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32D7B" w:rsidRPr="0075352F" w:rsidRDefault="00CF29D2">
      <w:pPr>
        <w:rPr>
          <w:lang w:eastAsia="tr-TR"/>
        </w:rPr>
      </w:pPr>
      <w:r w:rsidRPr="00CF29D2">
        <w:rPr>
          <w:noProof/>
          <w:lang w:eastAsia="tr-TR"/>
        </w:rPr>
        <w:drawing>
          <wp:anchor distT="0" distB="0" distL="114300" distR="114300" simplePos="0" relativeHeight="251681280" behindDoc="0" locked="0" layoutInCell="1" allowOverlap="1">
            <wp:simplePos x="0" y="0"/>
            <wp:positionH relativeFrom="column">
              <wp:posOffset>-428947</wp:posOffset>
            </wp:positionH>
            <wp:positionV relativeFrom="paragraph">
              <wp:posOffset>-886147</wp:posOffset>
            </wp:positionV>
            <wp:extent cx="6175612" cy="2797791"/>
            <wp:effectExtent l="1905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4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5612" cy="2797791"/>
                    </a:xfrm>
                    <a:prstGeom prst="rect">
                      <a:avLst/>
                    </a:prstGeom>
                  </pic:spPr>
                </pic:pic>
              </a:graphicData>
            </a:graphic>
          </wp:anchor>
        </w:drawing>
      </w:r>
      <w:r w:rsidR="00E23274">
        <w:rPr>
          <w:noProof/>
          <w:lang w:eastAsia="tr-TR"/>
        </w:rPr>
        <w:drawing>
          <wp:anchor distT="0" distB="0" distL="114935" distR="114935" simplePos="0" relativeHeight="251661824" behindDoc="1" locked="0" layoutInCell="1" allowOverlap="1">
            <wp:simplePos x="0" y="0"/>
            <wp:positionH relativeFrom="column">
              <wp:posOffset>-906780</wp:posOffset>
            </wp:positionH>
            <wp:positionV relativeFrom="paragraph">
              <wp:posOffset>-890270</wp:posOffset>
            </wp:positionV>
            <wp:extent cx="7553960" cy="10680065"/>
            <wp:effectExtent l="19050" t="0" r="8890" b="0"/>
            <wp:wrapNone/>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960" cy="10680065"/>
                    </a:xfrm>
                    <a:prstGeom prst="rect">
                      <a:avLst/>
                    </a:prstGeom>
                    <a:solidFill>
                      <a:srgbClr val="FFFFFF"/>
                    </a:solidFill>
                    <a:ln>
                      <a:noFill/>
                    </a:ln>
                  </pic:spPr>
                </pic:pic>
              </a:graphicData>
            </a:graphic>
          </wp:anchor>
        </w:drawing>
      </w:r>
      <w:r w:rsidR="00F57A26">
        <w:rPr>
          <w:noProof/>
          <w:lang w:eastAsia="tr-TR"/>
        </w:rPr>
        <w:pict>
          <v:rect id="Metin Kutusu 2" o:spid="_x0000_s1026" style="position:absolute;margin-left:-40.55pt;margin-top:496.95pt;width:404.95pt;height:197.65pt;z-index:2516628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D2YhI0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w:r>
      <w:r w:rsidR="00F57A26">
        <w:rPr>
          <w:noProof/>
          <w:lang w:eastAsia="tr-TR"/>
        </w:rPr>
        <w:pict>
          <v:shapetype id="_x0000_t202" coordsize="21600,21600" o:spt="202" path="m,l,21600r21600,l21600,xe">
            <v:stroke joinstyle="miter"/>
            <v:path gradientshapeok="t" o:connecttype="rect"/>
          </v:shapetype>
          <v:shape id="Text Box 15" o:spid="_x0000_s1042" type="#_x0000_t202" style="position:absolute;margin-left:-67.8pt;margin-top:462.5pt;width:467.6pt;height:308.3pt;z-index:251663872;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" fillcolor="#c5000b" stroked="f">
            <v:textbox style="mso-next-textbox:#Text Box 15" inset="0,0,0,0">
              <w:txbxContent>
                <w:p w:rsidR="00DB6165" w:rsidRDefault="00DB6165"/>
                <w:p w:rsidR="00DB6165" w:rsidRDefault="00DB6165">
                  <w:pPr>
                    <w:rPr>
                      <w:rFonts w:ascii="Cambria" w:hAnsi="Cambria" w:cs="Cambria"/>
                      <w:b/>
                      <w:bCs/>
                      <w:color w:val="FFFFFF"/>
                      <w:sz w:val="72"/>
                      <w:szCs w:val="72"/>
                    </w:rPr>
                  </w:pPr>
                </w:p>
                <w:p w:rsidR="00DB6165" w:rsidRPr="00C47F27" w:rsidRDefault="00DB6165" w:rsidP="00EE67F7">
                  <w:pPr>
                    <w:jc w:val="center"/>
                    <w:rPr>
                      <w:rFonts w:ascii="Cambria" w:hAnsi="Cambria" w:cs="Cambria"/>
                      <w:b/>
                      <w:bCs/>
                      <w:color w:val="FFFFFF"/>
                      <w:sz w:val="72"/>
                      <w:szCs w:val="72"/>
                    </w:rPr>
                  </w:pPr>
                  <w:r>
                    <w:rPr>
                      <w:rFonts w:ascii="Cambria" w:hAnsi="Cambria" w:cs="Cambria"/>
                      <w:b/>
                      <w:bCs/>
                      <w:color w:val="FFFFFF"/>
                      <w:sz w:val="72"/>
                      <w:szCs w:val="72"/>
                    </w:rPr>
                    <w:t xml:space="preserve">CİZRE </w:t>
                  </w:r>
                </w:p>
                <w:p w:rsidR="00DB6165" w:rsidRDefault="00DB6165" w:rsidP="009048F8">
                  <w:pPr>
                    <w:jc w:val="center"/>
                  </w:pPr>
                  <w:r w:rsidRPr="00C47F27">
                    <w:rPr>
                      <w:rFonts w:ascii="Cambria" w:hAnsi="Cambria" w:cs="Cambria"/>
                      <w:b/>
                      <w:bCs/>
                      <w:color w:val="FFFFFF"/>
                      <w:sz w:val="72"/>
                      <w:szCs w:val="72"/>
                    </w:rPr>
                    <w:t>ADALET KOMİSYONU</w:t>
                  </w:r>
                  <w:r>
                    <w:rPr>
                      <w:rFonts w:ascii="Cambria" w:hAnsi="Cambria" w:cs="Cambria"/>
                      <w:b/>
                      <w:bCs/>
                      <w:color w:val="FFFFFF"/>
                      <w:sz w:val="72"/>
                      <w:szCs w:val="72"/>
                    </w:rPr>
                    <w:t xml:space="preserve"> BAŞKANLIĞI</w:t>
                  </w:r>
                </w:p>
                <w:p w:rsidR="00DB6165" w:rsidRDefault="00DB6165" w:rsidP="009048F8">
                  <w:pPr>
                    <w:jc w:val="center"/>
                    <w:rPr>
                      <w:b/>
                      <w:bCs/>
                      <w:sz w:val="72"/>
                      <w:szCs w:val="72"/>
                    </w:rPr>
                  </w:pPr>
                  <w:r>
                    <w:rPr>
                      <w:b/>
                      <w:bCs/>
                      <w:sz w:val="72"/>
                      <w:szCs w:val="72"/>
                    </w:rPr>
                    <w:t xml:space="preserve"> 2019 YILI </w:t>
                  </w:r>
                </w:p>
                <w:p w:rsidR="00DB6165" w:rsidRPr="00C47F27" w:rsidRDefault="00DB6165" w:rsidP="009048F8">
                  <w:pPr>
                    <w:jc w:val="center"/>
                    <w:rPr>
                      <w:rFonts w:ascii="Cambria" w:hAnsi="Cambria" w:cs="Cambria"/>
                      <w:b/>
                      <w:bCs/>
                      <w:color w:val="FFFFFF"/>
                      <w:sz w:val="72"/>
                      <w:szCs w:val="72"/>
                    </w:rPr>
                  </w:pPr>
                  <w:r>
                    <w:rPr>
                      <w:b/>
                      <w:bCs/>
                      <w:sz w:val="72"/>
                      <w:szCs w:val="72"/>
                    </w:rPr>
                    <w:t>FAALİYET RAPORU</w:t>
                  </w:r>
                </w:p>
              </w:txbxContent>
            </v:textbox>
          </v:shape>
        </w:pict>
      </w:r>
    </w:p>
    <w:p w:rsidR="00921E32" w:rsidRPr="00425F4B" w:rsidRDefault="00921E32" w:rsidP="00921E32">
      <w:pPr>
        <w:pStyle w:val="KaynakaBal1"/>
        <w:pageBreakBefore/>
        <w:rPr>
          <w:sz w:val="20"/>
          <w:szCs w:val="20"/>
        </w:rPr>
      </w:pPr>
      <w:bookmarkStart w:id="0" w:name="_Toc455182120"/>
      <w:r w:rsidRPr="00425F4B">
        <w:rPr>
          <w:rFonts w:ascii="Times New Roman" w:eastAsia="Times New Roman" w:hAnsi="Times New Roman" w:cs="Times New Roman"/>
          <w:color w:val="0000CC"/>
          <w:sz w:val="20"/>
          <w:szCs w:val="20"/>
        </w:rPr>
        <w:lastRenderedPageBreak/>
        <w:t>İçindekiler</w:t>
      </w:r>
    </w:p>
    <w:p w:rsidR="00921E32" w:rsidRPr="00425F4B" w:rsidRDefault="00F57A26" w:rsidP="00921E32">
      <w:pPr>
        <w:pStyle w:val="T1"/>
        <w:tabs>
          <w:tab w:val="right" w:leader="dot" w:pos="9062"/>
        </w:tabs>
        <w:rPr>
          <w:noProof/>
          <w:sz w:val="20"/>
          <w:szCs w:val="20"/>
          <w:lang w:eastAsia="tr-TR"/>
        </w:rPr>
      </w:pPr>
      <w:r w:rsidRPr="00F57A26">
        <w:rPr>
          <w:sz w:val="20"/>
          <w:szCs w:val="20"/>
        </w:rPr>
        <w:fldChar w:fldCharType="begin"/>
      </w:r>
      <w:r w:rsidR="00921E32" w:rsidRPr="00425F4B">
        <w:rPr>
          <w:sz w:val="20"/>
          <w:szCs w:val="20"/>
        </w:rPr>
        <w:instrText xml:space="preserve"> TOC \f \o "1-9" \h</w:instrText>
      </w:r>
      <w:r w:rsidRPr="00F57A26">
        <w:rPr>
          <w:sz w:val="20"/>
          <w:szCs w:val="20"/>
        </w:rPr>
        <w:fldChar w:fldCharType="separate"/>
      </w:r>
      <w:hyperlink w:anchor="_Toc455182114" w:history="1">
        <w:r w:rsidR="00921E32" w:rsidRPr="00425F4B">
          <w:rPr>
            <w:rStyle w:val="Kpr"/>
            <w:rFonts w:ascii="Times New Roman" w:hAnsi="Times New Roman"/>
            <w:noProof/>
            <w:sz w:val="20"/>
            <w:szCs w:val="20"/>
          </w:rPr>
          <w:t>Adalet Komisyonu Başkanı Sunuşu</w:t>
        </w:r>
        <w:r w:rsidR="00921E32" w:rsidRPr="00425F4B">
          <w:rPr>
            <w:noProof/>
            <w:sz w:val="20"/>
            <w:szCs w:val="20"/>
          </w:rPr>
          <w:tab/>
        </w:r>
      </w:hyperlink>
      <w:r w:rsidR="00921E32">
        <w:t>3</w:t>
      </w:r>
    </w:p>
    <w:p w:rsidR="00921E32" w:rsidRPr="00425F4B" w:rsidRDefault="00F57A26" w:rsidP="00921E32">
      <w:pPr>
        <w:pStyle w:val="T1"/>
        <w:tabs>
          <w:tab w:val="right" w:leader="dot" w:pos="9062"/>
        </w:tabs>
        <w:rPr>
          <w:sz w:val="20"/>
          <w:szCs w:val="20"/>
        </w:rPr>
      </w:pPr>
      <w:hyperlink w:anchor="_Toc455182115" w:history="1">
        <w:r w:rsidR="00921E32" w:rsidRPr="00425F4B">
          <w:rPr>
            <w:rStyle w:val="Kpr"/>
            <w:rFonts w:ascii="Times New Roman" w:hAnsi="Times New Roman"/>
            <w:noProof/>
            <w:sz w:val="20"/>
            <w:szCs w:val="20"/>
          </w:rPr>
          <w:t>Cumhuriyet Başsavcısı Sunuşu</w:t>
        </w:r>
        <w:r w:rsidR="00921E32" w:rsidRPr="00425F4B">
          <w:rPr>
            <w:noProof/>
            <w:sz w:val="20"/>
            <w:szCs w:val="20"/>
          </w:rPr>
          <w:tab/>
        </w:r>
      </w:hyperlink>
      <w:r w:rsidR="00921E32">
        <w:t>5</w:t>
      </w:r>
    </w:p>
    <w:p w:rsidR="00921E32" w:rsidRPr="00425F4B" w:rsidRDefault="00921E32" w:rsidP="00921E32">
      <w:pPr>
        <w:rPr>
          <w:sz w:val="20"/>
          <w:szCs w:val="20"/>
        </w:rPr>
      </w:pPr>
    </w:p>
    <w:p w:rsidR="00921E32" w:rsidRPr="00425F4B" w:rsidRDefault="00F57A26" w:rsidP="00921E32">
      <w:pPr>
        <w:pStyle w:val="T2"/>
        <w:tabs>
          <w:tab w:val="right" w:leader="dot" w:pos="9062"/>
        </w:tabs>
        <w:rPr>
          <w:rFonts w:ascii="Calibri" w:hAnsi="Calibri"/>
          <w:noProof/>
          <w:sz w:val="20"/>
          <w:szCs w:val="20"/>
          <w:lang w:eastAsia="tr-TR"/>
        </w:rPr>
      </w:pPr>
      <w:hyperlink w:anchor="_Toc455182116" w:history="1">
        <w:r w:rsidR="00921E32" w:rsidRPr="00425F4B">
          <w:rPr>
            <w:rStyle w:val="Kpr"/>
            <w:noProof/>
            <w:sz w:val="20"/>
            <w:szCs w:val="20"/>
          </w:rPr>
          <w:t>1. GENEL BİLGİLER</w:t>
        </w:r>
        <w:r w:rsidR="00921E32" w:rsidRPr="00425F4B">
          <w:rPr>
            <w:noProof/>
            <w:sz w:val="20"/>
            <w:szCs w:val="20"/>
          </w:rPr>
          <w:tab/>
        </w:r>
      </w:hyperlink>
      <w:r w:rsidR="00921E32">
        <w:t>7</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17" w:history="1">
        <w:r w:rsidR="00921E32" w:rsidRPr="00425F4B">
          <w:rPr>
            <w:rStyle w:val="Kpr"/>
            <w:noProof/>
            <w:sz w:val="20"/>
            <w:szCs w:val="20"/>
          </w:rPr>
          <w:t>A. ADLİYENİN FİZİKİ YAPISI</w:t>
        </w:r>
        <w:r w:rsidR="00921E32" w:rsidRPr="00425F4B">
          <w:rPr>
            <w:noProof/>
            <w:sz w:val="20"/>
            <w:szCs w:val="20"/>
          </w:rPr>
          <w:tab/>
        </w:r>
      </w:hyperlink>
      <w:r w:rsidR="00921E32">
        <w:t>7</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18"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7</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19"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ADLİYESİ</w:t>
        </w:r>
        <w:r w:rsidR="00921E32" w:rsidRPr="00425F4B">
          <w:rPr>
            <w:noProof/>
            <w:sz w:val="20"/>
            <w:szCs w:val="20"/>
          </w:rPr>
          <w:tab/>
        </w:r>
      </w:hyperlink>
      <w:r w:rsidR="00921E32">
        <w:t>8</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20" w:history="1">
        <w:r w:rsidR="00921E32" w:rsidRPr="00425F4B">
          <w:rPr>
            <w:rStyle w:val="Kpr"/>
            <w:noProof/>
            <w:sz w:val="20"/>
            <w:szCs w:val="20"/>
          </w:rPr>
          <w:t>B</w:t>
        </w:r>
        <w:r w:rsidR="00921E32" w:rsidRPr="00425F4B">
          <w:rPr>
            <w:rStyle w:val="Kpr"/>
            <w:i/>
            <w:iCs/>
            <w:noProof/>
            <w:sz w:val="20"/>
            <w:szCs w:val="20"/>
          </w:rPr>
          <w:t xml:space="preserve">. </w:t>
        </w:r>
        <w:r w:rsidR="00921E32" w:rsidRPr="00425F4B">
          <w:rPr>
            <w:rStyle w:val="Kpr"/>
            <w:noProof/>
            <w:sz w:val="20"/>
            <w:szCs w:val="20"/>
          </w:rPr>
          <w:t>MAHKEMELER, CUMHURİYET SAVCILIKLARI ve DİĞER BİRİMLERE İLİŞKİN BİLGİLER</w:t>
        </w:r>
        <w:r w:rsidR="00921E32" w:rsidRPr="00425F4B">
          <w:rPr>
            <w:noProof/>
            <w:sz w:val="20"/>
            <w:szCs w:val="20"/>
          </w:rPr>
          <w:tab/>
        </w:r>
      </w:hyperlink>
      <w:r w:rsidR="00921E32">
        <w:t>9</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1"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9</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2"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0</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23" w:history="1">
        <w:r w:rsidR="00921E32" w:rsidRPr="00425F4B">
          <w:rPr>
            <w:rStyle w:val="Kpr"/>
            <w:noProof/>
            <w:sz w:val="20"/>
            <w:szCs w:val="20"/>
            <w:lang w:eastAsia="tr-TR"/>
          </w:rPr>
          <w:t xml:space="preserve">C. </w:t>
        </w:r>
        <w:r w:rsidR="00921E32" w:rsidRPr="00425F4B">
          <w:rPr>
            <w:rStyle w:val="Kpr"/>
            <w:noProof/>
            <w:sz w:val="20"/>
            <w:szCs w:val="20"/>
          </w:rPr>
          <w:t>TEKNOLOJİK KAYNAKLAR</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4"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5"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26" w:history="1">
        <w:r w:rsidR="00921E32" w:rsidRPr="00425F4B">
          <w:rPr>
            <w:rStyle w:val="Kpr"/>
            <w:noProof/>
            <w:sz w:val="20"/>
            <w:szCs w:val="20"/>
          </w:rPr>
          <w:t>D. İNSAN KAYNAKLARI</w:t>
        </w:r>
        <w:r w:rsidR="00921E32" w:rsidRPr="00425F4B">
          <w:rPr>
            <w:noProof/>
            <w:sz w:val="20"/>
            <w:szCs w:val="20"/>
          </w:rPr>
          <w:tab/>
          <w:t>1</w:t>
        </w:r>
      </w:hyperlink>
      <w:r w:rsidR="00921E32">
        <w:t>2</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7"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t>1</w:t>
        </w:r>
      </w:hyperlink>
      <w:r w:rsidR="00921E32">
        <w:t>2</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28" w:history="1">
        <w:r w:rsidR="00921E32" w:rsidRPr="00425F4B">
          <w:rPr>
            <w:rStyle w:val="Kpr"/>
            <w:rFonts w:ascii="Symbol" w:hAnsi="Symbol" w:cs="Symbol"/>
            <w:iCs/>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5</w:t>
      </w:r>
    </w:p>
    <w:p w:rsidR="00921E32" w:rsidRDefault="00F57A26" w:rsidP="00921E32">
      <w:pPr>
        <w:pStyle w:val="T2"/>
        <w:tabs>
          <w:tab w:val="right" w:leader="dot" w:pos="9062"/>
        </w:tabs>
      </w:pPr>
      <w:hyperlink w:anchor="_Toc455182129" w:history="1">
        <w:r w:rsidR="00921E32" w:rsidRPr="00425F4B">
          <w:rPr>
            <w:rStyle w:val="Kpr"/>
            <w:noProof/>
            <w:sz w:val="20"/>
            <w:szCs w:val="20"/>
          </w:rPr>
          <w:t>2. FAALİYETLERE İLİŞKİN BİLGİLER</w:t>
        </w:r>
        <w:r w:rsidR="00921E32" w:rsidRPr="00425F4B">
          <w:rPr>
            <w:noProof/>
            <w:sz w:val="20"/>
            <w:szCs w:val="20"/>
          </w:rPr>
          <w:tab/>
          <w:t>1</w:t>
        </w:r>
      </w:hyperlink>
      <w:r w:rsidR="00DB6165">
        <w:t>8</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30" w:history="1">
        <w:r w:rsidR="00921E32" w:rsidRPr="00425F4B">
          <w:rPr>
            <w:rStyle w:val="Kpr"/>
            <w:noProof/>
            <w:sz w:val="20"/>
            <w:szCs w:val="20"/>
          </w:rPr>
          <w:t>A. MALİ BİLGİLER</w:t>
        </w:r>
        <w:r w:rsidR="00921E32" w:rsidRPr="00425F4B">
          <w:rPr>
            <w:noProof/>
            <w:sz w:val="20"/>
            <w:szCs w:val="20"/>
          </w:rPr>
          <w:tab/>
          <w:t>1</w:t>
        </w:r>
      </w:hyperlink>
      <w:r w:rsidR="00DB6165">
        <w:t>8</w:t>
      </w:r>
    </w:p>
    <w:p w:rsidR="00921E32" w:rsidRPr="00425F4B" w:rsidRDefault="00921E32" w:rsidP="00BA6D44">
      <w:pPr>
        <w:pStyle w:val="T4"/>
        <w:numPr>
          <w:ilvl w:val="0"/>
          <w:numId w:val="13"/>
        </w:numPr>
        <w:tabs>
          <w:tab w:val="left" w:pos="1132"/>
          <w:tab w:val="right" w:leader="dot" w:pos="9062"/>
        </w:tabs>
        <w:rPr>
          <w:rFonts w:ascii="Calibri" w:hAnsi="Calibri"/>
          <w:noProof/>
          <w:sz w:val="20"/>
          <w:szCs w:val="20"/>
          <w:lang w:eastAsia="tr-TR"/>
        </w:rPr>
      </w:pPr>
      <w:r w:rsidRPr="00425F4B">
        <w:rPr>
          <w:sz w:val="20"/>
          <w:szCs w:val="20"/>
        </w:rPr>
        <w:t xml:space="preserve">MERKEZ ADLİYESİ </w:t>
      </w:r>
      <w:hyperlink w:anchor="_Toc455182131" w:history="1">
        <w:r w:rsidRPr="00425F4B">
          <w:rPr>
            <w:rFonts w:ascii="Calibri" w:hAnsi="Calibri"/>
            <w:noProof/>
            <w:sz w:val="20"/>
            <w:szCs w:val="20"/>
            <w:lang w:eastAsia="tr-TR"/>
          </w:rPr>
          <w:tab/>
          <w:t>1</w:t>
        </w:r>
      </w:hyperlink>
      <w:r w:rsidR="00DB6165">
        <w:t>8</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32"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ADLİYESİ</w:t>
        </w:r>
        <w:r w:rsidR="00921E32" w:rsidRPr="00425F4B">
          <w:rPr>
            <w:noProof/>
            <w:sz w:val="20"/>
            <w:szCs w:val="20"/>
          </w:rPr>
          <w:tab/>
        </w:r>
      </w:hyperlink>
      <w:r w:rsidR="00921E32">
        <w:t>1</w:t>
      </w:r>
      <w:r w:rsidR="00DB6165">
        <w:t>9</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33" w:history="1">
        <w:r w:rsidR="00921E32" w:rsidRPr="00425F4B">
          <w:rPr>
            <w:rStyle w:val="Kpr"/>
            <w:noProof/>
            <w:sz w:val="20"/>
            <w:szCs w:val="20"/>
          </w:rPr>
          <w:t>B. CUMHURİYET BAŞSAVCILIĞINA İLİŞKİN BİLGİLER</w:t>
        </w:r>
        <w:r w:rsidR="00921E32" w:rsidRPr="00425F4B">
          <w:rPr>
            <w:noProof/>
            <w:sz w:val="20"/>
            <w:szCs w:val="20"/>
          </w:rPr>
          <w:tab/>
        </w:r>
        <w:r w:rsidR="00DB6165">
          <w:rPr>
            <w:noProof/>
            <w:sz w:val="20"/>
            <w:szCs w:val="20"/>
          </w:rPr>
          <w:t>20</w:t>
        </w:r>
      </w:hyperlink>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34"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CUMHURİYET BAŞSAVCILIĞI</w:t>
        </w:r>
        <w:r w:rsidR="00921E32" w:rsidRPr="00425F4B">
          <w:rPr>
            <w:noProof/>
            <w:sz w:val="20"/>
            <w:szCs w:val="20"/>
          </w:rPr>
          <w:tab/>
        </w:r>
      </w:hyperlink>
      <w:r w:rsidR="00DB6165">
        <w:t>20</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35"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CUMHURİYET BAŞSAVCILIKLARI</w:t>
        </w:r>
        <w:r w:rsidR="00921E32" w:rsidRPr="00425F4B">
          <w:rPr>
            <w:noProof/>
            <w:sz w:val="20"/>
            <w:szCs w:val="20"/>
          </w:rPr>
          <w:tab/>
        </w:r>
      </w:hyperlink>
      <w:r w:rsidR="00921E32">
        <w:t>2</w:t>
      </w:r>
      <w:r w:rsidR="00DB6165">
        <w:t>8</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36" w:history="1">
        <w:r w:rsidR="00921E32" w:rsidRPr="00425F4B">
          <w:rPr>
            <w:rStyle w:val="Kpr"/>
            <w:noProof/>
            <w:sz w:val="20"/>
            <w:szCs w:val="20"/>
          </w:rPr>
          <w:t>C. MAHKEMELERE İLİŞKİN BİLGİLER</w:t>
        </w:r>
        <w:r w:rsidR="00921E32" w:rsidRPr="00425F4B">
          <w:rPr>
            <w:noProof/>
            <w:sz w:val="20"/>
            <w:szCs w:val="20"/>
          </w:rPr>
          <w:tab/>
          <w:t>3</w:t>
        </w:r>
      </w:hyperlink>
      <w:r w:rsidR="00921E32">
        <w:t>6</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37"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36</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38"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t>6</w:t>
      </w:r>
      <w:r w:rsidR="003F603B">
        <w:t>1</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39" w:history="1">
        <w:r w:rsidR="00921E32" w:rsidRPr="00425F4B">
          <w:rPr>
            <w:rStyle w:val="Kpr"/>
            <w:noProof/>
            <w:sz w:val="20"/>
            <w:szCs w:val="20"/>
          </w:rPr>
          <w:t>D. KOMİSYON FAALİYETLERİ</w:t>
        </w:r>
        <w:r w:rsidR="00921E32" w:rsidRPr="00425F4B">
          <w:rPr>
            <w:noProof/>
            <w:sz w:val="20"/>
            <w:szCs w:val="20"/>
          </w:rPr>
          <w:tab/>
        </w:r>
      </w:hyperlink>
      <w:r w:rsidR="00921E32">
        <w:t>8</w:t>
      </w:r>
      <w:r w:rsidR="003F603B">
        <w:t>1</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40" w:history="1">
        <w:r w:rsidR="00921E32" w:rsidRPr="00425F4B">
          <w:rPr>
            <w:rStyle w:val="Kpr"/>
            <w:noProof/>
            <w:sz w:val="20"/>
            <w:szCs w:val="20"/>
          </w:rPr>
          <w:t>E.İCRA ve İFLAS DAİRELERİNE İLİŞKİN BİLGİLER</w:t>
        </w:r>
        <w:r w:rsidR="00921E32" w:rsidRPr="00425F4B">
          <w:rPr>
            <w:noProof/>
            <w:sz w:val="20"/>
            <w:szCs w:val="20"/>
          </w:rPr>
          <w:tab/>
        </w:r>
      </w:hyperlink>
      <w:r w:rsidR="00921E32">
        <w:t>8</w:t>
      </w:r>
      <w:r w:rsidR="003F603B">
        <w:t>3</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1"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8</w:t>
      </w:r>
      <w:r w:rsidR="003F603B">
        <w:t>3</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2"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t>8</w:t>
      </w:r>
      <w:r w:rsidR="003F603B">
        <w:t>3</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43" w:history="1">
        <w:r w:rsidR="00921E32" w:rsidRPr="00425F4B">
          <w:rPr>
            <w:rStyle w:val="Kpr"/>
            <w:noProof/>
            <w:sz w:val="20"/>
            <w:szCs w:val="20"/>
          </w:rPr>
          <w:t>F. DİĞER ADLİ BİRİMLERE İLİŞKİN BİLGİLER</w:t>
        </w:r>
        <w:r w:rsidR="00921E32" w:rsidRPr="00425F4B">
          <w:rPr>
            <w:noProof/>
            <w:sz w:val="20"/>
            <w:szCs w:val="20"/>
          </w:rPr>
          <w:tab/>
        </w:r>
        <w:r w:rsidRPr="00425F4B">
          <w:rPr>
            <w:noProof/>
            <w:sz w:val="20"/>
            <w:szCs w:val="20"/>
          </w:rPr>
          <w:fldChar w:fldCharType="begin"/>
        </w:r>
        <w:r w:rsidR="00921E32" w:rsidRPr="00425F4B">
          <w:rPr>
            <w:noProof/>
            <w:sz w:val="20"/>
            <w:szCs w:val="20"/>
          </w:rPr>
          <w:instrText xml:space="preserve"> PAGEREF _Toc455182143 \h </w:instrText>
        </w:r>
        <w:r w:rsidRPr="00425F4B">
          <w:rPr>
            <w:noProof/>
            <w:sz w:val="20"/>
            <w:szCs w:val="20"/>
          </w:rPr>
        </w:r>
        <w:r w:rsidRPr="00425F4B">
          <w:rPr>
            <w:noProof/>
            <w:sz w:val="20"/>
            <w:szCs w:val="20"/>
          </w:rPr>
          <w:fldChar w:fldCharType="separate"/>
        </w:r>
        <w:r w:rsidR="006225B7">
          <w:rPr>
            <w:noProof/>
            <w:sz w:val="20"/>
            <w:szCs w:val="20"/>
          </w:rPr>
          <w:t>8</w:t>
        </w:r>
        <w:r w:rsidRPr="00425F4B">
          <w:rPr>
            <w:noProof/>
            <w:sz w:val="20"/>
            <w:szCs w:val="20"/>
          </w:rPr>
          <w:fldChar w:fldCharType="end"/>
        </w:r>
      </w:hyperlink>
      <w:r w:rsidR="003F603B">
        <w:t>4</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4"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ADLİ EMANET</w:t>
        </w:r>
        <w:r w:rsidR="00921E32" w:rsidRPr="00425F4B">
          <w:rPr>
            <w:noProof/>
            <w:sz w:val="20"/>
            <w:szCs w:val="20"/>
          </w:rPr>
          <w:tab/>
        </w:r>
        <w:r w:rsidR="00921E32">
          <w:rPr>
            <w:noProof/>
            <w:sz w:val="20"/>
            <w:szCs w:val="20"/>
          </w:rPr>
          <w:t>8</w:t>
        </w:r>
      </w:hyperlink>
      <w:r w:rsidR="003F603B">
        <w:t>4</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5"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ADLİ SİCİL</w:t>
        </w:r>
        <w:r w:rsidR="00921E32" w:rsidRPr="00425F4B">
          <w:rPr>
            <w:noProof/>
            <w:sz w:val="20"/>
            <w:szCs w:val="20"/>
          </w:rPr>
          <w:tab/>
        </w:r>
      </w:hyperlink>
      <w:r w:rsidR="00921E32">
        <w:t>8</w:t>
      </w:r>
      <w:r w:rsidR="003F603B">
        <w:t>4</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46" w:history="1">
        <w:r w:rsidR="00921E32" w:rsidRPr="00425F4B">
          <w:rPr>
            <w:rStyle w:val="Kpr"/>
            <w:noProof/>
            <w:sz w:val="20"/>
            <w:szCs w:val="20"/>
          </w:rPr>
          <w:t>G. CEZALARIN İNFAZINA İLİŞKİN BİLGİLER</w:t>
        </w:r>
        <w:r w:rsidR="00921E32" w:rsidRPr="00425F4B">
          <w:rPr>
            <w:noProof/>
            <w:sz w:val="20"/>
            <w:szCs w:val="20"/>
          </w:rPr>
          <w:tab/>
        </w:r>
      </w:hyperlink>
      <w:r w:rsidR="00921E32">
        <w:t>8</w:t>
      </w:r>
      <w:r w:rsidR="003F603B">
        <w:t>5</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7"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İLAMAT ve İNFAZ İŞLEMLERİ</w:t>
        </w:r>
        <w:r w:rsidR="00921E32" w:rsidRPr="00425F4B">
          <w:rPr>
            <w:noProof/>
            <w:sz w:val="20"/>
            <w:szCs w:val="20"/>
          </w:rPr>
          <w:tab/>
        </w:r>
      </w:hyperlink>
      <w:r w:rsidR="00921E32">
        <w:t>8</w:t>
      </w:r>
      <w:r w:rsidR="003F603B">
        <w:t>5</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48"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DENETİMLİ SERBESTLİK</w:t>
        </w:r>
        <w:r w:rsidR="00921E32" w:rsidRPr="00425F4B">
          <w:rPr>
            <w:noProof/>
            <w:sz w:val="20"/>
            <w:szCs w:val="20"/>
          </w:rPr>
          <w:tab/>
        </w:r>
      </w:hyperlink>
      <w:r w:rsidR="00921E32" w:rsidRPr="00425F4B">
        <w:rPr>
          <w:sz w:val="20"/>
          <w:szCs w:val="20"/>
        </w:rPr>
        <w:t>8</w:t>
      </w:r>
      <w:r w:rsidR="003F603B">
        <w:rPr>
          <w:sz w:val="20"/>
          <w:szCs w:val="20"/>
        </w:rPr>
        <w:t>6</w:t>
      </w:r>
    </w:p>
    <w:p w:rsidR="00921E32" w:rsidRPr="00425F4B" w:rsidRDefault="00F57A26" w:rsidP="00921E32">
      <w:pPr>
        <w:pStyle w:val="T3"/>
        <w:tabs>
          <w:tab w:val="right" w:leader="dot" w:pos="9062"/>
        </w:tabs>
        <w:rPr>
          <w:rFonts w:ascii="Calibri" w:hAnsi="Calibri"/>
          <w:noProof/>
          <w:sz w:val="20"/>
          <w:szCs w:val="20"/>
          <w:lang w:eastAsia="tr-TR"/>
        </w:rPr>
      </w:pPr>
      <w:hyperlink w:anchor="_Toc455182149" w:history="1">
        <w:r w:rsidR="00921E32" w:rsidRPr="00425F4B">
          <w:rPr>
            <w:rStyle w:val="Kpr"/>
            <w:noProof/>
            <w:sz w:val="20"/>
            <w:szCs w:val="20"/>
          </w:rPr>
          <w:t>H. DİĞER ADALET KURUMLARINA İLİŞKİN BİLGİLER</w:t>
        </w:r>
        <w:r w:rsidR="00921E32" w:rsidRPr="00425F4B">
          <w:rPr>
            <w:noProof/>
            <w:sz w:val="20"/>
            <w:szCs w:val="20"/>
          </w:rPr>
          <w:tab/>
        </w:r>
      </w:hyperlink>
      <w:r w:rsidR="00921E32">
        <w:t>9</w:t>
      </w:r>
      <w:r w:rsidR="003F603B">
        <w:t>3</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50"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BARO BİLGİLERİ</w:t>
        </w:r>
        <w:r w:rsidR="00921E32" w:rsidRPr="00425F4B">
          <w:rPr>
            <w:noProof/>
            <w:sz w:val="20"/>
            <w:szCs w:val="20"/>
          </w:rPr>
          <w:tab/>
        </w:r>
      </w:hyperlink>
      <w:r w:rsidR="00921E32">
        <w:t>9</w:t>
      </w:r>
      <w:r w:rsidR="003F603B">
        <w:t>3</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51"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NOTERLİK BİLGİLERİ</w:t>
        </w:r>
        <w:r w:rsidR="00921E32" w:rsidRPr="00425F4B">
          <w:rPr>
            <w:noProof/>
            <w:sz w:val="20"/>
            <w:szCs w:val="20"/>
          </w:rPr>
          <w:tab/>
        </w:r>
      </w:hyperlink>
      <w:r w:rsidR="00921E32">
        <w:t>9</w:t>
      </w:r>
      <w:r w:rsidR="003F603B">
        <w:t>3</w:t>
      </w:r>
    </w:p>
    <w:p w:rsidR="00921E32" w:rsidRPr="00425F4B" w:rsidRDefault="00F57A26" w:rsidP="00921E32">
      <w:pPr>
        <w:pStyle w:val="T4"/>
        <w:tabs>
          <w:tab w:val="left" w:pos="1132"/>
          <w:tab w:val="right" w:leader="dot" w:pos="9062"/>
        </w:tabs>
        <w:rPr>
          <w:rFonts w:ascii="Calibri" w:hAnsi="Calibri"/>
          <w:noProof/>
          <w:sz w:val="20"/>
          <w:szCs w:val="20"/>
          <w:lang w:eastAsia="tr-TR"/>
        </w:rPr>
      </w:pPr>
      <w:hyperlink w:anchor="_Toc455182152"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BİLİRKİŞİLİK BÖLGE KURULLARI BİLGİLERİ</w:t>
        </w:r>
        <w:r w:rsidR="00921E32" w:rsidRPr="00425F4B">
          <w:rPr>
            <w:noProof/>
            <w:sz w:val="20"/>
            <w:szCs w:val="20"/>
          </w:rPr>
          <w:tab/>
        </w:r>
      </w:hyperlink>
      <w:r w:rsidR="00921E32">
        <w:t>9</w:t>
      </w:r>
      <w:r w:rsidR="003F603B">
        <w:t>3</w:t>
      </w:r>
    </w:p>
    <w:p w:rsidR="00921E32" w:rsidRPr="00425F4B" w:rsidRDefault="00F57A26" w:rsidP="00921E32">
      <w:pPr>
        <w:pStyle w:val="T2"/>
        <w:tabs>
          <w:tab w:val="right" w:leader="dot" w:pos="9062"/>
        </w:tabs>
        <w:rPr>
          <w:rFonts w:ascii="Calibri" w:hAnsi="Calibri"/>
          <w:noProof/>
          <w:sz w:val="20"/>
          <w:szCs w:val="20"/>
          <w:lang w:eastAsia="tr-TR"/>
        </w:rPr>
      </w:pPr>
      <w:hyperlink w:anchor="_Toc455182153" w:history="1">
        <w:r w:rsidR="00921E32" w:rsidRPr="00425F4B">
          <w:rPr>
            <w:rStyle w:val="Kpr"/>
            <w:noProof/>
            <w:sz w:val="20"/>
            <w:szCs w:val="20"/>
          </w:rPr>
          <w:t>3. DEĞERLENDİRME ve SONUÇ</w:t>
        </w:r>
        <w:r w:rsidR="00921E32" w:rsidRPr="00425F4B">
          <w:rPr>
            <w:noProof/>
            <w:sz w:val="20"/>
            <w:szCs w:val="20"/>
          </w:rPr>
          <w:tab/>
        </w:r>
        <w:r w:rsidR="00921E32">
          <w:rPr>
            <w:noProof/>
            <w:sz w:val="20"/>
            <w:szCs w:val="20"/>
          </w:rPr>
          <w:t>.</w:t>
        </w:r>
      </w:hyperlink>
      <w:r w:rsidR="00921E32">
        <w:t xml:space="preserve"> 9</w:t>
      </w:r>
      <w:r w:rsidR="003F603B">
        <w:t>4</w:t>
      </w:r>
    </w:p>
    <w:p w:rsidR="000569EF" w:rsidRPr="000569EF" w:rsidRDefault="00F57A26" w:rsidP="000569EF">
      <w:pPr>
        <w:rPr>
          <w:color w:val="FF0000"/>
        </w:rPr>
      </w:pPr>
      <w:r w:rsidRPr="00425F4B">
        <w:rPr>
          <w:sz w:val="20"/>
          <w:szCs w:val="20"/>
        </w:rPr>
        <w:lastRenderedPageBreak/>
        <w:fldChar w:fldCharType="end"/>
      </w:r>
      <w:bookmarkStart w:id="1" w:name="__RefHeading__712_2095565461"/>
      <w:bookmarkStart w:id="2" w:name="_Toc455182114"/>
      <w:bookmarkEnd w:id="1"/>
      <w:r w:rsidR="000569EF">
        <w:rPr>
          <w:color w:val="C00000"/>
        </w:rPr>
        <w:tab/>
        <w:t>Adalet Komisyonu Başkanı Sunuşu</w:t>
      </w:r>
      <w:bookmarkEnd w:id="2"/>
      <w:r w:rsidRPr="00F57A26">
        <w:rPr>
          <w:sz w:val="32"/>
          <w:szCs w:val="32"/>
        </w:rPr>
        <w:pict>
          <v:rect id="_x0000_s1047" style="position:absolute;margin-left:-5.4pt;margin-top:18.7pt;width:163.05pt;height:281.25pt;z-index:251686400;mso-wrap-distance-left:9.05pt;mso-wrap-distance-right:9.05pt;mso-position-horizontal-relative:text;mso-position-vertical-relative:text" stroked="f" strokeweight="0">
            <v:shadow on="t" color="#d4cfb3" offset="20pt,-20pt"/>
            <v:textbox inset="0,0,0,0">
              <w:txbxContent>
                <w:p w:rsidR="00DB6165" w:rsidRDefault="00DB6165" w:rsidP="000569EF">
                  <w:pPr>
                    <w:pStyle w:val="ereveerii"/>
                    <w:numPr>
                      <w:ilvl w:val="0"/>
                      <w:numId w:val="49"/>
                    </w:numPr>
                    <w:jc w:val="center"/>
                    <w:rPr>
                      <w:rFonts w:ascii="Cambria" w:hAnsi="Cambria" w:cs="Cambria"/>
                      <w:b/>
                      <w:i/>
                      <w:iCs/>
                      <w:color w:val="404040"/>
                    </w:rPr>
                  </w:pPr>
                </w:p>
                <w:p w:rsidR="00DB6165" w:rsidRDefault="00DB6165" w:rsidP="000569EF">
                  <w:pPr>
                    <w:pStyle w:val="ereveerii"/>
                    <w:numPr>
                      <w:ilvl w:val="0"/>
                      <w:numId w:val="49"/>
                    </w:numPr>
                    <w:jc w:val="center"/>
                    <w:rPr>
                      <w:rFonts w:ascii="Cambria" w:hAnsi="Cambria" w:cs="Cambria"/>
                      <w:b/>
                      <w:i/>
                      <w:iCs/>
                      <w:color w:val="404040"/>
                    </w:rPr>
                  </w:pPr>
                </w:p>
                <w:p w:rsidR="00DB6165" w:rsidRDefault="00DB6165" w:rsidP="000569EF">
                  <w:pPr>
                    <w:pStyle w:val="ereveerii"/>
                    <w:numPr>
                      <w:ilvl w:val="0"/>
                      <w:numId w:val="49"/>
                    </w:numPr>
                    <w:jc w:val="center"/>
                    <w:rPr>
                      <w:rFonts w:ascii="Cambria" w:hAnsi="Cambria" w:cs="Cambria"/>
                      <w:b/>
                      <w:i/>
                      <w:iCs/>
                      <w:color w:val="FF0000"/>
                    </w:rPr>
                  </w:pPr>
                  <w:r>
                    <w:rPr>
                      <w:b/>
                      <w:i/>
                      <w:iCs/>
                      <w:color w:val="FF0000"/>
                    </w:rPr>
                    <w:t>Adalet Komisyonu Başkanı</w:t>
                  </w:r>
                </w:p>
                <w:p w:rsidR="00DB6165" w:rsidRDefault="00DB6165" w:rsidP="000569EF">
                  <w:pPr>
                    <w:pStyle w:val="ereveerii"/>
                    <w:numPr>
                      <w:ilvl w:val="0"/>
                      <w:numId w:val="49"/>
                    </w:numPr>
                    <w:jc w:val="center"/>
                    <w:rPr>
                      <w:rFonts w:ascii="Cambria" w:hAnsi="Cambria" w:cs="Cambria"/>
                      <w:b/>
                      <w:i/>
                      <w:iCs/>
                      <w:color w:val="404040"/>
                      <w:lang w:eastAsia="tr-TR"/>
                    </w:rPr>
                  </w:pPr>
                </w:p>
                <w:p w:rsidR="00DB6165" w:rsidRDefault="00DB6165" w:rsidP="000569EF">
                  <w:pPr>
                    <w:pStyle w:val="ereveerii"/>
                    <w:numPr>
                      <w:ilvl w:val="0"/>
                      <w:numId w:val="49"/>
                    </w:numPr>
                    <w:jc w:val="center"/>
                    <w:rPr>
                      <w:rFonts w:ascii="Cambria" w:hAnsi="Cambria" w:cs="Cambria"/>
                      <w:b/>
                      <w:i/>
                      <w:iCs/>
                      <w:color w:val="404040"/>
                    </w:rPr>
                  </w:pPr>
                  <w:r>
                    <w:rPr>
                      <w:noProof/>
                      <w:lang w:eastAsia="tr-TR"/>
                    </w:rPr>
                    <w:drawing>
                      <wp:inline distT="0" distB="0" distL="0" distR="0">
                        <wp:extent cx="1975267" cy="2552131"/>
                        <wp:effectExtent l="19050" t="0" r="5933" b="0"/>
                        <wp:docPr id="3" name="0 Resim" descr="IMG_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Resim" descr="IMG_4357.JPG"/>
                                <pic:cNvPicPr>
                                  <a:picLocks noChangeAspect="1" noChangeArrowheads="1"/>
                                </pic:cNvPicPr>
                              </pic:nvPicPr>
                              <pic:blipFill>
                                <a:blip r:embed="rId10"/>
                                <a:stretch>
                                  <a:fillRect/>
                                </a:stretch>
                              </pic:blipFill>
                              <pic:spPr bwMode="auto">
                                <a:xfrm>
                                  <a:off x="0" y="0"/>
                                  <a:ext cx="1978025" cy="2555694"/>
                                </a:xfrm>
                                <a:prstGeom prst="rect">
                                  <a:avLst/>
                                </a:prstGeom>
                              </pic:spPr>
                            </pic:pic>
                          </a:graphicData>
                        </a:graphic>
                      </wp:inline>
                    </w:drawing>
                  </w:r>
                </w:p>
                <w:p w:rsidR="00DB6165" w:rsidRDefault="00DB6165" w:rsidP="000569EF">
                  <w:pPr>
                    <w:pStyle w:val="ereveerii"/>
                    <w:numPr>
                      <w:ilvl w:val="0"/>
                      <w:numId w:val="49"/>
                    </w:numPr>
                    <w:jc w:val="both"/>
                  </w:pPr>
                </w:p>
              </w:txbxContent>
            </v:textbox>
            <w10:wrap type="square"/>
          </v:rect>
        </w:pict>
      </w:r>
    </w:p>
    <w:p w:rsidR="000569EF" w:rsidRDefault="000569EF" w:rsidP="000569EF">
      <w:pPr>
        <w:jc w:val="both"/>
      </w:pPr>
      <w:r>
        <w:tab/>
        <w:t>Yargı hizmetlerinde hesap verilebilirliğin ve şeffaflığın geliştirilmesine yönelik Adli Ve İdari Yargı İstinaf Mahkemeleri Adalet Komisyonları İle Adli Yargı İlk Derece Mahkemesi Adalet Komisyonları tarafından faaliyet raporu hazırlanmasına ilişkin, Adalet Bakanlığı Strateji Geliştirme Başkanlığı tarafından yayımlanan 168 nolu genelge uyarınca Cizre ve mülhakat Silopi Adliyesini kapsayacak şekilde 2019 yılına ait faaliyet raporu düzenlenmiştir.</w:t>
      </w:r>
    </w:p>
    <w:p w:rsidR="000569EF" w:rsidRDefault="000569EF" w:rsidP="000569EF">
      <w:pPr>
        <w:jc w:val="both"/>
      </w:pPr>
      <w:r>
        <w:tab/>
        <w:t>Rapor düzenlenirken Ulusal Yargı Ağı Bilişim (UYAP) sisteminde yer alan bilgiler esas alınmıştır.</w:t>
      </w:r>
    </w:p>
    <w:p w:rsidR="000569EF" w:rsidRDefault="000569EF" w:rsidP="000569EF">
      <w:pPr>
        <w:jc w:val="both"/>
      </w:pPr>
      <w:r>
        <w:tab/>
        <w:t>Hakimler ve Savcılar (Yüksek) Kurulunun (HSYK) 03/04/2014 tarih ve 737 sayılı Cizre ilçesinde, Ağır Ceza Mahkemesi ve Adalet Komisyonu Başkanlığı kurulmasına dair karardan sonra Hakimler ve Savcılar (Yüksek) Kurulu 1. Dairesinin 22/03/2015 tarih ve 607 sayılı kararıyla  yapılan ataması sonrasında 28/04/2014 tarihinde Mahkeme ve Komisyon Başkanının göreve başlamasıyla Adli Yargı İlk Derece Mahkemesi Adalet Komisyonumuz faaliyete geçmiş, Silopi Adliyesi mülhakat adliyesi Komisyonumuza bağlanmıştır.</w:t>
      </w:r>
      <w:r>
        <w:tab/>
      </w:r>
    </w:p>
    <w:p w:rsidR="000569EF" w:rsidRDefault="000569EF" w:rsidP="000569EF">
      <w:pPr>
        <w:jc w:val="both"/>
      </w:pPr>
      <w:r>
        <w:tab/>
        <w:t xml:space="preserve">Cizre İlçesi, Kale Mahallesinde bulunan adliye binamız </w:t>
      </w:r>
      <w:r>
        <w:rPr>
          <w:color w:val="000000" w:themeColor="text1"/>
        </w:rPr>
        <w:t xml:space="preserve">2009 yılı Ocak ayında </w:t>
      </w:r>
      <w:r>
        <w:t xml:space="preserve">hizmete girmiştir. </w:t>
      </w:r>
      <w:r>
        <w:rPr>
          <w:color w:val="000000"/>
        </w:rPr>
        <w:t>Komisyon Başkanlığımıza bağlı Denetimli Serbestlik Müdürlüğü Cizre ilçesinin nüfus artışı ile ilçenin gelişen ve değişen ihtiyaçlarına göre adliye binası içerisinde yeterli alan bulunmaması nedeni ile adliye binası dışında Dicle Mahallesinde ek hizmet binasında faaliyetini sürdürmektedir.</w:t>
      </w:r>
    </w:p>
    <w:p w:rsidR="000569EF" w:rsidRDefault="000569EF" w:rsidP="000569EF">
      <w:pPr>
        <w:jc w:val="both"/>
      </w:pPr>
      <w:r>
        <w:tab/>
        <w:t xml:space="preserve"> Cizre Adliyesinde; 2 Ağır Ceza Mahkemesi, 3 Asliye Ceza Mahkemesi, 2 Asliye Hukuk Mahkemesi, 1 Sulh Hukuk Mahkemesi, 1 İcra Ceza Mahkemesi, 1 İcra Hukuk Mahkemesi ile 1 Kadastro Mahkemesi olmak üzere 11 Mahkeme ve 1 Sulh Ceza Hakimliği ile birlikte toplam 12 ayrı yargı birimi bulunmaktadır. Mahkemelerimizden iş durumu nedeni ile 3. Asliye Ceza Mahkemesi ve 1.Asliye Mahkemelerinde yargılama faaliyetleri ½ yetkili ikişer hakim eli ile yürütülmektedir. Kadastro Mahkemesi ile İcra Ceza ve İcra Hukuk Mahkemeleri aynı müstemir yetkili hakim eli ile faaliyetini sürdürmektedir. Belirtilen hakimlik ve mahkemelerde toplamda 2 Ağır Ceza Mahkemesi Başkanı ile birlikte 15 Hâkim sınıfında yargı mensubu ile adalet hizmeti verilmektedir.</w:t>
      </w:r>
    </w:p>
    <w:p w:rsidR="000569EF" w:rsidRDefault="000569EF" w:rsidP="000569EF">
      <w:pPr>
        <w:jc w:val="both"/>
      </w:pPr>
      <w:r>
        <w:tab/>
        <w:t xml:space="preserve">Adalet Bakanlığı Bilgi İşlem Dairesi Başkanlığı tarafından kurulumu tamamlanan UYAP sistemi ile Ses ve Görüntü Bilişim Sistemi (SEGBİS) Cizre Adliyesinin tüm birimlerinde kullanılmakta olup, bu sistemler yargılamanın şeffaflığı ile yargılamanın daha az sürede bitirilmesi noktasında aktif rol almaktadır. </w:t>
      </w:r>
    </w:p>
    <w:p w:rsidR="000569EF" w:rsidRDefault="000569EF" w:rsidP="000569EF">
      <w:pPr>
        <w:jc w:val="both"/>
      </w:pPr>
      <w:r>
        <w:tab/>
      </w:r>
      <w:r>
        <w:rPr>
          <w:color w:val="000000"/>
        </w:rPr>
        <w:t xml:space="preserve">Cizre 1. Ağır Ceza Mahkemesi ve Cizre 2. Ağır Ceza Mahkemelerindeki derdest dosyaları ağırlıklı olarak 3713 sayılı TMK'da düzenlenen suçlarla bağlantılı TCK 220, 314, 302 maddelerinde düzenlenen terör suçlarını konu almaktadır. Cizre Asliye Ceza Mahkemelerinde ve Silopi Asliye Ceza Mahkemelerinde bulunan derdest dosya yoğunluğunu Kaçakçılık Kanununa Muhalefet eylemleri oluşturmaktadır. </w:t>
      </w:r>
    </w:p>
    <w:p w:rsidR="000569EF" w:rsidRDefault="000569EF" w:rsidP="000569EF">
      <w:pPr>
        <w:jc w:val="both"/>
      </w:pPr>
      <w:r>
        <w:tab/>
        <w:t xml:space="preserve">Mülhakat Merkezi olan Silopi İlçesi, Cudi Mahallesi sınırları içerisinde bulunan Silopi Adliyesi 2014 yılında tamamlanarak hizmete girmiştir. </w:t>
      </w:r>
    </w:p>
    <w:p w:rsidR="000569EF" w:rsidRDefault="000569EF" w:rsidP="000569EF">
      <w:pPr>
        <w:jc w:val="both"/>
      </w:pPr>
      <w:r>
        <w:tab/>
        <w:t xml:space="preserve">Silopi Adliyesinde 3 Asliye Ceza Mahkemesi, 1 Asliye Hukuk Mahkemesi, 1 Sulh Hukuk Mahkemesi, 1 İcra Ceza Mahkemesi, 1 İcra Hukuk Mahkemesi, 1 Sulh Ceza </w:t>
      </w:r>
      <w:r>
        <w:lastRenderedPageBreak/>
        <w:t xml:space="preserve">Hakimliği olmak üzere toplam 8 ayrı yargı birimi bulunmaktadır. Silopi adliyemizin 1. Asliye Ceza Mahkemesi ve 2. Asliye Ceza Mahkemesi iş yoğunluğuna göre ½ müstemir yetkili hakimler eli ile yargı hizmeti sunmaktadır. Silopi adliyesinde belirtilen hakimlik ve mahkemelerde müstemir yetkili olarak toplam 9 hakim ile adli hizmet verilmektedir. </w:t>
      </w:r>
      <w:r>
        <w:tab/>
      </w:r>
    </w:p>
    <w:p w:rsidR="000569EF" w:rsidRDefault="000569EF" w:rsidP="000569EF">
      <w:pPr>
        <w:jc w:val="both"/>
      </w:pPr>
      <w:r>
        <w:tab/>
        <w:t>Adrese Dayalı Nüfus Kayıt Sistemine göre Cizre İlçesi'nin nüfusu 2018 yılında 143.124 kişi iken 2019 yılı itibariyle tespit edilen nüfus ise  148.697 kişiye ulaşmıştır. Yakın geçmişte Cizre ve Silopi İlçelerinde bölücü terör örgütünün faaliyetlerine karşı yürütülen başarılı operasyonlar sonrasında asayiş temin edilmiş, ilçelerde sosyal yaşam büyük bir  ölçüde normal sürece girmiş ve gününün tamamında hayat canlılık kazanmıştır.</w:t>
      </w:r>
    </w:p>
    <w:p w:rsidR="000569EF" w:rsidRDefault="000569EF" w:rsidP="000569EF">
      <w:pPr>
        <w:jc w:val="both"/>
      </w:pPr>
      <w:r>
        <w:tab/>
      </w:r>
      <w:bookmarkStart w:id="3" w:name="__DdeLink__374_2312854622"/>
      <w:r>
        <w:t xml:space="preserve">Özellikle milletin azim ve karalı duruşu ile bastırılan 15 Temmuz 2016 tarihli FETÖ/PDY Silahlı Terör Örgütü darbe girişimi sonrasında sayısal olarak ortaya çıkan Hakim, Cumhuriyet Savcısı ve yardımcı yargı personel ihtiyacının Adalet Bakanlığı ile Hakimler ve Savcılar Kurulunun yoğun çalışmaları ile tamamlanması yoluna gidilmiş, derbe teşebbüsü öncesi rakamların üzerine çıkılarak adli hizmetlerin etkili ve verimli sürdürülmesi için azami gayret ortaya konulmuştur. Ayrıca ilave yardımcı personel alım süreçleri Adalet Bakanlığı tarafından planlı olarak devam ettirilmektedir. Bu süreçte </w:t>
      </w:r>
      <w:bookmarkStart w:id="4" w:name="__DdeLink__21401_670774887"/>
      <w:r>
        <w:t>tüm yargı teşkilatı çalışanları</w:t>
      </w:r>
      <w:bookmarkEnd w:id="4"/>
      <w:r>
        <w:t xml:space="preserve"> adli hizmetlerin aksamadan yürütülmesinde büyük bir özveri, feragat ve gayretle birden fazla görev üstlenerek çalışmıştır.</w:t>
      </w:r>
      <w:bookmarkEnd w:id="3"/>
    </w:p>
    <w:p w:rsidR="000569EF" w:rsidRDefault="000569EF" w:rsidP="000569EF">
      <w:pPr>
        <w:jc w:val="both"/>
      </w:pPr>
      <w:r>
        <w:tab/>
        <w:t>Bölge Adliye Mahkemelerinin 20 Temmuz 2016 tarihinde faaliyete girmesi ile birlikte Gaziantep Bölge Adliye Mahkemesi yargı çevresinde hizmet yürüten adliyemiz ve mülhakat adliye 02/09/2019 tarihinde Diyarbakır Bölge Adliye Mahkemesinin kurulması ile birlikte adli yargı çevremiz Diyarbakır Bölge Adliye Mahkemesi yargı çevresinde kalmıştır.</w:t>
      </w:r>
    </w:p>
    <w:p w:rsidR="000569EF" w:rsidRDefault="000569EF" w:rsidP="000569EF">
      <w:pPr>
        <w:jc w:val="both"/>
      </w:pPr>
      <w:r>
        <w:tab/>
        <w:t>Bilirkişilik Kanunu ile beraber Bölge Adliye Mahkemeleri nezdinde Bilirkişilik Kurulları oluşturulmuş ve listelerin yayınlanması ile birlikte de bilirkişilik müessesesinin disipline edilmesine ilişkin ciddi adım atılmıştır. Bölgeler arası bilirkişi nicelik ve nitelik farkının da zaman içerisinde eğitim ve sertifikasyon süreçleri ile çözüme kavuşturulması beklenmektedir.</w:t>
      </w:r>
    </w:p>
    <w:p w:rsidR="000569EF" w:rsidRDefault="000569EF" w:rsidP="000569EF">
      <w:pPr>
        <w:jc w:val="both"/>
      </w:pPr>
      <w:r>
        <w:tab/>
        <w:t>Elektronik tebligat işlemlerinin aktif kullanılmaya başlanması ile birlikte dava ve soruşturma işlemlerinde önemli miktarda zaman, emek ve nakdi tasarruf sağlanmıştır.</w:t>
      </w:r>
    </w:p>
    <w:p w:rsidR="000569EF" w:rsidRDefault="000569EF" w:rsidP="000569EF">
      <w:pPr>
        <w:ind w:firstLine="708"/>
        <w:jc w:val="both"/>
      </w:pPr>
      <w:r>
        <w:t>Cizre ve Silopi Adliyelerimizde göreve başlayan her personele göreve başladıktan sonra belirlenen temel, hazırlayıcı ve staj eğitimleri verilmektedir. Adliye hizmetlerinin her aşamasında destek eğitimleri sürdürülmektedir.</w:t>
      </w:r>
    </w:p>
    <w:p w:rsidR="000569EF" w:rsidRDefault="000569EF" w:rsidP="000569EF">
      <w:pPr>
        <w:ind w:firstLine="708"/>
        <w:jc w:val="both"/>
      </w:pPr>
      <w:r>
        <w:t>Etik anlamda; personelin moral ve motivasyonun yüksek tutulması ve verilen hizmetten; hizmet veren ve hizmet alanlar yönünden verimli bir iş ortamının oluşmasını teminen personel ile sürekli samimi diyalog içinde kalınmaya gayret edilmiş, davranış, muhatap alma, iş anlayışı, stresle başa çıkma, öfke kontrolü, hizmet bilinci, memuriyet vakarı  konularında personele eğitici diyaloglar kurulmuş bilinç, saygı ve sevgi çerçevesinde bir iş ortamı oluşturulmasına gayret edilmiştir.</w:t>
      </w:r>
    </w:p>
    <w:p w:rsidR="000569EF" w:rsidRDefault="000569EF" w:rsidP="000569EF">
      <w:pPr>
        <w:ind w:firstLine="708"/>
        <w:jc w:val="both"/>
      </w:pPr>
      <w:r>
        <w:t>Yılın sonlarından itibaren Asya Kıtasında başlayıp yayılan salgın Covit-19 olarak adlandırılan salgın ve sair mevsimsel değişikler nedeniyle oluşabilecek salgınlara bağlı sağlık problemlerinin oluşmadan önüne geçilmesi amacıyla hizmet binasında fiziki tedbirler alınmaya gayret edildiği gibi çalışanlara, duyarlı olmaları hususunda sürekli telkinlerde bulunulmuştur.</w:t>
      </w:r>
    </w:p>
    <w:p w:rsidR="000569EF" w:rsidRDefault="000569EF" w:rsidP="000569EF">
      <w:pPr>
        <w:jc w:val="both"/>
      </w:pPr>
      <w:r>
        <w:tab/>
        <w:t xml:space="preserve">Raporumuzda 2019 yılında yapılan iş ve işlemler istatistik bilgiler ile ölçülebilir hale getirilerek karşılaştırmaya elverecek şekilde sunulmuştur. </w:t>
      </w:r>
    </w:p>
    <w:p w:rsidR="006062BB" w:rsidRDefault="000569EF" w:rsidP="000569EF">
      <w:pPr>
        <w:jc w:val="both"/>
      </w:pPr>
      <w:r>
        <w:tab/>
        <w:t>Faaliyet raporunun yararlı olmasını temenni eder, Adalet hizmetlerine emek veren değerli meslektaşlarım Hâkimlerimiz ve Cumhuriyet Savcılarımız ile birlikte saygı ve azami feragatle hizmet veren tüm yardımcı personelimize teşekkür ederim.</w:t>
      </w:r>
    </w:p>
    <w:p w:rsidR="000569EF" w:rsidRDefault="000569EF" w:rsidP="000569EF">
      <w:pPr>
        <w:jc w:val="both"/>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Menduh YALVAÇ</w:t>
      </w:r>
    </w:p>
    <w:p w:rsidR="000569EF" w:rsidRDefault="000569EF" w:rsidP="000569EF">
      <w:pPr>
        <w:jc w:val="both"/>
        <w:rPr>
          <w:b/>
          <w:color w:val="FF0000"/>
        </w:rPr>
      </w:pPr>
      <w:r>
        <w:rPr>
          <w:b/>
          <w:color w:val="FF0000"/>
        </w:rPr>
        <w:t xml:space="preserve">                                                                                     Adalet Komisyonu Başkanı</w:t>
      </w:r>
    </w:p>
    <w:p w:rsidR="000569EF" w:rsidRDefault="000569EF" w:rsidP="000569EF">
      <w:pPr>
        <w:jc w:val="both"/>
      </w:pPr>
    </w:p>
    <w:p w:rsidR="000569EF" w:rsidRDefault="000569EF" w:rsidP="000569EF">
      <w:pPr>
        <w:jc w:val="both"/>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p>
    <w:p w:rsidR="000569EF" w:rsidRDefault="00F57A26" w:rsidP="000569EF">
      <w:pPr>
        <w:jc w:val="both"/>
        <w:rPr>
          <w:color w:val="C00000"/>
        </w:rPr>
      </w:pPr>
      <w:r w:rsidRPr="00F57A26">
        <w:pict>
          <v:rect id="_x0000_s1049" style="position:absolute;left:0;text-align:left;margin-left:72.05pt;margin-top:111.75pt;width:163.05pt;height:247.55pt;z-index:251688448;mso-wrap-distance-left:9.05pt;mso-wrap-distance-right:9.05pt;mso-position-horizontal-relative:page;mso-position-vertical-relative:page" stroked="f" strokeweight="0">
            <v:shadow on="t" color="#d4cfb3" offset="20pt,-20pt"/>
            <v:textbox style="mso-next-textbox:#_x0000_s1049" inset="0,0,0,0">
              <w:txbxContent>
                <w:p w:rsidR="00DB6165" w:rsidRDefault="00DB6165" w:rsidP="00013C68">
                  <w:pPr>
                    <w:pStyle w:val="ereveerii"/>
                    <w:ind w:left="708" w:hanging="708"/>
                    <w:jc w:val="center"/>
                  </w:pPr>
                </w:p>
                <w:p w:rsidR="00DB6165" w:rsidRDefault="00DB6165" w:rsidP="00013C68">
                  <w:pPr>
                    <w:pStyle w:val="ereveerii"/>
                    <w:ind w:left="708" w:hanging="708"/>
                    <w:jc w:val="center"/>
                  </w:pPr>
                </w:p>
                <w:p w:rsidR="00DB6165" w:rsidRDefault="00DB6165" w:rsidP="00013C68">
                  <w:pPr>
                    <w:pStyle w:val="ereveerii"/>
                    <w:ind w:left="708" w:hanging="708"/>
                    <w:jc w:val="center"/>
                    <w:rPr>
                      <w:rFonts w:ascii="Cambria" w:hAnsi="Cambria" w:cs="Cambria"/>
                      <w:b/>
                      <w:i/>
                      <w:iCs/>
                      <w:color w:val="404040"/>
                    </w:rPr>
                  </w:pPr>
                </w:p>
                <w:p w:rsidR="00DB6165" w:rsidRDefault="00DB6165" w:rsidP="00013C68">
                  <w:pPr>
                    <w:pStyle w:val="ereveerii"/>
                    <w:ind w:left="708" w:hanging="708"/>
                    <w:jc w:val="center"/>
                    <w:rPr>
                      <w:rFonts w:ascii="Cambria" w:hAnsi="Cambria" w:cs="Cambria"/>
                      <w:b/>
                      <w:i/>
                      <w:iCs/>
                      <w:color w:val="404040"/>
                    </w:rPr>
                  </w:pPr>
                </w:p>
                <w:p w:rsidR="00DB6165" w:rsidRDefault="00DB6165" w:rsidP="00013C68">
                  <w:pPr>
                    <w:pStyle w:val="ereveerii"/>
                    <w:ind w:left="708" w:hanging="708"/>
                    <w:jc w:val="center"/>
                    <w:rPr>
                      <w:rFonts w:ascii="Cambria" w:hAnsi="Cambria" w:cs="Cambria"/>
                      <w:b/>
                      <w:i/>
                      <w:iCs/>
                      <w:color w:val="404040"/>
                    </w:rPr>
                  </w:pPr>
                  <w:r>
                    <w:rPr>
                      <w:b/>
                      <w:i/>
                      <w:iCs/>
                      <w:color w:val="404040"/>
                    </w:rPr>
                    <w:t>Cumhuriyet Başsavcısı</w:t>
                  </w:r>
                </w:p>
                <w:p w:rsidR="00DB6165" w:rsidRDefault="00DB6165" w:rsidP="00013C68">
                  <w:pPr>
                    <w:pStyle w:val="ereveerii"/>
                    <w:ind w:left="708" w:hanging="708"/>
                    <w:jc w:val="center"/>
                    <w:rPr>
                      <w:rFonts w:ascii="Cambria" w:hAnsi="Cambria" w:cs="Cambria"/>
                      <w:b/>
                      <w:i/>
                      <w:iCs/>
                      <w:color w:val="404040"/>
                    </w:rPr>
                  </w:pPr>
                </w:p>
                <w:p w:rsidR="00DB6165" w:rsidRDefault="00DB6165" w:rsidP="00013C68">
                  <w:pPr>
                    <w:pStyle w:val="ereveerii"/>
                    <w:ind w:left="708" w:hanging="708"/>
                    <w:jc w:val="both"/>
                  </w:pPr>
                  <w:r>
                    <w:rPr>
                      <w:noProof/>
                      <w:lang w:eastAsia="tr-TR"/>
                    </w:rPr>
                    <w:drawing>
                      <wp:inline distT="0" distB="0" distL="0" distR="0">
                        <wp:extent cx="1715770" cy="2213610"/>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
                                <pic:cNvPicPr>
                                  <a:picLocks noChangeAspect="1" noChangeArrowheads="1"/>
                                </pic:cNvPicPr>
                              </pic:nvPicPr>
                              <pic:blipFill>
                                <a:blip r:embed="rId11"/>
                                <a:stretch>
                                  <a:fillRect/>
                                </a:stretch>
                              </pic:blipFill>
                              <pic:spPr bwMode="auto">
                                <a:xfrm>
                                  <a:off x="0" y="0"/>
                                  <a:ext cx="1715770" cy="2213610"/>
                                </a:xfrm>
                                <a:prstGeom prst="rect">
                                  <a:avLst/>
                                </a:prstGeom>
                              </pic:spPr>
                            </pic:pic>
                          </a:graphicData>
                        </a:graphic>
                      </wp:inline>
                    </w:drawing>
                  </w:r>
                </w:p>
                <w:p w:rsidR="00DB6165" w:rsidRDefault="00DB6165" w:rsidP="00013C68">
                  <w:pPr>
                    <w:ind w:left="708" w:hanging="708"/>
                  </w:pPr>
                </w:p>
              </w:txbxContent>
            </v:textbox>
            <w10:wrap type="square" anchorx="page" anchory="page"/>
          </v:rect>
        </w:pict>
      </w:r>
      <w:r w:rsidR="000569EF">
        <w:rPr>
          <w:color w:val="C00000"/>
        </w:rPr>
        <w:tab/>
        <w:t>Cumhuriyet Başsavcısı Sunuşu</w:t>
      </w:r>
      <w:r w:rsidRPr="00F57A26">
        <w:pict>
          <v:rect id="_x0000_s1048" style="position:absolute;left:0;text-align:left;margin-left:81.5pt;margin-top:127.75pt;width:153.6pt;height:235.7pt;z-index:251687424;mso-wrap-distance-left:9.05pt;mso-wrap-distance-right:9.05pt;mso-position-horizontal-relative:page;mso-position-vertical-relative:page" stroked="f" strokeweight="0">
            <v:shadow on="t" color="#d4cfb3" offset="20pt,-20pt"/>
            <v:textbox style="mso-next-textbox:#_x0000_s1048" inset="0,0,0,0">
              <w:txbxContent>
                <w:p w:rsidR="00DB6165" w:rsidRDefault="00DB6165" w:rsidP="000569EF">
                  <w:pPr>
                    <w:pStyle w:val="ereveerii"/>
                    <w:jc w:val="center"/>
                    <w:rPr>
                      <w:b/>
                      <w:i/>
                      <w:iCs/>
                      <w:color w:val="FF0000"/>
                    </w:rPr>
                  </w:pPr>
                  <w:r>
                    <w:rPr>
                      <w:b/>
                      <w:i/>
                      <w:iCs/>
                      <w:color w:val="FF0000"/>
                    </w:rPr>
                    <w:t>Cumhuriyet Başsavcısı</w:t>
                  </w:r>
                </w:p>
                <w:p w:rsidR="00DB6165" w:rsidRDefault="00DB6165" w:rsidP="000569EF">
                  <w:pPr>
                    <w:pStyle w:val="ereveerii"/>
                    <w:jc w:val="center"/>
                    <w:rPr>
                      <w:b/>
                      <w:i/>
                      <w:iCs/>
                      <w:color w:val="FF0000"/>
                    </w:rPr>
                  </w:pPr>
                </w:p>
                <w:p w:rsidR="00DB6165" w:rsidRDefault="00DB6165" w:rsidP="000569EF">
                  <w:pPr>
                    <w:pStyle w:val="ereveerii"/>
                    <w:jc w:val="center"/>
                    <w:rPr>
                      <w:rFonts w:ascii="Cambria" w:hAnsi="Cambria" w:cs="Cambria"/>
                      <w:b/>
                      <w:i/>
                      <w:iCs/>
                      <w:color w:val="404040"/>
                    </w:rPr>
                  </w:pPr>
                  <w:r>
                    <w:rPr>
                      <w:noProof/>
                      <w:lang w:eastAsia="tr-TR"/>
                    </w:rPr>
                    <w:drawing>
                      <wp:inline distT="0" distB="0" distL="0" distR="0">
                        <wp:extent cx="1885950" cy="2479040"/>
                        <wp:effectExtent l="0" t="0" r="0" b="0"/>
                        <wp:docPr id="4" name="8 Resim" descr="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 Resim" descr="IMG_4332.JPG"/>
                                <pic:cNvPicPr>
                                  <a:picLocks noChangeAspect="1" noChangeArrowheads="1"/>
                                </pic:cNvPicPr>
                              </pic:nvPicPr>
                              <pic:blipFill>
                                <a:blip r:embed="rId12"/>
                                <a:stretch>
                                  <a:fillRect/>
                                </a:stretch>
                              </pic:blipFill>
                              <pic:spPr bwMode="auto">
                                <a:xfrm>
                                  <a:off x="0" y="0"/>
                                  <a:ext cx="1885950" cy="2479040"/>
                                </a:xfrm>
                                <a:prstGeom prst="rect">
                                  <a:avLst/>
                                </a:prstGeom>
                              </pic:spPr>
                            </pic:pic>
                          </a:graphicData>
                        </a:graphic>
                      </wp:inline>
                    </w:drawing>
                  </w:r>
                </w:p>
                <w:p w:rsidR="00DB6165" w:rsidRDefault="00DB6165" w:rsidP="000569EF">
                  <w:pPr>
                    <w:pStyle w:val="ereveerii"/>
                    <w:jc w:val="center"/>
                    <w:rPr>
                      <w:rFonts w:ascii="Cambria" w:hAnsi="Cambria" w:cs="Cambria"/>
                      <w:b/>
                      <w:i/>
                      <w:iCs/>
                      <w:color w:val="404040"/>
                    </w:rPr>
                  </w:pPr>
                </w:p>
                <w:p w:rsidR="00DB6165" w:rsidRDefault="00DB6165" w:rsidP="000569EF">
                  <w:pPr>
                    <w:pStyle w:val="ereveerii"/>
                    <w:jc w:val="both"/>
                  </w:pPr>
                </w:p>
              </w:txbxContent>
            </v:textbox>
            <w10:wrap type="square" anchorx="page" anchory="page"/>
          </v:rect>
        </w:pict>
      </w:r>
    </w:p>
    <w:p w:rsidR="000569EF" w:rsidRDefault="000569EF" w:rsidP="000569EF">
      <w:pPr>
        <w:pStyle w:val="Default"/>
        <w:jc w:val="both"/>
      </w:pPr>
      <w:r>
        <w:tab/>
        <w:t xml:space="preserve">Cizre Adliyesi ile Mülhakat Silopi Adliyesini kapsayacak şekilde hazırlanan faaliyet raporunda kullanılan tüm verilen UYAP sisteminde yer alan veriler esas alınarak düzenlenmiştir. </w:t>
      </w:r>
      <w:r w:rsidR="00F57A26">
        <w:pict>
          <v:rect id="_x0000_s1050" style="position:absolute;left:0;text-align:left;margin-left:72.05pt;margin-top:127.75pt;width:163.05pt;height:242.05pt;z-index:251689472;mso-wrap-distance-left:9.05pt;mso-wrap-distance-right:9.05pt;mso-position-horizontal-relative:page;mso-position-vertical-relative:page" stroked="f" strokeweight="0">
            <v:shadow on="t" color="#d4cfb3" offset="20pt,-20pt"/>
            <v:textbox style="mso-next-textbox:#_x0000_s1050" inset="0,0,0,0">
              <w:txbxContent>
                <w:p w:rsidR="00DB6165" w:rsidRDefault="00DB6165" w:rsidP="000569EF">
                  <w:pPr>
                    <w:pStyle w:val="ereveerii"/>
                  </w:pPr>
                </w:p>
                <w:p w:rsidR="00DB6165" w:rsidRPr="00AD5A3D" w:rsidRDefault="00DB6165" w:rsidP="000569EF">
                  <w:pPr>
                    <w:pStyle w:val="ereveerii"/>
                    <w:jc w:val="center"/>
                    <w:rPr>
                      <w:rFonts w:ascii="Cambria" w:hAnsi="Cambria" w:cs="Cambria"/>
                      <w:b/>
                      <w:i/>
                      <w:iCs/>
                      <w:color w:val="FF0000"/>
                    </w:rPr>
                  </w:pPr>
                  <w:r w:rsidRPr="00AD5A3D">
                    <w:rPr>
                      <w:rFonts w:ascii="Cambria" w:hAnsi="Cambria" w:cs="Cambria"/>
                      <w:b/>
                      <w:i/>
                      <w:iCs/>
                      <w:color w:val="FF0000"/>
                    </w:rPr>
                    <w:t xml:space="preserve">Cizre </w:t>
                  </w:r>
                  <w:r w:rsidRPr="00AD5A3D">
                    <w:rPr>
                      <w:b/>
                      <w:i/>
                      <w:iCs/>
                      <w:color w:val="FF0000"/>
                    </w:rPr>
                    <w:t xml:space="preserve">Cumhuriyet Başsavcısı   </w:t>
                  </w:r>
                </w:p>
                <w:p w:rsidR="00DB6165" w:rsidRDefault="00DB6165" w:rsidP="000569EF">
                  <w:pPr>
                    <w:pStyle w:val="ereveerii"/>
                    <w:jc w:val="center"/>
                    <w:rPr>
                      <w:rFonts w:ascii="Cambria" w:hAnsi="Cambria" w:cs="Cambria"/>
                      <w:b/>
                      <w:i/>
                      <w:iCs/>
                      <w:color w:val="404040"/>
                    </w:rPr>
                  </w:pPr>
                </w:p>
                <w:p w:rsidR="00DB6165" w:rsidRDefault="00DB6165" w:rsidP="000569EF">
                  <w:pPr>
                    <w:pStyle w:val="ereveerii"/>
                    <w:jc w:val="both"/>
                  </w:pPr>
                  <w:r>
                    <w:rPr>
                      <w:noProof/>
                      <w:lang w:eastAsia="tr-TR"/>
                    </w:rPr>
                    <w:drawing>
                      <wp:inline distT="0" distB="0" distL="0" distR="0">
                        <wp:extent cx="2025410" cy="2234241"/>
                        <wp:effectExtent l="19050" t="0" r="0" b="0"/>
                        <wp:docPr id="14" name="Resim 2" descr="C:\Users\ab151969\Desktop\BAŞSAVCI B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151969\Desktop\BAŞSAVCI BEY.png"/>
                                <pic:cNvPicPr>
                                  <a:picLocks noChangeAspect="1" noChangeArrowheads="1"/>
                                </pic:cNvPicPr>
                              </pic:nvPicPr>
                              <pic:blipFill>
                                <a:blip r:embed="rId13"/>
                                <a:srcRect/>
                                <a:stretch>
                                  <a:fillRect/>
                                </a:stretch>
                              </pic:blipFill>
                              <pic:spPr bwMode="auto">
                                <a:xfrm>
                                  <a:off x="0" y="0"/>
                                  <a:ext cx="2035852" cy="2245760"/>
                                </a:xfrm>
                                <a:prstGeom prst="rect">
                                  <a:avLst/>
                                </a:prstGeom>
                                <a:noFill/>
                                <a:ln w="9525">
                                  <a:noFill/>
                                  <a:miter lim="800000"/>
                                  <a:headEnd/>
                                  <a:tailEnd/>
                                </a:ln>
                              </pic:spPr>
                            </pic:pic>
                          </a:graphicData>
                        </a:graphic>
                      </wp:inline>
                    </w:drawing>
                  </w:r>
                </w:p>
              </w:txbxContent>
            </v:textbox>
            <w10:wrap type="square" anchorx="page" anchory="page"/>
          </v:rect>
        </w:pict>
      </w:r>
    </w:p>
    <w:p w:rsidR="000569EF" w:rsidRDefault="000569EF" w:rsidP="000569EF">
      <w:pPr>
        <w:pStyle w:val="Default"/>
        <w:jc w:val="both"/>
      </w:pPr>
      <w:r>
        <w:tab/>
        <w:t xml:space="preserve">Cizre  İlçesi, Kale Mahallesi sınırları içerisinde yer alan adliyemiz maliye hazinesine kayıtlı 2.703 m² lik taşınmazın 965m²’lik kısmı üzerine kuruludur.  Tahsisli arazi üzerinde 2008  yılı Eylül ayında tamamlanarak hizmete sunulan bina 3860 m² kapalı alana sahiptir. </w:t>
      </w:r>
    </w:p>
    <w:p w:rsidR="000569EF" w:rsidRDefault="000569EF" w:rsidP="000569EF">
      <w:pPr>
        <w:pStyle w:val="Default"/>
        <w:jc w:val="both"/>
      </w:pPr>
      <w:r>
        <w:tab/>
        <w:t xml:space="preserve">Adliyemizde 1 ve 2 Ağır Ceza Mahkemelerinin kurulması, bu mahkemelere personellerin atanması, bu mahkemelerin terör olayları sonrası artan iş durumu nedeniyle fiziki şartların yetersizliğinden 2017 yılında denetimlik serbestlik müdürlüğünün kurulması için yer tahsisi yapılmıştır. Bu nedenle adliyemizin fiziki olarak yetersiz olması sebebiyle ek binaya ihtiyaç duyulmaktadır. Mülhakat Silopi Adliyesine ait lojmanın ve Cizre ilçesi Kale Mahallesinde bulunan 20 adet lojmanın yeni atamalar sebebiyle yeterli olmadığı, son dönemde kurum binalarına yönelik artan terör olayları nedeniyle güvenliğin sağlanması için sınır hattında kullanılan 3 metrelik beton blok sistem kurulumunun sağlandığı, </w:t>
      </w:r>
    </w:p>
    <w:p w:rsidR="000569EF" w:rsidRDefault="000569EF" w:rsidP="000569EF">
      <w:pPr>
        <w:pStyle w:val="Default"/>
        <w:ind w:firstLine="1020"/>
        <w:jc w:val="both"/>
      </w:pPr>
      <w:r>
        <w:t xml:space="preserve">Adliye lojmanı teras katına Hakim ve Cumhuriyet Savcılarına sosyal faaliyet kapsamında kullanabilmeleri için yaklaşık 80 metre kare alan kapatılarak lokal olarak hizmete sunulduğu ve faaliyete bulunduğu, </w:t>
      </w:r>
    </w:p>
    <w:p w:rsidR="000569EF" w:rsidRDefault="000569EF" w:rsidP="000569EF">
      <w:pPr>
        <w:pStyle w:val="Default"/>
        <w:ind w:firstLine="1020"/>
        <w:jc w:val="both"/>
      </w:pPr>
      <w:r>
        <w:t xml:space="preserve">Cizre ilçesi Şah Mahallesinde adliye personeline tahsis edilen Cizre Belediyesine tahsis edilmiş olup, Adliyemizin yetersiz olması  sebebiyle; Cizre belediyesinden, Cizre Alibey Mahallesi, Öğretmen evi arkasında bulunan 12 dönümlük arsa Adliyemize tahsis edilmiştir. </w:t>
      </w:r>
    </w:p>
    <w:p w:rsidR="000569EF" w:rsidRDefault="000569EF" w:rsidP="000569EF">
      <w:pPr>
        <w:pStyle w:val="Default"/>
        <w:ind w:firstLine="794"/>
        <w:jc w:val="both"/>
      </w:pPr>
      <w:r>
        <w:t xml:space="preserve">15 Temmuz 2016 tarihinde FETÖ/PDY Silahlı Terör Örgütü darbe girişiminde bulunmuşsa da Devlet büyüklerimizin iradesiyle birleşen milletimizin kararlı birlik ruhuyla darbe girişimi başarısız kılınmıştır. 15 Temmuz 2016 tarihinden sonra Cizre Cumhuriyet Başsavcılığında görevli Cumhuriyet Savcısı ve yardımcı personel sayısında ihraçlar nedeniyle azalma olmasına rağmen yapılan görevlendirmeler ile özverili çalışmalar neticesinde hain Terör Örgütü üyelerine yönelik çok yönlü birden fazla soruşturma açılmış, diğer işlerle birlikte artan soruşturma sayısına rağmen bir önceki yıla göre çıkan dosya sayılarında ciddi oranda artış sağlanmış, soruşturma dosyalarında, özellikle FETÖ/PDY ve diğer terör örgütüne yönelik yürütülen soruşturmalarda aynı hassasiyet aynı ciddiyetle sürdürülmüştür.   </w:t>
      </w:r>
    </w:p>
    <w:p w:rsidR="000569EF" w:rsidRDefault="000569EF" w:rsidP="000569EF">
      <w:pPr>
        <w:pStyle w:val="Default"/>
        <w:ind w:firstLine="850"/>
        <w:jc w:val="both"/>
      </w:pPr>
      <w:r>
        <w:t xml:space="preserve">Cizre Cumhuriyet Başsavcılığı bünyesinde kurulu bulunan uzlaştırma bürosu aktif şekilde kullanılmaktadır. Cizre Cumhuriyet Başsavcılığı tarafından yapılan soruşturmalarda uzlaştırmaya tabi tüm suçlar uzlaştırma bürosu aracılığıyla uzlaştırmacılara yönlendirilmekte olup uzlaştırmaya tabi suçların dava açılmadan sonuçlanmasına çalışılmaktadır. Uzlaştırma bürosuna gönderilen dosyaların tamamına yakını 30-45 günlük kısa süreler içerisinde işlemler yapılarak ilgili birimlere </w:t>
      </w:r>
      <w:r>
        <w:lastRenderedPageBreak/>
        <w:t xml:space="preserve">aktarılmaktadır. Uzlaştırma işlemlerinde adliyemizde kurulu bulunan SEGBİS sistemi aktif olarak kullanılmaktadır. Ayrıca 01/01/2020 tarihinde yürürlüğe giren seri muhakeme Bürosu ve Aile İçi ve Kadına Yönelik Şiddet Büroları aktif hale getirilmiştir. </w:t>
      </w:r>
    </w:p>
    <w:p w:rsidR="000569EF" w:rsidRDefault="000569EF" w:rsidP="000569EF">
      <w:pPr>
        <w:pStyle w:val="Default"/>
        <w:ind w:firstLine="1020"/>
        <w:jc w:val="both"/>
      </w:pPr>
      <w:r>
        <w:t>Cizre adliyesinde gerek Hakimler, Savcılar ve gerekse tüm adliye çalışanlarının samimi bir ortamda çalışmalarının sağlanması amacıyla kahvaltı ve yemek etkinlikleri düzenlenmiş daire içindeki çalışma performansının artırılması amaçlanmıştır.  Bahsi geçen tüm çalışmaların hızlı, güvenilir, şeffaf ve tarafsız gerçekleşmesi noktasında emeği geçen değerli meslektaşlarım Cumhuriyet Savcılarımız, kolluk kuvvetlerimiz ile tüm yardımcı personele teşekkür eder, 2019 yılına ait faaliyet raporunun yararlı olmasını dilerim.</w:t>
      </w:r>
    </w:p>
    <w:p w:rsidR="000569EF" w:rsidRDefault="000569EF" w:rsidP="000569EF">
      <w:pPr>
        <w:pStyle w:val="Default"/>
        <w:ind w:firstLine="1020"/>
        <w:jc w:val="both"/>
      </w:pPr>
    </w:p>
    <w:p w:rsidR="000569EF" w:rsidRDefault="000569EF" w:rsidP="000569EF">
      <w:pPr>
        <w:pStyle w:val="Default"/>
        <w:ind w:firstLine="1020"/>
        <w:jc w:val="both"/>
      </w:pPr>
    </w:p>
    <w:p w:rsidR="000569EF" w:rsidRDefault="000569EF" w:rsidP="000569EF">
      <w:pPr>
        <w:pStyle w:val="Default"/>
        <w:ind w:firstLine="1020"/>
        <w:jc w:val="both"/>
      </w:pPr>
    </w:p>
    <w:p w:rsidR="000569EF" w:rsidRDefault="000569EF" w:rsidP="000569EF">
      <w:pPr>
        <w:pStyle w:val="Default"/>
        <w:ind w:firstLine="1020"/>
        <w:jc w:val="both"/>
        <w:rPr>
          <w:b/>
          <w:bCs/>
          <w:color w:val="C9211E"/>
        </w:rPr>
      </w:pPr>
      <w:r>
        <w:tab/>
      </w:r>
      <w:r>
        <w:tab/>
      </w:r>
      <w:r>
        <w:tab/>
      </w:r>
      <w:r>
        <w:tab/>
      </w:r>
      <w:r>
        <w:tab/>
      </w:r>
      <w:r>
        <w:tab/>
      </w:r>
      <w:r>
        <w:tab/>
      </w:r>
      <w:r>
        <w:rPr>
          <w:b/>
          <w:bCs/>
          <w:color w:val="C9211E"/>
        </w:rPr>
        <w:t xml:space="preserve">      </w:t>
      </w:r>
      <w:r w:rsidR="006062BB">
        <w:rPr>
          <w:b/>
          <w:bCs/>
          <w:color w:val="C9211E"/>
        </w:rPr>
        <w:tab/>
      </w:r>
      <w:r>
        <w:rPr>
          <w:b/>
          <w:bCs/>
          <w:color w:val="C9211E"/>
        </w:rPr>
        <w:t>Korhan SERT</w:t>
      </w:r>
      <w:r>
        <w:rPr>
          <w:b/>
          <w:bCs/>
          <w:color w:val="C9211E"/>
        </w:rPr>
        <w:tab/>
      </w:r>
      <w:r>
        <w:rPr>
          <w:b/>
          <w:bCs/>
          <w:color w:val="C9211E"/>
        </w:rPr>
        <w:tab/>
      </w:r>
      <w:r>
        <w:rPr>
          <w:b/>
          <w:bCs/>
          <w:color w:val="C9211E"/>
        </w:rPr>
        <w:tab/>
      </w:r>
      <w:r>
        <w:rPr>
          <w:b/>
          <w:bCs/>
          <w:color w:val="C9211E"/>
        </w:rPr>
        <w:tab/>
      </w:r>
      <w:r>
        <w:rPr>
          <w:b/>
          <w:bCs/>
          <w:color w:val="C9211E"/>
        </w:rPr>
        <w:tab/>
      </w:r>
      <w:r>
        <w:rPr>
          <w:b/>
          <w:bCs/>
          <w:color w:val="C9211E"/>
        </w:rPr>
        <w:tab/>
      </w:r>
      <w:r>
        <w:rPr>
          <w:b/>
          <w:bCs/>
          <w:color w:val="C9211E"/>
        </w:rPr>
        <w:tab/>
        <w:t xml:space="preserve">      </w:t>
      </w:r>
      <w:r w:rsidR="006062BB">
        <w:rPr>
          <w:b/>
          <w:bCs/>
          <w:color w:val="C9211E"/>
        </w:rPr>
        <w:t xml:space="preserve">                     </w:t>
      </w:r>
      <w:r>
        <w:rPr>
          <w:b/>
          <w:bCs/>
          <w:color w:val="C9211E"/>
        </w:rPr>
        <w:t xml:space="preserve">Cumhuriyet  Başsavcısı  </w:t>
      </w:r>
    </w:p>
    <w:p w:rsidR="000569EF" w:rsidRDefault="000569EF" w:rsidP="000569EF">
      <w:pPr>
        <w:pStyle w:val="Default"/>
        <w:tabs>
          <w:tab w:val="left" w:pos="6293"/>
          <w:tab w:val="left" w:pos="7328"/>
        </w:tabs>
        <w:ind w:firstLine="1020"/>
        <w:jc w:val="both"/>
        <w:rPr>
          <w:color w:val="C00000"/>
        </w:rPr>
      </w:pPr>
      <w:r>
        <w:rPr>
          <w:b/>
          <w:bCs/>
          <w:color w:val="C9211E"/>
        </w:rPr>
        <w:tab/>
        <w:t xml:space="preserve"> </w:t>
      </w:r>
    </w:p>
    <w:p w:rsidR="00EE67F7" w:rsidRDefault="00EE67F7" w:rsidP="000569EF">
      <w:pPr>
        <w:rPr>
          <w:color w:val="C00000"/>
        </w:rPr>
      </w:pPr>
      <w:r>
        <w:tab/>
      </w:r>
    </w:p>
    <w:p w:rsidR="00EE67F7" w:rsidRDefault="00EE67F7" w:rsidP="00EE67F7">
      <w:pPr>
        <w:pStyle w:val="Balk2"/>
        <w:pageBreakBefore/>
        <w:numPr>
          <w:ilvl w:val="0"/>
          <w:numId w:val="1"/>
        </w:numPr>
        <w:ind w:left="0" w:firstLine="0"/>
        <w:rPr>
          <w:rFonts w:cs="Times New Roman"/>
          <w:color w:val="C00000"/>
          <w:sz w:val="24"/>
          <w:szCs w:val="24"/>
        </w:rPr>
      </w:pPr>
      <w:bookmarkStart w:id="5" w:name="__RefHeading__153_1323963809"/>
      <w:bookmarkStart w:id="6" w:name="__RefHeading__282_597354004"/>
      <w:bookmarkStart w:id="7" w:name="__RefHeading__196_1086036030"/>
      <w:bookmarkStart w:id="8" w:name="__RefHeading__141_1589488387"/>
      <w:bookmarkStart w:id="9" w:name="__RefHeading___Toc450743405"/>
      <w:bookmarkStart w:id="10" w:name="__RefHeading__718_2095565461"/>
      <w:bookmarkStart w:id="11" w:name="__RefHeading__575_796719703"/>
      <w:bookmarkStart w:id="12" w:name="_Toc455182116"/>
      <w:bookmarkEnd w:id="5"/>
      <w:bookmarkEnd w:id="6"/>
      <w:bookmarkEnd w:id="7"/>
      <w:bookmarkEnd w:id="8"/>
      <w:bookmarkEnd w:id="9"/>
      <w:bookmarkEnd w:id="10"/>
      <w:bookmarkEnd w:id="11"/>
      <w:r>
        <w:rPr>
          <w:rFonts w:ascii="Times New Roman" w:hAnsi="Times New Roman" w:cs="Times New Roman"/>
          <w:color w:val="C00000"/>
          <w:sz w:val="24"/>
          <w:szCs w:val="24"/>
        </w:rPr>
        <w:lastRenderedPageBreak/>
        <w:t>1. GENEL BİLGİLER</w:t>
      </w:r>
      <w:bookmarkEnd w:id="12"/>
    </w:p>
    <w:p w:rsidR="00EE67F7" w:rsidRDefault="00EE67F7" w:rsidP="00EE67F7">
      <w:pPr>
        <w:tabs>
          <w:tab w:val="left" w:pos="360"/>
        </w:tabs>
        <w:jc w:val="both"/>
        <w:rPr>
          <w:b/>
          <w:color w:val="C00000"/>
        </w:rPr>
      </w:pPr>
    </w:p>
    <w:p w:rsidR="00EE67F7" w:rsidRDefault="00EE67F7" w:rsidP="00EE67F7">
      <w:pPr>
        <w:pStyle w:val="Balk3"/>
        <w:numPr>
          <w:ilvl w:val="0"/>
          <w:numId w:val="1"/>
        </w:numPr>
        <w:ind w:left="0" w:firstLine="0"/>
        <w:rPr>
          <w:rFonts w:cs="Times New Roman"/>
          <w:color w:val="C00000"/>
          <w:sz w:val="24"/>
          <w:szCs w:val="24"/>
        </w:rPr>
      </w:pPr>
      <w:bookmarkStart w:id="13" w:name="__RefHeading__155_1323963809"/>
      <w:bookmarkStart w:id="14" w:name="__RefHeading__284_597354004"/>
      <w:bookmarkStart w:id="15" w:name="__RefHeading__198_1086036030"/>
      <w:bookmarkStart w:id="16" w:name="__RefHeading__143_1589488387"/>
      <w:bookmarkStart w:id="17" w:name="__RefHeading___Toc450743406"/>
      <w:bookmarkStart w:id="18" w:name="__RefHeading__720_2095565461"/>
      <w:bookmarkStart w:id="19" w:name="__RefHeading__577_796719703"/>
      <w:bookmarkStart w:id="20" w:name="_Toc455182117"/>
      <w:bookmarkEnd w:id="13"/>
      <w:bookmarkEnd w:id="14"/>
      <w:bookmarkEnd w:id="15"/>
      <w:bookmarkEnd w:id="16"/>
      <w:bookmarkEnd w:id="17"/>
      <w:bookmarkEnd w:id="18"/>
      <w:bookmarkEnd w:id="19"/>
      <w:r>
        <w:rPr>
          <w:rFonts w:ascii="Times New Roman" w:hAnsi="Times New Roman" w:cs="Times New Roman"/>
          <w:color w:val="C00000"/>
          <w:sz w:val="24"/>
          <w:szCs w:val="24"/>
        </w:rPr>
        <w:t>A. ADLİYENİN FİZİKİ YAPISI</w:t>
      </w:r>
      <w:bookmarkEnd w:id="20"/>
    </w:p>
    <w:p w:rsidR="00EE67F7" w:rsidRDefault="00EE67F7" w:rsidP="00EE67F7">
      <w:pPr>
        <w:jc w:val="both"/>
        <w:rPr>
          <w:b/>
          <w:color w:val="C00000"/>
        </w:rPr>
      </w:pPr>
    </w:p>
    <w:p w:rsidR="00EE67F7" w:rsidRDefault="00EE67F7" w:rsidP="00EE67F7">
      <w:pPr>
        <w:pStyle w:val="Balk4"/>
        <w:numPr>
          <w:ilvl w:val="1"/>
          <w:numId w:val="5"/>
        </w:numPr>
        <w:ind w:left="0" w:firstLine="851"/>
        <w:rPr>
          <w:color w:val="C00000"/>
          <w:sz w:val="24"/>
          <w:szCs w:val="24"/>
        </w:rPr>
      </w:pPr>
      <w:bookmarkStart w:id="21" w:name="__RefHeading__157_1323963809"/>
      <w:bookmarkStart w:id="22" w:name="__RefHeading__286_597354004"/>
      <w:bookmarkStart w:id="23" w:name="__RefHeading__200_1086036030"/>
      <w:bookmarkStart w:id="24" w:name="__RefHeading__145_1589488387"/>
      <w:bookmarkStart w:id="25" w:name="__RefHeading___Toc450743407"/>
      <w:bookmarkStart w:id="26" w:name="__RefHeading__722_2095565461"/>
      <w:bookmarkStart w:id="27" w:name="__RefHeading__579_796719703"/>
      <w:bookmarkStart w:id="28" w:name="_Toc455182118"/>
      <w:bookmarkEnd w:id="21"/>
      <w:bookmarkEnd w:id="22"/>
      <w:bookmarkEnd w:id="23"/>
      <w:bookmarkEnd w:id="24"/>
      <w:bookmarkEnd w:id="25"/>
      <w:bookmarkEnd w:id="26"/>
      <w:bookmarkEnd w:id="27"/>
      <w:r>
        <w:rPr>
          <w:color w:val="C00000"/>
          <w:sz w:val="24"/>
          <w:szCs w:val="24"/>
        </w:rPr>
        <w:t>MERKEZ ADLİYESİ</w:t>
      </w:r>
      <w:bookmarkEnd w:id="28"/>
    </w:p>
    <w:p w:rsidR="00EE67F7" w:rsidRDefault="00EE67F7" w:rsidP="00EE67F7"/>
    <w:tbl>
      <w:tblPr>
        <w:tblW w:w="9281" w:type="dxa"/>
        <w:tblLayout w:type="fixed"/>
        <w:tblLook w:val="0000"/>
      </w:tblPr>
      <w:tblGrid>
        <w:gridCol w:w="2735"/>
        <w:gridCol w:w="968"/>
        <w:gridCol w:w="2348"/>
        <w:gridCol w:w="3230"/>
      </w:tblGrid>
      <w:tr w:rsidR="00EE67F7" w:rsidTr="00EE67F7">
        <w:trPr>
          <w:trHeight w:val="355"/>
        </w:trPr>
        <w:tc>
          <w:tcPr>
            <w:tcW w:w="2735" w:type="dxa"/>
            <w:tcBorders>
              <w:top w:val="single" w:sz="4" w:space="0" w:color="000000"/>
              <w:left w:val="single" w:sz="4" w:space="0" w:color="000000"/>
              <w:bottom w:val="single" w:sz="4" w:space="0" w:color="000000"/>
            </w:tcBorders>
            <w:shd w:val="clear" w:color="auto" w:fill="CB0000"/>
          </w:tcPr>
          <w:p w:rsidR="00EE67F7" w:rsidRDefault="00EE67F7" w:rsidP="00EE67F7">
            <w:pPr>
              <w:tabs>
                <w:tab w:val="left" w:pos="360"/>
              </w:tabs>
              <w:spacing w:before="60" w:after="60"/>
              <w:jc w:val="center"/>
              <w:rPr>
                <w:b/>
                <w:color w:val="FFFFFF"/>
                <w:sz w:val="20"/>
                <w:szCs w:val="20"/>
              </w:rPr>
            </w:pPr>
            <w:r>
              <w:rPr>
                <w:b/>
                <w:color w:val="FFFFFF"/>
                <w:sz w:val="20"/>
                <w:szCs w:val="20"/>
              </w:rPr>
              <w:t>Hizmet Binası</w:t>
            </w:r>
          </w:p>
        </w:tc>
        <w:tc>
          <w:tcPr>
            <w:tcW w:w="3316" w:type="dxa"/>
            <w:gridSpan w:val="2"/>
            <w:tcBorders>
              <w:top w:val="single" w:sz="4" w:space="0" w:color="000000"/>
              <w:left w:val="single" w:sz="4" w:space="0" w:color="000000"/>
              <w:bottom w:val="single" w:sz="4" w:space="0" w:color="000000"/>
            </w:tcBorders>
            <w:shd w:val="clear" w:color="auto" w:fill="CB0000"/>
          </w:tcPr>
          <w:p w:rsidR="00EE67F7" w:rsidRDefault="00EE67F7" w:rsidP="00EE67F7">
            <w:pPr>
              <w:tabs>
                <w:tab w:val="left" w:pos="360"/>
              </w:tabs>
              <w:spacing w:before="60" w:after="60"/>
              <w:jc w:val="center"/>
              <w:rPr>
                <w:b/>
                <w:color w:val="FFFFFF"/>
                <w:sz w:val="20"/>
                <w:szCs w:val="20"/>
              </w:rPr>
            </w:pPr>
            <w:r>
              <w:rPr>
                <w:b/>
                <w:color w:val="FFFFFF"/>
                <w:sz w:val="20"/>
                <w:szCs w:val="20"/>
              </w:rPr>
              <w:t>Adres ve Ulaşım İmkânları</w:t>
            </w:r>
          </w:p>
        </w:tc>
        <w:tc>
          <w:tcPr>
            <w:tcW w:w="3230" w:type="dxa"/>
            <w:tcBorders>
              <w:top w:val="single" w:sz="4" w:space="0" w:color="000000"/>
              <w:left w:val="single" w:sz="4" w:space="0" w:color="000000"/>
              <w:bottom w:val="single" w:sz="4" w:space="0" w:color="000000"/>
              <w:right w:val="single" w:sz="4" w:space="0" w:color="000000"/>
            </w:tcBorders>
            <w:shd w:val="clear" w:color="auto" w:fill="CB0000"/>
          </w:tcPr>
          <w:p w:rsidR="00EE67F7" w:rsidRDefault="00EE67F7" w:rsidP="00EE67F7">
            <w:pPr>
              <w:tabs>
                <w:tab w:val="left" w:pos="360"/>
              </w:tabs>
              <w:spacing w:before="60" w:after="60"/>
              <w:jc w:val="center"/>
            </w:pPr>
            <w:r>
              <w:rPr>
                <w:b/>
                <w:color w:val="FFFFFF"/>
                <w:sz w:val="20"/>
                <w:szCs w:val="20"/>
              </w:rPr>
              <w:t>Birimler</w:t>
            </w:r>
          </w:p>
        </w:tc>
      </w:tr>
      <w:tr w:rsidR="00EE67F7" w:rsidTr="00EE67F7">
        <w:trPr>
          <w:cantSplit/>
          <w:trHeight w:val="269"/>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Merkez Adliyesi Ana Bina</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 xml:space="preserve">Kale Mah. Şerafettin Elçi Cad. No: 2 CİZRE </w:t>
            </w: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pacing w:before="60" w:after="60"/>
              <w:rPr>
                <w:b/>
                <w:bCs/>
                <w:iCs/>
                <w:color w:val="000000" w:themeColor="text1"/>
                <w:sz w:val="20"/>
                <w:szCs w:val="20"/>
              </w:rPr>
            </w:pPr>
            <w:r w:rsidRPr="000A6BD1">
              <w:rPr>
                <w:b/>
                <w:bCs/>
                <w:iCs/>
                <w:color w:val="000000" w:themeColor="text1"/>
                <w:sz w:val="20"/>
                <w:szCs w:val="20"/>
              </w:rPr>
              <w:t xml:space="preserve">Cumhuriyet </w:t>
            </w:r>
            <w:r>
              <w:rPr>
                <w:b/>
                <w:bCs/>
                <w:iCs/>
                <w:color w:val="000000" w:themeColor="text1"/>
                <w:sz w:val="20"/>
                <w:szCs w:val="20"/>
              </w:rPr>
              <w:t>Başs</w:t>
            </w:r>
            <w:r w:rsidRPr="000A6BD1">
              <w:rPr>
                <w:b/>
                <w:bCs/>
                <w:iCs/>
                <w:color w:val="000000" w:themeColor="text1"/>
                <w:sz w:val="20"/>
                <w:szCs w:val="20"/>
              </w:rPr>
              <w:t>avcılığı</w:t>
            </w:r>
            <w:r>
              <w:rPr>
                <w:b/>
                <w:bCs/>
                <w:iCs/>
                <w:color w:val="000000" w:themeColor="text1"/>
                <w:sz w:val="20"/>
                <w:szCs w:val="20"/>
              </w:rPr>
              <w:t xml:space="preserve"> ve </w:t>
            </w:r>
          </w:p>
          <w:p w:rsidR="00EE67F7" w:rsidRPr="000A6BD1" w:rsidRDefault="00EE67F7" w:rsidP="00EE67F7">
            <w:pPr>
              <w:spacing w:before="60" w:after="60"/>
              <w:rPr>
                <w:b/>
                <w:bCs/>
                <w:iCs/>
                <w:color w:val="000000" w:themeColor="text1"/>
                <w:sz w:val="20"/>
                <w:szCs w:val="20"/>
              </w:rPr>
            </w:pPr>
            <w:r>
              <w:rPr>
                <w:b/>
                <w:bCs/>
                <w:iCs/>
                <w:color w:val="000000" w:themeColor="text1"/>
                <w:sz w:val="20"/>
                <w:szCs w:val="20"/>
              </w:rPr>
              <w:t>Bağlı Birimler</w:t>
            </w:r>
          </w:p>
          <w:p w:rsidR="00EE67F7" w:rsidRPr="00E31750" w:rsidRDefault="00EE67F7" w:rsidP="00EE67F7">
            <w:pPr>
              <w:spacing w:before="60" w:after="60"/>
              <w:rPr>
                <w:bCs/>
                <w:iCs/>
                <w:color w:val="000000" w:themeColor="text1"/>
                <w:sz w:val="20"/>
                <w:szCs w:val="20"/>
              </w:rPr>
            </w:pPr>
            <w:r w:rsidRPr="00E31750">
              <w:rPr>
                <w:bCs/>
                <w:iCs/>
                <w:color w:val="000000" w:themeColor="text1"/>
                <w:sz w:val="20"/>
                <w:szCs w:val="20"/>
              </w:rPr>
              <w:t xml:space="preserve">1.Ağır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2.Ağır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1.Asliye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2.Asliye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3. 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1.Asliye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2.Asliye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Sulh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Sulh Ceza Hakimliği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Kadastro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İcra Hukuk Mahkemesi </w:t>
            </w:r>
          </w:p>
          <w:p w:rsidR="00EE67F7" w:rsidRDefault="00EE67F7" w:rsidP="00EE67F7">
            <w:pPr>
              <w:spacing w:before="60" w:after="60"/>
            </w:pPr>
            <w:r w:rsidRPr="000A6BD1">
              <w:rPr>
                <w:bCs/>
                <w:iCs/>
                <w:color w:val="000000" w:themeColor="text1"/>
                <w:sz w:val="20"/>
                <w:szCs w:val="20"/>
              </w:rPr>
              <w:t>İcra Ceza Mahkemesi</w:t>
            </w: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0 486 616 1921-2282</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0486 616 3464</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55"/>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...Ek Hizmet Binası</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Dicle Mah. Mimar Sinan Cad. No: 14</w:t>
            </w: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Pr="000A6BD1" w:rsidRDefault="00EE67F7" w:rsidP="00EE67F7">
            <w:pPr>
              <w:spacing w:before="60" w:after="60"/>
              <w:rPr>
                <w:b/>
                <w:bCs/>
                <w:iCs/>
                <w:color w:val="000000" w:themeColor="text1"/>
                <w:sz w:val="20"/>
                <w:szCs w:val="20"/>
              </w:rPr>
            </w:pPr>
            <w:r w:rsidRPr="000A6BD1">
              <w:rPr>
                <w:b/>
                <w:bCs/>
                <w:iCs/>
                <w:color w:val="000000" w:themeColor="text1"/>
                <w:sz w:val="20"/>
                <w:szCs w:val="20"/>
              </w:rPr>
              <w:t>Denetimli Serbestlik Müdürlüğü</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Gelen Evrak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Kayıt Kabul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Değerlendirme ve Planlama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İnfaz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Eğitim ve İyileştirme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Denetim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Mağdur Destek Hizmetleri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Koruma Kurulları  Bürosu</w:t>
            </w:r>
          </w:p>
          <w:p w:rsidR="00EE67F7" w:rsidRDefault="00EE67F7" w:rsidP="00EE67F7">
            <w:pPr>
              <w:snapToGrid w:val="0"/>
              <w:spacing w:before="60" w:after="60"/>
              <w:rPr>
                <w:sz w:val="20"/>
                <w:szCs w:val="20"/>
              </w:rPr>
            </w:pPr>
            <w:r w:rsidRPr="000A6BD1">
              <w:rPr>
                <w:color w:val="000000" w:themeColor="text1"/>
                <w:sz w:val="20"/>
                <w:szCs w:val="20"/>
              </w:rPr>
              <w:t>İdari ve Mali İşler Bürosu</w:t>
            </w:r>
          </w:p>
        </w:tc>
      </w:tr>
      <w:tr w:rsidR="00EE67F7" w:rsidTr="00EE67F7">
        <w:trPr>
          <w:cantSplit/>
          <w:trHeight w:val="355"/>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0 486 616 5050</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55"/>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0486 616 5056</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Adliye otoparkı</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6 araç kapasiteli  Kapalı Oto park. </w:t>
            </w:r>
          </w:p>
          <w:p w:rsidR="00EE67F7" w:rsidRDefault="00EE67F7" w:rsidP="00EE67F7">
            <w:pPr>
              <w:spacing w:before="60" w:after="60"/>
            </w:pPr>
            <w:r w:rsidRPr="000A6BD1">
              <w:rPr>
                <w:bCs/>
                <w:iCs/>
                <w:color w:val="000000" w:themeColor="text1"/>
                <w:sz w:val="20"/>
                <w:szCs w:val="20"/>
              </w:rPr>
              <w:t>12 Araçlık Açık Otopark</w:t>
            </w: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trHeight w:val="338"/>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Engellilere yönelik önlemler</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 xml:space="preserve">Bina girişinde engelli geçiş mevcuttur,  Bina Dahilinde  Asansör mevcuttur. </w:t>
            </w:r>
          </w:p>
        </w:tc>
      </w:tr>
      <w:tr w:rsidR="00EE67F7" w:rsidTr="00EE67F7">
        <w:trPr>
          <w:trHeight w:val="338"/>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Avukat bekleme odası</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Mevcuttur</w:t>
            </w:r>
          </w:p>
        </w:tc>
      </w:tr>
      <w:tr w:rsidR="00EE67F7" w:rsidTr="00EE67F7">
        <w:trPr>
          <w:trHeight w:val="575"/>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Vatandaşlar tarafından kullanılacak kafeterya veya bekleme odaları</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1 adet kafeterya mevcuttur</w:t>
            </w:r>
          </w:p>
        </w:tc>
      </w:tr>
    </w:tbl>
    <w:p w:rsidR="00EE67F7" w:rsidRDefault="00EE67F7" w:rsidP="00EE67F7"/>
    <w:p w:rsidR="00EE67F7" w:rsidRPr="00F1533C" w:rsidRDefault="00EE67F7" w:rsidP="00EE67F7"/>
    <w:p w:rsidR="00EE67F7" w:rsidRDefault="00EE67F7" w:rsidP="00EE67F7">
      <w:pPr>
        <w:rPr>
          <w:color w:val="C00000"/>
        </w:rPr>
      </w:pPr>
    </w:p>
    <w:p w:rsidR="00EE67F7" w:rsidRDefault="00EE67F7" w:rsidP="00EE67F7">
      <w:pPr>
        <w:tabs>
          <w:tab w:val="left" w:pos="360"/>
        </w:tabs>
        <w:ind w:firstLine="360"/>
        <w:jc w:val="both"/>
        <w:rPr>
          <w:color w:val="C00000"/>
        </w:rPr>
      </w:pPr>
    </w:p>
    <w:p w:rsidR="00EE67F7" w:rsidRDefault="00EE67F7" w:rsidP="00EE67F7">
      <w:pPr>
        <w:pStyle w:val="Balk4"/>
        <w:numPr>
          <w:ilvl w:val="1"/>
          <w:numId w:val="5"/>
        </w:numPr>
        <w:ind w:left="0" w:firstLine="851"/>
        <w:rPr>
          <w:color w:val="C00000"/>
          <w:sz w:val="24"/>
          <w:szCs w:val="24"/>
        </w:rPr>
      </w:pPr>
      <w:bookmarkStart w:id="29" w:name="__RefHeading__159_1323963809"/>
      <w:bookmarkStart w:id="30" w:name="__RefHeading__288_597354004"/>
      <w:bookmarkStart w:id="31" w:name="__RefHeading__202_1086036030"/>
      <w:bookmarkStart w:id="32" w:name="__RefHeading__147_1589488387"/>
      <w:bookmarkStart w:id="33" w:name="__RefHeading___Toc450743408"/>
      <w:bookmarkStart w:id="34" w:name="__RefHeading__724_2095565461"/>
      <w:bookmarkStart w:id="35" w:name="__RefHeading__581_796719703"/>
      <w:bookmarkStart w:id="36" w:name="_Toc455182119"/>
      <w:bookmarkEnd w:id="29"/>
      <w:bookmarkEnd w:id="30"/>
      <w:bookmarkEnd w:id="31"/>
      <w:bookmarkEnd w:id="32"/>
      <w:bookmarkEnd w:id="33"/>
      <w:bookmarkEnd w:id="34"/>
      <w:bookmarkEnd w:id="35"/>
      <w:r>
        <w:rPr>
          <w:color w:val="C00000"/>
          <w:sz w:val="24"/>
          <w:szCs w:val="24"/>
        </w:rPr>
        <w:lastRenderedPageBreak/>
        <w:t>MÜLHAKAT ADLİYELERİ</w:t>
      </w:r>
      <w:bookmarkEnd w:id="36"/>
    </w:p>
    <w:p w:rsidR="00EE67F7" w:rsidRDefault="00EE67F7" w:rsidP="00EE67F7">
      <w:pPr>
        <w:rPr>
          <w:color w:val="C00000"/>
        </w:rPr>
      </w:pPr>
    </w:p>
    <w:p w:rsidR="00EE67F7" w:rsidRDefault="00EE67F7" w:rsidP="00EE67F7">
      <w:pPr>
        <w:tabs>
          <w:tab w:val="left" w:pos="360"/>
        </w:tabs>
        <w:jc w:val="both"/>
        <w:rPr>
          <w:b/>
          <w:i/>
          <w:iCs/>
          <w:color w:val="0000CC"/>
        </w:rPr>
      </w:pPr>
      <w:r>
        <w:rPr>
          <w:b/>
        </w:rPr>
        <w:tab/>
      </w:r>
    </w:p>
    <w:p w:rsidR="00EE67F7" w:rsidRDefault="00EE67F7" w:rsidP="00EE67F7">
      <w:pPr>
        <w:tabs>
          <w:tab w:val="left" w:pos="360"/>
        </w:tabs>
        <w:jc w:val="both"/>
        <w:rPr>
          <w:b/>
          <w:i/>
          <w:iCs/>
          <w:color w:val="0000CC"/>
        </w:rPr>
      </w:pPr>
      <w:r>
        <w:rPr>
          <w:b/>
          <w:i/>
          <w:iCs/>
          <w:color w:val="0000CC"/>
        </w:rPr>
        <w:tab/>
      </w:r>
    </w:p>
    <w:tbl>
      <w:tblPr>
        <w:tblW w:w="0" w:type="auto"/>
        <w:tblInd w:w="-10" w:type="dxa"/>
        <w:tblLayout w:type="fixed"/>
        <w:tblLook w:val="0000"/>
      </w:tblPr>
      <w:tblGrid>
        <w:gridCol w:w="2735"/>
        <w:gridCol w:w="968"/>
        <w:gridCol w:w="2348"/>
        <w:gridCol w:w="3249"/>
      </w:tblGrid>
      <w:tr w:rsidR="00EE67F7" w:rsidTr="00EE67F7">
        <w:trPr>
          <w:trHeight w:val="355"/>
        </w:trPr>
        <w:tc>
          <w:tcPr>
            <w:tcW w:w="2735" w:type="dxa"/>
            <w:tcBorders>
              <w:top w:val="single" w:sz="4" w:space="0" w:color="000001"/>
              <w:left w:val="single" w:sz="4" w:space="0" w:color="000001"/>
              <w:bottom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Hizmet Binası</w:t>
            </w:r>
          </w:p>
        </w:tc>
        <w:tc>
          <w:tcPr>
            <w:tcW w:w="3316" w:type="dxa"/>
            <w:gridSpan w:val="2"/>
            <w:tcBorders>
              <w:top w:val="single" w:sz="4" w:space="0" w:color="000001"/>
              <w:left w:val="single" w:sz="4" w:space="0" w:color="000001"/>
              <w:bottom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Adres ve Ulaşım İmkânları</w:t>
            </w:r>
          </w:p>
        </w:tc>
        <w:tc>
          <w:tcPr>
            <w:tcW w:w="3249" w:type="dxa"/>
            <w:tcBorders>
              <w:top w:val="single" w:sz="4" w:space="0" w:color="000001"/>
              <w:left w:val="single" w:sz="4" w:space="0" w:color="000001"/>
              <w:bottom w:val="single" w:sz="4" w:space="0" w:color="000001"/>
              <w:right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Birimler</w:t>
            </w:r>
          </w:p>
        </w:tc>
      </w:tr>
      <w:tr w:rsidR="00EE67F7" w:rsidTr="00EE67F7">
        <w:trPr>
          <w:cantSplit/>
          <w:trHeight w:val="269"/>
        </w:trPr>
        <w:tc>
          <w:tcPr>
            <w:tcW w:w="2735" w:type="dxa"/>
            <w:vMerge w:val="restart"/>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Merkez Adliyesi Ana Bina</w:t>
            </w: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Cudi Mah. İpekyolu Üzeri</w:t>
            </w:r>
          </w:p>
        </w:tc>
        <w:tc>
          <w:tcPr>
            <w:tcW w:w="32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pacing w:before="60" w:after="60"/>
            </w:pPr>
            <w:r w:rsidRPr="00637853">
              <w:rPr>
                <w:bCs/>
                <w:iCs/>
                <w:sz w:val="20"/>
                <w:szCs w:val="20"/>
              </w:rPr>
              <w:t>Silopi C.Başsavcılığı</w:t>
            </w:r>
          </w:p>
          <w:p w:rsidR="00EE67F7" w:rsidRPr="00637853" w:rsidRDefault="00EE67F7" w:rsidP="00EE67F7">
            <w:pPr>
              <w:spacing w:before="60" w:after="60"/>
            </w:pPr>
            <w:r w:rsidRPr="00637853">
              <w:rPr>
                <w:bCs/>
                <w:iCs/>
                <w:sz w:val="20"/>
                <w:szCs w:val="20"/>
              </w:rPr>
              <w:t>Silopi 1.Asliye Ceza Mahkemesi</w:t>
            </w:r>
          </w:p>
          <w:p w:rsidR="00EE67F7" w:rsidRDefault="00EE67F7" w:rsidP="00EE67F7">
            <w:pPr>
              <w:spacing w:before="60" w:after="60"/>
              <w:rPr>
                <w:bCs/>
                <w:iCs/>
                <w:sz w:val="20"/>
                <w:szCs w:val="20"/>
              </w:rPr>
            </w:pPr>
            <w:r w:rsidRPr="00637853">
              <w:rPr>
                <w:bCs/>
                <w:iCs/>
                <w:sz w:val="20"/>
                <w:szCs w:val="20"/>
              </w:rPr>
              <w:t>Silopi 2.Asliye Ceza Mahkemesi</w:t>
            </w:r>
          </w:p>
          <w:p w:rsidR="00392070" w:rsidRPr="00637853" w:rsidRDefault="00392070" w:rsidP="00392070">
            <w:pPr>
              <w:spacing w:before="60" w:after="60"/>
            </w:pPr>
            <w:r w:rsidRPr="00637853">
              <w:rPr>
                <w:bCs/>
                <w:iCs/>
                <w:sz w:val="20"/>
                <w:szCs w:val="20"/>
              </w:rPr>
              <w:t xml:space="preserve">Silopi </w:t>
            </w:r>
            <w:r>
              <w:rPr>
                <w:bCs/>
                <w:iCs/>
                <w:sz w:val="20"/>
                <w:szCs w:val="20"/>
              </w:rPr>
              <w:t>3</w:t>
            </w:r>
            <w:r w:rsidRPr="00637853">
              <w:rPr>
                <w:bCs/>
                <w:iCs/>
                <w:sz w:val="20"/>
                <w:szCs w:val="20"/>
              </w:rPr>
              <w:t>.Asliye Ceza Mahkemesi</w:t>
            </w:r>
          </w:p>
          <w:p w:rsidR="00EE67F7" w:rsidRPr="00637853" w:rsidRDefault="00EE67F7" w:rsidP="00EE67F7">
            <w:pPr>
              <w:spacing w:before="60" w:after="60"/>
            </w:pPr>
            <w:r w:rsidRPr="00637853">
              <w:rPr>
                <w:bCs/>
                <w:iCs/>
                <w:sz w:val="20"/>
                <w:szCs w:val="20"/>
              </w:rPr>
              <w:t>Silopi Sulh Ceza Hakimliği</w:t>
            </w:r>
          </w:p>
          <w:p w:rsidR="00EE67F7" w:rsidRPr="00637853" w:rsidRDefault="00EE67F7" w:rsidP="00EE67F7">
            <w:pPr>
              <w:spacing w:before="60" w:after="60"/>
            </w:pPr>
            <w:r w:rsidRPr="00637853">
              <w:rPr>
                <w:bCs/>
                <w:iCs/>
                <w:sz w:val="20"/>
                <w:szCs w:val="20"/>
              </w:rPr>
              <w:t>Silopi Asliye Hukuk Mahkemesi</w:t>
            </w:r>
          </w:p>
          <w:p w:rsidR="00EE67F7" w:rsidRPr="00637853" w:rsidRDefault="00EE67F7" w:rsidP="00EE67F7">
            <w:pPr>
              <w:spacing w:before="60" w:after="60"/>
            </w:pPr>
            <w:r w:rsidRPr="00637853">
              <w:rPr>
                <w:bCs/>
                <w:iCs/>
                <w:sz w:val="20"/>
                <w:szCs w:val="20"/>
              </w:rPr>
              <w:t>Silopi İcra Ceza Mahkemesi</w:t>
            </w:r>
          </w:p>
          <w:p w:rsidR="00EE67F7" w:rsidRPr="00637853" w:rsidRDefault="00EE67F7" w:rsidP="00EE67F7">
            <w:pPr>
              <w:spacing w:before="60" w:after="60"/>
            </w:pPr>
            <w:r w:rsidRPr="00637853">
              <w:rPr>
                <w:bCs/>
                <w:iCs/>
                <w:sz w:val="20"/>
                <w:szCs w:val="20"/>
              </w:rPr>
              <w:t>Silopi Sulh Hukuk Mahkemesi</w:t>
            </w:r>
          </w:p>
          <w:p w:rsidR="00EE67F7" w:rsidRPr="00637853" w:rsidRDefault="00EE67F7" w:rsidP="00EE67F7">
            <w:pPr>
              <w:spacing w:before="60" w:after="60"/>
            </w:pPr>
            <w:r w:rsidRPr="00637853">
              <w:rPr>
                <w:bCs/>
                <w:iCs/>
                <w:sz w:val="20"/>
                <w:szCs w:val="20"/>
              </w:rPr>
              <w:t>Silopi İcra Hukuk Mahkemesi</w:t>
            </w:r>
          </w:p>
          <w:p w:rsidR="00EE67F7" w:rsidRPr="00637853" w:rsidRDefault="00EE67F7" w:rsidP="00EE67F7">
            <w:pPr>
              <w:spacing w:before="60" w:after="60"/>
            </w:pPr>
            <w:r w:rsidRPr="00637853">
              <w:rPr>
                <w:bCs/>
                <w:iCs/>
                <w:sz w:val="20"/>
                <w:szCs w:val="20"/>
              </w:rPr>
              <w:t>Silopi İcra Müdürlüğü</w:t>
            </w:r>
          </w:p>
          <w:p w:rsidR="00EE67F7" w:rsidRPr="00637853" w:rsidRDefault="00EE67F7" w:rsidP="00EE67F7">
            <w:pPr>
              <w:spacing w:before="60" w:after="60"/>
            </w:pPr>
            <w:r w:rsidRPr="00637853">
              <w:rPr>
                <w:bCs/>
                <w:iCs/>
                <w:sz w:val="20"/>
                <w:szCs w:val="20"/>
              </w:rPr>
              <w:t>Silopi İlçe Seçim Müdürlüğü</w:t>
            </w: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 518 2186-1002-</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0486518 2195</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napToGrid w:val="0"/>
              <w:spacing w:before="60" w:after="60"/>
              <w:rPr>
                <w:sz w:val="20"/>
                <w:szCs w:val="20"/>
              </w:rPr>
            </w:pPr>
          </w:p>
        </w:tc>
      </w:tr>
      <w:tr w:rsidR="00EE67F7" w:rsidTr="00EE67F7">
        <w:trPr>
          <w:cantSplit/>
          <w:trHeight w:val="338"/>
        </w:trPr>
        <w:tc>
          <w:tcPr>
            <w:tcW w:w="2735" w:type="dxa"/>
            <w:vMerge w:val="restart"/>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Adliye otoparkı</w:t>
            </w: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Cudi Mah. İpekyolu Üzeri</w:t>
            </w:r>
          </w:p>
        </w:tc>
        <w:tc>
          <w:tcPr>
            <w:tcW w:w="32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pacing w:before="60" w:after="60"/>
            </w:pPr>
            <w:r w:rsidRPr="00637853">
              <w:rPr>
                <w:bCs/>
                <w:iCs/>
                <w:sz w:val="20"/>
                <w:szCs w:val="20"/>
              </w:rPr>
              <w:t>Adliye Bahçesi İçerisinde 15 Araçlık kapasiteli Hakim- C.Savcısı otoparkı olarak kullanılmaktadır</w:t>
            </w: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 518 2186-1002-</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jc w:val="both"/>
            </w:pPr>
            <w:r>
              <w:rPr>
                <w:sz w:val="20"/>
                <w:szCs w:val="20"/>
              </w:rPr>
              <w:t>0486518 2195</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rPr>
                <w:sz w:val="20"/>
                <w:szCs w:val="20"/>
              </w:rPr>
            </w:pPr>
          </w:p>
        </w:tc>
      </w:tr>
      <w:tr w:rsidR="00EE67F7" w:rsidTr="00EE67F7">
        <w:trPr>
          <w:trHeight w:val="338"/>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Engellilere yönelik önlemler</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jc w:val="both"/>
            </w:pPr>
            <w:r>
              <w:rPr>
                <w:sz w:val="20"/>
                <w:szCs w:val="20"/>
              </w:rPr>
              <w:t xml:space="preserve">Binanın Her Katına çıkan asansör bulunmakta olup, bina içinde yürümek suretiyle çıkılmak istendiğinde merdivenlerde krom korkuluklar ve bina zemininde engellilere yönelik WC mevcuttur. </w:t>
            </w:r>
          </w:p>
        </w:tc>
      </w:tr>
      <w:tr w:rsidR="00EE67F7" w:rsidTr="00EE67F7">
        <w:trPr>
          <w:trHeight w:val="338"/>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Avukat bekleme odası</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 xml:space="preserve">Baroya Tahsis edilmiş 3 Oda Bulunmaktadır. </w:t>
            </w: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pPr>
            <w:r>
              <w:rPr>
                <w:sz w:val="20"/>
                <w:szCs w:val="20"/>
              </w:rPr>
              <w:t xml:space="preserve">Baroya Tahsis edilmiş 3 Oda Bulunmaktadır. </w:t>
            </w:r>
          </w:p>
        </w:tc>
      </w:tr>
      <w:tr w:rsidR="00EE67F7" w:rsidTr="00EE67F7">
        <w:trPr>
          <w:trHeight w:val="575"/>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Vatandaşlar tarafından kullanılacak kafeterya veya bekleme odaları</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1 Adet Kafeterya</w:t>
            </w: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pPr>
            <w:r>
              <w:rPr>
                <w:sz w:val="20"/>
                <w:szCs w:val="20"/>
              </w:rPr>
              <w:t>1 Adet Kafeterya</w:t>
            </w:r>
          </w:p>
        </w:tc>
      </w:tr>
    </w:tbl>
    <w:p w:rsidR="00E32D7B" w:rsidRDefault="00E32D7B" w:rsidP="00EE1BDA">
      <w:pPr>
        <w:pStyle w:val="Balk3"/>
        <w:pageBreakBefore/>
        <w:numPr>
          <w:ilvl w:val="0"/>
          <w:numId w:val="1"/>
        </w:numPr>
        <w:ind w:left="0" w:firstLine="0"/>
        <w:jc w:val="both"/>
        <w:rPr>
          <w:rFonts w:cs="Times New Roman"/>
          <w:color w:val="C00000"/>
          <w:sz w:val="24"/>
          <w:szCs w:val="24"/>
        </w:rPr>
      </w:pPr>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MAHKEMELER, CUMHURİYET SAVCILIKLARI ve DİĞER BİRİMLERE İLİŞKİN BİLGİLER</w:t>
      </w:r>
      <w:bookmarkEnd w:id="0"/>
    </w:p>
    <w:p w:rsidR="00E32D7B" w:rsidRDefault="00E32D7B">
      <w:pPr>
        <w:tabs>
          <w:tab w:val="left" w:pos="360"/>
        </w:tabs>
        <w:jc w:val="both"/>
        <w:rPr>
          <w:b/>
          <w:color w:val="C00000"/>
        </w:rPr>
      </w:pPr>
    </w:p>
    <w:p w:rsidR="00E32D7B" w:rsidRDefault="00E32D7B" w:rsidP="00882E8E">
      <w:pPr>
        <w:pStyle w:val="Balk4"/>
        <w:numPr>
          <w:ilvl w:val="1"/>
          <w:numId w:val="5"/>
        </w:numPr>
        <w:ind w:left="0" w:firstLine="851"/>
        <w:rPr>
          <w:color w:val="C00000"/>
          <w:sz w:val="24"/>
          <w:szCs w:val="24"/>
        </w:rPr>
      </w:pPr>
      <w:bookmarkStart w:id="37" w:name="__RefHeading__163_1323963809"/>
      <w:bookmarkStart w:id="38" w:name="__RefHeading__292_597354004"/>
      <w:bookmarkStart w:id="39" w:name="__RefHeading__206_1086036030"/>
      <w:bookmarkStart w:id="40" w:name="__RefHeading__151_1589488387"/>
      <w:bookmarkStart w:id="41" w:name="__RefHeading___Toc450743410"/>
      <w:bookmarkStart w:id="42" w:name="__RefHeading__728_2095565461"/>
      <w:bookmarkStart w:id="43" w:name="__RefHeading__585_796719703"/>
      <w:bookmarkStart w:id="44" w:name="_Toc455182121"/>
      <w:bookmarkEnd w:id="37"/>
      <w:bookmarkEnd w:id="38"/>
      <w:bookmarkEnd w:id="39"/>
      <w:bookmarkEnd w:id="40"/>
      <w:bookmarkEnd w:id="41"/>
      <w:bookmarkEnd w:id="42"/>
      <w:bookmarkEnd w:id="43"/>
      <w:r>
        <w:rPr>
          <w:color w:val="C00000"/>
          <w:sz w:val="24"/>
          <w:szCs w:val="24"/>
        </w:rPr>
        <w:t>MERKEZ ADLİYESİ</w:t>
      </w:r>
      <w:bookmarkEnd w:id="44"/>
    </w:p>
    <w:p w:rsidR="00E32D7B" w:rsidRDefault="00E32D7B">
      <w:pPr>
        <w:rPr>
          <w:color w:val="C00000"/>
        </w:rPr>
      </w:pPr>
    </w:p>
    <w:p w:rsidR="00E32D7B" w:rsidRDefault="00F57A26">
      <w:pPr>
        <w:tabs>
          <w:tab w:val="left" w:pos="360"/>
        </w:tabs>
        <w:jc w:val="both"/>
        <w:rPr>
          <w:b/>
          <w:color w:val="CC0000"/>
        </w:rPr>
      </w:pPr>
      <w:r w:rsidRPr="00F57A26">
        <w:rPr>
          <w:noProof/>
          <w:lang w:eastAsia="tr-TR"/>
        </w:rPr>
        <w:pict>
          <v:shapetype id="_x0000_t32" coordsize="21600,21600" o:spt="32" o:oned="t" path="m,l21600,21600e" filled="f">
            <v:path arrowok="t" fillok="f" o:connecttype="none"/>
            <o:lock v:ext="edit" shapetype="t"/>
          </v:shapetype>
          <v:shape id="AutoShape 4" o:spid="_x0000_s1041" type="#_x0000_t32" style="position:absolute;left:0;text-align:left;margin-left:2.15pt;margin-top:4.7pt;width:456.2pt;height:.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" strokeweight=".26mm">
            <v:stroke joinstyle="miter" endcap="square"/>
            <v:shadow color="black" opacity="49150f" offset=".74833mm,.74833mm"/>
          </v:shape>
        </w:pict>
      </w:r>
    </w:p>
    <w:p w:rsidR="00E32D7B" w:rsidRDefault="00E32D7B">
      <w:pPr>
        <w:tabs>
          <w:tab w:val="left" w:pos="360"/>
        </w:tabs>
        <w:jc w:val="both"/>
        <w:rPr>
          <w:b/>
          <w:color w:val="C00000"/>
        </w:rPr>
        <w:sectPr w:rsidR="00E32D7B" w:rsidSect="00555070">
          <w:footerReference w:type="default" r:id="rId14"/>
          <w:type w:val="continuous"/>
          <w:pgSz w:w="11906" w:h="16838"/>
          <w:pgMar w:top="1417" w:right="1417" w:bottom="1417" w:left="1417" w:header="708" w:footer="708" w:gutter="0"/>
          <w:cols w:space="708"/>
          <w:docGrid w:linePitch="360"/>
        </w:sectPr>
      </w:pPr>
    </w:p>
    <w:p w:rsidR="00E32D7B" w:rsidRDefault="00E32D7B">
      <w:pPr>
        <w:tabs>
          <w:tab w:val="left" w:pos="360"/>
        </w:tabs>
        <w:rPr>
          <w:b/>
        </w:rPr>
      </w:pPr>
      <w:r>
        <w:rPr>
          <w:b/>
          <w:color w:val="C00000"/>
        </w:rPr>
        <w:lastRenderedPageBreak/>
        <w:t>MAHKEMELER</w:t>
      </w:r>
    </w:p>
    <w:p w:rsidR="00E32D7B" w:rsidRPr="000A6BD1" w:rsidRDefault="00E77C20" w:rsidP="00E77C20">
      <w:pPr>
        <w:tabs>
          <w:tab w:val="left" w:pos="360"/>
        </w:tabs>
        <w:jc w:val="both"/>
      </w:pPr>
      <w:r w:rsidRPr="000A6BD1">
        <w:t xml:space="preserve">1.Ağır Ceza Mahkemesi </w:t>
      </w:r>
    </w:p>
    <w:p w:rsidR="00E77C20" w:rsidRPr="000A6BD1" w:rsidRDefault="00E77C20" w:rsidP="00E77C20">
      <w:pPr>
        <w:tabs>
          <w:tab w:val="left" w:pos="360"/>
        </w:tabs>
        <w:jc w:val="both"/>
      </w:pPr>
      <w:r w:rsidRPr="000A6BD1">
        <w:t xml:space="preserve">2.Ağır Ceza Mahkemesi </w:t>
      </w:r>
    </w:p>
    <w:p w:rsidR="00E32D7B" w:rsidRPr="000A6BD1" w:rsidRDefault="00E77C20">
      <w:pPr>
        <w:tabs>
          <w:tab w:val="left" w:pos="360"/>
        </w:tabs>
        <w:jc w:val="both"/>
      </w:pPr>
      <w:r w:rsidRPr="000A6BD1">
        <w:t xml:space="preserve">1. Asliye Ceza Mahkemesi </w:t>
      </w:r>
    </w:p>
    <w:p w:rsidR="00E32D7B" w:rsidRPr="000A6BD1" w:rsidRDefault="00E77C20">
      <w:pPr>
        <w:tabs>
          <w:tab w:val="left" w:pos="360"/>
        </w:tabs>
        <w:jc w:val="both"/>
      </w:pPr>
      <w:r w:rsidRPr="000A6BD1">
        <w:t xml:space="preserve">2. Asliye Ceza Mahkemesi </w:t>
      </w:r>
    </w:p>
    <w:p w:rsidR="00E32D7B" w:rsidRPr="000A6BD1" w:rsidRDefault="00E77C20">
      <w:pPr>
        <w:tabs>
          <w:tab w:val="left" w:pos="360"/>
        </w:tabs>
        <w:jc w:val="both"/>
      </w:pPr>
      <w:r w:rsidRPr="000A6BD1">
        <w:t xml:space="preserve">3. Asliye Ceza Mahkemesi </w:t>
      </w:r>
    </w:p>
    <w:p w:rsidR="00E32D7B" w:rsidRPr="000A6BD1" w:rsidRDefault="005A02A5">
      <w:pPr>
        <w:tabs>
          <w:tab w:val="left" w:pos="360"/>
        </w:tabs>
        <w:jc w:val="both"/>
      </w:pPr>
      <w:r w:rsidRPr="000A6BD1">
        <w:t xml:space="preserve">1. Asliye Hukuk Mahkemesi </w:t>
      </w:r>
    </w:p>
    <w:p w:rsidR="001713C2" w:rsidRPr="000A6BD1" w:rsidRDefault="005A02A5">
      <w:pPr>
        <w:tabs>
          <w:tab w:val="left" w:pos="360"/>
        </w:tabs>
        <w:jc w:val="both"/>
      </w:pPr>
      <w:r w:rsidRPr="000A6BD1">
        <w:t>2. Asliye</w:t>
      </w:r>
      <w:r w:rsidR="007F3376" w:rsidRPr="000A6BD1">
        <w:t xml:space="preserve"> Hukuk Mahkemesi </w:t>
      </w:r>
    </w:p>
    <w:p w:rsidR="005A02A5" w:rsidRPr="000A6BD1" w:rsidRDefault="005A02A5">
      <w:pPr>
        <w:tabs>
          <w:tab w:val="left" w:pos="360"/>
        </w:tabs>
        <w:jc w:val="both"/>
      </w:pPr>
      <w:r w:rsidRPr="000A6BD1">
        <w:t xml:space="preserve">Sulh Ceza </w:t>
      </w:r>
      <w:r w:rsidR="001713C2" w:rsidRPr="000A6BD1">
        <w:t>Hakimliği</w:t>
      </w:r>
    </w:p>
    <w:p w:rsidR="005A02A5" w:rsidRPr="000A6BD1" w:rsidRDefault="005A02A5">
      <w:pPr>
        <w:tabs>
          <w:tab w:val="left" w:pos="360"/>
        </w:tabs>
        <w:jc w:val="both"/>
      </w:pPr>
      <w:r w:rsidRPr="000A6BD1">
        <w:t xml:space="preserve">Sulh Hukuk Mahkemesi </w:t>
      </w:r>
    </w:p>
    <w:p w:rsidR="00691A48" w:rsidRPr="000A6BD1" w:rsidRDefault="00691A48">
      <w:pPr>
        <w:tabs>
          <w:tab w:val="left" w:pos="360"/>
        </w:tabs>
        <w:jc w:val="both"/>
      </w:pPr>
      <w:r w:rsidRPr="000A6BD1">
        <w:t>Kadastro Mahkemesi</w:t>
      </w:r>
    </w:p>
    <w:p w:rsidR="005A02A5" w:rsidRPr="000A6BD1" w:rsidRDefault="005A02A5">
      <w:pPr>
        <w:tabs>
          <w:tab w:val="left" w:pos="360"/>
        </w:tabs>
        <w:jc w:val="both"/>
      </w:pPr>
      <w:r w:rsidRPr="000A6BD1">
        <w:t>İcra Hukuk  Mahkemesi</w:t>
      </w:r>
    </w:p>
    <w:p w:rsidR="005A02A5" w:rsidRPr="000A6BD1" w:rsidRDefault="005A02A5">
      <w:pPr>
        <w:tabs>
          <w:tab w:val="left" w:pos="360"/>
        </w:tabs>
        <w:jc w:val="both"/>
      </w:pPr>
      <w:r w:rsidRPr="000A6BD1">
        <w:t xml:space="preserve">İcra Ceza Mahkemesi </w:t>
      </w:r>
    </w:p>
    <w:p w:rsidR="005A02A5" w:rsidRDefault="005A02A5">
      <w:pPr>
        <w:tabs>
          <w:tab w:val="left" w:pos="360"/>
        </w:tabs>
        <w:jc w:val="both"/>
        <w:rPr>
          <w:b/>
        </w:rPr>
      </w:pPr>
    </w:p>
    <w:p w:rsidR="005A02A5" w:rsidRDefault="005A02A5">
      <w:pPr>
        <w:tabs>
          <w:tab w:val="left" w:pos="360"/>
        </w:tabs>
        <w:jc w:val="both"/>
        <w:rPr>
          <w:b/>
        </w:rPr>
      </w:pPr>
    </w:p>
    <w:p w:rsidR="00DF18D4" w:rsidRDefault="00DF18D4">
      <w:pPr>
        <w:tabs>
          <w:tab w:val="left" w:pos="360"/>
        </w:tabs>
        <w:jc w:val="both"/>
        <w:rPr>
          <w:b/>
        </w:rPr>
      </w:pPr>
    </w:p>
    <w:p w:rsidR="00DF18D4" w:rsidRDefault="00DF18D4">
      <w:pPr>
        <w:tabs>
          <w:tab w:val="left" w:pos="360"/>
        </w:tabs>
        <w:jc w:val="both"/>
        <w:rPr>
          <w:b/>
        </w:rPr>
      </w:pPr>
    </w:p>
    <w:p w:rsidR="00DF18D4" w:rsidRDefault="00DF18D4">
      <w:pPr>
        <w:tabs>
          <w:tab w:val="left" w:pos="360"/>
        </w:tabs>
        <w:jc w:val="both"/>
        <w:rPr>
          <w:b/>
        </w:rPr>
      </w:pPr>
    </w:p>
    <w:p w:rsidR="00E32D7B" w:rsidRDefault="00F57A26">
      <w:pPr>
        <w:tabs>
          <w:tab w:val="left" w:pos="360"/>
        </w:tabs>
        <w:jc w:val="both"/>
      </w:pPr>
      <w:r>
        <w:rPr>
          <w:noProof/>
          <w:lang w:eastAsia="tr-TR"/>
        </w:rPr>
        <w:pict>
          <v:shape id="AutoShape 12" o:spid="_x0000_s1040" type="#_x0000_t32" style="position:absolute;left:0;text-align:left;margin-left:2.15pt;margin-top:5.15pt;width:221.2pt;height:.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zTvw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HpF&#10;TNO/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t>CUMHURİYET BAŞSAVCILIĞI</w:t>
      </w:r>
    </w:p>
    <w:p w:rsidR="00531B39" w:rsidRPr="000A6BD1" w:rsidRDefault="00531B39" w:rsidP="00531B39">
      <w:pPr>
        <w:tabs>
          <w:tab w:val="left" w:pos="360"/>
        </w:tabs>
        <w:jc w:val="both"/>
      </w:pPr>
      <w:r w:rsidRPr="000A6BD1">
        <w:t>Soruşturma Bürosu</w:t>
      </w:r>
    </w:p>
    <w:p w:rsidR="00531B39" w:rsidRPr="000A6BD1" w:rsidRDefault="00531B39" w:rsidP="00531B39">
      <w:pPr>
        <w:tabs>
          <w:tab w:val="left" w:pos="360"/>
        </w:tabs>
        <w:jc w:val="both"/>
      </w:pPr>
      <w:r w:rsidRPr="000A6BD1">
        <w:t>İlamat ve İnfaz Bürosu</w:t>
      </w:r>
    </w:p>
    <w:p w:rsidR="00531B39" w:rsidRPr="000A6BD1" w:rsidRDefault="00531B39" w:rsidP="00531B39">
      <w:pPr>
        <w:tabs>
          <w:tab w:val="left" w:pos="360"/>
        </w:tabs>
        <w:jc w:val="both"/>
      </w:pPr>
      <w:r w:rsidRPr="000A6BD1">
        <w:t xml:space="preserve">İdari işler </w:t>
      </w:r>
      <w:r w:rsidR="008A4B33" w:rsidRPr="000A6BD1">
        <w:t>Müdürlüğü</w:t>
      </w:r>
    </w:p>
    <w:p w:rsidR="00671008" w:rsidRPr="008B300E" w:rsidRDefault="00671008" w:rsidP="00671008">
      <w:pPr>
        <w:tabs>
          <w:tab w:val="left" w:pos="360"/>
        </w:tabs>
        <w:jc w:val="both"/>
      </w:pPr>
      <w:r w:rsidRPr="008B300E">
        <w:t xml:space="preserve">Emanet Bürosu </w:t>
      </w:r>
    </w:p>
    <w:p w:rsidR="00671008" w:rsidRPr="008B300E" w:rsidRDefault="00671008" w:rsidP="00671008">
      <w:pPr>
        <w:tabs>
          <w:tab w:val="left" w:pos="360"/>
        </w:tabs>
        <w:jc w:val="both"/>
      </w:pPr>
      <w:r w:rsidRPr="008B300E">
        <w:t>Uzlaştırma Bürosu</w:t>
      </w:r>
    </w:p>
    <w:p w:rsidR="00671008" w:rsidRPr="008B300E" w:rsidRDefault="00671008" w:rsidP="00671008">
      <w:pPr>
        <w:tabs>
          <w:tab w:val="left" w:pos="360"/>
        </w:tabs>
        <w:jc w:val="both"/>
      </w:pPr>
      <w:r w:rsidRPr="008B300E">
        <w:t>Seri Muhakeme Bürosu</w:t>
      </w:r>
    </w:p>
    <w:p w:rsidR="00671008" w:rsidRPr="008B300E" w:rsidRDefault="00671008" w:rsidP="00671008">
      <w:pPr>
        <w:tabs>
          <w:tab w:val="left" w:pos="360"/>
        </w:tabs>
        <w:jc w:val="both"/>
        <w:rPr>
          <w:color w:val="000000" w:themeColor="text1"/>
          <w:sz w:val="28"/>
        </w:rPr>
      </w:pPr>
      <w:r w:rsidRPr="008B300E">
        <w:t>Aile İçi ve Kadına Yönelik Şiddet Bürosu</w:t>
      </w:r>
    </w:p>
    <w:p w:rsidR="00E32D7B" w:rsidRDefault="00E32D7B">
      <w:pPr>
        <w:sectPr w:rsidR="00E32D7B" w:rsidSect="00555070">
          <w:type w:val="continuous"/>
          <w:pgSz w:w="11906" w:h="16838"/>
          <w:pgMar w:top="1417" w:right="1417" w:bottom="1417" w:left="1417" w:header="708" w:footer="708" w:gutter="0"/>
          <w:cols w:num="2" w:sep="1" w:space="708"/>
          <w:docGrid w:linePitch="360"/>
        </w:sectPr>
      </w:pPr>
    </w:p>
    <w:p w:rsidR="00E32D7B" w:rsidRDefault="00E32D7B">
      <w:pPr>
        <w:tabs>
          <w:tab w:val="left" w:pos="360"/>
        </w:tabs>
      </w:pPr>
      <w:r>
        <w:rPr>
          <w:b/>
          <w:color w:val="C00000"/>
        </w:rPr>
        <w:lastRenderedPageBreak/>
        <w:t>İCRA MÜDÜRLÜKLERİ</w:t>
      </w:r>
    </w:p>
    <w:p w:rsidR="00E32D7B" w:rsidRPr="000A6BD1" w:rsidRDefault="00E77C20">
      <w:pPr>
        <w:tabs>
          <w:tab w:val="left" w:pos="360"/>
        </w:tabs>
        <w:jc w:val="both"/>
      </w:pPr>
      <w:r w:rsidRPr="000A6BD1">
        <w:t xml:space="preserve">İcra Müdürlüğü </w:t>
      </w:r>
    </w:p>
    <w:p w:rsidR="00E32D7B" w:rsidRDefault="00F57A26">
      <w:pPr>
        <w:tabs>
          <w:tab w:val="left" w:pos="360"/>
        </w:tabs>
        <w:jc w:val="both"/>
        <w:rPr>
          <w:lang w:eastAsia="tr-TR"/>
        </w:rPr>
      </w:pPr>
      <w:r>
        <w:rPr>
          <w:noProof/>
          <w:lang w:eastAsia="tr-TR"/>
        </w:rPr>
        <w:pict>
          <v:shape id="AutoShape 6" o:spid="_x0000_s1039" type="#_x0000_t32" style="position:absolute;left:0;text-align:left;margin-left:2.15pt;margin-top:5.15pt;width:221.2pt;height:.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h6z&#10;Yr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ÖN BÜRO</w:t>
      </w:r>
    </w:p>
    <w:p w:rsidR="00E32D7B" w:rsidRPr="000A6BD1" w:rsidRDefault="00E77C20">
      <w:pPr>
        <w:tabs>
          <w:tab w:val="left" w:pos="360"/>
        </w:tabs>
        <w:jc w:val="both"/>
      </w:pPr>
      <w:r w:rsidRPr="000A6BD1">
        <w:t>Bulunmamaktadır.</w:t>
      </w:r>
    </w:p>
    <w:p w:rsidR="00E32D7B" w:rsidRPr="000A6BD1" w:rsidRDefault="00F57A26">
      <w:pPr>
        <w:tabs>
          <w:tab w:val="left" w:pos="360"/>
        </w:tabs>
        <w:jc w:val="both"/>
        <w:rPr>
          <w:color w:val="C00000"/>
          <w:lang w:eastAsia="tr-TR"/>
        </w:rPr>
      </w:pPr>
      <w:r w:rsidRPr="00F57A26">
        <w:rPr>
          <w:noProof/>
          <w:lang w:eastAsia="tr-TR"/>
        </w:rPr>
        <w:pict>
          <v:shape id="AutoShape 7" o:spid="_x0000_s1038" type="#_x0000_t32" style="position:absolute;left:0;text-align:left;margin-left:2.15pt;margin-top:5.55pt;width:221.2pt;height:.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sa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CcO7&#10;Gr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İDARİ İŞLER MÜDÜRLÜĞÜ</w:t>
      </w:r>
    </w:p>
    <w:p w:rsidR="00E32D7B" w:rsidRPr="000A6BD1" w:rsidRDefault="00671008">
      <w:pPr>
        <w:tabs>
          <w:tab w:val="left" w:pos="360"/>
        </w:tabs>
        <w:jc w:val="both"/>
      </w:pPr>
      <w:r>
        <w:t>Mevcuttur.</w:t>
      </w:r>
    </w:p>
    <w:p w:rsidR="00E32D7B" w:rsidRDefault="00F57A26">
      <w:pPr>
        <w:tabs>
          <w:tab w:val="left" w:pos="360"/>
        </w:tabs>
        <w:jc w:val="both"/>
        <w:rPr>
          <w:b/>
          <w:color w:val="C00000"/>
        </w:rPr>
      </w:pPr>
      <w:r w:rsidRPr="00F57A26">
        <w:rPr>
          <w:noProof/>
          <w:lang w:eastAsia="tr-TR"/>
        </w:rPr>
        <w:pict>
          <v:shape id="AutoShape 8" o:spid="_x0000_s1037" type="#_x0000_t32" style="position:absolute;left:0;text-align:left;margin-left:2.15pt;margin-top:5.95pt;width:221.2pt;height:.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bBvg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i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SEÇİM MÜDÜRLÜĞÜ</w:t>
      </w:r>
    </w:p>
    <w:p w:rsidR="00E32D7B" w:rsidRPr="000A6BD1" w:rsidRDefault="00E77C20">
      <w:pPr>
        <w:tabs>
          <w:tab w:val="left" w:pos="360"/>
        </w:tabs>
        <w:jc w:val="both"/>
      </w:pPr>
      <w:r w:rsidRPr="000A6BD1">
        <w:t>Mevcuttur</w:t>
      </w:r>
    </w:p>
    <w:p w:rsidR="00E32D7B" w:rsidRDefault="00F57A26">
      <w:pPr>
        <w:tabs>
          <w:tab w:val="left" w:pos="360"/>
        </w:tabs>
        <w:jc w:val="both"/>
        <w:rPr>
          <w:b/>
          <w:color w:val="C00000"/>
          <w:lang w:eastAsia="tr-TR"/>
        </w:rPr>
      </w:pPr>
      <w:r w:rsidRPr="00F57A26">
        <w:rPr>
          <w:noProof/>
          <w:lang w:eastAsia="tr-TR"/>
        </w:rPr>
        <w:pict>
          <v:shape id="AutoShape 9" o:spid="_x0000_s1036" type="#_x0000_t32" style="position:absolute;left:0;text-align:left;margin-left:-11.35pt;margin-top:5.55pt;width:221.2pt;height:.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Df&#10;os4X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lastRenderedPageBreak/>
        <w:t>ADLİ TIP KURUMU ŞUBE MÜDÜRLÜĞÜ</w:t>
      </w:r>
    </w:p>
    <w:p w:rsidR="00E32D7B" w:rsidRPr="000A6BD1" w:rsidRDefault="00E77C20">
      <w:pPr>
        <w:tabs>
          <w:tab w:val="left" w:pos="360"/>
        </w:tabs>
        <w:jc w:val="both"/>
      </w:pPr>
      <w:r w:rsidRPr="000A6BD1">
        <w:t xml:space="preserve">Bulunmamaktadır. </w:t>
      </w:r>
    </w:p>
    <w:p w:rsidR="00E32D7B" w:rsidRDefault="00F57A26">
      <w:pPr>
        <w:tabs>
          <w:tab w:val="left" w:pos="360"/>
        </w:tabs>
        <w:jc w:val="both"/>
        <w:rPr>
          <w:b/>
          <w:color w:val="C00000"/>
          <w:lang w:eastAsia="tr-TR"/>
        </w:rPr>
      </w:pPr>
      <w:r w:rsidRPr="00F57A26">
        <w:rPr>
          <w:noProof/>
          <w:lang w:eastAsia="tr-TR"/>
        </w:rPr>
        <w:pict>
          <v:shape id="AutoShape 10" o:spid="_x0000_s1035" type="#_x0000_t32" style="position:absolute;left:0;text-align:left;margin-left:-11.35pt;margin-top:5.15pt;width:221.2pt;height:.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6wA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D+pDe6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BİLGİ İŞLEM ŞEFLİĞİ</w:t>
      </w:r>
    </w:p>
    <w:p w:rsidR="00E32D7B" w:rsidRPr="000A6BD1" w:rsidRDefault="00691A48">
      <w:pPr>
        <w:tabs>
          <w:tab w:val="left" w:pos="360"/>
        </w:tabs>
        <w:jc w:val="both"/>
      </w:pPr>
      <w:r w:rsidRPr="000A6BD1">
        <w:t>Bulunmamaktadır.</w:t>
      </w:r>
    </w:p>
    <w:p w:rsidR="00E32D7B" w:rsidRDefault="00F57A26">
      <w:pPr>
        <w:tabs>
          <w:tab w:val="left" w:pos="360"/>
        </w:tabs>
        <w:jc w:val="both"/>
        <w:rPr>
          <w:b/>
          <w:color w:val="C00000"/>
          <w:lang w:eastAsia="tr-TR"/>
        </w:rPr>
      </w:pPr>
      <w:r w:rsidRPr="00F57A26">
        <w:rPr>
          <w:noProof/>
          <w:lang w:eastAsia="tr-TR"/>
        </w:rPr>
        <w:pict>
          <v:shape id="AutoShape 11" o:spid="_x0000_s1034" type="#_x0000_t32" style="position:absolute;left:0;text-align:left;margin-left:-11.35pt;margin-top:5.55pt;width:221.2pt;height:.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MQ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8JHALM1rtjXSlEewBQX2nM/ArxIOyLVZH8di9l9U3jYQsGix21Hk/nToIdhHBVYg1dAdltv0H&#10;ScAHQwHH1rFWrU0JPKCjG8ppHAo9GlTB5iQJ00kMs6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ZlGTEL8CAADA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t>DENETİMLİ SERBESTLİK MÜDÜRLÜĞÜ</w:t>
      </w:r>
    </w:p>
    <w:p w:rsidR="00E32D7B" w:rsidRDefault="00E32D7B">
      <w:pPr>
        <w:tabs>
          <w:tab w:val="left" w:pos="360"/>
        </w:tabs>
        <w:jc w:val="both"/>
        <w:rPr>
          <w:b/>
          <w:color w:val="C00000"/>
        </w:rPr>
      </w:pPr>
    </w:p>
    <w:p w:rsidR="00E32D7B" w:rsidRPr="000A6BD1" w:rsidRDefault="008A4B33" w:rsidP="00E77C20">
      <w:pPr>
        <w:tabs>
          <w:tab w:val="left" w:pos="360"/>
        </w:tabs>
        <w:rPr>
          <w:color w:val="000000" w:themeColor="text1"/>
        </w:rPr>
        <w:sectPr w:rsidR="00E32D7B" w:rsidRPr="000A6BD1" w:rsidSect="00555070">
          <w:type w:val="continuous"/>
          <w:pgSz w:w="11906" w:h="16838"/>
          <w:pgMar w:top="1417" w:right="1417" w:bottom="1417" w:left="1417" w:header="708" w:footer="708" w:gutter="0"/>
          <w:cols w:num="2" w:sep="1" w:space="708"/>
          <w:docGrid w:linePitch="360"/>
        </w:sectPr>
      </w:pPr>
      <w:r w:rsidRPr="000A6BD1">
        <w:rPr>
          <w:color w:val="000000" w:themeColor="text1"/>
        </w:rPr>
        <w:t>Mevcuttur</w:t>
      </w:r>
    </w:p>
    <w:p w:rsidR="00E32D7B" w:rsidRDefault="00F57A26">
      <w:pPr>
        <w:rPr>
          <w:b/>
          <w:color w:val="C00000"/>
        </w:rPr>
        <w:sectPr w:rsidR="00E32D7B" w:rsidSect="00555070">
          <w:type w:val="continuous"/>
          <w:pgSz w:w="11906" w:h="16838"/>
          <w:pgMar w:top="1417" w:right="1417" w:bottom="1417" w:left="1417" w:header="708" w:footer="708" w:gutter="0"/>
          <w:cols w:space="708"/>
          <w:docGrid w:linePitch="360"/>
        </w:sectPr>
      </w:pPr>
      <w:r w:rsidRPr="00F57A26">
        <w:rPr>
          <w:noProof/>
          <w:lang w:eastAsia="tr-TR"/>
        </w:rPr>
        <w:lastRenderedPageBreak/>
        <w:pict>
          <v:shape id="AutoShape 5" o:spid="_x0000_s1033" type="#_x0000_t32" style="position:absolute;margin-left:2.15pt;margin-top:6.35pt;width:456.2pt;height:.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Oq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" strokeweight=".26mm">
            <v:stroke joinstyle="miter" endcap="square"/>
            <v:shadow color="black" opacity="49150f" offset=".74833mm,.74833mm"/>
          </v:shape>
        </w:pict>
      </w:r>
    </w:p>
    <w:p w:rsidR="00E32D7B" w:rsidRDefault="00E32D7B">
      <w:pPr>
        <w:pStyle w:val="Balk4"/>
        <w:rPr>
          <w:b w:val="0"/>
          <w:color w:val="C00000"/>
        </w:rPr>
      </w:pPr>
    </w:p>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Pr="00701098" w:rsidRDefault="00701098" w:rsidP="00701098"/>
    <w:p w:rsidR="00E32D7B" w:rsidRDefault="00E32D7B">
      <w:pPr>
        <w:rPr>
          <w:b/>
          <w:color w:val="C00000"/>
        </w:rPr>
      </w:pPr>
    </w:p>
    <w:p w:rsidR="005A02A5" w:rsidRDefault="005A02A5">
      <w:pPr>
        <w:rPr>
          <w:b/>
          <w:color w:val="C00000"/>
        </w:rPr>
      </w:pPr>
    </w:p>
    <w:p w:rsidR="00701098" w:rsidRDefault="00701098" w:rsidP="00BA6D44">
      <w:pPr>
        <w:pStyle w:val="Balk41"/>
        <w:numPr>
          <w:ilvl w:val="1"/>
          <w:numId w:val="9"/>
        </w:numPr>
        <w:ind w:left="0" w:firstLine="851"/>
      </w:pPr>
      <w:r>
        <w:rPr>
          <w:color w:val="C00000"/>
          <w:sz w:val="24"/>
          <w:szCs w:val="24"/>
        </w:rPr>
        <w:lastRenderedPageBreak/>
        <w:t>SİLOPİ ADLİYESİ</w:t>
      </w:r>
    </w:p>
    <w:p w:rsidR="00701098" w:rsidRDefault="00701098" w:rsidP="00701098">
      <w:pPr>
        <w:rPr>
          <w:color w:val="C00000"/>
        </w:rPr>
      </w:pPr>
    </w:p>
    <w:p w:rsidR="00701098" w:rsidRDefault="00701098" w:rsidP="00701098">
      <w:pPr>
        <w:sectPr w:rsidR="00701098" w:rsidSect="00701098">
          <w:footerReference w:type="default" r:id="rId15"/>
          <w:type w:val="continuous"/>
          <w:pgSz w:w="11906" w:h="16838"/>
          <w:pgMar w:top="1417" w:right="1417" w:bottom="1417" w:left="1417" w:header="0" w:footer="708" w:gutter="0"/>
          <w:cols w:space="708"/>
          <w:formProt w:val="0"/>
          <w:titlePg/>
          <w:docGrid w:linePitch="360" w:charSpace="-6145"/>
        </w:sectPr>
      </w:pPr>
    </w:p>
    <w:p w:rsidR="00701098" w:rsidRDefault="00701098" w:rsidP="00701098">
      <w:pPr>
        <w:tabs>
          <w:tab w:val="left" w:pos="360"/>
        </w:tabs>
        <w:jc w:val="both"/>
        <w:rPr>
          <w:b/>
          <w:color w:val="CC0000"/>
        </w:rPr>
      </w:pPr>
    </w:p>
    <w:p w:rsidR="00701098" w:rsidRDefault="00701098" w:rsidP="00701098">
      <w:pPr>
        <w:tabs>
          <w:tab w:val="left" w:pos="360"/>
        </w:tabs>
        <w:jc w:val="both"/>
        <w:rPr>
          <w:b/>
          <w:color w:val="C00000"/>
        </w:rPr>
      </w:pPr>
      <w:r>
        <w:tab/>
      </w:r>
    </w:p>
    <w:p w:rsidR="00701098" w:rsidRDefault="00701098" w:rsidP="00701098">
      <w:pPr>
        <w:sectPr w:rsidR="00701098">
          <w:type w:val="continuous"/>
          <w:pgSz w:w="11906" w:h="16838"/>
          <w:pgMar w:top="1417" w:right="1417" w:bottom="1417" w:left="1417" w:header="0" w:footer="708" w:gutter="0"/>
          <w:cols w:space="708"/>
          <w:formProt w:val="0"/>
          <w:docGrid w:linePitch="360" w:charSpace="-6145"/>
        </w:sectPr>
      </w:pPr>
    </w:p>
    <w:p w:rsidR="00701098" w:rsidRDefault="00701098" w:rsidP="00701098">
      <w:pPr>
        <w:tabs>
          <w:tab w:val="left" w:pos="360"/>
        </w:tabs>
        <w:rPr>
          <w:b/>
        </w:rPr>
      </w:pPr>
      <w:r>
        <w:rPr>
          <w:b/>
          <w:color w:val="C00000"/>
        </w:rPr>
        <w:lastRenderedPageBreak/>
        <w:t>MAHKEMELER</w:t>
      </w:r>
    </w:p>
    <w:p w:rsidR="00701098" w:rsidRPr="009418E0" w:rsidRDefault="00701098" w:rsidP="00701098">
      <w:pPr>
        <w:spacing w:before="60" w:after="60"/>
        <w:rPr>
          <w:color w:val="000000"/>
        </w:rPr>
      </w:pPr>
      <w:r w:rsidRPr="009418E0">
        <w:rPr>
          <w:bCs/>
          <w:iCs/>
          <w:color w:val="000000"/>
          <w:sz w:val="20"/>
          <w:szCs w:val="20"/>
        </w:rPr>
        <w:t xml:space="preserve"> 1.Asliye Ceza Mahkemesi</w:t>
      </w:r>
    </w:p>
    <w:p w:rsidR="00701098" w:rsidRDefault="00701098" w:rsidP="00701098">
      <w:pPr>
        <w:spacing w:before="60" w:after="60"/>
        <w:rPr>
          <w:bCs/>
          <w:iCs/>
          <w:color w:val="000000"/>
          <w:sz w:val="20"/>
          <w:szCs w:val="20"/>
        </w:rPr>
      </w:pPr>
      <w:r w:rsidRPr="009418E0">
        <w:rPr>
          <w:bCs/>
          <w:iCs/>
          <w:color w:val="000000"/>
          <w:sz w:val="20"/>
          <w:szCs w:val="20"/>
        </w:rPr>
        <w:t xml:space="preserve"> 2.Asliye Ceza Mahkemesi</w:t>
      </w:r>
    </w:p>
    <w:p w:rsidR="0037080D" w:rsidRPr="009418E0" w:rsidRDefault="0037080D" w:rsidP="00701098">
      <w:pPr>
        <w:spacing w:before="60" w:after="60"/>
        <w:rPr>
          <w:color w:val="000000"/>
        </w:rPr>
      </w:pPr>
      <w:r>
        <w:rPr>
          <w:bCs/>
          <w:iCs/>
          <w:color w:val="000000"/>
          <w:sz w:val="20"/>
          <w:szCs w:val="20"/>
        </w:rPr>
        <w:t xml:space="preserve"> 3.Asliye Ceza Mahkemesi</w:t>
      </w:r>
    </w:p>
    <w:p w:rsidR="00701098" w:rsidRPr="009418E0" w:rsidRDefault="00701098" w:rsidP="00701098">
      <w:pPr>
        <w:spacing w:before="60" w:after="60"/>
        <w:rPr>
          <w:color w:val="000000"/>
        </w:rPr>
      </w:pPr>
      <w:r w:rsidRPr="009418E0">
        <w:rPr>
          <w:bCs/>
          <w:iCs/>
          <w:color w:val="000000"/>
          <w:sz w:val="20"/>
          <w:szCs w:val="20"/>
        </w:rPr>
        <w:t xml:space="preserve"> Sulh Ceza Hakimliği</w:t>
      </w:r>
    </w:p>
    <w:p w:rsidR="00701098" w:rsidRPr="009418E0" w:rsidRDefault="00701098" w:rsidP="00701098">
      <w:pPr>
        <w:spacing w:before="60" w:after="60"/>
        <w:rPr>
          <w:color w:val="000000"/>
        </w:rPr>
      </w:pPr>
      <w:r w:rsidRPr="009418E0">
        <w:rPr>
          <w:bCs/>
          <w:iCs/>
          <w:color w:val="000000"/>
          <w:sz w:val="20"/>
          <w:szCs w:val="20"/>
        </w:rPr>
        <w:t xml:space="preserve"> Asliye Hukuk Mahkemesi</w:t>
      </w:r>
    </w:p>
    <w:p w:rsidR="00701098" w:rsidRPr="009418E0" w:rsidRDefault="00701098" w:rsidP="00701098">
      <w:pPr>
        <w:spacing w:before="60" w:after="60"/>
        <w:rPr>
          <w:color w:val="000000"/>
        </w:rPr>
      </w:pPr>
      <w:r w:rsidRPr="009418E0">
        <w:rPr>
          <w:bCs/>
          <w:iCs/>
          <w:color w:val="000000"/>
          <w:sz w:val="20"/>
          <w:szCs w:val="20"/>
        </w:rPr>
        <w:t xml:space="preserve"> İcra Ceza Mahkemesi</w:t>
      </w:r>
    </w:p>
    <w:p w:rsidR="00701098" w:rsidRPr="009418E0" w:rsidRDefault="00701098" w:rsidP="00701098">
      <w:pPr>
        <w:spacing w:before="60" w:after="60"/>
        <w:rPr>
          <w:color w:val="000000"/>
        </w:rPr>
      </w:pPr>
      <w:r w:rsidRPr="009418E0">
        <w:rPr>
          <w:bCs/>
          <w:iCs/>
          <w:color w:val="000000"/>
          <w:sz w:val="20"/>
          <w:szCs w:val="20"/>
        </w:rPr>
        <w:t xml:space="preserve"> Sulh Hukuk Mahkemesi</w:t>
      </w:r>
    </w:p>
    <w:p w:rsidR="00701098" w:rsidRPr="009418E0" w:rsidRDefault="00701098" w:rsidP="00701098">
      <w:pPr>
        <w:tabs>
          <w:tab w:val="left" w:pos="360"/>
        </w:tabs>
        <w:spacing w:before="60" w:after="60"/>
        <w:jc w:val="both"/>
        <w:rPr>
          <w:color w:val="000000"/>
        </w:rPr>
      </w:pPr>
      <w:r w:rsidRPr="009418E0">
        <w:rPr>
          <w:bCs/>
          <w:iCs/>
          <w:color w:val="000000"/>
          <w:sz w:val="20"/>
          <w:szCs w:val="20"/>
        </w:rPr>
        <w:t xml:space="preserve"> İcra Hukuk Mahkemesi</w:t>
      </w:r>
    </w:p>
    <w:p w:rsidR="00701098" w:rsidRDefault="00701098" w:rsidP="00701098">
      <w:pPr>
        <w:tabs>
          <w:tab w:val="left" w:pos="360"/>
        </w:tabs>
        <w:jc w:val="both"/>
        <w:rPr>
          <w:b/>
        </w:rPr>
      </w:pPr>
    </w:p>
    <w:p w:rsidR="00701098" w:rsidRDefault="00701098" w:rsidP="00701098">
      <w:pPr>
        <w:tabs>
          <w:tab w:val="left" w:pos="360"/>
        </w:tabs>
        <w:jc w:val="both"/>
      </w:pPr>
    </w:p>
    <w:p w:rsidR="00701098" w:rsidRDefault="00701098" w:rsidP="00701098">
      <w:pPr>
        <w:tabs>
          <w:tab w:val="left" w:pos="360"/>
        </w:tabs>
        <w:rPr>
          <w:b/>
          <w:color w:val="C00000"/>
        </w:rPr>
      </w:pPr>
      <w:r>
        <w:rPr>
          <w:b/>
          <w:color w:val="C00000"/>
        </w:rPr>
        <w:t>CUMHURİYET BAŞSAVCILIĞI</w:t>
      </w:r>
    </w:p>
    <w:p w:rsidR="0037080D" w:rsidRDefault="00701098" w:rsidP="00701098">
      <w:pPr>
        <w:tabs>
          <w:tab w:val="left" w:pos="360"/>
        </w:tabs>
        <w:jc w:val="both"/>
        <w:rPr>
          <w:color w:val="000000"/>
          <w:sz w:val="22"/>
          <w:szCs w:val="22"/>
        </w:rPr>
      </w:pPr>
      <w:r w:rsidRPr="009418E0">
        <w:rPr>
          <w:color w:val="000000"/>
          <w:sz w:val="22"/>
          <w:szCs w:val="22"/>
        </w:rPr>
        <w:lastRenderedPageBreak/>
        <w:t>H</w:t>
      </w:r>
      <w:r w:rsidR="0037080D">
        <w:rPr>
          <w:color w:val="000000"/>
          <w:sz w:val="22"/>
          <w:szCs w:val="22"/>
        </w:rPr>
        <w:t>azırlık Bürosu</w:t>
      </w:r>
    </w:p>
    <w:p w:rsidR="00701098" w:rsidRPr="009418E0" w:rsidRDefault="00701098" w:rsidP="00701098">
      <w:pPr>
        <w:tabs>
          <w:tab w:val="left" w:pos="360"/>
        </w:tabs>
        <w:jc w:val="both"/>
        <w:rPr>
          <w:color w:val="000000"/>
          <w:sz w:val="22"/>
          <w:szCs w:val="22"/>
        </w:rPr>
      </w:pPr>
      <w:r w:rsidRPr="009418E0">
        <w:rPr>
          <w:color w:val="000000"/>
          <w:sz w:val="22"/>
          <w:szCs w:val="22"/>
        </w:rPr>
        <w:t>İ</w:t>
      </w:r>
      <w:r w:rsidR="0037080D">
        <w:rPr>
          <w:color w:val="000000"/>
          <w:sz w:val="22"/>
          <w:szCs w:val="22"/>
        </w:rPr>
        <w:t>lamat</w:t>
      </w:r>
      <w:r w:rsidR="006101DE">
        <w:rPr>
          <w:color w:val="000000"/>
          <w:sz w:val="22"/>
          <w:szCs w:val="22"/>
        </w:rPr>
        <w:t xml:space="preserve"> ve </w:t>
      </w:r>
      <w:r w:rsidRPr="009418E0">
        <w:rPr>
          <w:color w:val="000000"/>
          <w:sz w:val="22"/>
          <w:szCs w:val="22"/>
        </w:rPr>
        <w:t>İ</w:t>
      </w:r>
      <w:r w:rsidR="0037080D">
        <w:rPr>
          <w:color w:val="000000"/>
          <w:sz w:val="22"/>
          <w:szCs w:val="22"/>
        </w:rPr>
        <w:t xml:space="preserve">nfaz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M</w:t>
      </w:r>
      <w:r w:rsidR="0037080D">
        <w:rPr>
          <w:color w:val="000000"/>
          <w:sz w:val="22"/>
          <w:szCs w:val="22"/>
        </w:rPr>
        <w:t>uhabere Bürosu</w:t>
      </w:r>
    </w:p>
    <w:p w:rsidR="00701098" w:rsidRPr="009418E0" w:rsidRDefault="00701098" w:rsidP="00701098">
      <w:pPr>
        <w:tabs>
          <w:tab w:val="left" w:pos="360"/>
        </w:tabs>
        <w:jc w:val="both"/>
        <w:rPr>
          <w:color w:val="000000"/>
          <w:sz w:val="22"/>
          <w:szCs w:val="22"/>
        </w:rPr>
      </w:pPr>
      <w:r w:rsidRPr="009418E0">
        <w:rPr>
          <w:color w:val="000000"/>
          <w:sz w:val="22"/>
          <w:szCs w:val="22"/>
        </w:rPr>
        <w:t>U</w:t>
      </w:r>
      <w:r w:rsidR="0037080D">
        <w:rPr>
          <w:color w:val="000000"/>
          <w:sz w:val="22"/>
          <w:szCs w:val="22"/>
        </w:rPr>
        <w:t xml:space="preserve">zlaştırma </w:t>
      </w:r>
      <w:r w:rsidRPr="009418E0">
        <w:rPr>
          <w:color w:val="000000"/>
          <w:sz w:val="22"/>
          <w:szCs w:val="22"/>
        </w:rPr>
        <w:t>B</w:t>
      </w:r>
      <w:r w:rsidR="0037080D">
        <w:rPr>
          <w:color w:val="000000"/>
          <w:sz w:val="22"/>
          <w:szCs w:val="22"/>
        </w:rPr>
        <w:t>ürosu</w:t>
      </w:r>
    </w:p>
    <w:p w:rsidR="0037080D" w:rsidRDefault="00701098" w:rsidP="00701098">
      <w:pPr>
        <w:tabs>
          <w:tab w:val="left" w:pos="360"/>
        </w:tabs>
        <w:jc w:val="both"/>
        <w:rPr>
          <w:color w:val="000000"/>
          <w:sz w:val="22"/>
          <w:szCs w:val="22"/>
        </w:rPr>
      </w:pPr>
      <w:r w:rsidRPr="009418E0">
        <w:rPr>
          <w:color w:val="000000"/>
          <w:sz w:val="22"/>
          <w:szCs w:val="22"/>
        </w:rPr>
        <w:t>Z</w:t>
      </w:r>
      <w:r w:rsidR="0037080D">
        <w:rPr>
          <w:color w:val="000000"/>
          <w:sz w:val="22"/>
          <w:szCs w:val="22"/>
        </w:rPr>
        <w:t>aman Aşımı Bürosu</w:t>
      </w:r>
    </w:p>
    <w:p w:rsidR="00701098" w:rsidRPr="009418E0" w:rsidRDefault="00701098" w:rsidP="00701098">
      <w:pPr>
        <w:tabs>
          <w:tab w:val="left" w:pos="360"/>
        </w:tabs>
        <w:jc w:val="both"/>
        <w:rPr>
          <w:color w:val="000000"/>
          <w:sz w:val="22"/>
          <w:szCs w:val="22"/>
        </w:rPr>
      </w:pPr>
      <w:r w:rsidRPr="009418E0">
        <w:rPr>
          <w:color w:val="000000"/>
          <w:sz w:val="22"/>
          <w:szCs w:val="22"/>
        </w:rPr>
        <w:t>Y</w:t>
      </w:r>
      <w:r w:rsidR="0037080D">
        <w:rPr>
          <w:color w:val="000000"/>
          <w:sz w:val="22"/>
          <w:szCs w:val="22"/>
        </w:rPr>
        <w:t xml:space="preserve">akalama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İ</w:t>
      </w:r>
      <w:r w:rsidR="0037080D">
        <w:rPr>
          <w:color w:val="000000"/>
          <w:sz w:val="22"/>
          <w:szCs w:val="22"/>
        </w:rPr>
        <w:t xml:space="preserve">dari </w:t>
      </w:r>
      <w:r w:rsidRPr="009418E0">
        <w:rPr>
          <w:color w:val="000000"/>
          <w:sz w:val="22"/>
          <w:szCs w:val="22"/>
        </w:rPr>
        <w:t>Y</w:t>
      </w:r>
      <w:r w:rsidR="0037080D">
        <w:rPr>
          <w:color w:val="000000"/>
          <w:sz w:val="22"/>
          <w:szCs w:val="22"/>
        </w:rPr>
        <w:t xml:space="preserve">aptırım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A</w:t>
      </w:r>
      <w:r w:rsidR="0037080D">
        <w:rPr>
          <w:color w:val="000000"/>
          <w:sz w:val="22"/>
          <w:szCs w:val="22"/>
        </w:rPr>
        <w:t xml:space="preserve">dli </w:t>
      </w:r>
      <w:r w:rsidRPr="009418E0">
        <w:rPr>
          <w:color w:val="000000"/>
          <w:sz w:val="22"/>
          <w:szCs w:val="22"/>
        </w:rPr>
        <w:t>E</w:t>
      </w:r>
      <w:r w:rsidR="0037080D">
        <w:rPr>
          <w:color w:val="000000"/>
          <w:sz w:val="22"/>
          <w:szCs w:val="22"/>
        </w:rPr>
        <w:t xml:space="preserve">manet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pPr>
      <w:r w:rsidRPr="009418E0">
        <w:rPr>
          <w:color w:val="000000"/>
          <w:sz w:val="22"/>
          <w:szCs w:val="22"/>
        </w:rPr>
        <w:t>T</w:t>
      </w:r>
      <w:r w:rsidR="0037080D">
        <w:rPr>
          <w:color w:val="000000"/>
          <w:sz w:val="22"/>
          <w:szCs w:val="22"/>
        </w:rPr>
        <w:t xml:space="preserve">alimat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sz w:val="20"/>
          <w:szCs w:val="20"/>
        </w:rPr>
      </w:pPr>
      <w:r w:rsidRPr="009418E0">
        <w:rPr>
          <w:color w:val="000000"/>
          <w:sz w:val="20"/>
          <w:szCs w:val="20"/>
        </w:rPr>
        <w:t>B</w:t>
      </w:r>
      <w:r w:rsidR="0037080D">
        <w:rPr>
          <w:color w:val="000000"/>
          <w:sz w:val="20"/>
          <w:szCs w:val="20"/>
        </w:rPr>
        <w:t xml:space="preserve">akanlık </w:t>
      </w:r>
      <w:r w:rsidRPr="009418E0">
        <w:rPr>
          <w:color w:val="000000"/>
          <w:sz w:val="20"/>
          <w:szCs w:val="20"/>
        </w:rPr>
        <w:t>M</w:t>
      </w:r>
      <w:r w:rsidR="0037080D">
        <w:rPr>
          <w:color w:val="000000"/>
          <w:sz w:val="20"/>
          <w:szCs w:val="20"/>
        </w:rPr>
        <w:t xml:space="preserve">uhabere </w:t>
      </w:r>
      <w:r w:rsidRPr="009418E0">
        <w:rPr>
          <w:color w:val="000000"/>
          <w:sz w:val="20"/>
          <w:szCs w:val="20"/>
        </w:rPr>
        <w:t>B</w:t>
      </w:r>
      <w:r w:rsidR="0037080D">
        <w:rPr>
          <w:color w:val="000000"/>
          <w:sz w:val="20"/>
          <w:szCs w:val="20"/>
        </w:rPr>
        <w:t>ürosu</w:t>
      </w:r>
    </w:p>
    <w:p w:rsidR="00671008" w:rsidRPr="00671008" w:rsidRDefault="00671008" w:rsidP="00671008">
      <w:pPr>
        <w:tabs>
          <w:tab w:val="left" w:pos="360"/>
        </w:tabs>
        <w:jc w:val="both"/>
        <w:rPr>
          <w:sz w:val="20"/>
          <w:szCs w:val="20"/>
        </w:rPr>
      </w:pPr>
      <w:r w:rsidRPr="00671008">
        <w:rPr>
          <w:sz w:val="20"/>
          <w:szCs w:val="20"/>
        </w:rPr>
        <w:t>Seri Muhakeme Bürosu</w:t>
      </w:r>
    </w:p>
    <w:p w:rsidR="00671008" w:rsidRPr="00671008" w:rsidRDefault="00671008" w:rsidP="00671008">
      <w:pPr>
        <w:tabs>
          <w:tab w:val="left" w:pos="360"/>
        </w:tabs>
        <w:jc w:val="both"/>
        <w:rPr>
          <w:color w:val="000000" w:themeColor="text1"/>
          <w:sz w:val="20"/>
          <w:szCs w:val="20"/>
        </w:rPr>
      </w:pPr>
      <w:r w:rsidRPr="00671008">
        <w:rPr>
          <w:sz w:val="20"/>
          <w:szCs w:val="20"/>
        </w:rPr>
        <w:t>Aile İçi ve Kadına Yönelik Şiddet Bürosu</w:t>
      </w:r>
    </w:p>
    <w:p w:rsidR="00DF1415" w:rsidRDefault="00DF1415" w:rsidP="00DF1415">
      <w:pPr>
        <w:rPr>
          <w:color w:val="000000"/>
          <w:sz w:val="20"/>
          <w:szCs w:val="20"/>
        </w:rPr>
      </w:pPr>
      <w:r>
        <w:rPr>
          <w:color w:val="000000"/>
          <w:sz w:val="20"/>
          <w:szCs w:val="20"/>
        </w:rPr>
        <w:t>Terör ve Organize Suçlar Bürosu</w:t>
      </w:r>
    </w:p>
    <w:p w:rsidR="00DF1415" w:rsidRDefault="00DF1415" w:rsidP="00701098">
      <w:pPr>
        <w:sectPr w:rsidR="00DF1415">
          <w:type w:val="continuous"/>
          <w:pgSz w:w="11906" w:h="16838"/>
          <w:pgMar w:top="1417" w:right="1417" w:bottom="1417" w:left="1417" w:header="0" w:footer="708" w:gutter="0"/>
          <w:cols w:num="2" w:sep="1" w:space="708"/>
          <w:formProt w:val="0"/>
          <w:docGrid w:linePitch="360" w:charSpace="-6145"/>
        </w:sectPr>
      </w:pPr>
    </w:p>
    <w:p w:rsidR="00701098" w:rsidRDefault="00701098" w:rsidP="00701098">
      <w:pPr>
        <w:tabs>
          <w:tab w:val="left" w:pos="360"/>
        </w:tabs>
      </w:pPr>
      <w:r>
        <w:rPr>
          <w:b/>
          <w:color w:val="C00000"/>
        </w:rPr>
        <w:lastRenderedPageBreak/>
        <w:t>İCRA MÜDÜRLÜKLERİ</w:t>
      </w:r>
    </w:p>
    <w:p w:rsidR="00701098" w:rsidRDefault="00701098" w:rsidP="00701098">
      <w:pPr>
        <w:tabs>
          <w:tab w:val="left" w:pos="360"/>
        </w:tabs>
        <w:jc w:val="both"/>
      </w:pPr>
      <w:r>
        <w:t>S</w:t>
      </w:r>
      <w:r w:rsidR="0037080D">
        <w:t xml:space="preserve">ilopi İcra </w:t>
      </w:r>
      <w:r>
        <w:t>M</w:t>
      </w:r>
      <w:r w:rsidR="0037080D">
        <w:t>üdürlüğü</w:t>
      </w:r>
    </w:p>
    <w:p w:rsidR="00701098" w:rsidRDefault="00701098" w:rsidP="00701098">
      <w:pPr>
        <w:tabs>
          <w:tab w:val="left" w:pos="360"/>
        </w:tabs>
        <w:jc w:val="both"/>
      </w:pPr>
    </w:p>
    <w:p w:rsidR="00701098" w:rsidRDefault="00701098" w:rsidP="00701098">
      <w:pPr>
        <w:tabs>
          <w:tab w:val="left" w:pos="360"/>
        </w:tabs>
        <w:jc w:val="both"/>
        <w:rPr>
          <w:lang w:eastAsia="tr-TR"/>
        </w:rPr>
      </w:pPr>
    </w:p>
    <w:p w:rsidR="00701098" w:rsidRDefault="00701098" w:rsidP="00701098">
      <w:pPr>
        <w:tabs>
          <w:tab w:val="left" w:pos="360"/>
        </w:tabs>
        <w:jc w:val="both"/>
        <w:rPr>
          <w:b/>
          <w:color w:val="C00000"/>
        </w:rPr>
      </w:pPr>
      <w:r>
        <w:rPr>
          <w:b/>
          <w:color w:val="C00000"/>
        </w:rPr>
        <w:t>ÖN BÜRO</w:t>
      </w:r>
    </w:p>
    <w:p w:rsidR="00701098" w:rsidRPr="00DF1415" w:rsidRDefault="00701098" w:rsidP="00701098">
      <w:pPr>
        <w:tabs>
          <w:tab w:val="left" w:pos="360"/>
        </w:tabs>
        <w:jc w:val="both"/>
        <w:rPr>
          <w:color w:val="000000"/>
        </w:rPr>
      </w:pPr>
      <w:r w:rsidRPr="00DF1415">
        <w:rPr>
          <w:color w:val="000000"/>
        </w:rPr>
        <w:t>Y</w:t>
      </w:r>
      <w:r w:rsidR="0037080D" w:rsidRPr="00DF1415">
        <w:rPr>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jc w:val="both"/>
        <w:rPr>
          <w:b/>
          <w:color w:val="C00000"/>
        </w:rPr>
      </w:pPr>
      <w:r>
        <w:rPr>
          <w:b/>
          <w:color w:val="C00000"/>
        </w:rPr>
        <w:t>İDARİ İŞLER MÜDÜRLÜĞÜ</w:t>
      </w:r>
    </w:p>
    <w:p w:rsidR="00701098" w:rsidRPr="00DF1415" w:rsidRDefault="00701098" w:rsidP="00701098">
      <w:pPr>
        <w:tabs>
          <w:tab w:val="left" w:pos="360"/>
        </w:tabs>
        <w:jc w:val="both"/>
        <w:rPr>
          <w:color w:val="000000"/>
        </w:rPr>
      </w:pPr>
      <w:r w:rsidRPr="00DF1415">
        <w:rPr>
          <w:color w:val="000000"/>
        </w:rPr>
        <w:t>Y</w:t>
      </w:r>
      <w:r w:rsidR="0037080D" w:rsidRPr="00DF1415">
        <w:rPr>
          <w:color w:val="000000"/>
        </w:rPr>
        <w:t>ok</w:t>
      </w:r>
    </w:p>
    <w:p w:rsidR="00701098" w:rsidRDefault="00701098" w:rsidP="00701098">
      <w:pPr>
        <w:tabs>
          <w:tab w:val="left" w:pos="360"/>
        </w:tabs>
        <w:jc w:val="both"/>
        <w:rPr>
          <w:b/>
          <w:color w:val="C00000"/>
        </w:rPr>
      </w:pPr>
    </w:p>
    <w:p w:rsidR="00701098" w:rsidRDefault="00701098" w:rsidP="00701098">
      <w:pPr>
        <w:tabs>
          <w:tab w:val="left" w:pos="360"/>
        </w:tabs>
        <w:jc w:val="both"/>
        <w:rPr>
          <w:b/>
          <w:color w:val="C00000"/>
        </w:rPr>
      </w:pPr>
      <w:r>
        <w:rPr>
          <w:b/>
          <w:color w:val="C00000"/>
        </w:rPr>
        <w:t>SEÇİM MÜDÜRLÜĞÜ</w:t>
      </w:r>
    </w:p>
    <w:p w:rsidR="00701098" w:rsidRPr="00DF1415" w:rsidRDefault="00701098" w:rsidP="00701098">
      <w:pPr>
        <w:tabs>
          <w:tab w:val="left" w:pos="360"/>
        </w:tabs>
        <w:jc w:val="both"/>
        <w:rPr>
          <w:color w:val="000000"/>
        </w:rPr>
      </w:pPr>
      <w:r w:rsidRPr="00DF1415">
        <w:rPr>
          <w:color w:val="000000"/>
        </w:rPr>
        <w:t>S</w:t>
      </w:r>
      <w:r w:rsidR="0037080D" w:rsidRPr="00DF1415">
        <w:rPr>
          <w:color w:val="000000"/>
        </w:rPr>
        <w:t xml:space="preserve">ilopi </w:t>
      </w:r>
      <w:r w:rsidRPr="00DF1415">
        <w:rPr>
          <w:color w:val="000000"/>
        </w:rPr>
        <w:t>İ</w:t>
      </w:r>
      <w:r w:rsidR="0037080D" w:rsidRPr="00DF1415">
        <w:rPr>
          <w:color w:val="000000"/>
        </w:rPr>
        <w:t xml:space="preserve">lçe </w:t>
      </w:r>
      <w:r w:rsidRPr="00DF1415">
        <w:rPr>
          <w:color w:val="000000"/>
        </w:rPr>
        <w:t>S</w:t>
      </w:r>
      <w:r w:rsidR="0037080D" w:rsidRPr="00DF1415">
        <w:rPr>
          <w:color w:val="000000"/>
        </w:rPr>
        <w:t xml:space="preserve">eçim </w:t>
      </w:r>
      <w:r w:rsidRPr="00DF1415">
        <w:rPr>
          <w:color w:val="000000"/>
        </w:rPr>
        <w:t>M</w:t>
      </w:r>
      <w:r w:rsidR="0037080D" w:rsidRPr="00DF1415">
        <w:rPr>
          <w:color w:val="000000"/>
        </w:rPr>
        <w:t>üdürlüğü</w:t>
      </w:r>
    </w:p>
    <w:p w:rsidR="00701098" w:rsidRDefault="00701098" w:rsidP="00701098">
      <w:pPr>
        <w:tabs>
          <w:tab w:val="left" w:pos="360"/>
        </w:tabs>
        <w:jc w:val="both"/>
        <w:rPr>
          <w:b/>
          <w:color w:val="C00000"/>
          <w:lang w:eastAsia="tr-TR"/>
        </w:rPr>
      </w:pPr>
    </w:p>
    <w:p w:rsidR="00701098" w:rsidRDefault="00701098" w:rsidP="00701098">
      <w:pPr>
        <w:tabs>
          <w:tab w:val="left" w:pos="360"/>
        </w:tabs>
      </w:pPr>
      <w:r>
        <w:rPr>
          <w:b/>
          <w:color w:val="C00000"/>
        </w:rPr>
        <w:t>ADLİ TIP KURUMU ŞUBE MÜDÜRLÜĞÜ</w:t>
      </w:r>
    </w:p>
    <w:p w:rsidR="00701098" w:rsidRPr="00DF1415" w:rsidRDefault="00701098" w:rsidP="00701098">
      <w:pPr>
        <w:tabs>
          <w:tab w:val="left" w:pos="360"/>
        </w:tabs>
        <w:rPr>
          <w:color w:val="000000"/>
        </w:rPr>
      </w:pPr>
      <w:r w:rsidRPr="00DF1415">
        <w:rPr>
          <w:color w:val="000000"/>
        </w:rPr>
        <w:t>Y</w:t>
      </w:r>
      <w:r w:rsidR="0037080D" w:rsidRPr="00DF1415">
        <w:rPr>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jc w:val="both"/>
        <w:rPr>
          <w:b/>
          <w:color w:val="C00000"/>
        </w:rPr>
      </w:pPr>
      <w:r>
        <w:rPr>
          <w:b/>
          <w:color w:val="C00000"/>
        </w:rPr>
        <w:t>BİLGİ İŞLEM ŞEFLİĞİ</w:t>
      </w:r>
    </w:p>
    <w:p w:rsidR="00701098" w:rsidRPr="00DF1415" w:rsidRDefault="00701098" w:rsidP="00701098">
      <w:pPr>
        <w:tabs>
          <w:tab w:val="left" w:pos="360"/>
        </w:tabs>
        <w:jc w:val="both"/>
        <w:rPr>
          <w:bCs/>
          <w:color w:val="000000"/>
        </w:rPr>
      </w:pPr>
      <w:r w:rsidRPr="00DF1415">
        <w:rPr>
          <w:bCs/>
          <w:color w:val="000000"/>
        </w:rPr>
        <w:t>Y</w:t>
      </w:r>
      <w:r w:rsidR="0037080D" w:rsidRPr="00DF1415">
        <w:rPr>
          <w:bCs/>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rPr>
          <w:b/>
          <w:color w:val="C00000"/>
        </w:rPr>
      </w:pPr>
      <w:r>
        <w:rPr>
          <w:b/>
          <w:color w:val="C00000"/>
        </w:rPr>
        <w:t>DENETİMLİ SERBESTLİK MÜDÜRLÜĞÜ</w:t>
      </w:r>
    </w:p>
    <w:p w:rsidR="00701098" w:rsidRDefault="00701098" w:rsidP="0037080D">
      <w:pPr>
        <w:tabs>
          <w:tab w:val="left" w:pos="360"/>
        </w:tabs>
        <w:jc w:val="both"/>
        <w:rPr>
          <w:b/>
          <w:color w:val="000000"/>
        </w:rPr>
      </w:pPr>
    </w:p>
    <w:p w:rsidR="0037080D" w:rsidRPr="00DF1415" w:rsidRDefault="0037080D" w:rsidP="0037080D">
      <w:pPr>
        <w:tabs>
          <w:tab w:val="left" w:pos="360"/>
        </w:tabs>
        <w:jc w:val="both"/>
        <w:rPr>
          <w:color w:val="000000"/>
        </w:rPr>
        <w:sectPr w:rsidR="0037080D" w:rsidRPr="00DF1415">
          <w:type w:val="continuous"/>
          <w:pgSz w:w="11906" w:h="16838"/>
          <w:pgMar w:top="1417" w:right="1417" w:bottom="1417" w:left="1417" w:header="0" w:footer="708" w:gutter="0"/>
          <w:cols w:num="2" w:sep="1" w:space="708"/>
          <w:formProt w:val="0"/>
          <w:docGrid w:linePitch="360" w:charSpace="-6145"/>
        </w:sectPr>
      </w:pPr>
      <w:r w:rsidRPr="00DF1415">
        <w:rPr>
          <w:color w:val="000000"/>
        </w:rPr>
        <w:t>Yok</w:t>
      </w:r>
    </w:p>
    <w:p w:rsidR="00701098" w:rsidRDefault="00701098" w:rsidP="00701098">
      <w:pPr>
        <w:rPr>
          <w:b/>
          <w:color w:val="C00000"/>
        </w:rPr>
      </w:pPr>
    </w:p>
    <w:p w:rsidR="00701098" w:rsidRDefault="00701098" w:rsidP="00701098">
      <w:pPr>
        <w:sectPr w:rsidR="00701098">
          <w:type w:val="continuous"/>
          <w:pgSz w:w="11906" w:h="16838"/>
          <w:pgMar w:top="1417" w:right="1417" w:bottom="1417" w:left="1417" w:header="0" w:footer="708" w:gutter="0"/>
          <w:cols w:space="708"/>
          <w:formProt w:val="0"/>
          <w:docGrid w:linePitch="360" w:charSpace="-6145"/>
        </w:sect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E32D7B" w:rsidRDefault="00E32D7B">
      <w:pPr>
        <w:pStyle w:val="Balk3"/>
        <w:pageBreakBefore/>
        <w:numPr>
          <w:ilvl w:val="0"/>
          <w:numId w:val="1"/>
        </w:numPr>
        <w:ind w:left="0" w:firstLine="0"/>
        <w:rPr>
          <w:rFonts w:ascii="Times New Roman" w:hAnsi="Times New Roman" w:cs="Times New Roman"/>
          <w:color w:val="C00000"/>
          <w:sz w:val="24"/>
          <w:szCs w:val="24"/>
        </w:rPr>
      </w:pPr>
      <w:bookmarkStart w:id="45" w:name="__RefHeading__167_1323963809"/>
      <w:bookmarkStart w:id="46" w:name="__RefHeading__296_597354004"/>
      <w:bookmarkStart w:id="47" w:name="__RefHeading__210_1086036030"/>
      <w:bookmarkStart w:id="48" w:name="__RefHeading__155_1589488387"/>
      <w:bookmarkStart w:id="49" w:name="__RefHeading___Toc450743412"/>
      <w:bookmarkStart w:id="50" w:name="__RefHeading__732_2095565461"/>
      <w:bookmarkStart w:id="51" w:name="__RefHeading__589_796719703"/>
      <w:bookmarkStart w:id="52" w:name="_Toc455182123"/>
      <w:bookmarkEnd w:id="45"/>
      <w:bookmarkEnd w:id="46"/>
      <w:bookmarkEnd w:id="47"/>
      <w:bookmarkEnd w:id="48"/>
      <w:bookmarkEnd w:id="49"/>
      <w:bookmarkEnd w:id="50"/>
      <w:bookmarkEnd w:id="51"/>
      <w:r>
        <w:rPr>
          <w:rFonts w:ascii="Times New Roman" w:hAnsi="Times New Roman" w:cs="Times New Roman"/>
          <w:color w:val="C00000"/>
          <w:sz w:val="24"/>
          <w:szCs w:val="24"/>
          <w:lang w:eastAsia="tr-TR"/>
        </w:rPr>
        <w:lastRenderedPageBreak/>
        <w:t xml:space="preserve">C. </w:t>
      </w:r>
      <w:r>
        <w:rPr>
          <w:rFonts w:ascii="Times New Roman" w:hAnsi="Times New Roman" w:cs="Times New Roman"/>
          <w:color w:val="C00000"/>
          <w:sz w:val="24"/>
          <w:szCs w:val="24"/>
        </w:rPr>
        <w:t>TEKNOLOJİK KAYNAKLAR</w:t>
      </w:r>
      <w:bookmarkEnd w:id="52"/>
    </w:p>
    <w:p w:rsidR="00832EC2" w:rsidRDefault="00832EC2" w:rsidP="00832EC2">
      <w:pPr>
        <w:pStyle w:val="GvdeMetni"/>
      </w:pPr>
    </w:p>
    <w:p w:rsidR="00832EC2" w:rsidRPr="00832EC2" w:rsidRDefault="00832EC2" w:rsidP="00832EC2">
      <w:pPr>
        <w:pStyle w:val="GvdeMetni"/>
      </w:pPr>
    </w:p>
    <w:p w:rsidR="00701098" w:rsidRDefault="00701098" w:rsidP="00701098">
      <w:pPr>
        <w:pStyle w:val="Balk4"/>
        <w:numPr>
          <w:ilvl w:val="1"/>
          <w:numId w:val="5"/>
        </w:numPr>
        <w:ind w:left="0" w:firstLine="851"/>
        <w:rPr>
          <w:color w:val="C00000"/>
          <w:sz w:val="24"/>
          <w:szCs w:val="24"/>
        </w:rPr>
      </w:pPr>
      <w:bookmarkStart w:id="53" w:name="__RefHeading__169_1323963809"/>
      <w:bookmarkStart w:id="54" w:name="__RefHeading__298_597354004"/>
      <w:bookmarkStart w:id="55" w:name="__RefHeading__212_1086036030"/>
      <w:bookmarkStart w:id="56" w:name="__RefHeading__157_1589488387"/>
      <w:bookmarkStart w:id="57" w:name="__RefHeading___Toc450743413"/>
      <w:bookmarkStart w:id="58" w:name="__RefHeading__734_2095565461"/>
      <w:bookmarkStart w:id="59" w:name="__RefHeading__591_796719703"/>
      <w:bookmarkEnd w:id="53"/>
      <w:bookmarkEnd w:id="54"/>
      <w:bookmarkEnd w:id="55"/>
      <w:bookmarkEnd w:id="56"/>
      <w:bookmarkEnd w:id="57"/>
      <w:bookmarkEnd w:id="58"/>
      <w:bookmarkEnd w:id="59"/>
      <w:r>
        <w:rPr>
          <w:color w:val="C00000"/>
          <w:sz w:val="24"/>
          <w:szCs w:val="24"/>
        </w:rPr>
        <w:t>MERKEZ ADLİYESİ</w:t>
      </w:r>
    </w:p>
    <w:p w:rsidR="0037080D" w:rsidRPr="0037080D" w:rsidRDefault="0037080D" w:rsidP="0037080D"/>
    <w:tbl>
      <w:tblPr>
        <w:tblW w:w="9157" w:type="dxa"/>
        <w:tblInd w:w="-15" w:type="dxa"/>
        <w:tblBorders>
          <w:top w:val="single" w:sz="4" w:space="0" w:color="000001"/>
          <w:left w:val="single" w:sz="4" w:space="0" w:color="000001"/>
          <w:bottom w:val="single" w:sz="4" w:space="0" w:color="000001"/>
          <w:insideH w:val="single" w:sz="4" w:space="0" w:color="000001"/>
        </w:tblBorders>
        <w:tblCellMar>
          <w:left w:w="88" w:type="dxa"/>
        </w:tblCellMar>
        <w:tblLook w:val="0000"/>
      </w:tblPr>
      <w:tblGrid>
        <w:gridCol w:w="6333"/>
        <w:gridCol w:w="2824"/>
      </w:tblGrid>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CC0000"/>
            <w:tcMar>
              <w:left w:w="88" w:type="dxa"/>
            </w:tcMar>
            <w:vAlign w:val="center"/>
          </w:tcPr>
          <w:p w:rsidR="0037080D" w:rsidRDefault="0037080D" w:rsidP="0019485C">
            <w:pPr>
              <w:tabs>
                <w:tab w:val="left" w:pos="360"/>
              </w:tabs>
              <w:jc w:val="center"/>
            </w:pPr>
            <w:r>
              <w:rPr>
                <w:b/>
                <w:color w:val="FFFFFF"/>
              </w:rPr>
              <w:t xml:space="preserve">Cizre Adliyesi </w:t>
            </w:r>
          </w:p>
        </w:tc>
        <w:tc>
          <w:tcPr>
            <w:tcW w:w="2824" w:type="dxa"/>
            <w:tcBorders>
              <w:top w:val="single" w:sz="4" w:space="0" w:color="000001"/>
              <w:left w:val="single" w:sz="4" w:space="0" w:color="000001"/>
              <w:bottom w:val="single" w:sz="4" w:space="0" w:color="000001"/>
              <w:right w:val="single" w:sz="4" w:space="0" w:color="000001"/>
            </w:tcBorders>
            <w:shd w:val="clear" w:color="auto" w:fill="CC0000"/>
            <w:tcMar>
              <w:left w:w="88" w:type="dxa"/>
            </w:tcMar>
            <w:vAlign w:val="center"/>
          </w:tcPr>
          <w:p w:rsidR="0037080D" w:rsidRDefault="0037080D" w:rsidP="00DF1415">
            <w:pPr>
              <w:tabs>
                <w:tab w:val="left" w:pos="360"/>
              </w:tabs>
              <w:jc w:val="center"/>
            </w:pPr>
            <w:r>
              <w:rPr>
                <w:b/>
                <w:color w:val="FFFFFF"/>
              </w:rPr>
              <w:t>201</w:t>
            </w:r>
            <w:r w:rsidR="00DF1415">
              <w:rPr>
                <w:b/>
                <w:color w:val="FFFFFF"/>
              </w:rPr>
              <w:t>9</w:t>
            </w:r>
            <w:r>
              <w:rPr>
                <w:b/>
                <w:color w:val="FFFFFF"/>
              </w:rPr>
              <w:t xml:space="preserve"> Yılı</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rPr>
                <w:b/>
                <w:bCs/>
                <w:i/>
                <w:iCs/>
                <w:color w:val="0000CC"/>
              </w:rPr>
            </w:pPr>
            <w:r>
              <w:t>Masaüstü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Pr="00EF72CD" w:rsidRDefault="006101DE" w:rsidP="00DF1415">
            <w:pPr>
              <w:tabs>
                <w:tab w:val="left" w:pos="360"/>
              </w:tabs>
              <w:jc w:val="center"/>
              <w:rPr>
                <w:color w:val="000000" w:themeColor="text1"/>
              </w:rPr>
            </w:pPr>
            <w:r>
              <w:rPr>
                <w:bCs/>
                <w:iCs/>
                <w:color w:val="000000" w:themeColor="text1"/>
              </w:rPr>
              <w:t>69</w:t>
            </w:r>
          </w:p>
        </w:tc>
      </w:tr>
      <w:tr w:rsidR="0037080D" w:rsidTr="0019485C">
        <w:trPr>
          <w:trHeight w:val="259"/>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Dizüstü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180839" w:rsidP="0019485C">
            <w:pPr>
              <w:tabs>
                <w:tab w:val="left" w:pos="360"/>
              </w:tabs>
              <w:jc w:val="center"/>
            </w:pPr>
            <w:r>
              <w:t>27</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Yazıcı</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6101DE" w:rsidP="0019485C">
            <w:pPr>
              <w:tabs>
                <w:tab w:val="left" w:pos="360"/>
              </w:tabs>
              <w:jc w:val="center"/>
            </w:pPr>
            <w:r>
              <w:t>62</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Jeneratör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37080D" w:rsidP="0019485C">
            <w:pPr>
              <w:tabs>
                <w:tab w:val="left" w:pos="360"/>
              </w:tabs>
              <w:jc w:val="center"/>
            </w:pPr>
            <w:r>
              <w:t>1</w:t>
            </w:r>
          </w:p>
        </w:tc>
      </w:tr>
      <w:tr w:rsidR="0037080D" w:rsidTr="0019485C">
        <w:trPr>
          <w:trHeight w:val="293"/>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Tarayıcı</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6101DE" w:rsidP="00DF1415">
            <w:pPr>
              <w:tabs>
                <w:tab w:val="left" w:pos="360"/>
              </w:tabs>
              <w:jc w:val="center"/>
            </w:pPr>
            <w:r>
              <w:t>17</w:t>
            </w:r>
          </w:p>
        </w:tc>
      </w:tr>
    </w:tbl>
    <w:p w:rsidR="00701098" w:rsidRDefault="00701098" w:rsidP="00701098">
      <w:pPr>
        <w:sectPr w:rsidR="00701098" w:rsidSect="00555070">
          <w:type w:val="continuous"/>
          <w:pgSz w:w="11906" w:h="16838"/>
          <w:pgMar w:top="1417" w:right="1417" w:bottom="1417" w:left="1417" w:header="708" w:footer="708" w:gutter="0"/>
          <w:cols w:space="708"/>
          <w:docGrid w:linePitch="360"/>
        </w:sectPr>
      </w:pPr>
    </w:p>
    <w:p w:rsidR="00701098" w:rsidRDefault="00701098"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701098" w:rsidRDefault="00701098" w:rsidP="00BA6D44">
      <w:pPr>
        <w:pStyle w:val="Balk41"/>
        <w:numPr>
          <w:ilvl w:val="1"/>
          <w:numId w:val="9"/>
        </w:numPr>
        <w:ind w:left="0" w:firstLine="851"/>
        <w:rPr>
          <w:color w:val="C00000"/>
          <w:sz w:val="24"/>
          <w:szCs w:val="24"/>
        </w:rPr>
      </w:pPr>
      <w:bookmarkStart w:id="60" w:name="__RefHeading__171_1323963809"/>
      <w:bookmarkStart w:id="61" w:name="__RefHeading__300_597354004"/>
      <w:bookmarkStart w:id="62" w:name="__RefHeading__214_1086036030"/>
      <w:bookmarkStart w:id="63" w:name="__RefHeading__159_1589488387"/>
      <w:bookmarkStart w:id="64" w:name="__RefHeading___Toc450743414"/>
      <w:bookmarkStart w:id="65" w:name="__RefHeading__736_2095565461"/>
      <w:bookmarkStart w:id="66" w:name="__RefHeading__593_796719703"/>
      <w:bookmarkStart w:id="67" w:name="__RefHeading__173_1323963809"/>
      <w:bookmarkStart w:id="68" w:name="__RefHeading__302_597354004"/>
      <w:bookmarkStart w:id="69" w:name="__RefHeading__216_1086036030"/>
      <w:bookmarkStart w:id="70" w:name="__RefHeading__161_1589488387"/>
      <w:bookmarkStart w:id="71" w:name="__RefHeading___Toc450743415"/>
      <w:bookmarkStart w:id="72" w:name="__RefHeading__738_2095565461"/>
      <w:bookmarkStart w:id="73" w:name="__RefHeading__595_796719703"/>
      <w:bookmarkStart w:id="74" w:name="_Toc455182126"/>
      <w:bookmarkEnd w:id="60"/>
      <w:bookmarkEnd w:id="61"/>
      <w:bookmarkEnd w:id="62"/>
      <w:bookmarkEnd w:id="63"/>
      <w:bookmarkEnd w:id="64"/>
      <w:bookmarkEnd w:id="65"/>
      <w:bookmarkEnd w:id="66"/>
      <w:bookmarkEnd w:id="67"/>
      <w:bookmarkEnd w:id="68"/>
      <w:bookmarkEnd w:id="69"/>
      <w:bookmarkEnd w:id="70"/>
      <w:bookmarkEnd w:id="71"/>
      <w:bookmarkEnd w:id="72"/>
      <w:bookmarkEnd w:id="73"/>
      <w:r>
        <w:rPr>
          <w:color w:val="C00000"/>
          <w:sz w:val="24"/>
          <w:szCs w:val="24"/>
        </w:rPr>
        <w:t>SİLOPİ ADLİYESİ</w:t>
      </w:r>
    </w:p>
    <w:p w:rsidR="00DF1415" w:rsidRDefault="00DF1415" w:rsidP="006101DE"/>
    <w:p w:rsidR="006101DE" w:rsidRDefault="006101DE" w:rsidP="006101DE">
      <w:pPr>
        <w:sectPr w:rsidR="006101DE">
          <w:type w:val="continuous"/>
          <w:pgSz w:w="11906" w:h="16838"/>
          <w:pgMar w:top="1417" w:right="1417" w:bottom="1417" w:left="1417" w:header="708" w:footer="708" w:gutter="0"/>
          <w:cols w:space="708"/>
          <w:docGrid w:linePitch="360" w:charSpace="-6554"/>
        </w:sectPr>
      </w:pPr>
    </w:p>
    <w:tbl>
      <w:tblPr>
        <w:tblW w:w="0" w:type="auto"/>
        <w:tblInd w:w="-10" w:type="dxa"/>
        <w:tblLayout w:type="fixed"/>
        <w:tblLook w:val="0000"/>
      </w:tblPr>
      <w:tblGrid>
        <w:gridCol w:w="6332"/>
        <w:gridCol w:w="2844"/>
      </w:tblGrid>
      <w:tr w:rsidR="00DF1415" w:rsidTr="00E611CE">
        <w:trPr>
          <w:trHeight w:val="276"/>
        </w:trPr>
        <w:tc>
          <w:tcPr>
            <w:tcW w:w="6332" w:type="dxa"/>
            <w:tcBorders>
              <w:top w:val="single" w:sz="4" w:space="0" w:color="000001"/>
              <w:left w:val="single" w:sz="4" w:space="0" w:color="000001"/>
              <w:bottom w:val="single" w:sz="4" w:space="0" w:color="000001"/>
            </w:tcBorders>
            <w:shd w:val="clear" w:color="auto" w:fill="CC0000"/>
            <w:vAlign w:val="center"/>
          </w:tcPr>
          <w:p w:rsidR="00DF1415" w:rsidRDefault="00DF1415" w:rsidP="00E611CE">
            <w:pPr>
              <w:tabs>
                <w:tab w:val="left" w:pos="360"/>
              </w:tabs>
              <w:jc w:val="center"/>
            </w:pPr>
            <w:r>
              <w:rPr>
                <w:b/>
                <w:color w:val="FFFFFF"/>
              </w:rPr>
              <w:lastRenderedPageBreak/>
              <w:t xml:space="preserve">Silopi Adliyesi </w:t>
            </w:r>
          </w:p>
        </w:tc>
        <w:tc>
          <w:tcPr>
            <w:tcW w:w="2844" w:type="dxa"/>
            <w:tcBorders>
              <w:top w:val="single" w:sz="4" w:space="0" w:color="000001"/>
              <w:left w:val="single" w:sz="4" w:space="0" w:color="000001"/>
              <w:bottom w:val="single" w:sz="4" w:space="0" w:color="000001"/>
              <w:right w:val="single" w:sz="4" w:space="0" w:color="000001"/>
            </w:tcBorders>
            <w:shd w:val="clear" w:color="auto" w:fill="CC0000"/>
            <w:vAlign w:val="center"/>
          </w:tcPr>
          <w:p w:rsidR="00DF1415" w:rsidRDefault="00DF1415" w:rsidP="00E611CE">
            <w:pPr>
              <w:tabs>
                <w:tab w:val="left" w:pos="360"/>
              </w:tabs>
              <w:jc w:val="center"/>
            </w:pPr>
            <w:r>
              <w:rPr>
                <w:b/>
                <w:color w:val="FFFFFF"/>
              </w:rPr>
              <w:t>2019 Yılı</w:t>
            </w:r>
          </w:p>
        </w:tc>
      </w:tr>
      <w:tr w:rsidR="00DF1415" w:rsidTr="00E611CE">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DF1415" w:rsidRDefault="00DF1415" w:rsidP="00E611CE">
            <w:pPr>
              <w:tabs>
                <w:tab w:val="left" w:pos="360"/>
              </w:tabs>
            </w:pPr>
            <w:r>
              <w:t>Masaüstü Bilgisayar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F1415" w:rsidRDefault="00DF1415" w:rsidP="00E611CE">
            <w:pPr>
              <w:tabs>
                <w:tab w:val="left" w:pos="360"/>
              </w:tabs>
              <w:snapToGrid w:val="0"/>
              <w:jc w:val="center"/>
            </w:pPr>
            <w:r>
              <w:t>41</w:t>
            </w:r>
          </w:p>
        </w:tc>
      </w:tr>
      <w:tr w:rsidR="00DF1415" w:rsidTr="00E611CE">
        <w:trPr>
          <w:trHeight w:val="259"/>
        </w:trPr>
        <w:tc>
          <w:tcPr>
            <w:tcW w:w="6332" w:type="dxa"/>
            <w:tcBorders>
              <w:top w:val="single" w:sz="4" w:space="0" w:color="000001"/>
              <w:left w:val="single" w:sz="4" w:space="0" w:color="000001"/>
              <w:bottom w:val="single" w:sz="4" w:space="0" w:color="000001"/>
            </w:tcBorders>
            <w:shd w:val="clear" w:color="auto" w:fill="FFFFFF"/>
            <w:vAlign w:val="center"/>
          </w:tcPr>
          <w:p w:rsidR="00DF1415" w:rsidRDefault="00DF1415" w:rsidP="00E611CE">
            <w:pPr>
              <w:tabs>
                <w:tab w:val="left" w:pos="360"/>
              </w:tabs>
            </w:pPr>
            <w:r>
              <w:t>Dizüstü Bilgisayar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F1415" w:rsidRDefault="00DF1415" w:rsidP="00E611CE">
            <w:pPr>
              <w:tabs>
                <w:tab w:val="left" w:pos="360"/>
              </w:tabs>
              <w:snapToGrid w:val="0"/>
              <w:jc w:val="center"/>
            </w:pPr>
            <w:r>
              <w:t>20</w:t>
            </w:r>
          </w:p>
        </w:tc>
      </w:tr>
      <w:tr w:rsidR="00DF1415" w:rsidTr="00E611CE">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DF1415" w:rsidRDefault="00DF1415" w:rsidP="00E611CE">
            <w:pPr>
              <w:tabs>
                <w:tab w:val="left" w:pos="360"/>
              </w:tabs>
            </w:pPr>
            <w:r>
              <w:t>Yazıcı</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F1415" w:rsidRDefault="00DF1415" w:rsidP="00E611CE">
            <w:pPr>
              <w:tabs>
                <w:tab w:val="left" w:pos="360"/>
              </w:tabs>
              <w:snapToGrid w:val="0"/>
              <w:jc w:val="center"/>
            </w:pPr>
            <w:r>
              <w:t>28</w:t>
            </w:r>
          </w:p>
        </w:tc>
      </w:tr>
      <w:tr w:rsidR="00DF1415" w:rsidTr="00E611CE">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DF1415" w:rsidRDefault="00DF1415" w:rsidP="00E611CE">
            <w:pPr>
              <w:tabs>
                <w:tab w:val="left" w:pos="360"/>
              </w:tabs>
            </w:pPr>
            <w:r>
              <w:t>Jeneratör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F1415" w:rsidRDefault="00DF1415" w:rsidP="00E611CE">
            <w:pPr>
              <w:tabs>
                <w:tab w:val="left" w:pos="360"/>
              </w:tabs>
              <w:snapToGrid w:val="0"/>
              <w:jc w:val="center"/>
            </w:pPr>
            <w:r>
              <w:t>1</w:t>
            </w:r>
          </w:p>
        </w:tc>
      </w:tr>
      <w:tr w:rsidR="00DF1415" w:rsidTr="00E611CE">
        <w:trPr>
          <w:trHeight w:val="293"/>
        </w:trPr>
        <w:tc>
          <w:tcPr>
            <w:tcW w:w="6332" w:type="dxa"/>
            <w:tcBorders>
              <w:top w:val="single" w:sz="4" w:space="0" w:color="000001"/>
              <w:left w:val="single" w:sz="4" w:space="0" w:color="000001"/>
              <w:bottom w:val="single" w:sz="4" w:space="0" w:color="000001"/>
            </w:tcBorders>
            <w:shd w:val="clear" w:color="auto" w:fill="FFFFFF"/>
            <w:vAlign w:val="center"/>
          </w:tcPr>
          <w:p w:rsidR="00DF1415" w:rsidRDefault="00DF1415" w:rsidP="00E611CE">
            <w:pPr>
              <w:tabs>
                <w:tab w:val="left" w:pos="360"/>
              </w:tabs>
            </w:pPr>
            <w:r>
              <w:t>Tarayıcı</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F1415" w:rsidRDefault="00DF1415" w:rsidP="00E611CE">
            <w:pPr>
              <w:tabs>
                <w:tab w:val="left" w:pos="360"/>
              </w:tabs>
              <w:snapToGrid w:val="0"/>
              <w:jc w:val="center"/>
            </w:pPr>
            <w:r>
              <w:t>11</w:t>
            </w:r>
          </w:p>
        </w:tc>
      </w:tr>
    </w:tbl>
    <w:p w:rsidR="00E32D7B" w:rsidRPr="00DF18D4" w:rsidRDefault="00E32D7B" w:rsidP="00DF18D4">
      <w:pPr>
        <w:pStyle w:val="Balk3"/>
        <w:pageBreakBefore/>
        <w:numPr>
          <w:ilvl w:val="0"/>
          <w:numId w:val="1"/>
        </w:numPr>
        <w:tabs>
          <w:tab w:val="left" w:pos="360"/>
        </w:tabs>
        <w:ind w:left="0" w:firstLine="0"/>
        <w:jc w:val="both"/>
        <w:rPr>
          <w:color w:val="CC0000"/>
        </w:rPr>
      </w:pPr>
      <w:r w:rsidRPr="00DF18D4">
        <w:rPr>
          <w:rFonts w:ascii="Times New Roman" w:hAnsi="Times New Roman" w:cs="Times New Roman"/>
          <w:color w:val="C00000"/>
          <w:sz w:val="24"/>
          <w:szCs w:val="24"/>
        </w:rPr>
        <w:lastRenderedPageBreak/>
        <w:t>D. İNSAN KAYNAKLARI</w:t>
      </w:r>
      <w:bookmarkEnd w:id="74"/>
    </w:p>
    <w:p w:rsidR="00E32D7B" w:rsidRDefault="00E32D7B" w:rsidP="00882E8E">
      <w:pPr>
        <w:pStyle w:val="Balk4"/>
        <w:numPr>
          <w:ilvl w:val="1"/>
          <w:numId w:val="5"/>
        </w:numPr>
        <w:ind w:left="0" w:firstLine="851"/>
      </w:pPr>
      <w:bookmarkStart w:id="75" w:name="__RefHeading__175_1323963809"/>
      <w:bookmarkStart w:id="76" w:name="__RefHeading__304_597354004"/>
      <w:bookmarkStart w:id="77" w:name="__RefHeading__218_1086036030"/>
      <w:bookmarkStart w:id="78" w:name="__RefHeading__163_1589488387"/>
      <w:bookmarkStart w:id="79" w:name="__RefHeading___Toc450743416"/>
      <w:bookmarkStart w:id="80" w:name="__RefHeading__740_2095565461"/>
      <w:bookmarkStart w:id="81" w:name="__RefHeading__597_796719703"/>
      <w:bookmarkStart w:id="82" w:name="_Toc455182127"/>
      <w:bookmarkEnd w:id="75"/>
      <w:bookmarkEnd w:id="76"/>
      <w:bookmarkEnd w:id="77"/>
      <w:bookmarkEnd w:id="78"/>
      <w:bookmarkEnd w:id="79"/>
      <w:bookmarkEnd w:id="80"/>
      <w:bookmarkEnd w:id="81"/>
      <w:r>
        <w:rPr>
          <w:color w:val="C00000"/>
          <w:sz w:val="24"/>
          <w:szCs w:val="24"/>
        </w:rPr>
        <w:t>MERKEZ ADLİYESİ</w:t>
      </w:r>
      <w:bookmarkEnd w:id="82"/>
    </w:p>
    <w:p w:rsidR="00E32D7B" w:rsidRDefault="00E32D7B">
      <w:pPr>
        <w:tabs>
          <w:tab w:val="left" w:pos="360"/>
        </w:tabs>
        <w:jc w:val="both"/>
      </w:pPr>
    </w:p>
    <w:p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rsidR="00E32D7B" w:rsidRDefault="00E32D7B">
      <w:pPr>
        <w:tabs>
          <w:tab w:val="left" w:pos="360"/>
        </w:tabs>
        <w:jc w:val="both"/>
      </w:pPr>
    </w:p>
    <w:p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072" w:type="dxa"/>
        <w:tblLayout w:type="fixed"/>
        <w:tblLook w:val="0000"/>
      </w:tblPr>
      <w:tblGrid>
        <w:gridCol w:w="4278"/>
        <w:gridCol w:w="4794"/>
      </w:tblGrid>
      <w:tr w:rsidR="00E32D7B"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DF249D">
            <w:pPr>
              <w:tabs>
                <w:tab w:val="left" w:pos="360"/>
              </w:tabs>
              <w:jc w:val="center"/>
            </w:pPr>
            <w:r>
              <w:rPr>
                <w:b/>
                <w:color w:val="FFFFFF"/>
              </w:rPr>
              <w:lastRenderedPageBreak/>
              <w:t>Mahkemelere</w:t>
            </w:r>
            <w:r w:rsidR="00E32D7B">
              <w:rPr>
                <w:b/>
                <w:color w:val="FFFFFF"/>
              </w:rPr>
              <w:t xml:space="preserve"> Göre Dağılım</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 xml:space="preserve"> Adalet Komisyonu Başkanlığı</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E32D7B" w:rsidRPr="00DF18D4" w:rsidRDefault="008A302D">
            <w:pPr>
              <w:tabs>
                <w:tab w:val="left" w:pos="360"/>
              </w:tabs>
              <w:snapToGrid w:val="0"/>
              <w:jc w:val="center"/>
            </w:pPr>
            <w:r w:rsidRPr="00DF18D4">
              <w:t>1</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F2F2F2"/>
          </w:tcPr>
          <w:p w:rsidR="00E32D7B" w:rsidRDefault="00691A48" w:rsidP="00691A48">
            <w:pPr>
              <w:tabs>
                <w:tab w:val="left" w:pos="360"/>
              </w:tabs>
              <w:jc w:val="both"/>
            </w:pPr>
            <w:r>
              <w:t xml:space="preserve"> 1. </w:t>
            </w:r>
            <w:r w:rsidR="00E32D7B">
              <w:t>Ağır Ceza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E32D7B" w:rsidRPr="00DF18D4" w:rsidRDefault="00DF1415">
            <w:pPr>
              <w:tabs>
                <w:tab w:val="left" w:pos="360"/>
              </w:tabs>
              <w:snapToGrid w:val="0"/>
              <w:jc w:val="center"/>
            </w:pPr>
            <w:r>
              <w:t>5</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2F2F2"/>
          </w:tcPr>
          <w:p w:rsidR="00691A48" w:rsidRDefault="00691A48" w:rsidP="00691A48">
            <w:pPr>
              <w:tabs>
                <w:tab w:val="left" w:pos="360"/>
              </w:tabs>
              <w:jc w:val="both"/>
            </w:pPr>
            <w:r>
              <w:t xml:space="preserve"> 2.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691A48" w:rsidRPr="00DF18D4" w:rsidRDefault="00A47A04">
            <w:pPr>
              <w:tabs>
                <w:tab w:val="left" w:pos="360"/>
              </w:tabs>
              <w:snapToGrid w:val="0"/>
              <w:jc w:val="center"/>
            </w:pPr>
            <w:r>
              <w:t>6</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E32D7B" w:rsidRDefault="00691A48" w:rsidP="00691A48">
            <w:pPr>
              <w:tabs>
                <w:tab w:val="left" w:pos="360"/>
              </w:tabs>
              <w:jc w:val="both"/>
            </w:pPr>
            <w:r>
              <w:t xml:space="preserve"> 1.</w:t>
            </w:r>
            <w:r w:rsidR="00E32D7B">
              <w:t>Asliye Hukuk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E32D7B" w:rsidRPr="00DF18D4" w:rsidRDefault="00DF1415">
            <w:pPr>
              <w:tabs>
                <w:tab w:val="left" w:pos="360"/>
              </w:tabs>
              <w:snapToGrid w:val="0"/>
              <w:jc w:val="center"/>
            </w:pPr>
            <w:r>
              <w:t>6</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2.Asliye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4</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1.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33E15">
            <w:pPr>
              <w:tabs>
                <w:tab w:val="left" w:pos="360"/>
              </w:tabs>
              <w:snapToGrid w:val="0"/>
              <w:jc w:val="center"/>
            </w:pPr>
            <w:r>
              <w:t>7</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2.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33E15">
            <w:pPr>
              <w:tabs>
                <w:tab w:val="left" w:pos="360"/>
              </w:tabs>
              <w:snapToGrid w:val="0"/>
              <w:jc w:val="center"/>
            </w:pPr>
            <w:r>
              <w:t>4</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3.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33E15">
            <w:pPr>
              <w:tabs>
                <w:tab w:val="left" w:pos="360"/>
              </w:tabs>
              <w:snapToGrid w:val="0"/>
              <w:jc w:val="center"/>
            </w:pPr>
            <w:r>
              <w:t>3</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pPr>
              <w:tabs>
                <w:tab w:val="left" w:pos="360"/>
              </w:tabs>
              <w:snapToGrid w:val="0"/>
              <w:jc w:val="center"/>
            </w:pPr>
            <w:r w:rsidRPr="00DF18D4">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pPr>
              <w:tabs>
                <w:tab w:val="left" w:pos="360"/>
              </w:tabs>
              <w:snapToGrid w:val="0"/>
              <w:jc w:val="center"/>
            </w:pPr>
            <w:r w:rsidRPr="00DF18D4">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91A48">
            <w:pPr>
              <w:tabs>
                <w:tab w:val="left" w:pos="360"/>
              </w:tabs>
              <w:snapToGrid w:val="0"/>
              <w:jc w:val="center"/>
            </w:pPr>
            <w:r w:rsidRPr="00DF18D4">
              <w:t>-</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91A48">
            <w:pPr>
              <w:tabs>
                <w:tab w:val="left" w:pos="360"/>
              </w:tabs>
              <w:snapToGrid w:val="0"/>
              <w:jc w:val="center"/>
            </w:pPr>
            <w:r w:rsidRPr="00DF18D4">
              <w:t>-</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33E15" w:rsidP="00A47A04">
            <w:pPr>
              <w:tabs>
                <w:tab w:val="left" w:pos="360"/>
              </w:tabs>
              <w:snapToGrid w:val="0"/>
              <w:jc w:val="center"/>
            </w:pPr>
            <w:r>
              <w:t>42</w:t>
            </w:r>
          </w:p>
        </w:tc>
      </w:tr>
    </w:tbl>
    <w:p w:rsidR="0068131D" w:rsidRDefault="0068131D" w:rsidP="0068131D">
      <w:pPr>
        <w:tabs>
          <w:tab w:val="left" w:pos="360"/>
        </w:tabs>
        <w:jc w:val="both"/>
      </w:pPr>
    </w:p>
    <w:tbl>
      <w:tblPr>
        <w:tblW w:w="9072" w:type="dxa"/>
        <w:tblLayout w:type="fixed"/>
        <w:tblLook w:val="0000"/>
      </w:tblPr>
      <w:tblGrid>
        <w:gridCol w:w="4287"/>
        <w:gridCol w:w="4785"/>
      </w:tblGrid>
      <w:tr w:rsidR="0068131D" w:rsidTr="003D31E4">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rsidR="0068131D" w:rsidRDefault="0068131D" w:rsidP="003D31E4">
            <w:pPr>
              <w:tabs>
                <w:tab w:val="left" w:pos="360"/>
              </w:tabs>
              <w:jc w:val="center"/>
            </w:pPr>
            <w:r>
              <w:rPr>
                <w:b/>
                <w:color w:val="FFFFFF"/>
              </w:rPr>
              <w:t>Cumhuriyet Başsavcılığına Göre Dağılım</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633E15" w:rsidP="003D31E4">
            <w:pPr>
              <w:tabs>
                <w:tab w:val="left" w:pos="360"/>
              </w:tabs>
              <w:snapToGrid w:val="0"/>
              <w:jc w:val="center"/>
            </w:pPr>
            <w:r>
              <w:t>10</w:t>
            </w:r>
          </w:p>
        </w:tc>
      </w:tr>
      <w:tr w:rsidR="0068131D" w:rsidTr="003D31E4">
        <w:tc>
          <w:tcPr>
            <w:tcW w:w="4287" w:type="dxa"/>
            <w:tcBorders>
              <w:top w:val="single" w:sz="4" w:space="0" w:color="000000"/>
              <w:left w:val="single" w:sz="4" w:space="0" w:color="000000"/>
              <w:bottom w:val="single" w:sz="4" w:space="0" w:color="000000"/>
            </w:tcBorders>
            <w:shd w:val="clear" w:color="auto" w:fill="F2F2F2"/>
          </w:tcPr>
          <w:p w:rsidR="0068131D" w:rsidRDefault="0068131D" w:rsidP="003D31E4">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68131D" w:rsidRPr="00DF18D4" w:rsidRDefault="009E59A3" w:rsidP="003D31E4">
            <w:pPr>
              <w:tabs>
                <w:tab w:val="left" w:pos="360"/>
              </w:tabs>
              <w:snapToGrid w:val="0"/>
              <w:jc w:val="center"/>
            </w:pPr>
            <w:r>
              <w:t>2</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68131D" w:rsidP="003D31E4">
            <w:pPr>
              <w:tabs>
                <w:tab w:val="left" w:pos="360"/>
              </w:tabs>
              <w:snapToGrid w:val="0"/>
              <w:jc w:val="center"/>
            </w:pPr>
            <w:r w:rsidRPr="00DF18D4">
              <w:t>1</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68131D" w:rsidP="009E59A3">
            <w:pPr>
              <w:tabs>
                <w:tab w:val="left" w:pos="360"/>
              </w:tabs>
              <w:snapToGrid w:val="0"/>
              <w:jc w:val="center"/>
            </w:pPr>
            <w:r w:rsidRPr="00DF18D4">
              <w:t>1</w:t>
            </w:r>
            <w:r w:rsidR="00633E15">
              <w:t>3</w:t>
            </w:r>
          </w:p>
        </w:tc>
      </w:tr>
    </w:tbl>
    <w:p w:rsidR="0068131D" w:rsidRDefault="0068131D" w:rsidP="0068131D">
      <w:pPr>
        <w:sectPr w:rsidR="0068131D" w:rsidSect="00555070">
          <w:type w:val="continuous"/>
          <w:pgSz w:w="11906" w:h="16838"/>
          <w:pgMar w:top="1417" w:right="1417" w:bottom="1417" w:left="1417" w:header="708" w:footer="708" w:gutter="0"/>
          <w:cols w:space="708"/>
          <w:docGrid w:linePitch="360"/>
        </w:sectPr>
      </w:pPr>
    </w:p>
    <w:p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tbl>
      <w:tblPr>
        <w:tblW w:w="9083" w:type="dxa"/>
        <w:tblLayout w:type="fixed"/>
        <w:tblLook w:val="0000"/>
      </w:tblPr>
      <w:tblGrid>
        <w:gridCol w:w="4412"/>
        <w:gridCol w:w="4660"/>
        <w:gridCol w:w="11"/>
      </w:tblGrid>
      <w:tr w:rsidR="00E32D7B" w:rsidTr="00AB3AC8">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lastRenderedPageBreak/>
              <w:t>Diğer Birimlere Göre Dağılım</w:t>
            </w: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pPr>
            <w:r>
              <w:t>İcra Müdürlüğü</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tabs>
                <w:tab w:val="left" w:pos="360"/>
              </w:tabs>
              <w:snapToGrid w:val="0"/>
              <w:jc w:val="center"/>
            </w:pP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FFFFF"/>
          </w:tcPr>
          <w:p w:rsidR="00E32D7B" w:rsidRDefault="00E32D7B" w:rsidP="0096520C">
            <w:pPr>
              <w:tabs>
                <w:tab w:val="left" w:pos="360"/>
              </w:tabs>
            </w:pPr>
            <w:r>
              <w:t>İdari İşler Müdürlüğü</w:t>
            </w:r>
          </w:p>
        </w:tc>
        <w:tc>
          <w:tcPr>
            <w:tcW w:w="4660" w:type="dxa"/>
            <w:tcBorders>
              <w:top w:val="single" w:sz="4" w:space="0" w:color="000000"/>
              <w:left w:val="single" w:sz="4" w:space="0" w:color="000000"/>
              <w:bottom w:val="single" w:sz="4" w:space="0" w:color="000000"/>
              <w:right w:val="single" w:sz="4" w:space="0" w:color="000000"/>
            </w:tcBorders>
            <w:shd w:val="clear" w:color="auto" w:fill="FFFFFF"/>
          </w:tcPr>
          <w:p w:rsidR="00E32D7B" w:rsidRDefault="00633E15">
            <w:pPr>
              <w:tabs>
                <w:tab w:val="left" w:pos="360"/>
              </w:tabs>
              <w:snapToGrid w:val="0"/>
              <w:jc w:val="center"/>
            </w:pPr>
            <w:r>
              <w:t>1</w:t>
            </w: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2F2F2"/>
          </w:tcPr>
          <w:p w:rsidR="00E32D7B" w:rsidRDefault="00E32D7B" w:rsidP="0068131D">
            <w:pPr>
              <w:tabs>
                <w:tab w:val="left" w:pos="360"/>
              </w:tabs>
            </w:pPr>
            <w:r>
              <w:t xml:space="preserve"> Bilgi İşlem </w:t>
            </w:r>
            <w:r w:rsidR="0068131D">
              <w:t>Şefliği</w:t>
            </w:r>
          </w:p>
        </w:tc>
        <w:tc>
          <w:tcPr>
            <w:tcW w:w="4660"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7F2EBA">
            <w:pPr>
              <w:tabs>
                <w:tab w:val="left" w:pos="360"/>
              </w:tabs>
              <w:snapToGrid w:val="0"/>
              <w:jc w:val="center"/>
            </w:pPr>
            <w:r>
              <w:t>1</w:t>
            </w:r>
          </w:p>
        </w:tc>
      </w:tr>
      <w:tr w:rsidR="00882E8E"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2F2F2"/>
          </w:tcPr>
          <w:p w:rsidR="00882E8E" w:rsidRDefault="00882E8E">
            <w:pPr>
              <w:tabs>
                <w:tab w:val="left" w:pos="360"/>
              </w:tabs>
            </w:pPr>
            <w:r>
              <w:rPr>
                <w:b/>
              </w:rPr>
              <w:t>TOPLAM</w:t>
            </w:r>
          </w:p>
        </w:tc>
        <w:tc>
          <w:tcPr>
            <w:tcW w:w="4660" w:type="dxa"/>
            <w:tcBorders>
              <w:top w:val="single" w:sz="4" w:space="0" w:color="000000"/>
              <w:left w:val="single" w:sz="4" w:space="0" w:color="000000"/>
              <w:bottom w:val="single" w:sz="4" w:space="0" w:color="000000"/>
              <w:right w:val="single" w:sz="4" w:space="0" w:color="000000"/>
            </w:tcBorders>
            <w:shd w:val="clear" w:color="auto" w:fill="F2F2F2"/>
          </w:tcPr>
          <w:p w:rsidR="00882E8E" w:rsidRDefault="00633E15">
            <w:pPr>
              <w:tabs>
                <w:tab w:val="left" w:pos="360"/>
              </w:tabs>
              <w:snapToGrid w:val="0"/>
              <w:jc w:val="center"/>
            </w:pPr>
            <w:r>
              <w:t>2</w:t>
            </w:r>
          </w:p>
        </w:tc>
      </w:tr>
    </w:tbl>
    <w:p w:rsidR="00E32D7B" w:rsidRDefault="00E32D7B">
      <w:pPr>
        <w:sectPr w:rsidR="00E32D7B" w:rsidSect="00555070">
          <w:type w:val="continuous"/>
          <w:pgSz w:w="11906" w:h="16838"/>
          <w:pgMar w:top="1417" w:right="1417" w:bottom="1417" w:left="1417" w:header="708" w:footer="708" w:gutter="0"/>
          <w:cols w:space="708"/>
          <w:docGrid w:linePitch="360"/>
        </w:sectPr>
      </w:pPr>
    </w:p>
    <w:p w:rsidR="00E32D7B" w:rsidRDefault="00E32D7B">
      <w:pPr>
        <w:sectPr w:rsidR="00E32D7B" w:rsidSect="00555070">
          <w:type w:val="continuous"/>
          <w:pgSz w:w="11906" w:h="16838"/>
          <w:pgMar w:top="1417" w:right="1417" w:bottom="1417" w:left="1417" w:header="708" w:footer="708" w:gutter="0"/>
          <w:cols w:space="708"/>
          <w:docGrid w:linePitch="360"/>
        </w:sectPr>
      </w:pPr>
    </w:p>
    <w:p w:rsidR="00E32D7B" w:rsidRDefault="00E32D7B">
      <w:pPr>
        <w:pageBreakBefore/>
        <w:numPr>
          <w:ilvl w:val="2"/>
          <w:numId w:val="3"/>
        </w:numPr>
        <w:tabs>
          <w:tab w:val="left" w:pos="360"/>
        </w:tabs>
        <w:ind w:left="0" w:firstLine="0"/>
        <w:jc w:val="both"/>
      </w:pPr>
      <w:r>
        <w:rPr>
          <w:b/>
        </w:rPr>
        <w:lastRenderedPageBreak/>
        <w:t>Unvana Göre Dağılım</w:t>
      </w:r>
    </w:p>
    <w:p w:rsidR="00E32D7B" w:rsidRDefault="00E32D7B">
      <w:pPr>
        <w:tabs>
          <w:tab w:val="left" w:pos="360"/>
        </w:tabs>
        <w:jc w:val="both"/>
        <w:rPr>
          <w:b/>
        </w:rPr>
      </w:pPr>
      <w:r>
        <w:tab/>
      </w:r>
    </w:p>
    <w:tbl>
      <w:tblPr>
        <w:tblW w:w="9214" w:type="dxa"/>
        <w:tblLayout w:type="fixed"/>
        <w:tblLook w:val="0000"/>
      </w:tblPr>
      <w:tblGrid>
        <w:gridCol w:w="4357"/>
        <w:gridCol w:w="4857"/>
      </w:tblGrid>
      <w:tr w:rsidR="00E32D7B"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rPr>
              <w:t>Merkez Adliyesi Mahkemeleri, Cumhuriyet Savcılıkları ve Adli Birimlere Göre Dağılım</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633E15">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33E15">
            <w:pPr>
              <w:tabs>
                <w:tab w:val="left" w:pos="360"/>
              </w:tabs>
              <w:snapToGrid w:val="0"/>
              <w:jc w:val="center"/>
            </w:pPr>
            <w:r>
              <w:t>2</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1D7B26">
            <w:pPr>
              <w:tabs>
                <w:tab w:val="left" w:pos="360"/>
              </w:tabs>
              <w:snapToGrid w:val="0"/>
              <w:jc w:val="center"/>
            </w:pPr>
            <w:r>
              <w:t>7</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8A302D">
            <w:pPr>
              <w:tabs>
                <w:tab w:val="left" w:pos="360"/>
              </w:tabs>
              <w:snapToGrid w:val="0"/>
              <w:jc w:val="center"/>
            </w:pPr>
            <w:r>
              <w:t>-</w:t>
            </w:r>
          </w:p>
        </w:tc>
      </w:tr>
      <w:tr w:rsidR="00882E8E" w:rsidTr="00AB3AC8">
        <w:trPr>
          <w:trHeight w:val="254"/>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4</w:t>
            </w:r>
            <w:r w:rsidR="001D7B26">
              <w:t>3</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D7B26">
            <w:pPr>
              <w:tabs>
                <w:tab w:val="left" w:pos="360"/>
              </w:tabs>
              <w:snapToGrid w:val="0"/>
              <w:jc w:val="center"/>
            </w:pPr>
            <w:r>
              <w:t>7</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D7B26">
            <w:pPr>
              <w:tabs>
                <w:tab w:val="left" w:pos="360"/>
              </w:tabs>
              <w:snapToGrid w:val="0"/>
              <w:jc w:val="center"/>
            </w:pPr>
            <w:r>
              <w:t>1</w:t>
            </w:r>
          </w:p>
        </w:tc>
      </w:tr>
      <w:tr w:rsidR="00882E8E" w:rsidTr="00AB3AC8">
        <w:trPr>
          <w:trHeight w:val="254"/>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8A302D">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1D7B26">
            <w:pPr>
              <w:tabs>
                <w:tab w:val="left" w:pos="360"/>
              </w:tabs>
              <w:snapToGrid w:val="0"/>
              <w:jc w:val="center"/>
            </w:pPr>
            <w:r>
              <w:t>2</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5</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1</w:t>
            </w:r>
          </w:p>
        </w:tc>
      </w:tr>
      <w:tr w:rsidR="0008100B"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08100B" w:rsidRDefault="0008100B">
            <w:pPr>
              <w:tabs>
                <w:tab w:val="left" w:pos="360"/>
              </w:tabs>
              <w:jc w:val="both"/>
            </w:pPr>
            <w:r>
              <w:t>Daimi İşçi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08100B" w:rsidRDefault="0008100B">
            <w:pPr>
              <w:tabs>
                <w:tab w:val="left" w:pos="360"/>
              </w:tabs>
              <w:snapToGrid w:val="0"/>
              <w:jc w:val="center"/>
            </w:pPr>
            <w:r>
              <w:t>4</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Pr="005E0652" w:rsidRDefault="001D7B26">
            <w:pPr>
              <w:tabs>
                <w:tab w:val="left" w:pos="360"/>
              </w:tabs>
              <w:snapToGrid w:val="0"/>
              <w:jc w:val="center"/>
              <w:rPr>
                <w:b/>
              </w:rPr>
            </w:pPr>
            <w:r w:rsidRPr="005E0652">
              <w:rPr>
                <w:b/>
              </w:rPr>
              <w:t>7</w:t>
            </w:r>
            <w:r w:rsidR="0008100B">
              <w:rPr>
                <w:b/>
              </w:rPr>
              <w:t>4</w:t>
            </w:r>
          </w:p>
        </w:tc>
      </w:tr>
    </w:tbl>
    <w:p w:rsidR="00E32D7B" w:rsidRDefault="00E32D7B">
      <w:pPr>
        <w:tabs>
          <w:tab w:val="left" w:pos="360"/>
        </w:tabs>
        <w:jc w:val="center"/>
      </w:pPr>
    </w:p>
    <w:p w:rsidR="00E32D7B" w:rsidRDefault="00E32D7B">
      <w:pPr>
        <w:numPr>
          <w:ilvl w:val="2"/>
          <w:numId w:val="3"/>
        </w:numPr>
        <w:tabs>
          <w:tab w:val="left" w:pos="360"/>
        </w:tabs>
        <w:ind w:left="0" w:firstLine="0"/>
        <w:jc w:val="both"/>
      </w:pPr>
      <w:r>
        <w:rPr>
          <w:b/>
        </w:rPr>
        <w:t>Cinsiyete Göre Dağılım</w:t>
      </w:r>
    </w:p>
    <w:p w:rsidR="00E32D7B" w:rsidRDefault="00E32D7B">
      <w:pPr>
        <w:tabs>
          <w:tab w:val="left" w:pos="360"/>
        </w:tabs>
        <w:jc w:val="both"/>
        <w:rPr>
          <w:b/>
        </w:rPr>
      </w:pPr>
      <w:r>
        <w:tab/>
      </w:r>
    </w:p>
    <w:tbl>
      <w:tblPr>
        <w:tblW w:w="9214" w:type="dxa"/>
        <w:tblLayout w:type="fixed"/>
        <w:tblLook w:val="0000"/>
      </w:tblPr>
      <w:tblGrid>
        <w:gridCol w:w="4422"/>
        <w:gridCol w:w="4792"/>
      </w:tblGrid>
      <w:tr w:rsidR="00E32D7B"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rPr>
              <w:t>Personelin Cinsiyete Göre Dağılımı</w:t>
            </w:r>
          </w:p>
        </w:tc>
      </w:tr>
      <w:tr w:rsidR="00E32D7B" w:rsidTr="00AB3AC8">
        <w:trPr>
          <w:trHeight w:val="271"/>
        </w:trPr>
        <w:tc>
          <w:tcPr>
            <w:tcW w:w="4422"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DF1490">
            <w:pPr>
              <w:tabs>
                <w:tab w:val="left" w:pos="360"/>
              </w:tabs>
              <w:snapToGrid w:val="0"/>
              <w:jc w:val="center"/>
            </w:pPr>
            <w:r>
              <w:t>1</w:t>
            </w:r>
            <w:r w:rsidR="005E5574">
              <w:t>4</w:t>
            </w:r>
          </w:p>
        </w:tc>
      </w:tr>
      <w:tr w:rsidR="00E32D7B" w:rsidTr="00AB3AC8">
        <w:trPr>
          <w:trHeight w:val="271"/>
        </w:trPr>
        <w:tc>
          <w:tcPr>
            <w:tcW w:w="4422"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08100B" w:rsidP="002158EF">
            <w:pPr>
              <w:tabs>
                <w:tab w:val="left" w:pos="360"/>
              </w:tabs>
              <w:snapToGrid w:val="0"/>
              <w:jc w:val="center"/>
            </w:pPr>
            <w:r>
              <w:t>60</w:t>
            </w:r>
          </w:p>
        </w:tc>
      </w:tr>
      <w:tr w:rsidR="00E32D7B" w:rsidTr="00AB3AC8">
        <w:trPr>
          <w:trHeight w:val="289"/>
        </w:trPr>
        <w:tc>
          <w:tcPr>
            <w:tcW w:w="4422" w:type="dxa"/>
            <w:tcBorders>
              <w:top w:val="single" w:sz="4" w:space="0" w:color="000000"/>
              <w:left w:val="single" w:sz="4" w:space="0" w:color="000000"/>
              <w:bottom w:val="single" w:sz="4" w:space="0" w:color="000000"/>
            </w:tcBorders>
            <w:shd w:val="clear" w:color="auto" w:fill="FFFFFF"/>
          </w:tcPr>
          <w:p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rsidR="00E32D7B" w:rsidRDefault="001D7B26">
            <w:pPr>
              <w:tabs>
                <w:tab w:val="left" w:pos="360"/>
              </w:tabs>
              <w:snapToGrid w:val="0"/>
              <w:jc w:val="center"/>
              <w:rPr>
                <w:b/>
              </w:rPr>
            </w:pPr>
            <w:r>
              <w:rPr>
                <w:b/>
              </w:rPr>
              <w:t>7</w:t>
            </w:r>
            <w:r w:rsidR="0008100B">
              <w:rPr>
                <w:b/>
              </w:rPr>
              <w:t>4</w:t>
            </w:r>
          </w:p>
        </w:tc>
      </w:tr>
    </w:tbl>
    <w:p w:rsidR="00E32D7B" w:rsidRDefault="00E32D7B">
      <w:pPr>
        <w:tabs>
          <w:tab w:val="left" w:pos="360"/>
        </w:tabs>
        <w:jc w:val="both"/>
      </w:pPr>
    </w:p>
    <w:p w:rsidR="00E32D7B" w:rsidRDefault="00E32D7B">
      <w:pPr>
        <w:numPr>
          <w:ilvl w:val="2"/>
          <w:numId w:val="3"/>
        </w:numPr>
        <w:tabs>
          <w:tab w:val="left" w:pos="360"/>
        </w:tabs>
        <w:ind w:left="0" w:firstLine="0"/>
        <w:jc w:val="both"/>
      </w:pPr>
      <w:r>
        <w:rPr>
          <w:b/>
        </w:rPr>
        <w:t>Öğrenim Bilgilerine Göre Dağılım</w:t>
      </w:r>
    </w:p>
    <w:p w:rsidR="00E32D7B" w:rsidRDefault="00E32D7B">
      <w:pPr>
        <w:tabs>
          <w:tab w:val="left" w:pos="360"/>
        </w:tabs>
        <w:jc w:val="both"/>
        <w:rPr>
          <w:b/>
          <w:color w:val="FFFFFF"/>
        </w:rPr>
      </w:pPr>
      <w:r>
        <w:tab/>
      </w:r>
    </w:p>
    <w:tbl>
      <w:tblPr>
        <w:tblW w:w="9214" w:type="dxa"/>
        <w:tblLayout w:type="fixed"/>
        <w:tblLook w:val="0000"/>
      </w:tblPr>
      <w:tblGrid>
        <w:gridCol w:w="4606"/>
        <w:gridCol w:w="4608"/>
      </w:tblGrid>
      <w:tr w:rsidR="00E32D7B" w:rsidTr="00AB3AC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Personelin Öğrenim Bilgilerine Göre Dağılımı</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İlkokul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08100B">
            <w:pPr>
              <w:tabs>
                <w:tab w:val="left" w:pos="360"/>
              </w:tabs>
              <w:snapToGrid w:val="0"/>
              <w:jc w:val="center"/>
            </w:pPr>
            <w:r>
              <w:t>4</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İlköğretim (8 yıl) - Ortaokul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513550">
            <w:pPr>
              <w:tabs>
                <w:tab w:val="left" w:pos="360"/>
              </w:tabs>
              <w:snapToGrid w:val="0"/>
              <w:jc w:val="center"/>
            </w:pPr>
            <w:r>
              <w:t>3</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Lise ve Dengi Okul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08100B">
            <w:pPr>
              <w:tabs>
                <w:tab w:val="left" w:pos="360"/>
              </w:tabs>
              <w:snapToGrid w:val="0"/>
              <w:jc w:val="center"/>
            </w:pPr>
            <w:r>
              <w:t>1</w:t>
            </w:r>
            <w:r w:rsidR="00A273E5">
              <w:t>0</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Lise (4 yıl)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2158EF">
            <w:pPr>
              <w:tabs>
                <w:tab w:val="left" w:pos="360"/>
              </w:tabs>
              <w:snapToGrid w:val="0"/>
              <w:jc w:val="center"/>
            </w:pPr>
            <w:r>
              <w:t>-</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Ön Lisans (2 yıl)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08100B" w:rsidP="00A273E5">
            <w:pPr>
              <w:tabs>
                <w:tab w:val="left" w:pos="360"/>
              </w:tabs>
              <w:snapToGrid w:val="0"/>
              <w:jc w:val="center"/>
            </w:pPr>
            <w:r>
              <w:t>3</w:t>
            </w:r>
            <w:r w:rsidR="00A273E5">
              <w:t>4</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Lisans (4 yıl)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A273E5" w:rsidP="00A273E5">
            <w:pPr>
              <w:tabs>
                <w:tab w:val="left" w:pos="360"/>
              </w:tabs>
              <w:snapToGrid w:val="0"/>
              <w:jc w:val="center"/>
            </w:pPr>
            <w:r>
              <w:t>22</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Yüksek Lisans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2158EF">
            <w:pPr>
              <w:tabs>
                <w:tab w:val="left" w:pos="360"/>
              </w:tabs>
              <w:snapToGrid w:val="0"/>
              <w:jc w:val="center"/>
            </w:pPr>
            <w:r>
              <w:t>1</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Doktora</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805DCB">
            <w:pPr>
              <w:tabs>
                <w:tab w:val="left" w:pos="360"/>
              </w:tabs>
              <w:snapToGrid w:val="0"/>
              <w:jc w:val="center"/>
            </w:pPr>
            <w:r>
              <w:t>-</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CF72DC">
            <w:pPr>
              <w:tabs>
                <w:tab w:val="left" w:pos="360"/>
              </w:tabs>
              <w:snapToGrid w:val="0"/>
              <w:jc w:val="center"/>
              <w:rPr>
                <w:b/>
              </w:rPr>
            </w:pPr>
            <w:r>
              <w:rPr>
                <w:b/>
              </w:rPr>
              <w:t>74</w:t>
            </w:r>
          </w:p>
        </w:tc>
      </w:tr>
    </w:tbl>
    <w:p w:rsidR="00E32D7B" w:rsidRDefault="00E32D7B">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E32D7B" w:rsidRDefault="00E32D7B">
      <w:pPr>
        <w:numPr>
          <w:ilvl w:val="2"/>
          <w:numId w:val="3"/>
        </w:numPr>
        <w:tabs>
          <w:tab w:val="left" w:pos="360"/>
        </w:tabs>
        <w:ind w:left="0" w:firstLine="0"/>
        <w:jc w:val="both"/>
        <w:rPr>
          <w:b/>
          <w:color w:val="FFFFFF"/>
        </w:rPr>
      </w:pPr>
      <w:r>
        <w:rPr>
          <w:b/>
        </w:rPr>
        <w:t>Hâkim</w:t>
      </w:r>
      <w:r w:rsidR="00CF72DC">
        <w:rPr>
          <w:b/>
        </w:rPr>
        <w:t>/Savcı</w:t>
      </w:r>
      <w:r>
        <w:rPr>
          <w:b/>
        </w:rPr>
        <w:t xml:space="preserve"> Adaylarına İlişkin Bilgiler </w:t>
      </w:r>
    </w:p>
    <w:p w:rsidR="00E32D7B" w:rsidRDefault="00E32D7B">
      <w:pPr>
        <w:tabs>
          <w:tab w:val="left" w:pos="360"/>
        </w:tabs>
        <w:jc w:val="both"/>
        <w:rPr>
          <w:b/>
          <w:color w:val="FFFFFF"/>
        </w:rPr>
      </w:pPr>
    </w:p>
    <w:tbl>
      <w:tblPr>
        <w:tblW w:w="9287" w:type="dxa"/>
        <w:tblLayout w:type="fixed"/>
        <w:tblLook w:val="0000"/>
      </w:tblPr>
      <w:tblGrid>
        <w:gridCol w:w="4697"/>
        <w:gridCol w:w="4590"/>
      </w:tblGrid>
      <w:tr w:rsidR="00E32D7B"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Hâkim Adayları</w:t>
            </w:r>
          </w:p>
        </w:tc>
      </w:tr>
      <w:tr w:rsidR="00E32D7B" w:rsidTr="00AB3AC8">
        <w:trPr>
          <w:trHeight w:val="286"/>
        </w:trPr>
        <w:tc>
          <w:tcPr>
            <w:tcW w:w="469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CF72DC">
            <w:pPr>
              <w:tabs>
                <w:tab w:val="left" w:pos="360"/>
              </w:tabs>
              <w:snapToGrid w:val="0"/>
              <w:jc w:val="center"/>
            </w:pPr>
            <w:r>
              <w:t>-</w:t>
            </w:r>
          </w:p>
        </w:tc>
      </w:tr>
      <w:tr w:rsidR="00E32D7B" w:rsidTr="00AB3AC8">
        <w:trPr>
          <w:trHeight w:val="286"/>
        </w:trPr>
        <w:tc>
          <w:tcPr>
            <w:tcW w:w="469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rsidR="00E32D7B" w:rsidRPr="00CF72DC" w:rsidRDefault="00CF72DC">
            <w:pPr>
              <w:tabs>
                <w:tab w:val="left" w:pos="360"/>
              </w:tabs>
              <w:snapToGrid w:val="0"/>
              <w:jc w:val="center"/>
            </w:pPr>
            <w:r>
              <w:t>1</w:t>
            </w:r>
          </w:p>
        </w:tc>
      </w:tr>
      <w:tr w:rsidR="00E32D7B" w:rsidTr="00AB3AC8">
        <w:trPr>
          <w:trHeight w:val="304"/>
        </w:trPr>
        <w:tc>
          <w:tcPr>
            <w:tcW w:w="4697"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rsidR="00E32D7B" w:rsidRPr="00CF72DC" w:rsidRDefault="00CF72DC">
            <w:pPr>
              <w:tabs>
                <w:tab w:val="left" w:pos="360"/>
              </w:tabs>
              <w:snapToGrid w:val="0"/>
              <w:jc w:val="center"/>
            </w:pPr>
            <w:r>
              <w:t>1</w:t>
            </w:r>
          </w:p>
        </w:tc>
      </w:tr>
    </w:tbl>
    <w:p w:rsidR="00E32D7B" w:rsidRDefault="00E32D7B">
      <w:pPr>
        <w:pStyle w:val="Balk4"/>
        <w:rPr>
          <w:color w:val="C00000"/>
          <w:sz w:val="24"/>
          <w:szCs w:val="24"/>
        </w:rPr>
      </w:pPr>
    </w:p>
    <w:p w:rsidR="004C59C4" w:rsidRPr="008F3E64" w:rsidRDefault="004C59C4" w:rsidP="004C59C4">
      <w:pPr>
        <w:numPr>
          <w:ilvl w:val="2"/>
          <w:numId w:val="3"/>
        </w:numPr>
        <w:tabs>
          <w:tab w:val="left" w:pos="360"/>
        </w:tabs>
        <w:ind w:left="0" w:firstLine="0"/>
        <w:jc w:val="both"/>
        <w:rPr>
          <w:b/>
          <w:color w:val="FFFFFF"/>
        </w:rPr>
      </w:pPr>
      <w:r>
        <w:rPr>
          <w:b/>
        </w:rPr>
        <w:t xml:space="preserve">Hâkim ve Cumhuriyet Savcılarına İlişkin Bilgiler </w:t>
      </w:r>
    </w:p>
    <w:p w:rsidR="004C59C4" w:rsidRPr="004C59C4" w:rsidRDefault="004C59C4" w:rsidP="004C59C4"/>
    <w:tbl>
      <w:tblPr>
        <w:tblW w:w="9356" w:type="dxa"/>
        <w:tblLayout w:type="fixed"/>
        <w:tblLook w:val="0000"/>
      </w:tblPr>
      <w:tblGrid>
        <w:gridCol w:w="4678"/>
        <w:gridCol w:w="4678"/>
      </w:tblGrid>
      <w:tr w:rsidR="00E32D7B"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Hâkimler</w:t>
            </w:r>
          </w:p>
        </w:tc>
      </w:tr>
      <w:tr w:rsidR="00882E8E" w:rsidTr="00AB3AC8">
        <w:trPr>
          <w:trHeight w:val="257"/>
        </w:trPr>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D239BC">
            <w:pPr>
              <w:tabs>
                <w:tab w:val="left" w:pos="360"/>
              </w:tabs>
              <w:snapToGrid w:val="0"/>
              <w:jc w:val="center"/>
            </w:pPr>
            <w:r>
              <w:t>5</w:t>
            </w:r>
          </w:p>
        </w:tc>
      </w:tr>
      <w:tr w:rsidR="00882E8E" w:rsidTr="00AB3AC8">
        <w:trPr>
          <w:trHeight w:val="257"/>
        </w:trPr>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Pr="00E5339D" w:rsidRDefault="00FE4890" w:rsidP="00D239BC">
            <w:pPr>
              <w:tabs>
                <w:tab w:val="left" w:pos="360"/>
              </w:tabs>
              <w:snapToGrid w:val="0"/>
              <w:jc w:val="center"/>
            </w:pPr>
            <w:r>
              <w:t>1</w:t>
            </w:r>
            <w:r w:rsidR="00D239BC">
              <w:t>0</w:t>
            </w:r>
          </w:p>
        </w:tc>
      </w:tr>
      <w:tr w:rsidR="00882E8E" w:rsidTr="00AB3AC8">
        <w:trPr>
          <w:trHeight w:val="257"/>
        </w:trPr>
        <w:tc>
          <w:tcPr>
            <w:tcW w:w="4678"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rsidR="00E32D7B" w:rsidRPr="00E5339D" w:rsidRDefault="00D239BC" w:rsidP="002D7484">
            <w:pPr>
              <w:tabs>
                <w:tab w:val="left" w:pos="360"/>
              </w:tabs>
              <w:snapToGrid w:val="0"/>
              <w:jc w:val="center"/>
              <w:rPr>
                <w:b/>
              </w:rPr>
            </w:pPr>
            <w:r>
              <w:rPr>
                <w:b/>
              </w:rPr>
              <w:t>15</w:t>
            </w:r>
          </w:p>
        </w:tc>
      </w:tr>
    </w:tbl>
    <w:p w:rsidR="00E32D7B" w:rsidRDefault="00E32D7B"/>
    <w:p w:rsidR="00832EC2" w:rsidRDefault="00832EC2"/>
    <w:p w:rsidR="00E32D7B" w:rsidRDefault="00E32D7B">
      <w:pPr>
        <w:rPr>
          <w:color w:val="C00000"/>
        </w:rPr>
      </w:pPr>
    </w:p>
    <w:tbl>
      <w:tblPr>
        <w:tblW w:w="9356" w:type="dxa"/>
        <w:tblLayout w:type="fixed"/>
        <w:tblLook w:val="0000"/>
      </w:tblPr>
      <w:tblGrid>
        <w:gridCol w:w="4678"/>
        <w:gridCol w:w="4678"/>
      </w:tblGrid>
      <w:tr w:rsidR="00E32D7B"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Cumhuriyet Savcıları</w:t>
            </w:r>
          </w:p>
        </w:tc>
      </w:tr>
      <w:tr w:rsidR="00E32D7B" w:rsidTr="00AB3AC8">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D239BC">
            <w:pPr>
              <w:tabs>
                <w:tab w:val="left" w:pos="360"/>
              </w:tabs>
              <w:snapToGrid w:val="0"/>
              <w:jc w:val="center"/>
            </w:pPr>
            <w:r>
              <w:t>4</w:t>
            </w:r>
          </w:p>
        </w:tc>
      </w:tr>
      <w:tr w:rsidR="00E32D7B" w:rsidTr="00AB3AC8">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Pr="00E5339D" w:rsidRDefault="00D239BC">
            <w:pPr>
              <w:tabs>
                <w:tab w:val="left" w:pos="360"/>
              </w:tabs>
              <w:snapToGrid w:val="0"/>
              <w:jc w:val="center"/>
            </w:pPr>
            <w:r>
              <w:t>7</w:t>
            </w:r>
          </w:p>
        </w:tc>
      </w:tr>
      <w:tr w:rsidR="00E32D7B" w:rsidTr="00AB3AC8">
        <w:tc>
          <w:tcPr>
            <w:tcW w:w="4678"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rsidR="00E32D7B" w:rsidRDefault="00745E43">
            <w:pPr>
              <w:tabs>
                <w:tab w:val="left" w:pos="360"/>
              </w:tabs>
              <w:snapToGrid w:val="0"/>
              <w:jc w:val="center"/>
              <w:rPr>
                <w:b/>
              </w:rPr>
            </w:pPr>
            <w:r>
              <w:rPr>
                <w:b/>
              </w:rPr>
              <w:t>11</w:t>
            </w:r>
          </w:p>
        </w:tc>
      </w:tr>
    </w:tbl>
    <w:p w:rsidR="00E32D7B" w:rsidRDefault="00E32D7B">
      <w:pPr>
        <w:rPr>
          <w:color w:val="C00000"/>
        </w:rPr>
      </w:pPr>
    </w:p>
    <w:p w:rsidR="00832EC2" w:rsidRDefault="00832EC2">
      <w:pPr>
        <w:rPr>
          <w:color w:val="C00000"/>
        </w:rPr>
      </w:pPr>
    </w:p>
    <w:p w:rsidR="00832EC2" w:rsidRDefault="00832EC2">
      <w:pPr>
        <w:rPr>
          <w:color w:val="C00000"/>
        </w:rPr>
      </w:pPr>
    </w:p>
    <w:p w:rsidR="006B60B3" w:rsidRDefault="006B60B3" w:rsidP="006B60B3">
      <w:pPr>
        <w:numPr>
          <w:ilvl w:val="2"/>
          <w:numId w:val="3"/>
        </w:numPr>
        <w:tabs>
          <w:tab w:val="left" w:pos="360"/>
        </w:tabs>
        <w:ind w:left="0" w:firstLine="0"/>
        <w:jc w:val="both"/>
      </w:pPr>
      <w:r>
        <w:rPr>
          <w:b/>
        </w:rPr>
        <w:t>Hâkimlerin Öğrenim Bilgilerine Göre Dağılım</w:t>
      </w:r>
    </w:p>
    <w:p w:rsidR="006B60B3" w:rsidRDefault="006B60B3" w:rsidP="006B60B3">
      <w:pPr>
        <w:tabs>
          <w:tab w:val="left" w:pos="360"/>
        </w:tabs>
        <w:jc w:val="both"/>
        <w:rPr>
          <w:b/>
          <w:color w:val="FFFFFF"/>
        </w:rPr>
      </w:pPr>
      <w:r>
        <w:tab/>
      </w:r>
    </w:p>
    <w:tbl>
      <w:tblPr>
        <w:tblW w:w="9356" w:type="dxa"/>
        <w:tblLayout w:type="fixed"/>
        <w:tblLook w:val="0000"/>
      </w:tblPr>
      <w:tblGrid>
        <w:gridCol w:w="4606"/>
        <w:gridCol w:w="4750"/>
      </w:tblGrid>
      <w:tr w:rsidR="006B60B3"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6B60B3" w:rsidRDefault="006B60B3" w:rsidP="003F0B43">
            <w:pPr>
              <w:tabs>
                <w:tab w:val="left" w:pos="360"/>
              </w:tabs>
              <w:jc w:val="center"/>
            </w:pPr>
            <w:r>
              <w:rPr>
                <w:b/>
                <w:color w:val="FFFFFF"/>
              </w:rPr>
              <w:t>Hâkimlerin Öğrenim Bilgilerine Göre Dağılımı</w:t>
            </w:r>
          </w:p>
        </w:tc>
      </w:tr>
      <w:tr w:rsidR="006B60B3" w:rsidTr="00AB3AC8">
        <w:tc>
          <w:tcPr>
            <w:tcW w:w="4606" w:type="dxa"/>
            <w:tcBorders>
              <w:top w:val="single" w:sz="4" w:space="0" w:color="000000"/>
              <w:left w:val="single" w:sz="4" w:space="0" w:color="000000"/>
              <w:bottom w:val="single" w:sz="4" w:space="0" w:color="000000"/>
            </w:tcBorders>
            <w:shd w:val="clear" w:color="auto" w:fill="F2F2F2"/>
          </w:tcPr>
          <w:p w:rsidR="006B60B3" w:rsidRDefault="006B60B3" w:rsidP="003F0B43">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6B60B3" w:rsidRDefault="00531B39" w:rsidP="00D239BC">
            <w:pPr>
              <w:tabs>
                <w:tab w:val="left" w:pos="360"/>
              </w:tabs>
              <w:snapToGrid w:val="0"/>
              <w:jc w:val="center"/>
            </w:pPr>
            <w:r>
              <w:t>1</w:t>
            </w:r>
            <w:r w:rsidR="00D239BC">
              <w:t>1</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D239BC" w:rsidP="002D7484">
            <w:pPr>
              <w:tabs>
                <w:tab w:val="left" w:pos="360"/>
              </w:tabs>
              <w:snapToGrid w:val="0"/>
              <w:jc w:val="center"/>
            </w:pPr>
            <w:r>
              <w:t xml:space="preserve"> 4</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924721" w:rsidP="003F0B43">
            <w:pPr>
              <w:tabs>
                <w:tab w:val="left" w:pos="360"/>
              </w:tabs>
              <w:snapToGrid w:val="0"/>
              <w:jc w:val="center"/>
            </w:pPr>
            <w:r>
              <w:t>-</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924721" w:rsidP="003F0B43">
            <w:pPr>
              <w:tabs>
                <w:tab w:val="left" w:pos="360"/>
              </w:tabs>
              <w:snapToGrid w:val="0"/>
              <w:jc w:val="center"/>
            </w:pPr>
            <w:r>
              <w:t>-</w:t>
            </w:r>
          </w:p>
        </w:tc>
      </w:tr>
      <w:tr w:rsidR="006B60B3" w:rsidTr="00AB3AC8">
        <w:tc>
          <w:tcPr>
            <w:tcW w:w="4606" w:type="dxa"/>
            <w:tcBorders>
              <w:top w:val="single" w:sz="4" w:space="0" w:color="000000"/>
              <w:left w:val="single" w:sz="4" w:space="0" w:color="000000"/>
              <w:bottom w:val="single" w:sz="4" w:space="0" w:color="000000"/>
            </w:tcBorders>
            <w:shd w:val="clear" w:color="auto" w:fill="F2F2F2"/>
          </w:tcPr>
          <w:p w:rsidR="006B60B3" w:rsidRDefault="006B60B3" w:rsidP="003F0B43">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6B60B3" w:rsidRDefault="00924721" w:rsidP="002D7484">
            <w:pPr>
              <w:tabs>
                <w:tab w:val="left" w:pos="360"/>
              </w:tabs>
              <w:snapToGrid w:val="0"/>
              <w:jc w:val="center"/>
              <w:rPr>
                <w:b/>
              </w:rPr>
            </w:pPr>
            <w:r>
              <w:rPr>
                <w:b/>
              </w:rPr>
              <w:t>1</w:t>
            </w:r>
            <w:r w:rsidR="00D239BC">
              <w:rPr>
                <w:b/>
              </w:rPr>
              <w:t>5</w:t>
            </w:r>
          </w:p>
        </w:tc>
      </w:tr>
    </w:tbl>
    <w:p w:rsidR="006B60B3" w:rsidRDefault="006B60B3" w:rsidP="006B60B3">
      <w:pPr>
        <w:tabs>
          <w:tab w:val="left" w:pos="360"/>
        </w:tabs>
        <w:jc w:val="both"/>
        <w:rPr>
          <w:b/>
        </w:rPr>
      </w:pPr>
    </w:p>
    <w:p w:rsidR="00832EC2" w:rsidRDefault="00832EC2" w:rsidP="006B60B3">
      <w:pPr>
        <w:tabs>
          <w:tab w:val="left" w:pos="360"/>
        </w:tabs>
        <w:jc w:val="both"/>
        <w:rPr>
          <w:b/>
        </w:rPr>
      </w:pPr>
    </w:p>
    <w:p w:rsidR="00832EC2" w:rsidRDefault="00832EC2" w:rsidP="006B60B3">
      <w:pPr>
        <w:tabs>
          <w:tab w:val="left" w:pos="360"/>
        </w:tabs>
        <w:jc w:val="both"/>
        <w:rPr>
          <w:b/>
        </w:rPr>
      </w:pPr>
    </w:p>
    <w:p w:rsidR="00E876EF" w:rsidRDefault="00E876EF" w:rsidP="00E876EF">
      <w:pPr>
        <w:numPr>
          <w:ilvl w:val="2"/>
          <w:numId w:val="3"/>
        </w:numPr>
        <w:tabs>
          <w:tab w:val="left" w:pos="360"/>
        </w:tabs>
        <w:ind w:left="0" w:firstLine="0"/>
        <w:jc w:val="both"/>
      </w:pPr>
      <w:r>
        <w:rPr>
          <w:b/>
        </w:rPr>
        <w:t>Cumhuriyet Savcılarının Öğrenim Bilgilerine Göre Dağılım</w:t>
      </w:r>
    </w:p>
    <w:p w:rsidR="00E876EF" w:rsidRDefault="00E876EF" w:rsidP="00E876EF">
      <w:pPr>
        <w:tabs>
          <w:tab w:val="left" w:pos="360"/>
        </w:tabs>
        <w:jc w:val="both"/>
        <w:rPr>
          <w:b/>
          <w:color w:val="FFFFFF"/>
        </w:rPr>
      </w:pPr>
      <w:r>
        <w:tab/>
      </w:r>
    </w:p>
    <w:tbl>
      <w:tblPr>
        <w:tblW w:w="9356" w:type="dxa"/>
        <w:tblLayout w:type="fixed"/>
        <w:tblLook w:val="0000"/>
      </w:tblPr>
      <w:tblGrid>
        <w:gridCol w:w="4606"/>
        <w:gridCol w:w="4750"/>
      </w:tblGrid>
      <w:tr w:rsidR="00E876EF" w:rsidTr="00522570">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876EF" w:rsidRDefault="00531B39" w:rsidP="003F0B43">
            <w:pPr>
              <w:tabs>
                <w:tab w:val="left" w:pos="360"/>
              </w:tabs>
              <w:jc w:val="center"/>
            </w:pPr>
            <w:r>
              <w:rPr>
                <w:b/>
                <w:color w:val="FFFFFF"/>
              </w:rPr>
              <w:t>Cumhuriyet Savcılarının</w:t>
            </w:r>
            <w:r w:rsidR="00E876EF">
              <w:rPr>
                <w:b/>
                <w:color w:val="FFFFFF"/>
              </w:rPr>
              <w:t xml:space="preserve"> Öğrenim Bilgilerine Göre Dağılımı</w:t>
            </w:r>
          </w:p>
        </w:tc>
      </w:tr>
      <w:tr w:rsidR="00E876EF" w:rsidTr="00522570">
        <w:tc>
          <w:tcPr>
            <w:tcW w:w="4606" w:type="dxa"/>
            <w:tcBorders>
              <w:top w:val="single" w:sz="4" w:space="0" w:color="000000"/>
              <w:left w:val="single" w:sz="4" w:space="0" w:color="000000"/>
              <w:bottom w:val="single" w:sz="4" w:space="0" w:color="000000"/>
            </w:tcBorders>
            <w:shd w:val="clear" w:color="auto" w:fill="F2F2F2"/>
          </w:tcPr>
          <w:p w:rsidR="00E876EF" w:rsidRDefault="00E876EF" w:rsidP="003F0B43">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E876EF" w:rsidRDefault="00745E43" w:rsidP="002D7484">
            <w:pPr>
              <w:tabs>
                <w:tab w:val="left" w:pos="360"/>
              </w:tabs>
              <w:snapToGrid w:val="0"/>
              <w:jc w:val="center"/>
            </w:pPr>
            <w:r>
              <w:t>1</w:t>
            </w:r>
            <w:r w:rsidR="002D7484">
              <w:t>1</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2D7484" w:rsidP="002D7484">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B71974" w:rsidP="003F0B43">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B71974" w:rsidP="003F0B43">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F2F2F2"/>
          </w:tcPr>
          <w:p w:rsidR="00E876EF" w:rsidRDefault="00E876EF" w:rsidP="003F0B43">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E876EF" w:rsidRDefault="00745E43" w:rsidP="003F0B43">
            <w:pPr>
              <w:tabs>
                <w:tab w:val="left" w:pos="360"/>
              </w:tabs>
              <w:snapToGrid w:val="0"/>
              <w:jc w:val="center"/>
              <w:rPr>
                <w:b/>
              </w:rPr>
            </w:pPr>
            <w:r>
              <w:rPr>
                <w:b/>
              </w:rPr>
              <w:t>11</w:t>
            </w:r>
          </w:p>
        </w:tc>
      </w:tr>
    </w:tbl>
    <w:p w:rsidR="00E876EF" w:rsidRDefault="00E876EF" w:rsidP="00E876EF">
      <w:pPr>
        <w:tabs>
          <w:tab w:val="left" w:pos="360"/>
        </w:tabs>
        <w:jc w:val="both"/>
        <w:rPr>
          <w:b/>
        </w:rPr>
      </w:pPr>
    </w:p>
    <w:p w:rsidR="0068131D" w:rsidRDefault="0068131D">
      <w:pPr>
        <w:rPr>
          <w:color w:val="C00000"/>
        </w:rPr>
      </w:pPr>
    </w:p>
    <w:p w:rsidR="003C3003" w:rsidRDefault="003C3003">
      <w:pPr>
        <w:rPr>
          <w:color w:val="C00000"/>
        </w:rPr>
      </w:pPr>
    </w:p>
    <w:p w:rsidR="0068131D" w:rsidRDefault="0068131D">
      <w:pPr>
        <w:rPr>
          <w:color w:val="C00000"/>
        </w:rPr>
      </w:pPr>
    </w:p>
    <w:p w:rsidR="0068131D" w:rsidRDefault="0068131D">
      <w:pPr>
        <w:rPr>
          <w:color w:val="C00000"/>
        </w:rPr>
      </w:pPr>
    </w:p>
    <w:p w:rsidR="00701098" w:rsidRDefault="00701098" w:rsidP="00BA6D44">
      <w:pPr>
        <w:pStyle w:val="Balk41"/>
        <w:numPr>
          <w:ilvl w:val="1"/>
          <w:numId w:val="9"/>
        </w:numPr>
        <w:ind w:left="0" w:firstLine="851"/>
        <w:rPr>
          <w:color w:val="C00000"/>
          <w:sz w:val="24"/>
          <w:szCs w:val="24"/>
        </w:rPr>
      </w:pPr>
      <w:bookmarkStart w:id="83" w:name="__RefHeading__177_1323963809"/>
      <w:bookmarkStart w:id="84" w:name="__RefHeading__306_597354004"/>
      <w:bookmarkStart w:id="85" w:name="__RefHeading__220_1086036030"/>
      <w:bookmarkStart w:id="86" w:name="__RefHeading__165_1589488387"/>
      <w:bookmarkStart w:id="87" w:name="__RefHeading___Toc450743417"/>
      <w:bookmarkStart w:id="88" w:name="__RefHeading__742_2095565461"/>
      <w:bookmarkStart w:id="89" w:name="__RefHeading__599_796719703"/>
      <w:bookmarkStart w:id="90" w:name="__RefHeading__179_1323963809"/>
      <w:bookmarkStart w:id="91" w:name="__RefHeading__308_597354004"/>
      <w:bookmarkStart w:id="92" w:name="__RefHeading__222_1086036030"/>
      <w:bookmarkStart w:id="93" w:name="__RefHeading__167_1589488387"/>
      <w:bookmarkStart w:id="94" w:name="__RefHeading___Toc450743418"/>
      <w:bookmarkStart w:id="95" w:name="__RefHeading__744_2095565461"/>
      <w:bookmarkStart w:id="96" w:name="__RefHeading__601_796719703"/>
      <w:bookmarkStart w:id="97" w:name="_Toc455182129"/>
      <w:bookmarkEnd w:id="83"/>
      <w:bookmarkEnd w:id="84"/>
      <w:bookmarkEnd w:id="85"/>
      <w:bookmarkEnd w:id="86"/>
      <w:bookmarkEnd w:id="87"/>
      <w:bookmarkEnd w:id="88"/>
      <w:bookmarkEnd w:id="89"/>
      <w:bookmarkEnd w:id="90"/>
      <w:bookmarkEnd w:id="91"/>
      <w:bookmarkEnd w:id="92"/>
      <w:bookmarkEnd w:id="93"/>
      <w:bookmarkEnd w:id="94"/>
      <w:bookmarkEnd w:id="95"/>
      <w:bookmarkEnd w:id="96"/>
      <w:r>
        <w:rPr>
          <w:color w:val="C00000"/>
          <w:sz w:val="24"/>
          <w:szCs w:val="24"/>
        </w:rPr>
        <w:t>SİLOPİ ADLİYESİ</w:t>
      </w:r>
    </w:p>
    <w:p w:rsidR="00093837" w:rsidRPr="00093837" w:rsidRDefault="00093837" w:rsidP="00093837"/>
    <w:p w:rsidR="00701098" w:rsidRDefault="00701098" w:rsidP="00701098">
      <w:pPr>
        <w:tabs>
          <w:tab w:val="left" w:pos="360"/>
        </w:tabs>
        <w:jc w:val="both"/>
      </w:pPr>
      <w:r>
        <w:rPr>
          <w:b/>
        </w:rPr>
        <w:t>Mahkemeler, Cumhuriyet Başsavcılıkları ve Adli Birimlere Göre Personelin Dağılımı</w:t>
      </w:r>
    </w:p>
    <w:p w:rsidR="00701098" w:rsidRDefault="00701098" w:rsidP="00701098">
      <w:pPr>
        <w:tabs>
          <w:tab w:val="left" w:pos="360"/>
        </w:tabs>
        <w:jc w:val="both"/>
      </w:pPr>
    </w:p>
    <w:p w:rsidR="00675362" w:rsidRDefault="00675362" w:rsidP="00675362">
      <w:pPr>
        <w:tabs>
          <w:tab w:val="left" w:pos="360"/>
        </w:tabs>
        <w:jc w:val="both"/>
      </w:pPr>
    </w:p>
    <w:tbl>
      <w:tblPr>
        <w:tblW w:w="0" w:type="auto"/>
        <w:tblInd w:w="-45" w:type="dxa"/>
        <w:tblLayout w:type="fixed"/>
        <w:tblCellMar>
          <w:left w:w="73" w:type="dxa"/>
        </w:tblCellMar>
        <w:tblLook w:val="0000"/>
      </w:tblPr>
      <w:tblGrid>
        <w:gridCol w:w="4278"/>
        <w:gridCol w:w="4813"/>
      </w:tblGrid>
      <w:tr w:rsidR="00675362" w:rsidTr="00E611CE">
        <w:trPr>
          <w:trHeight w:val="265"/>
        </w:trPr>
        <w:tc>
          <w:tcPr>
            <w:tcW w:w="9091"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Mahkemelere Göre Dağılım</w:t>
            </w:r>
          </w:p>
        </w:tc>
      </w:tr>
      <w:tr w:rsidR="00675362" w:rsidTr="00E611CE">
        <w:trPr>
          <w:trHeight w:val="265"/>
        </w:trPr>
        <w:tc>
          <w:tcPr>
            <w:tcW w:w="4278" w:type="dxa"/>
            <w:tcBorders>
              <w:top w:val="single" w:sz="4" w:space="0" w:color="000001"/>
              <w:left w:val="single" w:sz="4" w:space="0" w:color="000001"/>
              <w:bottom w:val="single" w:sz="4" w:space="0" w:color="000001"/>
            </w:tcBorders>
            <w:shd w:val="clear" w:color="auto" w:fill="FFFFFF"/>
          </w:tcPr>
          <w:p w:rsidR="00675362" w:rsidRPr="001307C9" w:rsidRDefault="00675362" w:rsidP="00E611CE">
            <w:pPr>
              <w:tabs>
                <w:tab w:val="left" w:pos="360"/>
              </w:tabs>
              <w:jc w:val="both"/>
              <w:rPr>
                <w:sz w:val="20"/>
                <w:szCs w:val="20"/>
              </w:rPr>
            </w:pPr>
            <w:r w:rsidRPr="001307C9">
              <w:rPr>
                <w:sz w:val="20"/>
                <w:szCs w:val="20"/>
              </w:rPr>
              <w:t>SİLOPİ 1.&amp;2.&amp;3.ASLİYE CEZA MAHKEMESİ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6C2235">
            <w:pPr>
              <w:tabs>
                <w:tab w:val="left" w:pos="360"/>
              </w:tabs>
              <w:snapToGrid w:val="0"/>
              <w:jc w:val="center"/>
            </w:pPr>
            <w:r>
              <w:t>1</w:t>
            </w:r>
            <w:r w:rsidR="006C2235">
              <w:t>2</w:t>
            </w:r>
            <w:r>
              <w:t xml:space="preserve"> (5 Hakim, 2 Yazı işleri Müdürü, 7 Zabıt Katibi, 2 Mübaşir, 1 Hizmetli)</w:t>
            </w:r>
          </w:p>
        </w:tc>
      </w:tr>
      <w:tr w:rsidR="00675362" w:rsidTr="00E611CE">
        <w:trPr>
          <w:trHeight w:val="265"/>
        </w:trPr>
        <w:tc>
          <w:tcPr>
            <w:tcW w:w="4278"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SİLOPİ SULH CEZA HAKİMLİĞİ</w:t>
            </w:r>
          </w:p>
        </w:tc>
        <w:tc>
          <w:tcPr>
            <w:tcW w:w="4813"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3</w:t>
            </w:r>
            <w:r w:rsidR="00675362">
              <w:t xml:space="preserve"> (1 Hakim, 1 Zabıt Katibi, 1 Mübaşir)</w:t>
            </w:r>
          </w:p>
        </w:tc>
      </w:tr>
      <w:tr w:rsidR="00675362" w:rsidTr="00E611CE">
        <w:trPr>
          <w:trHeight w:val="265"/>
        </w:trPr>
        <w:tc>
          <w:tcPr>
            <w:tcW w:w="4278"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SİLOPİ  Asliye Hukuk Mahkemesi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rPr>
                <w:b/>
                <w:sz w:val="22"/>
                <w:szCs w:val="22"/>
              </w:rPr>
              <w:t>5</w:t>
            </w:r>
            <w:r w:rsidR="00675362">
              <w:rPr>
                <w:sz w:val="22"/>
                <w:szCs w:val="22"/>
              </w:rPr>
              <w:t xml:space="preserve"> (2 Hakim, 1 Yazı İşleri Müdürü, </w:t>
            </w:r>
          </w:p>
          <w:p w:rsidR="00675362" w:rsidRDefault="00675362" w:rsidP="00E611CE">
            <w:pPr>
              <w:tabs>
                <w:tab w:val="left" w:pos="360"/>
              </w:tabs>
              <w:snapToGrid w:val="0"/>
              <w:jc w:val="center"/>
            </w:pPr>
            <w:r>
              <w:rPr>
                <w:sz w:val="22"/>
                <w:szCs w:val="22"/>
              </w:rPr>
              <w:t xml:space="preserve">3 Zabıt Katibi, 1 Mübaşir) </w:t>
            </w:r>
          </w:p>
        </w:tc>
      </w:tr>
      <w:tr w:rsidR="00675362" w:rsidTr="00E611CE">
        <w:trPr>
          <w:trHeight w:val="265"/>
        </w:trPr>
        <w:tc>
          <w:tcPr>
            <w:tcW w:w="4278"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SİLOPİ SULH HUKUK MAHKEMESİ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rPr>
                <w:sz w:val="22"/>
                <w:szCs w:val="22"/>
              </w:rPr>
              <w:t>1 (1 Hakim ve Sulh Ceza Hakimliğine bakmakla görevli personeli müşterek bakıyor.</w:t>
            </w:r>
          </w:p>
        </w:tc>
      </w:tr>
      <w:tr w:rsidR="00675362" w:rsidTr="00E611CE">
        <w:trPr>
          <w:trHeight w:val="265"/>
        </w:trPr>
        <w:tc>
          <w:tcPr>
            <w:tcW w:w="4278"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rPr>
                <w:b/>
              </w:rPr>
              <w:t>TOPLAM</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rPr>
                <w:b/>
              </w:rPr>
              <w:t>18</w:t>
            </w:r>
          </w:p>
        </w:tc>
      </w:tr>
    </w:tbl>
    <w:p w:rsidR="00675362" w:rsidRDefault="00675362" w:rsidP="00675362">
      <w:pPr>
        <w:tabs>
          <w:tab w:val="left" w:pos="360"/>
        </w:tabs>
        <w:jc w:val="both"/>
      </w:pPr>
    </w:p>
    <w:p w:rsidR="00675362" w:rsidRDefault="00675362" w:rsidP="00675362">
      <w:pPr>
        <w:tabs>
          <w:tab w:val="left" w:pos="360"/>
        </w:tabs>
        <w:jc w:val="both"/>
      </w:pPr>
    </w:p>
    <w:p w:rsidR="00675362" w:rsidRDefault="00675362" w:rsidP="00675362">
      <w:pPr>
        <w:tabs>
          <w:tab w:val="left" w:pos="360"/>
        </w:tabs>
        <w:jc w:val="both"/>
      </w:pPr>
    </w:p>
    <w:p w:rsidR="00675362" w:rsidRDefault="00675362" w:rsidP="00675362">
      <w:pPr>
        <w:tabs>
          <w:tab w:val="left" w:pos="360"/>
        </w:tabs>
        <w:jc w:val="both"/>
      </w:pPr>
    </w:p>
    <w:p w:rsidR="00675362" w:rsidRDefault="00675362" w:rsidP="00675362">
      <w:pPr>
        <w:tabs>
          <w:tab w:val="left" w:pos="360"/>
        </w:tabs>
        <w:jc w:val="both"/>
      </w:pPr>
    </w:p>
    <w:tbl>
      <w:tblPr>
        <w:tblW w:w="0" w:type="auto"/>
        <w:tblInd w:w="-45" w:type="dxa"/>
        <w:tblLayout w:type="fixed"/>
        <w:tblCellMar>
          <w:left w:w="73" w:type="dxa"/>
        </w:tblCellMar>
        <w:tblLook w:val="0000"/>
      </w:tblPr>
      <w:tblGrid>
        <w:gridCol w:w="4287"/>
        <w:gridCol w:w="4804"/>
      </w:tblGrid>
      <w:tr w:rsidR="00675362" w:rsidTr="00E611CE">
        <w:trPr>
          <w:trHeight w:val="23"/>
        </w:trPr>
        <w:tc>
          <w:tcPr>
            <w:tcW w:w="9091"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Cumhuriyet Başsavcılığına Göre Dağılım</w:t>
            </w:r>
          </w:p>
        </w:tc>
      </w:tr>
      <w:tr w:rsidR="00675362" w:rsidTr="00E611CE">
        <w:tc>
          <w:tcPr>
            <w:tcW w:w="428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pPr>
            <w:r>
              <w:t>Hazırlık Bürosu</w:t>
            </w:r>
          </w:p>
        </w:tc>
        <w:tc>
          <w:tcPr>
            <w:tcW w:w="4804"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11 Zabıt Katibi</w:t>
            </w:r>
          </w:p>
        </w:tc>
      </w:tr>
      <w:tr w:rsidR="00675362" w:rsidTr="00E611CE">
        <w:tc>
          <w:tcPr>
            <w:tcW w:w="428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pPr>
            <w:r>
              <w:t>Yazı İşleri Müdürü</w:t>
            </w:r>
          </w:p>
        </w:tc>
        <w:tc>
          <w:tcPr>
            <w:tcW w:w="4804" w:type="dxa"/>
            <w:vMerge w:val="restart"/>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p>
          <w:p w:rsidR="00675362" w:rsidRDefault="00675362" w:rsidP="00E611CE">
            <w:pPr>
              <w:tabs>
                <w:tab w:val="left" w:pos="360"/>
              </w:tabs>
              <w:snapToGrid w:val="0"/>
              <w:jc w:val="center"/>
            </w:pPr>
            <w:r>
              <w:t>1</w:t>
            </w:r>
          </w:p>
        </w:tc>
      </w:tr>
      <w:tr w:rsidR="00675362" w:rsidTr="00E611CE">
        <w:tc>
          <w:tcPr>
            <w:tcW w:w="428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pPr>
            <w:r>
              <w:t>İlamat ve İnfaz Bürosu</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p>
        </w:tc>
      </w:tr>
      <w:tr w:rsidR="00675362" w:rsidTr="00E611CE">
        <w:tc>
          <w:tcPr>
            <w:tcW w:w="428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pPr>
            <w:r>
              <w:t>Bakanlık Muhabere Bürosu</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p>
        </w:tc>
      </w:tr>
      <w:tr w:rsidR="00675362" w:rsidTr="00E611CE">
        <w:tc>
          <w:tcPr>
            <w:tcW w:w="428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pPr>
            <w:r>
              <w:t>Silopi İdari İşler Müdürlüğü</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p>
        </w:tc>
      </w:tr>
      <w:tr w:rsidR="00675362" w:rsidTr="00E611CE">
        <w:tc>
          <w:tcPr>
            <w:tcW w:w="428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pPr>
            <w:r>
              <w:rPr>
                <w:b/>
              </w:rPr>
              <w:t>TOPLAM</w:t>
            </w:r>
          </w:p>
        </w:tc>
        <w:tc>
          <w:tcPr>
            <w:tcW w:w="4804"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rPr>
                <w:b/>
              </w:rPr>
              <w:t>12</w:t>
            </w:r>
          </w:p>
        </w:tc>
      </w:tr>
    </w:tbl>
    <w:p w:rsidR="00675362" w:rsidRDefault="00675362" w:rsidP="00675362">
      <w:pPr>
        <w:sectPr w:rsidR="00675362">
          <w:type w:val="continuous"/>
          <w:pgSz w:w="11906" w:h="16838"/>
          <w:pgMar w:top="1417" w:right="1417" w:bottom="1417" w:left="1417" w:header="708" w:footer="708" w:gutter="0"/>
          <w:cols w:space="708"/>
          <w:docGrid w:linePitch="360" w:charSpace="-6554"/>
        </w:sectPr>
      </w:pPr>
    </w:p>
    <w:p w:rsidR="00675362" w:rsidRDefault="00675362" w:rsidP="00675362">
      <w:pPr>
        <w:sectPr w:rsidR="00675362">
          <w:type w:val="continuous"/>
          <w:pgSz w:w="11906" w:h="16838"/>
          <w:pgMar w:top="1417" w:right="1417" w:bottom="1417" w:left="1417" w:header="708" w:footer="708" w:gutter="0"/>
          <w:cols w:space="708"/>
          <w:docGrid w:linePitch="360" w:charSpace="-6554"/>
        </w:sectPr>
      </w:pPr>
    </w:p>
    <w:p w:rsidR="006101DE" w:rsidRDefault="006101DE" w:rsidP="006101DE">
      <w:pPr>
        <w:sectPr w:rsidR="006101DE">
          <w:type w:val="continuous"/>
          <w:pgSz w:w="11906" w:h="16838"/>
          <w:pgMar w:top="1417" w:right="1417" w:bottom="1417" w:left="1417" w:header="708" w:footer="708" w:gutter="0"/>
          <w:cols w:space="708"/>
          <w:docGrid w:linePitch="360" w:charSpace="-6554"/>
        </w:sectPr>
      </w:pPr>
    </w:p>
    <w:p w:rsidR="006101DE" w:rsidRDefault="006101DE" w:rsidP="006101DE">
      <w:pPr>
        <w:rPr>
          <w:b/>
          <w:color w:val="FFFFFF"/>
        </w:rPr>
        <w:sectPr w:rsidR="006101DE">
          <w:type w:val="continuous"/>
          <w:pgSz w:w="11906" w:h="16838"/>
          <w:pgMar w:top="1417" w:right="1417" w:bottom="1417" w:left="1417" w:header="708" w:footer="708" w:gutter="0"/>
          <w:cols w:space="708"/>
          <w:docGrid w:linePitch="360" w:charSpace="-6554"/>
        </w:sectPr>
      </w:pPr>
    </w:p>
    <w:tbl>
      <w:tblPr>
        <w:tblW w:w="0" w:type="auto"/>
        <w:tblInd w:w="-45" w:type="dxa"/>
        <w:tblLayout w:type="fixed"/>
        <w:tblCellMar>
          <w:left w:w="73" w:type="dxa"/>
        </w:tblCellMar>
        <w:tblLook w:val="0000"/>
      </w:tblPr>
      <w:tblGrid>
        <w:gridCol w:w="4411"/>
        <w:gridCol w:w="4691"/>
      </w:tblGrid>
      <w:tr w:rsidR="006101DE" w:rsidTr="006101DE">
        <w:trPr>
          <w:trHeight w:val="276"/>
        </w:trPr>
        <w:tc>
          <w:tcPr>
            <w:tcW w:w="9102" w:type="dxa"/>
            <w:gridSpan w:val="2"/>
            <w:tcBorders>
              <w:top w:val="single" w:sz="4" w:space="0" w:color="000001"/>
              <w:left w:val="single" w:sz="4" w:space="0" w:color="000001"/>
              <w:bottom w:val="single" w:sz="4" w:space="0" w:color="000001"/>
              <w:right w:val="single" w:sz="4" w:space="0" w:color="000001"/>
            </w:tcBorders>
            <w:shd w:val="clear" w:color="auto" w:fill="C00000"/>
          </w:tcPr>
          <w:p w:rsidR="006101DE" w:rsidRDefault="006101DE" w:rsidP="006101DE">
            <w:pPr>
              <w:tabs>
                <w:tab w:val="left" w:pos="360"/>
              </w:tabs>
              <w:jc w:val="center"/>
            </w:pPr>
            <w:r>
              <w:rPr>
                <w:b/>
                <w:color w:val="FFFFFF"/>
              </w:rPr>
              <w:lastRenderedPageBreak/>
              <w:t>Diğer Birimlere Göre Dağılım</w:t>
            </w:r>
          </w:p>
        </w:tc>
      </w:tr>
      <w:tr w:rsidR="006101DE" w:rsidTr="006101DE">
        <w:trPr>
          <w:trHeight w:val="276"/>
        </w:trPr>
        <w:tc>
          <w:tcPr>
            <w:tcW w:w="4411" w:type="dxa"/>
            <w:tcBorders>
              <w:top w:val="single" w:sz="4" w:space="0" w:color="000001"/>
              <w:left w:val="single" w:sz="4" w:space="0" w:color="000001"/>
              <w:bottom w:val="single" w:sz="4" w:space="0" w:color="000001"/>
            </w:tcBorders>
            <w:shd w:val="clear" w:color="auto" w:fill="FFFFFF"/>
          </w:tcPr>
          <w:p w:rsidR="006101DE" w:rsidRDefault="006101DE" w:rsidP="006101DE">
            <w:pPr>
              <w:tabs>
                <w:tab w:val="left" w:pos="360"/>
              </w:tabs>
            </w:pPr>
            <w:r>
              <w:t>İcra Müdürlüğü</w:t>
            </w:r>
          </w:p>
        </w:tc>
        <w:tc>
          <w:tcPr>
            <w:tcW w:w="4691" w:type="dxa"/>
            <w:tcBorders>
              <w:top w:val="single" w:sz="4" w:space="0" w:color="000001"/>
              <w:left w:val="single" w:sz="4" w:space="0" w:color="000001"/>
              <w:bottom w:val="single" w:sz="4" w:space="0" w:color="000001"/>
              <w:right w:val="single" w:sz="4" w:space="0" w:color="000001"/>
            </w:tcBorders>
            <w:shd w:val="clear" w:color="auto" w:fill="FFFFFF"/>
          </w:tcPr>
          <w:p w:rsidR="006101DE" w:rsidRDefault="006101DE" w:rsidP="006101DE">
            <w:pPr>
              <w:tabs>
                <w:tab w:val="left" w:pos="360"/>
              </w:tabs>
              <w:snapToGrid w:val="0"/>
              <w:jc w:val="center"/>
            </w:pPr>
            <w:r>
              <w:t>3</w:t>
            </w:r>
          </w:p>
        </w:tc>
      </w:tr>
      <w:tr w:rsidR="006101DE" w:rsidTr="006101DE">
        <w:trPr>
          <w:trHeight w:val="276"/>
        </w:trPr>
        <w:tc>
          <w:tcPr>
            <w:tcW w:w="4411" w:type="dxa"/>
            <w:tcBorders>
              <w:top w:val="single" w:sz="4" w:space="0" w:color="000001"/>
              <w:left w:val="single" w:sz="4" w:space="0" w:color="000001"/>
              <w:bottom w:val="single" w:sz="4" w:space="0" w:color="000001"/>
            </w:tcBorders>
            <w:shd w:val="clear" w:color="auto" w:fill="F2F2F2"/>
          </w:tcPr>
          <w:p w:rsidR="006101DE" w:rsidRDefault="006101DE" w:rsidP="006101DE">
            <w:pPr>
              <w:tabs>
                <w:tab w:val="left" w:pos="360"/>
              </w:tabs>
            </w:pPr>
            <w:r>
              <w:t>Bilgi İşlem Şefliği</w:t>
            </w:r>
          </w:p>
        </w:tc>
        <w:tc>
          <w:tcPr>
            <w:tcW w:w="4691" w:type="dxa"/>
            <w:tcBorders>
              <w:top w:val="single" w:sz="4" w:space="0" w:color="000001"/>
              <w:left w:val="single" w:sz="4" w:space="0" w:color="000001"/>
              <w:bottom w:val="single" w:sz="4" w:space="0" w:color="000001"/>
              <w:right w:val="single" w:sz="4" w:space="0" w:color="000001"/>
            </w:tcBorders>
            <w:shd w:val="clear" w:color="auto" w:fill="F2F2F2"/>
          </w:tcPr>
          <w:p w:rsidR="006101DE" w:rsidRDefault="006101DE" w:rsidP="006101DE">
            <w:pPr>
              <w:tabs>
                <w:tab w:val="left" w:pos="360"/>
              </w:tabs>
              <w:snapToGrid w:val="0"/>
              <w:jc w:val="center"/>
            </w:pPr>
            <w:r>
              <w:t>-</w:t>
            </w:r>
          </w:p>
        </w:tc>
      </w:tr>
      <w:tr w:rsidR="006101DE" w:rsidTr="006101DE">
        <w:trPr>
          <w:trHeight w:val="276"/>
        </w:trPr>
        <w:tc>
          <w:tcPr>
            <w:tcW w:w="4411" w:type="dxa"/>
            <w:tcBorders>
              <w:top w:val="single" w:sz="4" w:space="0" w:color="000001"/>
              <w:left w:val="single" w:sz="4" w:space="0" w:color="000001"/>
              <w:bottom w:val="single" w:sz="4" w:space="0" w:color="000001"/>
            </w:tcBorders>
            <w:shd w:val="clear" w:color="auto" w:fill="F2F2F2"/>
          </w:tcPr>
          <w:p w:rsidR="006101DE" w:rsidRDefault="006101DE" w:rsidP="006101DE">
            <w:pPr>
              <w:tabs>
                <w:tab w:val="left" w:pos="360"/>
              </w:tabs>
            </w:pPr>
            <w:r>
              <w:rPr>
                <w:b/>
              </w:rPr>
              <w:t>TOPLAM</w:t>
            </w:r>
          </w:p>
        </w:tc>
        <w:tc>
          <w:tcPr>
            <w:tcW w:w="4691" w:type="dxa"/>
            <w:tcBorders>
              <w:top w:val="single" w:sz="4" w:space="0" w:color="000001"/>
              <w:left w:val="single" w:sz="4" w:space="0" w:color="000001"/>
              <w:bottom w:val="single" w:sz="4" w:space="0" w:color="000001"/>
              <w:right w:val="single" w:sz="4" w:space="0" w:color="000001"/>
            </w:tcBorders>
            <w:shd w:val="clear" w:color="auto" w:fill="F2F2F2"/>
          </w:tcPr>
          <w:p w:rsidR="006101DE" w:rsidRDefault="006101DE" w:rsidP="006101DE">
            <w:pPr>
              <w:tabs>
                <w:tab w:val="left" w:pos="360"/>
              </w:tabs>
              <w:snapToGrid w:val="0"/>
              <w:jc w:val="center"/>
            </w:pPr>
            <w:r>
              <w:t>3</w:t>
            </w:r>
          </w:p>
        </w:tc>
      </w:tr>
    </w:tbl>
    <w:p w:rsidR="00675362" w:rsidRDefault="00675362" w:rsidP="00675362"/>
    <w:p w:rsidR="00675362" w:rsidRDefault="00675362" w:rsidP="00675362"/>
    <w:p w:rsidR="006101DE" w:rsidRDefault="006101DE" w:rsidP="00675362"/>
    <w:p w:rsidR="006101DE" w:rsidRDefault="006101DE" w:rsidP="00675362">
      <w:pPr>
        <w:sectPr w:rsidR="006101DE">
          <w:type w:val="continuous"/>
          <w:pgSz w:w="11906" w:h="16838"/>
          <w:pgMar w:top="1417" w:right="1417" w:bottom="1417" w:left="1417" w:header="708" w:footer="708" w:gutter="0"/>
          <w:cols w:space="708"/>
          <w:docGrid w:linePitch="360" w:charSpace="-6554"/>
        </w:sectPr>
      </w:pPr>
    </w:p>
    <w:p w:rsidR="00675362" w:rsidRDefault="00675362" w:rsidP="00675362">
      <w:pPr>
        <w:numPr>
          <w:ilvl w:val="2"/>
          <w:numId w:val="2"/>
        </w:numPr>
        <w:tabs>
          <w:tab w:val="left" w:pos="360"/>
          <w:tab w:val="num" w:pos="2160"/>
        </w:tabs>
        <w:ind w:left="0" w:firstLine="0"/>
        <w:jc w:val="both"/>
      </w:pPr>
      <w:r>
        <w:rPr>
          <w:b/>
        </w:rPr>
        <w:lastRenderedPageBreak/>
        <w:t>Unvana Göre Dağılım</w:t>
      </w:r>
    </w:p>
    <w:p w:rsidR="00675362" w:rsidRDefault="00675362" w:rsidP="00675362">
      <w:pPr>
        <w:tabs>
          <w:tab w:val="left" w:pos="360"/>
        </w:tabs>
        <w:jc w:val="both"/>
      </w:pPr>
      <w:r>
        <w:tab/>
      </w:r>
    </w:p>
    <w:tbl>
      <w:tblPr>
        <w:tblW w:w="0" w:type="auto"/>
        <w:tblInd w:w="-10" w:type="dxa"/>
        <w:tblLayout w:type="fixed"/>
        <w:tblLook w:val="0000"/>
      </w:tblPr>
      <w:tblGrid>
        <w:gridCol w:w="4357"/>
        <w:gridCol w:w="4876"/>
      </w:tblGrid>
      <w:tr w:rsidR="00675362" w:rsidTr="00E611CE">
        <w:trPr>
          <w:trHeight w:val="271"/>
        </w:trPr>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C2235" w:rsidP="00E611CE">
            <w:pPr>
              <w:tabs>
                <w:tab w:val="left" w:pos="360"/>
              </w:tabs>
              <w:jc w:val="center"/>
            </w:pPr>
            <w:r>
              <w:rPr>
                <w:b/>
              </w:rPr>
              <w:t>Mülhakat</w:t>
            </w:r>
            <w:r w:rsidR="00675362">
              <w:rPr>
                <w:b/>
              </w:rPr>
              <w:t xml:space="preserve"> Adliyesi Mahkemeleri, Cumhuriyet Savcılıkları ve Adli Birimlere Göre Dağılım</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İcra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1</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İcra Müdür Yardımcısı</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2</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İdari İşler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Yazı İşleri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4</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Şef</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w:t>
            </w:r>
          </w:p>
        </w:tc>
      </w:tr>
      <w:tr w:rsidR="00675362" w:rsidTr="00E611CE">
        <w:trPr>
          <w:trHeight w:val="254"/>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Zabıt Kâtibi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6C2235">
            <w:pPr>
              <w:tabs>
                <w:tab w:val="left" w:pos="360"/>
              </w:tabs>
              <w:snapToGrid w:val="0"/>
              <w:jc w:val="center"/>
            </w:pPr>
            <w:r>
              <w:t>2</w:t>
            </w:r>
            <w:r w:rsidR="006C2235">
              <w:t>8</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Mübaşir</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6</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lastRenderedPageBreak/>
              <w:t>Bilgisayar İşletmeni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t>-</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Emanet Memuru</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t>-</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Santral Memuru</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C2235" w:rsidRDefault="006C2235" w:rsidP="00E611CE">
            <w:pPr>
              <w:tabs>
                <w:tab w:val="left" w:pos="360"/>
              </w:tabs>
              <w:jc w:val="both"/>
            </w:pPr>
            <w:r>
              <w:t>Tebligat Memuru</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C2235"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C2235" w:rsidRDefault="006C2235" w:rsidP="00E611CE">
            <w:pPr>
              <w:tabs>
                <w:tab w:val="left" w:pos="360"/>
              </w:tabs>
              <w:jc w:val="both"/>
            </w:pPr>
            <w:r>
              <w:t>Memur</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C2235"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C2235" w:rsidRDefault="006C2235" w:rsidP="00E611CE">
            <w:pPr>
              <w:tabs>
                <w:tab w:val="left" w:pos="360"/>
              </w:tabs>
              <w:jc w:val="both"/>
            </w:pPr>
            <w:r>
              <w:t>Teknisyen</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C2235" w:rsidRDefault="006C2235" w:rsidP="00E611CE">
            <w:pPr>
              <w:tabs>
                <w:tab w:val="left" w:pos="360"/>
              </w:tabs>
              <w:snapToGrid w:val="0"/>
              <w:jc w:val="center"/>
            </w:pPr>
            <w:r>
              <w:t>-</w:t>
            </w:r>
          </w:p>
        </w:tc>
      </w:tr>
      <w:tr w:rsidR="006C2235" w:rsidTr="00E611CE">
        <w:trPr>
          <w:trHeight w:val="254"/>
        </w:trPr>
        <w:tc>
          <w:tcPr>
            <w:tcW w:w="4357" w:type="dxa"/>
            <w:tcBorders>
              <w:top w:val="single" w:sz="4" w:space="0" w:color="000001"/>
              <w:left w:val="single" w:sz="4" w:space="0" w:color="000001"/>
              <w:bottom w:val="single" w:sz="4" w:space="0" w:color="000001"/>
            </w:tcBorders>
            <w:shd w:val="clear" w:color="auto" w:fill="FFFFFF"/>
          </w:tcPr>
          <w:p w:rsidR="006C2235" w:rsidRDefault="006C2235" w:rsidP="00E611CE">
            <w:pPr>
              <w:tabs>
                <w:tab w:val="left" w:pos="360"/>
              </w:tabs>
              <w:jc w:val="both"/>
            </w:pPr>
            <w:r>
              <w:t>Veri Hazırlama Kontrol İşletmeni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C2235"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C2235" w:rsidRDefault="006C2235" w:rsidP="00E611CE">
            <w:pPr>
              <w:tabs>
                <w:tab w:val="left" w:pos="360"/>
              </w:tabs>
              <w:jc w:val="both"/>
            </w:pPr>
            <w:r>
              <w:t>Veznedar</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C2235"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C2235" w:rsidRDefault="006C2235" w:rsidP="00E611CE">
            <w:pPr>
              <w:tabs>
                <w:tab w:val="left" w:pos="360"/>
              </w:tabs>
              <w:jc w:val="both"/>
            </w:pPr>
            <w:r>
              <w:t>Şoför</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C2235" w:rsidRDefault="006C2235" w:rsidP="00E611CE">
            <w:pPr>
              <w:tabs>
                <w:tab w:val="left" w:pos="360"/>
              </w:tabs>
              <w:snapToGrid w:val="0"/>
              <w:jc w:val="center"/>
            </w:pPr>
            <w:r>
              <w:t>1</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Hizmetli</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 xml:space="preserve">3 </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Kaloriferci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t>-</w:t>
            </w:r>
          </w:p>
        </w:tc>
      </w:tr>
      <w:tr w:rsidR="006C2235" w:rsidTr="00E611CE">
        <w:trPr>
          <w:trHeight w:val="271"/>
        </w:trPr>
        <w:tc>
          <w:tcPr>
            <w:tcW w:w="4357" w:type="dxa"/>
            <w:tcBorders>
              <w:top w:val="single" w:sz="4" w:space="0" w:color="000001"/>
              <w:left w:val="single" w:sz="4" w:space="0" w:color="000001"/>
              <w:bottom w:val="single" w:sz="4" w:space="0" w:color="000001"/>
            </w:tcBorders>
            <w:shd w:val="clear" w:color="auto" w:fill="FFFFFF"/>
          </w:tcPr>
          <w:p w:rsidR="006C2235" w:rsidRDefault="006C2235" w:rsidP="00E611CE">
            <w:pPr>
              <w:tabs>
                <w:tab w:val="left" w:pos="360"/>
              </w:tabs>
              <w:jc w:val="both"/>
            </w:pPr>
            <w:r>
              <w:t>Daimi İşçi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6C2235" w:rsidRDefault="006C2235" w:rsidP="00E611CE">
            <w:pPr>
              <w:tabs>
                <w:tab w:val="left" w:pos="360"/>
              </w:tabs>
              <w:snapToGrid w:val="0"/>
              <w:jc w:val="center"/>
            </w:pPr>
            <w:r>
              <w:t>3</w:t>
            </w:r>
          </w:p>
        </w:tc>
      </w:tr>
      <w:tr w:rsidR="00675362" w:rsidTr="00E611CE">
        <w:trPr>
          <w:trHeight w:val="271"/>
        </w:trPr>
        <w:tc>
          <w:tcPr>
            <w:tcW w:w="4357"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C2235" w:rsidP="00E611CE">
            <w:pPr>
              <w:tabs>
                <w:tab w:val="left" w:pos="360"/>
              </w:tabs>
              <w:snapToGrid w:val="0"/>
              <w:jc w:val="center"/>
            </w:pPr>
            <w:r>
              <w:rPr>
                <w:b/>
              </w:rPr>
              <w:t>48</w:t>
            </w:r>
          </w:p>
        </w:tc>
      </w:tr>
    </w:tbl>
    <w:p w:rsidR="00675362" w:rsidRDefault="00675362" w:rsidP="00675362">
      <w:pPr>
        <w:tabs>
          <w:tab w:val="left" w:pos="360"/>
        </w:tabs>
        <w:jc w:val="center"/>
      </w:pPr>
    </w:p>
    <w:p w:rsidR="00491FB4" w:rsidRDefault="00491FB4" w:rsidP="00675362">
      <w:pPr>
        <w:tabs>
          <w:tab w:val="left" w:pos="360"/>
        </w:tabs>
        <w:jc w:val="center"/>
      </w:pPr>
    </w:p>
    <w:p w:rsidR="00675362" w:rsidRDefault="00675362" w:rsidP="00675362">
      <w:pPr>
        <w:numPr>
          <w:ilvl w:val="2"/>
          <w:numId w:val="2"/>
        </w:numPr>
        <w:tabs>
          <w:tab w:val="left" w:pos="360"/>
          <w:tab w:val="num" w:pos="2160"/>
        </w:tabs>
        <w:ind w:left="0" w:firstLine="0"/>
        <w:jc w:val="both"/>
      </w:pPr>
      <w:r>
        <w:rPr>
          <w:b/>
        </w:rPr>
        <w:t>Cinsiyete Göre Dağılım</w:t>
      </w:r>
    </w:p>
    <w:p w:rsidR="00675362" w:rsidRDefault="00675362" w:rsidP="00675362">
      <w:pPr>
        <w:tabs>
          <w:tab w:val="left" w:pos="360"/>
        </w:tabs>
        <w:jc w:val="both"/>
      </w:pPr>
      <w:r>
        <w:tab/>
      </w:r>
    </w:p>
    <w:tbl>
      <w:tblPr>
        <w:tblW w:w="0" w:type="auto"/>
        <w:tblInd w:w="-10" w:type="dxa"/>
        <w:tblLayout w:type="fixed"/>
        <w:tblLook w:val="0000"/>
      </w:tblPr>
      <w:tblGrid>
        <w:gridCol w:w="4421"/>
        <w:gridCol w:w="4812"/>
      </w:tblGrid>
      <w:tr w:rsidR="00675362" w:rsidTr="00E611CE">
        <w:trPr>
          <w:trHeight w:val="257"/>
        </w:trPr>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rPr>
              <w:t>Personelin Cinsiyete Göre Dağılımı</w:t>
            </w:r>
          </w:p>
        </w:tc>
      </w:tr>
      <w:tr w:rsidR="00675362" w:rsidTr="00E611CE">
        <w:trPr>
          <w:trHeight w:val="271"/>
        </w:trPr>
        <w:tc>
          <w:tcPr>
            <w:tcW w:w="4421"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Kadın</w:t>
            </w:r>
          </w:p>
        </w:tc>
        <w:tc>
          <w:tcPr>
            <w:tcW w:w="4812"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C2235" w:rsidP="00E611CE">
            <w:pPr>
              <w:tabs>
                <w:tab w:val="left" w:pos="360"/>
              </w:tabs>
              <w:snapToGrid w:val="0"/>
              <w:jc w:val="center"/>
            </w:pPr>
            <w:r>
              <w:t>13</w:t>
            </w:r>
          </w:p>
        </w:tc>
      </w:tr>
      <w:tr w:rsidR="00675362" w:rsidTr="00E611CE">
        <w:trPr>
          <w:trHeight w:val="271"/>
        </w:trPr>
        <w:tc>
          <w:tcPr>
            <w:tcW w:w="4421"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Erkek</w:t>
            </w:r>
          </w:p>
        </w:tc>
        <w:tc>
          <w:tcPr>
            <w:tcW w:w="4812"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174358" w:rsidP="00E611CE">
            <w:pPr>
              <w:tabs>
                <w:tab w:val="left" w:pos="360"/>
              </w:tabs>
              <w:snapToGrid w:val="0"/>
              <w:jc w:val="center"/>
            </w:pPr>
            <w:r>
              <w:t>35</w:t>
            </w:r>
          </w:p>
        </w:tc>
      </w:tr>
      <w:tr w:rsidR="00675362" w:rsidTr="00E611CE">
        <w:trPr>
          <w:trHeight w:val="289"/>
        </w:trPr>
        <w:tc>
          <w:tcPr>
            <w:tcW w:w="4421"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rPr>
                <w:b/>
              </w:rPr>
              <w:t>TOPLAM</w:t>
            </w:r>
          </w:p>
        </w:tc>
        <w:tc>
          <w:tcPr>
            <w:tcW w:w="4812" w:type="dxa"/>
            <w:tcBorders>
              <w:top w:val="single" w:sz="4" w:space="0" w:color="000001"/>
              <w:left w:val="single" w:sz="4" w:space="0" w:color="000001"/>
              <w:bottom w:val="single" w:sz="4" w:space="0" w:color="000001"/>
              <w:right w:val="single" w:sz="4" w:space="0" w:color="000001"/>
            </w:tcBorders>
            <w:shd w:val="clear" w:color="auto" w:fill="FFFFFF"/>
          </w:tcPr>
          <w:p w:rsidR="00675362" w:rsidRPr="00174358" w:rsidRDefault="00174358" w:rsidP="00E611CE">
            <w:pPr>
              <w:tabs>
                <w:tab w:val="left" w:pos="360"/>
              </w:tabs>
              <w:snapToGrid w:val="0"/>
              <w:jc w:val="center"/>
              <w:rPr>
                <w:b/>
              </w:rPr>
            </w:pPr>
            <w:r w:rsidRPr="00174358">
              <w:rPr>
                <w:b/>
              </w:rPr>
              <w:t>48</w:t>
            </w:r>
          </w:p>
        </w:tc>
      </w:tr>
    </w:tbl>
    <w:p w:rsidR="00675362" w:rsidRDefault="00675362" w:rsidP="00675362">
      <w:pPr>
        <w:tabs>
          <w:tab w:val="left" w:pos="360"/>
        </w:tabs>
        <w:jc w:val="both"/>
      </w:pPr>
    </w:p>
    <w:p w:rsidR="00491FB4" w:rsidRDefault="00491FB4" w:rsidP="00675362">
      <w:pPr>
        <w:tabs>
          <w:tab w:val="left" w:pos="360"/>
        </w:tabs>
        <w:jc w:val="both"/>
      </w:pPr>
    </w:p>
    <w:p w:rsidR="00675362" w:rsidRDefault="00675362" w:rsidP="00675362">
      <w:pPr>
        <w:numPr>
          <w:ilvl w:val="2"/>
          <w:numId w:val="2"/>
        </w:numPr>
        <w:tabs>
          <w:tab w:val="left" w:pos="360"/>
          <w:tab w:val="num" w:pos="2160"/>
        </w:tabs>
        <w:ind w:left="0" w:firstLine="0"/>
        <w:jc w:val="both"/>
      </w:pPr>
      <w:r>
        <w:rPr>
          <w:b/>
        </w:rPr>
        <w:t>Öğrenim Bilgilerine Göre Dağılım</w:t>
      </w:r>
    </w:p>
    <w:p w:rsidR="00675362" w:rsidRDefault="00675362" w:rsidP="00675362">
      <w:pPr>
        <w:tabs>
          <w:tab w:val="left" w:pos="360"/>
        </w:tabs>
        <w:jc w:val="both"/>
      </w:pPr>
      <w:r>
        <w:tab/>
      </w:r>
    </w:p>
    <w:tbl>
      <w:tblPr>
        <w:tblW w:w="0" w:type="auto"/>
        <w:tblInd w:w="-10" w:type="dxa"/>
        <w:tblLayout w:type="fixed"/>
        <w:tblLook w:val="0000"/>
      </w:tblPr>
      <w:tblGrid>
        <w:gridCol w:w="4606"/>
        <w:gridCol w:w="4627"/>
      </w:tblGrid>
      <w:tr w:rsidR="00675362" w:rsidTr="00E611CE">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Personelin Öğrenim Bilgilerine Göre Dağılımı</w:t>
            </w:r>
          </w:p>
        </w:tc>
      </w:tr>
      <w:tr w:rsidR="00675362" w:rsidTr="00E611CE">
        <w:tc>
          <w:tcPr>
            <w:tcW w:w="4606"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İlkokul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174358" w:rsidP="00E611CE">
            <w:pPr>
              <w:tabs>
                <w:tab w:val="left" w:pos="360"/>
              </w:tabs>
              <w:snapToGrid w:val="0"/>
              <w:jc w:val="center"/>
            </w:pPr>
            <w:r>
              <w:t>-</w:t>
            </w:r>
          </w:p>
        </w:tc>
      </w:tr>
      <w:tr w:rsidR="00675362" w:rsidTr="00E611CE">
        <w:tc>
          <w:tcPr>
            <w:tcW w:w="4606"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İlköğretim (8 yıl) - Ortaokul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174358" w:rsidP="00E611CE">
            <w:pPr>
              <w:tabs>
                <w:tab w:val="left" w:pos="360"/>
              </w:tabs>
              <w:snapToGrid w:val="0"/>
              <w:jc w:val="center"/>
            </w:pPr>
            <w:r>
              <w:t>7</w:t>
            </w:r>
          </w:p>
        </w:tc>
      </w:tr>
      <w:tr w:rsidR="00675362" w:rsidTr="00E611CE">
        <w:tc>
          <w:tcPr>
            <w:tcW w:w="4606"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Lise ve Dengi Okul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8</w:t>
            </w:r>
          </w:p>
        </w:tc>
      </w:tr>
      <w:tr w:rsidR="00675362" w:rsidTr="00E611CE">
        <w:tc>
          <w:tcPr>
            <w:tcW w:w="4606"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Lise (4 yıl)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w:t>
            </w:r>
          </w:p>
        </w:tc>
      </w:tr>
      <w:tr w:rsidR="00675362" w:rsidTr="00E611CE">
        <w:tc>
          <w:tcPr>
            <w:tcW w:w="4606"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Ön Lisans (2 yıl)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780EE4" w:rsidP="00E611CE">
            <w:pPr>
              <w:tabs>
                <w:tab w:val="left" w:pos="360"/>
              </w:tabs>
              <w:snapToGrid w:val="0"/>
              <w:jc w:val="center"/>
            </w:pPr>
            <w:r>
              <w:t>15</w:t>
            </w:r>
          </w:p>
        </w:tc>
      </w:tr>
      <w:tr w:rsidR="00675362" w:rsidTr="00E611CE">
        <w:tc>
          <w:tcPr>
            <w:tcW w:w="4606"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Lisans (4 yıl)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174358" w:rsidP="00E611CE">
            <w:pPr>
              <w:tabs>
                <w:tab w:val="left" w:pos="360"/>
              </w:tabs>
              <w:snapToGrid w:val="0"/>
              <w:jc w:val="center"/>
            </w:pPr>
            <w:r>
              <w:t>18</w:t>
            </w:r>
          </w:p>
        </w:tc>
      </w:tr>
      <w:tr w:rsidR="00675362" w:rsidTr="00E611CE">
        <w:tc>
          <w:tcPr>
            <w:tcW w:w="4606"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Yüksek Lisans</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w:t>
            </w:r>
          </w:p>
        </w:tc>
      </w:tr>
      <w:tr w:rsidR="00675362" w:rsidTr="00E611CE">
        <w:tc>
          <w:tcPr>
            <w:tcW w:w="4606" w:type="dxa"/>
            <w:tcBorders>
              <w:top w:val="single" w:sz="4" w:space="0" w:color="000001"/>
              <w:left w:val="single" w:sz="4" w:space="0" w:color="000001"/>
              <w:bottom w:val="single" w:sz="4" w:space="0" w:color="000001"/>
            </w:tcBorders>
            <w:shd w:val="clear" w:color="auto" w:fill="FFFFFF"/>
          </w:tcPr>
          <w:p w:rsidR="00675362" w:rsidRDefault="00675362" w:rsidP="00E611CE">
            <w:pPr>
              <w:tabs>
                <w:tab w:val="left" w:pos="360"/>
              </w:tabs>
              <w:jc w:val="both"/>
            </w:pPr>
            <w:r>
              <w:t>Doktora</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w:t>
            </w:r>
          </w:p>
        </w:tc>
      </w:tr>
      <w:tr w:rsidR="00675362" w:rsidTr="00E611CE">
        <w:tc>
          <w:tcPr>
            <w:tcW w:w="4606"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174358" w:rsidP="00E611CE">
            <w:pPr>
              <w:tabs>
                <w:tab w:val="left" w:pos="360"/>
              </w:tabs>
              <w:snapToGrid w:val="0"/>
              <w:jc w:val="center"/>
            </w:pPr>
            <w:r>
              <w:t>48</w:t>
            </w:r>
          </w:p>
        </w:tc>
      </w:tr>
    </w:tbl>
    <w:p w:rsidR="00675362" w:rsidRDefault="00675362" w:rsidP="00675362">
      <w:pPr>
        <w:tabs>
          <w:tab w:val="left" w:pos="360"/>
        </w:tabs>
        <w:jc w:val="both"/>
        <w:rPr>
          <w:b/>
        </w:rPr>
      </w:pPr>
    </w:p>
    <w:p w:rsidR="00174358" w:rsidRDefault="00174358" w:rsidP="00675362">
      <w:pPr>
        <w:tabs>
          <w:tab w:val="left" w:pos="360"/>
        </w:tabs>
        <w:jc w:val="both"/>
        <w:rPr>
          <w:b/>
        </w:rPr>
      </w:pPr>
    </w:p>
    <w:p w:rsidR="00DA7E16" w:rsidRDefault="00DA7E16" w:rsidP="00675362">
      <w:pPr>
        <w:tabs>
          <w:tab w:val="left" w:pos="360"/>
        </w:tabs>
        <w:jc w:val="both"/>
        <w:rPr>
          <w:b/>
        </w:rPr>
      </w:pPr>
    </w:p>
    <w:p w:rsidR="00DA7E16" w:rsidRDefault="00DA7E16" w:rsidP="00675362">
      <w:pPr>
        <w:tabs>
          <w:tab w:val="left" w:pos="360"/>
        </w:tabs>
        <w:jc w:val="both"/>
        <w:rPr>
          <w:b/>
        </w:rPr>
      </w:pPr>
    </w:p>
    <w:p w:rsidR="00675362" w:rsidRDefault="00675362" w:rsidP="00675362">
      <w:pPr>
        <w:numPr>
          <w:ilvl w:val="2"/>
          <w:numId w:val="2"/>
        </w:numPr>
        <w:tabs>
          <w:tab w:val="left" w:pos="360"/>
          <w:tab w:val="num" w:pos="2160"/>
        </w:tabs>
        <w:ind w:left="0" w:firstLine="0"/>
        <w:jc w:val="both"/>
      </w:pPr>
      <w:r>
        <w:rPr>
          <w:b/>
        </w:rPr>
        <w:t xml:space="preserve">Hâkim Adaylarına İlişkin Bilgiler </w:t>
      </w:r>
    </w:p>
    <w:tbl>
      <w:tblPr>
        <w:tblW w:w="9306" w:type="dxa"/>
        <w:tblInd w:w="-10" w:type="dxa"/>
        <w:tblLayout w:type="fixed"/>
        <w:tblLook w:val="0000"/>
      </w:tblPr>
      <w:tblGrid>
        <w:gridCol w:w="4697"/>
        <w:gridCol w:w="4609"/>
      </w:tblGrid>
      <w:tr w:rsidR="00675362" w:rsidTr="00174358">
        <w:trPr>
          <w:trHeight w:val="269"/>
        </w:trPr>
        <w:tc>
          <w:tcPr>
            <w:tcW w:w="9306"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Hâkim Adayları</w:t>
            </w:r>
          </w:p>
        </w:tc>
      </w:tr>
      <w:tr w:rsidR="00174358" w:rsidTr="00174358">
        <w:trPr>
          <w:trHeight w:val="286"/>
        </w:trPr>
        <w:tc>
          <w:tcPr>
            <w:tcW w:w="4697" w:type="dxa"/>
            <w:tcBorders>
              <w:top w:val="single" w:sz="4" w:space="0" w:color="000001"/>
              <w:left w:val="single" w:sz="4" w:space="0" w:color="000001"/>
              <w:bottom w:val="single" w:sz="4" w:space="0" w:color="000001"/>
            </w:tcBorders>
            <w:shd w:val="clear" w:color="auto" w:fill="F2F2F2"/>
          </w:tcPr>
          <w:p w:rsidR="00174358" w:rsidRDefault="00174358" w:rsidP="00E611CE">
            <w:pPr>
              <w:tabs>
                <w:tab w:val="left" w:pos="360"/>
              </w:tabs>
              <w:jc w:val="both"/>
            </w:pPr>
            <w:r>
              <w:t>Kadın</w:t>
            </w:r>
          </w:p>
        </w:tc>
        <w:tc>
          <w:tcPr>
            <w:tcW w:w="4609"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rPr>
          <w:trHeight w:val="286"/>
        </w:trPr>
        <w:tc>
          <w:tcPr>
            <w:tcW w:w="4697" w:type="dxa"/>
            <w:tcBorders>
              <w:top w:val="single" w:sz="4" w:space="0" w:color="000001"/>
              <w:left w:val="single" w:sz="4" w:space="0" w:color="000001"/>
              <w:bottom w:val="single" w:sz="4" w:space="0" w:color="000001"/>
            </w:tcBorders>
            <w:shd w:val="clear" w:color="auto" w:fill="F2F2F2"/>
          </w:tcPr>
          <w:p w:rsidR="00174358" w:rsidRDefault="00174358" w:rsidP="00E611CE">
            <w:pPr>
              <w:tabs>
                <w:tab w:val="left" w:pos="360"/>
              </w:tabs>
              <w:jc w:val="both"/>
            </w:pPr>
            <w:r>
              <w:t>Erkek</w:t>
            </w:r>
          </w:p>
        </w:tc>
        <w:tc>
          <w:tcPr>
            <w:tcW w:w="4609"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rPr>
          <w:trHeight w:val="304"/>
        </w:trPr>
        <w:tc>
          <w:tcPr>
            <w:tcW w:w="4697" w:type="dxa"/>
            <w:tcBorders>
              <w:left w:val="single" w:sz="4" w:space="0" w:color="000001"/>
              <w:bottom w:val="single" w:sz="4" w:space="0" w:color="000001"/>
            </w:tcBorders>
            <w:shd w:val="clear" w:color="auto" w:fill="F2F2F2"/>
          </w:tcPr>
          <w:p w:rsidR="00174358" w:rsidRDefault="00174358" w:rsidP="00E611CE">
            <w:pPr>
              <w:tabs>
                <w:tab w:val="left" w:pos="360"/>
              </w:tabs>
              <w:jc w:val="both"/>
            </w:pPr>
            <w:r>
              <w:rPr>
                <w:b/>
              </w:rPr>
              <w:t>TOPLAM</w:t>
            </w:r>
          </w:p>
        </w:tc>
        <w:tc>
          <w:tcPr>
            <w:tcW w:w="4609" w:type="dxa"/>
            <w:tcBorders>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bl>
    <w:p w:rsidR="00675362" w:rsidRDefault="00675362" w:rsidP="00675362">
      <w:pPr>
        <w:numPr>
          <w:ilvl w:val="2"/>
          <w:numId w:val="2"/>
        </w:numPr>
        <w:tabs>
          <w:tab w:val="left" w:pos="360"/>
          <w:tab w:val="num" w:pos="2160"/>
        </w:tabs>
        <w:ind w:left="0" w:firstLine="0"/>
        <w:jc w:val="both"/>
      </w:pPr>
      <w:r>
        <w:rPr>
          <w:b/>
        </w:rPr>
        <w:t xml:space="preserve">Hâkim ve Cumhuriyet Savcılarına İlişkin Bilgiler </w:t>
      </w:r>
    </w:p>
    <w:tbl>
      <w:tblPr>
        <w:tblW w:w="0" w:type="auto"/>
        <w:tblInd w:w="-10" w:type="dxa"/>
        <w:tblLayout w:type="fixed"/>
        <w:tblLook w:val="0000"/>
      </w:tblPr>
      <w:tblGrid>
        <w:gridCol w:w="4678"/>
        <w:gridCol w:w="4697"/>
      </w:tblGrid>
      <w:tr w:rsidR="00675362" w:rsidTr="00E611CE">
        <w:trPr>
          <w:trHeight w:val="257"/>
        </w:trPr>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Hâkimler</w:t>
            </w:r>
          </w:p>
        </w:tc>
      </w:tr>
      <w:tr w:rsidR="00675362" w:rsidTr="00E611CE">
        <w:trPr>
          <w:trHeight w:val="257"/>
        </w:trPr>
        <w:tc>
          <w:tcPr>
            <w:tcW w:w="4678"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Kadın</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5</w:t>
            </w:r>
          </w:p>
        </w:tc>
      </w:tr>
      <w:tr w:rsidR="00675362" w:rsidTr="00E611CE">
        <w:trPr>
          <w:trHeight w:val="257"/>
        </w:trPr>
        <w:tc>
          <w:tcPr>
            <w:tcW w:w="4678"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Erkek</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4</w:t>
            </w:r>
          </w:p>
        </w:tc>
      </w:tr>
      <w:tr w:rsidR="00675362" w:rsidTr="00E611CE">
        <w:trPr>
          <w:trHeight w:val="257"/>
        </w:trPr>
        <w:tc>
          <w:tcPr>
            <w:tcW w:w="4678" w:type="dxa"/>
            <w:tcBorders>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697" w:type="dxa"/>
            <w:tcBorders>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9</w:t>
            </w:r>
          </w:p>
        </w:tc>
      </w:tr>
      <w:tr w:rsidR="00675362" w:rsidTr="00E611CE">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lastRenderedPageBreak/>
              <w:t>Cumhuriyet Savcıları</w:t>
            </w:r>
          </w:p>
        </w:tc>
      </w:tr>
      <w:tr w:rsidR="00675362" w:rsidTr="00E611CE">
        <w:tc>
          <w:tcPr>
            <w:tcW w:w="4678"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Kadın</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3</w:t>
            </w:r>
          </w:p>
        </w:tc>
      </w:tr>
      <w:tr w:rsidR="00675362" w:rsidTr="00E611CE">
        <w:tc>
          <w:tcPr>
            <w:tcW w:w="4678"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Erkek</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8</w:t>
            </w:r>
          </w:p>
        </w:tc>
      </w:tr>
      <w:tr w:rsidR="00675362" w:rsidTr="00E611CE">
        <w:tc>
          <w:tcPr>
            <w:tcW w:w="4678" w:type="dxa"/>
            <w:tcBorders>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697" w:type="dxa"/>
            <w:tcBorders>
              <w:left w:val="single" w:sz="4" w:space="0" w:color="000001"/>
              <w:bottom w:val="single" w:sz="4" w:space="0" w:color="000001"/>
              <w:right w:val="single" w:sz="4" w:space="0" w:color="000001"/>
            </w:tcBorders>
            <w:shd w:val="clear" w:color="auto" w:fill="FFFFFF"/>
          </w:tcPr>
          <w:p w:rsidR="00675362" w:rsidRDefault="00675362" w:rsidP="00E611CE">
            <w:pPr>
              <w:tabs>
                <w:tab w:val="left" w:pos="360"/>
              </w:tabs>
              <w:snapToGrid w:val="0"/>
              <w:jc w:val="center"/>
            </w:pPr>
            <w:r>
              <w:t>11</w:t>
            </w:r>
          </w:p>
        </w:tc>
      </w:tr>
    </w:tbl>
    <w:p w:rsidR="00675362" w:rsidRDefault="00675362" w:rsidP="00675362">
      <w:pPr>
        <w:numPr>
          <w:ilvl w:val="2"/>
          <w:numId w:val="2"/>
        </w:numPr>
        <w:tabs>
          <w:tab w:val="left" w:pos="360"/>
          <w:tab w:val="num" w:pos="2160"/>
        </w:tabs>
        <w:ind w:left="0" w:firstLine="0"/>
        <w:jc w:val="both"/>
      </w:pPr>
      <w:r>
        <w:rPr>
          <w:b/>
        </w:rPr>
        <w:t>Hâkimlerin Öğrenim Bilgilerine Göre Dağılım</w:t>
      </w:r>
    </w:p>
    <w:p w:rsidR="00675362" w:rsidRDefault="00675362" w:rsidP="00675362">
      <w:pPr>
        <w:tabs>
          <w:tab w:val="left" w:pos="360"/>
        </w:tabs>
        <w:jc w:val="both"/>
      </w:pPr>
      <w:r>
        <w:tab/>
      </w:r>
    </w:p>
    <w:tbl>
      <w:tblPr>
        <w:tblW w:w="9375" w:type="dxa"/>
        <w:tblInd w:w="-10" w:type="dxa"/>
        <w:tblLayout w:type="fixed"/>
        <w:tblLook w:val="0000"/>
      </w:tblPr>
      <w:tblGrid>
        <w:gridCol w:w="4605"/>
        <w:gridCol w:w="4770"/>
      </w:tblGrid>
      <w:tr w:rsidR="00675362" w:rsidTr="00174358">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Hâkimlerin Öğrenim Bilgilerine Göre Dağılımı</w:t>
            </w:r>
          </w:p>
        </w:tc>
      </w:tr>
      <w:tr w:rsidR="00675362" w:rsidTr="00174358">
        <w:tc>
          <w:tcPr>
            <w:tcW w:w="4605"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Lisans (4 yıl)</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9</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Yüksek Lisans</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Doktora</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Yabancı Dil</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675362" w:rsidTr="00174358">
        <w:tc>
          <w:tcPr>
            <w:tcW w:w="4605"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9</w:t>
            </w:r>
          </w:p>
        </w:tc>
      </w:tr>
    </w:tbl>
    <w:p w:rsidR="00675362" w:rsidRDefault="00675362" w:rsidP="00675362">
      <w:pPr>
        <w:numPr>
          <w:ilvl w:val="2"/>
          <w:numId w:val="2"/>
        </w:numPr>
        <w:tabs>
          <w:tab w:val="left" w:pos="360"/>
          <w:tab w:val="num" w:pos="2160"/>
        </w:tabs>
        <w:ind w:left="0" w:firstLine="0"/>
        <w:jc w:val="both"/>
      </w:pPr>
      <w:r>
        <w:rPr>
          <w:b/>
        </w:rPr>
        <w:t>Cumhuriyet Savcılarının Öğrenim Bilgilerine Göre Dağılım</w:t>
      </w:r>
      <w:r>
        <w:tab/>
      </w:r>
    </w:p>
    <w:tbl>
      <w:tblPr>
        <w:tblW w:w="9375" w:type="dxa"/>
        <w:tblInd w:w="-10" w:type="dxa"/>
        <w:tblLayout w:type="fixed"/>
        <w:tblLook w:val="0000"/>
      </w:tblPr>
      <w:tblGrid>
        <w:gridCol w:w="4605"/>
        <w:gridCol w:w="4770"/>
      </w:tblGrid>
      <w:tr w:rsidR="00675362" w:rsidTr="00174358">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675362" w:rsidRDefault="00675362" w:rsidP="00E611CE">
            <w:pPr>
              <w:tabs>
                <w:tab w:val="left" w:pos="360"/>
              </w:tabs>
              <w:jc w:val="center"/>
            </w:pPr>
            <w:r>
              <w:rPr>
                <w:b/>
                <w:color w:val="FFFFFF"/>
              </w:rPr>
              <w:t>Cumhuriyet Savcılarının  Öğrenim Bilgilerine Göre Dağılımı</w:t>
            </w:r>
          </w:p>
        </w:tc>
      </w:tr>
      <w:tr w:rsidR="00675362" w:rsidTr="00174358">
        <w:tc>
          <w:tcPr>
            <w:tcW w:w="4605"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t>Lisans (4 yıl)</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11</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Yüksek Lisans</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Doktora</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174358" w:rsidTr="00174358">
        <w:tc>
          <w:tcPr>
            <w:tcW w:w="4605" w:type="dxa"/>
            <w:tcBorders>
              <w:top w:val="single" w:sz="4" w:space="0" w:color="000001"/>
              <w:left w:val="single" w:sz="4" w:space="0" w:color="000001"/>
              <w:bottom w:val="single" w:sz="4" w:space="0" w:color="000001"/>
            </w:tcBorders>
            <w:shd w:val="clear" w:color="auto" w:fill="FFFFFF"/>
          </w:tcPr>
          <w:p w:rsidR="00174358" w:rsidRDefault="00174358" w:rsidP="00E611CE">
            <w:pPr>
              <w:tabs>
                <w:tab w:val="left" w:pos="360"/>
              </w:tabs>
              <w:jc w:val="both"/>
            </w:pPr>
            <w:r>
              <w:t>Yabancı Dil</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174358" w:rsidRDefault="00174358" w:rsidP="00E611CE">
            <w:pPr>
              <w:tabs>
                <w:tab w:val="left" w:pos="360"/>
              </w:tabs>
              <w:snapToGrid w:val="0"/>
              <w:jc w:val="center"/>
            </w:pPr>
            <w:r>
              <w:t>-</w:t>
            </w:r>
          </w:p>
        </w:tc>
      </w:tr>
      <w:tr w:rsidR="00675362" w:rsidTr="00174358">
        <w:tc>
          <w:tcPr>
            <w:tcW w:w="4605" w:type="dxa"/>
            <w:tcBorders>
              <w:top w:val="single" w:sz="4" w:space="0" w:color="000001"/>
              <w:left w:val="single" w:sz="4" w:space="0" w:color="000001"/>
              <w:bottom w:val="single" w:sz="4" w:space="0" w:color="000001"/>
            </w:tcBorders>
            <w:shd w:val="clear" w:color="auto" w:fill="F2F2F2"/>
          </w:tcPr>
          <w:p w:rsidR="00675362" w:rsidRDefault="00675362" w:rsidP="00E611CE">
            <w:pPr>
              <w:tabs>
                <w:tab w:val="left" w:pos="360"/>
              </w:tabs>
              <w:jc w:val="both"/>
            </w:pPr>
            <w:r>
              <w:rPr>
                <w:b/>
              </w:rPr>
              <w:t>TOPLAM</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675362" w:rsidRDefault="00675362" w:rsidP="00E611CE">
            <w:pPr>
              <w:tabs>
                <w:tab w:val="left" w:pos="360"/>
              </w:tabs>
              <w:snapToGrid w:val="0"/>
              <w:jc w:val="center"/>
            </w:pPr>
            <w:r>
              <w:t>11</w:t>
            </w:r>
          </w:p>
        </w:tc>
      </w:tr>
    </w:tbl>
    <w:p w:rsidR="00E32D7B" w:rsidRDefault="00E32D7B">
      <w:pPr>
        <w:pStyle w:val="Balk2"/>
        <w:pageBreakBefore/>
        <w:rPr>
          <w:rFonts w:cs="Times New Roman"/>
          <w:color w:val="CC0000"/>
          <w:sz w:val="24"/>
          <w:szCs w:val="24"/>
        </w:rPr>
      </w:pPr>
      <w:r>
        <w:rPr>
          <w:rFonts w:ascii="Times New Roman" w:hAnsi="Times New Roman" w:cs="Times New Roman"/>
          <w:color w:val="C00000"/>
          <w:sz w:val="24"/>
          <w:szCs w:val="24"/>
        </w:rPr>
        <w:lastRenderedPageBreak/>
        <w:t>2. FAALİYETLERE İLİŞKİN BİLGİLER</w:t>
      </w:r>
      <w:bookmarkEnd w:id="97"/>
    </w:p>
    <w:p w:rsidR="00AC1646" w:rsidRDefault="00AC1646" w:rsidP="00AC1646">
      <w:pPr>
        <w:pStyle w:val="Balk3"/>
        <w:ind w:left="0" w:firstLine="0"/>
      </w:pPr>
      <w:bookmarkStart w:id="98" w:name="__RefHeading__181_1323963809"/>
      <w:bookmarkStart w:id="99" w:name="__RefHeading__310_597354004"/>
      <w:bookmarkStart w:id="100" w:name="__RefHeading__224_1086036030"/>
      <w:bookmarkStart w:id="101" w:name="__RefHeading__169_1589488387"/>
      <w:bookmarkStart w:id="102" w:name="__RefHeading___Toc450743419"/>
      <w:bookmarkStart w:id="103" w:name="__RefHeading__746_2095565461"/>
      <w:bookmarkStart w:id="104" w:name="__RefHeading__603_796719703"/>
      <w:bookmarkEnd w:id="98"/>
      <w:bookmarkEnd w:id="99"/>
      <w:bookmarkEnd w:id="100"/>
      <w:bookmarkEnd w:id="101"/>
      <w:bookmarkEnd w:id="102"/>
      <w:bookmarkEnd w:id="103"/>
      <w:bookmarkEnd w:id="104"/>
      <w:r>
        <w:rPr>
          <w:rFonts w:ascii="Times New Roman" w:hAnsi="Times New Roman" w:cs="Times New Roman"/>
          <w:color w:val="C00000"/>
          <w:sz w:val="24"/>
          <w:szCs w:val="24"/>
        </w:rPr>
        <w:t>A. MALİ BİLGİLER</w:t>
      </w:r>
    </w:p>
    <w:p w:rsidR="00AC1646" w:rsidRDefault="00AC1646" w:rsidP="00AC1646">
      <w:pPr>
        <w:pStyle w:val="Balk4"/>
      </w:pPr>
      <w:bookmarkStart w:id="105" w:name="__RefHeading__183_1323963809"/>
      <w:bookmarkEnd w:id="105"/>
      <w:r>
        <w:rPr>
          <w:color w:val="C00000"/>
          <w:sz w:val="24"/>
          <w:szCs w:val="24"/>
        </w:rPr>
        <w:t>MERKEZ ADLİYESİ</w:t>
      </w:r>
    </w:p>
    <w:p w:rsidR="00AC1646" w:rsidRDefault="00AC1646" w:rsidP="00AC1646"/>
    <w:p w:rsidR="00AC1646" w:rsidRDefault="00AC1646" w:rsidP="00AC1646">
      <w:pPr>
        <w:tabs>
          <w:tab w:val="left" w:pos="360"/>
        </w:tabs>
        <w:jc w:val="center"/>
      </w:pPr>
      <w:r>
        <w:rPr>
          <w:b/>
        </w:rPr>
        <w:t>CİZRE ADLİYESİ 2019 YILI BÜTÇE TABLOSU</w:t>
      </w:r>
    </w:p>
    <w:p w:rsidR="00AC1646" w:rsidRDefault="00AC1646" w:rsidP="00AC1646">
      <w:pPr>
        <w:tabs>
          <w:tab w:val="left" w:pos="360"/>
        </w:tabs>
        <w:jc w:val="center"/>
        <w:rPr>
          <w:b/>
          <w:bCs/>
          <w:color w:val="FFFFFF"/>
          <w:lang w:eastAsia="tr-TR"/>
        </w:rPr>
      </w:pPr>
    </w:p>
    <w:tbl>
      <w:tblPr>
        <w:tblW w:w="0" w:type="auto"/>
        <w:tblInd w:w="70" w:type="dxa"/>
        <w:tblLayout w:type="fixed"/>
        <w:tblCellMar>
          <w:left w:w="70" w:type="dxa"/>
          <w:right w:w="70" w:type="dxa"/>
        </w:tblCellMar>
        <w:tblLook w:val="0000"/>
      </w:tblPr>
      <w:tblGrid>
        <w:gridCol w:w="630"/>
        <w:gridCol w:w="2204"/>
        <w:gridCol w:w="1133"/>
        <w:gridCol w:w="876"/>
        <w:gridCol w:w="1108"/>
        <w:gridCol w:w="1075"/>
        <w:gridCol w:w="908"/>
        <w:gridCol w:w="1299"/>
      </w:tblGrid>
      <w:tr w:rsidR="00AC1646" w:rsidTr="00971664">
        <w:trPr>
          <w:cantSplit/>
          <w:trHeight w:val="392"/>
        </w:trPr>
        <w:tc>
          <w:tcPr>
            <w:tcW w:w="2834" w:type="dxa"/>
            <w:gridSpan w:val="2"/>
            <w:vMerge w:val="restart"/>
            <w:tcBorders>
              <w:top w:val="single" w:sz="4" w:space="0" w:color="000000"/>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Ekonomik Kodlar</w:t>
            </w:r>
          </w:p>
        </w:tc>
        <w:tc>
          <w:tcPr>
            <w:tcW w:w="3117" w:type="dxa"/>
            <w:gridSpan w:val="3"/>
            <w:tcBorders>
              <w:top w:val="single" w:sz="4" w:space="0" w:color="000000"/>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Tahsis Edilen</w:t>
            </w:r>
          </w:p>
        </w:tc>
        <w:tc>
          <w:tcPr>
            <w:tcW w:w="3282"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AC1646" w:rsidRDefault="00AC1646" w:rsidP="00971664">
            <w:pPr>
              <w:jc w:val="center"/>
            </w:pPr>
            <w:r>
              <w:rPr>
                <w:b/>
                <w:bCs/>
                <w:color w:val="FFFFFF"/>
                <w:sz w:val="20"/>
                <w:szCs w:val="20"/>
                <w:lang w:eastAsia="tr-TR"/>
              </w:rPr>
              <w:t>Harcama</w:t>
            </w:r>
          </w:p>
        </w:tc>
      </w:tr>
      <w:tr w:rsidR="00AC1646" w:rsidTr="00971664">
        <w:trPr>
          <w:cantSplit/>
          <w:trHeight w:val="326"/>
        </w:trPr>
        <w:tc>
          <w:tcPr>
            <w:tcW w:w="2834" w:type="dxa"/>
            <w:gridSpan w:val="2"/>
            <w:vMerge/>
            <w:tcBorders>
              <w:top w:val="single" w:sz="4" w:space="0" w:color="000000"/>
              <w:left w:val="single" w:sz="4" w:space="0" w:color="000000"/>
              <w:bottom w:val="single" w:sz="4" w:space="0" w:color="000000"/>
            </w:tcBorders>
            <w:shd w:val="clear" w:color="auto" w:fill="C00000"/>
            <w:vAlign w:val="center"/>
          </w:tcPr>
          <w:p w:rsidR="00AC1646" w:rsidRDefault="00AC1646" w:rsidP="00971664">
            <w:pPr>
              <w:snapToGrid w:val="0"/>
              <w:rPr>
                <w:b/>
                <w:bCs/>
                <w:color w:val="FFFFFF"/>
                <w:sz w:val="18"/>
                <w:szCs w:val="18"/>
                <w:lang w:eastAsia="tr-TR"/>
              </w:rPr>
            </w:pPr>
          </w:p>
        </w:tc>
        <w:tc>
          <w:tcPr>
            <w:tcW w:w="1133" w:type="dxa"/>
            <w:tcBorders>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Genel Bütçe</w:t>
            </w:r>
          </w:p>
        </w:tc>
        <w:tc>
          <w:tcPr>
            <w:tcW w:w="876" w:type="dxa"/>
            <w:tcBorders>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İşyurtları Kurumu Bütçesi</w:t>
            </w:r>
          </w:p>
        </w:tc>
        <w:tc>
          <w:tcPr>
            <w:tcW w:w="1108" w:type="dxa"/>
            <w:tcBorders>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Toplam Tahsis</w:t>
            </w:r>
          </w:p>
        </w:tc>
        <w:tc>
          <w:tcPr>
            <w:tcW w:w="1075" w:type="dxa"/>
            <w:tcBorders>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Genel Bütçe</w:t>
            </w:r>
          </w:p>
        </w:tc>
        <w:tc>
          <w:tcPr>
            <w:tcW w:w="908" w:type="dxa"/>
            <w:tcBorders>
              <w:left w:val="single" w:sz="4" w:space="0" w:color="000000"/>
              <w:bottom w:val="single" w:sz="4" w:space="0" w:color="000000"/>
            </w:tcBorders>
            <w:shd w:val="clear" w:color="auto" w:fill="C00000"/>
            <w:vAlign w:val="center"/>
          </w:tcPr>
          <w:p w:rsidR="00AC1646" w:rsidRDefault="00AC1646" w:rsidP="00971664">
            <w:pPr>
              <w:jc w:val="center"/>
            </w:pPr>
            <w:r>
              <w:rPr>
                <w:b/>
                <w:bCs/>
                <w:color w:val="FFFFFF"/>
                <w:sz w:val="20"/>
                <w:szCs w:val="20"/>
                <w:lang w:eastAsia="tr-TR"/>
              </w:rPr>
              <w:t>İşyurtları Kurumu Bütçesi</w:t>
            </w:r>
          </w:p>
        </w:tc>
        <w:tc>
          <w:tcPr>
            <w:tcW w:w="1299" w:type="dxa"/>
            <w:tcBorders>
              <w:left w:val="single" w:sz="4" w:space="0" w:color="000000"/>
              <w:bottom w:val="single" w:sz="4" w:space="0" w:color="000000"/>
              <w:right w:val="single" w:sz="4" w:space="0" w:color="000000"/>
            </w:tcBorders>
            <w:shd w:val="clear" w:color="auto" w:fill="C00000"/>
            <w:vAlign w:val="center"/>
          </w:tcPr>
          <w:p w:rsidR="00AC1646" w:rsidRDefault="00AC1646" w:rsidP="00971664">
            <w:pPr>
              <w:jc w:val="center"/>
            </w:pPr>
            <w:r>
              <w:rPr>
                <w:b/>
                <w:bCs/>
                <w:color w:val="FFFFFF"/>
                <w:sz w:val="20"/>
                <w:szCs w:val="20"/>
                <w:lang w:eastAsia="tr-TR"/>
              </w:rPr>
              <w:t>Toplam Harcama</w:t>
            </w:r>
          </w:p>
        </w:tc>
      </w:tr>
      <w:tr w:rsidR="00AC1646" w:rsidTr="00971664">
        <w:trPr>
          <w:trHeight w:val="279"/>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b/>
                <w:bCs/>
                <w:sz w:val="20"/>
                <w:szCs w:val="20"/>
                <w:lang w:eastAsia="tr-TR"/>
              </w:rPr>
              <w:t>01</w:t>
            </w:r>
          </w:p>
        </w:tc>
        <w:tc>
          <w:tcPr>
            <w:tcW w:w="2204" w:type="dxa"/>
            <w:tcBorders>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Personel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9.055,615,51</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9.055,615,51</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9.055,615,51</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snapToGrid w:val="0"/>
              <w:jc w:val="right"/>
            </w:pP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9.055,615,51</w:t>
            </w:r>
          </w:p>
        </w:tc>
      </w:tr>
      <w:tr w:rsidR="00AC1646" w:rsidTr="00971664">
        <w:trPr>
          <w:trHeight w:val="279"/>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b/>
                <w:bCs/>
                <w:sz w:val="20"/>
                <w:szCs w:val="20"/>
                <w:lang w:eastAsia="tr-TR"/>
              </w:rPr>
              <w:t>02</w:t>
            </w:r>
          </w:p>
        </w:tc>
        <w:tc>
          <w:tcPr>
            <w:tcW w:w="2204" w:type="dxa"/>
            <w:tcBorders>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SGK Devlet Primi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1.708,428,47</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1.708,428,47</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1.708,428,47</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r w:rsidRPr="00DA7E16">
              <w:rPr>
                <w:bCs/>
                <w:sz w:val="16"/>
                <w:szCs w:val="16"/>
                <w:lang w:eastAsia="tr-TR"/>
              </w:rPr>
              <w:t>1.708,428,47</w:t>
            </w:r>
          </w:p>
        </w:tc>
      </w:tr>
      <w:tr w:rsidR="00AC1646" w:rsidTr="00971664">
        <w:trPr>
          <w:trHeight w:val="279"/>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b/>
                <w:bCs/>
                <w:sz w:val="20"/>
                <w:szCs w:val="20"/>
                <w:lang w:eastAsia="tr-TR"/>
              </w:rPr>
              <w:t>03</w:t>
            </w:r>
          </w:p>
        </w:tc>
        <w:tc>
          <w:tcPr>
            <w:tcW w:w="2204" w:type="dxa"/>
            <w:tcBorders>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Mal ve Hizmet Alım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666.871,53</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666.871,53</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666.871,53</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666.871,53</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03.2</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Tüketime Yönelik Mal ve Malzeme Alımları</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309,387,22</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309,387,22</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309,387,22</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309,387,22</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03.3</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Yolluklar</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92,477,03</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92,477,03</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92,477,03</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92,477,03</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03.4</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Görev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239.274,41</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239.274,41</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239.274,41</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239.274,41</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03.5</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Hizmet Alımları</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3.989,94</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3.989,94</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3.989,94</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3.989,94</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03.6</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Temsil ve Tanıtma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03.7</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Menkul Mal, Gayri Maddi Hak Alım, Bakım ve Onarım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13.772,03</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13.772,03</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13.772,03</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13.772,03</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03.8</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 xml:space="preserve">Gayrimenkul Mal Bakım ve Onarım Giderleri </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7.970,90</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7.970,90</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7.970,90</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7.970,90</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03.9</w:t>
            </w:r>
          </w:p>
        </w:tc>
        <w:tc>
          <w:tcPr>
            <w:tcW w:w="2204" w:type="dxa"/>
            <w:tcBorders>
              <w:left w:val="single" w:sz="4" w:space="0" w:color="000000"/>
            </w:tcBorders>
            <w:shd w:val="clear" w:color="auto" w:fill="auto"/>
            <w:vAlign w:val="center"/>
          </w:tcPr>
          <w:p w:rsidR="00AC1646" w:rsidRDefault="00AC1646" w:rsidP="00971664">
            <w:r>
              <w:rPr>
                <w:sz w:val="20"/>
                <w:szCs w:val="20"/>
                <w:lang w:eastAsia="tr-TR"/>
              </w:rPr>
              <w:t xml:space="preserve">Tedavi ve Cenaze Giderleri </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79"/>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b/>
                <w:bCs/>
                <w:sz w:val="20"/>
                <w:szCs w:val="20"/>
                <w:lang w:eastAsia="tr-TR"/>
              </w:rPr>
              <w:t>05</w:t>
            </w:r>
          </w:p>
        </w:tc>
        <w:tc>
          <w:tcPr>
            <w:tcW w:w="2204" w:type="dxa"/>
            <w:tcBorders>
              <w:top w:val="single" w:sz="4" w:space="0" w:color="000000"/>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Cari Transferler</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r>
      <w:tr w:rsidR="00AC1646" w:rsidTr="00971664">
        <w:trPr>
          <w:trHeight w:val="279"/>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b/>
                <w:bCs/>
                <w:sz w:val="20"/>
                <w:szCs w:val="20"/>
                <w:lang w:eastAsia="tr-TR"/>
              </w:rPr>
              <w:t>06</w:t>
            </w:r>
          </w:p>
        </w:tc>
        <w:tc>
          <w:tcPr>
            <w:tcW w:w="2204" w:type="dxa"/>
            <w:tcBorders>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Sermaye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06.1</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Mamul Mal Alımları</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6.295,75</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snapToGrid w:val="0"/>
              <w:jc w:val="center"/>
            </w:pP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6.295,75</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6.295,75</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6.295,75</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06.3</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Gayri Maddi Hak Alımları</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06.4</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Gayrimenkul Alımları ve Kamulaştırma</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06.5</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Gayrimenkul Sermaye Üretim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06.6</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Menkul Mal Büyük Onarım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center"/>
            </w:pPr>
            <w:r w:rsidRPr="00DA7E16">
              <w:rPr>
                <w:sz w:val="16"/>
                <w:szCs w:val="16"/>
                <w:lang w:eastAsia="tr-TR"/>
              </w:rPr>
              <w:t>-</w:t>
            </w:r>
          </w:p>
        </w:tc>
      </w:tr>
      <w:tr w:rsidR="00AC1646" w:rsidTr="00971664">
        <w:trPr>
          <w:trHeight w:val="262"/>
        </w:trPr>
        <w:tc>
          <w:tcPr>
            <w:tcW w:w="630" w:type="dxa"/>
            <w:tcBorders>
              <w:left w:val="single" w:sz="4" w:space="0" w:color="000000"/>
              <w:bottom w:val="single" w:sz="4" w:space="0" w:color="000000"/>
            </w:tcBorders>
            <w:shd w:val="clear" w:color="auto" w:fill="auto"/>
            <w:vAlign w:val="center"/>
          </w:tcPr>
          <w:p w:rsidR="00AC1646" w:rsidRDefault="00AC1646" w:rsidP="00971664">
            <w:pPr>
              <w:jc w:val="center"/>
            </w:pPr>
            <w:r>
              <w:rPr>
                <w:sz w:val="20"/>
                <w:szCs w:val="20"/>
                <w:lang w:eastAsia="tr-TR"/>
              </w:rPr>
              <w:t>06.7</w:t>
            </w:r>
          </w:p>
        </w:tc>
        <w:tc>
          <w:tcPr>
            <w:tcW w:w="2204" w:type="dxa"/>
            <w:tcBorders>
              <w:left w:val="single" w:sz="4" w:space="0" w:color="000000"/>
              <w:bottom w:val="single" w:sz="4" w:space="0" w:color="000000"/>
            </w:tcBorders>
            <w:shd w:val="clear" w:color="auto" w:fill="auto"/>
            <w:vAlign w:val="center"/>
          </w:tcPr>
          <w:p w:rsidR="00AC1646" w:rsidRDefault="00AC1646" w:rsidP="00971664">
            <w:r>
              <w:rPr>
                <w:sz w:val="20"/>
                <w:szCs w:val="20"/>
                <w:lang w:eastAsia="tr-TR"/>
              </w:rPr>
              <w:t>Gayrimenkul Büyük Onarım Giderleri</w:t>
            </w:r>
          </w:p>
        </w:tc>
        <w:tc>
          <w:tcPr>
            <w:tcW w:w="1133"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40.108,67</w:t>
            </w:r>
          </w:p>
        </w:tc>
        <w:tc>
          <w:tcPr>
            <w:tcW w:w="876" w:type="dxa"/>
            <w:tcBorders>
              <w:left w:val="single" w:sz="4" w:space="0" w:color="000000"/>
              <w:bottom w:val="single" w:sz="4" w:space="0" w:color="000000"/>
            </w:tcBorders>
            <w:shd w:val="clear" w:color="auto" w:fill="auto"/>
            <w:vAlign w:val="center"/>
          </w:tcPr>
          <w:p w:rsidR="00AC1646" w:rsidRPr="00DA7E16" w:rsidRDefault="00AC1646" w:rsidP="00971664">
            <w:pPr>
              <w:snapToGrid w:val="0"/>
              <w:jc w:val="right"/>
              <w:rPr>
                <w:bCs/>
                <w:sz w:val="16"/>
                <w:szCs w:val="16"/>
                <w:lang w:eastAsia="tr-TR"/>
              </w:rPr>
            </w:pPr>
          </w:p>
        </w:tc>
        <w:tc>
          <w:tcPr>
            <w:tcW w:w="1108"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40.108,67</w:t>
            </w:r>
          </w:p>
        </w:tc>
        <w:tc>
          <w:tcPr>
            <w:tcW w:w="1075" w:type="dxa"/>
            <w:tcBorders>
              <w:left w:val="single" w:sz="4" w:space="0" w:color="000000"/>
              <w:bottom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40.108,67</w:t>
            </w:r>
          </w:p>
        </w:tc>
        <w:tc>
          <w:tcPr>
            <w:tcW w:w="908" w:type="dxa"/>
            <w:tcBorders>
              <w:left w:val="single" w:sz="4" w:space="0" w:color="000000"/>
              <w:bottom w:val="single" w:sz="4" w:space="0" w:color="000000"/>
            </w:tcBorders>
            <w:shd w:val="clear" w:color="auto" w:fill="auto"/>
            <w:vAlign w:val="center"/>
          </w:tcPr>
          <w:p w:rsidR="00AC1646" w:rsidRPr="00DA7E16" w:rsidRDefault="00AC1646" w:rsidP="00971664">
            <w:pPr>
              <w:snapToGrid w:val="0"/>
              <w:jc w:val="right"/>
              <w:rPr>
                <w:bCs/>
                <w:sz w:val="16"/>
                <w:szCs w:val="16"/>
                <w:lang w:eastAsia="tr-TR"/>
              </w:rPr>
            </w:pPr>
          </w:p>
        </w:tc>
        <w:tc>
          <w:tcPr>
            <w:tcW w:w="1299" w:type="dxa"/>
            <w:tcBorders>
              <w:left w:val="single" w:sz="4" w:space="0" w:color="000000"/>
              <w:bottom w:val="single" w:sz="4" w:space="0" w:color="000000"/>
              <w:right w:val="single" w:sz="4" w:space="0" w:color="000000"/>
            </w:tcBorders>
            <w:shd w:val="clear" w:color="auto" w:fill="auto"/>
            <w:vAlign w:val="center"/>
          </w:tcPr>
          <w:p w:rsidR="00AC1646" w:rsidRPr="00DA7E16" w:rsidRDefault="00AC1646" w:rsidP="00971664">
            <w:pPr>
              <w:jc w:val="right"/>
            </w:pPr>
            <w:r w:rsidRPr="00DA7E16">
              <w:rPr>
                <w:bCs/>
                <w:sz w:val="16"/>
                <w:szCs w:val="16"/>
                <w:lang w:eastAsia="tr-TR"/>
              </w:rPr>
              <w:t>40.108,67</w:t>
            </w:r>
          </w:p>
        </w:tc>
      </w:tr>
      <w:tr w:rsidR="00AC1646" w:rsidTr="00971664">
        <w:trPr>
          <w:trHeight w:val="279"/>
        </w:trPr>
        <w:tc>
          <w:tcPr>
            <w:tcW w:w="2834" w:type="dxa"/>
            <w:gridSpan w:val="2"/>
            <w:tcBorders>
              <w:top w:val="single" w:sz="4" w:space="0" w:color="000000"/>
              <w:left w:val="single" w:sz="4" w:space="0" w:color="000000"/>
              <w:bottom w:val="single" w:sz="4" w:space="0" w:color="000000"/>
            </w:tcBorders>
            <w:shd w:val="clear" w:color="auto" w:fill="969696"/>
            <w:vAlign w:val="center"/>
          </w:tcPr>
          <w:p w:rsidR="00AC1646" w:rsidRDefault="00AC1646" w:rsidP="00971664">
            <w:r>
              <w:rPr>
                <w:b/>
                <w:bCs/>
                <w:sz w:val="20"/>
                <w:szCs w:val="20"/>
                <w:lang w:eastAsia="tr-TR"/>
              </w:rPr>
              <w:t>Bütçe Ödeneği Toplamı</w:t>
            </w:r>
          </w:p>
        </w:tc>
        <w:tc>
          <w:tcPr>
            <w:tcW w:w="1133" w:type="dxa"/>
            <w:tcBorders>
              <w:left w:val="single" w:sz="4" w:space="0" w:color="000000"/>
              <w:bottom w:val="single" w:sz="4" w:space="0" w:color="000000"/>
            </w:tcBorders>
            <w:shd w:val="clear" w:color="auto" w:fill="969696"/>
            <w:vAlign w:val="center"/>
          </w:tcPr>
          <w:p w:rsidR="00AC1646" w:rsidRDefault="00AC1646" w:rsidP="00971664">
            <w:pPr>
              <w:jc w:val="right"/>
            </w:pPr>
            <w:r>
              <w:rPr>
                <w:b/>
                <w:bCs/>
                <w:sz w:val="16"/>
                <w:szCs w:val="16"/>
                <w:lang w:eastAsia="tr-TR"/>
              </w:rPr>
              <w:t>12.144,191,46</w:t>
            </w:r>
          </w:p>
        </w:tc>
        <w:tc>
          <w:tcPr>
            <w:tcW w:w="876" w:type="dxa"/>
            <w:tcBorders>
              <w:left w:val="single" w:sz="4" w:space="0" w:color="000000"/>
              <w:bottom w:val="single" w:sz="4" w:space="0" w:color="000000"/>
            </w:tcBorders>
            <w:shd w:val="clear" w:color="auto" w:fill="969696"/>
            <w:vAlign w:val="center"/>
          </w:tcPr>
          <w:p w:rsidR="00AC1646" w:rsidRDefault="00AC1646" w:rsidP="00971664">
            <w:pPr>
              <w:jc w:val="center"/>
            </w:pPr>
            <w:r>
              <w:rPr>
                <w:b/>
                <w:bCs/>
                <w:sz w:val="16"/>
                <w:szCs w:val="16"/>
                <w:lang w:eastAsia="tr-TR"/>
              </w:rPr>
              <w:t>-</w:t>
            </w:r>
          </w:p>
        </w:tc>
        <w:tc>
          <w:tcPr>
            <w:tcW w:w="1108" w:type="dxa"/>
            <w:tcBorders>
              <w:left w:val="single" w:sz="4" w:space="0" w:color="000000"/>
              <w:bottom w:val="single" w:sz="4" w:space="0" w:color="000000"/>
            </w:tcBorders>
            <w:shd w:val="clear" w:color="auto" w:fill="969696"/>
            <w:vAlign w:val="center"/>
          </w:tcPr>
          <w:p w:rsidR="00AC1646" w:rsidRDefault="00AC1646" w:rsidP="00971664">
            <w:pPr>
              <w:jc w:val="right"/>
            </w:pPr>
            <w:r>
              <w:rPr>
                <w:b/>
                <w:bCs/>
                <w:sz w:val="16"/>
                <w:szCs w:val="16"/>
                <w:lang w:eastAsia="tr-TR"/>
              </w:rPr>
              <w:t>12.144,191,46</w:t>
            </w:r>
          </w:p>
        </w:tc>
        <w:tc>
          <w:tcPr>
            <w:tcW w:w="1075" w:type="dxa"/>
            <w:tcBorders>
              <w:left w:val="single" w:sz="4" w:space="0" w:color="000000"/>
              <w:bottom w:val="single" w:sz="4" w:space="0" w:color="000000"/>
            </w:tcBorders>
            <w:shd w:val="clear" w:color="auto" w:fill="969696"/>
            <w:vAlign w:val="center"/>
          </w:tcPr>
          <w:p w:rsidR="00AC1646" w:rsidRDefault="00AC1646" w:rsidP="00971664">
            <w:pPr>
              <w:jc w:val="right"/>
            </w:pPr>
            <w:r>
              <w:rPr>
                <w:b/>
                <w:bCs/>
                <w:sz w:val="16"/>
                <w:szCs w:val="16"/>
                <w:lang w:eastAsia="tr-TR"/>
              </w:rPr>
              <w:t>12.144,191,46</w:t>
            </w:r>
          </w:p>
        </w:tc>
        <w:tc>
          <w:tcPr>
            <w:tcW w:w="908" w:type="dxa"/>
            <w:tcBorders>
              <w:left w:val="single" w:sz="4" w:space="0" w:color="000000"/>
              <w:bottom w:val="single" w:sz="4" w:space="0" w:color="000000"/>
            </w:tcBorders>
            <w:shd w:val="clear" w:color="auto" w:fill="969696"/>
            <w:vAlign w:val="center"/>
          </w:tcPr>
          <w:p w:rsidR="00AC1646" w:rsidRDefault="00AC1646" w:rsidP="00971664">
            <w:pPr>
              <w:jc w:val="center"/>
            </w:pPr>
            <w:r>
              <w:rPr>
                <w:b/>
                <w:bCs/>
                <w:sz w:val="16"/>
                <w:szCs w:val="16"/>
                <w:lang w:eastAsia="tr-TR"/>
              </w:rPr>
              <w:t>-</w:t>
            </w:r>
          </w:p>
        </w:tc>
        <w:tc>
          <w:tcPr>
            <w:tcW w:w="1299" w:type="dxa"/>
            <w:tcBorders>
              <w:left w:val="single" w:sz="4" w:space="0" w:color="000000"/>
              <w:bottom w:val="single" w:sz="4" w:space="0" w:color="000000"/>
              <w:right w:val="single" w:sz="4" w:space="0" w:color="000000"/>
            </w:tcBorders>
            <w:shd w:val="clear" w:color="auto" w:fill="969696"/>
            <w:vAlign w:val="center"/>
          </w:tcPr>
          <w:p w:rsidR="00AC1646" w:rsidRDefault="00AC1646" w:rsidP="00971664">
            <w:pPr>
              <w:jc w:val="right"/>
            </w:pPr>
            <w:r>
              <w:rPr>
                <w:b/>
                <w:bCs/>
                <w:sz w:val="16"/>
                <w:szCs w:val="16"/>
                <w:lang w:eastAsia="tr-TR"/>
              </w:rPr>
              <w:t>12.144,191,46</w:t>
            </w:r>
          </w:p>
        </w:tc>
      </w:tr>
      <w:tr w:rsidR="00AC1646" w:rsidTr="00971664">
        <w:trPr>
          <w:trHeight w:val="241"/>
        </w:trPr>
        <w:tc>
          <w:tcPr>
            <w:tcW w:w="2834" w:type="dxa"/>
            <w:gridSpan w:val="2"/>
            <w:tcBorders>
              <w:top w:val="single" w:sz="4" w:space="0" w:color="000000"/>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Diğer Yurt İçi Kaynaklar (Döner Sermaye,  ATGV, Yurtiçi Hibe vb.)</w:t>
            </w:r>
          </w:p>
        </w:tc>
        <w:tc>
          <w:tcPr>
            <w:tcW w:w="3117" w:type="dxa"/>
            <w:gridSpan w:val="3"/>
            <w:tcBorders>
              <w:top w:val="single" w:sz="4" w:space="0" w:color="000000"/>
              <w:left w:val="single" w:sz="4" w:space="0" w:color="000000"/>
              <w:bottom w:val="single" w:sz="4" w:space="0" w:color="000000"/>
            </w:tcBorders>
            <w:shd w:val="clear" w:color="auto" w:fill="auto"/>
            <w:vAlign w:val="center"/>
          </w:tcPr>
          <w:p w:rsidR="00AC1646" w:rsidRDefault="00AC1646" w:rsidP="00971664">
            <w:pPr>
              <w:snapToGrid w:val="0"/>
              <w:jc w:val="right"/>
              <w:rPr>
                <w:b/>
                <w:bCs/>
                <w:sz w:val="16"/>
                <w:szCs w:val="16"/>
                <w:lang w:eastAsia="tr-TR"/>
              </w:rPr>
            </w:pPr>
          </w:p>
        </w:tc>
        <w:tc>
          <w:tcPr>
            <w:tcW w:w="32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C1646" w:rsidRDefault="00AC1646" w:rsidP="00971664">
            <w:pPr>
              <w:snapToGrid w:val="0"/>
              <w:jc w:val="right"/>
              <w:rPr>
                <w:b/>
                <w:bCs/>
                <w:sz w:val="16"/>
                <w:szCs w:val="16"/>
                <w:lang w:eastAsia="tr-TR"/>
              </w:rPr>
            </w:pPr>
          </w:p>
        </w:tc>
      </w:tr>
      <w:tr w:rsidR="00AC1646" w:rsidTr="00971664">
        <w:trPr>
          <w:trHeight w:val="279"/>
        </w:trPr>
        <w:tc>
          <w:tcPr>
            <w:tcW w:w="2834" w:type="dxa"/>
            <w:gridSpan w:val="2"/>
            <w:tcBorders>
              <w:top w:val="single" w:sz="4" w:space="0" w:color="000000"/>
              <w:left w:val="single" w:sz="4" w:space="0" w:color="000000"/>
              <w:bottom w:val="single" w:sz="4" w:space="0" w:color="000000"/>
            </w:tcBorders>
            <w:shd w:val="clear" w:color="auto" w:fill="auto"/>
            <w:vAlign w:val="center"/>
          </w:tcPr>
          <w:p w:rsidR="00AC1646" w:rsidRDefault="00AC1646" w:rsidP="00971664">
            <w:r>
              <w:rPr>
                <w:b/>
                <w:bCs/>
                <w:sz w:val="20"/>
                <w:szCs w:val="20"/>
                <w:lang w:eastAsia="tr-TR"/>
              </w:rPr>
              <w:t>Yurt Dışı Kaynaklar (Yurtdışı Proje Hibesi vb.)</w:t>
            </w:r>
          </w:p>
        </w:tc>
        <w:tc>
          <w:tcPr>
            <w:tcW w:w="3117" w:type="dxa"/>
            <w:gridSpan w:val="3"/>
            <w:tcBorders>
              <w:top w:val="single" w:sz="4" w:space="0" w:color="000000"/>
              <w:left w:val="single" w:sz="4" w:space="0" w:color="000000"/>
              <w:bottom w:val="single" w:sz="4" w:space="0" w:color="000000"/>
            </w:tcBorders>
            <w:shd w:val="clear" w:color="auto" w:fill="auto"/>
            <w:vAlign w:val="center"/>
          </w:tcPr>
          <w:p w:rsidR="00AC1646" w:rsidRDefault="00AC1646" w:rsidP="00971664">
            <w:pPr>
              <w:snapToGrid w:val="0"/>
              <w:jc w:val="right"/>
              <w:rPr>
                <w:b/>
                <w:bCs/>
                <w:sz w:val="16"/>
                <w:szCs w:val="16"/>
                <w:lang w:eastAsia="tr-TR"/>
              </w:rPr>
            </w:pPr>
          </w:p>
        </w:tc>
        <w:tc>
          <w:tcPr>
            <w:tcW w:w="32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C1646" w:rsidRDefault="00AC1646" w:rsidP="00971664">
            <w:pPr>
              <w:snapToGrid w:val="0"/>
              <w:jc w:val="right"/>
              <w:rPr>
                <w:b/>
                <w:bCs/>
                <w:sz w:val="16"/>
                <w:szCs w:val="16"/>
                <w:lang w:eastAsia="tr-TR"/>
              </w:rPr>
            </w:pPr>
          </w:p>
        </w:tc>
      </w:tr>
      <w:tr w:rsidR="00AC1646" w:rsidTr="00971664">
        <w:trPr>
          <w:trHeight w:val="279"/>
        </w:trPr>
        <w:tc>
          <w:tcPr>
            <w:tcW w:w="2834" w:type="dxa"/>
            <w:gridSpan w:val="2"/>
            <w:tcBorders>
              <w:top w:val="single" w:sz="4" w:space="0" w:color="000000"/>
              <w:left w:val="single" w:sz="4" w:space="0" w:color="000000"/>
              <w:bottom w:val="single" w:sz="4" w:space="0" w:color="000000"/>
            </w:tcBorders>
            <w:shd w:val="clear" w:color="auto" w:fill="969696"/>
            <w:vAlign w:val="center"/>
          </w:tcPr>
          <w:p w:rsidR="00AC1646" w:rsidRDefault="00AC1646" w:rsidP="00971664">
            <w:r>
              <w:rPr>
                <w:b/>
                <w:bCs/>
                <w:sz w:val="20"/>
                <w:szCs w:val="20"/>
                <w:lang w:eastAsia="tr-TR"/>
              </w:rPr>
              <w:t>Bütçe Dışı Kaynak Toplamı</w:t>
            </w:r>
          </w:p>
        </w:tc>
        <w:tc>
          <w:tcPr>
            <w:tcW w:w="3117" w:type="dxa"/>
            <w:gridSpan w:val="3"/>
            <w:tcBorders>
              <w:top w:val="single" w:sz="4" w:space="0" w:color="000000"/>
              <w:left w:val="single" w:sz="4" w:space="0" w:color="000000"/>
              <w:bottom w:val="single" w:sz="4" w:space="0" w:color="000000"/>
            </w:tcBorders>
            <w:shd w:val="clear" w:color="auto" w:fill="969696"/>
            <w:vAlign w:val="center"/>
          </w:tcPr>
          <w:p w:rsidR="00AC1646" w:rsidRDefault="00AC1646" w:rsidP="00971664">
            <w:pPr>
              <w:snapToGrid w:val="0"/>
              <w:jc w:val="right"/>
              <w:rPr>
                <w:b/>
                <w:bCs/>
                <w:sz w:val="16"/>
                <w:szCs w:val="16"/>
                <w:lang w:eastAsia="tr-TR"/>
              </w:rPr>
            </w:pPr>
          </w:p>
        </w:tc>
        <w:tc>
          <w:tcPr>
            <w:tcW w:w="3282"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rsidR="00AC1646" w:rsidRDefault="00AC1646" w:rsidP="00971664">
            <w:pPr>
              <w:snapToGrid w:val="0"/>
              <w:jc w:val="right"/>
              <w:rPr>
                <w:b/>
                <w:bCs/>
                <w:sz w:val="16"/>
                <w:szCs w:val="16"/>
                <w:lang w:eastAsia="tr-TR"/>
              </w:rPr>
            </w:pPr>
          </w:p>
        </w:tc>
      </w:tr>
    </w:tbl>
    <w:p w:rsidR="006705F8" w:rsidRDefault="006705F8" w:rsidP="006705F8">
      <w:pPr>
        <w:tabs>
          <w:tab w:val="left" w:pos="360"/>
        </w:tabs>
        <w:jc w:val="center"/>
        <w:rPr>
          <w:b/>
        </w:rPr>
      </w:pPr>
    </w:p>
    <w:p w:rsidR="00AC1646" w:rsidRDefault="00AC1646" w:rsidP="00AC1646">
      <w:pPr>
        <w:pStyle w:val="Balk4"/>
      </w:pPr>
      <w:r>
        <w:rPr>
          <w:color w:val="C00000"/>
          <w:sz w:val="24"/>
          <w:szCs w:val="24"/>
        </w:rPr>
        <w:lastRenderedPageBreak/>
        <w:t>MÜLHAKAT ADLİYESİ</w:t>
      </w:r>
    </w:p>
    <w:p w:rsidR="006705F8" w:rsidRDefault="006705F8" w:rsidP="006705F8">
      <w:pPr>
        <w:tabs>
          <w:tab w:val="left" w:pos="360"/>
        </w:tabs>
        <w:jc w:val="center"/>
      </w:pPr>
    </w:p>
    <w:p w:rsidR="003D31E4" w:rsidRDefault="003D31E4" w:rsidP="00BA6D44">
      <w:pPr>
        <w:pStyle w:val="Balk41"/>
        <w:numPr>
          <w:ilvl w:val="1"/>
          <w:numId w:val="9"/>
        </w:numPr>
        <w:ind w:left="0"/>
      </w:pPr>
      <w:bookmarkStart w:id="106" w:name="__RefHeading__185_1323963809"/>
      <w:bookmarkStart w:id="107" w:name="__RefHeading__314_597354004"/>
      <w:bookmarkStart w:id="108" w:name="__RefHeading__228_1086036030"/>
      <w:bookmarkStart w:id="109" w:name="__RefHeading__173_1589488387"/>
      <w:bookmarkStart w:id="110" w:name="__RefHeading__750_2095565461"/>
      <w:bookmarkStart w:id="111" w:name="__RefHeading__607_796719703"/>
      <w:bookmarkStart w:id="112" w:name="__RefHeading__187_1323963809"/>
      <w:bookmarkStart w:id="113" w:name="__RefHeading__316_597354004"/>
      <w:bookmarkStart w:id="114" w:name="__RefHeading__230_1086036030"/>
      <w:bookmarkStart w:id="115" w:name="__RefHeading__175_1589488387"/>
      <w:bookmarkStart w:id="116" w:name="__RefHeading___Toc450743422"/>
      <w:bookmarkStart w:id="117" w:name="__RefHeading__752_2095565461"/>
      <w:bookmarkStart w:id="118" w:name="__RefHeading__609_796719703"/>
      <w:bookmarkStart w:id="119" w:name="_Toc455182133"/>
      <w:bookmarkEnd w:id="106"/>
      <w:bookmarkEnd w:id="107"/>
      <w:bookmarkEnd w:id="108"/>
      <w:bookmarkEnd w:id="109"/>
      <w:bookmarkEnd w:id="110"/>
      <w:bookmarkEnd w:id="111"/>
      <w:bookmarkEnd w:id="112"/>
      <w:bookmarkEnd w:id="113"/>
      <w:bookmarkEnd w:id="114"/>
      <w:bookmarkEnd w:id="115"/>
      <w:bookmarkEnd w:id="116"/>
      <w:bookmarkEnd w:id="117"/>
      <w:bookmarkEnd w:id="118"/>
      <w:r>
        <w:rPr>
          <w:color w:val="C00000"/>
          <w:sz w:val="24"/>
          <w:szCs w:val="24"/>
        </w:rPr>
        <w:t>SİLOPİ ADLİYESİ</w:t>
      </w:r>
    </w:p>
    <w:p w:rsidR="003D31E4" w:rsidRDefault="003D31E4" w:rsidP="003D31E4"/>
    <w:bookmarkEnd w:id="119"/>
    <w:p w:rsidR="006705F8" w:rsidRDefault="006705F8" w:rsidP="006705F8">
      <w:pPr>
        <w:tabs>
          <w:tab w:val="left" w:pos="360"/>
        </w:tabs>
        <w:jc w:val="center"/>
        <w:rPr>
          <w:b/>
        </w:rPr>
      </w:pPr>
      <w:r>
        <w:rPr>
          <w:b/>
        </w:rPr>
        <w:t>SİLOPİ ADLİYESİ 2019 YILI BÜTÇE TABLOSU</w:t>
      </w:r>
    </w:p>
    <w:p w:rsidR="006705F8" w:rsidRDefault="006705F8" w:rsidP="006705F8">
      <w:pPr>
        <w:tabs>
          <w:tab w:val="left" w:pos="360"/>
        </w:tabs>
        <w:jc w:val="center"/>
      </w:pPr>
    </w:p>
    <w:tbl>
      <w:tblPr>
        <w:tblW w:w="9233" w:type="dxa"/>
        <w:tblInd w:w="-10" w:type="dxa"/>
        <w:tblLayout w:type="fixed"/>
        <w:tblCellMar>
          <w:left w:w="70" w:type="dxa"/>
          <w:right w:w="70" w:type="dxa"/>
        </w:tblCellMar>
        <w:tblLook w:val="0000"/>
      </w:tblPr>
      <w:tblGrid>
        <w:gridCol w:w="631"/>
        <w:gridCol w:w="2001"/>
        <w:gridCol w:w="1196"/>
        <w:gridCol w:w="930"/>
        <w:gridCol w:w="1009"/>
        <w:gridCol w:w="8"/>
        <w:gridCol w:w="1041"/>
        <w:gridCol w:w="1122"/>
        <w:gridCol w:w="1295"/>
      </w:tblGrid>
      <w:tr w:rsidR="006705F8" w:rsidTr="00E611CE">
        <w:trPr>
          <w:cantSplit/>
          <w:trHeight w:val="392"/>
        </w:trPr>
        <w:tc>
          <w:tcPr>
            <w:tcW w:w="2632" w:type="dxa"/>
            <w:gridSpan w:val="2"/>
            <w:vMerge w:val="restart"/>
            <w:tcBorders>
              <w:top w:val="single" w:sz="4" w:space="0" w:color="000001"/>
              <w:left w:val="single" w:sz="4" w:space="0" w:color="000001"/>
              <w:bottom w:val="single" w:sz="4" w:space="0" w:color="000001"/>
            </w:tcBorders>
            <w:shd w:val="clear" w:color="auto" w:fill="C00000"/>
            <w:vAlign w:val="center"/>
          </w:tcPr>
          <w:p w:rsidR="006705F8" w:rsidRDefault="006705F8" w:rsidP="00E611CE">
            <w:pPr>
              <w:jc w:val="center"/>
            </w:pPr>
            <w:r>
              <w:rPr>
                <w:b/>
                <w:bCs/>
                <w:color w:val="FFFFFF"/>
                <w:sz w:val="20"/>
                <w:szCs w:val="20"/>
                <w:lang w:eastAsia="tr-TR"/>
              </w:rPr>
              <w:t>Ekonomik Kodlar</w:t>
            </w:r>
          </w:p>
        </w:tc>
        <w:tc>
          <w:tcPr>
            <w:tcW w:w="3143" w:type="dxa"/>
            <w:gridSpan w:val="4"/>
            <w:tcBorders>
              <w:top w:val="single" w:sz="4" w:space="0" w:color="000001"/>
              <w:left w:val="single" w:sz="4" w:space="0" w:color="000001"/>
              <w:bottom w:val="single" w:sz="4" w:space="0" w:color="000001"/>
            </w:tcBorders>
            <w:shd w:val="clear" w:color="auto" w:fill="C00000"/>
            <w:vAlign w:val="center"/>
          </w:tcPr>
          <w:p w:rsidR="006705F8" w:rsidRDefault="006705F8" w:rsidP="00E611CE">
            <w:pPr>
              <w:jc w:val="center"/>
            </w:pPr>
            <w:r>
              <w:rPr>
                <w:b/>
                <w:bCs/>
                <w:color w:val="FFFFFF"/>
                <w:sz w:val="20"/>
                <w:szCs w:val="20"/>
                <w:lang w:eastAsia="tr-TR"/>
              </w:rPr>
              <w:t>Tahsis Edilen</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6705F8" w:rsidRDefault="006705F8" w:rsidP="00E611CE">
            <w:pPr>
              <w:jc w:val="center"/>
            </w:pPr>
            <w:r>
              <w:rPr>
                <w:b/>
                <w:bCs/>
                <w:color w:val="FFFFFF"/>
                <w:sz w:val="20"/>
                <w:szCs w:val="20"/>
                <w:lang w:eastAsia="tr-TR"/>
              </w:rPr>
              <w:t>Harcama</w:t>
            </w:r>
          </w:p>
        </w:tc>
      </w:tr>
      <w:tr w:rsidR="006705F8" w:rsidTr="00E611CE">
        <w:trPr>
          <w:cantSplit/>
          <w:trHeight w:val="326"/>
        </w:trPr>
        <w:tc>
          <w:tcPr>
            <w:tcW w:w="2632" w:type="dxa"/>
            <w:gridSpan w:val="2"/>
            <w:vMerge/>
            <w:tcBorders>
              <w:top w:val="single" w:sz="4" w:space="0" w:color="000080"/>
              <w:left w:val="single" w:sz="4" w:space="0" w:color="000080"/>
              <w:bottom w:val="single" w:sz="4" w:space="0" w:color="000080"/>
            </w:tcBorders>
            <w:shd w:val="clear" w:color="auto" w:fill="C00000"/>
            <w:vAlign w:val="center"/>
          </w:tcPr>
          <w:p w:rsidR="006705F8" w:rsidRDefault="006705F8" w:rsidP="00E611CE">
            <w:pPr>
              <w:snapToGrid w:val="0"/>
              <w:rPr>
                <w:b/>
                <w:bCs/>
                <w:color w:val="FFFFFF"/>
                <w:sz w:val="18"/>
                <w:szCs w:val="18"/>
                <w:lang w:eastAsia="tr-TR"/>
              </w:rPr>
            </w:pPr>
          </w:p>
        </w:tc>
        <w:tc>
          <w:tcPr>
            <w:tcW w:w="1196" w:type="dxa"/>
            <w:tcBorders>
              <w:left w:val="single" w:sz="4" w:space="0" w:color="000080"/>
              <w:bottom w:val="single" w:sz="4" w:space="0" w:color="000080"/>
            </w:tcBorders>
            <w:shd w:val="clear" w:color="auto" w:fill="C00000"/>
            <w:vAlign w:val="center"/>
          </w:tcPr>
          <w:p w:rsidR="006705F8" w:rsidRDefault="006705F8" w:rsidP="00E611CE">
            <w:pPr>
              <w:jc w:val="center"/>
            </w:pPr>
            <w:r>
              <w:rPr>
                <w:b/>
                <w:bCs/>
                <w:color w:val="FFFFFF"/>
                <w:sz w:val="20"/>
                <w:szCs w:val="20"/>
                <w:lang w:eastAsia="tr-TR"/>
              </w:rPr>
              <w:t>Genel Bütçe</w:t>
            </w:r>
          </w:p>
        </w:tc>
        <w:tc>
          <w:tcPr>
            <w:tcW w:w="930" w:type="dxa"/>
            <w:tcBorders>
              <w:left w:val="single" w:sz="4" w:space="0" w:color="000080"/>
              <w:bottom w:val="single" w:sz="4" w:space="0" w:color="000080"/>
            </w:tcBorders>
            <w:shd w:val="clear" w:color="auto" w:fill="C00000"/>
            <w:vAlign w:val="center"/>
          </w:tcPr>
          <w:p w:rsidR="006705F8" w:rsidRDefault="006705F8" w:rsidP="00E611CE">
            <w:pPr>
              <w:jc w:val="center"/>
            </w:pPr>
            <w:r w:rsidRPr="004857DD">
              <w:rPr>
                <w:b/>
                <w:bCs/>
                <w:color w:val="FFFFFF"/>
                <w:sz w:val="18"/>
                <w:szCs w:val="20"/>
                <w:lang w:eastAsia="tr-TR"/>
              </w:rPr>
              <w:t>İşyurtları Kurumu Bütçesi</w:t>
            </w:r>
          </w:p>
        </w:tc>
        <w:tc>
          <w:tcPr>
            <w:tcW w:w="1009" w:type="dxa"/>
            <w:tcBorders>
              <w:left w:val="single" w:sz="4" w:space="0" w:color="000080"/>
              <w:bottom w:val="single" w:sz="4" w:space="0" w:color="000080"/>
            </w:tcBorders>
            <w:shd w:val="clear" w:color="auto" w:fill="C00000"/>
            <w:vAlign w:val="center"/>
          </w:tcPr>
          <w:p w:rsidR="006705F8" w:rsidRDefault="006705F8" w:rsidP="00E611CE">
            <w:pPr>
              <w:jc w:val="center"/>
            </w:pPr>
            <w:r>
              <w:rPr>
                <w:b/>
                <w:bCs/>
                <w:color w:val="FFFFFF"/>
                <w:sz w:val="20"/>
                <w:szCs w:val="20"/>
                <w:lang w:eastAsia="tr-TR"/>
              </w:rPr>
              <w:t>Toplam Tahsis</w:t>
            </w:r>
          </w:p>
        </w:tc>
        <w:tc>
          <w:tcPr>
            <w:tcW w:w="1049" w:type="dxa"/>
            <w:gridSpan w:val="2"/>
            <w:tcBorders>
              <w:left w:val="single" w:sz="4" w:space="0" w:color="000080"/>
              <w:bottom w:val="single" w:sz="4" w:space="0" w:color="000080"/>
            </w:tcBorders>
            <w:shd w:val="clear" w:color="auto" w:fill="C00000"/>
            <w:vAlign w:val="center"/>
          </w:tcPr>
          <w:p w:rsidR="006705F8" w:rsidRDefault="006705F8" w:rsidP="00E611CE">
            <w:pPr>
              <w:jc w:val="center"/>
            </w:pPr>
            <w:r>
              <w:rPr>
                <w:b/>
                <w:bCs/>
                <w:color w:val="FFFFFF"/>
                <w:sz w:val="20"/>
                <w:szCs w:val="20"/>
                <w:lang w:eastAsia="tr-TR"/>
              </w:rPr>
              <w:t>Genel Bütçe</w:t>
            </w:r>
          </w:p>
        </w:tc>
        <w:tc>
          <w:tcPr>
            <w:tcW w:w="1122" w:type="dxa"/>
            <w:tcBorders>
              <w:left w:val="single" w:sz="4" w:space="0" w:color="000080"/>
              <w:bottom w:val="single" w:sz="4" w:space="0" w:color="000080"/>
            </w:tcBorders>
            <w:shd w:val="clear" w:color="auto" w:fill="C00000"/>
            <w:vAlign w:val="center"/>
          </w:tcPr>
          <w:p w:rsidR="006705F8" w:rsidRDefault="006705F8" w:rsidP="00E611CE">
            <w:pPr>
              <w:jc w:val="center"/>
            </w:pPr>
            <w:r>
              <w:rPr>
                <w:b/>
                <w:bCs/>
                <w:color w:val="FFFFFF"/>
                <w:sz w:val="20"/>
                <w:szCs w:val="20"/>
                <w:lang w:eastAsia="tr-TR"/>
              </w:rPr>
              <w:t>İşyurtları Kurumu Bütçesi</w:t>
            </w:r>
          </w:p>
        </w:tc>
        <w:tc>
          <w:tcPr>
            <w:tcW w:w="1295" w:type="dxa"/>
            <w:tcBorders>
              <w:left w:val="single" w:sz="4" w:space="0" w:color="000080"/>
              <w:bottom w:val="single" w:sz="4" w:space="0" w:color="000080"/>
              <w:right w:val="single" w:sz="4" w:space="0" w:color="000080"/>
            </w:tcBorders>
            <w:shd w:val="clear" w:color="auto" w:fill="C00000"/>
            <w:vAlign w:val="center"/>
          </w:tcPr>
          <w:p w:rsidR="006705F8" w:rsidRDefault="006705F8" w:rsidP="00E611CE">
            <w:pPr>
              <w:jc w:val="center"/>
            </w:pPr>
            <w:r>
              <w:rPr>
                <w:b/>
                <w:bCs/>
                <w:color w:val="FFFFFF"/>
                <w:sz w:val="20"/>
                <w:szCs w:val="20"/>
                <w:lang w:eastAsia="tr-TR"/>
              </w:rPr>
              <w:t>Toplam Harcama</w:t>
            </w:r>
          </w:p>
        </w:tc>
      </w:tr>
      <w:tr w:rsidR="006705F8" w:rsidTr="00E611CE">
        <w:trPr>
          <w:trHeight w:val="279"/>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b/>
                <w:bCs/>
                <w:sz w:val="20"/>
                <w:szCs w:val="20"/>
                <w:lang w:eastAsia="tr-TR"/>
              </w:rPr>
              <w:t>01</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Personel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6"/>
                <w:szCs w:val="16"/>
                <w:lang w:eastAsia="tr-TR"/>
              </w:rPr>
              <w:t>4.926.568,21</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6"/>
                <w:szCs w:val="16"/>
                <w:lang w:eastAsia="tr-TR"/>
              </w:rPr>
              <w:t>4.926.568,21</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6"/>
                <w:szCs w:val="16"/>
                <w:lang w:eastAsia="tr-TR"/>
              </w:rPr>
              <w:t>4.926.568,21</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bCs/>
                <w:sz w:val="16"/>
                <w:szCs w:val="16"/>
                <w:lang w:eastAsia="tr-TR"/>
              </w:rPr>
              <w:t>4.926.568,21</w:t>
            </w:r>
          </w:p>
        </w:tc>
      </w:tr>
      <w:tr w:rsidR="006705F8" w:rsidTr="00E611CE">
        <w:trPr>
          <w:trHeight w:val="279"/>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b/>
                <w:bCs/>
                <w:sz w:val="20"/>
                <w:szCs w:val="20"/>
                <w:lang w:eastAsia="tr-TR"/>
              </w:rPr>
              <w:t>02</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SGK Devlet Primi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609.537,68</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609.537,68</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609.537,68</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609.537,68</w:t>
            </w:r>
          </w:p>
        </w:tc>
      </w:tr>
      <w:tr w:rsidR="006705F8" w:rsidTr="00E611CE">
        <w:trPr>
          <w:trHeight w:val="279"/>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b/>
                <w:bCs/>
                <w:sz w:val="20"/>
                <w:szCs w:val="20"/>
                <w:lang w:eastAsia="tr-TR"/>
              </w:rPr>
              <w:t>03</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Mal ve Hizmet Alım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2.479760,81</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2.468.724,57</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rPr>
                <w:sz w:val="16"/>
                <w:szCs w:val="16"/>
              </w:rPr>
            </w:pPr>
            <w:r w:rsidRPr="00DA7E16">
              <w:rPr>
                <w:bCs/>
                <w:sz w:val="18"/>
                <w:szCs w:val="18"/>
                <w:lang w:eastAsia="tr-TR"/>
              </w:rPr>
              <w:t>2.468.724,57</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2.468.724,57</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03.2</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Tüketime Yönelik Mal ve Malzeme Alımları</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500.121,84</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500.121,84</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500.121,84</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500.121,84</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03.3</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Yolluklar</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93.008,78</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93.008,78</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93.008,78</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93.008,78</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03.4</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Görev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139.045,00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139.045,00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139.045,00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139.045,00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03.5</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Hizmet Alımları</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1.669.301,99</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1.669.301,99</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1.669.301,99</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1.669.301,99</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03.6</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Temsil ve Tanıtma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03.7</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Menkul Mal, Gayri Maddi Hak Alım, Bakım ve Onarım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36.479,70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36.479,70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36.479,70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36.479,70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03.8</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 xml:space="preserve">Gayrimenkul Mal Bakım ve Onarım Giderleri </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41.803,50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41.803,50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41.803,50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41.803,50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03.9</w:t>
            </w:r>
          </w:p>
        </w:tc>
        <w:tc>
          <w:tcPr>
            <w:tcW w:w="2001" w:type="dxa"/>
            <w:tcBorders>
              <w:left w:val="single" w:sz="4" w:space="0" w:color="000080"/>
            </w:tcBorders>
            <w:shd w:val="clear" w:color="auto" w:fill="FFFFFF"/>
            <w:vAlign w:val="center"/>
          </w:tcPr>
          <w:p w:rsidR="006705F8" w:rsidRDefault="006705F8" w:rsidP="00E611CE">
            <w:r>
              <w:rPr>
                <w:sz w:val="20"/>
                <w:szCs w:val="20"/>
                <w:lang w:eastAsia="tr-TR"/>
              </w:rPr>
              <w:t xml:space="preserve">Tedavi ve Cenaze Giderleri </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20"/>
                <w:szCs w:val="20"/>
                <w:lang w:eastAsia="tr-TR"/>
              </w:rPr>
              <w:t>0</w:t>
            </w:r>
          </w:p>
        </w:tc>
      </w:tr>
      <w:tr w:rsidR="006705F8" w:rsidTr="00E611CE">
        <w:trPr>
          <w:trHeight w:val="279"/>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b/>
                <w:bCs/>
                <w:sz w:val="20"/>
                <w:szCs w:val="20"/>
                <w:lang w:eastAsia="tr-TR"/>
              </w:rPr>
              <w:t>05</w:t>
            </w:r>
          </w:p>
        </w:tc>
        <w:tc>
          <w:tcPr>
            <w:tcW w:w="2001" w:type="dxa"/>
            <w:tcBorders>
              <w:top w:val="single" w:sz="4" w:space="0" w:color="000080"/>
              <w:left w:val="single" w:sz="4" w:space="0" w:color="000080"/>
              <w:bottom w:val="single" w:sz="4" w:space="0" w:color="000080"/>
            </w:tcBorders>
            <w:shd w:val="clear" w:color="auto" w:fill="FFFFFF"/>
            <w:vAlign w:val="center"/>
          </w:tcPr>
          <w:p w:rsidR="006705F8" w:rsidRDefault="006705F8" w:rsidP="00E611CE">
            <w:r>
              <w:rPr>
                <w:b/>
                <w:bCs/>
                <w:sz w:val="20"/>
                <w:szCs w:val="20"/>
                <w:lang w:eastAsia="tr-TR"/>
              </w:rPr>
              <w:t>Cari Transferler</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bCs/>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bCs/>
                <w:sz w:val="20"/>
                <w:szCs w:val="20"/>
                <w:lang w:eastAsia="tr-TR"/>
              </w:rPr>
              <w:t>0</w:t>
            </w:r>
          </w:p>
        </w:tc>
      </w:tr>
      <w:tr w:rsidR="006705F8" w:rsidTr="00E611CE">
        <w:trPr>
          <w:trHeight w:val="279"/>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b/>
                <w:bCs/>
                <w:sz w:val="20"/>
                <w:szCs w:val="20"/>
                <w:lang w:eastAsia="tr-TR"/>
              </w:rPr>
              <w:t>06</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b/>
                <w:bCs/>
                <w:sz w:val="20"/>
                <w:szCs w:val="20"/>
                <w:lang w:eastAsia="tr-TR"/>
              </w:rPr>
              <w:t>Sermaye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rPr>
                <w:bCs/>
                <w:sz w:val="20"/>
                <w:szCs w:val="20"/>
                <w:lang w:eastAsia="tr-TR"/>
              </w:rPr>
            </w:pP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center"/>
            </w:pPr>
            <w:r w:rsidRPr="00DA7E16">
              <w:rPr>
                <w:bCs/>
                <w:sz w:val="18"/>
                <w:szCs w:val="18"/>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06.1</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Mamul Mal Alımları</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06.3</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Gayri Maddi Hak Alımları</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20"/>
                <w:szCs w:val="20"/>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06.4</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Gayrimenkul Alımları ve Kamulaştırma</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20"/>
                <w:szCs w:val="20"/>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06.5</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Gayrimenkul Sermaye Üretim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20"/>
                <w:szCs w:val="20"/>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06.6</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Menkul Mal Büyük Onarım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20"/>
                <w:szCs w:val="20"/>
                <w:lang w:eastAsia="tr-TR"/>
              </w:rPr>
              <w:t>0</w:t>
            </w:r>
          </w:p>
        </w:tc>
      </w:tr>
      <w:tr w:rsidR="006705F8" w:rsidTr="00E611CE">
        <w:trPr>
          <w:trHeight w:val="262"/>
        </w:trPr>
        <w:tc>
          <w:tcPr>
            <w:tcW w:w="631" w:type="dxa"/>
            <w:tcBorders>
              <w:left w:val="single" w:sz="4" w:space="0" w:color="000080"/>
              <w:bottom w:val="single" w:sz="4" w:space="0" w:color="000080"/>
            </w:tcBorders>
            <w:shd w:val="clear" w:color="auto" w:fill="FFFFFF"/>
            <w:vAlign w:val="center"/>
          </w:tcPr>
          <w:p w:rsidR="006705F8" w:rsidRDefault="006705F8" w:rsidP="00E611CE">
            <w:pPr>
              <w:jc w:val="center"/>
            </w:pPr>
            <w:r>
              <w:rPr>
                <w:sz w:val="20"/>
                <w:szCs w:val="20"/>
                <w:lang w:eastAsia="tr-TR"/>
              </w:rPr>
              <w:t>06.7</w:t>
            </w:r>
          </w:p>
        </w:tc>
        <w:tc>
          <w:tcPr>
            <w:tcW w:w="2001" w:type="dxa"/>
            <w:tcBorders>
              <w:left w:val="single" w:sz="4" w:space="0" w:color="000080"/>
              <w:bottom w:val="single" w:sz="4" w:space="0" w:color="000080"/>
            </w:tcBorders>
            <w:shd w:val="clear" w:color="auto" w:fill="FFFFFF"/>
            <w:vAlign w:val="center"/>
          </w:tcPr>
          <w:p w:rsidR="006705F8" w:rsidRDefault="006705F8" w:rsidP="00E611CE">
            <w:r>
              <w:rPr>
                <w:sz w:val="20"/>
                <w:szCs w:val="20"/>
                <w:lang w:eastAsia="tr-TR"/>
              </w:rPr>
              <w:t>Gayrimenkul Büyük Onarım Giderleri</w:t>
            </w:r>
          </w:p>
        </w:tc>
        <w:tc>
          <w:tcPr>
            <w:tcW w:w="1196"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19.075,00</w:t>
            </w:r>
          </w:p>
        </w:tc>
        <w:tc>
          <w:tcPr>
            <w:tcW w:w="930"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009"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19.075,00</w:t>
            </w:r>
          </w:p>
        </w:tc>
        <w:tc>
          <w:tcPr>
            <w:tcW w:w="1049" w:type="dxa"/>
            <w:gridSpan w:val="2"/>
            <w:tcBorders>
              <w:left w:val="single" w:sz="4" w:space="0" w:color="000080"/>
              <w:bottom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19.075,00</w:t>
            </w:r>
          </w:p>
        </w:tc>
        <w:tc>
          <w:tcPr>
            <w:tcW w:w="1122" w:type="dxa"/>
            <w:tcBorders>
              <w:left w:val="single" w:sz="4" w:space="0" w:color="000080"/>
              <w:bottom w:val="single" w:sz="4" w:space="0" w:color="000080"/>
            </w:tcBorders>
            <w:shd w:val="clear" w:color="auto" w:fill="FFFFFF"/>
            <w:vAlign w:val="center"/>
          </w:tcPr>
          <w:p w:rsidR="006705F8" w:rsidRPr="00DA7E16" w:rsidRDefault="006705F8" w:rsidP="00E611CE">
            <w:pPr>
              <w:snapToGrid w:val="0"/>
              <w:jc w:val="center"/>
            </w:pPr>
            <w:r w:rsidRPr="00DA7E16">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6705F8" w:rsidRPr="00DA7E16" w:rsidRDefault="006705F8" w:rsidP="00E611CE">
            <w:pPr>
              <w:snapToGrid w:val="0"/>
              <w:jc w:val="right"/>
            </w:pPr>
            <w:r w:rsidRPr="00DA7E16">
              <w:rPr>
                <w:sz w:val="18"/>
                <w:szCs w:val="18"/>
                <w:lang w:eastAsia="tr-TR"/>
              </w:rPr>
              <w:t>19.075,00</w:t>
            </w:r>
          </w:p>
        </w:tc>
      </w:tr>
      <w:tr w:rsidR="006705F8" w:rsidTr="00E611CE">
        <w:trPr>
          <w:trHeight w:val="279"/>
        </w:trPr>
        <w:tc>
          <w:tcPr>
            <w:tcW w:w="2632" w:type="dxa"/>
            <w:gridSpan w:val="2"/>
            <w:tcBorders>
              <w:top w:val="single" w:sz="4" w:space="0" w:color="000080"/>
              <w:left w:val="single" w:sz="4" w:space="0" w:color="000080"/>
              <w:bottom w:val="single" w:sz="4" w:space="0" w:color="000080"/>
            </w:tcBorders>
            <w:shd w:val="clear" w:color="auto" w:fill="969696"/>
            <w:vAlign w:val="center"/>
          </w:tcPr>
          <w:p w:rsidR="006705F8" w:rsidRDefault="006705F8" w:rsidP="00E611CE">
            <w:r>
              <w:rPr>
                <w:b/>
                <w:bCs/>
                <w:sz w:val="20"/>
                <w:szCs w:val="20"/>
                <w:lang w:eastAsia="tr-TR"/>
              </w:rPr>
              <w:t>Bütçe Ödeneği Toplamı</w:t>
            </w:r>
          </w:p>
        </w:tc>
        <w:tc>
          <w:tcPr>
            <w:tcW w:w="1196" w:type="dxa"/>
            <w:tcBorders>
              <w:left w:val="single" w:sz="4" w:space="0" w:color="000080"/>
              <w:bottom w:val="single" w:sz="4" w:space="0" w:color="000080"/>
            </w:tcBorders>
            <w:shd w:val="clear" w:color="auto" w:fill="969696"/>
            <w:vAlign w:val="center"/>
          </w:tcPr>
          <w:p w:rsidR="006705F8" w:rsidRPr="00DA7E16" w:rsidRDefault="006705F8" w:rsidP="00E611CE">
            <w:pPr>
              <w:snapToGrid w:val="0"/>
              <w:jc w:val="right"/>
            </w:pPr>
            <w:r w:rsidRPr="00DA7E16">
              <w:rPr>
                <w:bCs/>
                <w:sz w:val="16"/>
                <w:szCs w:val="16"/>
                <w:lang w:eastAsia="tr-TR"/>
              </w:rPr>
              <w:t>8.034.941,70</w:t>
            </w:r>
          </w:p>
        </w:tc>
        <w:tc>
          <w:tcPr>
            <w:tcW w:w="930" w:type="dxa"/>
            <w:tcBorders>
              <w:left w:val="single" w:sz="4" w:space="0" w:color="000080"/>
              <w:bottom w:val="single" w:sz="4" w:space="0" w:color="000080"/>
            </w:tcBorders>
            <w:shd w:val="clear" w:color="auto" w:fill="969696"/>
            <w:vAlign w:val="center"/>
          </w:tcPr>
          <w:p w:rsidR="006705F8" w:rsidRPr="00DA7E16" w:rsidRDefault="006705F8" w:rsidP="00E611CE">
            <w:pPr>
              <w:snapToGrid w:val="0"/>
              <w:jc w:val="right"/>
            </w:pPr>
            <w:r w:rsidRPr="00DA7E16">
              <w:rPr>
                <w:bCs/>
                <w:sz w:val="20"/>
                <w:szCs w:val="20"/>
                <w:lang w:eastAsia="tr-TR"/>
              </w:rPr>
              <w:t>0</w:t>
            </w:r>
          </w:p>
        </w:tc>
        <w:tc>
          <w:tcPr>
            <w:tcW w:w="1009" w:type="dxa"/>
            <w:tcBorders>
              <w:left w:val="single" w:sz="4" w:space="0" w:color="000080"/>
              <w:bottom w:val="single" w:sz="4" w:space="0" w:color="000080"/>
            </w:tcBorders>
            <w:shd w:val="clear" w:color="auto" w:fill="969696"/>
            <w:vAlign w:val="center"/>
          </w:tcPr>
          <w:p w:rsidR="006705F8" w:rsidRPr="00DA7E16" w:rsidRDefault="006705F8" w:rsidP="00E611CE">
            <w:pPr>
              <w:snapToGrid w:val="0"/>
              <w:jc w:val="right"/>
              <w:rPr>
                <w:sz w:val="14"/>
                <w:szCs w:val="14"/>
              </w:rPr>
            </w:pPr>
            <w:r w:rsidRPr="00DA7E16">
              <w:rPr>
                <w:bCs/>
                <w:sz w:val="16"/>
                <w:szCs w:val="16"/>
                <w:lang w:eastAsia="tr-TR"/>
              </w:rPr>
              <w:t>8.034.941,70</w:t>
            </w:r>
          </w:p>
        </w:tc>
        <w:tc>
          <w:tcPr>
            <w:tcW w:w="1049" w:type="dxa"/>
            <w:gridSpan w:val="2"/>
            <w:tcBorders>
              <w:left w:val="single" w:sz="4" w:space="0" w:color="000080"/>
              <w:bottom w:val="single" w:sz="4" w:space="0" w:color="000080"/>
            </w:tcBorders>
            <w:shd w:val="clear" w:color="auto" w:fill="969696"/>
            <w:vAlign w:val="center"/>
          </w:tcPr>
          <w:p w:rsidR="006705F8" w:rsidRPr="00DA7E16" w:rsidRDefault="006705F8" w:rsidP="00E611CE">
            <w:pPr>
              <w:snapToGrid w:val="0"/>
              <w:jc w:val="right"/>
            </w:pPr>
            <w:r w:rsidRPr="00DA7E16">
              <w:rPr>
                <w:bCs/>
                <w:sz w:val="16"/>
                <w:szCs w:val="16"/>
                <w:lang w:eastAsia="tr-TR"/>
              </w:rPr>
              <w:t>8.034.941,70</w:t>
            </w:r>
          </w:p>
        </w:tc>
        <w:tc>
          <w:tcPr>
            <w:tcW w:w="1122" w:type="dxa"/>
            <w:tcBorders>
              <w:left w:val="single" w:sz="4" w:space="0" w:color="000080"/>
              <w:bottom w:val="single" w:sz="4" w:space="0" w:color="000080"/>
            </w:tcBorders>
            <w:shd w:val="clear" w:color="auto" w:fill="969696"/>
            <w:vAlign w:val="center"/>
          </w:tcPr>
          <w:p w:rsidR="006705F8" w:rsidRPr="00DA7E16" w:rsidRDefault="006705F8" w:rsidP="00E611CE">
            <w:pPr>
              <w:snapToGrid w:val="0"/>
              <w:jc w:val="right"/>
            </w:pPr>
            <w:r w:rsidRPr="00DA7E16">
              <w:rPr>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969696"/>
            <w:vAlign w:val="center"/>
          </w:tcPr>
          <w:p w:rsidR="006705F8" w:rsidRPr="00DA7E16" w:rsidRDefault="006705F8" w:rsidP="00E611CE">
            <w:pPr>
              <w:snapToGrid w:val="0"/>
              <w:jc w:val="right"/>
            </w:pPr>
            <w:r w:rsidRPr="00DA7E16">
              <w:rPr>
                <w:bCs/>
                <w:sz w:val="16"/>
                <w:szCs w:val="16"/>
                <w:lang w:eastAsia="tr-TR"/>
              </w:rPr>
              <w:t>8.034.941,70</w:t>
            </w:r>
          </w:p>
        </w:tc>
      </w:tr>
      <w:tr w:rsidR="006705F8" w:rsidTr="00E611CE">
        <w:trPr>
          <w:trHeight w:val="491"/>
        </w:trPr>
        <w:tc>
          <w:tcPr>
            <w:tcW w:w="2632" w:type="dxa"/>
            <w:gridSpan w:val="2"/>
            <w:tcBorders>
              <w:top w:val="single" w:sz="4" w:space="0" w:color="000001"/>
              <w:left w:val="single" w:sz="4" w:space="0" w:color="000001"/>
              <w:bottom w:val="single" w:sz="4" w:space="0" w:color="000001"/>
            </w:tcBorders>
            <w:shd w:val="clear" w:color="auto" w:fill="FFFFFF"/>
            <w:vAlign w:val="center"/>
          </w:tcPr>
          <w:p w:rsidR="006705F8" w:rsidRDefault="006705F8" w:rsidP="00E611CE">
            <w:r>
              <w:rPr>
                <w:b/>
                <w:bCs/>
                <w:sz w:val="20"/>
                <w:szCs w:val="20"/>
                <w:lang w:eastAsia="tr-TR"/>
              </w:rPr>
              <w:t>Diğer Yurt İçi Kaynaklar (Döner Sermaye,  ATGV, Yurtiçi Hibe vb.)</w:t>
            </w:r>
          </w:p>
        </w:tc>
        <w:tc>
          <w:tcPr>
            <w:tcW w:w="3143" w:type="dxa"/>
            <w:gridSpan w:val="4"/>
            <w:tcBorders>
              <w:top w:val="single" w:sz="4" w:space="0" w:color="000001"/>
              <w:left w:val="single" w:sz="4" w:space="0" w:color="000001"/>
              <w:bottom w:val="single" w:sz="4" w:space="0" w:color="000001"/>
            </w:tcBorders>
            <w:shd w:val="clear" w:color="auto" w:fill="FFFFFF"/>
            <w:vAlign w:val="center"/>
          </w:tcPr>
          <w:p w:rsidR="006705F8" w:rsidRPr="00DA7E16" w:rsidRDefault="006705F8" w:rsidP="00E611CE">
            <w:pPr>
              <w:snapToGrid w:val="0"/>
              <w:jc w:val="right"/>
            </w:pPr>
            <w:r w:rsidRPr="00DA7E16">
              <w:rPr>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6705F8" w:rsidRPr="00DA7E16" w:rsidRDefault="006705F8" w:rsidP="00E611CE">
            <w:pPr>
              <w:snapToGrid w:val="0"/>
              <w:jc w:val="right"/>
            </w:pPr>
            <w:r w:rsidRPr="00DA7E16">
              <w:rPr>
                <w:bCs/>
                <w:sz w:val="20"/>
                <w:szCs w:val="20"/>
                <w:lang w:eastAsia="tr-TR"/>
              </w:rPr>
              <w:t>0</w:t>
            </w:r>
          </w:p>
        </w:tc>
      </w:tr>
      <w:tr w:rsidR="006705F8" w:rsidTr="00E611CE">
        <w:trPr>
          <w:trHeight w:val="279"/>
        </w:trPr>
        <w:tc>
          <w:tcPr>
            <w:tcW w:w="2632" w:type="dxa"/>
            <w:gridSpan w:val="2"/>
            <w:tcBorders>
              <w:top w:val="single" w:sz="4" w:space="0" w:color="000001"/>
              <w:left w:val="single" w:sz="4" w:space="0" w:color="000001"/>
              <w:bottom w:val="single" w:sz="4" w:space="0" w:color="000001"/>
            </w:tcBorders>
            <w:shd w:val="clear" w:color="auto" w:fill="FFFFFF"/>
            <w:vAlign w:val="center"/>
          </w:tcPr>
          <w:p w:rsidR="006705F8" w:rsidRDefault="006705F8" w:rsidP="00E611CE">
            <w:r>
              <w:rPr>
                <w:b/>
                <w:bCs/>
                <w:sz w:val="20"/>
                <w:szCs w:val="20"/>
                <w:lang w:eastAsia="tr-TR"/>
              </w:rPr>
              <w:t>Yurt Dışı Kaynaklar (Yurtdışı Proje Hibesi vb.)</w:t>
            </w:r>
          </w:p>
        </w:tc>
        <w:tc>
          <w:tcPr>
            <w:tcW w:w="3143" w:type="dxa"/>
            <w:gridSpan w:val="4"/>
            <w:tcBorders>
              <w:top w:val="single" w:sz="4" w:space="0" w:color="000001"/>
              <w:left w:val="single" w:sz="4" w:space="0" w:color="000001"/>
              <w:bottom w:val="single" w:sz="4" w:space="0" w:color="000001"/>
            </w:tcBorders>
            <w:shd w:val="clear" w:color="auto" w:fill="FFFFFF"/>
            <w:vAlign w:val="center"/>
          </w:tcPr>
          <w:p w:rsidR="006705F8" w:rsidRPr="00DA7E16" w:rsidRDefault="006705F8" w:rsidP="00E611CE">
            <w:pPr>
              <w:snapToGrid w:val="0"/>
              <w:jc w:val="right"/>
            </w:pPr>
            <w:r w:rsidRPr="00DA7E16">
              <w:rPr>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6705F8" w:rsidRPr="00DA7E16" w:rsidRDefault="006705F8" w:rsidP="00E611CE">
            <w:pPr>
              <w:snapToGrid w:val="0"/>
              <w:jc w:val="right"/>
            </w:pPr>
            <w:r w:rsidRPr="00DA7E16">
              <w:rPr>
                <w:bCs/>
                <w:sz w:val="20"/>
                <w:szCs w:val="20"/>
                <w:lang w:eastAsia="tr-TR"/>
              </w:rPr>
              <w:t>0</w:t>
            </w:r>
          </w:p>
        </w:tc>
      </w:tr>
      <w:tr w:rsidR="006705F8" w:rsidTr="00E611CE">
        <w:trPr>
          <w:trHeight w:val="279"/>
        </w:trPr>
        <w:tc>
          <w:tcPr>
            <w:tcW w:w="2632" w:type="dxa"/>
            <w:gridSpan w:val="2"/>
            <w:tcBorders>
              <w:top w:val="single" w:sz="4" w:space="0" w:color="000001"/>
              <w:left w:val="single" w:sz="4" w:space="0" w:color="000001"/>
              <w:bottom w:val="single" w:sz="4" w:space="0" w:color="000001"/>
            </w:tcBorders>
            <w:shd w:val="clear" w:color="auto" w:fill="969696"/>
            <w:vAlign w:val="center"/>
          </w:tcPr>
          <w:p w:rsidR="006705F8" w:rsidRDefault="006705F8" w:rsidP="00E611CE">
            <w:r>
              <w:rPr>
                <w:b/>
                <w:bCs/>
                <w:sz w:val="20"/>
                <w:szCs w:val="20"/>
                <w:lang w:eastAsia="tr-TR"/>
              </w:rPr>
              <w:t>Bütçe Dışı Kaynak Toplamı</w:t>
            </w:r>
          </w:p>
        </w:tc>
        <w:tc>
          <w:tcPr>
            <w:tcW w:w="3143" w:type="dxa"/>
            <w:gridSpan w:val="4"/>
            <w:tcBorders>
              <w:top w:val="single" w:sz="4" w:space="0" w:color="000001"/>
              <w:left w:val="single" w:sz="4" w:space="0" w:color="000001"/>
              <w:bottom w:val="single" w:sz="4" w:space="0" w:color="000001"/>
            </w:tcBorders>
            <w:shd w:val="clear" w:color="auto" w:fill="969696"/>
            <w:vAlign w:val="center"/>
          </w:tcPr>
          <w:p w:rsidR="006705F8" w:rsidRPr="00DA7E16" w:rsidRDefault="006705F8" w:rsidP="00E611CE">
            <w:pPr>
              <w:snapToGrid w:val="0"/>
              <w:jc w:val="right"/>
            </w:pPr>
            <w:r w:rsidRPr="00DA7E16">
              <w:rPr>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6705F8" w:rsidRPr="00DA7E16" w:rsidRDefault="006705F8" w:rsidP="00E611CE">
            <w:pPr>
              <w:snapToGrid w:val="0"/>
              <w:jc w:val="right"/>
            </w:pPr>
            <w:r w:rsidRPr="00DA7E16">
              <w:rPr>
                <w:bCs/>
                <w:sz w:val="20"/>
                <w:szCs w:val="20"/>
                <w:lang w:eastAsia="tr-TR"/>
              </w:rPr>
              <w:t>0</w:t>
            </w:r>
          </w:p>
        </w:tc>
      </w:tr>
      <w:tr w:rsidR="006705F8" w:rsidTr="00E611CE">
        <w:trPr>
          <w:trHeight w:val="279"/>
        </w:trPr>
        <w:tc>
          <w:tcPr>
            <w:tcW w:w="2632" w:type="dxa"/>
            <w:gridSpan w:val="2"/>
            <w:tcBorders>
              <w:top w:val="single" w:sz="4" w:space="0" w:color="000001"/>
              <w:left w:val="single" w:sz="4" w:space="0" w:color="000001"/>
              <w:bottom w:val="single" w:sz="4" w:space="0" w:color="000001"/>
            </w:tcBorders>
            <w:shd w:val="clear" w:color="auto" w:fill="969696"/>
            <w:vAlign w:val="center"/>
          </w:tcPr>
          <w:p w:rsidR="006705F8" w:rsidRDefault="006705F8" w:rsidP="00E611CE">
            <w:r>
              <w:rPr>
                <w:b/>
                <w:bCs/>
                <w:sz w:val="20"/>
                <w:szCs w:val="20"/>
                <w:lang w:eastAsia="tr-TR"/>
              </w:rPr>
              <w:t>GENEL TOPLAM (Tahsis ve Harcama)</w:t>
            </w:r>
          </w:p>
        </w:tc>
        <w:tc>
          <w:tcPr>
            <w:tcW w:w="3143" w:type="dxa"/>
            <w:gridSpan w:val="4"/>
            <w:tcBorders>
              <w:top w:val="single" w:sz="4" w:space="0" w:color="000001"/>
              <w:left w:val="single" w:sz="4" w:space="0" w:color="000001"/>
              <w:bottom w:val="single" w:sz="4" w:space="0" w:color="000001"/>
            </w:tcBorders>
            <w:shd w:val="clear" w:color="auto" w:fill="969696"/>
            <w:vAlign w:val="center"/>
          </w:tcPr>
          <w:p w:rsidR="006705F8" w:rsidRPr="004857DD" w:rsidRDefault="006705F8" w:rsidP="00E611CE">
            <w:pPr>
              <w:snapToGrid w:val="0"/>
              <w:jc w:val="right"/>
            </w:pPr>
            <w:r w:rsidRPr="004857DD">
              <w:rPr>
                <w:b/>
                <w:bCs/>
                <w:szCs w:val="16"/>
                <w:lang w:eastAsia="tr-TR"/>
              </w:rPr>
              <w:t>8.034.941,70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6705F8" w:rsidRPr="004857DD" w:rsidRDefault="006705F8" w:rsidP="00E611CE">
            <w:pPr>
              <w:snapToGrid w:val="0"/>
              <w:jc w:val="right"/>
            </w:pPr>
            <w:r w:rsidRPr="004857DD">
              <w:rPr>
                <w:b/>
                <w:bCs/>
                <w:szCs w:val="16"/>
                <w:lang w:eastAsia="tr-TR"/>
              </w:rPr>
              <w:t>8.034.941,70</w:t>
            </w:r>
          </w:p>
        </w:tc>
      </w:tr>
    </w:tbl>
    <w:p w:rsidR="002E47F1" w:rsidRDefault="002E47F1" w:rsidP="002E47F1">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B. CUMHURİYET BAŞSAVCILIĞINA İLİŞKİN BİLGİLER</w:t>
      </w:r>
    </w:p>
    <w:p w:rsidR="002E47F1" w:rsidRDefault="002E47F1" w:rsidP="002E47F1">
      <w:pPr>
        <w:pStyle w:val="Balk4"/>
        <w:numPr>
          <w:ilvl w:val="1"/>
          <w:numId w:val="5"/>
        </w:numPr>
        <w:ind w:left="0" w:firstLine="851"/>
        <w:rPr>
          <w:color w:val="C00000"/>
          <w:sz w:val="24"/>
          <w:szCs w:val="24"/>
        </w:rPr>
      </w:pPr>
      <w:bookmarkStart w:id="120" w:name="__RefHeading__189_1323963809"/>
      <w:bookmarkStart w:id="121" w:name="__RefHeading__318_597354004"/>
      <w:bookmarkStart w:id="122" w:name="__RefHeading__232_1086036030"/>
      <w:bookmarkStart w:id="123" w:name="__RefHeading__177_1589488387"/>
      <w:bookmarkStart w:id="124" w:name="__RefHeading___Toc450743423"/>
      <w:bookmarkStart w:id="125" w:name="__RefHeading__754_2095565461"/>
      <w:bookmarkStart w:id="126" w:name="__RefHeading__611_796719703"/>
      <w:bookmarkStart w:id="127" w:name="_Toc455182134"/>
      <w:bookmarkEnd w:id="120"/>
      <w:bookmarkEnd w:id="121"/>
      <w:bookmarkEnd w:id="122"/>
      <w:bookmarkEnd w:id="123"/>
      <w:bookmarkEnd w:id="124"/>
      <w:bookmarkEnd w:id="125"/>
      <w:bookmarkEnd w:id="126"/>
      <w:r>
        <w:rPr>
          <w:color w:val="C00000"/>
          <w:sz w:val="24"/>
          <w:szCs w:val="24"/>
        </w:rPr>
        <w:t>MERKEZ CUMHURİYET BAŞSAVCILIĞI</w:t>
      </w:r>
      <w:bookmarkEnd w:id="127"/>
    </w:p>
    <w:p w:rsidR="002E47F1" w:rsidRDefault="002E47F1" w:rsidP="002E47F1">
      <w:pPr>
        <w:rPr>
          <w:color w:val="C00000"/>
        </w:rPr>
      </w:pPr>
    </w:p>
    <w:p w:rsidR="002E47F1" w:rsidRDefault="002E47F1" w:rsidP="002E47F1">
      <w:pPr>
        <w:tabs>
          <w:tab w:val="left" w:pos="360"/>
        </w:tabs>
        <w:ind w:left="360"/>
        <w:jc w:val="both"/>
        <w:rPr>
          <w:color w:val="4F81BD"/>
        </w:rPr>
      </w:pPr>
      <w:r>
        <w:rPr>
          <w:b/>
          <w:color w:val="CC0000"/>
        </w:rPr>
        <w:t>1.  Cumhuriyet Başsavcılığı Soruşturma Dosyalarının Temizlenme Oranları</w:t>
      </w:r>
      <w:r>
        <w:rPr>
          <w:rStyle w:val="DipnotBavurusu2"/>
          <w:color w:val="CC0000"/>
        </w:rPr>
        <w:footnoteReference w:id="2"/>
      </w:r>
    </w:p>
    <w:p w:rsidR="002E47F1" w:rsidRDefault="00F57A26" w:rsidP="002E47F1">
      <w:pPr>
        <w:tabs>
          <w:tab w:val="left" w:pos="360"/>
        </w:tabs>
        <w:jc w:val="both"/>
      </w:pPr>
      <w:r>
        <w:rPr>
          <w:noProof/>
          <w:lang w:eastAsia="tr-TR"/>
        </w:rPr>
        <w:pict>
          <v:shape id="Text Box 2" o:spid="_x0000_s1030" type="#_x0000_t202" style="position:absolute;left:0;text-align:left;margin-left:-40.9pt;margin-top:16.5pt;width:497pt;height:101.55pt;z-index:251666944;visibility:visible;mso-wrap-distance-left:7.05pt;mso-wrap-distance-right:7.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1/fQ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" stroked="f">
            <v:textbox style="mso-next-textbox:#Text Box 2" inset="0,0,0,0">
              <w:txbxContent>
                <w:tbl>
                  <w:tblPr>
                    <w:tblW w:w="0" w:type="auto"/>
                    <w:tblLayout w:type="fixed"/>
                    <w:tblLook w:val="0000"/>
                  </w:tblPr>
                  <w:tblGrid>
                    <w:gridCol w:w="3168"/>
                    <w:gridCol w:w="1675"/>
                    <w:gridCol w:w="1983"/>
                    <w:gridCol w:w="1371"/>
                    <w:gridCol w:w="1692"/>
                  </w:tblGrid>
                  <w:tr w:rsidR="00DB6165" w:rsidTr="00C76ADB">
                    <w:trPr>
                      <w:trHeight w:val="280"/>
                    </w:trPr>
                    <w:tc>
                      <w:tcPr>
                        <w:tcW w:w="9889" w:type="dxa"/>
                        <w:gridSpan w:val="5"/>
                        <w:tcBorders>
                          <w:top w:val="single" w:sz="4" w:space="0" w:color="000000"/>
                          <w:left w:val="single" w:sz="4" w:space="0" w:color="000000"/>
                          <w:bottom w:val="single" w:sz="4" w:space="0" w:color="000000"/>
                          <w:right w:val="single" w:sz="4" w:space="0" w:color="000000"/>
                        </w:tcBorders>
                        <w:shd w:val="clear" w:color="auto" w:fill="C00000"/>
                      </w:tcPr>
                      <w:p w:rsidR="00DB6165" w:rsidRDefault="00DB6165">
                        <w:pPr>
                          <w:jc w:val="center"/>
                        </w:pPr>
                        <w:r>
                          <w:rPr>
                            <w:b/>
                            <w:color w:val="FFFFFF"/>
                          </w:rPr>
                          <w:t>Cumhuriyet Başsavcılığı Soruşturma Dosyaları</w:t>
                        </w:r>
                      </w:p>
                    </w:tc>
                  </w:tr>
                  <w:tr w:rsidR="00DB6165" w:rsidTr="00C76ADB">
                    <w:trPr>
                      <w:trHeight w:val="1121"/>
                    </w:trPr>
                    <w:tc>
                      <w:tcPr>
                        <w:tcW w:w="3168" w:type="dxa"/>
                        <w:tcBorders>
                          <w:top w:val="single" w:sz="4" w:space="0" w:color="000000"/>
                          <w:left w:val="single" w:sz="4" w:space="0" w:color="000000"/>
                          <w:bottom w:val="single" w:sz="4" w:space="0" w:color="000000"/>
                        </w:tcBorders>
                        <w:shd w:val="clear" w:color="auto" w:fill="auto"/>
                      </w:tcPr>
                      <w:p w:rsidR="00DB6165" w:rsidRDefault="00DB6165">
                        <w:pPr>
                          <w:snapToGrid w:val="0"/>
                          <w:jc w:val="center"/>
                          <w:rPr>
                            <w:b/>
                          </w:rPr>
                        </w:pPr>
                      </w:p>
                    </w:tc>
                    <w:tc>
                      <w:tcPr>
                        <w:tcW w:w="1675" w:type="dxa"/>
                        <w:tcBorders>
                          <w:top w:val="single" w:sz="4" w:space="0" w:color="000000"/>
                          <w:left w:val="single" w:sz="4" w:space="0" w:color="000000"/>
                          <w:bottom w:val="single" w:sz="4" w:space="0" w:color="000000"/>
                        </w:tcBorders>
                        <w:shd w:val="clear" w:color="auto" w:fill="auto"/>
                      </w:tcPr>
                      <w:p w:rsidR="00DB6165" w:rsidRDefault="00DB6165">
                        <w:pPr>
                          <w:jc w:val="center"/>
                          <w:rPr>
                            <w:b/>
                          </w:rPr>
                        </w:pPr>
                        <w:r>
                          <w:rPr>
                            <w:b/>
                          </w:rPr>
                          <w:t xml:space="preserve">Yıl İçerisinde Gelen Dosya Sayısı  </w:t>
                        </w:r>
                      </w:p>
                    </w:tc>
                    <w:tc>
                      <w:tcPr>
                        <w:tcW w:w="1983" w:type="dxa"/>
                        <w:tcBorders>
                          <w:top w:val="single" w:sz="4" w:space="0" w:color="000000"/>
                          <w:left w:val="single" w:sz="4" w:space="0" w:color="000000"/>
                          <w:bottom w:val="single" w:sz="4" w:space="0" w:color="000000"/>
                        </w:tcBorders>
                        <w:shd w:val="clear" w:color="auto" w:fill="auto"/>
                      </w:tcPr>
                      <w:p w:rsidR="00DB6165" w:rsidRDefault="00DB6165">
                        <w:pPr>
                          <w:jc w:val="center"/>
                          <w:rPr>
                            <w:b/>
                          </w:rPr>
                        </w:pPr>
                        <w:r>
                          <w:rPr>
                            <w:b/>
                          </w:rPr>
                          <w:t>Bir Önceki Yıldan Devreden Dosya Sayısı</w:t>
                        </w:r>
                      </w:p>
                    </w:tc>
                    <w:tc>
                      <w:tcPr>
                        <w:tcW w:w="1371" w:type="dxa"/>
                        <w:tcBorders>
                          <w:top w:val="single" w:sz="4" w:space="0" w:color="000000"/>
                          <w:left w:val="single" w:sz="4" w:space="0" w:color="000000"/>
                          <w:bottom w:val="single" w:sz="4" w:space="0" w:color="000000"/>
                        </w:tcBorders>
                        <w:shd w:val="clear" w:color="auto" w:fill="auto"/>
                      </w:tcPr>
                      <w:p w:rsidR="00DB6165" w:rsidRDefault="00DB6165">
                        <w:pPr>
                          <w:jc w:val="center"/>
                          <w:rPr>
                            <w:b/>
                          </w:rPr>
                        </w:pPr>
                        <w:r>
                          <w:rPr>
                            <w:b/>
                          </w:rPr>
                          <w:t>Karar Sayısı</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DB6165" w:rsidRDefault="00DB6165">
                        <w:pPr>
                          <w:jc w:val="center"/>
                        </w:pPr>
                        <w:r>
                          <w:rPr>
                            <w:b/>
                          </w:rPr>
                          <w:t>Temizlenme Oranı</w:t>
                        </w:r>
                      </w:p>
                    </w:tc>
                  </w:tr>
                  <w:tr w:rsidR="00DB6165" w:rsidTr="00C76ADB">
                    <w:trPr>
                      <w:trHeight w:val="297"/>
                    </w:trPr>
                    <w:tc>
                      <w:tcPr>
                        <w:tcW w:w="3168" w:type="dxa"/>
                        <w:tcBorders>
                          <w:top w:val="single" w:sz="4" w:space="0" w:color="000000"/>
                          <w:left w:val="single" w:sz="4" w:space="0" w:color="000000"/>
                          <w:bottom w:val="single" w:sz="4" w:space="0" w:color="000000"/>
                        </w:tcBorders>
                        <w:shd w:val="clear" w:color="auto" w:fill="F2F2F2"/>
                      </w:tcPr>
                      <w:p w:rsidR="00DB6165" w:rsidRDefault="00DB6165">
                        <w:r>
                          <w:t>Cizre Cumhuriyet Başsavcılığı</w:t>
                        </w:r>
                      </w:p>
                    </w:tc>
                    <w:tc>
                      <w:tcPr>
                        <w:tcW w:w="1675" w:type="dxa"/>
                        <w:tcBorders>
                          <w:top w:val="single" w:sz="4" w:space="0" w:color="000000"/>
                          <w:left w:val="single" w:sz="4" w:space="0" w:color="000000"/>
                          <w:bottom w:val="single" w:sz="4" w:space="0" w:color="000000"/>
                        </w:tcBorders>
                        <w:shd w:val="clear" w:color="auto" w:fill="F2F2F2"/>
                      </w:tcPr>
                      <w:p w:rsidR="00DB6165" w:rsidRDefault="00DB6165" w:rsidP="00E611CE">
                        <w:pPr>
                          <w:snapToGrid w:val="0"/>
                          <w:jc w:val="center"/>
                        </w:pPr>
                        <w:r>
                          <w:t>6231</w:t>
                        </w:r>
                      </w:p>
                    </w:tc>
                    <w:tc>
                      <w:tcPr>
                        <w:tcW w:w="1983" w:type="dxa"/>
                        <w:tcBorders>
                          <w:top w:val="single" w:sz="4" w:space="0" w:color="000000"/>
                          <w:left w:val="single" w:sz="4" w:space="0" w:color="000000"/>
                          <w:bottom w:val="single" w:sz="4" w:space="0" w:color="000000"/>
                        </w:tcBorders>
                        <w:shd w:val="clear" w:color="auto" w:fill="F2F2F2"/>
                      </w:tcPr>
                      <w:p w:rsidR="00DB6165" w:rsidRDefault="00DB6165" w:rsidP="00E611CE">
                        <w:pPr>
                          <w:snapToGrid w:val="0"/>
                          <w:jc w:val="center"/>
                        </w:pPr>
                        <w:r>
                          <w:t>8661</w:t>
                        </w:r>
                      </w:p>
                    </w:tc>
                    <w:tc>
                      <w:tcPr>
                        <w:tcW w:w="1371" w:type="dxa"/>
                        <w:tcBorders>
                          <w:top w:val="single" w:sz="4" w:space="0" w:color="000000"/>
                          <w:left w:val="single" w:sz="4" w:space="0" w:color="000000"/>
                          <w:bottom w:val="single" w:sz="4" w:space="0" w:color="000000"/>
                        </w:tcBorders>
                        <w:shd w:val="clear" w:color="auto" w:fill="F2F2F2"/>
                      </w:tcPr>
                      <w:p w:rsidR="00DB6165" w:rsidRDefault="00DB6165" w:rsidP="00E611CE">
                        <w:pPr>
                          <w:snapToGrid w:val="0"/>
                          <w:jc w:val="center"/>
                        </w:pPr>
                        <w:r>
                          <w:t>5833</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cPr>
                      <w:p w:rsidR="00DB6165" w:rsidRDefault="00DB6165" w:rsidP="00E611CE">
                        <w:pPr>
                          <w:snapToGrid w:val="0"/>
                          <w:jc w:val="center"/>
                        </w:pPr>
                        <w:r>
                          <w:t>% 93,61</w:t>
                        </w:r>
                      </w:p>
                    </w:tc>
                  </w:tr>
                </w:tbl>
                <w:p w:rsidR="00DB6165" w:rsidRDefault="00DB6165" w:rsidP="002E47F1"/>
              </w:txbxContent>
            </v:textbox>
            <w10:wrap type="square" anchorx="margin"/>
          </v:shape>
        </w:pict>
      </w:r>
      <w:r w:rsidR="002E47F1">
        <w:rPr>
          <w:color w:val="4F81BD"/>
        </w:rPr>
        <w:tab/>
      </w:r>
    </w:p>
    <w:p w:rsidR="002E47F1" w:rsidRDefault="002E47F1" w:rsidP="002E47F1">
      <w:pPr>
        <w:ind w:left="720"/>
        <w:jc w:val="both"/>
        <w:rPr>
          <w:b/>
          <w:bCs/>
          <w:i/>
          <w:iCs/>
          <w:color w:val="0000CC"/>
        </w:rPr>
      </w:pPr>
    </w:p>
    <w:p w:rsidR="002E47F1" w:rsidRDefault="002E47F1" w:rsidP="002E47F1">
      <w:pPr>
        <w:ind w:left="720"/>
        <w:jc w:val="both"/>
        <w:rPr>
          <w:b/>
          <w:bCs/>
          <w:i/>
          <w:iCs/>
          <w:color w:val="0000CC"/>
        </w:rPr>
      </w:pPr>
    </w:p>
    <w:p w:rsidR="002E47F1" w:rsidRDefault="002E47F1" w:rsidP="002E47F1">
      <w:pPr>
        <w:tabs>
          <w:tab w:val="left" w:pos="6792"/>
        </w:tabs>
        <w:ind w:left="720"/>
        <w:jc w:val="both"/>
        <w:rPr>
          <w:b/>
          <w:color w:val="CC0000"/>
        </w:rPr>
      </w:pPr>
      <w:r>
        <w:tab/>
      </w:r>
    </w:p>
    <w:p w:rsidR="002E47F1" w:rsidRDefault="002E47F1" w:rsidP="002E47F1">
      <w:pPr>
        <w:numPr>
          <w:ilvl w:val="0"/>
          <w:numId w:val="4"/>
        </w:numPr>
        <w:tabs>
          <w:tab w:val="left" w:pos="360"/>
        </w:tabs>
        <w:jc w:val="both"/>
        <w:rPr>
          <w:b/>
          <w:bCs/>
          <w:i/>
        </w:rPr>
      </w:pPr>
      <w:r>
        <w:rPr>
          <w:b/>
          <w:color w:val="CC0000"/>
        </w:rPr>
        <w:t>Şüpheli Hakkında Yakalama Emri İnfaz Edilememiş Olan Dosyalar</w:t>
      </w:r>
    </w:p>
    <w:p w:rsidR="002E47F1" w:rsidRDefault="002E47F1" w:rsidP="002E47F1">
      <w:pPr>
        <w:ind w:left="720"/>
        <w:jc w:val="both"/>
        <w:rPr>
          <w:b/>
          <w:bCs/>
          <w:i/>
        </w:rPr>
      </w:pPr>
    </w:p>
    <w:p w:rsidR="002E47F1" w:rsidRDefault="002E47F1" w:rsidP="002E47F1">
      <w:pPr>
        <w:ind w:left="720"/>
        <w:jc w:val="both"/>
        <w:rPr>
          <w:i/>
          <w:color w:val="4F81BD"/>
        </w:rPr>
      </w:pPr>
    </w:p>
    <w:tbl>
      <w:tblPr>
        <w:tblW w:w="9066" w:type="dxa"/>
        <w:tblLayout w:type="fixed"/>
        <w:tblLook w:val="0000"/>
      </w:tblPr>
      <w:tblGrid>
        <w:gridCol w:w="2931"/>
        <w:gridCol w:w="2932"/>
        <w:gridCol w:w="3192"/>
        <w:gridCol w:w="11"/>
      </w:tblGrid>
      <w:tr w:rsidR="002E47F1" w:rsidTr="002E47F1">
        <w:trPr>
          <w:trHeight w:val="287"/>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Şüpheli Hakkında Yakalama Emri İnfaz Edilememiş Olan Dosya Sayıları</w:t>
            </w:r>
          </w:p>
        </w:tc>
      </w:tr>
      <w:tr w:rsidR="002E47F1" w:rsidTr="002E47F1">
        <w:trPr>
          <w:gridAfter w:val="1"/>
          <w:wAfter w:w="11" w:type="dxa"/>
          <w:trHeight w:val="287"/>
        </w:trPr>
        <w:tc>
          <w:tcPr>
            <w:tcW w:w="2931"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6 Aydan Az</w:t>
            </w:r>
          </w:p>
        </w:tc>
        <w:tc>
          <w:tcPr>
            <w:tcW w:w="2932"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1 Yıldan Az</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2E47F1" w:rsidP="002E47F1">
            <w:pPr>
              <w:jc w:val="center"/>
            </w:pPr>
            <w:r>
              <w:rPr>
                <w:b/>
              </w:rPr>
              <w:t>1 Yıldan Fazla</w:t>
            </w:r>
          </w:p>
        </w:tc>
      </w:tr>
      <w:tr w:rsidR="002E47F1" w:rsidTr="002E47F1">
        <w:trPr>
          <w:gridAfter w:val="1"/>
          <w:wAfter w:w="11" w:type="dxa"/>
          <w:trHeight w:val="287"/>
        </w:trPr>
        <w:tc>
          <w:tcPr>
            <w:tcW w:w="2931" w:type="dxa"/>
            <w:tcBorders>
              <w:top w:val="single" w:sz="4" w:space="0" w:color="000000"/>
              <w:left w:val="single" w:sz="4" w:space="0" w:color="000000"/>
              <w:bottom w:val="single" w:sz="4" w:space="0" w:color="000000"/>
            </w:tcBorders>
            <w:shd w:val="clear" w:color="auto" w:fill="F2F2F2"/>
          </w:tcPr>
          <w:p w:rsidR="002E47F1" w:rsidRPr="00DA7E16" w:rsidRDefault="006705F8" w:rsidP="00436D74">
            <w:pPr>
              <w:snapToGrid w:val="0"/>
              <w:jc w:val="center"/>
            </w:pPr>
            <w:r w:rsidRPr="00DA7E16">
              <w:t>27</w:t>
            </w:r>
          </w:p>
        </w:tc>
        <w:tc>
          <w:tcPr>
            <w:tcW w:w="2932" w:type="dxa"/>
            <w:tcBorders>
              <w:top w:val="single" w:sz="4" w:space="0" w:color="000000"/>
              <w:left w:val="single" w:sz="4" w:space="0" w:color="000000"/>
              <w:bottom w:val="single" w:sz="4" w:space="0" w:color="000000"/>
            </w:tcBorders>
            <w:shd w:val="clear" w:color="auto" w:fill="F2F2F2"/>
          </w:tcPr>
          <w:p w:rsidR="002E47F1" w:rsidRPr="00DA7E16" w:rsidRDefault="006705F8" w:rsidP="002E47F1">
            <w:pPr>
              <w:snapToGrid w:val="0"/>
              <w:jc w:val="center"/>
            </w:pPr>
            <w:r w:rsidRPr="00DA7E16">
              <w:t>62</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2E47F1" w:rsidRPr="00DA7E16" w:rsidRDefault="006705F8" w:rsidP="002E47F1">
            <w:pPr>
              <w:snapToGrid w:val="0"/>
              <w:jc w:val="center"/>
            </w:pPr>
            <w:r w:rsidRPr="00DA7E16">
              <w:t>254</w:t>
            </w:r>
          </w:p>
        </w:tc>
      </w:tr>
    </w:tbl>
    <w:p w:rsidR="002E47F1" w:rsidRDefault="002E47F1" w:rsidP="002E47F1">
      <w:pPr>
        <w:ind w:left="720"/>
        <w:jc w:val="both"/>
        <w:rPr>
          <w:color w:val="4F81BD"/>
        </w:rPr>
      </w:pPr>
    </w:p>
    <w:p w:rsidR="002E47F1" w:rsidRDefault="002E47F1" w:rsidP="002E47F1">
      <w:pPr>
        <w:numPr>
          <w:ilvl w:val="0"/>
          <w:numId w:val="4"/>
        </w:numPr>
        <w:tabs>
          <w:tab w:val="left" w:pos="360"/>
        </w:tabs>
        <w:jc w:val="both"/>
        <w:rPr>
          <w:b/>
          <w:color w:val="C00000"/>
        </w:rPr>
      </w:pPr>
      <w:r>
        <w:rPr>
          <w:b/>
          <w:color w:val="CC0000"/>
        </w:rPr>
        <w:t xml:space="preserve">Uluslararası Adli İşbirliği Talepleri </w:t>
      </w:r>
    </w:p>
    <w:p w:rsidR="002E47F1" w:rsidRDefault="002E47F1" w:rsidP="002E47F1">
      <w:pPr>
        <w:ind w:left="720"/>
        <w:jc w:val="both"/>
        <w:rPr>
          <w:b/>
          <w:color w:val="C00000"/>
        </w:rPr>
      </w:pPr>
    </w:p>
    <w:tbl>
      <w:tblPr>
        <w:tblW w:w="9049" w:type="dxa"/>
        <w:tblLayout w:type="fixed"/>
        <w:tblLook w:val="0000"/>
      </w:tblPr>
      <w:tblGrid>
        <w:gridCol w:w="4372"/>
        <w:gridCol w:w="4670"/>
        <w:gridCol w:w="7"/>
      </w:tblGrid>
      <w:tr w:rsidR="002E47F1" w:rsidTr="002E47F1">
        <w:trPr>
          <w:trHeight w:val="285"/>
        </w:trPr>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Cumhuriyet Başsavcılığı Tarafından İletilen Uluslararası Adli İşbirliği Talepleri</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auto"/>
          </w:tcPr>
          <w:p w:rsidR="002E47F1" w:rsidRDefault="002E47F1" w:rsidP="002E47F1">
            <w:r>
              <w:t>Talep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F2F2F2"/>
          </w:tcPr>
          <w:p w:rsidR="002E47F1" w:rsidRDefault="002E47F1" w:rsidP="002E47F1">
            <w:r>
              <w:t>Tamamlanan Taleplerin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F2F2F2"/>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auto"/>
          </w:tcPr>
          <w:p w:rsidR="002E47F1" w:rsidRDefault="002E47F1" w:rsidP="002E47F1">
            <w:r>
              <w:t>İşlemi Devam Eden Taleplerin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F2F2F2"/>
          </w:tcPr>
          <w:p w:rsidR="002E47F1" w:rsidRDefault="002E47F1" w:rsidP="002E47F1">
            <w:r>
              <w:t>Talepte Bulunulan Ülke</w:t>
            </w:r>
          </w:p>
        </w:tc>
        <w:tc>
          <w:tcPr>
            <w:tcW w:w="4670" w:type="dxa"/>
            <w:tcBorders>
              <w:top w:val="single" w:sz="4" w:space="0" w:color="000000"/>
              <w:left w:val="single" w:sz="4" w:space="0" w:color="000000"/>
              <w:bottom w:val="single" w:sz="4" w:space="0" w:color="000000"/>
              <w:right w:val="single" w:sz="4" w:space="0" w:color="000000"/>
            </w:tcBorders>
            <w:shd w:val="clear" w:color="auto" w:fill="F2F2F2"/>
          </w:tcPr>
          <w:p w:rsidR="002E47F1" w:rsidRDefault="00BB7FED" w:rsidP="002E47F1">
            <w:pPr>
              <w:snapToGrid w:val="0"/>
              <w:jc w:val="center"/>
            </w:pPr>
            <w:r>
              <w:t>-</w:t>
            </w:r>
          </w:p>
        </w:tc>
      </w:tr>
    </w:tbl>
    <w:p w:rsidR="002E47F1" w:rsidRDefault="002E47F1" w:rsidP="002E47F1">
      <w:pPr>
        <w:jc w:val="both"/>
        <w:rPr>
          <w:color w:val="4F81BD"/>
        </w:rPr>
      </w:pPr>
    </w:p>
    <w:tbl>
      <w:tblPr>
        <w:tblW w:w="9071" w:type="dxa"/>
        <w:tblLayout w:type="fixed"/>
        <w:tblLook w:val="0000"/>
      </w:tblPr>
      <w:tblGrid>
        <w:gridCol w:w="4569"/>
        <w:gridCol w:w="4502"/>
      </w:tblGrid>
      <w:tr w:rsidR="002E47F1" w:rsidTr="002E47F1">
        <w:trPr>
          <w:trHeight w:val="27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 xml:space="preserve"> Cumhuriyet Başsavcılığına İletilen Uluslararası Adli İşbirliği Talepleri</w:t>
            </w:r>
          </w:p>
        </w:tc>
      </w:tr>
      <w:tr w:rsidR="006705F8" w:rsidTr="002E47F1">
        <w:trPr>
          <w:trHeight w:val="277"/>
        </w:trPr>
        <w:tc>
          <w:tcPr>
            <w:tcW w:w="4569" w:type="dxa"/>
            <w:tcBorders>
              <w:top w:val="single" w:sz="4" w:space="0" w:color="000000"/>
              <w:left w:val="single" w:sz="4" w:space="0" w:color="000000"/>
              <w:bottom w:val="single" w:sz="4" w:space="0" w:color="000000"/>
            </w:tcBorders>
            <w:shd w:val="clear" w:color="auto" w:fill="auto"/>
          </w:tcPr>
          <w:p w:rsidR="006705F8" w:rsidRDefault="006705F8" w:rsidP="002E47F1">
            <w:r>
              <w:t>Talep Sayısı</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w:t>
            </w:r>
          </w:p>
        </w:tc>
      </w:tr>
      <w:tr w:rsidR="006705F8" w:rsidTr="002E47F1">
        <w:trPr>
          <w:trHeight w:val="277"/>
        </w:trPr>
        <w:tc>
          <w:tcPr>
            <w:tcW w:w="4569" w:type="dxa"/>
            <w:tcBorders>
              <w:left w:val="single" w:sz="4" w:space="0" w:color="000000"/>
              <w:bottom w:val="single" w:sz="4" w:space="0" w:color="000000"/>
            </w:tcBorders>
            <w:shd w:val="clear" w:color="auto" w:fill="auto"/>
          </w:tcPr>
          <w:p w:rsidR="006705F8" w:rsidRDefault="006705F8" w:rsidP="002E47F1">
            <w:r>
              <w:t>Tamamlanan Taleplerin Sayısı</w:t>
            </w:r>
          </w:p>
        </w:tc>
        <w:tc>
          <w:tcPr>
            <w:tcW w:w="4502" w:type="dxa"/>
            <w:tcBorders>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w:t>
            </w:r>
          </w:p>
        </w:tc>
      </w:tr>
      <w:tr w:rsidR="006705F8" w:rsidTr="002E47F1">
        <w:trPr>
          <w:trHeight w:val="277"/>
        </w:trPr>
        <w:tc>
          <w:tcPr>
            <w:tcW w:w="4569" w:type="dxa"/>
            <w:tcBorders>
              <w:left w:val="single" w:sz="4" w:space="0" w:color="000000"/>
              <w:bottom w:val="single" w:sz="4" w:space="0" w:color="000000"/>
            </w:tcBorders>
            <w:shd w:val="clear" w:color="auto" w:fill="auto"/>
          </w:tcPr>
          <w:p w:rsidR="006705F8" w:rsidRDefault="006705F8" w:rsidP="002E47F1">
            <w:r>
              <w:t>İşlemi Devam Eden Taleplerin Sayısı</w:t>
            </w:r>
          </w:p>
        </w:tc>
        <w:tc>
          <w:tcPr>
            <w:tcW w:w="4502" w:type="dxa"/>
            <w:tcBorders>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w:t>
            </w:r>
          </w:p>
        </w:tc>
      </w:tr>
      <w:tr w:rsidR="006705F8" w:rsidTr="002E47F1">
        <w:trPr>
          <w:trHeight w:val="277"/>
        </w:trPr>
        <w:tc>
          <w:tcPr>
            <w:tcW w:w="4569" w:type="dxa"/>
            <w:tcBorders>
              <w:left w:val="single" w:sz="4" w:space="0" w:color="000000"/>
              <w:bottom w:val="single" w:sz="4" w:space="0" w:color="000000"/>
            </w:tcBorders>
            <w:shd w:val="clear" w:color="auto" w:fill="auto"/>
          </w:tcPr>
          <w:p w:rsidR="006705F8" w:rsidRDefault="006705F8" w:rsidP="002E47F1">
            <w:r>
              <w:t>Talepte Bulunan Ülke</w:t>
            </w:r>
          </w:p>
        </w:tc>
        <w:tc>
          <w:tcPr>
            <w:tcW w:w="4502" w:type="dxa"/>
            <w:tcBorders>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w:t>
            </w:r>
          </w:p>
        </w:tc>
      </w:tr>
    </w:tbl>
    <w:p w:rsidR="00BB7FED" w:rsidRDefault="00BB7FED" w:rsidP="002E47F1"/>
    <w:p w:rsidR="00DA7E16" w:rsidRDefault="00DA7E16" w:rsidP="002E47F1"/>
    <w:p w:rsidR="00DA7E16" w:rsidRDefault="00DA7E16" w:rsidP="002E47F1"/>
    <w:p w:rsidR="00DA7E16" w:rsidRDefault="00DA7E16" w:rsidP="002E47F1"/>
    <w:p w:rsidR="00DA7E16" w:rsidRDefault="00DA7E16" w:rsidP="002E47F1"/>
    <w:p w:rsidR="00DA7E16" w:rsidRDefault="00DA7E16" w:rsidP="002E47F1"/>
    <w:p w:rsidR="00DA7E16" w:rsidRDefault="00DA7E16" w:rsidP="002E47F1"/>
    <w:p w:rsidR="00275805" w:rsidRDefault="00275805" w:rsidP="002E47F1"/>
    <w:p w:rsidR="002E47F1" w:rsidRPr="004F42F2" w:rsidRDefault="002E47F1" w:rsidP="002E47F1">
      <w:pPr>
        <w:numPr>
          <w:ilvl w:val="0"/>
          <w:numId w:val="4"/>
        </w:numPr>
        <w:tabs>
          <w:tab w:val="left" w:pos="360"/>
        </w:tabs>
        <w:spacing w:after="120"/>
        <w:ind w:left="714" w:hanging="357"/>
        <w:jc w:val="both"/>
        <w:rPr>
          <w:b/>
          <w:color w:val="4F81BD"/>
        </w:rPr>
      </w:pPr>
      <w:r>
        <w:rPr>
          <w:b/>
          <w:color w:val="CC0000"/>
        </w:rPr>
        <w:lastRenderedPageBreak/>
        <w:t xml:space="preserve">En Çok Karşılaşılan 20 Suç Türüne Göre Soruşturmaların Bitirilme Süreleri Ortalaması </w:t>
      </w:r>
    </w:p>
    <w:tbl>
      <w:tblPr>
        <w:tblW w:w="9071" w:type="dxa"/>
        <w:tblLayout w:type="fixed"/>
        <w:tblLook w:val="0000"/>
      </w:tblPr>
      <w:tblGrid>
        <w:gridCol w:w="523"/>
        <w:gridCol w:w="5539"/>
        <w:gridCol w:w="3009"/>
      </w:tblGrid>
      <w:tr w:rsidR="002E47F1" w:rsidTr="002E47F1">
        <w:trPr>
          <w:trHeight w:val="466"/>
        </w:trPr>
        <w:tc>
          <w:tcPr>
            <w:tcW w:w="9071"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Pr="004F42F2" w:rsidRDefault="002E47F1" w:rsidP="002E47F1">
            <w:pPr>
              <w:jc w:val="center"/>
              <w:rPr>
                <w:b/>
                <w:color w:val="FFFFFF"/>
                <w:sz w:val="22"/>
                <w:szCs w:val="22"/>
              </w:rPr>
            </w:pPr>
            <w:r w:rsidRPr="004F42F2">
              <w:rPr>
                <w:b/>
                <w:color w:val="FFFFFF"/>
                <w:sz w:val="22"/>
                <w:szCs w:val="22"/>
              </w:rPr>
              <w:t>Cumhuriyet Başsavcılığı</w:t>
            </w:r>
          </w:p>
          <w:p w:rsidR="002E47F1" w:rsidRDefault="002E47F1" w:rsidP="002E47F1">
            <w:pPr>
              <w:jc w:val="center"/>
            </w:pPr>
            <w:r w:rsidRPr="004F42F2">
              <w:rPr>
                <w:b/>
                <w:color w:val="FFFFFF"/>
                <w:sz w:val="22"/>
                <w:szCs w:val="22"/>
              </w:rPr>
              <w:t>Suç Türlerine Göre Soruşturmaların Bitirilme Süreleri Ortalaması</w:t>
            </w:r>
          </w:p>
        </w:tc>
      </w:tr>
      <w:tr w:rsidR="002E47F1" w:rsidTr="00E55783">
        <w:trPr>
          <w:trHeight w:val="237"/>
        </w:trPr>
        <w:tc>
          <w:tcPr>
            <w:tcW w:w="6062" w:type="dxa"/>
            <w:gridSpan w:val="2"/>
            <w:tcBorders>
              <w:top w:val="single" w:sz="4" w:space="0" w:color="000000"/>
              <w:left w:val="single" w:sz="4" w:space="0" w:color="000000"/>
              <w:bottom w:val="single" w:sz="4" w:space="0" w:color="000000"/>
            </w:tcBorders>
            <w:shd w:val="clear" w:color="auto" w:fill="auto"/>
          </w:tcPr>
          <w:p w:rsidR="002E47F1" w:rsidRPr="004F42F2" w:rsidRDefault="002E47F1" w:rsidP="002E47F1">
            <w:pPr>
              <w:jc w:val="center"/>
              <w:rPr>
                <w:b/>
                <w:sz w:val="22"/>
                <w:szCs w:val="22"/>
              </w:rPr>
            </w:pPr>
            <w:r w:rsidRPr="004F42F2">
              <w:rPr>
                <w:b/>
                <w:sz w:val="22"/>
                <w:szCs w:val="22"/>
              </w:rPr>
              <w:t>Suç Türü</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2E47F1" w:rsidRPr="004F42F2" w:rsidRDefault="002E47F1" w:rsidP="002E47F1">
            <w:pPr>
              <w:jc w:val="center"/>
              <w:rPr>
                <w:sz w:val="22"/>
                <w:szCs w:val="22"/>
              </w:rPr>
            </w:pPr>
            <w:r w:rsidRPr="004F42F2">
              <w:rPr>
                <w:b/>
                <w:sz w:val="22"/>
                <w:szCs w:val="22"/>
              </w:rPr>
              <w:t>Ortalama Bitirilme Süresi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Silahlı terör örgütü üye olmak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36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2</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Terör örgütü Propagandası Yapmak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55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3</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Anayasal Düzeni Ortadan Kaldırıma Teş.</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62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4</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Bina içerisinde  muhafaza altına alınmış eşya hakkında Harsızlık</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52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5</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Resmi Evrakta Sahtecilik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75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6</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Örgüte Bilerek ve İsteyerek Yardım Etme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40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7</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dolandırıcılık</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49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8</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6136 SYM.</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35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9</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Kilitlenmek suretiyle Muhafaza altına alınmış eşya hakkında hırsızlık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50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10</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Açıktan hırsızlık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62 gün</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11</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Kamu Malına zarar verme</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55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12</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Konut Dokunulmazlığını ihlal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 xml:space="preserve">50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13</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5607 Sayılı Yasaya Muhalefet etmek.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43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14</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Görevi kötüye kullanma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 xml:space="preserve">25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15</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Reşit olmayan  Cinsel ilişki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52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16</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Kişi Hürriyetinden Yoksun bırakma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 xml:space="preserve">60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17</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Basit Yaralama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 xml:space="preserve">55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18</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Nitelikli Yağma</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 xml:space="preserve">150 gün </w:t>
            </w:r>
          </w:p>
        </w:tc>
      </w:tr>
      <w:tr w:rsidR="006705F8"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6705F8" w:rsidRDefault="006705F8" w:rsidP="002E47F1">
            <w:pPr>
              <w:jc w:val="center"/>
            </w:pPr>
            <w:r>
              <w:rPr>
                <w:b/>
                <w:color w:val="C00000"/>
                <w:sz w:val="20"/>
                <w:szCs w:val="20"/>
              </w:rPr>
              <w:t>19</w:t>
            </w:r>
          </w:p>
        </w:tc>
        <w:tc>
          <w:tcPr>
            <w:tcW w:w="5539" w:type="dxa"/>
            <w:tcBorders>
              <w:top w:val="single" w:sz="4" w:space="0" w:color="000000"/>
              <w:left w:val="single" w:sz="4" w:space="0" w:color="000000"/>
              <w:bottom w:val="single" w:sz="4" w:space="0" w:color="000000"/>
            </w:tcBorders>
            <w:shd w:val="clear" w:color="auto" w:fill="F2F2F2"/>
          </w:tcPr>
          <w:p w:rsidR="006705F8" w:rsidRDefault="006705F8" w:rsidP="0019485C">
            <w:pPr>
              <w:snapToGrid w:val="0"/>
              <w:jc w:val="both"/>
            </w:pPr>
            <w:r>
              <w:t xml:space="preserve">Tehdit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6705F8" w:rsidRDefault="006705F8" w:rsidP="00E611CE">
            <w:pPr>
              <w:snapToGrid w:val="0"/>
              <w:jc w:val="center"/>
            </w:pPr>
            <w:r>
              <w:t>55 gün</w:t>
            </w:r>
          </w:p>
        </w:tc>
      </w:tr>
      <w:tr w:rsidR="006705F8" w:rsidTr="00E55783">
        <w:trPr>
          <w:trHeight w:val="194"/>
        </w:trPr>
        <w:tc>
          <w:tcPr>
            <w:tcW w:w="523" w:type="dxa"/>
            <w:tcBorders>
              <w:top w:val="single" w:sz="4" w:space="0" w:color="000000"/>
              <w:left w:val="single" w:sz="4" w:space="0" w:color="000000"/>
              <w:bottom w:val="single" w:sz="4" w:space="0" w:color="000000"/>
            </w:tcBorders>
            <w:shd w:val="clear" w:color="auto" w:fill="auto"/>
          </w:tcPr>
          <w:p w:rsidR="006705F8" w:rsidRDefault="006705F8" w:rsidP="002E47F1">
            <w:pPr>
              <w:jc w:val="center"/>
            </w:pPr>
            <w:r>
              <w:rPr>
                <w:b/>
                <w:color w:val="C00000"/>
                <w:sz w:val="20"/>
                <w:szCs w:val="20"/>
              </w:rPr>
              <w:t>20</w:t>
            </w:r>
          </w:p>
        </w:tc>
        <w:tc>
          <w:tcPr>
            <w:tcW w:w="5539" w:type="dxa"/>
            <w:tcBorders>
              <w:top w:val="single" w:sz="4" w:space="0" w:color="000000"/>
              <w:left w:val="single" w:sz="4" w:space="0" w:color="000000"/>
              <w:bottom w:val="single" w:sz="4" w:space="0" w:color="000000"/>
            </w:tcBorders>
            <w:shd w:val="clear" w:color="auto" w:fill="auto"/>
          </w:tcPr>
          <w:p w:rsidR="006705F8" w:rsidRDefault="006705F8" w:rsidP="0019485C">
            <w:pPr>
              <w:snapToGrid w:val="0"/>
              <w:jc w:val="both"/>
            </w:pPr>
            <w:r>
              <w:t xml:space="preserve">Hakaret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6705F8" w:rsidRDefault="006705F8" w:rsidP="00E611CE">
            <w:pPr>
              <w:snapToGrid w:val="0"/>
              <w:jc w:val="center"/>
            </w:pPr>
            <w:r>
              <w:t xml:space="preserve">62 gün </w:t>
            </w:r>
          </w:p>
        </w:tc>
      </w:tr>
    </w:tbl>
    <w:p w:rsidR="002E47F1" w:rsidRDefault="002E47F1" w:rsidP="002E47F1">
      <w:pPr>
        <w:numPr>
          <w:ilvl w:val="0"/>
          <w:numId w:val="4"/>
        </w:numPr>
        <w:tabs>
          <w:tab w:val="left" w:pos="360"/>
        </w:tabs>
        <w:spacing w:before="120" w:after="120"/>
        <w:ind w:left="714" w:hanging="357"/>
        <w:jc w:val="both"/>
      </w:pPr>
      <w:r>
        <w:rPr>
          <w:b/>
          <w:color w:val="CC0000"/>
        </w:rPr>
        <w:t>En Çok Karşılaşılan 20 Suç Türüne Göre Faili Meçhul Dosya Sayısı</w:t>
      </w:r>
    </w:p>
    <w:tbl>
      <w:tblPr>
        <w:tblW w:w="9042" w:type="dxa"/>
        <w:tblLayout w:type="fixed"/>
        <w:tblLook w:val="0000"/>
      </w:tblPr>
      <w:tblGrid>
        <w:gridCol w:w="524"/>
        <w:gridCol w:w="5538"/>
        <w:gridCol w:w="2980"/>
      </w:tblGrid>
      <w:tr w:rsidR="002E47F1" w:rsidTr="002E47F1">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Pr="004F42F2" w:rsidRDefault="002E47F1" w:rsidP="002E47F1">
            <w:pPr>
              <w:tabs>
                <w:tab w:val="left" w:pos="360"/>
              </w:tabs>
              <w:jc w:val="both"/>
              <w:rPr>
                <w:sz w:val="22"/>
                <w:szCs w:val="22"/>
              </w:rPr>
            </w:pPr>
            <w:r w:rsidRPr="004F42F2">
              <w:rPr>
                <w:b/>
                <w:color w:val="FFFFFF"/>
                <w:sz w:val="22"/>
                <w:szCs w:val="22"/>
              </w:rPr>
              <w:t>En Çok Karşılaşılan 20 Suç Türüne Göre Faili Meçhul Dosya Sayısı</w:t>
            </w:r>
          </w:p>
        </w:tc>
      </w:tr>
      <w:tr w:rsidR="002E47F1" w:rsidTr="00E55783">
        <w:trPr>
          <w:trHeight w:val="122"/>
        </w:trPr>
        <w:tc>
          <w:tcPr>
            <w:tcW w:w="6062" w:type="dxa"/>
            <w:gridSpan w:val="2"/>
            <w:tcBorders>
              <w:top w:val="single" w:sz="4" w:space="0" w:color="000000"/>
              <w:left w:val="single" w:sz="4" w:space="0" w:color="000000"/>
              <w:bottom w:val="single" w:sz="4" w:space="0" w:color="000000"/>
            </w:tcBorders>
            <w:shd w:val="clear" w:color="auto" w:fill="auto"/>
          </w:tcPr>
          <w:p w:rsidR="002E47F1" w:rsidRPr="004F42F2" w:rsidRDefault="002E47F1" w:rsidP="002E47F1">
            <w:pPr>
              <w:jc w:val="center"/>
              <w:rPr>
                <w:b/>
                <w:sz w:val="22"/>
                <w:szCs w:val="22"/>
              </w:rPr>
            </w:pPr>
            <w:r w:rsidRPr="004F42F2">
              <w:rPr>
                <w:b/>
                <w:sz w:val="22"/>
                <w:szCs w:val="22"/>
              </w:rPr>
              <w:t>Suç Türü</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E47F1" w:rsidRPr="004F42F2" w:rsidRDefault="002E47F1" w:rsidP="002E47F1">
            <w:pPr>
              <w:jc w:val="center"/>
              <w:rPr>
                <w:sz w:val="22"/>
                <w:szCs w:val="22"/>
              </w:rPr>
            </w:pPr>
            <w:r w:rsidRPr="004F42F2">
              <w:rPr>
                <w:b/>
                <w:sz w:val="22"/>
                <w:szCs w:val="22"/>
              </w:rPr>
              <w:t>Dosya Sayısı</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1</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Silahlı terör örgütü üye olmak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43</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2</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Terör örgütü Propagandası Yapmak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19</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3</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Kasten Yaralama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13</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4</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Bina içerisinde  muhafaza altına alınmış eşya hakkında Harsızlık</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42</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5</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Resmi Evrakta Sahtecilik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16</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6</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Örgüte Bilerek ve İsteyerek Yardım Etme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7</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Suçu ve Suçluyu Övmek</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w:t>
            </w:r>
          </w:p>
        </w:tc>
      </w:tr>
      <w:tr w:rsidR="00800088" w:rsidTr="00E55783">
        <w:trPr>
          <w:trHeight w:val="109"/>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8</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6136 SYM.</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9</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Kilitlenmek suretiyle Muhafaza altına alınmış eşya hakkında hırsızlık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45</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10</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Açıktan hırsızlık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102</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11</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Kamu Malına zarar verme</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0</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12</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Konut Dokunulmazlığını ihlal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50</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13</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5607 Sayılı Yasaya Muhalefet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14</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14</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Görevi kötüye kullanma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15</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Kaybolmuş  hata son.ele geçmiş eşya üzerinde tasarruf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84</w:t>
            </w:r>
          </w:p>
        </w:tc>
      </w:tr>
      <w:tr w:rsidR="00800088" w:rsidTr="00E55783">
        <w:trPr>
          <w:trHeight w:val="109"/>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lastRenderedPageBreak/>
              <w:t>16</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Kişi Hürriyetinden Yoksun bırakma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800088" w:rsidRDefault="00800088" w:rsidP="002E47F1">
            <w:pPr>
              <w:jc w:val="center"/>
            </w:pPr>
            <w:r>
              <w:rPr>
                <w:b/>
                <w:color w:val="C00000"/>
                <w:sz w:val="20"/>
                <w:szCs w:val="20"/>
              </w:rPr>
              <w:t>17</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 xml:space="preserve">Suç eşyasının satın alınması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2</w:t>
            </w:r>
          </w:p>
        </w:tc>
      </w:tr>
      <w:tr w:rsidR="00800088"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800088" w:rsidRDefault="00800088" w:rsidP="002E47F1">
            <w:pPr>
              <w:jc w:val="center"/>
            </w:pPr>
            <w:r>
              <w:rPr>
                <w:b/>
                <w:color w:val="C00000"/>
                <w:sz w:val="20"/>
                <w:szCs w:val="20"/>
              </w:rPr>
              <w:t>18</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 xml:space="preserve">Nitelikli Yağma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w:t>
            </w:r>
          </w:p>
        </w:tc>
      </w:tr>
      <w:tr w:rsidR="00800088" w:rsidTr="00E55783">
        <w:trPr>
          <w:trHeight w:val="124"/>
        </w:trPr>
        <w:tc>
          <w:tcPr>
            <w:tcW w:w="524" w:type="dxa"/>
            <w:tcBorders>
              <w:top w:val="single" w:sz="4" w:space="0" w:color="000000"/>
              <w:left w:val="single" w:sz="4" w:space="0" w:color="000000"/>
              <w:bottom w:val="single" w:sz="4" w:space="0" w:color="000000"/>
            </w:tcBorders>
            <w:shd w:val="clear" w:color="auto" w:fill="F2F2F2"/>
          </w:tcPr>
          <w:p w:rsidR="00800088" w:rsidRPr="004F42F2" w:rsidRDefault="00800088" w:rsidP="002E47F1">
            <w:pPr>
              <w:jc w:val="center"/>
              <w:rPr>
                <w:b/>
                <w:color w:val="C00000"/>
                <w:sz w:val="20"/>
                <w:szCs w:val="20"/>
              </w:rPr>
            </w:pPr>
            <w:r>
              <w:rPr>
                <w:b/>
                <w:color w:val="C00000"/>
                <w:sz w:val="20"/>
                <w:szCs w:val="20"/>
              </w:rPr>
              <w:t>19</w:t>
            </w:r>
          </w:p>
        </w:tc>
        <w:tc>
          <w:tcPr>
            <w:tcW w:w="5538" w:type="dxa"/>
            <w:tcBorders>
              <w:top w:val="single" w:sz="4" w:space="0" w:color="000000"/>
              <w:left w:val="single" w:sz="4" w:space="0" w:color="000000"/>
              <w:bottom w:val="single" w:sz="4" w:space="0" w:color="000000"/>
            </w:tcBorders>
            <w:shd w:val="clear" w:color="auto" w:fill="F2F2F2"/>
          </w:tcPr>
          <w:p w:rsidR="00800088" w:rsidRDefault="00800088" w:rsidP="0019485C">
            <w:pPr>
              <w:snapToGrid w:val="0"/>
              <w:jc w:val="both"/>
            </w:pPr>
            <w:r>
              <w:t>Kasten Öldürme</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800088" w:rsidRDefault="00800088" w:rsidP="00E611CE">
            <w:pPr>
              <w:snapToGrid w:val="0"/>
              <w:jc w:val="center"/>
            </w:pPr>
            <w:r>
              <w:t>-</w:t>
            </w:r>
          </w:p>
        </w:tc>
      </w:tr>
      <w:tr w:rsidR="00800088" w:rsidTr="00E55783">
        <w:trPr>
          <w:trHeight w:val="104"/>
        </w:trPr>
        <w:tc>
          <w:tcPr>
            <w:tcW w:w="524" w:type="dxa"/>
            <w:tcBorders>
              <w:top w:val="single" w:sz="4" w:space="0" w:color="000000"/>
              <w:left w:val="single" w:sz="4" w:space="0" w:color="000000"/>
              <w:bottom w:val="single" w:sz="4" w:space="0" w:color="000000"/>
            </w:tcBorders>
            <w:shd w:val="clear" w:color="auto" w:fill="auto"/>
          </w:tcPr>
          <w:p w:rsidR="00800088" w:rsidRPr="004F42F2" w:rsidRDefault="00800088" w:rsidP="002E47F1">
            <w:pPr>
              <w:jc w:val="center"/>
              <w:rPr>
                <w:b/>
                <w:color w:val="C00000"/>
                <w:sz w:val="20"/>
                <w:szCs w:val="20"/>
              </w:rPr>
            </w:pPr>
            <w:r w:rsidRPr="004F42F2">
              <w:rPr>
                <w:b/>
                <w:color w:val="C00000"/>
                <w:sz w:val="20"/>
                <w:szCs w:val="20"/>
              </w:rPr>
              <w:t>20</w:t>
            </w:r>
          </w:p>
        </w:tc>
        <w:tc>
          <w:tcPr>
            <w:tcW w:w="5538" w:type="dxa"/>
            <w:tcBorders>
              <w:top w:val="single" w:sz="4" w:space="0" w:color="000000"/>
              <w:left w:val="single" w:sz="4" w:space="0" w:color="000000"/>
              <w:bottom w:val="single" w:sz="4" w:space="0" w:color="000000"/>
            </w:tcBorders>
            <w:shd w:val="clear" w:color="auto" w:fill="auto"/>
          </w:tcPr>
          <w:p w:rsidR="00800088" w:rsidRDefault="00800088" w:rsidP="0019485C">
            <w:pPr>
              <w:snapToGrid w:val="0"/>
              <w:jc w:val="both"/>
            </w:pPr>
            <w:r>
              <w:t>Dolandırıcılık</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800088" w:rsidRDefault="00800088" w:rsidP="00E611CE">
            <w:pPr>
              <w:snapToGrid w:val="0"/>
              <w:jc w:val="center"/>
            </w:pPr>
            <w:r>
              <w:t>37</w:t>
            </w:r>
          </w:p>
        </w:tc>
      </w:tr>
    </w:tbl>
    <w:p w:rsidR="002E47F1" w:rsidRDefault="002E47F1" w:rsidP="002E47F1">
      <w:pPr>
        <w:tabs>
          <w:tab w:val="left" w:pos="360"/>
        </w:tabs>
        <w:jc w:val="both"/>
        <w:rPr>
          <w:b/>
          <w:color w:val="CC0000"/>
        </w:rPr>
      </w:pPr>
    </w:p>
    <w:p w:rsidR="00BB7FED" w:rsidRDefault="00BB7FED" w:rsidP="002E47F1">
      <w:pPr>
        <w:tabs>
          <w:tab w:val="left" w:pos="360"/>
        </w:tabs>
        <w:jc w:val="both"/>
        <w:rPr>
          <w:b/>
          <w:color w:val="CC0000"/>
        </w:rPr>
      </w:pPr>
    </w:p>
    <w:p w:rsidR="00BB7FED" w:rsidRDefault="00BB7FED" w:rsidP="002E47F1">
      <w:pPr>
        <w:tabs>
          <w:tab w:val="left" w:pos="360"/>
        </w:tabs>
        <w:jc w:val="both"/>
        <w:rPr>
          <w:b/>
          <w:color w:val="CC0000"/>
        </w:rPr>
      </w:pPr>
    </w:p>
    <w:p w:rsidR="002E47F1" w:rsidRDefault="002E47F1" w:rsidP="002E47F1">
      <w:pPr>
        <w:numPr>
          <w:ilvl w:val="0"/>
          <w:numId w:val="4"/>
        </w:numPr>
        <w:tabs>
          <w:tab w:val="left" w:pos="360"/>
        </w:tabs>
        <w:jc w:val="both"/>
        <w:rPr>
          <w:b/>
          <w:color w:val="4F81BD"/>
        </w:rPr>
      </w:pPr>
      <w:r>
        <w:rPr>
          <w:b/>
          <w:color w:val="CC0000"/>
        </w:rPr>
        <w:t>Yıllara Göre Açılan Soruşturma Sayısı</w:t>
      </w:r>
    </w:p>
    <w:p w:rsidR="002E47F1" w:rsidRDefault="002E47F1" w:rsidP="002E47F1">
      <w:pPr>
        <w:ind w:left="720"/>
        <w:jc w:val="both"/>
        <w:rPr>
          <w:b/>
          <w:color w:val="4F81BD"/>
        </w:rPr>
      </w:pPr>
    </w:p>
    <w:tbl>
      <w:tblPr>
        <w:tblW w:w="8997" w:type="dxa"/>
        <w:tblLayout w:type="fixed"/>
        <w:tblLook w:val="0000"/>
      </w:tblPr>
      <w:tblGrid>
        <w:gridCol w:w="4278"/>
        <w:gridCol w:w="4719"/>
      </w:tblGrid>
      <w:tr w:rsidR="002E47F1" w:rsidTr="002E47F1">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Son Beş Yıla Göre Soruşturma Dosya Sayıları</w:t>
            </w:r>
          </w:p>
        </w:tc>
      </w:tr>
      <w:tr w:rsidR="00275805" w:rsidTr="002E47F1">
        <w:trPr>
          <w:trHeight w:val="270"/>
        </w:trPr>
        <w:tc>
          <w:tcPr>
            <w:tcW w:w="4278" w:type="dxa"/>
            <w:tcBorders>
              <w:top w:val="single" w:sz="4" w:space="0" w:color="000000"/>
              <w:left w:val="single" w:sz="4" w:space="0" w:color="000000"/>
              <w:bottom w:val="single" w:sz="4" w:space="0" w:color="000000"/>
            </w:tcBorders>
            <w:shd w:val="clear" w:color="auto" w:fill="auto"/>
          </w:tcPr>
          <w:p w:rsidR="00275805" w:rsidRPr="0075352F" w:rsidRDefault="00275805" w:rsidP="00E611CE">
            <w:pPr>
              <w:jc w:val="both"/>
            </w:pPr>
            <w:r>
              <w:t>2015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3747</w:t>
            </w:r>
          </w:p>
        </w:tc>
      </w:tr>
      <w:tr w:rsidR="00275805" w:rsidTr="002E47F1">
        <w:trPr>
          <w:trHeight w:val="270"/>
        </w:trPr>
        <w:tc>
          <w:tcPr>
            <w:tcW w:w="427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2016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7741</w:t>
            </w:r>
          </w:p>
        </w:tc>
      </w:tr>
      <w:tr w:rsidR="00275805" w:rsidTr="002E47F1">
        <w:trPr>
          <w:trHeight w:val="270"/>
        </w:trPr>
        <w:tc>
          <w:tcPr>
            <w:tcW w:w="4278" w:type="dxa"/>
            <w:tcBorders>
              <w:top w:val="single" w:sz="4" w:space="0" w:color="000000"/>
              <w:left w:val="single" w:sz="4" w:space="0" w:color="000000"/>
              <w:bottom w:val="single" w:sz="4" w:space="0" w:color="000000"/>
            </w:tcBorders>
            <w:shd w:val="clear" w:color="auto" w:fill="FFFFFF"/>
          </w:tcPr>
          <w:p w:rsidR="00275805" w:rsidRDefault="00275805" w:rsidP="00E611CE">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275805" w:rsidRDefault="00275805" w:rsidP="00E611CE">
            <w:pPr>
              <w:snapToGrid w:val="0"/>
              <w:jc w:val="center"/>
            </w:pPr>
            <w:r>
              <w:t>6517</w:t>
            </w:r>
          </w:p>
        </w:tc>
      </w:tr>
      <w:tr w:rsidR="00275805" w:rsidTr="002E47F1">
        <w:trPr>
          <w:trHeight w:val="270"/>
        </w:trPr>
        <w:tc>
          <w:tcPr>
            <w:tcW w:w="427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 xml:space="preserve">2018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6541</w:t>
            </w:r>
          </w:p>
        </w:tc>
      </w:tr>
      <w:tr w:rsidR="00275805" w:rsidTr="002E47F1">
        <w:trPr>
          <w:trHeight w:val="270"/>
        </w:trPr>
        <w:tc>
          <w:tcPr>
            <w:tcW w:w="4278" w:type="dxa"/>
            <w:tcBorders>
              <w:top w:val="single" w:sz="4" w:space="0" w:color="000000"/>
              <w:left w:val="single" w:sz="4" w:space="0" w:color="000000"/>
              <w:bottom w:val="single" w:sz="4" w:space="0" w:color="000000"/>
            </w:tcBorders>
            <w:shd w:val="clear" w:color="auto" w:fill="FFFFFF"/>
          </w:tcPr>
          <w:p w:rsidR="00275805" w:rsidRDefault="00275805" w:rsidP="00E611CE">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275805" w:rsidRDefault="00275805" w:rsidP="00E611CE">
            <w:pPr>
              <w:snapToGrid w:val="0"/>
              <w:jc w:val="center"/>
            </w:pPr>
            <w:r>
              <w:t>6231</w:t>
            </w:r>
          </w:p>
        </w:tc>
      </w:tr>
    </w:tbl>
    <w:p w:rsidR="002E47F1" w:rsidRDefault="002E47F1" w:rsidP="002E47F1">
      <w:pPr>
        <w:rPr>
          <w:color w:val="4F81BD"/>
          <w:lang w:eastAsia="tr-TR"/>
        </w:rPr>
      </w:pPr>
    </w:p>
    <w:p w:rsidR="00275805" w:rsidRDefault="00275805" w:rsidP="00275805">
      <w:pPr>
        <w:rPr>
          <w:color w:val="4F81BD"/>
          <w:lang w:eastAsia="tr-TR"/>
        </w:rPr>
      </w:pPr>
    </w:p>
    <w:p w:rsidR="00275805" w:rsidRDefault="00275805" w:rsidP="00BA6D44">
      <w:pPr>
        <w:numPr>
          <w:ilvl w:val="0"/>
          <w:numId w:val="21"/>
        </w:numPr>
        <w:tabs>
          <w:tab w:val="left" w:pos="360"/>
        </w:tabs>
        <w:jc w:val="both"/>
        <w:rPr>
          <w:b/>
          <w:color w:val="4F81BD"/>
        </w:rPr>
      </w:pPr>
      <w:r>
        <w:rPr>
          <w:b/>
          <w:color w:val="CC0000"/>
        </w:rPr>
        <w:t>En Çok Karşılaşılan 20 Suç Türünde Şüphelilerin 12-15, 16-18 İle 19 ve Üstü Yaş Gruplarına Göre Sayıları</w:t>
      </w:r>
    </w:p>
    <w:p w:rsidR="00275805" w:rsidRDefault="00275805" w:rsidP="00275805">
      <w:pPr>
        <w:ind w:left="720"/>
        <w:jc w:val="both"/>
        <w:rPr>
          <w:b/>
          <w:color w:val="4F81BD"/>
        </w:rPr>
      </w:pPr>
    </w:p>
    <w:tbl>
      <w:tblPr>
        <w:tblW w:w="9006" w:type="dxa"/>
        <w:tblLayout w:type="fixed"/>
        <w:tblLook w:val="0000"/>
      </w:tblPr>
      <w:tblGrid>
        <w:gridCol w:w="456"/>
        <w:gridCol w:w="4755"/>
        <w:gridCol w:w="1276"/>
        <w:gridCol w:w="984"/>
        <w:gridCol w:w="1535"/>
      </w:tblGrid>
      <w:tr w:rsidR="00275805" w:rsidTr="00E611CE">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jc w:val="center"/>
              <w:rPr>
                <w:b/>
                <w:color w:val="FFFFFF"/>
              </w:rPr>
            </w:pPr>
            <w:r>
              <w:rPr>
                <w:b/>
                <w:color w:val="FFFFFF"/>
              </w:rPr>
              <w:t>Cumhuriyet Başsavcılığı</w:t>
            </w:r>
          </w:p>
          <w:p w:rsidR="00275805" w:rsidRDefault="00275805" w:rsidP="00E611CE">
            <w:pPr>
              <w:jc w:val="center"/>
            </w:pPr>
            <w:r>
              <w:rPr>
                <w:b/>
                <w:color w:val="FFFFFF"/>
              </w:rPr>
              <w:t>Suç Türü ve Yaş Gruplarına Göre Şüpheli Sayıları</w:t>
            </w:r>
          </w:p>
        </w:tc>
      </w:tr>
      <w:tr w:rsidR="00275805" w:rsidTr="00E611CE">
        <w:tc>
          <w:tcPr>
            <w:tcW w:w="5211" w:type="dxa"/>
            <w:gridSpan w:val="2"/>
            <w:tcBorders>
              <w:top w:val="single" w:sz="4" w:space="0" w:color="000000"/>
              <w:left w:val="single" w:sz="4" w:space="0" w:color="000000"/>
              <w:bottom w:val="single" w:sz="4" w:space="0" w:color="000000"/>
            </w:tcBorders>
            <w:shd w:val="clear" w:color="auto" w:fill="auto"/>
          </w:tcPr>
          <w:p w:rsidR="00275805" w:rsidRDefault="00275805" w:rsidP="00E611CE">
            <w:pPr>
              <w:jc w:val="center"/>
              <w:rPr>
                <w:b/>
              </w:rPr>
            </w:pPr>
            <w:r>
              <w:rPr>
                <w:b/>
              </w:rPr>
              <w:t>Suç Türü</w:t>
            </w:r>
          </w:p>
        </w:tc>
        <w:tc>
          <w:tcPr>
            <w:tcW w:w="1276" w:type="dxa"/>
            <w:tcBorders>
              <w:top w:val="single" w:sz="4" w:space="0" w:color="000000"/>
              <w:left w:val="single" w:sz="4" w:space="0" w:color="000000"/>
              <w:bottom w:val="single" w:sz="4" w:space="0" w:color="000000"/>
            </w:tcBorders>
            <w:shd w:val="clear" w:color="auto" w:fill="auto"/>
          </w:tcPr>
          <w:p w:rsidR="00275805" w:rsidRDefault="00275805" w:rsidP="00E611CE">
            <w:pPr>
              <w:jc w:val="center"/>
              <w:rPr>
                <w:b/>
              </w:rPr>
            </w:pPr>
            <w:r>
              <w:rPr>
                <w:b/>
              </w:rPr>
              <w:t>12-15</w:t>
            </w:r>
          </w:p>
        </w:tc>
        <w:tc>
          <w:tcPr>
            <w:tcW w:w="984" w:type="dxa"/>
            <w:tcBorders>
              <w:top w:val="single" w:sz="4" w:space="0" w:color="000000"/>
              <w:left w:val="single" w:sz="4" w:space="0" w:color="000000"/>
              <w:bottom w:val="single" w:sz="4" w:space="0" w:color="000000"/>
            </w:tcBorders>
            <w:shd w:val="clear" w:color="auto" w:fill="auto"/>
          </w:tcPr>
          <w:p w:rsidR="00275805" w:rsidRDefault="00275805" w:rsidP="00E611CE">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jc w:val="center"/>
            </w:pPr>
            <w:r>
              <w:rPr>
                <w:b/>
              </w:rPr>
              <w:t>19+</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Silahlı terör örgütü üye olmak </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28</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107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706</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Terör örgütü Propagandası Yapmak  </w:t>
            </w:r>
          </w:p>
        </w:tc>
        <w:tc>
          <w:tcPr>
            <w:tcW w:w="1276"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8</w:t>
            </w:r>
          </w:p>
        </w:tc>
        <w:tc>
          <w:tcPr>
            <w:tcW w:w="984"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21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161</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Anayasal Düzeni Ortadan Kaldırıma Teş.</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4</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84</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Bina içerisinde  muhafaza altına alınmış eşya hakkında Hırsızlık </w:t>
            </w:r>
          </w:p>
        </w:tc>
        <w:tc>
          <w:tcPr>
            <w:tcW w:w="1276"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10</w:t>
            </w:r>
          </w:p>
        </w:tc>
        <w:tc>
          <w:tcPr>
            <w:tcW w:w="984"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26</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77</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Resmi Evrakta Sahtecilik </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131</w:t>
            </w:r>
          </w:p>
        </w:tc>
      </w:tr>
      <w:tr w:rsidR="00DA7E16" w:rsidTr="00E611CE">
        <w:tc>
          <w:tcPr>
            <w:tcW w:w="456" w:type="dxa"/>
            <w:tcBorders>
              <w:top w:val="single" w:sz="4" w:space="0" w:color="000000"/>
              <w:left w:val="single" w:sz="4" w:space="0" w:color="000000"/>
              <w:bottom w:val="single" w:sz="4" w:space="0" w:color="000000"/>
            </w:tcBorders>
            <w:shd w:val="clear" w:color="auto" w:fill="auto"/>
          </w:tcPr>
          <w:p w:rsidR="00DA7E16" w:rsidRDefault="00DA7E16" w:rsidP="00E611CE">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both"/>
            </w:pPr>
            <w:r>
              <w:t xml:space="preserve">Örgüte Bilerek ve İsteyerek Yardım Etme </w:t>
            </w:r>
          </w:p>
        </w:tc>
        <w:tc>
          <w:tcPr>
            <w:tcW w:w="1276"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DA7E16" w:rsidRDefault="00DA7E16" w:rsidP="000569EF">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A7E16" w:rsidRDefault="00DA7E16" w:rsidP="000569EF">
            <w:pPr>
              <w:snapToGrid w:val="0"/>
              <w:jc w:val="center"/>
            </w:pPr>
            <w:r>
              <w:t>-</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dolandırıcılık</w:t>
            </w:r>
          </w:p>
        </w:tc>
        <w:tc>
          <w:tcPr>
            <w:tcW w:w="1276" w:type="dxa"/>
            <w:tcBorders>
              <w:top w:val="single" w:sz="4" w:space="0" w:color="000000"/>
              <w:left w:val="single" w:sz="4" w:space="0" w:color="000000"/>
              <w:bottom w:val="single" w:sz="4" w:space="0" w:color="000000"/>
            </w:tcBorders>
            <w:shd w:val="clear" w:color="auto" w:fill="F2F2F2"/>
          </w:tcPr>
          <w:p w:rsidR="00275805" w:rsidRDefault="00DA7E16" w:rsidP="00E611CE">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101</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6136 SYM.</w:t>
            </w:r>
          </w:p>
        </w:tc>
        <w:tc>
          <w:tcPr>
            <w:tcW w:w="1276" w:type="dxa"/>
            <w:tcBorders>
              <w:top w:val="single" w:sz="4" w:space="0" w:color="000000"/>
              <w:left w:val="single" w:sz="4" w:space="0" w:color="000000"/>
              <w:bottom w:val="single" w:sz="4" w:space="0" w:color="000000"/>
            </w:tcBorders>
            <w:shd w:val="clear" w:color="auto" w:fill="auto"/>
          </w:tcPr>
          <w:p w:rsidR="00275805" w:rsidRDefault="00DA7E16" w:rsidP="00E611CE">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275805" w:rsidRDefault="00DA7E16" w:rsidP="00E611CE">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100</w:t>
            </w:r>
          </w:p>
        </w:tc>
      </w:tr>
      <w:tr w:rsidR="00DA7E16" w:rsidTr="00E611CE">
        <w:tc>
          <w:tcPr>
            <w:tcW w:w="456" w:type="dxa"/>
            <w:tcBorders>
              <w:top w:val="single" w:sz="4" w:space="0" w:color="000000"/>
              <w:left w:val="single" w:sz="4" w:space="0" w:color="000000"/>
              <w:bottom w:val="single" w:sz="4" w:space="0" w:color="000000"/>
            </w:tcBorders>
            <w:shd w:val="clear" w:color="auto" w:fill="F2F2F2"/>
          </w:tcPr>
          <w:p w:rsidR="00DA7E16" w:rsidRDefault="00DA7E16" w:rsidP="00E611CE">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both"/>
            </w:pPr>
            <w:r>
              <w:t xml:space="preserve">Kilitlenmek suretiyle Muhafaza altına alınmış eşya hakkında hırsızlık </w:t>
            </w:r>
          </w:p>
        </w:tc>
        <w:tc>
          <w:tcPr>
            <w:tcW w:w="1276" w:type="dxa"/>
            <w:tcBorders>
              <w:top w:val="single" w:sz="4" w:space="0" w:color="000000"/>
              <w:left w:val="single" w:sz="4" w:space="0" w:color="000000"/>
              <w:bottom w:val="single" w:sz="4" w:space="0" w:color="000000"/>
            </w:tcBorders>
            <w:shd w:val="clear" w:color="auto" w:fill="F2F2F2"/>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center"/>
            </w:pPr>
            <w:r>
              <w:t>6</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DA7E16" w:rsidRDefault="00DA7E16" w:rsidP="00E611CE">
            <w:pPr>
              <w:snapToGrid w:val="0"/>
              <w:jc w:val="center"/>
            </w:pPr>
            <w:r>
              <w:t>15</w:t>
            </w:r>
          </w:p>
        </w:tc>
      </w:tr>
      <w:tr w:rsidR="00DA7E16" w:rsidTr="00E611CE">
        <w:tc>
          <w:tcPr>
            <w:tcW w:w="456" w:type="dxa"/>
            <w:tcBorders>
              <w:top w:val="single" w:sz="4" w:space="0" w:color="000000"/>
              <w:left w:val="single" w:sz="4" w:space="0" w:color="000000"/>
              <w:bottom w:val="single" w:sz="4" w:space="0" w:color="000000"/>
            </w:tcBorders>
            <w:shd w:val="clear" w:color="auto" w:fill="auto"/>
          </w:tcPr>
          <w:p w:rsidR="00DA7E16" w:rsidRDefault="00DA7E16" w:rsidP="00E611CE">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both"/>
            </w:pPr>
            <w:r>
              <w:t xml:space="preserve">Açıktan hırsızlık </w:t>
            </w:r>
          </w:p>
        </w:tc>
        <w:tc>
          <w:tcPr>
            <w:tcW w:w="1276" w:type="dxa"/>
            <w:tcBorders>
              <w:top w:val="single" w:sz="4" w:space="0" w:color="000000"/>
              <w:left w:val="single" w:sz="4" w:space="0" w:color="000000"/>
              <w:bottom w:val="single" w:sz="4" w:space="0" w:color="000000"/>
            </w:tcBorders>
            <w:shd w:val="clear" w:color="auto" w:fill="auto"/>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A7E16" w:rsidRDefault="00DA7E16" w:rsidP="00E611CE">
            <w:pPr>
              <w:snapToGrid w:val="0"/>
              <w:jc w:val="center"/>
            </w:pPr>
            <w:r>
              <w:t>19</w:t>
            </w:r>
          </w:p>
        </w:tc>
      </w:tr>
      <w:tr w:rsidR="00DA7E16" w:rsidTr="00E611CE">
        <w:tc>
          <w:tcPr>
            <w:tcW w:w="456" w:type="dxa"/>
            <w:tcBorders>
              <w:top w:val="single" w:sz="4" w:space="0" w:color="000000"/>
              <w:left w:val="single" w:sz="4" w:space="0" w:color="000000"/>
              <w:bottom w:val="single" w:sz="4" w:space="0" w:color="000000"/>
            </w:tcBorders>
            <w:shd w:val="clear" w:color="auto" w:fill="F2F2F2"/>
          </w:tcPr>
          <w:p w:rsidR="00DA7E16" w:rsidRDefault="00DA7E16" w:rsidP="00E611CE">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both"/>
            </w:pPr>
            <w:r>
              <w:t>Kamu Malına zarar verme</w:t>
            </w:r>
          </w:p>
        </w:tc>
        <w:tc>
          <w:tcPr>
            <w:tcW w:w="1276" w:type="dxa"/>
            <w:tcBorders>
              <w:top w:val="single" w:sz="4" w:space="0" w:color="000000"/>
              <w:left w:val="single" w:sz="4" w:space="0" w:color="000000"/>
              <w:bottom w:val="single" w:sz="4" w:space="0" w:color="000000"/>
            </w:tcBorders>
            <w:shd w:val="clear" w:color="auto" w:fill="F2F2F2"/>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center"/>
            </w:pPr>
            <w:r>
              <w:t>12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DA7E16" w:rsidRDefault="00DA7E16" w:rsidP="00E611CE">
            <w:pPr>
              <w:snapToGrid w:val="0"/>
              <w:jc w:val="center"/>
            </w:pPr>
            <w:r>
              <w:t>11</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Konut Dokunulmazlığını ihlal </w:t>
            </w:r>
          </w:p>
        </w:tc>
        <w:tc>
          <w:tcPr>
            <w:tcW w:w="1276"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3</w:t>
            </w:r>
          </w:p>
        </w:tc>
        <w:tc>
          <w:tcPr>
            <w:tcW w:w="984"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47</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51</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5607 Sayılı Yasaya Muhalefet etmek. </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5</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517</w:t>
            </w:r>
          </w:p>
        </w:tc>
      </w:tr>
      <w:tr w:rsidR="00DA7E16" w:rsidTr="00E611CE">
        <w:tc>
          <w:tcPr>
            <w:tcW w:w="456" w:type="dxa"/>
            <w:tcBorders>
              <w:top w:val="single" w:sz="4" w:space="0" w:color="000000"/>
              <w:left w:val="single" w:sz="4" w:space="0" w:color="000000"/>
              <w:bottom w:val="single" w:sz="4" w:space="0" w:color="000000"/>
            </w:tcBorders>
            <w:shd w:val="clear" w:color="auto" w:fill="auto"/>
          </w:tcPr>
          <w:p w:rsidR="00DA7E16" w:rsidRDefault="00DA7E16" w:rsidP="00E611CE">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both"/>
            </w:pPr>
            <w:r>
              <w:t xml:space="preserve">Görevi kötüye kullanma </w:t>
            </w:r>
          </w:p>
        </w:tc>
        <w:tc>
          <w:tcPr>
            <w:tcW w:w="1276" w:type="dxa"/>
            <w:tcBorders>
              <w:top w:val="single" w:sz="4" w:space="0" w:color="000000"/>
              <w:left w:val="single" w:sz="4" w:space="0" w:color="000000"/>
              <w:bottom w:val="single" w:sz="4" w:space="0" w:color="000000"/>
            </w:tcBorders>
            <w:shd w:val="clear" w:color="auto" w:fill="auto"/>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A7E16" w:rsidRDefault="00DA7E16" w:rsidP="00E611CE">
            <w:pPr>
              <w:snapToGrid w:val="0"/>
              <w:jc w:val="center"/>
            </w:pPr>
            <w:r>
              <w:t>101</w:t>
            </w:r>
          </w:p>
        </w:tc>
      </w:tr>
      <w:tr w:rsidR="00DA7E16" w:rsidTr="00E611CE">
        <w:tc>
          <w:tcPr>
            <w:tcW w:w="456" w:type="dxa"/>
            <w:tcBorders>
              <w:top w:val="single" w:sz="4" w:space="0" w:color="000000"/>
              <w:left w:val="single" w:sz="4" w:space="0" w:color="000000"/>
              <w:bottom w:val="single" w:sz="4" w:space="0" w:color="000000"/>
            </w:tcBorders>
            <w:shd w:val="clear" w:color="auto" w:fill="F2F2F2"/>
          </w:tcPr>
          <w:p w:rsidR="00DA7E16" w:rsidRDefault="00DA7E16" w:rsidP="00E611CE">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both"/>
            </w:pPr>
            <w:r>
              <w:t xml:space="preserve">Reşit olmayan  Cinsel ilişki </w:t>
            </w:r>
          </w:p>
        </w:tc>
        <w:tc>
          <w:tcPr>
            <w:tcW w:w="1276" w:type="dxa"/>
            <w:tcBorders>
              <w:top w:val="single" w:sz="4" w:space="0" w:color="000000"/>
              <w:left w:val="single" w:sz="4" w:space="0" w:color="000000"/>
              <w:bottom w:val="single" w:sz="4" w:space="0" w:color="000000"/>
            </w:tcBorders>
            <w:shd w:val="clear" w:color="auto" w:fill="F2F2F2"/>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DA7E16" w:rsidRDefault="00DA7E16" w:rsidP="00E611CE">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DA7E16" w:rsidRDefault="00DA7E16" w:rsidP="00E611CE">
            <w:pPr>
              <w:snapToGrid w:val="0"/>
              <w:jc w:val="center"/>
            </w:pPr>
            <w:r>
              <w:t>42</w:t>
            </w:r>
          </w:p>
        </w:tc>
      </w:tr>
      <w:tr w:rsidR="00DA7E16" w:rsidTr="00E611CE">
        <w:tc>
          <w:tcPr>
            <w:tcW w:w="456" w:type="dxa"/>
            <w:tcBorders>
              <w:top w:val="single" w:sz="4" w:space="0" w:color="000000"/>
              <w:left w:val="single" w:sz="4" w:space="0" w:color="000000"/>
              <w:bottom w:val="single" w:sz="4" w:space="0" w:color="000000"/>
            </w:tcBorders>
            <w:shd w:val="clear" w:color="auto" w:fill="auto"/>
          </w:tcPr>
          <w:p w:rsidR="00DA7E16" w:rsidRDefault="00DA7E16" w:rsidP="00E611CE">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both"/>
            </w:pPr>
            <w:r>
              <w:t xml:space="preserve">Kişi Hürriyetinden Yoksun bırakma </w:t>
            </w:r>
          </w:p>
        </w:tc>
        <w:tc>
          <w:tcPr>
            <w:tcW w:w="1276" w:type="dxa"/>
            <w:tcBorders>
              <w:top w:val="single" w:sz="4" w:space="0" w:color="000000"/>
              <w:left w:val="single" w:sz="4" w:space="0" w:color="000000"/>
              <w:bottom w:val="single" w:sz="4" w:space="0" w:color="000000"/>
            </w:tcBorders>
            <w:shd w:val="clear" w:color="auto" w:fill="auto"/>
          </w:tcPr>
          <w:p w:rsidR="00DA7E16" w:rsidRDefault="00DA7E16" w:rsidP="000569EF">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DA7E16" w:rsidRDefault="00DA7E16" w:rsidP="00E611CE">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A7E16" w:rsidRDefault="00DA7E16" w:rsidP="00E611CE">
            <w:pPr>
              <w:snapToGrid w:val="0"/>
              <w:jc w:val="center"/>
            </w:pPr>
            <w:r>
              <w:t>156</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Suç eşyasının satın alınması </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11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100</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Nitelikli Yağma</w:t>
            </w:r>
          </w:p>
        </w:tc>
        <w:tc>
          <w:tcPr>
            <w:tcW w:w="1276" w:type="dxa"/>
            <w:tcBorders>
              <w:top w:val="single" w:sz="4" w:space="0" w:color="000000"/>
              <w:left w:val="single" w:sz="4" w:space="0" w:color="000000"/>
              <w:bottom w:val="single" w:sz="4" w:space="0" w:color="000000"/>
            </w:tcBorders>
            <w:shd w:val="clear" w:color="auto" w:fill="auto"/>
          </w:tcPr>
          <w:p w:rsidR="00275805" w:rsidRDefault="00DA7E16" w:rsidP="00E611CE">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275805" w:rsidRDefault="00DA7E16" w:rsidP="00E611CE">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28</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Tehdit </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11</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center"/>
            </w:pPr>
            <w:r>
              <w:t>29</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460</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Hakaret </w:t>
            </w:r>
          </w:p>
        </w:tc>
        <w:tc>
          <w:tcPr>
            <w:tcW w:w="1276"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08</w:t>
            </w:r>
          </w:p>
        </w:tc>
        <w:tc>
          <w:tcPr>
            <w:tcW w:w="984"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center"/>
            </w:pPr>
            <w:r>
              <w:t>48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548</w:t>
            </w:r>
          </w:p>
        </w:tc>
      </w:tr>
      <w:tr w:rsidR="00275805" w:rsidTr="00E611CE">
        <w:tc>
          <w:tcPr>
            <w:tcW w:w="5211" w:type="dxa"/>
            <w:gridSpan w:val="2"/>
            <w:tcBorders>
              <w:top w:val="single" w:sz="4" w:space="0" w:color="000000"/>
              <w:left w:val="single" w:sz="4" w:space="0" w:color="000000"/>
              <w:bottom w:val="single" w:sz="4" w:space="0" w:color="000000"/>
            </w:tcBorders>
            <w:shd w:val="clear" w:color="auto" w:fill="F2F2F2"/>
          </w:tcPr>
          <w:p w:rsidR="00275805" w:rsidRDefault="00275805" w:rsidP="00E611CE">
            <w:pPr>
              <w:ind w:left="708" w:hanging="708"/>
              <w:jc w:val="center"/>
              <w:rPr>
                <w:b/>
              </w:rPr>
            </w:pPr>
            <w:r>
              <w:rPr>
                <w:b/>
              </w:rPr>
              <w:t>TOPLAM</w:t>
            </w:r>
          </w:p>
        </w:tc>
        <w:tc>
          <w:tcPr>
            <w:tcW w:w="1276" w:type="dxa"/>
            <w:tcBorders>
              <w:top w:val="single" w:sz="4" w:space="0" w:color="000000"/>
              <w:left w:val="single" w:sz="4" w:space="0" w:color="000000"/>
              <w:bottom w:val="single" w:sz="4" w:space="0" w:color="000000"/>
            </w:tcBorders>
            <w:shd w:val="clear" w:color="auto" w:fill="F2F2F2"/>
          </w:tcPr>
          <w:p w:rsidR="00275805" w:rsidRDefault="00275805" w:rsidP="00E611CE">
            <w:pPr>
              <w:ind w:left="708" w:hanging="708"/>
              <w:jc w:val="center"/>
              <w:rPr>
                <w:b/>
              </w:rPr>
            </w:pPr>
            <w:r>
              <w:rPr>
                <w:b/>
              </w:rPr>
              <w:t>81</w:t>
            </w:r>
          </w:p>
        </w:tc>
        <w:tc>
          <w:tcPr>
            <w:tcW w:w="984"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ind w:left="708" w:hanging="708"/>
              <w:jc w:val="center"/>
              <w:rPr>
                <w:b/>
              </w:rPr>
            </w:pPr>
            <w:r>
              <w:rPr>
                <w:b/>
              </w:rPr>
              <w:t>373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ind w:left="708" w:hanging="708"/>
              <w:jc w:val="center"/>
              <w:rPr>
                <w:b/>
              </w:rPr>
            </w:pPr>
            <w:r>
              <w:rPr>
                <w:b/>
              </w:rPr>
              <w:t>3408</w:t>
            </w:r>
          </w:p>
        </w:tc>
      </w:tr>
    </w:tbl>
    <w:p w:rsidR="00275805" w:rsidRDefault="00275805" w:rsidP="00275805">
      <w:pPr>
        <w:rPr>
          <w:color w:val="4F81BD"/>
        </w:rPr>
      </w:pPr>
    </w:p>
    <w:p w:rsidR="00275805" w:rsidRDefault="00275805" w:rsidP="00BA6D44">
      <w:pPr>
        <w:pageBreakBefore/>
        <w:numPr>
          <w:ilvl w:val="0"/>
          <w:numId w:val="21"/>
        </w:numPr>
        <w:tabs>
          <w:tab w:val="left" w:pos="360"/>
        </w:tabs>
        <w:jc w:val="both"/>
        <w:rPr>
          <w:b/>
          <w:i/>
          <w:color w:val="4F81BD"/>
        </w:rPr>
      </w:pPr>
      <w:r>
        <w:rPr>
          <w:b/>
          <w:color w:val="CC0000"/>
        </w:rPr>
        <w:lastRenderedPageBreak/>
        <w:t>Soruşturma Aşamasında Ortalama Tutukluluk Süreleri</w:t>
      </w:r>
    </w:p>
    <w:p w:rsidR="00275805" w:rsidRDefault="00275805" w:rsidP="00275805">
      <w:pPr>
        <w:tabs>
          <w:tab w:val="left" w:pos="360"/>
        </w:tabs>
        <w:ind w:left="720"/>
        <w:jc w:val="both"/>
        <w:rPr>
          <w:b/>
          <w:i/>
          <w:color w:val="4F81BD"/>
        </w:rPr>
      </w:pPr>
    </w:p>
    <w:tbl>
      <w:tblPr>
        <w:tblW w:w="9006" w:type="dxa"/>
        <w:tblLayout w:type="fixed"/>
        <w:tblLook w:val="0000"/>
      </w:tblPr>
      <w:tblGrid>
        <w:gridCol w:w="456"/>
        <w:gridCol w:w="4755"/>
        <w:gridCol w:w="3795"/>
      </w:tblGrid>
      <w:tr w:rsidR="00275805" w:rsidTr="00E611C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tabs>
                <w:tab w:val="left" w:pos="360"/>
              </w:tabs>
              <w:ind w:left="720"/>
              <w:jc w:val="center"/>
            </w:pPr>
            <w:r>
              <w:rPr>
                <w:b/>
              </w:rPr>
              <w:t>En Çok Karşılaşılan 20 Suç Türünde Şüphelilerin Ortalama Tutukluluk Süreleri</w:t>
            </w:r>
          </w:p>
        </w:tc>
      </w:tr>
      <w:tr w:rsidR="00275805" w:rsidTr="00E611CE">
        <w:tc>
          <w:tcPr>
            <w:tcW w:w="5211" w:type="dxa"/>
            <w:gridSpan w:val="2"/>
            <w:tcBorders>
              <w:top w:val="single" w:sz="4" w:space="0" w:color="000000"/>
              <w:left w:val="single" w:sz="4" w:space="0" w:color="000000"/>
              <w:bottom w:val="single" w:sz="4" w:space="0" w:color="000000"/>
            </w:tcBorders>
            <w:shd w:val="clear" w:color="auto" w:fill="auto"/>
          </w:tcPr>
          <w:p w:rsidR="00275805" w:rsidRDefault="00275805" w:rsidP="00E611CE">
            <w:pPr>
              <w:jc w:val="center"/>
              <w:rPr>
                <w:b/>
              </w:rPr>
            </w:pPr>
            <w:r>
              <w:rPr>
                <w:b/>
              </w:rPr>
              <w:t>Suç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jc w:val="center"/>
            </w:pPr>
            <w:r>
              <w:rPr>
                <w:b/>
              </w:rPr>
              <w:t>Ortalama Tutukluluk Süresi</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Silahlı terör örgütü üye olmak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6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Terör örgütü Propagandası Yapmak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2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Anayasal Düzeni Ortadan Kaldırıma Teş.</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 xml:space="preserve">8 ay </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Bina içerisinde  muhafaza altına alınmış eşya hakkında Hırsızlık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4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Resmi Evrakta Sahtecilik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2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Örgüte Bilerek ve İsteyerek Yardım Etme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4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dolandırıcılık</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2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6136 SYM.</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3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Kilitlenmek suretiyle Muhafaza altına alınmış eşya hakkında hırsızlık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4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Açıktan hırsızlık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4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Kamu Malına zarar verme</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2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Konut Dokunulmazlığını ihlal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 xml:space="preserve">2 ay </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5607 Sayılı Yasaya Muhalefet etmek.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3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Görevi kötüye kullanma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1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Reşit olmayan  Cinsel ilişki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3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Kişi Hürriyetinden Yoksun bırakma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5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Görevi Kötüye Kullanmak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2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Nitelikli Yağma</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5 ay</w:t>
            </w:r>
          </w:p>
        </w:tc>
      </w:tr>
      <w:tr w:rsidR="00275805" w:rsidTr="00E611CE">
        <w:tc>
          <w:tcPr>
            <w:tcW w:w="456" w:type="dxa"/>
            <w:tcBorders>
              <w:top w:val="single" w:sz="4" w:space="0" w:color="000000"/>
              <w:left w:val="single" w:sz="4" w:space="0" w:color="000000"/>
              <w:bottom w:val="single" w:sz="4" w:space="0" w:color="000000"/>
            </w:tcBorders>
            <w:shd w:val="clear" w:color="auto" w:fill="F2F2F2"/>
          </w:tcPr>
          <w:p w:rsidR="00275805" w:rsidRDefault="00275805" w:rsidP="00E611CE">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Tehdit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1 ay</w:t>
            </w:r>
          </w:p>
        </w:tc>
      </w:tr>
      <w:tr w:rsidR="00275805" w:rsidTr="00E611CE">
        <w:tc>
          <w:tcPr>
            <w:tcW w:w="456" w:type="dxa"/>
            <w:tcBorders>
              <w:top w:val="single" w:sz="4" w:space="0" w:color="000000"/>
              <w:left w:val="single" w:sz="4" w:space="0" w:color="000000"/>
              <w:bottom w:val="single" w:sz="4" w:space="0" w:color="000000"/>
            </w:tcBorders>
            <w:shd w:val="clear" w:color="auto" w:fill="auto"/>
          </w:tcPr>
          <w:p w:rsidR="00275805" w:rsidRDefault="00275805" w:rsidP="00E611CE">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Hakaret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1 ay</w:t>
            </w:r>
          </w:p>
        </w:tc>
      </w:tr>
      <w:tr w:rsidR="00275805" w:rsidTr="00E611CE">
        <w:tc>
          <w:tcPr>
            <w:tcW w:w="5211" w:type="dxa"/>
            <w:gridSpan w:val="2"/>
            <w:tcBorders>
              <w:top w:val="single" w:sz="4" w:space="0" w:color="000000"/>
              <w:left w:val="single" w:sz="4" w:space="0" w:color="000000"/>
              <w:bottom w:val="single" w:sz="4" w:space="0" w:color="000000"/>
            </w:tcBorders>
            <w:shd w:val="clear" w:color="auto" w:fill="F2F2F2"/>
          </w:tcPr>
          <w:p w:rsidR="00275805" w:rsidRDefault="00275805" w:rsidP="00E611CE">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ind w:left="708" w:hanging="708"/>
              <w:jc w:val="center"/>
              <w:rPr>
                <w:b/>
              </w:rPr>
            </w:pPr>
          </w:p>
        </w:tc>
      </w:tr>
    </w:tbl>
    <w:p w:rsidR="00275805" w:rsidRDefault="00275805" w:rsidP="00275805">
      <w:pPr>
        <w:tabs>
          <w:tab w:val="left" w:pos="4103"/>
        </w:tabs>
        <w:ind w:left="360" w:firstLine="348"/>
        <w:jc w:val="both"/>
        <w:rPr>
          <w:b/>
          <w:i/>
          <w:color w:val="0000CC"/>
        </w:rPr>
      </w:pPr>
      <w:r>
        <w:rPr>
          <w:b/>
          <w:i/>
        </w:rPr>
        <w:tab/>
      </w:r>
    </w:p>
    <w:p w:rsidR="00275805" w:rsidRDefault="00275805" w:rsidP="00275805">
      <w:pPr>
        <w:ind w:left="720"/>
        <w:jc w:val="both"/>
        <w:rPr>
          <w:b/>
          <w:i/>
          <w:color w:val="0000CC"/>
        </w:rPr>
      </w:pPr>
    </w:p>
    <w:p w:rsidR="00DA7E16" w:rsidRDefault="00DA7E16" w:rsidP="00275805">
      <w:pPr>
        <w:ind w:left="720"/>
        <w:jc w:val="both"/>
        <w:rPr>
          <w:i/>
        </w:rPr>
      </w:pPr>
    </w:p>
    <w:p w:rsidR="00275805" w:rsidRDefault="00275805" w:rsidP="00BA6D44">
      <w:pPr>
        <w:numPr>
          <w:ilvl w:val="0"/>
          <w:numId w:val="21"/>
        </w:numPr>
        <w:tabs>
          <w:tab w:val="left" w:pos="360"/>
        </w:tabs>
        <w:jc w:val="both"/>
        <w:rPr>
          <w:b/>
          <w:color w:val="CC0000"/>
        </w:rPr>
      </w:pPr>
      <w:r>
        <w:rPr>
          <w:b/>
          <w:color w:val="CC0000"/>
        </w:rPr>
        <w:t>Tutuklama ve Adli Kontrol Talebi ile Mahkemeye Sevk Edilen Şüphelilere İlişkin Dosya Sayıları</w:t>
      </w:r>
    </w:p>
    <w:p w:rsidR="00275805" w:rsidRDefault="00275805" w:rsidP="00275805">
      <w:pPr>
        <w:tabs>
          <w:tab w:val="left" w:pos="360"/>
        </w:tabs>
        <w:jc w:val="both"/>
        <w:rPr>
          <w:b/>
          <w:color w:val="CC0000"/>
        </w:rPr>
      </w:pPr>
    </w:p>
    <w:tbl>
      <w:tblPr>
        <w:tblW w:w="9018" w:type="dxa"/>
        <w:tblLayout w:type="fixed"/>
        <w:tblLook w:val="0000"/>
      </w:tblPr>
      <w:tblGrid>
        <w:gridCol w:w="3238"/>
        <w:gridCol w:w="1171"/>
        <w:gridCol w:w="3356"/>
        <w:gridCol w:w="1253"/>
      </w:tblGrid>
      <w:tr w:rsidR="00275805" w:rsidTr="00E611CE">
        <w:tc>
          <w:tcPr>
            <w:tcW w:w="4409" w:type="dxa"/>
            <w:gridSpan w:val="2"/>
            <w:tcBorders>
              <w:top w:val="single" w:sz="4" w:space="0" w:color="000000"/>
              <w:left w:val="single" w:sz="4" w:space="0" w:color="000000"/>
              <w:bottom w:val="single" w:sz="4" w:space="0" w:color="000000"/>
            </w:tcBorders>
            <w:shd w:val="clear" w:color="auto" w:fill="C00000"/>
          </w:tcPr>
          <w:p w:rsidR="00275805" w:rsidRDefault="00275805" w:rsidP="00E611CE">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tabs>
                <w:tab w:val="left" w:pos="360"/>
              </w:tabs>
              <w:jc w:val="center"/>
            </w:pPr>
            <w:r>
              <w:rPr>
                <w:b/>
                <w:color w:val="FFFFFF"/>
              </w:rPr>
              <w:t>Adli Kontrol Talebi ile Mahkemeye Sevk Edilen Şüphelilere İlişkin Dosya Sayıları</w:t>
            </w:r>
          </w:p>
        </w:tc>
      </w:tr>
      <w:tr w:rsidR="00275805" w:rsidTr="00E611CE">
        <w:tc>
          <w:tcPr>
            <w:tcW w:w="3238"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171</w:t>
            </w:r>
          </w:p>
        </w:tc>
        <w:tc>
          <w:tcPr>
            <w:tcW w:w="3356"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257</w:t>
            </w:r>
          </w:p>
        </w:tc>
      </w:tr>
      <w:tr w:rsidR="00275805" w:rsidTr="00E611CE">
        <w:tc>
          <w:tcPr>
            <w:tcW w:w="323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244</w:t>
            </w:r>
          </w:p>
        </w:tc>
        <w:tc>
          <w:tcPr>
            <w:tcW w:w="3356"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246</w:t>
            </w:r>
          </w:p>
        </w:tc>
      </w:tr>
      <w:tr w:rsidR="00275805" w:rsidTr="00E611CE">
        <w:tc>
          <w:tcPr>
            <w:tcW w:w="323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rPr>
                <w:b/>
              </w:rPr>
            </w:pPr>
            <w:r>
              <w:rPr>
                <w:b/>
              </w:rPr>
              <w:t>415</w:t>
            </w:r>
          </w:p>
        </w:tc>
        <w:tc>
          <w:tcPr>
            <w:tcW w:w="3356"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rPr>
                <w:b/>
              </w:rPr>
            </w:pPr>
            <w:r>
              <w:rPr>
                <w:b/>
              </w:rPr>
              <w:t>503</w:t>
            </w:r>
          </w:p>
        </w:tc>
      </w:tr>
    </w:tbl>
    <w:p w:rsidR="00275805" w:rsidRDefault="00275805" w:rsidP="00275805">
      <w:pPr>
        <w:tabs>
          <w:tab w:val="left" w:pos="360"/>
        </w:tabs>
        <w:jc w:val="both"/>
        <w:rPr>
          <w:b/>
          <w:color w:val="CC0000"/>
        </w:rPr>
      </w:pPr>
    </w:p>
    <w:p w:rsidR="00275805" w:rsidRDefault="00275805" w:rsidP="00BA6D44">
      <w:pPr>
        <w:pageBreakBefore/>
        <w:numPr>
          <w:ilvl w:val="0"/>
          <w:numId w:val="21"/>
        </w:numPr>
        <w:tabs>
          <w:tab w:val="left" w:pos="360"/>
        </w:tabs>
        <w:jc w:val="both"/>
        <w:rPr>
          <w:i/>
          <w:color w:val="4F81BD"/>
        </w:rPr>
      </w:pPr>
      <w:r>
        <w:rPr>
          <w:b/>
          <w:color w:val="CC0000"/>
        </w:rPr>
        <w:lastRenderedPageBreak/>
        <w:t>Karar Türüne Göre Dosya Sayıları</w:t>
      </w:r>
    </w:p>
    <w:p w:rsidR="00275805" w:rsidRDefault="00275805" w:rsidP="00275805">
      <w:pPr>
        <w:ind w:left="720"/>
        <w:jc w:val="both"/>
        <w:rPr>
          <w:i/>
          <w:color w:val="4F81BD"/>
        </w:rPr>
      </w:pPr>
    </w:p>
    <w:tbl>
      <w:tblPr>
        <w:tblW w:w="9018" w:type="dxa"/>
        <w:tblInd w:w="-5" w:type="dxa"/>
        <w:tblLayout w:type="fixed"/>
        <w:tblLook w:val="0000"/>
      </w:tblPr>
      <w:tblGrid>
        <w:gridCol w:w="4284"/>
        <w:gridCol w:w="4734"/>
      </w:tblGrid>
      <w:tr w:rsidR="00275805" w:rsidTr="00E611CE">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jc w:val="center"/>
            </w:pPr>
            <w:r>
              <w:rPr>
                <w:b/>
                <w:color w:val="FFFFFF"/>
              </w:rPr>
              <w:t>Cumhuriyet Başsavcılığı Tarafından Verilen Kararlar</w:t>
            </w:r>
          </w:p>
        </w:tc>
      </w:tr>
      <w:tr w:rsidR="00275805" w:rsidTr="00E611CE">
        <w:tc>
          <w:tcPr>
            <w:tcW w:w="4284"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2865</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1838</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334</w:t>
            </w:r>
          </w:p>
        </w:tc>
      </w:tr>
      <w:tr w:rsidR="00275805" w:rsidTr="00E611CE">
        <w:tc>
          <w:tcPr>
            <w:tcW w:w="4284"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334</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461</w:t>
            </w:r>
          </w:p>
        </w:tc>
      </w:tr>
      <w:tr w:rsidR="00275805" w:rsidTr="00E611CE">
        <w:tc>
          <w:tcPr>
            <w:tcW w:w="4284"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94</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t>-</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183</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112</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DA7E16" w:rsidP="00E611CE">
            <w:pPr>
              <w:jc w:val="both"/>
            </w:pPr>
            <w:r>
              <w:t>Dav</w:t>
            </w:r>
            <w:r w:rsidR="00275805">
              <w:t>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4</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122</w:t>
            </w:r>
          </w:p>
        </w:tc>
      </w:tr>
      <w:tr w:rsidR="00275805" w:rsidTr="00E611CE">
        <w:tc>
          <w:tcPr>
            <w:tcW w:w="4284"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4</w:t>
            </w:r>
          </w:p>
        </w:tc>
      </w:tr>
      <w:tr w:rsidR="00275805" w:rsidTr="00E611CE">
        <w:tc>
          <w:tcPr>
            <w:tcW w:w="4284" w:type="dxa"/>
            <w:tcBorders>
              <w:left w:val="single" w:sz="4" w:space="0" w:color="000000"/>
              <w:bottom w:val="single" w:sz="4" w:space="0" w:color="000000"/>
            </w:tcBorders>
            <w:shd w:val="clear" w:color="auto" w:fill="F2F2F2"/>
          </w:tcPr>
          <w:p w:rsidR="00275805" w:rsidRDefault="00275805" w:rsidP="00E611CE">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rsidR="00275805" w:rsidRPr="00275805" w:rsidRDefault="00275805" w:rsidP="00E611CE">
            <w:pPr>
              <w:snapToGrid w:val="0"/>
              <w:jc w:val="center"/>
            </w:pPr>
            <w:r w:rsidRPr="00275805">
              <w:t>6351</w:t>
            </w:r>
          </w:p>
        </w:tc>
      </w:tr>
    </w:tbl>
    <w:p w:rsidR="00275805" w:rsidRDefault="00275805" w:rsidP="00275805">
      <w:pPr>
        <w:rPr>
          <w:color w:val="4F81BD"/>
        </w:rPr>
      </w:pPr>
    </w:p>
    <w:p w:rsidR="00275805" w:rsidRPr="00791356" w:rsidRDefault="00275805" w:rsidP="00BA6D44">
      <w:pPr>
        <w:numPr>
          <w:ilvl w:val="0"/>
          <w:numId w:val="21"/>
        </w:numPr>
        <w:tabs>
          <w:tab w:val="left" w:pos="360"/>
        </w:tabs>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rsidR="00275805" w:rsidRDefault="00275805" w:rsidP="00275805"/>
    <w:tbl>
      <w:tblPr>
        <w:tblW w:w="9002" w:type="dxa"/>
        <w:tblInd w:w="-5" w:type="dxa"/>
        <w:tblLayout w:type="fixed"/>
        <w:tblCellMar>
          <w:left w:w="70" w:type="dxa"/>
          <w:right w:w="70" w:type="dxa"/>
        </w:tblCellMar>
        <w:tblLook w:val="04A0"/>
      </w:tblPr>
      <w:tblGrid>
        <w:gridCol w:w="6091"/>
        <w:gridCol w:w="2911"/>
      </w:tblGrid>
      <w:tr w:rsidR="00275805" w:rsidRPr="004C246A" w:rsidTr="00E611CE">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rsidR="00275805" w:rsidRPr="009729C9" w:rsidRDefault="00275805" w:rsidP="00E611CE">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275805" w:rsidRPr="00D567CF" w:rsidTr="00E611C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10</w:t>
            </w:r>
          </w:p>
        </w:tc>
      </w:tr>
      <w:tr w:rsidR="00275805" w:rsidRPr="00D567CF" w:rsidTr="00E611C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13</w:t>
            </w:r>
          </w:p>
        </w:tc>
      </w:tr>
      <w:tr w:rsidR="00275805" w:rsidRPr="00D567CF" w:rsidTr="00E611C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8</w:t>
            </w:r>
          </w:p>
        </w:tc>
      </w:tr>
    </w:tbl>
    <w:p w:rsidR="00275805" w:rsidRDefault="00275805" w:rsidP="00275805">
      <w:pPr>
        <w:tabs>
          <w:tab w:val="left" w:pos="360"/>
        </w:tabs>
        <w:jc w:val="both"/>
        <w:rPr>
          <w:b/>
          <w:color w:val="CC0000"/>
        </w:rPr>
      </w:pPr>
    </w:p>
    <w:p w:rsidR="00275805" w:rsidRDefault="00275805" w:rsidP="00BA6D44">
      <w:pPr>
        <w:numPr>
          <w:ilvl w:val="0"/>
          <w:numId w:val="21"/>
        </w:numPr>
        <w:tabs>
          <w:tab w:val="left" w:pos="360"/>
        </w:tabs>
        <w:jc w:val="both"/>
        <w:rPr>
          <w:b/>
          <w:color w:val="CC0000"/>
        </w:rPr>
      </w:pPr>
      <w:r>
        <w:rPr>
          <w:b/>
          <w:color w:val="CC0000"/>
        </w:rPr>
        <w:t>Cumhuriyet Başsavcılıkları Tarafından Düzenlenen İddianamelerin Akıbeti</w:t>
      </w:r>
    </w:p>
    <w:p w:rsidR="00275805" w:rsidRDefault="00275805" w:rsidP="00275805">
      <w:pPr>
        <w:ind w:left="360"/>
      </w:pPr>
    </w:p>
    <w:tbl>
      <w:tblPr>
        <w:tblW w:w="8997" w:type="dxa"/>
        <w:tblLayout w:type="fixed"/>
        <w:tblCellMar>
          <w:left w:w="70" w:type="dxa"/>
          <w:right w:w="70" w:type="dxa"/>
        </w:tblCellMar>
        <w:tblLook w:val="04A0"/>
      </w:tblPr>
      <w:tblGrid>
        <w:gridCol w:w="6941"/>
        <w:gridCol w:w="2056"/>
      </w:tblGrid>
      <w:tr w:rsidR="00275805" w:rsidRPr="000E46DC" w:rsidTr="00E611CE">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rsidR="00275805" w:rsidRPr="009729C9" w:rsidRDefault="00275805" w:rsidP="00E611CE">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275805" w:rsidRPr="00D567CF" w:rsidTr="00E611C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1751</w:t>
            </w:r>
          </w:p>
        </w:tc>
      </w:tr>
      <w:tr w:rsidR="00275805" w:rsidRPr="00D567CF" w:rsidTr="00E611C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98</w:t>
            </w:r>
          </w:p>
        </w:tc>
      </w:tr>
      <w:tr w:rsidR="00275805" w:rsidRPr="00D567CF" w:rsidTr="00E611C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İddianamenin İadesi Kararlarına Karşı Savcılık Tarafından Yapılan İtiraz Sayısı</w:t>
            </w:r>
          </w:p>
        </w:tc>
        <w:tc>
          <w:tcPr>
            <w:tcW w:w="2056"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31</w:t>
            </w:r>
          </w:p>
        </w:tc>
      </w:tr>
      <w:tr w:rsidR="00275805" w:rsidRPr="00D567CF" w:rsidTr="00E611C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İtirazın Kabulü Kararı Sayısı</w:t>
            </w:r>
          </w:p>
        </w:tc>
        <w:tc>
          <w:tcPr>
            <w:tcW w:w="2056"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10</w:t>
            </w:r>
          </w:p>
        </w:tc>
      </w:tr>
      <w:tr w:rsidR="00275805" w:rsidRPr="00D567CF" w:rsidTr="00E611C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275805" w:rsidRPr="00275805" w:rsidRDefault="00275805" w:rsidP="00E611CE">
            <w:pPr>
              <w:suppressAutoHyphens w:val="0"/>
              <w:rPr>
                <w:bCs/>
                <w:color w:val="000000"/>
                <w:lang w:eastAsia="tr-TR"/>
              </w:rPr>
            </w:pPr>
            <w:r w:rsidRPr="00275805">
              <w:rPr>
                <w:bCs/>
                <w:color w:val="000000"/>
                <w:lang w:eastAsia="tr-TR"/>
              </w:rPr>
              <w:t>İtirazın Reddi Kararı Sayısı</w:t>
            </w:r>
          </w:p>
        </w:tc>
        <w:tc>
          <w:tcPr>
            <w:tcW w:w="2056" w:type="dxa"/>
            <w:tcBorders>
              <w:top w:val="nil"/>
              <w:left w:val="nil"/>
              <w:bottom w:val="single" w:sz="4" w:space="0" w:color="auto"/>
              <w:right w:val="single" w:sz="4" w:space="0" w:color="auto"/>
            </w:tcBorders>
            <w:shd w:val="clear" w:color="auto" w:fill="auto"/>
            <w:noWrap/>
            <w:hideMark/>
          </w:tcPr>
          <w:p w:rsidR="00275805" w:rsidRPr="00275805" w:rsidRDefault="00275805" w:rsidP="00275805">
            <w:pPr>
              <w:suppressAutoHyphens w:val="0"/>
              <w:jc w:val="center"/>
              <w:rPr>
                <w:bCs/>
                <w:color w:val="000000"/>
                <w:lang w:eastAsia="tr-TR"/>
              </w:rPr>
            </w:pPr>
            <w:r w:rsidRPr="00275805">
              <w:rPr>
                <w:bCs/>
                <w:color w:val="000000"/>
                <w:lang w:eastAsia="tr-TR"/>
              </w:rPr>
              <w:t>13</w:t>
            </w:r>
          </w:p>
        </w:tc>
      </w:tr>
    </w:tbl>
    <w:p w:rsidR="00275805" w:rsidRDefault="00275805" w:rsidP="00275805">
      <w:pPr>
        <w:tabs>
          <w:tab w:val="left" w:pos="360"/>
        </w:tabs>
        <w:jc w:val="both"/>
        <w:rPr>
          <w:b/>
          <w:color w:val="CC0000"/>
        </w:rPr>
      </w:pPr>
    </w:p>
    <w:p w:rsidR="00275805" w:rsidRDefault="00275805" w:rsidP="00275805">
      <w:pPr>
        <w:tabs>
          <w:tab w:val="left" w:pos="360"/>
        </w:tabs>
        <w:jc w:val="both"/>
        <w:rPr>
          <w:b/>
          <w:color w:val="CC0000"/>
        </w:rPr>
      </w:pPr>
    </w:p>
    <w:p w:rsidR="00275805" w:rsidRDefault="00275805" w:rsidP="00BA6D44">
      <w:pPr>
        <w:numPr>
          <w:ilvl w:val="0"/>
          <w:numId w:val="21"/>
        </w:numPr>
        <w:tabs>
          <w:tab w:val="left" w:pos="360"/>
        </w:tabs>
        <w:jc w:val="both"/>
        <w:rPr>
          <w:b/>
          <w:color w:val="CC0000"/>
        </w:rPr>
      </w:pPr>
      <w:r>
        <w:rPr>
          <w:b/>
          <w:color w:val="CC0000"/>
        </w:rPr>
        <w:t>Savcılık Tarafından Açılan Kamu Davalarının Akıbeti ve Temyiz Bilgisi</w:t>
      </w:r>
    </w:p>
    <w:p w:rsidR="00275805" w:rsidRDefault="00275805" w:rsidP="00275805">
      <w:pPr>
        <w:tabs>
          <w:tab w:val="left" w:pos="3352"/>
        </w:tabs>
        <w:jc w:val="both"/>
        <w:rPr>
          <w:b/>
          <w:color w:val="FFFFFF"/>
        </w:rPr>
      </w:pPr>
    </w:p>
    <w:tbl>
      <w:tblPr>
        <w:tblW w:w="9018" w:type="dxa"/>
        <w:tblInd w:w="-5" w:type="dxa"/>
        <w:tblLayout w:type="fixed"/>
        <w:tblLook w:val="0000"/>
      </w:tblPr>
      <w:tblGrid>
        <w:gridCol w:w="3238"/>
        <w:gridCol w:w="1171"/>
        <w:gridCol w:w="3241"/>
        <w:gridCol w:w="1368"/>
      </w:tblGrid>
      <w:tr w:rsidR="00275805" w:rsidTr="00E611CE">
        <w:tc>
          <w:tcPr>
            <w:tcW w:w="4409" w:type="dxa"/>
            <w:gridSpan w:val="2"/>
            <w:tcBorders>
              <w:top w:val="single" w:sz="4" w:space="0" w:color="000000"/>
              <w:left w:val="single" w:sz="4" w:space="0" w:color="000000"/>
              <w:bottom w:val="single" w:sz="4" w:space="0" w:color="000000"/>
            </w:tcBorders>
            <w:shd w:val="clear" w:color="auto" w:fill="C00000"/>
          </w:tcPr>
          <w:p w:rsidR="00275805" w:rsidRDefault="00275805" w:rsidP="00E611CE">
            <w:pPr>
              <w:tabs>
                <w:tab w:val="left" w:pos="360"/>
              </w:tabs>
              <w:rPr>
                <w:b/>
                <w:color w:val="FFFFFF"/>
              </w:rPr>
            </w:pPr>
            <w:r>
              <w:rPr>
                <w:b/>
                <w:color w:val="FFFFFF"/>
              </w:rPr>
              <w:t xml:space="preserve">Savcılık Tarafından Açılan Kamu Davaları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tabs>
                <w:tab w:val="left" w:pos="360"/>
              </w:tabs>
            </w:pPr>
            <w:r>
              <w:rPr>
                <w:b/>
                <w:color w:val="FFFFFF"/>
              </w:rPr>
              <w:t>Savcılık Tarafından istinaf Edilen Mahkeme Kararları</w:t>
            </w:r>
          </w:p>
        </w:tc>
      </w:tr>
      <w:tr w:rsidR="00275805" w:rsidTr="00E611CE">
        <w:tc>
          <w:tcPr>
            <w:tcW w:w="3238"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Beraat</w:t>
            </w:r>
          </w:p>
        </w:tc>
        <w:tc>
          <w:tcPr>
            <w:tcW w:w="1171" w:type="dxa"/>
            <w:tcBorders>
              <w:top w:val="single" w:sz="4" w:space="0" w:color="000000"/>
              <w:left w:val="single" w:sz="4" w:space="0" w:color="000000"/>
              <w:bottom w:val="single" w:sz="4" w:space="0" w:color="000000"/>
            </w:tcBorders>
            <w:shd w:val="clear" w:color="auto" w:fill="auto"/>
          </w:tcPr>
          <w:p w:rsidR="00275805" w:rsidRDefault="00275805" w:rsidP="00E611CE">
            <w:pPr>
              <w:snapToGrid w:val="0"/>
              <w:jc w:val="both"/>
            </w:pPr>
            <w:r>
              <w:t xml:space="preserve">  1063</w:t>
            </w:r>
          </w:p>
        </w:tc>
        <w:tc>
          <w:tcPr>
            <w:tcW w:w="3241"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Beraat</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56</w:t>
            </w:r>
          </w:p>
        </w:tc>
      </w:tr>
      <w:tr w:rsidR="00275805" w:rsidTr="00E611CE">
        <w:tc>
          <w:tcPr>
            <w:tcW w:w="323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Mahkûmiyet</w:t>
            </w:r>
          </w:p>
        </w:tc>
        <w:tc>
          <w:tcPr>
            <w:tcW w:w="1171"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  1252</w:t>
            </w:r>
          </w:p>
        </w:tc>
        <w:tc>
          <w:tcPr>
            <w:tcW w:w="3241"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Mahkûmiyet</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36</w:t>
            </w:r>
          </w:p>
        </w:tc>
      </w:tr>
      <w:tr w:rsidR="00275805" w:rsidTr="00E611CE">
        <w:tc>
          <w:tcPr>
            <w:tcW w:w="3238"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 xml:space="preserve">Toplam </w:t>
            </w:r>
          </w:p>
        </w:tc>
        <w:tc>
          <w:tcPr>
            <w:tcW w:w="1171" w:type="dxa"/>
            <w:tcBorders>
              <w:top w:val="single" w:sz="4" w:space="0" w:color="000000"/>
              <w:left w:val="single" w:sz="4" w:space="0" w:color="000000"/>
              <w:bottom w:val="single" w:sz="4" w:space="0" w:color="000000"/>
            </w:tcBorders>
            <w:shd w:val="clear" w:color="auto" w:fill="F2F2F2"/>
          </w:tcPr>
          <w:p w:rsidR="00275805" w:rsidRDefault="00275805" w:rsidP="00E611CE">
            <w:pPr>
              <w:snapToGrid w:val="0"/>
              <w:jc w:val="both"/>
            </w:pPr>
            <w:r>
              <w:t xml:space="preserve">  2315</w:t>
            </w:r>
          </w:p>
        </w:tc>
        <w:tc>
          <w:tcPr>
            <w:tcW w:w="3241"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 xml:space="preserve">Toplam </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92</w:t>
            </w:r>
          </w:p>
        </w:tc>
      </w:tr>
    </w:tbl>
    <w:p w:rsidR="00275805" w:rsidRDefault="00275805" w:rsidP="00275805">
      <w:pPr>
        <w:tabs>
          <w:tab w:val="left" w:pos="360"/>
        </w:tabs>
        <w:jc w:val="both"/>
        <w:rPr>
          <w:b/>
          <w:color w:val="CC0000"/>
        </w:rPr>
      </w:pPr>
    </w:p>
    <w:p w:rsidR="00275805" w:rsidRDefault="00275805" w:rsidP="00BA6D44">
      <w:pPr>
        <w:numPr>
          <w:ilvl w:val="0"/>
          <w:numId w:val="21"/>
        </w:numPr>
        <w:tabs>
          <w:tab w:val="left" w:pos="360"/>
        </w:tabs>
        <w:jc w:val="both"/>
        <w:rPr>
          <w:b/>
          <w:color w:val="CC0000"/>
        </w:rPr>
      </w:pPr>
      <w:r>
        <w:rPr>
          <w:b/>
          <w:color w:val="CC0000"/>
        </w:rPr>
        <w:t>Savcılık Tarafından Temyiz Edilen Mahkeme Kararlarının Temyiz İncelemesi Sonuçları</w:t>
      </w:r>
    </w:p>
    <w:p w:rsidR="00275805" w:rsidRDefault="00275805" w:rsidP="00275805">
      <w:pPr>
        <w:tabs>
          <w:tab w:val="left" w:pos="360"/>
        </w:tabs>
        <w:jc w:val="both"/>
        <w:rPr>
          <w:b/>
          <w:color w:val="CC0000"/>
        </w:rPr>
      </w:pPr>
    </w:p>
    <w:tbl>
      <w:tblPr>
        <w:tblW w:w="9018" w:type="dxa"/>
        <w:tblInd w:w="-5" w:type="dxa"/>
        <w:tblLayout w:type="fixed"/>
        <w:tblLook w:val="0000"/>
      </w:tblPr>
      <w:tblGrid>
        <w:gridCol w:w="5325"/>
        <w:gridCol w:w="3693"/>
      </w:tblGrid>
      <w:tr w:rsidR="00275805" w:rsidTr="00E611CE">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jc w:val="center"/>
            </w:pPr>
            <w:r>
              <w:rPr>
                <w:b/>
                <w:color w:val="FFFFFF"/>
              </w:rPr>
              <w:t>Savcılık Tarafından itiraz Edilen Mahkeme Kararlarının istinaf İnceleme Sonuçları</w:t>
            </w:r>
          </w:p>
        </w:tc>
      </w:tr>
      <w:tr w:rsidR="00275805" w:rsidTr="00E611CE">
        <w:tc>
          <w:tcPr>
            <w:tcW w:w="5325"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 xml:space="preserve">Onama (Kabul) </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3</w:t>
            </w:r>
          </w:p>
        </w:tc>
      </w:tr>
      <w:tr w:rsidR="00275805" w:rsidTr="00E611CE">
        <w:tc>
          <w:tcPr>
            <w:tcW w:w="5325"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 xml:space="preserve">Bozma (red) </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3</w:t>
            </w:r>
          </w:p>
        </w:tc>
      </w:tr>
      <w:tr w:rsidR="00275805" w:rsidTr="00E611CE">
        <w:tc>
          <w:tcPr>
            <w:tcW w:w="5325"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Düzelterek 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w:t>
            </w:r>
          </w:p>
        </w:tc>
      </w:tr>
      <w:tr w:rsidR="00275805" w:rsidTr="00E611CE">
        <w:tc>
          <w:tcPr>
            <w:tcW w:w="5325" w:type="dxa"/>
            <w:tcBorders>
              <w:top w:val="single" w:sz="4" w:space="0" w:color="000000"/>
              <w:left w:val="single" w:sz="4" w:space="0" w:color="000000"/>
              <w:bottom w:val="single" w:sz="4" w:space="0" w:color="000000"/>
            </w:tcBorders>
            <w:shd w:val="clear" w:color="auto" w:fill="E7E6E6" w:themeFill="background2"/>
          </w:tcPr>
          <w:p w:rsidR="00275805" w:rsidRDefault="00275805" w:rsidP="00E611CE">
            <w:pPr>
              <w:jc w:val="both"/>
            </w:pPr>
            <w:r>
              <w:t>Geri Çevirme</w:t>
            </w:r>
          </w:p>
        </w:tc>
        <w:tc>
          <w:tcPr>
            <w:tcW w:w="369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275805" w:rsidRDefault="00275805" w:rsidP="00E611CE">
            <w:pPr>
              <w:snapToGrid w:val="0"/>
              <w:jc w:val="center"/>
            </w:pPr>
            <w:r>
              <w:t>-</w:t>
            </w:r>
          </w:p>
        </w:tc>
      </w:tr>
      <w:tr w:rsidR="00275805" w:rsidTr="00E611CE">
        <w:tc>
          <w:tcPr>
            <w:tcW w:w="5325" w:type="dxa"/>
            <w:tcBorders>
              <w:top w:val="single" w:sz="4" w:space="0" w:color="000000"/>
              <w:left w:val="single" w:sz="4" w:space="0" w:color="000000"/>
              <w:bottom w:val="single" w:sz="4" w:space="0" w:color="000000"/>
            </w:tcBorders>
            <w:shd w:val="clear" w:color="auto" w:fill="auto"/>
          </w:tcPr>
          <w:p w:rsidR="00275805" w:rsidRDefault="00275805" w:rsidP="00E611CE">
            <w:pPr>
              <w:jc w:val="both"/>
            </w:pPr>
            <w:r>
              <w:t xml:space="preserve">Yargıtay’da  (İstinafta) </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snapToGrid w:val="0"/>
              <w:jc w:val="center"/>
            </w:pPr>
            <w:r>
              <w:t>92</w:t>
            </w:r>
          </w:p>
        </w:tc>
      </w:tr>
      <w:tr w:rsidR="00275805" w:rsidTr="00E611CE">
        <w:tc>
          <w:tcPr>
            <w:tcW w:w="5325" w:type="dxa"/>
            <w:tcBorders>
              <w:top w:val="single" w:sz="4" w:space="0" w:color="000000"/>
              <w:left w:val="single" w:sz="4" w:space="0" w:color="000000"/>
              <w:bottom w:val="single" w:sz="4" w:space="0" w:color="000000"/>
            </w:tcBorders>
            <w:shd w:val="clear" w:color="auto" w:fill="F2F2F2"/>
          </w:tcPr>
          <w:p w:rsidR="00275805" w:rsidRDefault="00275805" w:rsidP="00E611CE">
            <w:pPr>
              <w:jc w:val="both"/>
            </w:pPr>
            <w:r>
              <w:t>Toplam Temyiz Edilen Karar Sayısı</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snapToGrid w:val="0"/>
              <w:jc w:val="center"/>
            </w:pPr>
            <w:r>
              <w:t>98</w:t>
            </w:r>
          </w:p>
        </w:tc>
      </w:tr>
    </w:tbl>
    <w:p w:rsidR="00275805" w:rsidRDefault="00275805" w:rsidP="00275805">
      <w:pPr>
        <w:tabs>
          <w:tab w:val="left" w:pos="360"/>
        </w:tabs>
        <w:jc w:val="both"/>
        <w:rPr>
          <w:b/>
          <w:color w:val="CC0000"/>
        </w:rPr>
      </w:pPr>
    </w:p>
    <w:p w:rsidR="00275805" w:rsidRDefault="00275805" w:rsidP="00275805">
      <w:pPr>
        <w:tabs>
          <w:tab w:val="left" w:pos="360"/>
        </w:tabs>
        <w:jc w:val="both"/>
        <w:rPr>
          <w:b/>
          <w:color w:val="CC0000"/>
        </w:rPr>
      </w:pPr>
    </w:p>
    <w:p w:rsidR="00275805" w:rsidRDefault="00275805" w:rsidP="00BA6D44">
      <w:pPr>
        <w:numPr>
          <w:ilvl w:val="0"/>
          <w:numId w:val="21"/>
        </w:numPr>
        <w:tabs>
          <w:tab w:val="left" w:pos="360"/>
        </w:tabs>
        <w:jc w:val="both"/>
        <w:rPr>
          <w:b/>
          <w:color w:val="4F81BD"/>
        </w:rPr>
      </w:pPr>
      <w:r>
        <w:rPr>
          <w:b/>
          <w:color w:val="CC0000"/>
        </w:rPr>
        <w:t>İstinabe Soruşturma Sayıları ve Bitirilme Süreleri Ortalaması</w:t>
      </w:r>
    </w:p>
    <w:p w:rsidR="00275805" w:rsidRDefault="00275805" w:rsidP="00275805">
      <w:pPr>
        <w:jc w:val="both"/>
        <w:rPr>
          <w:b/>
          <w:color w:val="4F81BD"/>
        </w:rPr>
      </w:pPr>
    </w:p>
    <w:tbl>
      <w:tblPr>
        <w:tblW w:w="9006" w:type="dxa"/>
        <w:tblInd w:w="-5" w:type="dxa"/>
        <w:tblLayout w:type="fixed"/>
        <w:tblLook w:val="0000"/>
      </w:tblPr>
      <w:tblGrid>
        <w:gridCol w:w="4433"/>
        <w:gridCol w:w="4573"/>
      </w:tblGrid>
      <w:tr w:rsidR="00275805" w:rsidTr="00E611C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jc w:val="center"/>
            </w:pPr>
            <w:r>
              <w:rPr>
                <w:b/>
                <w:color w:val="FFFFFF"/>
              </w:rPr>
              <w:t>İstinabe Sayısı</w:t>
            </w:r>
          </w:p>
        </w:tc>
      </w:tr>
      <w:tr w:rsidR="00275805" w:rsidTr="00E611CE">
        <w:tc>
          <w:tcPr>
            <w:tcW w:w="4433" w:type="dxa"/>
            <w:tcBorders>
              <w:top w:val="single" w:sz="4" w:space="0" w:color="000000"/>
              <w:left w:val="single" w:sz="4" w:space="0" w:color="000000"/>
              <w:bottom w:val="single" w:sz="4" w:space="0" w:color="000000"/>
            </w:tcBorders>
            <w:shd w:val="clear" w:color="auto" w:fill="auto"/>
          </w:tcPr>
          <w:p w:rsidR="00275805" w:rsidRDefault="00275805" w:rsidP="00E611CE">
            <w:pPr>
              <w:jc w:val="center"/>
              <w:rPr>
                <w:b/>
              </w:rPr>
            </w:pPr>
            <w:r>
              <w:rPr>
                <w:b/>
              </w:rPr>
              <w:t>Yıl İçerisinde İstinabe Yoluyla Gelen Soruşturma Dosyalarının Sayısı</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jc w:val="center"/>
            </w:pPr>
            <w:r>
              <w:rPr>
                <w:b/>
              </w:rPr>
              <w:t>İstinabe Soruşturma Dosyalarının Bitirilme Süreleri Ortalaması</w:t>
            </w:r>
          </w:p>
        </w:tc>
      </w:tr>
      <w:tr w:rsidR="00275805" w:rsidTr="00E611CE">
        <w:tc>
          <w:tcPr>
            <w:tcW w:w="4433" w:type="dxa"/>
            <w:tcBorders>
              <w:top w:val="single" w:sz="4" w:space="0" w:color="000000"/>
              <w:left w:val="single" w:sz="4" w:space="0" w:color="000000"/>
              <w:bottom w:val="single" w:sz="4" w:space="0" w:color="000000"/>
            </w:tcBorders>
            <w:shd w:val="clear" w:color="auto" w:fill="F2F2F2"/>
          </w:tcPr>
          <w:p w:rsidR="00275805" w:rsidRPr="00DA7E16" w:rsidRDefault="00275805" w:rsidP="00E611CE">
            <w:pPr>
              <w:snapToGrid w:val="0"/>
              <w:jc w:val="center"/>
            </w:pPr>
            <w:r w:rsidRPr="00DA7E16">
              <w:t>1588</w:t>
            </w:r>
          </w:p>
        </w:tc>
        <w:tc>
          <w:tcPr>
            <w:tcW w:w="4573" w:type="dxa"/>
            <w:tcBorders>
              <w:top w:val="single" w:sz="4" w:space="0" w:color="000000"/>
              <w:left w:val="single" w:sz="4" w:space="0" w:color="000000"/>
              <w:bottom w:val="single" w:sz="4" w:space="0" w:color="000000"/>
              <w:right w:val="single" w:sz="4" w:space="0" w:color="000000"/>
            </w:tcBorders>
            <w:shd w:val="clear" w:color="auto" w:fill="F2F2F2"/>
          </w:tcPr>
          <w:p w:rsidR="00275805" w:rsidRPr="00DA7E16" w:rsidRDefault="00275805" w:rsidP="00E611CE">
            <w:pPr>
              <w:snapToGrid w:val="0"/>
              <w:jc w:val="center"/>
            </w:pPr>
            <w:r w:rsidRPr="00DA7E16">
              <w:t xml:space="preserve">30 gün </w:t>
            </w:r>
          </w:p>
        </w:tc>
      </w:tr>
    </w:tbl>
    <w:p w:rsidR="00275805" w:rsidRDefault="00275805" w:rsidP="00BA6D44">
      <w:pPr>
        <w:pageBreakBefore/>
        <w:numPr>
          <w:ilvl w:val="0"/>
          <w:numId w:val="21"/>
        </w:numPr>
        <w:tabs>
          <w:tab w:val="left" w:pos="360"/>
        </w:tabs>
        <w:jc w:val="both"/>
        <w:rPr>
          <w:b/>
          <w:color w:val="4F81BD"/>
        </w:rPr>
      </w:pPr>
      <w:r>
        <w:rPr>
          <w:b/>
          <w:color w:val="CC0000"/>
        </w:rPr>
        <w:lastRenderedPageBreak/>
        <w:t>Uzlaştırma ile Sonuçlandırılan Soruşturma Sayısı</w:t>
      </w:r>
    </w:p>
    <w:p w:rsidR="00275805" w:rsidRDefault="00275805" w:rsidP="00275805">
      <w:pPr>
        <w:tabs>
          <w:tab w:val="left" w:pos="360"/>
        </w:tabs>
        <w:jc w:val="both"/>
        <w:rPr>
          <w:b/>
          <w:color w:val="4F81BD"/>
        </w:rPr>
      </w:pPr>
    </w:p>
    <w:tbl>
      <w:tblPr>
        <w:tblW w:w="9214" w:type="dxa"/>
        <w:tblLayout w:type="fixed"/>
        <w:tblLook w:val="0000"/>
      </w:tblPr>
      <w:tblGrid>
        <w:gridCol w:w="5213"/>
        <w:gridCol w:w="4001"/>
      </w:tblGrid>
      <w:tr w:rsidR="00275805" w:rsidTr="00E611C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275805" w:rsidRDefault="00275805" w:rsidP="00E611CE">
            <w:pPr>
              <w:tabs>
                <w:tab w:val="left" w:pos="360"/>
              </w:tabs>
              <w:jc w:val="center"/>
            </w:pPr>
            <w:r>
              <w:rPr>
                <w:b/>
                <w:color w:val="FFFFFF"/>
              </w:rPr>
              <w:t>Uzlaştırma Dosyaları</w:t>
            </w:r>
          </w:p>
        </w:tc>
      </w:tr>
      <w:tr w:rsidR="00275805" w:rsidTr="00E611CE">
        <w:tc>
          <w:tcPr>
            <w:tcW w:w="5213" w:type="dxa"/>
            <w:tcBorders>
              <w:top w:val="single" w:sz="4" w:space="0" w:color="000000"/>
              <w:left w:val="single" w:sz="4" w:space="0" w:color="000000"/>
              <w:bottom w:val="single" w:sz="4" w:space="0" w:color="000000"/>
            </w:tcBorders>
            <w:shd w:val="clear" w:color="auto" w:fill="auto"/>
          </w:tcPr>
          <w:p w:rsidR="00275805" w:rsidRDefault="00275805" w:rsidP="00E611CE">
            <w:pPr>
              <w:tabs>
                <w:tab w:val="left" w:pos="360"/>
              </w:tabs>
              <w:jc w:val="both"/>
            </w:pPr>
            <w:r>
              <w:t>Toplam Soruşturma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275805" w:rsidRDefault="00275805" w:rsidP="00E611CE">
            <w:pPr>
              <w:tabs>
                <w:tab w:val="left" w:pos="360"/>
              </w:tabs>
              <w:snapToGrid w:val="0"/>
              <w:jc w:val="center"/>
            </w:pPr>
            <w:r>
              <w:t>6231</w:t>
            </w:r>
          </w:p>
        </w:tc>
      </w:tr>
      <w:tr w:rsidR="00275805" w:rsidTr="00E611CE">
        <w:tc>
          <w:tcPr>
            <w:tcW w:w="5213" w:type="dxa"/>
            <w:tcBorders>
              <w:left w:val="single" w:sz="4" w:space="0" w:color="000000"/>
              <w:bottom w:val="single" w:sz="4" w:space="0" w:color="000000"/>
            </w:tcBorders>
            <w:shd w:val="clear" w:color="auto" w:fill="auto"/>
          </w:tcPr>
          <w:p w:rsidR="00275805" w:rsidRDefault="00275805" w:rsidP="00E611CE">
            <w:pPr>
              <w:tabs>
                <w:tab w:val="left" w:pos="360"/>
              </w:tabs>
              <w:jc w:val="both"/>
            </w:pPr>
            <w:r>
              <w:t>Uzlaştırma Kapsamında Olan Dosya Sayısı</w:t>
            </w:r>
          </w:p>
        </w:tc>
        <w:tc>
          <w:tcPr>
            <w:tcW w:w="4001" w:type="dxa"/>
            <w:tcBorders>
              <w:left w:val="single" w:sz="4" w:space="0" w:color="000000"/>
              <w:bottom w:val="single" w:sz="4" w:space="0" w:color="000000"/>
              <w:right w:val="single" w:sz="4" w:space="0" w:color="000000"/>
            </w:tcBorders>
            <w:shd w:val="clear" w:color="auto" w:fill="auto"/>
          </w:tcPr>
          <w:p w:rsidR="00275805" w:rsidRDefault="00275805" w:rsidP="00E611CE">
            <w:pPr>
              <w:tabs>
                <w:tab w:val="left" w:pos="360"/>
              </w:tabs>
              <w:snapToGrid w:val="0"/>
              <w:jc w:val="center"/>
            </w:pPr>
            <w:r>
              <w:t>427</w:t>
            </w:r>
          </w:p>
        </w:tc>
      </w:tr>
      <w:tr w:rsidR="00275805" w:rsidTr="00E611CE">
        <w:tc>
          <w:tcPr>
            <w:tcW w:w="5213" w:type="dxa"/>
            <w:tcBorders>
              <w:left w:val="single" w:sz="4" w:space="0" w:color="000000"/>
              <w:bottom w:val="single" w:sz="4" w:space="0" w:color="000000"/>
            </w:tcBorders>
            <w:shd w:val="clear" w:color="auto" w:fill="auto"/>
          </w:tcPr>
          <w:p w:rsidR="00275805" w:rsidRDefault="00275805" w:rsidP="00E611CE">
            <w:pPr>
              <w:tabs>
                <w:tab w:val="left" w:pos="360"/>
              </w:tabs>
              <w:jc w:val="both"/>
            </w:pPr>
            <w:r>
              <w:t>Uzlaştırma Uygulanan Dosya Sayısı</w:t>
            </w:r>
          </w:p>
        </w:tc>
        <w:tc>
          <w:tcPr>
            <w:tcW w:w="4001" w:type="dxa"/>
            <w:tcBorders>
              <w:left w:val="single" w:sz="4" w:space="0" w:color="000000"/>
              <w:bottom w:val="single" w:sz="4" w:space="0" w:color="000000"/>
              <w:right w:val="single" w:sz="4" w:space="0" w:color="000000"/>
            </w:tcBorders>
            <w:shd w:val="clear" w:color="auto" w:fill="auto"/>
          </w:tcPr>
          <w:p w:rsidR="00275805" w:rsidRDefault="00275805" w:rsidP="00E611CE">
            <w:pPr>
              <w:tabs>
                <w:tab w:val="left" w:pos="360"/>
              </w:tabs>
              <w:snapToGrid w:val="0"/>
              <w:jc w:val="center"/>
            </w:pPr>
            <w:r>
              <w:t>183</w:t>
            </w:r>
          </w:p>
        </w:tc>
      </w:tr>
      <w:tr w:rsidR="00275805" w:rsidTr="00E611CE">
        <w:tc>
          <w:tcPr>
            <w:tcW w:w="5213" w:type="dxa"/>
            <w:tcBorders>
              <w:top w:val="single" w:sz="4" w:space="0" w:color="000000"/>
              <w:left w:val="single" w:sz="4" w:space="0" w:color="000000"/>
              <w:bottom w:val="single" w:sz="4" w:space="0" w:color="000000"/>
            </w:tcBorders>
            <w:shd w:val="clear" w:color="auto" w:fill="F2F2F2"/>
          </w:tcPr>
          <w:p w:rsidR="00275805" w:rsidRDefault="00275805" w:rsidP="00E611CE">
            <w:pPr>
              <w:tabs>
                <w:tab w:val="left" w:pos="360"/>
              </w:tabs>
              <w:jc w:val="both"/>
            </w:pPr>
            <w:r>
              <w:t>Uzlaştırma Uygulanamayan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rsidR="00275805" w:rsidRDefault="00275805" w:rsidP="00E611CE">
            <w:pPr>
              <w:tabs>
                <w:tab w:val="left" w:pos="360"/>
              </w:tabs>
              <w:snapToGrid w:val="0"/>
              <w:jc w:val="center"/>
            </w:pPr>
            <w:r>
              <w:t>244</w:t>
            </w:r>
          </w:p>
        </w:tc>
      </w:tr>
    </w:tbl>
    <w:p w:rsidR="00275805" w:rsidRDefault="00275805" w:rsidP="00275805">
      <w:pPr>
        <w:tabs>
          <w:tab w:val="left" w:pos="360"/>
        </w:tabs>
        <w:jc w:val="center"/>
        <w:rPr>
          <w:b/>
          <w:lang w:eastAsia="tr-TR"/>
        </w:rPr>
      </w:pPr>
    </w:p>
    <w:p w:rsidR="00275805" w:rsidRDefault="00275805" w:rsidP="00275805"/>
    <w:tbl>
      <w:tblPr>
        <w:tblW w:w="9356" w:type="dxa"/>
        <w:tblLayout w:type="fixed"/>
        <w:tblCellMar>
          <w:left w:w="70" w:type="dxa"/>
          <w:right w:w="70" w:type="dxa"/>
        </w:tblCellMar>
        <w:tblLook w:val="04A0"/>
      </w:tblPr>
      <w:tblGrid>
        <w:gridCol w:w="1915"/>
        <w:gridCol w:w="642"/>
        <w:gridCol w:w="550"/>
        <w:gridCol w:w="746"/>
        <w:gridCol w:w="550"/>
        <w:gridCol w:w="550"/>
        <w:gridCol w:w="746"/>
        <w:gridCol w:w="605"/>
        <w:gridCol w:w="503"/>
        <w:gridCol w:w="706"/>
        <w:gridCol w:w="567"/>
        <w:gridCol w:w="567"/>
        <w:gridCol w:w="709"/>
      </w:tblGrid>
      <w:tr w:rsidR="00275805" w:rsidRPr="00320334" w:rsidTr="00E611CE">
        <w:trPr>
          <w:trHeight w:val="435"/>
          <w:tblHeader/>
        </w:trPr>
        <w:tc>
          <w:tcPr>
            <w:tcW w:w="1915" w:type="dxa"/>
            <w:vMerge w:val="restart"/>
            <w:tcBorders>
              <w:top w:val="single" w:sz="8" w:space="0" w:color="auto"/>
              <w:left w:val="single" w:sz="8" w:space="0" w:color="auto"/>
              <w:bottom w:val="single" w:sz="12" w:space="0" w:color="000000"/>
              <w:right w:val="single" w:sz="12" w:space="0" w:color="auto"/>
            </w:tcBorders>
            <w:shd w:val="clear" w:color="000000" w:fill="DDD9C4"/>
            <w:hideMark/>
          </w:tcPr>
          <w:p w:rsidR="00275805" w:rsidRPr="00320334" w:rsidRDefault="00275805" w:rsidP="00E611CE">
            <w:pPr>
              <w:tabs>
                <w:tab w:val="left" w:pos="360"/>
              </w:tabs>
              <w:jc w:val="both"/>
              <w:rPr>
                <w:b/>
                <w:bCs/>
                <w:i/>
                <w:iCs/>
                <w:color w:val="000000"/>
                <w:sz w:val="22"/>
                <w:szCs w:val="22"/>
                <w:lang w:eastAsia="tr-TR"/>
              </w:rPr>
            </w:pPr>
            <w:r w:rsidRPr="00320334">
              <w:rPr>
                <w:sz w:val="22"/>
                <w:szCs w:val="22"/>
              </w:rPr>
              <w:t>UZLAŞMAYA TABİ SUÇ TÜRÜ</w:t>
            </w:r>
          </w:p>
        </w:tc>
        <w:tc>
          <w:tcPr>
            <w:tcW w:w="7441" w:type="dxa"/>
            <w:gridSpan w:val="12"/>
            <w:tcBorders>
              <w:top w:val="single" w:sz="8" w:space="0" w:color="auto"/>
              <w:left w:val="single" w:sz="12" w:space="0" w:color="auto"/>
              <w:bottom w:val="nil"/>
              <w:right w:val="single" w:sz="8" w:space="0" w:color="auto"/>
            </w:tcBorders>
            <w:shd w:val="clear" w:color="000000" w:fill="C00000"/>
            <w:hideMark/>
          </w:tcPr>
          <w:p w:rsidR="00275805" w:rsidRPr="00320334" w:rsidRDefault="00275805" w:rsidP="00E611CE">
            <w:pPr>
              <w:suppressAutoHyphens w:val="0"/>
              <w:jc w:val="center"/>
              <w:rPr>
                <w:b/>
                <w:bCs/>
                <w:color w:val="FFFFFF"/>
                <w:sz w:val="22"/>
                <w:szCs w:val="22"/>
                <w:lang w:eastAsia="tr-TR"/>
              </w:rPr>
            </w:pPr>
            <w:r>
              <w:rPr>
                <w:b/>
                <w:bCs/>
                <w:color w:val="FFFFFF"/>
                <w:sz w:val="22"/>
                <w:szCs w:val="22"/>
                <w:lang w:eastAsia="tr-TR"/>
              </w:rPr>
              <w:t>Cizre</w:t>
            </w:r>
            <w:r w:rsidRPr="00320334">
              <w:rPr>
                <w:b/>
                <w:bCs/>
                <w:color w:val="FFFFFF"/>
                <w:sz w:val="22"/>
                <w:szCs w:val="22"/>
                <w:lang w:eastAsia="tr-TR"/>
              </w:rPr>
              <w:t xml:space="preserve"> Cumhuriyet Başsavcılığı</w:t>
            </w:r>
          </w:p>
        </w:tc>
      </w:tr>
      <w:tr w:rsidR="00275805" w:rsidRPr="00320334" w:rsidTr="00E611CE">
        <w:trPr>
          <w:trHeight w:val="420"/>
          <w:tblHeader/>
        </w:trPr>
        <w:tc>
          <w:tcPr>
            <w:tcW w:w="1915" w:type="dxa"/>
            <w:vMerge/>
            <w:tcBorders>
              <w:top w:val="single" w:sz="12" w:space="0" w:color="000000"/>
              <w:left w:val="single" w:sz="8" w:space="0" w:color="auto"/>
              <w:bottom w:val="single" w:sz="12" w:space="0" w:color="000000"/>
              <w:right w:val="single" w:sz="12" w:space="0" w:color="auto"/>
            </w:tcBorders>
            <w:hideMark/>
          </w:tcPr>
          <w:p w:rsidR="00275805" w:rsidRPr="00320334" w:rsidRDefault="00275805" w:rsidP="00E611CE">
            <w:pPr>
              <w:suppressAutoHyphens w:val="0"/>
              <w:rPr>
                <w:b/>
                <w:bCs/>
                <w:i/>
                <w:iCs/>
                <w:color w:val="000000"/>
                <w:sz w:val="22"/>
                <w:szCs w:val="22"/>
                <w:lang w:eastAsia="tr-TR"/>
              </w:rPr>
            </w:pPr>
          </w:p>
        </w:tc>
        <w:tc>
          <w:tcPr>
            <w:tcW w:w="1938" w:type="dxa"/>
            <w:gridSpan w:val="3"/>
            <w:vMerge w:val="restart"/>
            <w:tcBorders>
              <w:top w:val="single" w:sz="8" w:space="0" w:color="auto"/>
              <w:left w:val="single" w:sz="8" w:space="0" w:color="auto"/>
              <w:bottom w:val="single" w:sz="8" w:space="0" w:color="auto"/>
              <w:right w:val="single" w:sz="8" w:space="0" w:color="auto"/>
            </w:tcBorders>
            <w:shd w:val="clear" w:color="000000" w:fill="DDE6F1"/>
            <w:hideMark/>
          </w:tcPr>
          <w:p w:rsidR="00275805" w:rsidRPr="00320334" w:rsidRDefault="00275805" w:rsidP="00E611CE">
            <w:pPr>
              <w:suppressAutoHyphens w:val="0"/>
              <w:jc w:val="center"/>
              <w:rPr>
                <w:b/>
                <w:bCs/>
                <w:color w:val="000000"/>
                <w:sz w:val="22"/>
                <w:szCs w:val="22"/>
                <w:lang w:eastAsia="tr-TR"/>
              </w:rPr>
            </w:pPr>
            <w:r w:rsidRPr="00320334">
              <w:rPr>
                <w:b/>
                <w:bCs/>
                <w:color w:val="000000"/>
                <w:sz w:val="22"/>
                <w:szCs w:val="22"/>
                <w:lang w:eastAsia="tr-TR"/>
              </w:rPr>
              <w:t>Failin Yaşına Göre</w:t>
            </w:r>
          </w:p>
        </w:tc>
        <w:tc>
          <w:tcPr>
            <w:tcW w:w="1846" w:type="dxa"/>
            <w:gridSpan w:val="3"/>
            <w:vMerge w:val="restart"/>
            <w:tcBorders>
              <w:top w:val="single" w:sz="8" w:space="0" w:color="auto"/>
              <w:left w:val="single" w:sz="8" w:space="0" w:color="auto"/>
              <w:bottom w:val="single" w:sz="8" w:space="0" w:color="auto"/>
              <w:right w:val="single" w:sz="8" w:space="0" w:color="auto"/>
            </w:tcBorders>
            <w:shd w:val="clear" w:color="000000" w:fill="FFFFCC"/>
            <w:hideMark/>
          </w:tcPr>
          <w:p w:rsidR="00275805" w:rsidRPr="00320334" w:rsidRDefault="00275805" w:rsidP="00E611CE">
            <w:pPr>
              <w:suppressAutoHyphens w:val="0"/>
              <w:jc w:val="center"/>
              <w:rPr>
                <w:b/>
                <w:bCs/>
                <w:color w:val="000000"/>
                <w:sz w:val="22"/>
                <w:szCs w:val="22"/>
                <w:lang w:eastAsia="tr-TR"/>
              </w:rPr>
            </w:pPr>
            <w:r w:rsidRPr="00320334">
              <w:rPr>
                <w:b/>
                <w:bCs/>
                <w:color w:val="000000"/>
                <w:sz w:val="22"/>
                <w:szCs w:val="22"/>
                <w:lang w:eastAsia="tr-TR"/>
              </w:rPr>
              <w:t>Mağdurun Yaşına Göre</w:t>
            </w:r>
          </w:p>
        </w:tc>
        <w:tc>
          <w:tcPr>
            <w:tcW w:w="3657" w:type="dxa"/>
            <w:gridSpan w:val="6"/>
            <w:tcBorders>
              <w:top w:val="single" w:sz="8" w:space="0" w:color="auto"/>
              <w:left w:val="nil"/>
              <w:bottom w:val="single" w:sz="8" w:space="0" w:color="auto"/>
              <w:right w:val="single" w:sz="8" w:space="0" w:color="auto"/>
            </w:tcBorders>
            <w:shd w:val="clear" w:color="000000" w:fill="D3DCDF"/>
            <w:hideMark/>
          </w:tcPr>
          <w:p w:rsidR="00275805" w:rsidRPr="00320334" w:rsidRDefault="00275805" w:rsidP="00E611CE">
            <w:pPr>
              <w:suppressAutoHyphens w:val="0"/>
              <w:jc w:val="center"/>
              <w:rPr>
                <w:b/>
                <w:bCs/>
                <w:color w:val="000000"/>
                <w:sz w:val="22"/>
                <w:szCs w:val="22"/>
                <w:lang w:eastAsia="tr-TR"/>
              </w:rPr>
            </w:pPr>
            <w:r w:rsidRPr="00320334">
              <w:rPr>
                <w:b/>
                <w:bCs/>
                <w:color w:val="000000"/>
                <w:sz w:val="22"/>
                <w:szCs w:val="22"/>
                <w:lang w:eastAsia="tr-TR"/>
              </w:rPr>
              <w:t>Edimin Türüne Göre</w:t>
            </w:r>
          </w:p>
        </w:tc>
      </w:tr>
      <w:tr w:rsidR="00275805" w:rsidRPr="00320334" w:rsidTr="00E611CE">
        <w:trPr>
          <w:trHeight w:val="420"/>
          <w:tblHeader/>
        </w:trPr>
        <w:tc>
          <w:tcPr>
            <w:tcW w:w="1915" w:type="dxa"/>
            <w:vMerge/>
            <w:tcBorders>
              <w:top w:val="single" w:sz="12" w:space="0" w:color="000000"/>
              <w:left w:val="single" w:sz="8" w:space="0" w:color="auto"/>
              <w:bottom w:val="single" w:sz="12" w:space="0" w:color="000000"/>
              <w:right w:val="single" w:sz="12" w:space="0" w:color="auto"/>
            </w:tcBorders>
            <w:hideMark/>
          </w:tcPr>
          <w:p w:rsidR="00275805" w:rsidRPr="00320334" w:rsidRDefault="00275805" w:rsidP="00E611CE">
            <w:pPr>
              <w:suppressAutoHyphens w:val="0"/>
              <w:rPr>
                <w:b/>
                <w:bCs/>
                <w:i/>
                <w:iCs/>
                <w:color w:val="000000"/>
                <w:sz w:val="22"/>
                <w:szCs w:val="22"/>
                <w:lang w:eastAsia="tr-TR"/>
              </w:rPr>
            </w:pPr>
          </w:p>
        </w:tc>
        <w:tc>
          <w:tcPr>
            <w:tcW w:w="1938" w:type="dxa"/>
            <w:gridSpan w:val="3"/>
            <w:vMerge/>
            <w:tcBorders>
              <w:top w:val="single" w:sz="8" w:space="0" w:color="auto"/>
              <w:left w:val="single" w:sz="8" w:space="0" w:color="auto"/>
              <w:bottom w:val="single" w:sz="8" w:space="0" w:color="auto"/>
              <w:right w:val="single" w:sz="8" w:space="0" w:color="auto"/>
            </w:tcBorders>
            <w:hideMark/>
          </w:tcPr>
          <w:p w:rsidR="00275805" w:rsidRPr="00320334" w:rsidRDefault="00275805" w:rsidP="00E611CE">
            <w:pPr>
              <w:suppressAutoHyphens w:val="0"/>
              <w:rPr>
                <w:b/>
                <w:bCs/>
                <w:color w:val="000000"/>
                <w:sz w:val="22"/>
                <w:szCs w:val="22"/>
                <w:lang w:eastAsia="tr-TR"/>
              </w:rPr>
            </w:pPr>
          </w:p>
        </w:tc>
        <w:tc>
          <w:tcPr>
            <w:tcW w:w="1846" w:type="dxa"/>
            <w:gridSpan w:val="3"/>
            <w:vMerge/>
            <w:tcBorders>
              <w:top w:val="single" w:sz="8" w:space="0" w:color="auto"/>
              <w:left w:val="single" w:sz="8" w:space="0" w:color="auto"/>
              <w:bottom w:val="single" w:sz="8" w:space="0" w:color="auto"/>
              <w:right w:val="single" w:sz="8" w:space="0" w:color="auto"/>
            </w:tcBorders>
            <w:hideMark/>
          </w:tcPr>
          <w:p w:rsidR="00275805" w:rsidRPr="00320334" w:rsidRDefault="00275805" w:rsidP="00E611CE">
            <w:pPr>
              <w:suppressAutoHyphens w:val="0"/>
              <w:rPr>
                <w:b/>
                <w:bCs/>
                <w:color w:val="000000"/>
                <w:sz w:val="22"/>
                <w:szCs w:val="22"/>
                <w:lang w:eastAsia="tr-TR"/>
              </w:rPr>
            </w:pPr>
          </w:p>
        </w:tc>
        <w:tc>
          <w:tcPr>
            <w:tcW w:w="1814" w:type="dxa"/>
            <w:gridSpan w:val="3"/>
            <w:tcBorders>
              <w:top w:val="single" w:sz="8" w:space="0" w:color="auto"/>
              <w:left w:val="nil"/>
              <w:bottom w:val="single" w:sz="8" w:space="0" w:color="auto"/>
              <w:right w:val="single" w:sz="8" w:space="0" w:color="auto"/>
            </w:tcBorders>
            <w:shd w:val="clear" w:color="000000" w:fill="CCE6D4"/>
            <w:hideMark/>
          </w:tcPr>
          <w:p w:rsidR="00275805" w:rsidRPr="00320334" w:rsidRDefault="00275805" w:rsidP="00E611CE">
            <w:pPr>
              <w:suppressAutoHyphens w:val="0"/>
              <w:jc w:val="center"/>
              <w:rPr>
                <w:b/>
                <w:bCs/>
                <w:color w:val="000000"/>
                <w:sz w:val="22"/>
                <w:szCs w:val="22"/>
                <w:lang w:eastAsia="tr-TR"/>
              </w:rPr>
            </w:pPr>
            <w:r w:rsidRPr="00320334">
              <w:rPr>
                <w:b/>
                <w:bCs/>
                <w:color w:val="000000"/>
                <w:sz w:val="22"/>
                <w:szCs w:val="22"/>
                <w:lang w:eastAsia="tr-TR"/>
              </w:rPr>
              <w:t>Maddi Edim</w:t>
            </w:r>
          </w:p>
        </w:tc>
        <w:tc>
          <w:tcPr>
            <w:tcW w:w="1843" w:type="dxa"/>
            <w:gridSpan w:val="3"/>
            <w:tcBorders>
              <w:top w:val="single" w:sz="8" w:space="0" w:color="auto"/>
              <w:left w:val="nil"/>
              <w:bottom w:val="single" w:sz="8" w:space="0" w:color="auto"/>
              <w:right w:val="single" w:sz="8" w:space="0" w:color="auto"/>
            </w:tcBorders>
            <w:shd w:val="clear" w:color="000000" w:fill="CFF4FD"/>
            <w:hideMark/>
          </w:tcPr>
          <w:p w:rsidR="00275805" w:rsidRPr="00320334" w:rsidRDefault="00275805" w:rsidP="00E611CE">
            <w:pPr>
              <w:suppressAutoHyphens w:val="0"/>
              <w:jc w:val="center"/>
              <w:rPr>
                <w:b/>
                <w:bCs/>
                <w:color w:val="000000"/>
                <w:sz w:val="22"/>
                <w:szCs w:val="22"/>
                <w:lang w:eastAsia="tr-TR"/>
              </w:rPr>
            </w:pPr>
            <w:r w:rsidRPr="00320334">
              <w:rPr>
                <w:b/>
                <w:bCs/>
                <w:color w:val="000000"/>
                <w:sz w:val="22"/>
                <w:szCs w:val="22"/>
                <w:lang w:eastAsia="tr-TR"/>
              </w:rPr>
              <w:t>Manevi Edim</w:t>
            </w:r>
          </w:p>
        </w:tc>
      </w:tr>
      <w:tr w:rsidR="00275805" w:rsidRPr="00320334" w:rsidTr="00E611CE">
        <w:trPr>
          <w:cantSplit/>
          <w:trHeight w:val="2522"/>
          <w:tblHeader/>
        </w:trPr>
        <w:tc>
          <w:tcPr>
            <w:tcW w:w="1915" w:type="dxa"/>
            <w:vMerge/>
            <w:tcBorders>
              <w:top w:val="single" w:sz="12" w:space="0" w:color="000000"/>
              <w:left w:val="single" w:sz="8" w:space="0" w:color="auto"/>
              <w:bottom w:val="single" w:sz="8" w:space="0" w:color="auto"/>
              <w:right w:val="single" w:sz="12" w:space="0" w:color="auto"/>
            </w:tcBorders>
            <w:hideMark/>
          </w:tcPr>
          <w:p w:rsidR="00275805" w:rsidRPr="00320334" w:rsidRDefault="00275805" w:rsidP="00E611CE">
            <w:pPr>
              <w:suppressAutoHyphens w:val="0"/>
              <w:rPr>
                <w:b/>
                <w:bCs/>
                <w:i/>
                <w:iCs/>
                <w:color w:val="000000"/>
                <w:sz w:val="22"/>
                <w:szCs w:val="22"/>
                <w:lang w:eastAsia="tr-TR"/>
              </w:rPr>
            </w:pPr>
          </w:p>
        </w:tc>
        <w:tc>
          <w:tcPr>
            <w:tcW w:w="642" w:type="dxa"/>
            <w:tcBorders>
              <w:top w:val="nil"/>
              <w:left w:val="single" w:sz="8" w:space="0" w:color="auto"/>
              <w:bottom w:val="single" w:sz="8" w:space="0" w:color="auto"/>
              <w:right w:val="single" w:sz="8" w:space="0" w:color="auto"/>
            </w:tcBorders>
            <w:shd w:val="clear" w:color="000000" w:fill="DDE6F1"/>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12-15 Yaş Grubu</w:t>
            </w:r>
          </w:p>
        </w:tc>
        <w:tc>
          <w:tcPr>
            <w:tcW w:w="550" w:type="dxa"/>
            <w:tcBorders>
              <w:top w:val="nil"/>
              <w:left w:val="nil"/>
              <w:bottom w:val="single" w:sz="8" w:space="0" w:color="auto"/>
              <w:right w:val="single" w:sz="8" w:space="0" w:color="auto"/>
            </w:tcBorders>
            <w:shd w:val="clear" w:color="000000" w:fill="DDE6F1"/>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15-18 Yaş Grubu</w:t>
            </w:r>
          </w:p>
        </w:tc>
        <w:tc>
          <w:tcPr>
            <w:tcW w:w="746" w:type="dxa"/>
            <w:tcBorders>
              <w:top w:val="nil"/>
              <w:left w:val="nil"/>
              <w:bottom w:val="single" w:sz="8" w:space="0" w:color="auto"/>
              <w:right w:val="single" w:sz="8" w:space="0" w:color="auto"/>
            </w:tcBorders>
            <w:shd w:val="clear" w:color="000000" w:fill="DDE6F1"/>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18 Yaşından Büyük</w:t>
            </w:r>
          </w:p>
        </w:tc>
        <w:tc>
          <w:tcPr>
            <w:tcW w:w="550" w:type="dxa"/>
            <w:tcBorders>
              <w:top w:val="nil"/>
              <w:left w:val="nil"/>
              <w:bottom w:val="single" w:sz="8" w:space="0" w:color="auto"/>
              <w:right w:val="single" w:sz="8" w:space="0" w:color="auto"/>
            </w:tcBorders>
            <w:shd w:val="clear" w:color="000000" w:fill="FFFFCC"/>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12-15 Yaş Grubu</w:t>
            </w:r>
          </w:p>
        </w:tc>
        <w:tc>
          <w:tcPr>
            <w:tcW w:w="550" w:type="dxa"/>
            <w:tcBorders>
              <w:top w:val="nil"/>
              <w:left w:val="nil"/>
              <w:bottom w:val="single" w:sz="8" w:space="0" w:color="auto"/>
              <w:right w:val="single" w:sz="8" w:space="0" w:color="auto"/>
            </w:tcBorders>
            <w:shd w:val="clear" w:color="000000" w:fill="FFFFCC"/>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15-18 Yaş Grubu</w:t>
            </w:r>
          </w:p>
        </w:tc>
        <w:tc>
          <w:tcPr>
            <w:tcW w:w="746" w:type="dxa"/>
            <w:tcBorders>
              <w:top w:val="nil"/>
              <w:left w:val="nil"/>
              <w:bottom w:val="single" w:sz="8" w:space="0" w:color="auto"/>
              <w:right w:val="single" w:sz="8" w:space="0" w:color="auto"/>
            </w:tcBorders>
            <w:shd w:val="clear" w:color="000000" w:fill="FFFFCC"/>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18 Yaşından Büyük</w:t>
            </w:r>
          </w:p>
        </w:tc>
        <w:tc>
          <w:tcPr>
            <w:tcW w:w="605" w:type="dxa"/>
            <w:tcBorders>
              <w:top w:val="nil"/>
              <w:left w:val="nil"/>
              <w:bottom w:val="single" w:sz="8" w:space="0" w:color="auto"/>
              <w:right w:val="single" w:sz="8" w:space="0" w:color="auto"/>
            </w:tcBorders>
            <w:shd w:val="clear" w:color="000000" w:fill="CCE6D4"/>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Parasal Edim</w:t>
            </w:r>
          </w:p>
        </w:tc>
        <w:tc>
          <w:tcPr>
            <w:tcW w:w="503" w:type="dxa"/>
            <w:tcBorders>
              <w:top w:val="nil"/>
              <w:left w:val="nil"/>
              <w:bottom w:val="single" w:sz="8" w:space="0" w:color="auto"/>
              <w:right w:val="single" w:sz="8" w:space="0" w:color="auto"/>
            </w:tcBorders>
            <w:shd w:val="clear" w:color="000000" w:fill="CCE6D4"/>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Bağış Edimi</w:t>
            </w:r>
          </w:p>
        </w:tc>
        <w:tc>
          <w:tcPr>
            <w:tcW w:w="706" w:type="dxa"/>
            <w:tcBorders>
              <w:top w:val="nil"/>
              <w:left w:val="nil"/>
              <w:bottom w:val="single" w:sz="8" w:space="0" w:color="auto"/>
              <w:right w:val="single" w:sz="8" w:space="0" w:color="auto"/>
            </w:tcBorders>
            <w:shd w:val="clear" w:color="000000" w:fill="CCE6D4"/>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Suçtan Meydana Gelen Zararın Giderilmesi</w:t>
            </w:r>
          </w:p>
        </w:tc>
        <w:tc>
          <w:tcPr>
            <w:tcW w:w="567" w:type="dxa"/>
            <w:tcBorders>
              <w:top w:val="nil"/>
              <w:left w:val="nil"/>
              <w:bottom w:val="single" w:sz="8" w:space="0" w:color="auto"/>
              <w:right w:val="single" w:sz="8" w:space="0" w:color="auto"/>
            </w:tcBorders>
            <w:shd w:val="clear" w:color="000000" w:fill="CFF4FD"/>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Özür Dileme</w:t>
            </w:r>
          </w:p>
        </w:tc>
        <w:tc>
          <w:tcPr>
            <w:tcW w:w="567" w:type="dxa"/>
            <w:tcBorders>
              <w:top w:val="nil"/>
              <w:left w:val="nil"/>
              <w:bottom w:val="single" w:sz="8" w:space="0" w:color="auto"/>
              <w:right w:val="single" w:sz="8" w:space="0" w:color="auto"/>
            </w:tcBorders>
            <w:shd w:val="clear" w:color="000000" w:fill="CFF4FD"/>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Ağaç Dikilmesi</w:t>
            </w:r>
          </w:p>
        </w:tc>
        <w:tc>
          <w:tcPr>
            <w:tcW w:w="709" w:type="dxa"/>
            <w:tcBorders>
              <w:top w:val="nil"/>
              <w:left w:val="nil"/>
              <w:bottom w:val="single" w:sz="8" w:space="0" w:color="auto"/>
              <w:right w:val="single" w:sz="8" w:space="0" w:color="auto"/>
            </w:tcBorders>
            <w:shd w:val="clear" w:color="000000" w:fill="CFF4FD"/>
            <w:textDirection w:val="btLr"/>
            <w:hideMark/>
          </w:tcPr>
          <w:p w:rsidR="00275805" w:rsidRPr="00320334" w:rsidRDefault="00275805" w:rsidP="00E611CE">
            <w:pPr>
              <w:suppressAutoHyphens w:val="0"/>
              <w:ind w:left="113" w:right="113"/>
              <w:jc w:val="center"/>
              <w:rPr>
                <w:b/>
                <w:bCs/>
                <w:color w:val="000000"/>
                <w:sz w:val="22"/>
                <w:szCs w:val="22"/>
                <w:lang w:eastAsia="tr-TR"/>
              </w:rPr>
            </w:pPr>
            <w:r w:rsidRPr="00320334">
              <w:rPr>
                <w:b/>
                <w:bCs/>
                <w:color w:val="000000"/>
                <w:sz w:val="22"/>
                <w:szCs w:val="22"/>
                <w:lang w:eastAsia="tr-TR"/>
              </w:rPr>
              <w:t>Kamuya Yararlı Bir İşte Çalışmak</w:t>
            </w:r>
          </w:p>
        </w:tc>
      </w:tr>
      <w:tr w:rsidR="00BF03EA" w:rsidRPr="00320334" w:rsidTr="00E611CE">
        <w:trPr>
          <w:trHeight w:val="672"/>
        </w:trPr>
        <w:tc>
          <w:tcPr>
            <w:tcW w:w="1915" w:type="dxa"/>
            <w:tcBorders>
              <w:top w:val="single" w:sz="8" w:space="0" w:color="auto"/>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Basit Yaralama (TCK 86/2)</w:t>
            </w:r>
          </w:p>
        </w:tc>
        <w:tc>
          <w:tcPr>
            <w:tcW w:w="642" w:type="dxa"/>
            <w:tcBorders>
              <w:top w:val="single" w:sz="8" w:space="0" w:color="auto"/>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5</w:t>
            </w:r>
          </w:p>
        </w:tc>
        <w:tc>
          <w:tcPr>
            <w:tcW w:w="550" w:type="dxa"/>
            <w:tcBorders>
              <w:top w:val="single" w:sz="8" w:space="0" w:color="auto"/>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26</w:t>
            </w:r>
          </w:p>
        </w:tc>
        <w:tc>
          <w:tcPr>
            <w:tcW w:w="746" w:type="dxa"/>
            <w:tcBorders>
              <w:top w:val="single" w:sz="8" w:space="0" w:color="auto"/>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109</w:t>
            </w:r>
          </w:p>
        </w:tc>
        <w:tc>
          <w:tcPr>
            <w:tcW w:w="550" w:type="dxa"/>
            <w:tcBorders>
              <w:top w:val="single" w:sz="8" w:space="0" w:color="auto"/>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7</w:t>
            </w:r>
          </w:p>
        </w:tc>
        <w:tc>
          <w:tcPr>
            <w:tcW w:w="550" w:type="dxa"/>
            <w:tcBorders>
              <w:top w:val="single" w:sz="8" w:space="0" w:color="auto"/>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15</w:t>
            </w:r>
          </w:p>
        </w:tc>
        <w:tc>
          <w:tcPr>
            <w:tcW w:w="746" w:type="dxa"/>
            <w:tcBorders>
              <w:top w:val="single" w:sz="8" w:space="0" w:color="auto"/>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100</w:t>
            </w:r>
          </w:p>
        </w:tc>
        <w:tc>
          <w:tcPr>
            <w:tcW w:w="605" w:type="dxa"/>
            <w:tcBorders>
              <w:top w:val="single" w:sz="8" w:space="0" w:color="auto"/>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single" w:sz="8" w:space="0" w:color="auto"/>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single" w:sz="8" w:space="0" w:color="auto"/>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single" w:sz="8" w:space="0" w:color="auto"/>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single" w:sz="8" w:space="0" w:color="auto"/>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single" w:sz="8" w:space="0" w:color="auto"/>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051"/>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Taksirle Bir Kişinin Yaralanmasına Neden Olmak (TCK 89)</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24</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25</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617"/>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Basit Tehdit (TCK 106/1.2.Cümle)</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6</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8</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839"/>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Konut Dokunulmazlığının İhlali (TCK 116)</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BF03EA">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5</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5</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981"/>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Kişilerin Huzur ve Sükununu Bozmak (TCK 123)</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8</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5</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711"/>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Hakaret (TCK 125)</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BF03EA">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12</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128</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5</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116</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962"/>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Haberleşmenin Gizliliğini İhlal (TCK 132)</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515"/>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Kişiler Arasındaki Konuşmaların Dinlenmesi ve Kayda Alınması (TCK 133)</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BF03EA">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869"/>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lastRenderedPageBreak/>
              <w:t>Özel Hayatın Gizliliğini İhlal (TCK 134)</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954"/>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Bedelsiz Senedi Kullanma (TCK 156)</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890"/>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Kaybolmuş veya Hata Sonucu Ele Geçirilmiş Eşya Üzerinden Tasarruf (TCK 160)</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1</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193"/>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Açığa İmzanın Kötüye Kullanılması (TCK 209)</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267"/>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Aile Hukukundan Kaynaklanan Yükümlülüğün İhlâli (TCK 233)</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2265"/>
        </w:trPr>
        <w:tc>
          <w:tcPr>
            <w:tcW w:w="1915" w:type="dxa"/>
            <w:tcBorders>
              <w:top w:val="nil"/>
              <w:left w:val="single" w:sz="8" w:space="0" w:color="auto"/>
              <w:bottom w:val="single" w:sz="8"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Ticarî sır, bankacılık sırrı veya müşteri sırrı niteliğindeki bilgi veya belgelerin açıklanması (TCK 239)</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r w:rsidR="00BF03EA" w:rsidRPr="00320334" w:rsidTr="00E611CE">
        <w:trPr>
          <w:trHeight w:val="1264"/>
        </w:trPr>
        <w:tc>
          <w:tcPr>
            <w:tcW w:w="1915" w:type="dxa"/>
            <w:tcBorders>
              <w:top w:val="nil"/>
              <w:left w:val="single" w:sz="8" w:space="0" w:color="auto"/>
              <w:bottom w:val="single" w:sz="12" w:space="0" w:color="auto"/>
              <w:right w:val="single" w:sz="12" w:space="0" w:color="auto"/>
            </w:tcBorders>
            <w:shd w:val="clear" w:color="000000" w:fill="DDD9C4"/>
            <w:hideMark/>
          </w:tcPr>
          <w:p w:rsidR="00BF03EA" w:rsidRPr="00320334" w:rsidRDefault="00BF03EA" w:rsidP="00E611CE">
            <w:pPr>
              <w:tabs>
                <w:tab w:val="left" w:pos="360"/>
              </w:tabs>
              <w:rPr>
                <w:sz w:val="22"/>
                <w:szCs w:val="22"/>
              </w:rPr>
            </w:pPr>
            <w:r w:rsidRPr="00320334">
              <w:rPr>
                <w:sz w:val="22"/>
                <w:szCs w:val="22"/>
              </w:rPr>
              <w:t>Çocuğun Kaçırılması ve Alıkonulması (TCK 234)</w:t>
            </w:r>
          </w:p>
        </w:tc>
        <w:tc>
          <w:tcPr>
            <w:tcW w:w="642"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BF03EA" w:rsidRPr="00320334" w:rsidRDefault="00BF03EA" w:rsidP="00E611CE">
            <w:pPr>
              <w:suppressAutoHyphens w:val="0"/>
              <w:rPr>
                <w:color w:val="000000"/>
                <w:sz w:val="22"/>
                <w:szCs w:val="22"/>
                <w:lang w:eastAsia="tr-TR"/>
              </w:rPr>
            </w:pPr>
            <w:r>
              <w:rPr>
                <w:color w:val="000000"/>
                <w:sz w:val="22"/>
                <w:szCs w:val="22"/>
                <w:lang w:eastAsia="tr-TR"/>
              </w:rPr>
              <w:t>2</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BF03EA" w:rsidRPr="00320334" w:rsidRDefault="00BF03EA" w:rsidP="00E611CE">
            <w:pPr>
              <w:suppressAutoHyphens w:val="0"/>
              <w:rPr>
                <w:color w:val="000000"/>
                <w:sz w:val="22"/>
                <w:szCs w:val="22"/>
                <w:lang w:eastAsia="tr-TR"/>
              </w:rPr>
            </w:pPr>
            <w:r>
              <w:rPr>
                <w:color w:val="000000"/>
                <w:sz w:val="22"/>
                <w:szCs w:val="22"/>
                <w:lang w:eastAsia="tr-TR"/>
              </w:rPr>
              <w:t>2</w:t>
            </w:r>
          </w:p>
        </w:tc>
        <w:tc>
          <w:tcPr>
            <w:tcW w:w="605"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BF03EA" w:rsidRPr="00320334" w:rsidRDefault="00BF03EA" w:rsidP="00971664">
            <w:pPr>
              <w:suppressAutoHyphens w:val="0"/>
              <w:rPr>
                <w:color w:val="000000"/>
                <w:sz w:val="22"/>
                <w:szCs w:val="22"/>
                <w:lang w:eastAsia="tr-TR"/>
              </w:rPr>
            </w:pPr>
            <w:r>
              <w:rPr>
                <w:color w:val="000000"/>
                <w:sz w:val="22"/>
                <w:szCs w:val="22"/>
                <w:lang w:eastAsia="tr-TR"/>
              </w:rPr>
              <w:t>-</w:t>
            </w:r>
          </w:p>
        </w:tc>
      </w:tr>
    </w:tbl>
    <w:p w:rsidR="00275805" w:rsidRDefault="00275805" w:rsidP="00275805">
      <w:pPr>
        <w:pStyle w:val="Balk3"/>
        <w:pageBreakBefore/>
        <w:numPr>
          <w:ilvl w:val="0"/>
          <w:numId w:val="1"/>
        </w:numPr>
        <w:ind w:left="0" w:firstLine="0"/>
      </w:pPr>
      <w:bookmarkStart w:id="128" w:name="_Toc455182136"/>
      <w:r>
        <w:rPr>
          <w:rFonts w:ascii="Times New Roman" w:hAnsi="Times New Roman" w:cs="Times New Roman"/>
          <w:color w:val="C00000"/>
          <w:sz w:val="24"/>
          <w:szCs w:val="24"/>
        </w:rPr>
        <w:lastRenderedPageBreak/>
        <w:t>B. CUMHURİYET BAŞSAVCILIĞINA İLİŞKİN BİLGİLER</w:t>
      </w:r>
    </w:p>
    <w:p w:rsidR="00275805" w:rsidRDefault="00275805" w:rsidP="00275805">
      <w:pPr>
        <w:pStyle w:val="Balk4"/>
        <w:numPr>
          <w:ilvl w:val="1"/>
          <w:numId w:val="1"/>
        </w:numPr>
        <w:ind w:left="0" w:firstLine="851"/>
      </w:pPr>
      <w:bookmarkStart w:id="129" w:name="__RefHeading___Toc455182134"/>
      <w:bookmarkEnd w:id="129"/>
      <w:r>
        <w:rPr>
          <w:color w:val="C00000"/>
          <w:sz w:val="24"/>
          <w:szCs w:val="24"/>
        </w:rPr>
        <w:t>MERKEZ CUMHURİYET BAŞSAVCILIĞI</w:t>
      </w:r>
    </w:p>
    <w:p w:rsidR="00275805" w:rsidRDefault="00275805" w:rsidP="00275805">
      <w:pPr>
        <w:rPr>
          <w:color w:val="C00000"/>
        </w:rPr>
      </w:pPr>
    </w:p>
    <w:p w:rsidR="00275805" w:rsidRDefault="00275805" w:rsidP="00275805">
      <w:pPr>
        <w:tabs>
          <w:tab w:val="left" w:pos="360"/>
        </w:tabs>
        <w:ind w:left="360"/>
        <w:jc w:val="both"/>
      </w:pPr>
      <w:r>
        <w:rPr>
          <w:b/>
          <w:color w:val="CC0000"/>
        </w:rPr>
        <w:t>1.  Cumhuriyet Başsavcılığı Soruşturma Dosyalarının Temizlenme Oranları</w:t>
      </w:r>
      <w:r>
        <w:rPr>
          <w:rStyle w:val="DipnotBavurusu9"/>
          <w:b/>
          <w:color w:val="CC0000"/>
        </w:rPr>
        <w:footnoteReference w:id="3"/>
      </w:r>
    </w:p>
    <w:p w:rsidR="00275805" w:rsidRDefault="00F57A26" w:rsidP="00275805">
      <w:pPr>
        <w:tabs>
          <w:tab w:val="left" w:pos="360"/>
        </w:tabs>
        <w:jc w:val="both"/>
      </w:pPr>
      <w:r>
        <w:pict>
          <v:shape id="_x0000_s1044" type="#_x0000_t202" style="position:absolute;left:0;text-align:left;margin-left:-6.05pt;margin-top:16.5pt;width:462.15pt;height:84.95pt;z-index:251683328;mso-wrap-style:none;mso-position-horizontal-relative:margin;v-text-anchor:middle" stroked="f" strokecolor="#3465a4">
            <v:fill color2="black"/>
            <v:stroke color2="#cb9a5b" joinstyle="round"/>
            <w10:wrap type="square" anchorx="margin"/>
          </v:shape>
        </w:pict>
      </w:r>
      <w:r>
        <w:pict>
          <v:shape id="_x0000_s1045" type="#_x0000_t202" style="position:absolute;left:0;text-align:left;margin-left:-6.05pt;margin-top:16.5pt;width:462.05pt;height:84.85pt;z-index:251684352;mso-wrap-distance-left:5.7pt;mso-wrap-distance-top:5.7pt;mso-wrap-distance-right:5.7pt;mso-wrap-distance-bottom:5.7pt;mso-position-horizontal-relative:margin" stroked="f">
            <v:fill color2="black"/>
            <v:textbox inset="0,0,0,0">
              <w:txbxContent>
                <w:tbl>
                  <w:tblPr>
                    <w:tblW w:w="0" w:type="auto"/>
                    <w:tblInd w:w="-10" w:type="dxa"/>
                    <w:tblLayout w:type="fixed"/>
                    <w:tblLook w:val="0000"/>
                  </w:tblPr>
                  <w:tblGrid>
                    <w:gridCol w:w="2996"/>
                    <w:gridCol w:w="1585"/>
                    <w:gridCol w:w="1876"/>
                    <w:gridCol w:w="1298"/>
                    <w:gridCol w:w="1181"/>
                  </w:tblGrid>
                  <w:tr w:rsidR="00DB6165">
                    <w:trPr>
                      <w:trHeight w:val="276"/>
                    </w:trPr>
                    <w:tc>
                      <w:tcPr>
                        <w:tcW w:w="8936" w:type="dxa"/>
                        <w:gridSpan w:val="5"/>
                        <w:tcBorders>
                          <w:top w:val="single" w:sz="4" w:space="0" w:color="000001"/>
                          <w:left w:val="single" w:sz="4" w:space="0" w:color="000001"/>
                          <w:bottom w:val="single" w:sz="4" w:space="0" w:color="000001"/>
                          <w:right w:val="single" w:sz="4" w:space="0" w:color="000001"/>
                        </w:tcBorders>
                        <w:shd w:val="clear" w:color="auto" w:fill="C00000"/>
                      </w:tcPr>
                      <w:p w:rsidR="00DB6165" w:rsidRDefault="00DB6165">
                        <w:pPr>
                          <w:pStyle w:val="ereveerii"/>
                          <w:jc w:val="center"/>
                        </w:pPr>
                        <w:r>
                          <w:rPr>
                            <w:b/>
                            <w:color w:val="FFFFFF"/>
                          </w:rPr>
                          <w:t>Cumhuriyet Başsavcılığı Soruşturma Dosyaları</w:t>
                        </w:r>
                      </w:p>
                    </w:tc>
                  </w:tr>
                  <w:tr w:rsidR="00DB6165">
                    <w:trPr>
                      <w:trHeight w:val="1105"/>
                    </w:trPr>
                    <w:tc>
                      <w:tcPr>
                        <w:tcW w:w="2996" w:type="dxa"/>
                        <w:tcBorders>
                          <w:top w:val="single" w:sz="4" w:space="0" w:color="000001"/>
                          <w:left w:val="single" w:sz="4" w:space="0" w:color="000001"/>
                          <w:bottom w:val="single" w:sz="4" w:space="0" w:color="000001"/>
                        </w:tcBorders>
                        <w:shd w:val="clear" w:color="auto" w:fill="FFFFFF"/>
                      </w:tcPr>
                      <w:p w:rsidR="00DB6165" w:rsidRDefault="00DB6165">
                        <w:pPr>
                          <w:pStyle w:val="ereveerii"/>
                          <w:snapToGrid w:val="0"/>
                          <w:jc w:val="center"/>
                          <w:rPr>
                            <w:b/>
                          </w:rPr>
                        </w:pPr>
                        <w:r>
                          <w:rPr>
                            <w:b/>
                          </w:rPr>
                          <w:t>2019</w:t>
                        </w:r>
                      </w:p>
                    </w:tc>
                    <w:tc>
                      <w:tcPr>
                        <w:tcW w:w="1585" w:type="dxa"/>
                        <w:tcBorders>
                          <w:top w:val="single" w:sz="4" w:space="0" w:color="000001"/>
                          <w:left w:val="single" w:sz="4" w:space="0" w:color="000001"/>
                          <w:bottom w:val="single" w:sz="4" w:space="0" w:color="000001"/>
                        </w:tcBorders>
                        <w:shd w:val="clear" w:color="auto" w:fill="FFFFFF"/>
                      </w:tcPr>
                      <w:p w:rsidR="00DB6165" w:rsidRDefault="00DB6165">
                        <w:pPr>
                          <w:pStyle w:val="ereveerii"/>
                          <w:jc w:val="center"/>
                        </w:pPr>
                        <w:r>
                          <w:rPr>
                            <w:b/>
                          </w:rPr>
                          <w:t xml:space="preserve">Yıl İçerisinde Gelen Dosya Sayısı  </w:t>
                        </w:r>
                      </w:p>
                    </w:tc>
                    <w:tc>
                      <w:tcPr>
                        <w:tcW w:w="1876" w:type="dxa"/>
                        <w:tcBorders>
                          <w:top w:val="single" w:sz="4" w:space="0" w:color="000001"/>
                          <w:left w:val="single" w:sz="4" w:space="0" w:color="000001"/>
                          <w:bottom w:val="single" w:sz="4" w:space="0" w:color="000001"/>
                        </w:tcBorders>
                        <w:shd w:val="clear" w:color="auto" w:fill="FFFFFF"/>
                      </w:tcPr>
                      <w:p w:rsidR="00DB6165" w:rsidRDefault="00DB6165">
                        <w:pPr>
                          <w:pStyle w:val="ereveerii"/>
                          <w:jc w:val="center"/>
                        </w:pPr>
                        <w:r>
                          <w:rPr>
                            <w:b/>
                          </w:rPr>
                          <w:t>Bir Önceki Yıldan Devreden Dosya Sayısı</w:t>
                        </w:r>
                      </w:p>
                    </w:tc>
                    <w:tc>
                      <w:tcPr>
                        <w:tcW w:w="1298" w:type="dxa"/>
                        <w:tcBorders>
                          <w:top w:val="single" w:sz="4" w:space="0" w:color="000001"/>
                          <w:left w:val="single" w:sz="4" w:space="0" w:color="000001"/>
                          <w:bottom w:val="single" w:sz="4" w:space="0" w:color="000001"/>
                        </w:tcBorders>
                        <w:shd w:val="clear" w:color="auto" w:fill="FFFFFF"/>
                      </w:tcPr>
                      <w:p w:rsidR="00DB6165" w:rsidRDefault="00DB6165">
                        <w:pPr>
                          <w:pStyle w:val="ereveerii"/>
                          <w:jc w:val="center"/>
                        </w:pPr>
                        <w:r>
                          <w:rPr>
                            <w:b/>
                          </w:rPr>
                          <w:t>Karar Sayısı</w:t>
                        </w:r>
                      </w:p>
                    </w:tc>
                    <w:tc>
                      <w:tcPr>
                        <w:tcW w:w="1181" w:type="dxa"/>
                        <w:tcBorders>
                          <w:top w:val="single" w:sz="4" w:space="0" w:color="000001"/>
                          <w:left w:val="single" w:sz="4" w:space="0" w:color="000001"/>
                          <w:bottom w:val="single" w:sz="4" w:space="0" w:color="000001"/>
                          <w:right w:val="single" w:sz="4" w:space="0" w:color="000001"/>
                        </w:tcBorders>
                        <w:shd w:val="clear" w:color="auto" w:fill="FFFFFF"/>
                      </w:tcPr>
                      <w:p w:rsidR="00DB6165" w:rsidRDefault="00DB6165">
                        <w:pPr>
                          <w:pStyle w:val="ereveerii"/>
                          <w:jc w:val="center"/>
                        </w:pPr>
                        <w:r>
                          <w:rPr>
                            <w:b/>
                            <w:sz w:val="22"/>
                            <w:szCs w:val="22"/>
                          </w:rPr>
                          <w:t>Temizlenme Oranı</w:t>
                        </w:r>
                      </w:p>
                    </w:tc>
                  </w:tr>
                  <w:tr w:rsidR="00DB6165">
                    <w:trPr>
                      <w:trHeight w:val="293"/>
                    </w:trPr>
                    <w:tc>
                      <w:tcPr>
                        <w:tcW w:w="2996" w:type="dxa"/>
                        <w:tcBorders>
                          <w:top w:val="single" w:sz="4" w:space="0" w:color="000001"/>
                          <w:left w:val="single" w:sz="4" w:space="0" w:color="000001"/>
                          <w:bottom w:val="single" w:sz="4" w:space="0" w:color="000001"/>
                        </w:tcBorders>
                        <w:shd w:val="clear" w:color="auto" w:fill="F2F2F2"/>
                      </w:tcPr>
                      <w:p w:rsidR="00DB6165" w:rsidRDefault="00DB6165">
                        <w:pPr>
                          <w:pStyle w:val="ereveerii"/>
                        </w:pPr>
                        <w:r>
                          <w:t>Silopi C. Başsavcılığı</w:t>
                        </w:r>
                      </w:p>
                    </w:tc>
                    <w:tc>
                      <w:tcPr>
                        <w:tcW w:w="1585" w:type="dxa"/>
                        <w:tcBorders>
                          <w:top w:val="single" w:sz="4" w:space="0" w:color="000001"/>
                          <w:left w:val="single" w:sz="4" w:space="0" w:color="000001"/>
                          <w:bottom w:val="single" w:sz="4" w:space="0" w:color="000001"/>
                        </w:tcBorders>
                        <w:shd w:val="clear" w:color="auto" w:fill="F2F2F2"/>
                      </w:tcPr>
                      <w:p w:rsidR="00DB6165" w:rsidRDefault="00DB6165" w:rsidP="00E611CE">
                        <w:pPr>
                          <w:pStyle w:val="ereveerii"/>
                          <w:snapToGrid w:val="0"/>
                          <w:jc w:val="center"/>
                        </w:pPr>
                        <w:r>
                          <w:t>5569</w:t>
                        </w:r>
                      </w:p>
                    </w:tc>
                    <w:tc>
                      <w:tcPr>
                        <w:tcW w:w="1876" w:type="dxa"/>
                        <w:tcBorders>
                          <w:top w:val="single" w:sz="4" w:space="0" w:color="000001"/>
                          <w:left w:val="single" w:sz="4" w:space="0" w:color="000001"/>
                          <w:bottom w:val="single" w:sz="4" w:space="0" w:color="000001"/>
                        </w:tcBorders>
                        <w:shd w:val="clear" w:color="auto" w:fill="F2F2F2"/>
                      </w:tcPr>
                      <w:p w:rsidR="00DB6165" w:rsidRDefault="00DB6165">
                        <w:pPr>
                          <w:pStyle w:val="ereveerii"/>
                          <w:snapToGrid w:val="0"/>
                          <w:jc w:val="center"/>
                        </w:pPr>
                        <w:r>
                          <w:t>5540</w:t>
                        </w:r>
                      </w:p>
                    </w:tc>
                    <w:tc>
                      <w:tcPr>
                        <w:tcW w:w="1298" w:type="dxa"/>
                        <w:tcBorders>
                          <w:top w:val="single" w:sz="4" w:space="0" w:color="000001"/>
                          <w:left w:val="single" w:sz="4" w:space="0" w:color="000001"/>
                          <w:bottom w:val="single" w:sz="4" w:space="0" w:color="000001"/>
                        </w:tcBorders>
                        <w:shd w:val="clear" w:color="auto" w:fill="F2F2F2"/>
                      </w:tcPr>
                      <w:p w:rsidR="00DB6165" w:rsidRDefault="00DB6165">
                        <w:pPr>
                          <w:pStyle w:val="ereveerii"/>
                          <w:snapToGrid w:val="0"/>
                          <w:jc w:val="center"/>
                        </w:pPr>
                        <w:r>
                          <w:t>5138</w:t>
                        </w:r>
                      </w:p>
                      <w:p w:rsidR="00DB6165" w:rsidRDefault="00DB6165">
                        <w:pPr>
                          <w:pStyle w:val="ereveerii"/>
                          <w:snapToGrid w:val="0"/>
                          <w:jc w:val="center"/>
                        </w:pPr>
                        <w:r>
                          <w:t>8</w:t>
                        </w:r>
                      </w:p>
                    </w:tc>
                    <w:tc>
                      <w:tcPr>
                        <w:tcW w:w="1181" w:type="dxa"/>
                        <w:tcBorders>
                          <w:top w:val="single" w:sz="4" w:space="0" w:color="000001"/>
                          <w:left w:val="single" w:sz="4" w:space="0" w:color="000001"/>
                          <w:bottom w:val="single" w:sz="4" w:space="0" w:color="000001"/>
                          <w:right w:val="single" w:sz="4" w:space="0" w:color="000001"/>
                        </w:tcBorders>
                        <w:shd w:val="clear" w:color="auto" w:fill="F2F2F2"/>
                      </w:tcPr>
                      <w:p w:rsidR="00DB6165" w:rsidRDefault="00DB6165" w:rsidP="00E611CE">
                        <w:pPr>
                          <w:pStyle w:val="ereveerii"/>
                          <w:snapToGrid w:val="0"/>
                          <w:jc w:val="center"/>
                        </w:pPr>
                        <w:r>
                          <w:t>%92,26</w:t>
                        </w:r>
                      </w:p>
                    </w:tc>
                  </w:tr>
                </w:tbl>
                <w:p w:rsidR="00DB6165" w:rsidRDefault="00DB6165" w:rsidP="00275805">
                  <w:pPr>
                    <w:pStyle w:val="ereveerii"/>
                  </w:pPr>
                </w:p>
              </w:txbxContent>
            </v:textbox>
            <w10:wrap anchorx="margin"/>
          </v:shape>
        </w:pict>
      </w:r>
    </w:p>
    <w:p w:rsidR="00275805" w:rsidRDefault="00275805" w:rsidP="00275805">
      <w:pPr>
        <w:tabs>
          <w:tab w:val="left" w:pos="6792"/>
        </w:tabs>
        <w:ind w:left="720"/>
        <w:jc w:val="both"/>
      </w:pPr>
      <w:r>
        <w:tab/>
      </w:r>
    </w:p>
    <w:p w:rsidR="00BF03EA" w:rsidRDefault="00BF03EA" w:rsidP="00275805">
      <w:pPr>
        <w:tabs>
          <w:tab w:val="left" w:pos="6792"/>
        </w:tabs>
        <w:ind w:left="720"/>
        <w:jc w:val="both"/>
      </w:pPr>
    </w:p>
    <w:p w:rsidR="00275805" w:rsidRPr="00BF03EA" w:rsidRDefault="00275805" w:rsidP="00275805">
      <w:pPr>
        <w:numPr>
          <w:ilvl w:val="0"/>
          <w:numId w:val="3"/>
        </w:numPr>
        <w:tabs>
          <w:tab w:val="left" w:pos="360"/>
        </w:tabs>
        <w:jc w:val="both"/>
        <w:rPr>
          <w:b/>
          <w:bCs/>
          <w:i/>
        </w:rPr>
      </w:pPr>
      <w:r w:rsidRPr="00BF03EA">
        <w:rPr>
          <w:b/>
          <w:color w:val="CC0000"/>
        </w:rPr>
        <w:t>Şüpheli Hakkında Yakalama Emri İnfaz Edilememiş Olan Dosyalar</w:t>
      </w:r>
    </w:p>
    <w:p w:rsidR="00275805" w:rsidRDefault="00275805" w:rsidP="00275805">
      <w:pPr>
        <w:ind w:left="720"/>
        <w:jc w:val="both"/>
        <w:rPr>
          <w:b/>
          <w:bCs/>
          <w:i/>
          <w:color w:val="0000CC"/>
        </w:rPr>
      </w:pPr>
    </w:p>
    <w:p w:rsidR="00BF03EA" w:rsidRDefault="00BF03EA" w:rsidP="00275805">
      <w:pPr>
        <w:ind w:left="720"/>
        <w:jc w:val="both"/>
        <w:rPr>
          <w:i/>
          <w:color w:val="4F81BD"/>
        </w:rPr>
      </w:pPr>
    </w:p>
    <w:tbl>
      <w:tblPr>
        <w:tblW w:w="0" w:type="auto"/>
        <w:tblInd w:w="-10" w:type="dxa"/>
        <w:tblLayout w:type="fixed"/>
        <w:tblLook w:val="0000"/>
      </w:tblPr>
      <w:tblGrid>
        <w:gridCol w:w="2931"/>
        <w:gridCol w:w="2931"/>
        <w:gridCol w:w="3224"/>
      </w:tblGrid>
      <w:tr w:rsidR="00275805" w:rsidTr="00E611CE">
        <w:trPr>
          <w:trHeight w:val="287"/>
        </w:trPr>
        <w:tc>
          <w:tcPr>
            <w:tcW w:w="9086" w:type="dxa"/>
            <w:gridSpan w:val="3"/>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Şüpheli Hakkında Yakalama Emri İnfaz Edilememiş Olan Dosya Sayıları</w:t>
            </w:r>
          </w:p>
        </w:tc>
      </w:tr>
      <w:tr w:rsidR="00275805" w:rsidTr="00E611CE">
        <w:trPr>
          <w:trHeight w:val="287"/>
        </w:trPr>
        <w:tc>
          <w:tcPr>
            <w:tcW w:w="2931"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6 Aydan Az</w:t>
            </w:r>
          </w:p>
        </w:tc>
        <w:tc>
          <w:tcPr>
            <w:tcW w:w="2931"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1 Yıldan Az</w:t>
            </w:r>
          </w:p>
        </w:tc>
        <w:tc>
          <w:tcPr>
            <w:tcW w:w="3224"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rPr>
              <w:t>1 Yıldan Fazla</w:t>
            </w:r>
          </w:p>
        </w:tc>
      </w:tr>
      <w:tr w:rsidR="00275805" w:rsidTr="00E611CE">
        <w:trPr>
          <w:trHeight w:val="287"/>
        </w:trPr>
        <w:tc>
          <w:tcPr>
            <w:tcW w:w="29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59</w:t>
            </w:r>
          </w:p>
        </w:tc>
        <w:tc>
          <w:tcPr>
            <w:tcW w:w="29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32</w:t>
            </w:r>
          </w:p>
        </w:tc>
        <w:tc>
          <w:tcPr>
            <w:tcW w:w="3224"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163</w:t>
            </w:r>
          </w:p>
        </w:tc>
      </w:tr>
    </w:tbl>
    <w:p w:rsidR="00275805" w:rsidRDefault="00275805" w:rsidP="00275805">
      <w:pPr>
        <w:ind w:left="720"/>
        <w:jc w:val="both"/>
        <w:rPr>
          <w:color w:val="4F81BD"/>
        </w:rPr>
      </w:pPr>
    </w:p>
    <w:p w:rsidR="00275805" w:rsidRDefault="00275805" w:rsidP="00275805">
      <w:pPr>
        <w:numPr>
          <w:ilvl w:val="0"/>
          <w:numId w:val="3"/>
        </w:numPr>
        <w:tabs>
          <w:tab w:val="left" w:pos="360"/>
        </w:tabs>
        <w:jc w:val="both"/>
      </w:pPr>
      <w:r>
        <w:rPr>
          <w:b/>
          <w:color w:val="CC0000"/>
        </w:rPr>
        <w:t xml:space="preserve">Uluslararası Adli İşbirliği Talepleri </w:t>
      </w:r>
    </w:p>
    <w:p w:rsidR="00275805" w:rsidRDefault="00275805" w:rsidP="00275805">
      <w:pPr>
        <w:ind w:left="720"/>
        <w:jc w:val="both"/>
        <w:rPr>
          <w:b/>
          <w:color w:val="C00000"/>
        </w:rPr>
      </w:pPr>
    </w:p>
    <w:tbl>
      <w:tblPr>
        <w:tblW w:w="0" w:type="auto"/>
        <w:tblInd w:w="-10" w:type="dxa"/>
        <w:tblLayout w:type="fixed"/>
        <w:tblLook w:val="0000"/>
      </w:tblPr>
      <w:tblGrid>
        <w:gridCol w:w="4372"/>
        <w:gridCol w:w="4696"/>
      </w:tblGrid>
      <w:tr w:rsidR="00275805" w:rsidTr="00E611CE">
        <w:trPr>
          <w:trHeight w:val="285"/>
        </w:trPr>
        <w:tc>
          <w:tcPr>
            <w:tcW w:w="9068"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Cumhuriyet Başsavcılığı Tarafından İletilen Uluslararası Adli İşbirliği Talepleri</w:t>
            </w:r>
          </w:p>
        </w:tc>
      </w:tr>
      <w:tr w:rsidR="00275805" w:rsidTr="00E611CE">
        <w:trPr>
          <w:trHeight w:val="285"/>
        </w:trPr>
        <w:tc>
          <w:tcPr>
            <w:tcW w:w="4372" w:type="dxa"/>
            <w:tcBorders>
              <w:top w:val="single" w:sz="4" w:space="0" w:color="000001"/>
              <w:left w:val="single" w:sz="4" w:space="0" w:color="000001"/>
              <w:bottom w:val="single" w:sz="4" w:space="0" w:color="000001"/>
            </w:tcBorders>
            <w:shd w:val="clear" w:color="auto" w:fill="FFFFFF"/>
          </w:tcPr>
          <w:p w:rsidR="00275805" w:rsidRDefault="00275805" w:rsidP="00E611CE">
            <w:r>
              <w:t>Talep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BF03EA" w:rsidP="00E611CE">
            <w:pPr>
              <w:snapToGrid w:val="0"/>
              <w:jc w:val="center"/>
            </w:pPr>
            <w:r>
              <w:t>-</w:t>
            </w:r>
          </w:p>
        </w:tc>
      </w:tr>
      <w:tr w:rsidR="00275805" w:rsidTr="00E611CE">
        <w:trPr>
          <w:trHeight w:val="285"/>
        </w:trPr>
        <w:tc>
          <w:tcPr>
            <w:tcW w:w="4372" w:type="dxa"/>
            <w:tcBorders>
              <w:top w:val="single" w:sz="4" w:space="0" w:color="000001"/>
              <w:left w:val="single" w:sz="4" w:space="0" w:color="000001"/>
              <w:bottom w:val="single" w:sz="4" w:space="0" w:color="000001"/>
            </w:tcBorders>
            <w:shd w:val="clear" w:color="auto" w:fill="F2F2F2"/>
          </w:tcPr>
          <w:p w:rsidR="00275805" w:rsidRDefault="00275805" w:rsidP="00E611CE">
            <w:r>
              <w:t>Tamamlanan Taleplerin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BF03EA" w:rsidP="00E611CE">
            <w:pPr>
              <w:snapToGrid w:val="0"/>
              <w:jc w:val="center"/>
            </w:pPr>
            <w:r>
              <w:t>-</w:t>
            </w:r>
          </w:p>
        </w:tc>
      </w:tr>
      <w:tr w:rsidR="00275805" w:rsidTr="00E611CE">
        <w:trPr>
          <w:trHeight w:val="285"/>
        </w:trPr>
        <w:tc>
          <w:tcPr>
            <w:tcW w:w="4372" w:type="dxa"/>
            <w:tcBorders>
              <w:top w:val="single" w:sz="4" w:space="0" w:color="000001"/>
              <w:left w:val="single" w:sz="4" w:space="0" w:color="000001"/>
              <w:bottom w:val="single" w:sz="4" w:space="0" w:color="000001"/>
            </w:tcBorders>
            <w:shd w:val="clear" w:color="auto" w:fill="FFFFFF"/>
          </w:tcPr>
          <w:p w:rsidR="00275805" w:rsidRDefault="00275805" w:rsidP="00E611CE">
            <w:r>
              <w:t>İşlemi Devam Eden Taleplerin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BF03EA" w:rsidP="00E611CE">
            <w:pPr>
              <w:snapToGrid w:val="0"/>
              <w:jc w:val="center"/>
            </w:pPr>
            <w:r>
              <w:t>-</w:t>
            </w:r>
          </w:p>
        </w:tc>
      </w:tr>
      <w:tr w:rsidR="00275805" w:rsidTr="00E611CE">
        <w:trPr>
          <w:trHeight w:val="285"/>
        </w:trPr>
        <w:tc>
          <w:tcPr>
            <w:tcW w:w="4372" w:type="dxa"/>
            <w:tcBorders>
              <w:top w:val="single" w:sz="4" w:space="0" w:color="000001"/>
              <w:left w:val="single" w:sz="4" w:space="0" w:color="000001"/>
              <w:bottom w:val="single" w:sz="4" w:space="0" w:color="000001"/>
            </w:tcBorders>
            <w:shd w:val="clear" w:color="auto" w:fill="F2F2F2"/>
          </w:tcPr>
          <w:p w:rsidR="00275805" w:rsidRDefault="00275805" w:rsidP="00E611CE">
            <w:r>
              <w:t>Talepte Bulunulan Ülke</w:t>
            </w:r>
          </w:p>
        </w:tc>
        <w:tc>
          <w:tcPr>
            <w:tcW w:w="469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BF03EA" w:rsidP="00E611CE">
            <w:pPr>
              <w:snapToGrid w:val="0"/>
              <w:jc w:val="center"/>
            </w:pPr>
            <w:r>
              <w:t>-</w:t>
            </w:r>
          </w:p>
        </w:tc>
      </w:tr>
    </w:tbl>
    <w:p w:rsidR="00275805" w:rsidRDefault="00275805" w:rsidP="00275805">
      <w:pPr>
        <w:jc w:val="both"/>
        <w:rPr>
          <w:color w:val="4F81BD"/>
        </w:rPr>
      </w:pPr>
    </w:p>
    <w:tbl>
      <w:tblPr>
        <w:tblW w:w="0" w:type="auto"/>
        <w:tblInd w:w="-10" w:type="dxa"/>
        <w:tblLayout w:type="fixed"/>
        <w:tblLook w:val="0000"/>
      </w:tblPr>
      <w:tblGrid>
        <w:gridCol w:w="4569"/>
        <w:gridCol w:w="4521"/>
      </w:tblGrid>
      <w:tr w:rsidR="00275805" w:rsidTr="00E611CE">
        <w:trPr>
          <w:trHeight w:val="277"/>
        </w:trPr>
        <w:tc>
          <w:tcPr>
            <w:tcW w:w="9090"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 xml:space="preserve"> Cumhuriyet Başsavcılığına İletilen Uluslararası Adli İşbirliği Talepleri</w:t>
            </w:r>
          </w:p>
        </w:tc>
      </w:tr>
      <w:tr w:rsidR="00BF03EA" w:rsidTr="00E611CE">
        <w:trPr>
          <w:trHeight w:val="277"/>
        </w:trPr>
        <w:tc>
          <w:tcPr>
            <w:tcW w:w="4569" w:type="dxa"/>
            <w:tcBorders>
              <w:top w:val="single" w:sz="4" w:space="0" w:color="000001"/>
              <w:left w:val="single" w:sz="4" w:space="0" w:color="000001"/>
              <w:bottom w:val="single" w:sz="4" w:space="0" w:color="000001"/>
            </w:tcBorders>
            <w:shd w:val="clear" w:color="auto" w:fill="FFFFFF"/>
          </w:tcPr>
          <w:p w:rsidR="00BF03EA" w:rsidRDefault="00BF03EA" w:rsidP="00E611CE">
            <w:r>
              <w:t>Talep Sayısı</w:t>
            </w:r>
          </w:p>
        </w:tc>
        <w:tc>
          <w:tcPr>
            <w:tcW w:w="4521"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rPr>
          <w:trHeight w:val="277"/>
        </w:trPr>
        <w:tc>
          <w:tcPr>
            <w:tcW w:w="4569" w:type="dxa"/>
            <w:tcBorders>
              <w:left w:val="single" w:sz="4" w:space="0" w:color="000001"/>
              <w:bottom w:val="single" w:sz="4" w:space="0" w:color="000001"/>
            </w:tcBorders>
            <w:shd w:val="clear" w:color="auto" w:fill="FFFFFF"/>
          </w:tcPr>
          <w:p w:rsidR="00BF03EA" w:rsidRDefault="00BF03EA" w:rsidP="00E611CE">
            <w:r>
              <w:t>Tamamlanan Taleplerin Sayısı</w:t>
            </w:r>
          </w:p>
        </w:tc>
        <w:tc>
          <w:tcPr>
            <w:tcW w:w="4521" w:type="dxa"/>
            <w:tcBorders>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rPr>
          <w:trHeight w:val="277"/>
        </w:trPr>
        <w:tc>
          <w:tcPr>
            <w:tcW w:w="4569" w:type="dxa"/>
            <w:tcBorders>
              <w:left w:val="single" w:sz="4" w:space="0" w:color="000001"/>
              <w:bottom w:val="single" w:sz="4" w:space="0" w:color="000001"/>
            </w:tcBorders>
            <w:shd w:val="clear" w:color="auto" w:fill="FFFFFF"/>
          </w:tcPr>
          <w:p w:rsidR="00BF03EA" w:rsidRDefault="00BF03EA" w:rsidP="00E611CE">
            <w:r>
              <w:t>İşlemi Devam Eden Taleplerin Sayısı</w:t>
            </w:r>
          </w:p>
        </w:tc>
        <w:tc>
          <w:tcPr>
            <w:tcW w:w="4521" w:type="dxa"/>
            <w:tcBorders>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rPr>
          <w:trHeight w:val="277"/>
        </w:trPr>
        <w:tc>
          <w:tcPr>
            <w:tcW w:w="4569" w:type="dxa"/>
            <w:tcBorders>
              <w:left w:val="single" w:sz="4" w:space="0" w:color="000001"/>
              <w:bottom w:val="single" w:sz="4" w:space="0" w:color="000001"/>
            </w:tcBorders>
            <w:shd w:val="clear" w:color="auto" w:fill="FFFFFF"/>
          </w:tcPr>
          <w:p w:rsidR="00BF03EA" w:rsidRDefault="00BF03EA" w:rsidP="00E611CE">
            <w:r>
              <w:t>Talepte Bulunan Ülke</w:t>
            </w:r>
          </w:p>
        </w:tc>
        <w:tc>
          <w:tcPr>
            <w:tcW w:w="4521" w:type="dxa"/>
            <w:tcBorders>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bl>
    <w:p w:rsidR="00275805" w:rsidRDefault="00275805" w:rsidP="00275805"/>
    <w:p w:rsidR="006E3351" w:rsidRDefault="006E3351" w:rsidP="00275805"/>
    <w:p w:rsidR="00275805" w:rsidRDefault="00275805" w:rsidP="00275805"/>
    <w:p w:rsidR="00275805" w:rsidRDefault="00275805" w:rsidP="00275805">
      <w:pPr>
        <w:numPr>
          <w:ilvl w:val="0"/>
          <w:numId w:val="3"/>
        </w:numPr>
        <w:tabs>
          <w:tab w:val="left" w:pos="360"/>
        </w:tabs>
        <w:spacing w:after="120"/>
        <w:ind w:left="714" w:hanging="357"/>
        <w:jc w:val="both"/>
      </w:pPr>
      <w:r>
        <w:rPr>
          <w:b/>
          <w:color w:val="CC0000"/>
        </w:rPr>
        <w:t xml:space="preserve">En Çok Karşılaşılan 20 Suç Türüne Göre Soruşturmaların Bitirilme Süreleri Ortalaması </w:t>
      </w:r>
    </w:p>
    <w:tbl>
      <w:tblPr>
        <w:tblW w:w="0" w:type="auto"/>
        <w:tblInd w:w="-10" w:type="dxa"/>
        <w:tblLayout w:type="fixed"/>
        <w:tblLook w:val="0000"/>
      </w:tblPr>
      <w:tblGrid>
        <w:gridCol w:w="523"/>
        <w:gridCol w:w="4287"/>
        <w:gridCol w:w="4281"/>
      </w:tblGrid>
      <w:tr w:rsidR="00275805" w:rsidTr="00E611CE">
        <w:trPr>
          <w:trHeight w:val="466"/>
        </w:trPr>
        <w:tc>
          <w:tcPr>
            <w:tcW w:w="9091" w:type="dxa"/>
            <w:gridSpan w:val="3"/>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sz w:val="22"/>
                <w:szCs w:val="22"/>
              </w:rPr>
              <w:t>Silopi Cumhuriyet Başsavcılığı</w:t>
            </w:r>
          </w:p>
          <w:p w:rsidR="00275805" w:rsidRDefault="00275805" w:rsidP="00E611CE">
            <w:pPr>
              <w:jc w:val="center"/>
            </w:pPr>
            <w:r>
              <w:rPr>
                <w:b/>
                <w:color w:val="FFFFFF"/>
                <w:sz w:val="22"/>
                <w:szCs w:val="22"/>
              </w:rPr>
              <w:t>Suç Türlerine Göre Soruşturmaların Bitirilme Süreleri Ortalaması</w:t>
            </w:r>
          </w:p>
        </w:tc>
      </w:tr>
      <w:tr w:rsidR="00275805" w:rsidTr="00E611CE">
        <w:trPr>
          <w:trHeight w:val="237"/>
        </w:trPr>
        <w:tc>
          <w:tcPr>
            <w:tcW w:w="4810" w:type="dxa"/>
            <w:gridSpan w:val="2"/>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sz w:val="22"/>
                <w:szCs w:val="22"/>
              </w:rPr>
              <w:t>Suç Türü</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sz w:val="22"/>
                <w:szCs w:val="22"/>
              </w:rPr>
              <w:t>Ortalama Bitirilme Süresi (Gün)</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3/10</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31</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2</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3/18</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30</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3</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3/1-1.cümle</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25</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lastRenderedPageBreak/>
              <w:t>4</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Silahlı Terör Örgütüne Üye Olma 314/2</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44</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5</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Hakaret(125/1)</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54</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6</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 xml:space="preserve">Basit Yaralama(86/2) </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65</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7</w:t>
            </w:r>
          </w:p>
        </w:tc>
        <w:tc>
          <w:tcPr>
            <w:tcW w:w="4287" w:type="dxa"/>
            <w:tcBorders>
              <w:top w:val="single" w:sz="4" w:space="0" w:color="000001"/>
              <w:left w:val="single" w:sz="4" w:space="0" w:color="000001"/>
              <w:bottom w:val="single" w:sz="4" w:space="0" w:color="000001"/>
            </w:tcBorders>
            <w:shd w:val="clear" w:color="auto" w:fill="F2F2F2"/>
          </w:tcPr>
          <w:p w:rsidR="00275805" w:rsidRPr="00011228" w:rsidRDefault="00275805" w:rsidP="00E611CE">
            <w:pPr>
              <w:snapToGrid w:val="0"/>
              <w:jc w:val="both"/>
            </w:pPr>
            <w:r>
              <w:t>Tehdit(</w:t>
            </w:r>
            <w:r>
              <w:rPr>
                <w:lang w:val="en-US"/>
              </w:rPr>
              <w:t>106/1-1.cümle)</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56</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8</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Yaralama(86/1)</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71</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9</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Taksirle Bir Kişinin Yaralanmasına Neden Olma(89/1)</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28</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10</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Hırsızlık(141/1)</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68</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11</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Mala Zarar Verme(151/1)</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50</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12</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0"/>
                <w:szCs w:val="20"/>
              </w:rPr>
              <w:t>Kullanmak için Uyuşturucu ve Uyarıcı Madde Bulundurma (191/1)</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66</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13</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Resmi Belgede Sahtecilik(204/1)</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79</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14</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0"/>
                <w:szCs w:val="20"/>
              </w:rPr>
              <w:t>Dolandırıcılık(157/1)</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54</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15</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Askeri CezaKanununa Muhalefet(66/1-B)</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80</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16</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Terör Örgütü Propagandası Yapmak(7/2)</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37</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17</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(3/9)</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47</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18</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(3/5-1.cümle)</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53</w:t>
            </w:r>
          </w:p>
        </w:tc>
      </w:tr>
      <w:tr w:rsidR="00275805" w:rsidTr="00E611CE">
        <w:trPr>
          <w:trHeight w:val="23"/>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19</w:t>
            </w:r>
          </w:p>
        </w:tc>
        <w:tc>
          <w:tcPr>
            <w:tcW w:w="4287"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Bina içinde Muhafaza Altına Alınmış Olan Eşya Hakkında Hırsızlık (TCK 142/2.h.2)</w:t>
            </w:r>
          </w:p>
        </w:tc>
        <w:tc>
          <w:tcPr>
            <w:tcW w:w="4281"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47</w:t>
            </w:r>
          </w:p>
        </w:tc>
      </w:tr>
      <w:tr w:rsidR="00275805" w:rsidTr="00E611CE">
        <w:trPr>
          <w:trHeight w:val="194"/>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20</w:t>
            </w:r>
          </w:p>
        </w:tc>
        <w:tc>
          <w:tcPr>
            <w:tcW w:w="4287"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Devletin Birliğini ve Ülke Bütünlüğünü Bozma(302/1)</w:t>
            </w:r>
          </w:p>
        </w:tc>
        <w:tc>
          <w:tcPr>
            <w:tcW w:w="4281"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46</w:t>
            </w:r>
          </w:p>
        </w:tc>
      </w:tr>
    </w:tbl>
    <w:p w:rsidR="00275805" w:rsidRDefault="00275805" w:rsidP="00275805">
      <w:pPr>
        <w:numPr>
          <w:ilvl w:val="0"/>
          <w:numId w:val="3"/>
        </w:numPr>
        <w:tabs>
          <w:tab w:val="left" w:pos="360"/>
        </w:tabs>
        <w:spacing w:before="120" w:after="120"/>
        <w:ind w:left="714" w:hanging="357"/>
        <w:jc w:val="both"/>
      </w:pPr>
      <w:r>
        <w:rPr>
          <w:b/>
          <w:color w:val="CC0000"/>
        </w:rPr>
        <w:t>En Çok Karşılaşılan 20 Suç Türüne Göre Faili Meçhul Dosya Sayısı</w:t>
      </w:r>
    </w:p>
    <w:tbl>
      <w:tblPr>
        <w:tblW w:w="0" w:type="auto"/>
        <w:tblInd w:w="-10" w:type="dxa"/>
        <w:tblLayout w:type="fixed"/>
        <w:tblLook w:val="0000"/>
      </w:tblPr>
      <w:tblGrid>
        <w:gridCol w:w="523"/>
        <w:gridCol w:w="4271"/>
        <w:gridCol w:w="4268"/>
      </w:tblGrid>
      <w:tr w:rsidR="00275805" w:rsidTr="00E611CE">
        <w:trPr>
          <w:trHeight w:val="117"/>
        </w:trPr>
        <w:tc>
          <w:tcPr>
            <w:tcW w:w="9062" w:type="dxa"/>
            <w:gridSpan w:val="3"/>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tabs>
                <w:tab w:val="left" w:pos="360"/>
              </w:tabs>
              <w:jc w:val="both"/>
            </w:pPr>
            <w:r>
              <w:rPr>
                <w:b/>
                <w:color w:val="FFFFFF"/>
                <w:sz w:val="22"/>
                <w:szCs w:val="22"/>
              </w:rPr>
              <w:t>En Çok Karşılaşılan 20 Suç Türüne Göre Faili Meçhul Dosya Sayısı</w:t>
            </w:r>
          </w:p>
        </w:tc>
      </w:tr>
      <w:tr w:rsidR="00275805" w:rsidTr="00E611CE">
        <w:trPr>
          <w:trHeight w:val="122"/>
        </w:trPr>
        <w:tc>
          <w:tcPr>
            <w:tcW w:w="4794" w:type="dxa"/>
            <w:gridSpan w:val="2"/>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sz w:val="22"/>
                <w:szCs w:val="22"/>
              </w:rPr>
              <w:t>Suç Türü</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sz w:val="22"/>
                <w:szCs w:val="22"/>
              </w:rPr>
              <w:t>Dosya Sayısı</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3/10</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5</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2</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3/18</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2</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3</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3/1-1.cümle</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4</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Silahlı Terör Örgütüne Üye Olma 314/2</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55</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5</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Hakaret(125/1)</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12</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6</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 xml:space="preserve">Basit Yaralama(86/2) </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11</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7</w:t>
            </w:r>
          </w:p>
        </w:tc>
        <w:tc>
          <w:tcPr>
            <w:tcW w:w="4271" w:type="dxa"/>
            <w:tcBorders>
              <w:top w:val="single" w:sz="4" w:space="0" w:color="000001"/>
              <w:left w:val="single" w:sz="4" w:space="0" w:color="000001"/>
              <w:bottom w:val="single" w:sz="4" w:space="0" w:color="000001"/>
            </w:tcBorders>
            <w:shd w:val="clear" w:color="auto" w:fill="F2F2F2"/>
          </w:tcPr>
          <w:p w:rsidR="00275805" w:rsidRPr="00011228" w:rsidRDefault="00275805" w:rsidP="00E611CE">
            <w:pPr>
              <w:snapToGrid w:val="0"/>
              <w:jc w:val="both"/>
            </w:pPr>
            <w:r>
              <w:t>Tehdit(</w:t>
            </w:r>
            <w:r>
              <w:rPr>
                <w:lang w:val="en-US"/>
              </w:rPr>
              <w:t>106/1-1.cümle)</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19</w:t>
            </w:r>
          </w:p>
        </w:tc>
      </w:tr>
      <w:tr w:rsidR="00275805" w:rsidTr="00E611CE">
        <w:trPr>
          <w:trHeight w:val="109"/>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8</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Yaralama(86/1)</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7</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9</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Taksirle Bir Kişinin Yaralanmasına Neden Olma(89/1)</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36</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10</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Hırsızlık(141/1)</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93</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11</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Mala Zarar Verme(151/1)</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36</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12</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Hırsızlık TCK (142/2.h.2)</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37</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13</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Resmi Belgede Sahtecilik(204/1)</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15</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14</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0"/>
                <w:szCs w:val="20"/>
              </w:rPr>
              <w:t>Dolandırıcılık(157/1)</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29</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15</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Terör Örgütü Propagandası Yapmak(7/2)</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7</w:t>
            </w:r>
          </w:p>
        </w:tc>
      </w:tr>
      <w:tr w:rsidR="00275805" w:rsidTr="00E611CE">
        <w:trPr>
          <w:trHeight w:val="109"/>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16</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(3/5-1.cümle)</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3</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2F2F2"/>
          </w:tcPr>
          <w:p w:rsidR="00275805" w:rsidRDefault="00275805" w:rsidP="00E611CE">
            <w:pPr>
              <w:jc w:val="center"/>
            </w:pPr>
            <w:r>
              <w:rPr>
                <w:b/>
                <w:color w:val="C00000"/>
                <w:sz w:val="20"/>
                <w:szCs w:val="20"/>
              </w:rPr>
              <w:t>17</w:t>
            </w:r>
          </w:p>
        </w:tc>
        <w:tc>
          <w:tcPr>
            <w:tcW w:w="42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5607 S. Yasaya Muhalefet 3/9</w:t>
            </w:r>
          </w:p>
        </w:tc>
        <w:tc>
          <w:tcPr>
            <w:tcW w:w="426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w:t>
            </w:r>
          </w:p>
        </w:tc>
      </w:tr>
      <w:tr w:rsidR="00275805" w:rsidTr="00E611CE">
        <w:trPr>
          <w:trHeight w:val="117"/>
        </w:trPr>
        <w:tc>
          <w:tcPr>
            <w:tcW w:w="523"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color w:val="C00000"/>
                <w:sz w:val="20"/>
                <w:szCs w:val="20"/>
              </w:rPr>
              <w:t>18</w:t>
            </w:r>
          </w:p>
        </w:tc>
        <w:tc>
          <w:tcPr>
            <w:tcW w:w="42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Devletin Birliğini ve Ülke Bütünlüğünü Bozma(302/1)</w:t>
            </w:r>
          </w:p>
        </w:tc>
        <w:tc>
          <w:tcPr>
            <w:tcW w:w="426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12</w:t>
            </w:r>
          </w:p>
        </w:tc>
      </w:tr>
    </w:tbl>
    <w:p w:rsidR="00275805" w:rsidRDefault="00275805" w:rsidP="00275805">
      <w:pPr>
        <w:tabs>
          <w:tab w:val="left" w:pos="360"/>
        </w:tabs>
        <w:jc w:val="both"/>
        <w:rPr>
          <w:b/>
          <w:color w:val="CC0000"/>
        </w:rPr>
      </w:pPr>
    </w:p>
    <w:p w:rsidR="006E3351" w:rsidRDefault="006E3351" w:rsidP="00275805">
      <w:pPr>
        <w:tabs>
          <w:tab w:val="left" w:pos="360"/>
        </w:tabs>
        <w:jc w:val="both"/>
        <w:rPr>
          <w:b/>
          <w:color w:val="CC0000"/>
        </w:rPr>
      </w:pPr>
    </w:p>
    <w:p w:rsidR="00275805" w:rsidRDefault="00275805" w:rsidP="00275805">
      <w:pPr>
        <w:numPr>
          <w:ilvl w:val="0"/>
          <w:numId w:val="3"/>
        </w:numPr>
        <w:tabs>
          <w:tab w:val="left" w:pos="360"/>
        </w:tabs>
        <w:jc w:val="both"/>
      </w:pPr>
      <w:r>
        <w:rPr>
          <w:b/>
          <w:color w:val="CC0000"/>
        </w:rPr>
        <w:t>Yıllara Göre Açılan Soruşturma Sayısı</w:t>
      </w:r>
    </w:p>
    <w:p w:rsidR="00275805" w:rsidRDefault="00275805" w:rsidP="00275805">
      <w:pPr>
        <w:ind w:left="720"/>
        <w:jc w:val="both"/>
        <w:rPr>
          <w:b/>
          <w:color w:val="4F81BD"/>
        </w:rPr>
      </w:pPr>
    </w:p>
    <w:tbl>
      <w:tblPr>
        <w:tblW w:w="0" w:type="auto"/>
        <w:tblInd w:w="-10" w:type="dxa"/>
        <w:tblLayout w:type="fixed"/>
        <w:tblLook w:val="0000"/>
      </w:tblPr>
      <w:tblGrid>
        <w:gridCol w:w="4278"/>
        <w:gridCol w:w="4738"/>
      </w:tblGrid>
      <w:tr w:rsidR="00275805" w:rsidTr="00E611CE">
        <w:trPr>
          <w:trHeight w:val="270"/>
        </w:trPr>
        <w:tc>
          <w:tcPr>
            <w:tcW w:w="9016"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Son Beş Yıla Göre Soruşturma Dosya Sayıları</w:t>
            </w:r>
          </w:p>
        </w:tc>
      </w:tr>
      <w:tr w:rsidR="00275805" w:rsidTr="00E611CE">
        <w:trPr>
          <w:trHeight w:val="270"/>
        </w:trPr>
        <w:tc>
          <w:tcPr>
            <w:tcW w:w="4278"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2015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4238</w:t>
            </w:r>
          </w:p>
        </w:tc>
      </w:tr>
      <w:tr w:rsidR="00275805" w:rsidTr="00E611CE">
        <w:trPr>
          <w:trHeight w:val="270"/>
        </w:trPr>
        <w:tc>
          <w:tcPr>
            <w:tcW w:w="4278"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2016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6398</w:t>
            </w:r>
          </w:p>
        </w:tc>
      </w:tr>
      <w:tr w:rsidR="00275805" w:rsidTr="00E611CE">
        <w:trPr>
          <w:trHeight w:val="270"/>
        </w:trPr>
        <w:tc>
          <w:tcPr>
            <w:tcW w:w="4278"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 xml:space="preserve">2017 Yılı Gelen Dosya </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6443</w:t>
            </w:r>
          </w:p>
        </w:tc>
      </w:tr>
      <w:tr w:rsidR="00275805" w:rsidTr="00E611CE">
        <w:trPr>
          <w:trHeight w:val="270"/>
        </w:trPr>
        <w:tc>
          <w:tcPr>
            <w:tcW w:w="4278"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2018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6205</w:t>
            </w:r>
          </w:p>
        </w:tc>
      </w:tr>
      <w:tr w:rsidR="00275805" w:rsidTr="00E611CE">
        <w:trPr>
          <w:trHeight w:val="270"/>
        </w:trPr>
        <w:tc>
          <w:tcPr>
            <w:tcW w:w="4278"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2019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tabs>
                <w:tab w:val="left" w:pos="2767"/>
              </w:tabs>
              <w:snapToGrid w:val="0"/>
              <w:jc w:val="center"/>
            </w:pPr>
            <w:r>
              <w:t>5569</w:t>
            </w:r>
          </w:p>
        </w:tc>
      </w:tr>
    </w:tbl>
    <w:p w:rsidR="00275805" w:rsidRDefault="00275805" w:rsidP="00275805">
      <w:pPr>
        <w:rPr>
          <w:color w:val="4F81BD"/>
          <w:lang w:eastAsia="tr-TR"/>
        </w:rPr>
      </w:pPr>
    </w:p>
    <w:p w:rsidR="00275805" w:rsidRPr="00B136D6" w:rsidRDefault="00275805" w:rsidP="00275805">
      <w:pPr>
        <w:numPr>
          <w:ilvl w:val="0"/>
          <w:numId w:val="3"/>
        </w:numPr>
        <w:tabs>
          <w:tab w:val="left" w:pos="360"/>
        </w:tabs>
        <w:jc w:val="both"/>
        <w:rPr>
          <w:b/>
          <w:color w:val="4F81BD"/>
        </w:rPr>
      </w:pPr>
      <w:r w:rsidRPr="00B136D6">
        <w:rPr>
          <w:b/>
          <w:color w:val="CC0000"/>
        </w:rPr>
        <w:t>En Çok Karşılaşılan 20 Suç Türünde Şüphelilerin 12-15, 16-18 İle 19 ve Üstü Yaş Gruplarına Göre Sayıları</w:t>
      </w:r>
    </w:p>
    <w:tbl>
      <w:tblPr>
        <w:tblW w:w="0" w:type="auto"/>
        <w:tblInd w:w="-10" w:type="dxa"/>
        <w:tblLayout w:type="fixed"/>
        <w:tblLook w:val="0000"/>
      </w:tblPr>
      <w:tblGrid>
        <w:gridCol w:w="455"/>
        <w:gridCol w:w="4755"/>
        <w:gridCol w:w="1131"/>
        <w:gridCol w:w="1130"/>
        <w:gridCol w:w="1555"/>
      </w:tblGrid>
      <w:tr w:rsidR="00275805" w:rsidTr="00E611CE">
        <w:tc>
          <w:tcPr>
            <w:tcW w:w="9026" w:type="dxa"/>
            <w:gridSpan w:val="5"/>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Silopi Cumhuriyet Başsavcılığı</w:t>
            </w:r>
          </w:p>
          <w:p w:rsidR="00275805" w:rsidRDefault="00275805" w:rsidP="00E611CE">
            <w:pPr>
              <w:jc w:val="center"/>
            </w:pPr>
            <w:r>
              <w:rPr>
                <w:b/>
                <w:color w:val="FFFFFF"/>
              </w:rPr>
              <w:t>Suç Türü ve Yaş Gruplarına Göre Şüpheli Sayıları</w:t>
            </w:r>
          </w:p>
        </w:tc>
      </w:tr>
      <w:tr w:rsidR="00275805" w:rsidTr="00E611CE">
        <w:tc>
          <w:tcPr>
            <w:tcW w:w="5210" w:type="dxa"/>
            <w:gridSpan w:val="2"/>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Suç Türü</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12-15</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16-18</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rPr>
              <w:t>19+</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1</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3/10</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8</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58</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1405</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2</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3/18</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4</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30</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863</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3</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3/1-1.cümle</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5</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41</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1178</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4</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Silahlı Terör Örgütüne Üye Olma 314/2</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17</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77</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467</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5</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Hakaret(125/1)</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5</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19</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436</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6</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 xml:space="preserve">Basit Yaralama(86/2) </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9</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36</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372</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7</w:t>
            </w:r>
          </w:p>
        </w:tc>
        <w:tc>
          <w:tcPr>
            <w:tcW w:w="4755" w:type="dxa"/>
            <w:tcBorders>
              <w:top w:val="single" w:sz="4" w:space="0" w:color="000001"/>
              <w:left w:val="single" w:sz="4" w:space="0" w:color="000001"/>
              <w:bottom w:val="single" w:sz="4" w:space="0" w:color="000001"/>
            </w:tcBorders>
            <w:shd w:val="clear" w:color="auto" w:fill="F2F2F2"/>
          </w:tcPr>
          <w:p w:rsidR="00275805" w:rsidRPr="00011228" w:rsidRDefault="00275805" w:rsidP="00E611CE">
            <w:pPr>
              <w:snapToGrid w:val="0"/>
              <w:jc w:val="both"/>
            </w:pPr>
            <w:r>
              <w:t>Tehdit(</w:t>
            </w:r>
            <w:r>
              <w:rPr>
                <w:lang w:val="en-US"/>
              </w:rPr>
              <w:t>106/1-1.cümle)</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9</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18</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301</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8</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Yaralama(86/1)</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18</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212</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9</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Taksirle Bir Kişinin Yaralanmasına Neden Olma(89/1)</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3</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7</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193</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sz w:val="22"/>
                <w:szCs w:val="22"/>
              </w:rPr>
              <w:t>10</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Hırsızlık(141/1)</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11</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11</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51</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sz w:val="22"/>
                <w:szCs w:val="22"/>
              </w:rPr>
              <w:t>11</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Mala Zarar Verme(151/1)</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8</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15</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113</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sz w:val="22"/>
                <w:szCs w:val="22"/>
              </w:rPr>
              <w:t>12</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0"/>
                <w:szCs w:val="20"/>
              </w:rPr>
              <w:t>Kullanmak için Uyuşturucu ve Uyarıcı Madde Bulundurma (191/1)</w:t>
            </w:r>
          </w:p>
        </w:tc>
        <w:tc>
          <w:tcPr>
            <w:tcW w:w="1131" w:type="dxa"/>
            <w:tcBorders>
              <w:top w:val="single" w:sz="4" w:space="0" w:color="000001"/>
              <w:left w:val="single" w:sz="4" w:space="0" w:color="000001"/>
              <w:bottom w:val="single" w:sz="4" w:space="0" w:color="000001"/>
            </w:tcBorders>
            <w:shd w:val="clear" w:color="auto" w:fill="FFFFFF"/>
          </w:tcPr>
          <w:p w:rsidR="00275805" w:rsidRDefault="00BF03EA" w:rsidP="00E611CE">
            <w:pPr>
              <w:snapToGrid w:val="0"/>
              <w:jc w:val="center"/>
            </w:pPr>
            <w:r>
              <w:t>-</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31</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140</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sz w:val="22"/>
                <w:szCs w:val="22"/>
              </w:rPr>
              <w:t>13</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Resmi Belgede Sahtecilik(204/1)</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4</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177</w:t>
            </w:r>
          </w:p>
        </w:tc>
      </w:tr>
      <w:tr w:rsidR="00BF03EA" w:rsidTr="00E611CE">
        <w:tc>
          <w:tcPr>
            <w:tcW w:w="455" w:type="dxa"/>
            <w:tcBorders>
              <w:top w:val="single" w:sz="4" w:space="0" w:color="000001"/>
              <w:left w:val="single" w:sz="4" w:space="0" w:color="000001"/>
              <w:bottom w:val="single" w:sz="4" w:space="0" w:color="000001"/>
            </w:tcBorders>
            <w:shd w:val="clear" w:color="auto" w:fill="FFFFFF"/>
          </w:tcPr>
          <w:p w:rsidR="00BF03EA" w:rsidRDefault="00BF03EA" w:rsidP="00E611CE">
            <w:pPr>
              <w:jc w:val="right"/>
            </w:pPr>
            <w:r>
              <w:rPr>
                <w:b/>
                <w:color w:val="C00000"/>
                <w:sz w:val="22"/>
                <w:szCs w:val="22"/>
              </w:rPr>
              <w:t>14</w:t>
            </w:r>
          </w:p>
        </w:tc>
        <w:tc>
          <w:tcPr>
            <w:tcW w:w="4755" w:type="dxa"/>
            <w:tcBorders>
              <w:top w:val="single" w:sz="4" w:space="0" w:color="000001"/>
              <w:left w:val="single" w:sz="4" w:space="0" w:color="000001"/>
              <w:bottom w:val="single" w:sz="4" w:space="0" w:color="000001"/>
            </w:tcBorders>
            <w:shd w:val="clear" w:color="auto" w:fill="FFFFFF"/>
          </w:tcPr>
          <w:p w:rsidR="00BF03EA" w:rsidRDefault="00BF03EA" w:rsidP="00E611CE">
            <w:pPr>
              <w:snapToGrid w:val="0"/>
              <w:jc w:val="both"/>
            </w:pPr>
            <w:r w:rsidRPr="00FA4EB9">
              <w:rPr>
                <w:szCs w:val="20"/>
              </w:rPr>
              <w:t>Dolandırıcılık(157/1)</w:t>
            </w:r>
          </w:p>
        </w:tc>
        <w:tc>
          <w:tcPr>
            <w:tcW w:w="1131" w:type="dxa"/>
            <w:tcBorders>
              <w:top w:val="single" w:sz="4" w:space="0" w:color="000001"/>
              <w:left w:val="single" w:sz="4" w:space="0" w:color="000001"/>
              <w:bottom w:val="single" w:sz="4" w:space="0" w:color="000001"/>
            </w:tcBorders>
            <w:shd w:val="clear" w:color="auto" w:fill="FFFFFF"/>
          </w:tcPr>
          <w:p w:rsidR="00BF03EA" w:rsidRDefault="00BF03EA" w:rsidP="00971664">
            <w:pPr>
              <w:snapToGrid w:val="0"/>
              <w:jc w:val="center"/>
            </w:pPr>
            <w:r>
              <w:t>-</w:t>
            </w:r>
          </w:p>
        </w:tc>
        <w:tc>
          <w:tcPr>
            <w:tcW w:w="1130" w:type="dxa"/>
            <w:tcBorders>
              <w:top w:val="single" w:sz="4" w:space="0" w:color="000001"/>
              <w:left w:val="single" w:sz="4" w:space="0" w:color="000001"/>
              <w:bottom w:val="single" w:sz="4" w:space="0" w:color="000001"/>
            </w:tcBorders>
            <w:shd w:val="clear" w:color="auto" w:fill="FFFFFF"/>
          </w:tcPr>
          <w:p w:rsidR="00BF03EA" w:rsidRDefault="00BF03EA" w:rsidP="00E611CE">
            <w:pPr>
              <w:snapToGrid w:val="0"/>
              <w:jc w:val="center"/>
            </w:pPr>
            <w:r>
              <w:t>1</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E611CE">
            <w:pPr>
              <w:snapToGrid w:val="0"/>
              <w:jc w:val="center"/>
            </w:pPr>
            <w:r>
              <w:t>82</w:t>
            </w:r>
          </w:p>
        </w:tc>
      </w:tr>
      <w:tr w:rsidR="00BF03EA" w:rsidTr="00E611CE">
        <w:tc>
          <w:tcPr>
            <w:tcW w:w="455" w:type="dxa"/>
            <w:tcBorders>
              <w:top w:val="single" w:sz="4" w:space="0" w:color="000001"/>
              <w:left w:val="single" w:sz="4" w:space="0" w:color="000001"/>
              <w:bottom w:val="single" w:sz="4" w:space="0" w:color="000001"/>
            </w:tcBorders>
            <w:shd w:val="clear" w:color="auto" w:fill="F2F2F2"/>
          </w:tcPr>
          <w:p w:rsidR="00BF03EA" w:rsidRDefault="00BF03EA" w:rsidP="00E611CE">
            <w:pPr>
              <w:jc w:val="right"/>
            </w:pPr>
            <w:r>
              <w:rPr>
                <w:b/>
                <w:color w:val="C00000"/>
                <w:sz w:val="22"/>
                <w:szCs w:val="22"/>
              </w:rPr>
              <w:t>15</w:t>
            </w:r>
          </w:p>
        </w:tc>
        <w:tc>
          <w:tcPr>
            <w:tcW w:w="4755" w:type="dxa"/>
            <w:tcBorders>
              <w:top w:val="single" w:sz="4" w:space="0" w:color="000001"/>
              <w:left w:val="single" w:sz="4" w:space="0" w:color="000001"/>
              <w:bottom w:val="single" w:sz="4" w:space="0" w:color="000001"/>
            </w:tcBorders>
            <w:shd w:val="clear" w:color="auto" w:fill="F2F2F2"/>
          </w:tcPr>
          <w:p w:rsidR="00BF03EA" w:rsidRDefault="00BF03EA" w:rsidP="00E611CE">
            <w:pPr>
              <w:snapToGrid w:val="0"/>
              <w:jc w:val="both"/>
            </w:pPr>
            <w:r>
              <w:t>Askeri CezaKanununa Muhalefet(66/1-B)</w:t>
            </w:r>
          </w:p>
        </w:tc>
        <w:tc>
          <w:tcPr>
            <w:tcW w:w="1131" w:type="dxa"/>
            <w:tcBorders>
              <w:top w:val="single" w:sz="4" w:space="0" w:color="000001"/>
              <w:left w:val="single" w:sz="4" w:space="0" w:color="000001"/>
              <w:bottom w:val="single" w:sz="4" w:space="0" w:color="000001"/>
            </w:tcBorders>
            <w:shd w:val="clear" w:color="auto" w:fill="F2F2F2"/>
          </w:tcPr>
          <w:p w:rsidR="00BF03EA" w:rsidRDefault="00BF03EA" w:rsidP="00971664">
            <w:pPr>
              <w:snapToGrid w:val="0"/>
              <w:jc w:val="center"/>
            </w:pPr>
            <w:r>
              <w:t>-</w:t>
            </w:r>
          </w:p>
        </w:tc>
        <w:tc>
          <w:tcPr>
            <w:tcW w:w="1130" w:type="dxa"/>
            <w:tcBorders>
              <w:top w:val="single" w:sz="4" w:space="0" w:color="000001"/>
              <w:left w:val="single" w:sz="4" w:space="0" w:color="000001"/>
              <w:bottom w:val="single" w:sz="4" w:space="0" w:color="000001"/>
            </w:tcBorders>
            <w:shd w:val="clear" w:color="auto" w:fill="F2F2F2"/>
          </w:tcPr>
          <w:p w:rsidR="00BF03EA" w:rsidRDefault="00BF03EA" w:rsidP="00E611CE">
            <w:pPr>
              <w:snapToGrid w:val="0"/>
              <w:jc w:val="center"/>
            </w:pPr>
            <w:r>
              <w:t>-</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BF03EA" w:rsidRDefault="00BF03EA" w:rsidP="00E611CE">
            <w:pPr>
              <w:snapToGrid w:val="0"/>
              <w:jc w:val="center"/>
            </w:pPr>
            <w:r>
              <w:t>89</w:t>
            </w:r>
          </w:p>
        </w:tc>
      </w:tr>
      <w:tr w:rsidR="00BF03EA" w:rsidTr="00E611CE">
        <w:tc>
          <w:tcPr>
            <w:tcW w:w="455" w:type="dxa"/>
            <w:tcBorders>
              <w:top w:val="single" w:sz="4" w:space="0" w:color="000001"/>
              <w:left w:val="single" w:sz="4" w:space="0" w:color="000001"/>
              <w:bottom w:val="single" w:sz="4" w:space="0" w:color="000001"/>
            </w:tcBorders>
            <w:shd w:val="clear" w:color="auto" w:fill="FFFFFF"/>
          </w:tcPr>
          <w:p w:rsidR="00BF03EA" w:rsidRDefault="00BF03EA" w:rsidP="00E611CE">
            <w:pPr>
              <w:jc w:val="right"/>
            </w:pPr>
            <w:r>
              <w:rPr>
                <w:b/>
                <w:color w:val="C00000"/>
                <w:sz w:val="22"/>
                <w:szCs w:val="22"/>
              </w:rPr>
              <w:t>16</w:t>
            </w:r>
          </w:p>
        </w:tc>
        <w:tc>
          <w:tcPr>
            <w:tcW w:w="4755" w:type="dxa"/>
            <w:tcBorders>
              <w:top w:val="single" w:sz="4" w:space="0" w:color="000001"/>
              <w:left w:val="single" w:sz="4" w:space="0" w:color="000001"/>
              <w:bottom w:val="single" w:sz="4" w:space="0" w:color="000001"/>
            </w:tcBorders>
            <w:shd w:val="clear" w:color="auto" w:fill="FFFFFF"/>
          </w:tcPr>
          <w:p w:rsidR="00BF03EA" w:rsidRDefault="00BF03EA" w:rsidP="00E611CE">
            <w:pPr>
              <w:snapToGrid w:val="0"/>
              <w:jc w:val="both"/>
            </w:pPr>
            <w:r>
              <w:t>Terör Örgütü Propagandası Yapmak(7/2)</w:t>
            </w:r>
          </w:p>
        </w:tc>
        <w:tc>
          <w:tcPr>
            <w:tcW w:w="1131" w:type="dxa"/>
            <w:tcBorders>
              <w:top w:val="single" w:sz="4" w:space="0" w:color="000001"/>
              <w:left w:val="single" w:sz="4" w:space="0" w:color="000001"/>
              <w:bottom w:val="single" w:sz="4" w:space="0" w:color="000001"/>
            </w:tcBorders>
            <w:shd w:val="clear" w:color="auto" w:fill="FFFFFF"/>
          </w:tcPr>
          <w:p w:rsidR="00BF03EA" w:rsidRDefault="00BF03EA" w:rsidP="00971664">
            <w:pPr>
              <w:snapToGrid w:val="0"/>
              <w:jc w:val="center"/>
            </w:pPr>
            <w:r>
              <w:t>-</w:t>
            </w:r>
          </w:p>
        </w:tc>
        <w:tc>
          <w:tcPr>
            <w:tcW w:w="1130" w:type="dxa"/>
            <w:tcBorders>
              <w:top w:val="single" w:sz="4" w:space="0" w:color="000001"/>
              <w:left w:val="single" w:sz="4" w:space="0" w:color="000001"/>
              <w:bottom w:val="single" w:sz="4" w:space="0" w:color="000001"/>
            </w:tcBorders>
            <w:shd w:val="clear" w:color="auto" w:fill="FFFFFF"/>
          </w:tcPr>
          <w:p w:rsidR="00BF03EA" w:rsidRDefault="00BF03EA" w:rsidP="00E611CE">
            <w:pPr>
              <w:snapToGrid w:val="0"/>
              <w:jc w:val="center"/>
            </w:pPr>
            <w:r>
              <w:t>10</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E611CE">
            <w:pPr>
              <w:snapToGrid w:val="0"/>
              <w:jc w:val="center"/>
            </w:pPr>
            <w:r>
              <w:t>97</w:t>
            </w:r>
          </w:p>
        </w:tc>
      </w:tr>
      <w:tr w:rsidR="00BF03EA" w:rsidTr="00E611CE">
        <w:tc>
          <w:tcPr>
            <w:tcW w:w="455" w:type="dxa"/>
            <w:tcBorders>
              <w:top w:val="single" w:sz="4" w:space="0" w:color="000001"/>
              <w:left w:val="single" w:sz="4" w:space="0" w:color="000001"/>
              <w:bottom w:val="single" w:sz="4" w:space="0" w:color="000001"/>
            </w:tcBorders>
            <w:shd w:val="clear" w:color="auto" w:fill="F2F2F2"/>
          </w:tcPr>
          <w:p w:rsidR="00BF03EA" w:rsidRDefault="00BF03EA" w:rsidP="00E611CE">
            <w:pPr>
              <w:jc w:val="right"/>
            </w:pPr>
            <w:r>
              <w:rPr>
                <w:b/>
                <w:color w:val="C00000"/>
                <w:sz w:val="22"/>
                <w:szCs w:val="22"/>
              </w:rPr>
              <w:t>17</w:t>
            </w:r>
          </w:p>
        </w:tc>
        <w:tc>
          <w:tcPr>
            <w:tcW w:w="4755" w:type="dxa"/>
            <w:tcBorders>
              <w:top w:val="single" w:sz="4" w:space="0" w:color="000001"/>
              <w:left w:val="single" w:sz="4" w:space="0" w:color="000001"/>
              <w:bottom w:val="single" w:sz="4" w:space="0" w:color="000001"/>
            </w:tcBorders>
            <w:shd w:val="clear" w:color="auto" w:fill="F2F2F2"/>
          </w:tcPr>
          <w:p w:rsidR="00BF03EA" w:rsidRDefault="00BF03EA" w:rsidP="00E611CE">
            <w:pPr>
              <w:snapToGrid w:val="0"/>
              <w:jc w:val="both"/>
            </w:pPr>
            <w:r>
              <w:rPr>
                <w:sz w:val="22"/>
                <w:szCs w:val="22"/>
              </w:rPr>
              <w:t>5607 Kaçakçılık Kanununa Muhalefet (3/9)</w:t>
            </w:r>
          </w:p>
        </w:tc>
        <w:tc>
          <w:tcPr>
            <w:tcW w:w="1131" w:type="dxa"/>
            <w:tcBorders>
              <w:top w:val="single" w:sz="4" w:space="0" w:color="000001"/>
              <w:left w:val="single" w:sz="4" w:space="0" w:color="000001"/>
              <w:bottom w:val="single" w:sz="4" w:space="0" w:color="000001"/>
            </w:tcBorders>
            <w:shd w:val="clear" w:color="auto" w:fill="F2F2F2"/>
          </w:tcPr>
          <w:p w:rsidR="00BF03EA" w:rsidRDefault="00BF03EA" w:rsidP="00971664">
            <w:pPr>
              <w:snapToGrid w:val="0"/>
              <w:jc w:val="center"/>
            </w:pPr>
            <w:r>
              <w:t>-</w:t>
            </w:r>
          </w:p>
        </w:tc>
        <w:tc>
          <w:tcPr>
            <w:tcW w:w="1130" w:type="dxa"/>
            <w:tcBorders>
              <w:top w:val="single" w:sz="4" w:space="0" w:color="000001"/>
              <w:left w:val="single" w:sz="4" w:space="0" w:color="000001"/>
              <w:bottom w:val="single" w:sz="4" w:space="0" w:color="000001"/>
            </w:tcBorders>
            <w:shd w:val="clear" w:color="auto" w:fill="F2F2F2"/>
          </w:tcPr>
          <w:p w:rsidR="00BF03EA" w:rsidRDefault="00BF03EA" w:rsidP="00E611CE">
            <w:pPr>
              <w:snapToGrid w:val="0"/>
              <w:jc w:val="center"/>
            </w:pPr>
            <w:r>
              <w:t>-</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BF03EA" w:rsidRDefault="00BF03EA" w:rsidP="00E611CE">
            <w:pPr>
              <w:snapToGrid w:val="0"/>
              <w:jc w:val="center"/>
            </w:pPr>
            <w:r>
              <w:t>102</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sz w:val="22"/>
                <w:szCs w:val="22"/>
              </w:rPr>
              <w:t>18</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(3/5-1.cümle)</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3</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11</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179</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sz w:val="22"/>
                <w:szCs w:val="22"/>
              </w:rPr>
              <w:t>19</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Hırsızlık (TCK 142/2.h.2)</w:t>
            </w:r>
          </w:p>
        </w:tc>
        <w:tc>
          <w:tcPr>
            <w:tcW w:w="113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17</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14</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30</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sz w:val="22"/>
                <w:szCs w:val="22"/>
              </w:rPr>
              <w:t>20</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Devletin Birliğini ve Ülke Bütünlüğünü Bozma(302/1)</w:t>
            </w:r>
          </w:p>
        </w:tc>
        <w:tc>
          <w:tcPr>
            <w:tcW w:w="113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4</w:t>
            </w:r>
          </w:p>
        </w:tc>
        <w:tc>
          <w:tcPr>
            <w:tcW w:w="1130"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center"/>
            </w:pPr>
            <w:r>
              <w:t>15</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80</w:t>
            </w:r>
          </w:p>
        </w:tc>
      </w:tr>
      <w:tr w:rsidR="00275805" w:rsidTr="00E611CE">
        <w:tc>
          <w:tcPr>
            <w:tcW w:w="5210" w:type="dxa"/>
            <w:gridSpan w:val="2"/>
            <w:tcBorders>
              <w:top w:val="single" w:sz="4" w:space="0" w:color="000001"/>
              <w:left w:val="single" w:sz="4" w:space="0" w:color="000001"/>
              <w:bottom w:val="single" w:sz="4" w:space="0" w:color="000001"/>
            </w:tcBorders>
            <w:shd w:val="clear" w:color="auto" w:fill="F2F2F2"/>
          </w:tcPr>
          <w:p w:rsidR="00275805" w:rsidRDefault="00275805" w:rsidP="00E611CE">
            <w:pPr>
              <w:ind w:left="708" w:hanging="708"/>
              <w:jc w:val="center"/>
            </w:pPr>
            <w:r>
              <w:rPr>
                <w:b/>
              </w:rPr>
              <w:t>TOPLAM</w:t>
            </w:r>
          </w:p>
        </w:tc>
        <w:tc>
          <w:tcPr>
            <w:tcW w:w="1131" w:type="dxa"/>
            <w:tcBorders>
              <w:top w:val="single" w:sz="4" w:space="0" w:color="000001"/>
              <w:left w:val="single" w:sz="4" w:space="0" w:color="000001"/>
              <w:bottom w:val="single" w:sz="4" w:space="0" w:color="000001"/>
            </w:tcBorders>
            <w:shd w:val="clear" w:color="auto" w:fill="F2F2F2"/>
          </w:tcPr>
          <w:p w:rsidR="00275805" w:rsidRPr="007A5619" w:rsidRDefault="00275805" w:rsidP="00E611CE">
            <w:pPr>
              <w:snapToGrid w:val="0"/>
              <w:ind w:left="708" w:hanging="708"/>
              <w:jc w:val="center"/>
              <w:rPr>
                <w:b/>
              </w:rPr>
            </w:pPr>
            <w:r>
              <w:rPr>
                <w:b/>
              </w:rPr>
              <w:t>105</w:t>
            </w:r>
          </w:p>
        </w:tc>
        <w:tc>
          <w:tcPr>
            <w:tcW w:w="1130"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ind w:left="708" w:hanging="708"/>
              <w:jc w:val="center"/>
            </w:pPr>
            <w:r>
              <w:rPr>
                <w:b/>
              </w:rPr>
              <w:t>416</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ind w:left="708" w:hanging="708"/>
              <w:jc w:val="center"/>
            </w:pPr>
            <w:r>
              <w:rPr>
                <w:b/>
              </w:rPr>
              <w:t>6567</w:t>
            </w:r>
          </w:p>
        </w:tc>
      </w:tr>
    </w:tbl>
    <w:p w:rsidR="00275805" w:rsidRDefault="00275805" w:rsidP="00275805">
      <w:pPr>
        <w:numPr>
          <w:ilvl w:val="0"/>
          <w:numId w:val="3"/>
        </w:numPr>
        <w:tabs>
          <w:tab w:val="left" w:pos="360"/>
        </w:tabs>
        <w:jc w:val="both"/>
      </w:pPr>
      <w:r>
        <w:rPr>
          <w:b/>
          <w:color w:val="CC0000"/>
        </w:rPr>
        <w:t>Soruşturma Aşamasında Ortalama Tutukluluk Süreleri</w:t>
      </w:r>
    </w:p>
    <w:p w:rsidR="00275805" w:rsidRDefault="00275805" w:rsidP="00275805">
      <w:pPr>
        <w:tabs>
          <w:tab w:val="left" w:pos="360"/>
        </w:tabs>
        <w:ind w:left="720"/>
        <w:jc w:val="both"/>
        <w:rPr>
          <w:b/>
          <w:i/>
          <w:color w:val="4F81BD"/>
        </w:rPr>
      </w:pPr>
    </w:p>
    <w:tbl>
      <w:tblPr>
        <w:tblW w:w="0" w:type="auto"/>
        <w:tblInd w:w="-10" w:type="dxa"/>
        <w:tblLayout w:type="fixed"/>
        <w:tblLook w:val="0000"/>
      </w:tblPr>
      <w:tblGrid>
        <w:gridCol w:w="455"/>
        <w:gridCol w:w="4755"/>
        <w:gridCol w:w="3816"/>
      </w:tblGrid>
      <w:tr w:rsidR="00275805" w:rsidTr="00E611CE">
        <w:tc>
          <w:tcPr>
            <w:tcW w:w="9026" w:type="dxa"/>
            <w:gridSpan w:val="3"/>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tabs>
                <w:tab w:val="left" w:pos="360"/>
              </w:tabs>
              <w:ind w:left="720"/>
              <w:jc w:val="center"/>
            </w:pPr>
            <w:r>
              <w:rPr>
                <w:b/>
              </w:rPr>
              <w:t>En Çok Karşılaşılan 20 Suç Türünde Şüphelilerin Ortalama Tutukluluk Süreleri</w:t>
            </w:r>
          </w:p>
        </w:tc>
      </w:tr>
      <w:tr w:rsidR="00275805" w:rsidTr="00E611CE">
        <w:tc>
          <w:tcPr>
            <w:tcW w:w="5210" w:type="dxa"/>
            <w:gridSpan w:val="2"/>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Suç Türü</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rPr>
              <w:t>Ortalama Tutukluluk Süresi</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1</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3/10</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2</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rPr>
                <w:sz w:val="22"/>
                <w:szCs w:val="22"/>
              </w:rPr>
              <w:t>5607 Kaçakçılık Kanununa Muhalefet 3/18</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3</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sz w:val="22"/>
                <w:szCs w:val="22"/>
              </w:rPr>
              <w:t>5607 Kaçakçılık Kanununa Muhalefet 3/1-1.cümle</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4</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Silahlı Terör Örgütüne Üye Olma 314/2</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190 gün</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lastRenderedPageBreak/>
              <w:t>5</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Hakaret(125/1)</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6</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 xml:space="preserve">Basit Yaralama(86/2) </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16 Gün</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7</w:t>
            </w:r>
          </w:p>
        </w:tc>
        <w:tc>
          <w:tcPr>
            <w:tcW w:w="4755" w:type="dxa"/>
            <w:tcBorders>
              <w:top w:val="single" w:sz="4" w:space="0" w:color="000001"/>
              <w:left w:val="single" w:sz="4" w:space="0" w:color="000001"/>
              <w:bottom w:val="single" w:sz="4" w:space="0" w:color="000001"/>
            </w:tcBorders>
            <w:shd w:val="clear" w:color="auto" w:fill="F2F2F2"/>
          </w:tcPr>
          <w:p w:rsidR="00275805" w:rsidRPr="00011228" w:rsidRDefault="00275805" w:rsidP="00E611CE">
            <w:pPr>
              <w:snapToGrid w:val="0"/>
              <w:jc w:val="both"/>
            </w:pPr>
            <w:r>
              <w:t>Tehdit(</w:t>
            </w:r>
            <w:r>
              <w:rPr>
                <w:lang w:val="en-US"/>
              </w:rPr>
              <w:t>106/1-1.cümle)</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16 Gün</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8</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Yaralama(86/1)</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9</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Taksirle Bir Kişinin Yaralanmasına Neden Olma(89/1)</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FFFFF"/>
          </w:tcPr>
          <w:p w:rsidR="00275805" w:rsidRDefault="00275805" w:rsidP="00E611CE">
            <w:pPr>
              <w:jc w:val="right"/>
            </w:pPr>
            <w:r>
              <w:rPr>
                <w:b/>
                <w:color w:val="C00000"/>
              </w:rPr>
              <w:t>10</w:t>
            </w:r>
          </w:p>
        </w:tc>
        <w:tc>
          <w:tcPr>
            <w:tcW w:w="4755"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Hırsızlık(141/1)</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6E3351" w:rsidP="00E611CE">
            <w:pPr>
              <w:snapToGrid w:val="0"/>
              <w:jc w:val="center"/>
            </w:pPr>
            <w:r>
              <w:t>-</w:t>
            </w:r>
          </w:p>
        </w:tc>
      </w:tr>
      <w:tr w:rsidR="00275805" w:rsidTr="00E611CE">
        <w:tc>
          <w:tcPr>
            <w:tcW w:w="455" w:type="dxa"/>
            <w:tcBorders>
              <w:top w:val="single" w:sz="4" w:space="0" w:color="000001"/>
              <w:left w:val="single" w:sz="4" w:space="0" w:color="000001"/>
              <w:bottom w:val="single" w:sz="4" w:space="0" w:color="000001"/>
            </w:tcBorders>
            <w:shd w:val="clear" w:color="auto" w:fill="F2F2F2"/>
          </w:tcPr>
          <w:p w:rsidR="00275805" w:rsidRDefault="00275805" w:rsidP="00E611CE">
            <w:pPr>
              <w:jc w:val="right"/>
            </w:pPr>
            <w:r>
              <w:rPr>
                <w:b/>
                <w:color w:val="C00000"/>
              </w:rPr>
              <w:t>11</w:t>
            </w:r>
          </w:p>
        </w:tc>
        <w:tc>
          <w:tcPr>
            <w:tcW w:w="4755"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Mala Zarar Verme(151/1)</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FFFFF"/>
          </w:tcPr>
          <w:p w:rsidR="006E3351" w:rsidRDefault="006E3351" w:rsidP="00E611CE">
            <w:pPr>
              <w:jc w:val="right"/>
            </w:pPr>
            <w:r>
              <w:rPr>
                <w:b/>
                <w:color w:val="C00000"/>
              </w:rPr>
              <w:t>12</w:t>
            </w:r>
          </w:p>
        </w:tc>
        <w:tc>
          <w:tcPr>
            <w:tcW w:w="4755" w:type="dxa"/>
            <w:tcBorders>
              <w:top w:val="single" w:sz="4" w:space="0" w:color="000001"/>
              <w:left w:val="single" w:sz="4" w:space="0" w:color="000001"/>
              <w:bottom w:val="single" w:sz="4" w:space="0" w:color="000001"/>
            </w:tcBorders>
            <w:shd w:val="clear" w:color="auto" w:fill="FFFFFF"/>
          </w:tcPr>
          <w:p w:rsidR="006E3351" w:rsidRDefault="006E3351" w:rsidP="00E611CE">
            <w:pPr>
              <w:snapToGrid w:val="0"/>
              <w:jc w:val="both"/>
            </w:pPr>
            <w:r>
              <w:rPr>
                <w:sz w:val="20"/>
                <w:szCs w:val="20"/>
              </w:rPr>
              <w:t>Kullanmak için Uyuşturucu ve Uyarıcı Madde Bulundurma (191/1)</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2F2F2"/>
          </w:tcPr>
          <w:p w:rsidR="006E3351" w:rsidRDefault="006E3351" w:rsidP="00E611CE">
            <w:pPr>
              <w:jc w:val="right"/>
            </w:pPr>
            <w:r>
              <w:rPr>
                <w:b/>
                <w:color w:val="C00000"/>
              </w:rPr>
              <w:t>13</w:t>
            </w:r>
          </w:p>
        </w:tc>
        <w:tc>
          <w:tcPr>
            <w:tcW w:w="4755" w:type="dxa"/>
            <w:tcBorders>
              <w:top w:val="single" w:sz="4" w:space="0" w:color="000001"/>
              <w:left w:val="single" w:sz="4" w:space="0" w:color="000001"/>
              <w:bottom w:val="single" w:sz="4" w:space="0" w:color="000001"/>
            </w:tcBorders>
            <w:shd w:val="clear" w:color="auto" w:fill="F2F2F2"/>
          </w:tcPr>
          <w:p w:rsidR="006E3351" w:rsidRDefault="006E3351" w:rsidP="00E611CE">
            <w:pPr>
              <w:snapToGrid w:val="0"/>
              <w:jc w:val="both"/>
            </w:pPr>
            <w:r>
              <w:t>Resmi Belgede Sahtecilik(204/1)</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FFFFF"/>
          </w:tcPr>
          <w:p w:rsidR="006E3351" w:rsidRDefault="006E3351" w:rsidP="00E611CE">
            <w:pPr>
              <w:jc w:val="right"/>
            </w:pPr>
            <w:r>
              <w:rPr>
                <w:b/>
                <w:color w:val="C00000"/>
              </w:rPr>
              <w:t>14</w:t>
            </w:r>
          </w:p>
        </w:tc>
        <w:tc>
          <w:tcPr>
            <w:tcW w:w="4755" w:type="dxa"/>
            <w:tcBorders>
              <w:top w:val="single" w:sz="4" w:space="0" w:color="000001"/>
              <w:left w:val="single" w:sz="4" w:space="0" w:color="000001"/>
              <w:bottom w:val="single" w:sz="4" w:space="0" w:color="000001"/>
            </w:tcBorders>
            <w:shd w:val="clear" w:color="auto" w:fill="FFFFFF"/>
          </w:tcPr>
          <w:p w:rsidR="006E3351" w:rsidRDefault="006E3351" w:rsidP="00E611CE">
            <w:pPr>
              <w:snapToGrid w:val="0"/>
              <w:jc w:val="both"/>
            </w:pPr>
            <w:r>
              <w:rPr>
                <w:sz w:val="20"/>
                <w:szCs w:val="20"/>
              </w:rPr>
              <w:t>Dolandırıcılık(157/1)</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2F2F2"/>
          </w:tcPr>
          <w:p w:rsidR="006E3351" w:rsidRDefault="006E3351" w:rsidP="00E611CE">
            <w:pPr>
              <w:jc w:val="right"/>
            </w:pPr>
            <w:r>
              <w:rPr>
                <w:b/>
                <w:color w:val="C00000"/>
              </w:rPr>
              <w:t>15</w:t>
            </w:r>
          </w:p>
        </w:tc>
        <w:tc>
          <w:tcPr>
            <w:tcW w:w="4755" w:type="dxa"/>
            <w:tcBorders>
              <w:top w:val="single" w:sz="4" w:space="0" w:color="000001"/>
              <w:left w:val="single" w:sz="4" w:space="0" w:color="000001"/>
              <w:bottom w:val="single" w:sz="4" w:space="0" w:color="000001"/>
            </w:tcBorders>
            <w:shd w:val="clear" w:color="auto" w:fill="F2F2F2"/>
          </w:tcPr>
          <w:p w:rsidR="006E3351" w:rsidRDefault="006E3351" w:rsidP="00E611CE">
            <w:pPr>
              <w:snapToGrid w:val="0"/>
              <w:jc w:val="both"/>
            </w:pPr>
            <w:r>
              <w:t>Askeri CezaKanununa Muhalefet(66/1-B)</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FFFFF"/>
          </w:tcPr>
          <w:p w:rsidR="006E3351" w:rsidRDefault="006E3351" w:rsidP="00E611CE">
            <w:pPr>
              <w:jc w:val="right"/>
            </w:pPr>
            <w:r>
              <w:rPr>
                <w:b/>
                <w:color w:val="C00000"/>
              </w:rPr>
              <w:t>16</w:t>
            </w:r>
          </w:p>
        </w:tc>
        <w:tc>
          <w:tcPr>
            <w:tcW w:w="4755" w:type="dxa"/>
            <w:tcBorders>
              <w:top w:val="single" w:sz="4" w:space="0" w:color="000001"/>
              <w:left w:val="single" w:sz="4" w:space="0" w:color="000001"/>
              <w:bottom w:val="single" w:sz="4" w:space="0" w:color="000001"/>
            </w:tcBorders>
            <w:shd w:val="clear" w:color="auto" w:fill="FFFFFF"/>
          </w:tcPr>
          <w:p w:rsidR="006E3351" w:rsidRDefault="006E3351" w:rsidP="00E611CE">
            <w:pPr>
              <w:snapToGrid w:val="0"/>
              <w:jc w:val="both"/>
            </w:pPr>
            <w:r>
              <w:t>Terör Örgütü Propagandası Yapmak(7/2)</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2F2F2"/>
          </w:tcPr>
          <w:p w:rsidR="006E3351" w:rsidRDefault="006E3351" w:rsidP="00E611CE">
            <w:pPr>
              <w:jc w:val="right"/>
            </w:pPr>
            <w:r>
              <w:rPr>
                <w:b/>
                <w:color w:val="C00000"/>
              </w:rPr>
              <w:t>17</w:t>
            </w:r>
          </w:p>
        </w:tc>
        <w:tc>
          <w:tcPr>
            <w:tcW w:w="4755" w:type="dxa"/>
            <w:tcBorders>
              <w:top w:val="single" w:sz="4" w:space="0" w:color="000001"/>
              <w:left w:val="single" w:sz="4" w:space="0" w:color="000001"/>
              <w:bottom w:val="single" w:sz="4" w:space="0" w:color="000001"/>
            </w:tcBorders>
            <w:shd w:val="clear" w:color="auto" w:fill="F2F2F2"/>
          </w:tcPr>
          <w:p w:rsidR="006E3351" w:rsidRDefault="006E3351" w:rsidP="00E611CE">
            <w:pPr>
              <w:snapToGrid w:val="0"/>
              <w:jc w:val="both"/>
            </w:pPr>
            <w:r>
              <w:rPr>
                <w:sz w:val="22"/>
                <w:szCs w:val="22"/>
              </w:rPr>
              <w:t>5607 Kaçakçılık Kanununa Muhalefet (3/9)</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FFFFF"/>
          </w:tcPr>
          <w:p w:rsidR="006E3351" w:rsidRDefault="006E3351" w:rsidP="00E611CE">
            <w:pPr>
              <w:jc w:val="right"/>
            </w:pPr>
            <w:r>
              <w:rPr>
                <w:b/>
                <w:color w:val="C00000"/>
              </w:rPr>
              <w:t>18</w:t>
            </w:r>
          </w:p>
        </w:tc>
        <w:tc>
          <w:tcPr>
            <w:tcW w:w="4755" w:type="dxa"/>
            <w:tcBorders>
              <w:top w:val="single" w:sz="4" w:space="0" w:color="000001"/>
              <w:left w:val="single" w:sz="4" w:space="0" w:color="000001"/>
              <w:bottom w:val="single" w:sz="4" w:space="0" w:color="000001"/>
            </w:tcBorders>
            <w:shd w:val="clear" w:color="auto" w:fill="FFFFFF"/>
          </w:tcPr>
          <w:p w:rsidR="006E3351" w:rsidRDefault="006E3351" w:rsidP="00E611CE">
            <w:pPr>
              <w:snapToGrid w:val="0"/>
              <w:jc w:val="both"/>
            </w:pPr>
            <w:r>
              <w:rPr>
                <w:sz w:val="22"/>
                <w:szCs w:val="22"/>
              </w:rPr>
              <w:t>5607 Kaçakçılık Kanununa Muhalefet (3/5-1.cümle)</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2F2F2"/>
          </w:tcPr>
          <w:p w:rsidR="006E3351" w:rsidRDefault="006E3351" w:rsidP="00E611CE">
            <w:pPr>
              <w:jc w:val="right"/>
            </w:pPr>
            <w:r>
              <w:rPr>
                <w:b/>
                <w:color w:val="C00000"/>
              </w:rPr>
              <w:t>19</w:t>
            </w:r>
          </w:p>
        </w:tc>
        <w:tc>
          <w:tcPr>
            <w:tcW w:w="4755" w:type="dxa"/>
            <w:tcBorders>
              <w:top w:val="single" w:sz="4" w:space="0" w:color="000001"/>
              <w:left w:val="single" w:sz="4" w:space="0" w:color="000001"/>
              <w:bottom w:val="single" w:sz="4" w:space="0" w:color="000001"/>
            </w:tcBorders>
            <w:shd w:val="clear" w:color="auto" w:fill="F2F2F2"/>
          </w:tcPr>
          <w:p w:rsidR="006E3351" w:rsidRDefault="006E3351" w:rsidP="00E611CE">
            <w:pPr>
              <w:snapToGrid w:val="0"/>
              <w:jc w:val="both"/>
            </w:pPr>
            <w:r>
              <w:t>Resmi Belgenin Düzenlenmesinde Yalan Beyan(206/1)</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6E3351" w:rsidRDefault="006E3351" w:rsidP="00E611CE">
            <w:pPr>
              <w:snapToGrid w:val="0"/>
              <w:jc w:val="center"/>
            </w:pPr>
            <w:r>
              <w:t>-</w:t>
            </w:r>
          </w:p>
        </w:tc>
      </w:tr>
      <w:tr w:rsidR="006E3351" w:rsidTr="00E611CE">
        <w:tc>
          <w:tcPr>
            <w:tcW w:w="455" w:type="dxa"/>
            <w:tcBorders>
              <w:top w:val="single" w:sz="4" w:space="0" w:color="000001"/>
              <w:left w:val="single" w:sz="4" w:space="0" w:color="000001"/>
              <w:bottom w:val="single" w:sz="4" w:space="0" w:color="000001"/>
            </w:tcBorders>
            <w:shd w:val="clear" w:color="auto" w:fill="FFFFFF"/>
          </w:tcPr>
          <w:p w:rsidR="006E3351" w:rsidRDefault="006E3351" w:rsidP="00E611CE">
            <w:pPr>
              <w:jc w:val="right"/>
            </w:pPr>
            <w:r>
              <w:rPr>
                <w:b/>
                <w:color w:val="C00000"/>
              </w:rPr>
              <w:t>20</w:t>
            </w:r>
          </w:p>
        </w:tc>
        <w:tc>
          <w:tcPr>
            <w:tcW w:w="4755" w:type="dxa"/>
            <w:tcBorders>
              <w:top w:val="single" w:sz="4" w:space="0" w:color="000001"/>
              <w:left w:val="single" w:sz="4" w:space="0" w:color="000001"/>
              <w:bottom w:val="single" w:sz="4" w:space="0" w:color="000001"/>
            </w:tcBorders>
            <w:shd w:val="clear" w:color="auto" w:fill="FFFFFF"/>
          </w:tcPr>
          <w:p w:rsidR="006E3351" w:rsidRDefault="006E3351" w:rsidP="00E611CE">
            <w:pPr>
              <w:snapToGrid w:val="0"/>
              <w:jc w:val="both"/>
            </w:pPr>
            <w:r>
              <w:t>Devletin Birliğini ve Ülke Bütünlüğünü Bozma(302/1)</w:t>
            </w:r>
          </w:p>
        </w:tc>
        <w:tc>
          <w:tcPr>
            <w:tcW w:w="3816" w:type="dxa"/>
            <w:tcBorders>
              <w:top w:val="single" w:sz="4" w:space="0" w:color="000001"/>
              <w:left w:val="single" w:sz="4" w:space="0" w:color="000001"/>
              <w:bottom w:val="single" w:sz="4" w:space="0" w:color="000001"/>
              <w:right w:val="single" w:sz="4" w:space="0" w:color="000001"/>
            </w:tcBorders>
            <w:shd w:val="clear" w:color="auto" w:fill="FFFFFF"/>
          </w:tcPr>
          <w:p w:rsidR="006E3351" w:rsidRDefault="006E3351" w:rsidP="00E611CE">
            <w:pPr>
              <w:snapToGrid w:val="0"/>
              <w:jc w:val="center"/>
            </w:pPr>
            <w:r>
              <w:t>-</w:t>
            </w:r>
          </w:p>
        </w:tc>
      </w:tr>
      <w:tr w:rsidR="006E3351" w:rsidTr="00E611CE">
        <w:tc>
          <w:tcPr>
            <w:tcW w:w="5210" w:type="dxa"/>
            <w:gridSpan w:val="2"/>
            <w:tcBorders>
              <w:top w:val="single" w:sz="4" w:space="0" w:color="000001"/>
              <w:left w:val="single" w:sz="4" w:space="0" w:color="000001"/>
              <w:bottom w:val="single" w:sz="4" w:space="0" w:color="000001"/>
            </w:tcBorders>
            <w:shd w:val="clear" w:color="auto" w:fill="F2F2F2"/>
          </w:tcPr>
          <w:p w:rsidR="006E3351" w:rsidRDefault="006E3351" w:rsidP="00E611CE">
            <w:pPr>
              <w:ind w:left="708" w:hanging="708"/>
              <w:jc w:val="center"/>
            </w:pPr>
            <w:r>
              <w:rPr>
                <w:b/>
              </w:rPr>
              <w:t>TOPLAM</w:t>
            </w:r>
          </w:p>
        </w:tc>
        <w:tc>
          <w:tcPr>
            <w:tcW w:w="3816" w:type="dxa"/>
            <w:tcBorders>
              <w:top w:val="single" w:sz="4" w:space="0" w:color="000001"/>
              <w:left w:val="single" w:sz="4" w:space="0" w:color="000001"/>
              <w:bottom w:val="single" w:sz="4" w:space="0" w:color="000001"/>
              <w:right w:val="single" w:sz="4" w:space="0" w:color="000001"/>
            </w:tcBorders>
            <w:shd w:val="clear" w:color="auto" w:fill="F2F2F2"/>
          </w:tcPr>
          <w:p w:rsidR="006E3351" w:rsidRDefault="006E3351" w:rsidP="00E611CE">
            <w:pPr>
              <w:snapToGrid w:val="0"/>
              <w:ind w:left="708" w:hanging="708"/>
              <w:jc w:val="center"/>
              <w:rPr>
                <w:b/>
              </w:rPr>
            </w:pPr>
            <w:r>
              <w:rPr>
                <w:b/>
              </w:rPr>
              <w:t>222</w:t>
            </w:r>
          </w:p>
        </w:tc>
      </w:tr>
    </w:tbl>
    <w:p w:rsidR="00275805" w:rsidRDefault="00275805" w:rsidP="00275805">
      <w:pPr>
        <w:tabs>
          <w:tab w:val="left" w:pos="4103"/>
        </w:tabs>
        <w:ind w:left="360" w:firstLine="348"/>
        <w:jc w:val="both"/>
      </w:pPr>
      <w:r>
        <w:rPr>
          <w:b/>
          <w:i/>
        </w:rPr>
        <w:tab/>
      </w:r>
    </w:p>
    <w:p w:rsidR="00275805" w:rsidRDefault="00275805" w:rsidP="006E3351">
      <w:pPr>
        <w:numPr>
          <w:ilvl w:val="0"/>
          <w:numId w:val="3"/>
        </w:numPr>
        <w:tabs>
          <w:tab w:val="left" w:pos="360"/>
        </w:tabs>
        <w:jc w:val="both"/>
      </w:pPr>
      <w:r w:rsidRPr="006E3351">
        <w:rPr>
          <w:b/>
          <w:color w:val="CC0000"/>
        </w:rPr>
        <w:t>Tutuklama ve Adli Kontrol Talebi ile Mahkemeye Sevk Edilen Şüphelilere İlişkin Dosya Sayıları</w:t>
      </w:r>
    </w:p>
    <w:p w:rsidR="00275805" w:rsidRDefault="00275805" w:rsidP="00275805">
      <w:pPr>
        <w:tabs>
          <w:tab w:val="left" w:pos="360"/>
        </w:tabs>
        <w:jc w:val="both"/>
        <w:rPr>
          <w:b/>
          <w:color w:val="CC0000"/>
        </w:rPr>
      </w:pPr>
    </w:p>
    <w:tbl>
      <w:tblPr>
        <w:tblW w:w="0" w:type="auto"/>
        <w:tblInd w:w="-10" w:type="dxa"/>
        <w:tblLayout w:type="fixed"/>
        <w:tblLook w:val="0000"/>
      </w:tblPr>
      <w:tblGrid>
        <w:gridCol w:w="3237"/>
        <w:gridCol w:w="1171"/>
        <w:gridCol w:w="3357"/>
        <w:gridCol w:w="1272"/>
      </w:tblGrid>
      <w:tr w:rsidR="00275805" w:rsidTr="00E611CE">
        <w:tc>
          <w:tcPr>
            <w:tcW w:w="4408" w:type="dxa"/>
            <w:gridSpan w:val="2"/>
            <w:tcBorders>
              <w:top w:val="single" w:sz="4" w:space="0" w:color="000001"/>
              <w:left w:val="single" w:sz="4" w:space="0" w:color="000001"/>
              <w:bottom w:val="single" w:sz="4" w:space="0" w:color="000001"/>
            </w:tcBorders>
            <w:shd w:val="clear" w:color="auto" w:fill="C00000"/>
          </w:tcPr>
          <w:p w:rsidR="00275805" w:rsidRDefault="00275805" w:rsidP="00E611CE">
            <w:pPr>
              <w:tabs>
                <w:tab w:val="left" w:pos="360"/>
              </w:tabs>
              <w:jc w:val="center"/>
            </w:pPr>
            <w:r>
              <w:rPr>
                <w:b/>
                <w:color w:val="FFFFFF"/>
              </w:rPr>
              <w:t xml:space="preserve">Tutuklama Talebi ile Mahkemeye Sevk Edilen Şüphelilere İlişkin Dosya Sayıları  </w:t>
            </w:r>
          </w:p>
        </w:tc>
        <w:tc>
          <w:tcPr>
            <w:tcW w:w="4629"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tabs>
                <w:tab w:val="left" w:pos="360"/>
              </w:tabs>
              <w:jc w:val="center"/>
            </w:pPr>
            <w:r>
              <w:rPr>
                <w:b/>
                <w:color w:val="FFFFFF"/>
              </w:rPr>
              <w:t>Adli Kontrol Talebi ile Mahkemeye Sevk Edilen Şüphelilere İlişkin Dosya Sayıları</w:t>
            </w:r>
          </w:p>
        </w:tc>
      </w:tr>
      <w:tr w:rsidR="00275805" w:rsidTr="00E611CE">
        <w:tc>
          <w:tcPr>
            <w:tcW w:w="3237"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Tutukluluk Kararı Verilen</w:t>
            </w:r>
          </w:p>
        </w:tc>
        <w:tc>
          <w:tcPr>
            <w:tcW w:w="11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67</w:t>
            </w:r>
          </w:p>
        </w:tc>
        <w:tc>
          <w:tcPr>
            <w:tcW w:w="3357"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Adli Kontrol Kararı Verilen</w:t>
            </w:r>
          </w:p>
        </w:tc>
        <w:tc>
          <w:tcPr>
            <w:tcW w:w="1272"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206</w:t>
            </w:r>
          </w:p>
        </w:tc>
      </w:tr>
      <w:tr w:rsidR="00275805" w:rsidTr="00E611CE">
        <w:tc>
          <w:tcPr>
            <w:tcW w:w="323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Tutukluluk Kararı Verilmeyen</w:t>
            </w:r>
          </w:p>
        </w:tc>
        <w:tc>
          <w:tcPr>
            <w:tcW w:w="11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126</w:t>
            </w:r>
          </w:p>
        </w:tc>
        <w:tc>
          <w:tcPr>
            <w:tcW w:w="335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Adli Kontrol Kararı Verilmeyen</w:t>
            </w:r>
          </w:p>
        </w:tc>
        <w:tc>
          <w:tcPr>
            <w:tcW w:w="1272"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169</w:t>
            </w:r>
          </w:p>
        </w:tc>
      </w:tr>
      <w:tr w:rsidR="00275805" w:rsidTr="00E611CE">
        <w:tc>
          <w:tcPr>
            <w:tcW w:w="323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rPr>
                <w:b/>
              </w:rPr>
              <w:t xml:space="preserve">Toplam </w:t>
            </w:r>
          </w:p>
        </w:tc>
        <w:tc>
          <w:tcPr>
            <w:tcW w:w="11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rPr>
                <w:b/>
              </w:rPr>
              <w:t>193</w:t>
            </w:r>
          </w:p>
        </w:tc>
        <w:tc>
          <w:tcPr>
            <w:tcW w:w="335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rPr>
                <w:b/>
              </w:rPr>
              <w:t xml:space="preserve">Toplam </w:t>
            </w:r>
          </w:p>
        </w:tc>
        <w:tc>
          <w:tcPr>
            <w:tcW w:w="1272"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rPr>
                <w:b/>
              </w:rPr>
              <w:t>375</w:t>
            </w:r>
          </w:p>
        </w:tc>
      </w:tr>
    </w:tbl>
    <w:p w:rsidR="00275805" w:rsidRDefault="00275805" w:rsidP="00275805">
      <w:pPr>
        <w:numPr>
          <w:ilvl w:val="0"/>
          <w:numId w:val="3"/>
        </w:numPr>
        <w:tabs>
          <w:tab w:val="left" w:pos="360"/>
        </w:tabs>
        <w:jc w:val="both"/>
      </w:pPr>
      <w:r>
        <w:rPr>
          <w:b/>
          <w:color w:val="CC0000"/>
        </w:rPr>
        <w:t>Karar Türüne Göre Dosya Sayıları</w:t>
      </w:r>
    </w:p>
    <w:p w:rsidR="00275805" w:rsidRDefault="00275805" w:rsidP="00275805">
      <w:pPr>
        <w:ind w:left="720"/>
        <w:jc w:val="both"/>
        <w:rPr>
          <w:i/>
          <w:color w:val="4F81BD"/>
        </w:rPr>
      </w:pPr>
    </w:p>
    <w:tbl>
      <w:tblPr>
        <w:tblW w:w="0" w:type="auto"/>
        <w:tblInd w:w="-15" w:type="dxa"/>
        <w:tblLayout w:type="fixed"/>
        <w:tblLook w:val="0000"/>
      </w:tblPr>
      <w:tblGrid>
        <w:gridCol w:w="4284"/>
        <w:gridCol w:w="4753"/>
      </w:tblGrid>
      <w:tr w:rsidR="00275805" w:rsidTr="00E611CE">
        <w:tc>
          <w:tcPr>
            <w:tcW w:w="9037"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Cumhuriyet Başsavcılığı Tarafından Verilen Kararlar</w:t>
            </w:r>
          </w:p>
        </w:tc>
      </w:tr>
      <w:tr w:rsidR="00275805" w:rsidTr="00E611CE">
        <w:tc>
          <w:tcPr>
            <w:tcW w:w="4284"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Kovuşturmaya Yer Olmadığına Dair Karar (Takipsizlik)</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1991</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 xml:space="preserve">İddianame </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2035</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Birleştirme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270</w:t>
            </w:r>
          </w:p>
        </w:tc>
      </w:tr>
      <w:tr w:rsidR="00275805" w:rsidTr="00E611CE">
        <w:tc>
          <w:tcPr>
            <w:tcW w:w="4284"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Görevsizlik</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9</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Yetkisizlik</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284</w:t>
            </w:r>
          </w:p>
        </w:tc>
      </w:tr>
      <w:tr w:rsidR="00275805" w:rsidTr="00E611CE">
        <w:tc>
          <w:tcPr>
            <w:tcW w:w="4284"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Fezleke</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snapToGrid w:val="0"/>
              <w:jc w:val="center"/>
            </w:pPr>
            <w:r>
              <w:t>549</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 xml:space="preserve">Kamu Davası Açılmasının Ertelenmesi </w:t>
            </w:r>
            <w:r>
              <w:lastRenderedPageBreak/>
              <w:t>Kararı (Türk Ceza Kanunu 191. Madde)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lastRenderedPageBreak/>
              <w:t>49</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lastRenderedPageBreak/>
              <w:t>Kamu Davası Açılmasının Ertelenmesi Kararı (Çocuk Koruma Kanunu 19. Madde)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BF03EA" w:rsidP="00E611CE">
            <w:pPr>
              <w:snapToGrid w:val="0"/>
              <w:jc w:val="center"/>
            </w:pPr>
            <w:r>
              <w:t>-</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Uzlaşma</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142</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Ayırma</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207</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Davaname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2</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Daimi Arama Kararı</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121</w:t>
            </w:r>
          </w:p>
        </w:tc>
      </w:tr>
      <w:tr w:rsidR="00275805" w:rsidTr="00E611CE">
        <w:tc>
          <w:tcPr>
            <w:tcW w:w="4284"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İdari Yaptırım Kararı</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snapToGrid w:val="0"/>
              <w:jc w:val="center"/>
            </w:pPr>
            <w:r>
              <w:t>16</w:t>
            </w:r>
          </w:p>
        </w:tc>
      </w:tr>
      <w:tr w:rsidR="00275805" w:rsidTr="00E611CE">
        <w:tc>
          <w:tcPr>
            <w:tcW w:w="4284" w:type="dxa"/>
            <w:tcBorders>
              <w:left w:val="single" w:sz="4" w:space="0" w:color="000001"/>
              <w:bottom w:val="single" w:sz="4" w:space="0" w:color="000001"/>
            </w:tcBorders>
            <w:shd w:val="clear" w:color="auto" w:fill="F2F2F2"/>
          </w:tcPr>
          <w:p w:rsidR="00275805" w:rsidRDefault="00275805" w:rsidP="00E611CE">
            <w:pPr>
              <w:jc w:val="both"/>
            </w:pPr>
            <w:r>
              <w:rPr>
                <w:b/>
              </w:rPr>
              <w:t>TOPLAM</w:t>
            </w:r>
          </w:p>
        </w:tc>
        <w:tc>
          <w:tcPr>
            <w:tcW w:w="4753" w:type="dxa"/>
            <w:tcBorders>
              <w:left w:val="single" w:sz="4" w:space="0" w:color="000001"/>
              <w:bottom w:val="single" w:sz="4" w:space="0" w:color="000001"/>
              <w:right w:val="single" w:sz="4" w:space="0" w:color="000001"/>
            </w:tcBorders>
            <w:shd w:val="clear" w:color="auto" w:fill="F2F2F2"/>
          </w:tcPr>
          <w:p w:rsidR="00275805" w:rsidRPr="0075265C" w:rsidRDefault="00275805" w:rsidP="00E611CE">
            <w:pPr>
              <w:snapToGrid w:val="0"/>
              <w:jc w:val="center"/>
              <w:rPr>
                <w:b/>
              </w:rPr>
            </w:pPr>
            <w:r w:rsidRPr="0075265C">
              <w:rPr>
                <w:b/>
              </w:rPr>
              <w:t>5675</w:t>
            </w:r>
          </w:p>
        </w:tc>
      </w:tr>
    </w:tbl>
    <w:p w:rsidR="00275805" w:rsidRDefault="00275805" w:rsidP="00275805">
      <w:pPr>
        <w:rPr>
          <w:color w:val="4F81BD"/>
        </w:rPr>
      </w:pPr>
    </w:p>
    <w:p w:rsidR="00275805" w:rsidRDefault="00275805" w:rsidP="00275805">
      <w:pPr>
        <w:numPr>
          <w:ilvl w:val="0"/>
          <w:numId w:val="3"/>
        </w:numPr>
        <w:tabs>
          <w:tab w:val="left" w:pos="360"/>
        </w:tabs>
        <w:jc w:val="both"/>
      </w:pPr>
      <w:r>
        <w:rPr>
          <w:b/>
          <w:color w:val="CC0000"/>
        </w:rPr>
        <w:t>Savcılık Tarafından Verilen Kovuşturmaya Yer Olmadığına İlişkin Kararlara Yapılan İtirazların Akıbeti</w:t>
      </w:r>
    </w:p>
    <w:p w:rsidR="00275805" w:rsidRDefault="00275805" w:rsidP="00275805"/>
    <w:tbl>
      <w:tblPr>
        <w:tblW w:w="0" w:type="auto"/>
        <w:tblInd w:w="-15" w:type="dxa"/>
        <w:tblLayout w:type="fixed"/>
        <w:tblCellMar>
          <w:left w:w="70" w:type="dxa"/>
          <w:right w:w="70" w:type="dxa"/>
        </w:tblCellMar>
        <w:tblLook w:val="0000"/>
      </w:tblPr>
      <w:tblGrid>
        <w:gridCol w:w="6090"/>
        <w:gridCol w:w="2931"/>
      </w:tblGrid>
      <w:tr w:rsidR="00275805" w:rsidTr="00E611CE">
        <w:trPr>
          <w:trHeight w:val="451"/>
        </w:trPr>
        <w:tc>
          <w:tcPr>
            <w:tcW w:w="9021" w:type="dxa"/>
            <w:gridSpan w:val="2"/>
            <w:tcBorders>
              <w:top w:val="single" w:sz="4" w:space="0" w:color="00000A"/>
              <w:left w:val="single" w:sz="4" w:space="0" w:color="00000A"/>
              <w:bottom w:val="single" w:sz="4" w:space="0" w:color="00000A"/>
              <w:right w:val="single" w:sz="4" w:space="0" w:color="00000A"/>
            </w:tcBorders>
            <w:shd w:val="clear" w:color="auto" w:fill="C00000"/>
          </w:tcPr>
          <w:p w:rsidR="00275805" w:rsidRDefault="00275805" w:rsidP="00E611CE">
            <w:pPr>
              <w:suppressAutoHyphens w:val="0"/>
              <w:jc w:val="center"/>
            </w:pPr>
            <w:r>
              <w:rPr>
                <w:b/>
                <w:bCs/>
                <w:color w:val="FFFFFF"/>
                <w:lang w:eastAsia="tr-TR"/>
              </w:rPr>
              <w:t>Kovuşturmaya Yer Olmadığına Dair Karara Yapılan İtirazın Akıbeti</w:t>
            </w:r>
          </w:p>
        </w:tc>
      </w:tr>
      <w:tr w:rsidR="00275805" w:rsidTr="00E611CE">
        <w:trPr>
          <w:trHeight w:val="300"/>
        </w:trPr>
        <w:tc>
          <w:tcPr>
            <w:tcW w:w="6090"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Kabul</w:t>
            </w:r>
          </w:p>
        </w:tc>
        <w:tc>
          <w:tcPr>
            <w:tcW w:w="2931"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14</w:t>
            </w:r>
          </w:p>
        </w:tc>
      </w:tr>
      <w:tr w:rsidR="00275805" w:rsidTr="00E611CE">
        <w:trPr>
          <w:trHeight w:val="300"/>
        </w:trPr>
        <w:tc>
          <w:tcPr>
            <w:tcW w:w="6090"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Red</w:t>
            </w:r>
          </w:p>
        </w:tc>
        <w:tc>
          <w:tcPr>
            <w:tcW w:w="2931"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171</w:t>
            </w:r>
          </w:p>
        </w:tc>
      </w:tr>
      <w:tr w:rsidR="00275805" w:rsidTr="00E611CE">
        <w:trPr>
          <w:trHeight w:val="300"/>
        </w:trPr>
        <w:tc>
          <w:tcPr>
            <w:tcW w:w="6090"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İncelemesi Devam Eden</w:t>
            </w:r>
          </w:p>
        </w:tc>
        <w:tc>
          <w:tcPr>
            <w:tcW w:w="2931"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34</w:t>
            </w:r>
          </w:p>
        </w:tc>
      </w:tr>
    </w:tbl>
    <w:p w:rsidR="00275805" w:rsidRDefault="00275805" w:rsidP="00275805">
      <w:pPr>
        <w:tabs>
          <w:tab w:val="left" w:pos="360"/>
        </w:tabs>
        <w:jc w:val="both"/>
        <w:rPr>
          <w:b/>
          <w:color w:val="CC0000"/>
        </w:rPr>
      </w:pPr>
    </w:p>
    <w:p w:rsidR="00275805" w:rsidRDefault="00275805" w:rsidP="00275805">
      <w:pPr>
        <w:numPr>
          <w:ilvl w:val="0"/>
          <w:numId w:val="3"/>
        </w:numPr>
        <w:tabs>
          <w:tab w:val="left" w:pos="360"/>
        </w:tabs>
        <w:jc w:val="both"/>
      </w:pPr>
      <w:r>
        <w:rPr>
          <w:b/>
          <w:color w:val="CC0000"/>
        </w:rPr>
        <w:t>Cumhuriyet Başsavcılıkları Tarafından Düzenlenen İddianamelerin Akıbeti</w:t>
      </w:r>
    </w:p>
    <w:p w:rsidR="00275805" w:rsidRDefault="00275805" w:rsidP="00275805">
      <w:pPr>
        <w:ind w:left="360"/>
      </w:pPr>
    </w:p>
    <w:tbl>
      <w:tblPr>
        <w:tblW w:w="0" w:type="auto"/>
        <w:tblInd w:w="-10" w:type="dxa"/>
        <w:tblLayout w:type="fixed"/>
        <w:tblCellMar>
          <w:left w:w="70" w:type="dxa"/>
          <w:right w:w="70" w:type="dxa"/>
        </w:tblCellMar>
        <w:tblLook w:val="0000"/>
      </w:tblPr>
      <w:tblGrid>
        <w:gridCol w:w="6941"/>
        <w:gridCol w:w="2075"/>
      </w:tblGrid>
      <w:tr w:rsidR="00275805" w:rsidTr="00E611CE">
        <w:trPr>
          <w:trHeight w:val="300"/>
        </w:trPr>
        <w:tc>
          <w:tcPr>
            <w:tcW w:w="9016" w:type="dxa"/>
            <w:gridSpan w:val="2"/>
            <w:tcBorders>
              <w:top w:val="single" w:sz="4" w:space="0" w:color="00000A"/>
              <w:left w:val="single" w:sz="4" w:space="0" w:color="00000A"/>
              <w:bottom w:val="single" w:sz="4" w:space="0" w:color="00000A"/>
              <w:right w:val="single" w:sz="4" w:space="0" w:color="00000A"/>
            </w:tcBorders>
            <w:shd w:val="clear" w:color="auto" w:fill="C00000"/>
          </w:tcPr>
          <w:p w:rsidR="00275805" w:rsidRDefault="00275805" w:rsidP="00E611CE">
            <w:pPr>
              <w:suppressAutoHyphens w:val="0"/>
              <w:jc w:val="center"/>
            </w:pPr>
            <w:r>
              <w:rPr>
                <w:b/>
                <w:bCs/>
                <w:color w:val="FFFFFF"/>
                <w:lang w:eastAsia="tr-TR"/>
              </w:rPr>
              <w:t>Cumhuriyet Başsavcılıkları Tarafından Düzenlenen İddianamelerin Akıbeti</w:t>
            </w:r>
          </w:p>
        </w:tc>
      </w:tr>
      <w:tr w:rsidR="00275805" w:rsidTr="00E611CE">
        <w:trPr>
          <w:trHeight w:val="300"/>
        </w:trPr>
        <w:tc>
          <w:tcPr>
            <w:tcW w:w="6941"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Mahkemeler Tarafından Kabul Edilen Toplam İddianame Sayısı</w:t>
            </w:r>
          </w:p>
        </w:tc>
        <w:tc>
          <w:tcPr>
            <w:tcW w:w="2075"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snapToGrid w:val="0"/>
              <w:jc w:val="center"/>
            </w:pPr>
            <w:r w:rsidRPr="00366E2A">
              <w:rPr>
                <w:bCs/>
                <w:color w:val="000000"/>
                <w:lang w:eastAsia="tr-TR"/>
              </w:rPr>
              <w:t>1995</w:t>
            </w:r>
          </w:p>
        </w:tc>
      </w:tr>
      <w:tr w:rsidR="00275805" w:rsidTr="00E611CE">
        <w:trPr>
          <w:trHeight w:val="300"/>
        </w:trPr>
        <w:tc>
          <w:tcPr>
            <w:tcW w:w="6941"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Mahkemeler Tarafından İade Edilen Toplam İddianame Sayısı</w:t>
            </w:r>
          </w:p>
        </w:tc>
        <w:tc>
          <w:tcPr>
            <w:tcW w:w="2075"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46</w:t>
            </w:r>
          </w:p>
        </w:tc>
      </w:tr>
      <w:tr w:rsidR="00275805" w:rsidTr="00E611CE">
        <w:trPr>
          <w:trHeight w:val="300"/>
        </w:trPr>
        <w:tc>
          <w:tcPr>
            <w:tcW w:w="6941"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İddianamenin İadesi Kararlarına Karşı Savcılık Tarafından Yapılan İtiraz Sayısı</w:t>
            </w:r>
          </w:p>
        </w:tc>
        <w:tc>
          <w:tcPr>
            <w:tcW w:w="2075"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10</w:t>
            </w:r>
          </w:p>
        </w:tc>
      </w:tr>
      <w:tr w:rsidR="00275805" w:rsidTr="00E611CE">
        <w:trPr>
          <w:trHeight w:val="300"/>
        </w:trPr>
        <w:tc>
          <w:tcPr>
            <w:tcW w:w="6941"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İtirazın Kabulü Kararı Sayısı</w:t>
            </w:r>
          </w:p>
        </w:tc>
        <w:tc>
          <w:tcPr>
            <w:tcW w:w="2075"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6</w:t>
            </w:r>
          </w:p>
        </w:tc>
      </w:tr>
      <w:tr w:rsidR="00275805" w:rsidTr="00E611CE">
        <w:trPr>
          <w:trHeight w:val="300"/>
        </w:trPr>
        <w:tc>
          <w:tcPr>
            <w:tcW w:w="6941" w:type="dxa"/>
            <w:tcBorders>
              <w:left w:val="single" w:sz="4" w:space="0" w:color="00000A"/>
              <w:bottom w:val="single" w:sz="4" w:space="0" w:color="00000A"/>
            </w:tcBorders>
            <w:shd w:val="clear" w:color="auto" w:fill="FFFFFF"/>
          </w:tcPr>
          <w:p w:rsidR="00275805" w:rsidRPr="0075265C" w:rsidRDefault="00275805" w:rsidP="00E611CE">
            <w:pPr>
              <w:suppressAutoHyphens w:val="0"/>
            </w:pPr>
            <w:r w:rsidRPr="0075265C">
              <w:rPr>
                <w:bCs/>
                <w:color w:val="000000"/>
                <w:lang w:eastAsia="tr-TR"/>
              </w:rPr>
              <w:t>İtirazın Reddi Kararı Sayısı</w:t>
            </w:r>
          </w:p>
        </w:tc>
        <w:tc>
          <w:tcPr>
            <w:tcW w:w="2075" w:type="dxa"/>
            <w:tcBorders>
              <w:left w:val="single" w:sz="4" w:space="0" w:color="00000A"/>
              <w:bottom w:val="single" w:sz="4" w:space="0" w:color="00000A"/>
              <w:right w:val="single" w:sz="4" w:space="0" w:color="00000A"/>
            </w:tcBorders>
            <w:shd w:val="clear" w:color="auto" w:fill="FFFFFF"/>
          </w:tcPr>
          <w:p w:rsidR="00275805" w:rsidRPr="00366E2A" w:rsidRDefault="00275805" w:rsidP="00366E2A">
            <w:pPr>
              <w:suppressAutoHyphens w:val="0"/>
              <w:jc w:val="center"/>
            </w:pPr>
            <w:r w:rsidRPr="00366E2A">
              <w:rPr>
                <w:bCs/>
                <w:color w:val="000000"/>
                <w:lang w:eastAsia="tr-TR"/>
              </w:rPr>
              <w:t>3</w:t>
            </w:r>
          </w:p>
        </w:tc>
      </w:tr>
    </w:tbl>
    <w:p w:rsidR="0075265C" w:rsidRDefault="0075265C" w:rsidP="00275805">
      <w:pPr>
        <w:tabs>
          <w:tab w:val="left" w:pos="360"/>
        </w:tabs>
        <w:jc w:val="both"/>
        <w:rPr>
          <w:b/>
          <w:color w:val="CC0000"/>
        </w:rPr>
      </w:pPr>
    </w:p>
    <w:p w:rsidR="00275805" w:rsidRPr="00461A36" w:rsidRDefault="00275805" w:rsidP="00275805">
      <w:pPr>
        <w:numPr>
          <w:ilvl w:val="0"/>
          <w:numId w:val="3"/>
        </w:numPr>
        <w:tabs>
          <w:tab w:val="left" w:pos="360"/>
        </w:tabs>
        <w:jc w:val="both"/>
        <w:rPr>
          <w:i/>
        </w:rPr>
      </w:pPr>
      <w:r w:rsidRPr="00461A36">
        <w:rPr>
          <w:b/>
          <w:i/>
          <w:color w:val="CC0000"/>
        </w:rPr>
        <w:t>Savcılık Tarafından Açılan Kamu Davalarının Akıbeti ve Temyiz Bilgisi</w:t>
      </w:r>
    </w:p>
    <w:p w:rsidR="00275805" w:rsidRDefault="00275805" w:rsidP="00275805">
      <w:pPr>
        <w:tabs>
          <w:tab w:val="left" w:pos="3352"/>
        </w:tabs>
        <w:jc w:val="both"/>
        <w:rPr>
          <w:b/>
          <w:color w:val="FFFFFF"/>
        </w:rPr>
      </w:pPr>
    </w:p>
    <w:tbl>
      <w:tblPr>
        <w:tblW w:w="0" w:type="auto"/>
        <w:tblInd w:w="-15" w:type="dxa"/>
        <w:tblLayout w:type="fixed"/>
        <w:tblLook w:val="0000"/>
      </w:tblPr>
      <w:tblGrid>
        <w:gridCol w:w="3237"/>
        <w:gridCol w:w="1171"/>
        <w:gridCol w:w="3241"/>
        <w:gridCol w:w="1388"/>
      </w:tblGrid>
      <w:tr w:rsidR="00275805" w:rsidTr="00E611CE">
        <w:tc>
          <w:tcPr>
            <w:tcW w:w="4408" w:type="dxa"/>
            <w:gridSpan w:val="2"/>
            <w:tcBorders>
              <w:top w:val="single" w:sz="4" w:space="0" w:color="000001"/>
              <w:left w:val="single" w:sz="4" w:space="0" w:color="000001"/>
              <w:bottom w:val="single" w:sz="4" w:space="0" w:color="000001"/>
            </w:tcBorders>
            <w:shd w:val="clear" w:color="auto" w:fill="C00000"/>
          </w:tcPr>
          <w:p w:rsidR="00275805" w:rsidRDefault="00275805" w:rsidP="00E611CE">
            <w:pPr>
              <w:tabs>
                <w:tab w:val="left" w:pos="360"/>
              </w:tabs>
            </w:pPr>
            <w:r>
              <w:rPr>
                <w:b/>
                <w:color w:val="FFFFFF"/>
              </w:rPr>
              <w:t xml:space="preserve">Savcılık Tarafından Açılan Kamu Davaları  </w:t>
            </w:r>
          </w:p>
        </w:tc>
        <w:tc>
          <w:tcPr>
            <w:tcW w:w="4629"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tabs>
                <w:tab w:val="left" w:pos="360"/>
              </w:tabs>
            </w:pPr>
            <w:r>
              <w:rPr>
                <w:b/>
                <w:color w:val="FFFFFF"/>
              </w:rPr>
              <w:t>Savcılık Tarafından Temyiz Edilen Mahkeme Kararları</w:t>
            </w:r>
          </w:p>
        </w:tc>
      </w:tr>
      <w:tr w:rsidR="00275805" w:rsidTr="00E611CE">
        <w:tc>
          <w:tcPr>
            <w:tcW w:w="3237"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Beraat</w:t>
            </w:r>
          </w:p>
        </w:tc>
        <w:tc>
          <w:tcPr>
            <w:tcW w:w="1171" w:type="dxa"/>
            <w:tcBorders>
              <w:top w:val="single" w:sz="4" w:space="0" w:color="000001"/>
              <w:left w:val="single" w:sz="4" w:space="0" w:color="000001"/>
              <w:bottom w:val="single" w:sz="4" w:space="0" w:color="000001"/>
            </w:tcBorders>
            <w:shd w:val="clear" w:color="auto" w:fill="FFFFFF"/>
          </w:tcPr>
          <w:p w:rsidR="00275805" w:rsidRDefault="00275805" w:rsidP="00E611CE">
            <w:pPr>
              <w:snapToGrid w:val="0"/>
              <w:jc w:val="both"/>
            </w:pPr>
            <w:r>
              <w:t>702</w:t>
            </w:r>
          </w:p>
        </w:tc>
        <w:tc>
          <w:tcPr>
            <w:tcW w:w="3241" w:type="dxa"/>
            <w:tcBorders>
              <w:top w:val="single" w:sz="4" w:space="0" w:color="000001"/>
              <w:left w:val="single" w:sz="4" w:space="0" w:color="000001"/>
              <w:bottom w:val="single" w:sz="4" w:space="0" w:color="000001"/>
            </w:tcBorders>
            <w:shd w:val="clear" w:color="auto" w:fill="FFFFFF"/>
          </w:tcPr>
          <w:p w:rsidR="00275805" w:rsidRDefault="00275805" w:rsidP="00E611CE">
            <w:pPr>
              <w:jc w:val="both"/>
            </w:pPr>
            <w:r>
              <w:t>Beraat</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366E2A" w:rsidP="00E611CE">
            <w:pPr>
              <w:snapToGrid w:val="0"/>
              <w:jc w:val="center"/>
            </w:pPr>
            <w:r>
              <w:t>-</w:t>
            </w:r>
          </w:p>
        </w:tc>
      </w:tr>
      <w:tr w:rsidR="00275805" w:rsidTr="00E611CE">
        <w:tc>
          <w:tcPr>
            <w:tcW w:w="323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Mahkûmiyet</w:t>
            </w:r>
          </w:p>
        </w:tc>
        <w:tc>
          <w:tcPr>
            <w:tcW w:w="11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1328</w:t>
            </w:r>
          </w:p>
        </w:tc>
        <w:tc>
          <w:tcPr>
            <w:tcW w:w="3241"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Mahkûmiyet</w:t>
            </w:r>
          </w:p>
        </w:tc>
        <w:tc>
          <w:tcPr>
            <w:tcW w:w="138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366E2A" w:rsidP="00E611CE">
            <w:pPr>
              <w:snapToGrid w:val="0"/>
              <w:jc w:val="center"/>
            </w:pPr>
            <w:r>
              <w:t>-</w:t>
            </w:r>
          </w:p>
        </w:tc>
      </w:tr>
      <w:tr w:rsidR="00275805" w:rsidTr="00E611CE">
        <w:tc>
          <w:tcPr>
            <w:tcW w:w="3237"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 xml:space="preserve">Toplam </w:t>
            </w:r>
          </w:p>
        </w:tc>
        <w:tc>
          <w:tcPr>
            <w:tcW w:w="1171"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both"/>
            </w:pPr>
            <w:r>
              <w:t>2030</w:t>
            </w:r>
          </w:p>
        </w:tc>
        <w:tc>
          <w:tcPr>
            <w:tcW w:w="3241" w:type="dxa"/>
            <w:tcBorders>
              <w:top w:val="single" w:sz="4" w:space="0" w:color="000001"/>
              <w:left w:val="single" w:sz="4" w:space="0" w:color="000001"/>
              <w:bottom w:val="single" w:sz="4" w:space="0" w:color="000001"/>
            </w:tcBorders>
            <w:shd w:val="clear" w:color="auto" w:fill="F2F2F2"/>
          </w:tcPr>
          <w:p w:rsidR="00275805" w:rsidRDefault="00275805" w:rsidP="00E611CE">
            <w:pPr>
              <w:jc w:val="both"/>
            </w:pPr>
            <w:r>
              <w:t xml:space="preserve">Toplam </w:t>
            </w:r>
          </w:p>
        </w:tc>
        <w:tc>
          <w:tcPr>
            <w:tcW w:w="1388"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366E2A" w:rsidP="00E611CE">
            <w:pPr>
              <w:snapToGrid w:val="0"/>
              <w:jc w:val="center"/>
            </w:pPr>
            <w:r>
              <w:t>-</w:t>
            </w:r>
          </w:p>
        </w:tc>
      </w:tr>
    </w:tbl>
    <w:p w:rsidR="00275805" w:rsidRDefault="00275805" w:rsidP="00275805">
      <w:pPr>
        <w:tabs>
          <w:tab w:val="left" w:pos="360"/>
        </w:tabs>
        <w:jc w:val="both"/>
        <w:rPr>
          <w:b/>
          <w:color w:val="CC0000"/>
        </w:rPr>
      </w:pPr>
    </w:p>
    <w:p w:rsidR="00275805" w:rsidRPr="00461A36" w:rsidRDefault="00275805" w:rsidP="00275805">
      <w:pPr>
        <w:numPr>
          <w:ilvl w:val="0"/>
          <w:numId w:val="3"/>
        </w:numPr>
        <w:tabs>
          <w:tab w:val="left" w:pos="360"/>
        </w:tabs>
        <w:jc w:val="both"/>
        <w:rPr>
          <w:i/>
        </w:rPr>
      </w:pPr>
      <w:r w:rsidRPr="00461A36">
        <w:rPr>
          <w:b/>
          <w:i/>
          <w:color w:val="CC0000"/>
        </w:rPr>
        <w:t>Savcılık Tarafından Temyiz Edilen Mahkeme Kararlarının Temyiz İncelemesi Sonuçları</w:t>
      </w:r>
    </w:p>
    <w:p w:rsidR="00275805" w:rsidRDefault="00275805" w:rsidP="00275805">
      <w:pPr>
        <w:tabs>
          <w:tab w:val="left" w:pos="360"/>
        </w:tabs>
        <w:jc w:val="both"/>
        <w:rPr>
          <w:b/>
          <w:color w:val="CC0000"/>
        </w:rPr>
      </w:pPr>
    </w:p>
    <w:tbl>
      <w:tblPr>
        <w:tblW w:w="0" w:type="auto"/>
        <w:tblInd w:w="-15" w:type="dxa"/>
        <w:tblLayout w:type="fixed"/>
        <w:tblLook w:val="0000"/>
      </w:tblPr>
      <w:tblGrid>
        <w:gridCol w:w="5325"/>
        <w:gridCol w:w="3712"/>
      </w:tblGrid>
      <w:tr w:rsidR="00275805" w:rsidTr="00E611CE">
        <w:tc>
          <w:tcPr>
            <w:tcW w:w="9037"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Savcılık Tarafından Temyiz Edilen Mahkeme Kararlarının Temyiz İnceleme Sonuçları</w:t>
            </w:r>
          </w:p>
        </w:tc>
      </w:tr>
      <w:tr w:rsidR="00BF03EA" w:rsidTr="00E611CE">
        <w:tc>
          <w:tcPr>
            <w:tcW w:w="5325" w:type="dxa"/>
            <w:tcBorders>
              <w:top w:val="single" w:sz="4" w:space="0" w:color="000001"/>
              <w:left w:val="single" w:sz="4" w:space="0" w:color="000001"/>
              <w:bottom w:val="single" w:sz="4" w:space="0" w:color="000001"/>
            </w:tcBorders>
            <w:shd w:val="clear" w:color="auto" w:fill="FFFFFF"/>
          </w:tcPr>
          <w:p w:rsidR="00BF03EA" w:rsidRDefault="00BF03EA" w:rsidP="00E611CE">
            <w:pPr>
              <w:jc w:val="both"/>
            </w:pPr>
            <w:r>
              <w:t>Onama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c>
          <w:tcPr>
            <w:tcW w:w="5325" w:type="dxa"/>
            <w:tcBorders>
              <w:top w:val="single" w:sz="4" w:space="0" w:color="000001"/>
              <w:left w:val="single" w:sz="4" w:space="0" w:color="000001"/>
              <w:bottom w:val="single" w:sz="4" w:space="0" w:color="000001"/>
            </w:tcBorders>
            <w:shd w:val="clear" w:color="auto" w:fill="F2F2F2"/>
          </w:tcPr>
          <w:p w:rsidR="00BF03EA" w:rsidRDefault="00BF03EA" w:rsidP="00E611CE">
            <w:pPr>
              <w:jc w:val="both"/>
            </w:pPr>
            <w:r>
              <w:t>Bozma</w:t>
            </w:r>
          </w:p>
        </w:tc>
        <w:tc>
          <w:tcPr>
            <w:tcW w:w="3712" w:type="dxa"/>
            <w:tcBorders>
              <w:top w:val="single" w:sz="4" w:space="0" w:color="000001"/>
              <w:left w:val="single" w:sz="4" w:space="0" w:color="000001"/>
              <w:bottom w:val="single" w:sz="4" w:space="0" w:color="000001"/>
              <w:right w:val="single" w:sz="4" w:space="0" w:color="000001"/>
            </w:tcBorders>
            <w:shd w:val="clear" w:color="auto" w:fill="F2F2F2"/>
          </w:tcPr>
          <w:p w:rsidR="00BF03EA" w:rsidRDefault="00BF03EA" w:rsidP="00971664">
            <w:pPr>
              <w:snapToGrid w:val="0"/>
              <w:jc w:val="center"/>
            </w:pPr>
            <w:r>
              <w:t>-</w:t>
            </w:r>
          </w:p>
        </w:tc>
      </w:tr>
      <w:tr w:rsidR="00BF03EA" w:rsidTr="00E611CE">
        <w:tc>
          <w:tcPr>
            <w:tcW w:w="5325" w:type="dxa"/>
            <w:tcBorders>
              <w:top w:val="single" w:sz="4" w:space="0" w:color="000001"/>
              <w:left w:val="single" w:sz="4" w:space="0" w:color="000001"/>
              <w:bottom w:val="single" w:sz="4" w:space="0" w:color="000001"/>
            </w:tcBorders>
            <w:shd w:val="clear" w:color="auto" w:fill="FFFFFF"/>
          </w:tcPr>
          <w:p w:rsidR="00BF03EA" w:rsidRDefault="00BF03EA" w:rsidP="00E611CE">
            <w:pPr>
              <w:jc w:val="both"/>
            </w:pPr>
            <w:r>
              <w:t>Düzelterek Onama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c>
          <w:tcPr>
            <w:tcW w:w="5325" w:type="dxa"/>
            <w:tcBorders>
              <w:top w:val="single" w:sz="4" w:space="0" w:color="000001"/>
              <w:left w:val="single" w:sz="4" w:space="0" w:color="000001"/>
              <w:bottom w:val="single" w:sz="4" w:space="0" w:color="000001"/>
            </w:tcBorders>
            <w:shd w:val="clear" w:color="auto" w:fill="E7E6E6"/>
          </w:tcPr>
          <w:p w:rsidR="00BF03EA" w:rsidRDefault="00BF03EA" w:rsidP="00E611CE">
            <w:pPr>
              <w:jc w:val="both"/>
            </w:pPr>
            <w:r>
              <w:t>Geri Çevirme</w:t>
            </w:r>
          </w:p>
        </w:tc>
        <w:tc>
          <w:tcPr>
            <w:tcW w:w="3712" w:type="dxa"/>
            <w:tcBorders>
              <w:top w:val="single" w:sz="4" w:space="0" w:color="000001"/>
              <w:left w:val="single" w:sz="4" w:space="0" w:color="000001"/>
              <w:bottom w:val="single" w:sz="4" w:space="0" w:color="000001"/>
              <w:right w:val="single" w:sz="4" w:space="0" w:color="000001"/>
            </w:tcBorders>
            <w:shd w:val="clear" w:color="auto" w:fill="E7E6E6"/>
          </w:tcPr>
          <w:p w:rsidR="00BF03EA" w:rsidRDefault="00BF03EA" w:rsidP="00971664">
            <w:pPr>
              <w:snapToGrid w:val="0"/>
              <w:jc w:val="center"/>
            </w:pPr>
            <w:r>
              <w:t>-</w:t>
            </w:r>
          </w:p>
        </w:tc>
      </w:tr>
      <w:tr w:rsidR="00BF03EA" w:rsidTr="00E611CE">
        <w:tc>
          <w:tcPr>
            <w:tcW w:w="5325" w:type="dxa"/>
            <w:tcBorders>
              <w:top w:val="single" w:sz="4" w:space="0" w:color="000001"/>
              <w:left w:val="single" w:sz="4" w:space="0" w:color="000001"/>
              <w:bottom w:val="single" w:sz="4" w:space="0" w:color="000001"/>
            </w:tcBorders>
            <w:shd w:val="clear" w:color="auto" w:fill="FFFFFF"/>
          </w:tcPr>
          <w:p w:rsidR="00BF03EA" w:rsidRDefault="00BF03EA" w:rsidP="00E611CE">
            <w:pPr>
              <w:jc w:val="both"/>
            </w:pPr>
            <w:r>
              <w:t>Yargıtay’da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BF03EA" w:rsidRDefault="00BF03EA" w:rsidP="00971664">
            <w:pPr>
              <w:snapToGrid w:val="0"/>
              <w:jc w:val="center"/>
            </w:pPr>
            <w:r>
              <w:t>-</w:t>
            </w:r>
          </w:p>
        </w:tc>
      </w:tr>
      <w:tr w:rsidR="00BF03EA" w:rsidTr="00E611CE">
        <w:tc>
          <w:tcPr>
            <w:tcW w:w="5325" w:type="dxa"/>
            <w:tcBorders>
              <w:top w:val="single" w:sz="4" w:space="0" w:color="000001"/>
              <w:left w:val="single" w:sz="4" w:space="0" w:color="000001"/>
              <w:bottom w:val="single" w:sz="4" w:space="0" w:color="000001"/>
            </w:tcBorders>
            <w:shd w:val="clear" w:color="auto" w:fill="F2F2F2"/>
          </w:tcPr>
          <w:p w:rsidR="00BF03EA" w:rsidRDefault="00BF03EA" w:rsidP="00E611CE">
            <w:pPr>
              <w:jc w:val="both"/>
            </w:pPr>
            <w:r>
              <w:t>Toplam Temyiz Edilen Karar Sayısı</w:t>
            </w:r>
          </w:p>
        </w:tc>
        <w:tc>
          <w:tcPr>
            <w:tcW w:w="3712" w:type="dxa"/>
            <w:tcBorders>
              <w:top w:val="single" w:sz="4" w:space="0" w:color="000001"/>
              <w:left w:val="single" w:sz="4" w:space="0" w:color="000001"/>
              <w:bottom w:val="single" w:sz="4" w:space="0" w:color="000001"/>
              <w:right w:val="single" w:sz="4" w:space="0" w:color="000001"/>
            </w:tcBorders>
            <w:shd w:val="clear" w:color="auto" w:fill="F2F2F2"/>
          </w:tcPr>
          <w:p w:rsidR="00BF03EA" w:rsidRDefault="00BF03EA" w:rsidP="00971664">
            <w:pPr>
              <w:snapToGrid w:val="0"/>
              <w:jc w:val="center"/>
            </w:pPr>
            <w:r>
              <w:t>-</w:t>
            </w:r>
          </w:p>
        </w:tc>
      </w:tr>
    </w:tbl>
    <w:p w:rsidR="00275805" w:rsidRDefault="00275805" w:rsidP="00275805">
      <w:pPr>
        <w:tabs>
          <w:tab w:val="left" w:pos="360"/>
        </w:tabs>
        <w:jc w:val="both"/>
        <w:rPr>
          <w:b/>
          <w:color w:val="CC0000"/>
        </w:rPr>
      </w:pPr>
    </w:p>
    <w:p w:rsidR="00275805" w:rsidRDefault="00275805" w:rsidP="00275805">
      <w:pPr>
        <w:numPr>
          <w:ilvl w:val="0"/>
          <w:numId w:val="3"/>
        </w:numPr>
        <w:tabs>
          <w:tab w:val="left" w:pos="360"/>
        </w:tabs>
        <w:jc w:val="both"/>
      </w:pPr>
      <w:r>
        <w:rPr>
          <w:b/>
          <w:color w:val="CC0000"/>
        </w:rPr>
        <w:t>İstinabe Soruşturma Sayıları ve Bitirilme Süreleri Ortalaması</w:t>
      </w:r>
    </w:p>
    <w:p w:rsidR="00275805" w:rsidRDefault="00275805" w:rsidP="00275805">
      <w:pPr>
        <w:jc w:val="both"/>
        <w:rPr>
          <w:b/>
          <w:color w:val="4F81BD"/>
        </w:rPr>
      </w:pPr>
    </w:p>
    <w:tbl>
      <w:tblPr>
        <w:tblW w:w="0" w:type="auto"/>
        <w:tblInd w:w="-15" w:type="dxa"/>
        <w:tblLayout w:type="fixed"/>
        <w:tblLook w:val="0000"/>
      </w:tblPr>
      <w:tblGrid>
        <w:gridCol w:w="4432"/>
        <w:gridCol w:w="4593"/>
      </w:tblGrid>
      <w:tr w:rsidR="00275805" w:rsidTr="00E611CE">
        <w:tc>
          <w:tcPr>
            <w:tcW w:w="9025"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jc w:val="center"/>
            </w:pPr>
            <w:r>
              <w:rPr>
                <w:b/>
                <w:color w:val="FFFFFF"/>
              </w:rPr>
              <w:t>İstinabe Sayısı</w:t>
            </w:r>
          </w:p>
        </w:tc>
      </w:tr>
      <w:tr w:rsidR="00275805" w:rsidTr="00E611CE">
        <w:tc>
          <w:tcPr>
            <w:tcW w:w="4432" w:type="dxa"/>
            <w:tcBorders>
              <w:top w:val="single" w:sz="4" w:space="0" w:color="000001"/>
              <w:left w:val="single" w:sz="4" w:space="0" w:color="000001"/>
              <w:bottom w:val="single" w:sz="4" w:space="0" w:color="000001"/>
            </w:tcBorders>
            <w:shd w:val="clear" w:color="auto" w:fill="FFFFFF"/>
          </w:tcPr>
          <w:p w:rsidR="00275805" w:rsidRDefault="00275805" w:rsidP="00E611CE">
            <w:pPr>
              <w:jc w:val="center"/>
            </w:pPr>
            <w:r>
              <w:rPr>
                <w:b/>
              </w:rPr>
              <w:t>Yıl İçerisinde İstinabe Yoluyla Gelen Soruşturma Dosyalarının Sayısı</w:t>
            </w:r>
          </w:p>
        </w:tc>
        <w:tc>
          <w:tcPr>
            <w:tcW w:w="4593"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jc w:val="center"/>
            </w:pPr>
            <w:r>
              <w:rPr>
                <w:b/>
              </w:rPr>
              <w:t>İstinabe Soruşturma Dosyalarının Bitirilme Süreleri Ortalaması</w:t>
            </w:r>
          </w:p>
        </w:tc>
      </w:tr>
      <w:tr w:rsidR="00275805" w:rsidTr="00E611CE">
        <w:tc>
          <w:tcPr>
            <w:tcW w:w="4432" w:type="dxa"/>
            <w:tcBorders>
              <w:top w:val="single" w:sz="4" w:space="0" w:color="000001"/>
              <w:left w:val="single" w:sz="4" w:space="0" w:color="000001"/>
              <w:bottom w:val="single" w:sz="4" w:space="0" w:color="000001"/>
            </w:tcBorders>
            <w:shd w:val="clear" w:color="auto" w:fill="F2F2F2"/>
          </w:tcPr>
          <w:p w:rsidR="00275805" w:rsidRDefault="00275805" w:rsidP="00E611CE">
            <w:pPr>
              <w:snapToGrid w:val="0"/>
              <w:jc w:val="center"/>
            </w:pPr>
            <w:r>
              <w:t>1233</w:t>
            </w:r>
          </w:p>
        </w:tc>
        <w:tc>
          <w:tcPr>
            <w:tcW w:w="4593" w:type="dxa"/>
            <w:tcBorders>
              <w:top w:val="single" w:sz="4" w:space="0" w:color="000001"/>
              <w:left w:val="single" w:sz="4" w:space="0" w:color="000001"/>
              <w:bottom w:val="single" w:sz="4" w:space="0" w:color="000001"/>
              <w:right w:val="single" w:sz="4" w:space="0" w:color="000001"/>
            </w:tcBorders>
            <w:shd w:val="clear" w:color="auto" w:fill="F2F2F2"/>
          </w:tcPr>
          <w:p w:rsidR="00275805" w:rsidRPr="00DA7E16" w:rsidRDefault="00275805" w:rsidP="00E611CE">
            <w:pPr>
              <w:snapToGrid w:val="0"/>
              <w:jc w:val="center"/>
            </w:pPr>
            <w:r w:rsidRPr="00DA7E16">
              <w:t>23</w:t>
            </w:r>
          </w:p>
        </w:tc>
      </w:tr>
    </w:tbl>
    <w:p w:rsidR="00275805" w:rsidRDefault="00275805" w:rsidP="00275805">
      <w:pPr>
        <w:jc w:val="both"/>
        <w:rPr>
          <w:color w:val="4F81BD"/>
        </w:rPr>
      </w:pPr>
    </w:p>
    <w:p w:rsidR="00275805" w:rsidRDefault="00275805" w:rsidP="00275805">
      <w:pPr>
        <w:jc w:val="both"/>
        <w:rPr>
          <w:color w:val="4F81BD"/>
        </w:rPr>
      </w:pPr>
    </w:p>
    <w:p w:rsidR="00275805" w:rsidRDefault="00275805" w:rsidP="00275805">
      <w:pPr>
        <w:jc w:val="both"/>
        <w:rPr>
          <w:color w:val="4F81BD"/>
        </w:rPr>
      </w:pPr>
    </w:p>
    <w:p w:rsidR="00275805" w:rsidRDefault="00275805" w:rsidP="00275805">
      <w:pPr>
        <w:jc w:val="both"/>
        <w:rPr>
          <w:color w:val="4F81BD"/>
        </w:rPr>
      </w:pPr>
    </w:p>
    <w:p w:rsidR="00275805" w:rsidRDefault="00275805" w:rsidP="00275805">
      <w:pPr>
        <w:jc w:val="both"/>
        <w:rPr>
          <w:color w:val="4F81BD"/>
        </w:rPr>
      </w:pPr>
    </w:p>
    <w:p w:rsidR="00275805" w:rsidRPr="00CA0C88" w:rsidRDefault="00275805" w:rsidP="00275805">
      <w:pPr>
        <w:numPr>
          <w:ilvl w:val="0"/>
          <w:numId w:val="3"/>
        </w:numPr>
        <w:tabs>
          <w:tab w:val="left" w:pos="360"/>
        </w:tabs>
        <w:jc w:val="both"/>
        <w:rPr>
          <w:i/>
        </w:rPr>
      </w:pPr>
      <w:r w:rsidRPr="00CA0C88">
        <w:rPr>
          <w:b/>
          <w:i/>
          <w:color w:val="CC0000"/>
        </w:rPr>
        <w:t>Uzlaştırma ile Sonuçlandırılan Soruşturma Sayısı</w:t>
      </w:r>
    </w:p>
    <w:p w:rsidR="00275805" w:rsidRDefault="00275805" w:rsidP="00275805">
      <w:pPr>
        <w:tabs>
          <w:tab w:val="left" w:pos="360"/>
        </w:tabs>
        <w:jc w:val="both"/>
        <w:rPr>
          <w:b/>
          <w:color w:val="4F81BD"/>
        </w:rPr>
      </w:pPr>
    </w:p>
    <w:tbl>
      <w:tblPr>
        <w:tblW w:w="0" w:type="auto"/>
        <w:tblInd w:w="-10" w:type="dxa"/>
        <w:tblLayout w:type="fixed"/>
        <w:tblLook w:val="0000"/>
      </w:tblPr>
      <w:tblGrid>
        <w:gridCol w:w="5213"/>
        <w:gridCol w:w="4020"/>
      </w:tblGrid>
      <w:tr w:rsidR="00275805" w:rsidTr="00E611CE">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275805" w:rsidRDefault="00275805" w:rsidP="00E611CE">
            <w:pPr>
              <w:tabs>
                <w:tab w:val="left" w:pos="360"/>
              </w:tabs>
              <w:jc w:val="center"/>
            </w:pPr>
            <w:r>
              <w:rPr>
                <w:b/>
                <w:color w:val="FFFFFF"/>
              </w:rPr>
              <w:t>Uzlaştırma Dosyaları</w:t>
            </w:r>
          </w:p>
        </w:tc>
      </w:tr>
      <w:tr w:rsidR="00275805" w:rsidTr="00E611CE">
        <w:tc>
          <w:tcPr>
            <w:tcW w:w="5213" w:type="dxa"/>
            <w:tcBorders>
              <w:top w:val="single" w:sz="4" w:space="0" w:color="000001"/>
              <w:left w:val="single" w:sz="4" w:space="0" w:color="000001"/>
              <w:bottom w:val="single" w:sz="4" w:space="0" w:color="000001"/>
            </w:tcBorders>
            <w:shd w:val="clear" w:color="auto" w:fill="FFFFFF"/>
          </w:tcPr>
          <w:p w:rsidR="00275805" w:rsidRDefault="00275805" w:rsidP="00E611CE">
            <w:pPr>
              <w:tabs>
                <w:tab w:val="left" w:pos="360"/>
              </w:tabs>
              <w:jc w:val="both"/>
            </w:pPr>
            <w:r>
              <w:t>Toplam Soruşturma Dosya Sayısı</w:t>
            </w:r>
          </w:p>
        </w:tc>
        <w:tc>
          <w:tcPr>
            <w:tcW w:w="4020" w:type="dxa"/>
            <w:tcBorders>
              <w:top w:val="single" w:sz="4" w:space="0" w:color="000001"/>
              <w:left w:val="single" w:sz="4" w:space="0" w:color="000001"/>
              <w:bottom w:val="single" w:sz="4" w:space="0" w:color="000001"/>
              <w:right w:val="single" w:sz="4" w:space="0" w:color="000001"/>
            </w:tcBorders>
            <w:shd w:val="clear" w:color="auto" w:fill="FFFFFF"/>
          </w:tcPr>
          <w:p w:rsidR="00275805" w:rsidRDefault="00275805" w:rsidP="00E611CE">
            <w:pPr>
              <w:tabs>
                <w:tab w:val="left" w:pos="360"/>
              </w:tabs>
              <w:snapToGrid w:val="0"/>
              <w:jc w:val="center"/>
            </w:pPr>
            <w:r>
              <w:t>5569</w:t>
            </w:r>
          </w:p>
        </w:tc>
      </w:tr>
      <w:tr w:rsidR="00275805" w:rsidTr="00E611CE">
        <w:tc>
          <w:tcPr>
            <w:tcW w:w="5213" w:type="dxa"/>
            <w:tcBorders>
              <w:left w:val="single" w:sz="4" w:space="0" w:color="000001"/>
              <w:bottom w:val="single" w:sz="4" w:space="0" w:color="000001"/>
            </w:tcBorders>
            <w:shd w:val="clear" w:color="auto" w:fill="FFFFFF"/>
          </w:tcPr>
          <w:p w:rsidR="00275805" w:rsidRDefault="00275805" w:rsidP="00E611CE">
            <w:pPr>
              <w:tabs>
                <w:tab w:val="left" w:pos="360"/>
              </w:tabs>
              <w:jc w:val="both"/>
            </w:pPr>
            <w:r>
              <w:t>Uzlaştırma Kapsamında Olan Dosya Sayısı</w:t>
            </w:r>
          </w:p>
        </w:tc>
        <w:tc>
          <w:tcPr>
            <w:tcW w:w="4020" w:type="dxa"/>
            <w:tcBorders>
              <w:left w:val="single" w:sz="4" w:space="0" w:color="000001"/>
              <w:bottom w:val="single" w:sz="4" w:space="0" w:color="000001"/>
              <w:right w:val="single" w:sz="4" w:space="0" w:color="000001"/>
            </w:tcBorders>
            <w:shd w:val="clear" w:color="auto" w:fill="FFFFFF"/>
          </w:tcPr>
          <w:p w:rsidR="00275805" w:rsidRDefault="00275805" w:rsidP="00E611CE">
            <w:pPr>
              <w:tabs>
                <w:tab w:val="left" w:pos="360"/>
              </w:tabs>
              <w:snapToGrid w:val="0"/>
              <w:jc w:val="center"/>
            </w:pPr>
            <w:r>
              <w:t>1323</w:t>
            </w:r>
          </w:p>
        </w:tc>
      </w:tr>
      <w:tr w:rsidR="00275805" w:rsidTr="00E611CE">
        <w:tc>
          <w:tcPr>
            <w:tcW w:w="5213" w:type="dxa"/>
            <w:tcBorders>
              <w:left w:val="single" w:sz="4" w:space="0" w:color="000001"/>
              <w:bottom w:val="single" w:sz="4" w:space="0" w:color="000001"/>
            </w:tcBorders>
            <w:shd w:val="clear" w:color="auto" w:fill="FFFFFF"/>
          </w:tcPr>
          <w:p w:rsidR="00275805" w:rsidRDefault="00275805" w:rsidP="00E611CE">
            <w:pPr>
              <w:tabs>
                <w:tab w:val="left" w:pos="360"/>
              </w:tabs>
              <w:jc w:val="both"/>
            </w:pPr>
            <w:r>
              <w:t>Uzlaştırma Uygulanan Dosya Sayısı</w:t>
            </w:r>
          </w:p>
        </w:tc>
        <w:tc>
          <w:tcPr>
            <w:tcW w:w="4020" w:type="dxa"/>
            <w:tcBorders>
              <w:left w:val="single" w:sz="4" w:space="0" w:color="000001"/>
              <w:bottom w:val="single" w:sz="4" w:space="0" w:color="000001"/>
              <w:right w:val="single" w:sz="4" w:space="0" w:color="000001"/>
            </w:tcBorders>
            <w:shd w:val="clear" w:color="auto" w:fill="FFFFFF"/>
          </w:tcPr>
          <w:p w:rsidR="00275805" w:rsidRDefault="00275805" w:rsidP="00E611CE">
            <w:pPr>
              <w:tabs>
                <w:tab w:val="left" w:pos="360"/>
              </w:tabs>
              <w:snapToGrid w:val="0"/>
              <w:jc w:val="center"/>
            </w:pPr>
            <w:r>
              <w:t>4</w:t>
            </w:r>
          </w:p>
        </w:tc>
      </w:tr>
      <w:tr w:rsidR="00275805" w:rsidTr="00E611CE">
        <w:tc>
          <w:tcPr>
            <w:tcW w:w="5213" w:type="dxa"/>
            <w:tcBorders>
              <w:top w:val="single" w:sz="4" w:space="0" w:color="000001"/>
              <w:left w:val="single" w:sz="4" w:space="0" w:color="000001"/>
              <w:bottom w:val="single" w:sz="4" w:space="0" w:color="000001"/>
            </w:tcBorders>
            <w:shd w:val="clear" w:color="auto" w:fill="F2F2F2"/>
          </w:tcPr>
          <w:p w:rsidR="00275805" w:rsidRDefault="00275805" w:rsidP="00E611CE">
            <w:pPr>
              <w:tabs>
                <w:tab w:val="left" w:pos="360"/>
              </w:tabs>
              <w:jc w:val="both"/>
            </w:pPr>
            <w:r>
              <w:t>Uzlaştırma Uygulanamayan Dosya Sayısı</w:t>
            </w:r>
          </w:p>
        </w:tc>
        <w:tc>
          <w:tcPr>
            <w:tcW w:w="4020" w:type="dxa"/>
            <w:tcBorders>
              <w:top w:val="single" w:sz="4" w:space="0" w:color="000001"/>
              <w:left w:val="single" w:sz="4" w:space="0" w:color="000001"/>
              <w:bottom w:val="single" w:sz="4" w:space="0" w:color="000001"/>
              <w:right w:val="single" w:sz="4" w:space="0" w:color="000001"/>
            </w:tcBorders>
            <w:shd w:val="clear" w:color="auto" w:fill="F2F2F2"/>
          </w:tcPr>
          <w:p w:rsidR="00275805" w:rsidRDefault="00275805" w:rsidP="00E611CE">
            <w:pPr>
              <w:tabs>
                <w:tab w:val="left" w:pos="360"/>
              </w:tabs>
              <w:snapToGrid w:val="0"/>
              <w:jc w:val="center"/>
            </w:pPr>
            <w:r>
              <w:t>180</w:t>
            </w:r>
          </w:p>
        </w:tc>
      </w:tr>
    </w:tbl>
    <w:p w:rsidR="00275805" w:rsidRDefault="00275805" w:rsidP="00275805">
      <w:pPr>
        <w:rPr>
          <w:b/>
          <w:lang w:eastAsia="tr-TR"/>
        </w:rPr>
      </w:pPr>
    </w:p>
    <w:tbl>
      <w:tblPr>
        <w:tblW w:w="9395" w:type="dxa"/>
        <w:tblInd w:w="-20" w:type="dxa"/>
        <w:tblLayout w:type="fixed"/>
        <w:tblCellMar>
          <w:left w:w="70" w:type="dxa"/>
          <w:right w:w="70" w:type="dxa"/>
        </w:tblCellMar>
        <w:tblLook w:val="0000"/>
      </w:tblPr>
      <w:tblGrid>
        <w:gridCol w:w="1915"/>
        <w:gridCol w:w="641"/>
        <w:gridCol w:w="551"/>
        <w:gridCol w:w="745"/>
        <w:gridCol w:w="550"/>
        <w:gridCol w:w="551"/>
        <w:gridCol w:w="745"/>
        <w:gridCol w:w="647"/>
        <w:gridCol w:w="462"/>
        <w:gridCol w:w="705"/>
        <w:gridCol w:w="567"/>
        <w:gridCol w:w="567"/>
        <w:gridCol w:w="729"/>
        <w:gridCol w:w="20"/>
      </w:tblGrid>
      <w:tr w:rsidR="00275805" w:rsidTr="00E611CE">
        <w:trPr>
          <w:cantSplit/>
          <w:trHeight w:val="435"/>
          <w:tblHeader/>
        </w:trPr>
        <w:tc>
          <w:tcPr>
            <w:tcW w:w="1915" w:type="dxa"/>
            <w:vMerge w:val="restart"/>
            <w:tcBorders>
              <w:top w:val="single" w:sz="8" w:space="0" w:color="00000A"/>
              <w:left w:val="single" w:sz="8" w:space="0" w:color="00000A"/>
              <w:bottom w:val="single" w:sz="12" w:space="0" w:color="000001"/>
            </w:tcBorders>
            <w:shd w:val="clear" w:color="auto" w:fill="DDD9C4"/>
          </w:tcPr>
          <w:p w:rsidR="00275805" w:rsidRDefault="00275805" w:rsidP="00E611CE">
            <w:pPr>
              <w:tabs>
                <w:tab w:val="left" w:pos="360"/>
              </w:tabs>
              <w:jc w:val="both"/>
            </w:pPr>
            <w:r>
              <w:rPr>
                <w:sz w:val="22"/>
                <w:szCs w:val="22"/>
              </w:rPr>
              <w:t>UZLAŞMAYA TABİ SUÇ TÜRÜ</w:t>
            </w:r>
          </w:p>
        </w:tc>
        <w:tc>
          <w:tcPr>
            <w:tcW w:w="7480" w:type="dxa"/>
            <w:gridSpan w:val="13"/>
            <w:tcBorders>
              <w:top w:val="single" w:sz="8" w:space="0" w:color="00000A"/>
              <w:left w:val="single" w:sz="12" w:space="0" w:color="00000A"/>
              <w:right w:val="single" w:sz="8" w:space="0" w:color="00000A"/>
            </w:tcBorders>
            <w:shd w:val="clear" w:color="auto" w:fill="C00000"/>
          </w:tcPr>
          <w:p w:rsidR="00275805" w:rsidRDefault="00275805" w:rsidP="00E611CE">
            <w:pPr>
              <w:suppressAutoHyphens w:val="0"/>
              <w:jc w:val="center"/>
            </w:pPr>
            <w:r>
              <w:rPr>
                <w:b/>
                <w:bCs/>
                <w:color w:val="FFFFFF"/>
                <w:sz w:val="22"/>
                <w:szCs w:val="22"/>
                <w:lang w:eastAsia="tr-TR"/>
              </w:rPr>
              <w:t>Silopi Cumhuriyet Başsavcılığı</w:t>
            </w:r>
          </w:p>
        </w:tc>
      </w:tr>
      <w:tr w:rsidR="00275805" w:rsidTr="00E611CE">
        <w:trPr>
          <w:cantSplit/>
          <w:trHeight w:val="420"/>
          <w:tblHeader/>
        </w:trPr>
        <w:tc>
          <w:tcPr>
            <w:tcW w:w="1915" w:type="dxa"/>
            <w:vMerge/>
            <w:tcBorders>
              <w:top w:val="single" w:sz="12" w:space="0" w:color="000001"/>
              <w:left w:val="single" w:sz="8" w:space="0" w:color="00000A"/>
              <w:bottom w:val="single" w:sz="12" w:space="0" w:color="000001"/>
            </w:tcBorders>
            <w:shd w:val="clear" w:color="auto" w:fill="auto"/>
          </w:tcPr>
          <w:p w:rsidR="00275805" w:rsidRDefault="00275805" w:rsidP="00E611CE">
            <w:pPr>
              <w:suppressAutoHyphens w:val="0"/>
              <w:snapToGrid w:val="0"/>
              <w:rPr>
                <w:b/>
                <w:bCs/>
                <w:i/>
                <w:iCs/>
                <w:color w:val="000000"/>
                <w:sz w:val="22"/>
                <w:szCs w:val="22"/>
                <w:lang w:eastAsia="tr-TR"/>
              </w:rPr>
            </w:pPr>
          </w:p>
        </w:tc>
        <w:tc>
          <w:tcPr>
            <w:tcW w:w="1937" w:type="dxa"/>
            <w:gridSpan w:val="3"/>
            <w:vMerge w:val="restart"/>
            <w:tcBorders>
              <w:top w:val="single" w:sz="8" w:space="0" w:color="00000A"/>
              <w:left w:val="single" w:sz="12" w:space="0" w:color="00000A"/>
              <w:bottom w:val="single" w:sz="8" w:space="0" w:color="00000A"/>
            </w:tcBorders>
            <w:shd w:val="clear" w:color="auto" w:fill="DDE6F1"/>
          </w:tcPr>
          <w:p w:rsidR="00275805" w:rsidRDefault="00275805" w:rsidP="00E611CE">
            <w:pPr>
              <w:suppressAutoHyphens w:val="0"/>
              <w:jc w:val="center"/>
            </w:pPr>
            <w:r>
              <w:rPr>
                <w:b/>
                <w:bCs/>
                <w:color w:val="000000"/>
                <w:sz w:val="22"/>
                <w:szCs w:val="22"/>
                <w:lang w:eastAsia="tr-TR"/>
              </w:rPr>
              <w:t>Failin Yaşına Göre</w:t>
            </w:r>
          </w:p>
        </w:tc>
        <w:tc>
          <w:tcPr>
            <w:tcW w:w="1846" w:type="dxa"/>
            <w:gridSpan w:val="3"/>
            <w:vMerge w:val="restart"/>
            <w:tcBorders>
              <w:top w:val="single" w:sz="8" w:space="0" w:color="00000A"/>
              <w:left w:val="single" w:sz="8" w:space="0" w:color="00000A"/>
              <w:bottom w:val="single" w:sz="8" w:space="0" w:color="00000A"/>
            </w:tcBorders>
            <w:shd w:val="clear" w:color="auto" w:fill="FFFFCC"/>
          </w:tcPr>
          <w:p w:rsidR="00275805" w:rsidRDefault="00275805" w:rsidP="00E611CE">
            <w:pPr>
              <w:suppressAutoHyphens w:val="0"/>
              <w:jc w:val="center"/>
            </w:pPr>
            <w:r>
              <w:rPr>
                <w:b/>
                <w:bCs/>
                <w:color w:val="000000"/>
                <w:sz w:val="22"/>
                <w:szCs w:val="22"/>
                <w:lang w:eastAsia="tr-TR"/>
              </w:rPr>
              <w:t>Mağdurun Yaşına Göre</w:t>
            </w:r>
          </w:p>
        </w:tc>
        <w:tc>
          <w:tcPr>
            <w:tcW w:w="3697" w:type="dxa"/>
            <w:gridSpan w:val="7"/>
            <w:tcBorders>
              <w:top w:val="single" w:sz="8" w:space="0" w:color="00000A"/>
              <w:left w:val="single" w:sz="8" w:space="0" w:color="00000A"/>
              <w:bottom w:val="single" w:sz="8" w:space="0" w:color="00000A"/>
              <w:right w:val="single" w:sz="8" w:space="0" w:color="00000A"/>
            </w:tcBorders>
            <w:shd w:val="clear" w:color="auto" w:fill="D3DCDF"/>
          </w:tcPr>
          <w:p w:rsidR="00275805" w:rsidRDefault="00275805" w:rsidP="00E611CE">
            <w:pPr>
              <w:suppressAutoHyphens w:val="0"/>
              <w:jc w:val="center"/>
            </w:pPr>
            <w:r>
              <w:rPr>
                <w:b/>
                <w:bCs/>
                <w:color w:val="000000"/>
                <w:sz w:val="22"/>
                <w:szCs w:val="22"/>
                <w:lang w:eastAsia="tr-TR"/>
              </w:rPr>
              <w:t>Edimin Türüne Göre</w:t>
            </w:r>
          </w:p>
        </w:tc>
      </w:tr>
      <w:tr w:rsidR="00275805" w:rsidTr="00E611CE">
        <w:trPr>
          <w:cantSplit/>
          <w:trHeight w:val="420"/>
          <w:tblHeader/>
        </w:trPr>
        <w:tc>
          <w:tcPr>
            <w:tcW w:w="1915" w:type="dxa"/>
            <w:vMerge/>
            <w:tcBorders>
              <w:top w:val="single" w:sz="12" w:space="0" w:color="000001"/>
              <w:left w:val="single" w:sz="8" w:space="0" w:color="00000A"/>
              <w:bottom w:val="single" w:sz="12" w:space="0" w:color="000001"/>
            </w:tcBorders>
            <w:shd w:val="clear" w:color="auto" w:fill="auto"/>
          </w:tcPr>
          <w:p w:rsidR="00275805" w:rsidRDefault="00275805" w:rsidP="00E611CE">
            <w:pPr>
              <w:suppressAutoHyphens w:val="0"/>
              <w:snapToGrid w:val="0"/>
              <w:rPr>
                <w:b/>
                <w:bCs/>
                <w:i/>
                <w:iCs/>
                <w:color w:val="000000"/>
                <w:sz w:val="22"/>
                <w:szCs w:val="22"/>
                <w:lang w:eastAsia="tr-TR"/>
              </w:rPr>
            </w:pPr>
          </w:p>
        </w:tc>
        <w:tc>
          <w:tcPr>
            <w:tcW w:w="1937" w:type="dxa"/>
            <w:gridSpan w:val="3"/>
            <w:vMerge/>
            <w:tcBorders>
              <w:top w:val="single" w:sz="8" w:space="0" w:color="00000A"/>
              <w:left w:val="single" w:sz="12" w:space="0" w:color="00000A"/>
              <w:bottom w:val="single" w:sz="8" w:space="0" w:color="00000A"/>
            </w:tcBorders>
            <w:shd w:val="clear" w:color="auto" w:fill="auto"/>
          </w:tcPr>
          <w:p w:rsidR="00275805" w:rsidRDefault="00275805" w:rsidP="00E611CE">
            <w:pPr>
              <w:suppressAutoHyphens w:val="0"/>
              <w:snapToGrid w:val="0"/>
              <w:rPr>
                <w:b/>
                <w:bCs/>
                <w:i/>
                <w:iCs/>
                <w:color w:val="000000"/>
                <w:sz w:val="22"/>
                <w:szCs w:val="22"/>
                <w:lang w:eastAsia="tr-TR"/>
              </w:rPr>
            </w:pPr>
          </w:p>
        </w:tc>
        <w:tc>
          <w:tcPr>
            <w:tcW w:w="1846" w:type="dxa"/>
            <w:gridSpan w:val="3"/>
            <w:vMerge/>
            <w:tcBorders>
              <w:top w:val="single" w:sz="8" w:space="0" w:color="00000A"/>
              <w:left w:val="single" w:sz="8" w:space="0" w:color="00000A"/>
              <w:bottom w:val="single" w:sz="8" w:space="0" w:color="00000A"/>
            </w:tcBorders>
            <w:shd w:val="clear" w:color="auto" w:fill="auto"/>
          </w:tcPr>
          <w:p w:rsidR="00275805" w:rsidRDefault="00275805" w:rsidP="00E611CE">
            <w:pPr>
              <w:suppressAutoHyphens w:val="0"/>
              <w:snapToGrid w:val="0"/>
              <w:rPr>
                <w:b/>
                <w:bCs/>
                <w:i/>
                <w:iCs/>
                <w:color w:val="000000"/>
                <w:sz w:val="22"/>
                <w:szCs w:val="22"/>
                <w:lang w:eastAsia="tr-TR"/>
              </w:rPr>
            </w:pPr>
          </w:p>
        </w:tc>
        <w:tc>
          <w:tcPr>
            <w:tcW w:w="1814" w:type="dxa"/>
            <w:gridSpan w:val="3"/>
            <w:tcBorders>
              <w:top w:val="single" w:sz="8" w:space="0" w:color="00000A"/>
              <w:left w:val="single" w:sz="8" w:space="0" w:color="00000A"/>
              <w:bottom w:val="single" w:sz="8" w:space="0" w:color="00000A"/>
            </w:tcBorders>
            <w:shd w:val="clear" w:color="auto" w:fill="CCE6D4"/>
          </w:tcPr>
          <w:p w:rsidR="00275805" w:rsidRDefault="00275805" w:rsidP="00E611CE">
            <w:pPr>
              <w:suppressAutoHyphens w:val="0"/>
              <w:jc w:val="center"/>
            </w:pPr>
            <w:r>
              <w:rPr>
                <w:b/>
                <w:bCs/>
                <w:color w:val="000000"/>
                <w:sz w:val="22"/>
                <w:szCs w:val="22"/>
                <w:lang w:eastAsia="tr-TR"/>
              </w:rPr>
              <w:t>Maddi Edim</w:t>
            </w:r>
          </w:p>
        </w:tc>
        <w:tc>
          <w:tcPr>
            <w:tcW w:w="1883" w:type="dxa"/>
            <w:gridSpan w:val="4"/>
            <w:tcBorders>
              <w:top w:val="single" w:sz="8" w:space="0" w:color="00000A"/>
              <w:left w:val="single" w:sz="8" w:space="0" w:color="00000A"/>
              <w:bottom w:val="single" w:sz="8" w:space="0" w:color="00000A"/>
              <w:right w:val="single" w:sz="8" w:space="0" w:color="00000A"/>
            </w:tcBorders>
            <w:shd w:val="clear" w:color="auto" w:fill="CFF4FD"/>
          </w:tcPr>
          <w:p w:rsidR="00275805" w:rsidRDefault="00275805" w:rsidP="00E611CE">
            <w:pPr>
              <w:suppressAutoHyphens w:val="0"/>
              <w:jc w:val="center"/>
            </w:pPr>
            <w:r>
              <w:rPr>
                <w:b/>
                <w:bCs/>
                <w:color w:val="000000"/>
                <w:sz w:val="22"/>
                <w:szCs w:val="22"/>
                <w:lang w:eastAsia="tr-TR"/>
              </w:rPr>
              <w:t>Manevi Edim</w:t>
            </w:r>
          </w:p>
        </w:tc>
      </w:tr>
      <w:tr w:rsidR="00275805" w:rsidTr="00E611CE">
        <w:trPr>
          <w:cantSplit/>
          <w:trHeight w:hRule="exact" w:val="2522"/>
          <w:tblHeader/>
        </w:trPr>
        <w:tc>
          <w:tcPr>
            <w:tcW w:w="1915" w:type="dxa"/>
            <w:vMerge/>
            <w:tcBorders>
              <w:top w:val="single" w:sz="12" w:space="0" w:color="000080"/>
              <w:left w:val="single" w:sz="8" w:space="0" w:color="000080"/>
              <w:bottom w:val="single" w:sz="8" w:space="0" w:color="000080"/>
            </w:tcBorders>
            <w:shd w:val="clear" w:color="auto" w:fill="auto"/>
          </w:tcPr>
          <w:p w:rsidR="00275805" w:rsidRDefault="00275805" w:rsidP="00E611CE">
            <w:pPr>
              <w:suppressAutoHyphens w:val="0"/>
              <w:snapToGrid w:val="0"/>
              <w:rPr>
                <w:b/>
                <w:bCs/>
                <w:i/>
                <w:iCs/>
                <w:color w:val="000000"/>
                <w:sz w:val="22"/>
                <w:szCs w:val="22"/>
                <w:lang w:eastAsia="tr-TR"/>
              </w:rPr>
            </w:pPr>
          </w:p>
        </w:tc>
        <w:tc>
          <w:tcPr>
            <w:tcW w:w="641" w:type="dxa"/>
            <w:tcBorders>
              <w:left w:val="single" w:sz="12" w:space="0" w:color="000080"/>
              <w:bottom w:val="single" w:sz="8" w:space="0" w:color="000080"/>
            </w:tcBorders>
            <w:shd w:val="clear" w:color="auto" w:fill="DDE6F1"/>
            <w:textDirection w:val="btLr"/>
            <w:vAlign w:val="center"/>
          </w:tcPr>
          <w:p w:rsidR="00275805" w:rsidRDefault="00275805" w:rsidP="00E611CE">
            <w:pPr>
              <w:suppressAutoHyphens w:val="0"/>
              <w:ind w:left="113" w:right="113"/>
              <w:jc w:val="center"/>
            </w:pPr>
            <w:r>
              <w:rPr>
                <w:b/>
                <w:bCs/>
                <w:color w:val="000000"/>
                <w:sz w:val="22"/>
                <w:szCs w:val="22"/>
                <w:lang w:eastAsia="tr-TR"/>
              </w:rPr>
              <w:t>12-15 Yaş Grubu</w:t>
            </w:r>
          </w:p>
        </w:tc>
        <w:tc>
          <w:tcPr>
            <w:tcW w:w="551" w:type="dxa"/>
            <w:tcBorders>
              <w:left w:val="single" w:sz="8" w:space="0" w:color="000080"/>
              <w:bottom w:val="single" w:sz="8" w:space="0" w:color="000080"/>
            </w:tcBorders>
            <w:shd w:val="clear" w:color="auto" w:fill="DDE6F1"/>
            <w:textDirection w:val="btLr"/>
            <w:vAlign w:val="center"/>
          </w:tcPr>
          <w:p w:rsidR="00275805" w:rsidRDefault="00275805" w:rsidP="00E611CE">
            <w:pPr>
              <w:suppressAutoHyphens w:val="0"/>
              <w:ind w:left="113" w:right="113"/>
              <w:jc w:val="center"/>
            </w:pPr>
            <w:r>
              <w:rPr>
                <w:b/>
                <w:bCs/>
                <w:color w:val="000000"/>
                <w:sz w:val="22"/>
                <w:szCs w:val="22"/>
                <w:lang w:eastAsia="tr-TR"/>
              </w:rPr>
              <w:t>15-18 Yaş Grubu</w:t>
            </w:r>
          </w:p>
        </w:tc>
        <w:tc>
          <w:tcPr>
            <w:tcW w:w="745" w:type="dxa"/>
            <w:tcBorders>
              <w:left w:val="single" w:sz="8" w:space="0" w:color="000080"/>
              <w:bottom w:val="single" w:sz="8" w:space="0" w:color="000080"/>
            </w:tcBorders>
            <w:shd w:val="clear" w:color="auto" w:fill="DDE6F1"/>
            <w:textDirection w:val="btLr"/>
            <w:vAlign w:val="center"/>
          </w:tcPr>
          <w:p w:rsidR="00275805" w:rsidRDefault="00275805" w:rsidP="00E611CE">
            <w:pPr>
              <w:suppressAutoHyphens w:val="0"/>
              <w:ind w:left="113" w:right="113"/>
              <w:jc w:val="center"/>
            </w:pPr>
            <w:r>
              <w:rPr>
                <w:b/>
                <w:bCs/>
                <w:color w:val="000000"/>
                <w:sz w:val="22"/>
                <w:szCs w:val="22"/>
                <w:lang w:eastAsia="tr-TR"/>
              </w:rPr>
              <w:t>18 Yaşından Büyük</w:t>
            </w:r>
          </w:p>
        </w:tc>
        <w:tc>
          <w:tcPr>
            <w:tcW w:w="550" w:type="dxa"/>
            <w:tcBorders>
              <w:left w:val="single" w:sz="8" w:space="0" w:color="000080"/>
              <w:bottom w:val="single" w:sz="8" w:space="0" w:color="000080"/>
            </w:tcBorders>
            <w:shd w:val="clear" w:color="auto" w:fill="FFFFCC"/>
            <w:textDirection w:val="btLr"/>
            <w:vAlign w:val="center"/>
          </w:tcPr>
          <w:p w:rsidR="00275805" w:rsidRDefault="00275805" w:rsidP="00E611CE">
            <w:pPr>
              <w:suppressAutoHyphens w:val="0"/>
              <w:ind w:left="113" w:right="113"/>
              <w:jc w:val="center"/>
            </w:pPr>
            <w:r>
              <w:rPr>
                <w:b/>
                <w:bCs/>
                <w:color w:val="000000"/>
                <w:sz w:val="22"/>
                <w:szCs w:val="22"/>
                <w:lang w:eastAsia="tr-TR"/>
              </w:rPr>
              <w:t>12-15 Yaş Grubu</w:t>
            </w:r>
          </w:p>
        </w:tc>
        <w:tc>
          <w:tcPr>
            <w:tcW w:w="551" w:type="dxa"/>
            <w:tcBorders>
              <w:left w:val="single" w:sz="8" w:space="0" w:color="000080"/>
              <w:bottom w:val="single" w:sz="8" w:space="0" w:color="000080"/>
            </w:tcBorders>
            <w:shd w:val="clear" w:color="auto" w:fill="FFFFCC"/>
            <w:textDirection w:val="btLr"/>
            <w:vAlign w:val="center"/>
          </w:tcPr>
          <w:p w:rsidR="00275805" w:rsidRDefault="00275805" w:rsidP="00E611CE">
            <w:pPr>
              <w:suppressAutoHyphens w:val="0"/>
              <w:ind w:left="113" w:right="113"/>
              <w:jc w:val="center"/>
            </w:pPr>
            <w:r>
              <w:rPr>
                <w:b/>
                <w:bCs/>
                <w:color w:val="000000"/>
                <w:sz w:val="22"/>
                <w:szCs w:val="22"/>
                <w:lang w:eastAsia="tr-TR"/>
              </w:rPr>
              <w:t>15-18 Yaş Grubu</w:t>
            </w:r>
          </w:p>
        </w:tc>
        <w:tc>
          <w:tcPr>
            <w:tcW w:w="745" w:type="dxa"/>
            <w:tcBorders>
              <w:left w:val="single" w:sz="8" w:space="0" w:color="000080"/>
              <w:bottom w:val="single" w:sz="8" w:space="0" w:color="000080"/>
            </w:tcBorders>
            <w:shd w:val="clear" w:color="auto" w:fill="FFFFCC"/>
            <w:textDirection w:val="btLr"/>
            <w:vAlign w:val="center"/>
          </w:tcPr>
          <w:p w:rsidR="00275805" w:rsidRDefault="00275805" w:rsidP="00E611CE">
            <w:pPr>
              <w:suppressAutoHyphens w:val="0"/>
              <w:ind w:left="113" w:right="113"/>
              <w:jc w:val="center"/>
            </w:pPr>
            <w:r>
              <w:rPr>
                <w:b/>
                <w:bCs/>
                <w:color w:val="000000"/>
                <w:sz w:val="22"/>
                <w:szCs w:val="22"/>
                <w:lang w:eastAsia="tr-TR"/>
              </w:rPr>
              <w:t>18 Yaşından Büyük</w:t>
            </w:r>
          </w:p>
        </w:tc>
        <w:tc>
          <w:tcPr>
            <w:tcW w:w="647" w:type="dxa"/>
            <w:tcBorders>
              <w:left w:val="single" w:sz="8" w:space="0" w:color="000080"/>
              <w:bottom w:val="single" w:sz="8" w:space="0" w:color="000080"/>
            </w:tcBorders>
            <w:shd w:val="clear" w:color="auto" w:fill="CCE6D4"/>
            <w:textDirection w:val="btLr"/>
            <w:vAlign w:val="center"/>
          </w:tcPr>
          <w:p w:rsidR="00275805" w:rsidRDefault="00275805" w:rsidP="00E611CE">
            <w:pPr>
              <w:suppressAutoHyphens w:val="0"/>
              <w:ind w:left="113" w:right="113"/>
              <w:jc w:val="center"/>
            </w:pPr>
            <w:r>
              <w:rPr>
                <w:b/>
                <w:bCs/>
                <w:color w:val="000000"/>
                <w:sz w:val="22"/>
                <w:szCs w:val="22"/>
                <w:lang w:eastAsia="tr-TR"/>
              </w:rPr>
              <w:t>Parasal Edim</w:t>
            </w:r>
          </w:p>
        </w:tc>
        <w:tc>
          <w:tcPr>
            <w:tcW w:w="462" w:type="dxa"/>
            <w:tcBorders>
              <w:left w:val="single" w:sz="8" w:space="0" w:color="000080"/>
              <w:bottom w:val="single" w:sz="8" w:space="0" w:color="000080"/>
            </w:tcBorders>
            <w:shd w:val="clear" w:color="auto" w:fill="CCE6D4"/>
            <w:textDirection w:val="btLr"/>
            <w:vAlign w:val="center"/>
          </w:tcPr>
          <w:p w:rsidR="00275805" w:rsidRDefault="00275805" w:rsidP="00E611CE">
            <w:pPr>
              <w:suppressAutoHyphens w:val="0"/>
              <w:ind w:left="113" w:right="113"/>
              <w:jc w:val="center"/>
            </w:pPr>
            <w:r>
              <w:rPr>
                <w:b/>
                <w:bCs/>
                <w:color w:val="000000"/>
                <w:sz w:val="22"/>
                <w:szCs w:val="22"/>
                <w:lang w:eastAsia="tr-TR"/>
              </w:rPr>
              <w:t>Bağış Edimi</w:t>
            </w:r>
          </w:p>
        </w:tc>
        <w:tc>
          <w:tcPr>
            <w:tcW w:w="705" w:type="dxa"/>
            <w:tcBorders>
              <w:left w:val="single" w:sz="8" w:space="0" w:color="000080"/>
              <w:bottom w:val="single" w:sz="8" w:space="0" w:color="000080"/>
            </w:tcBorders>
            <w:shd w:val="clear" w:color="auto" w:fill="CCE6D4"/>
            <w:textDirection w:val="btLr"/>
            <w:vAlign w:val="center"/>
          </w:tcPr>
          <w:p w:rsidR="00275805" w:rsidRDefault="00275805" w:rsidP="00E611CE">
            <w:pPr>
              <w:suppressAutoHyphens w:val="0"/>
              <w:ind w:left="113" w:right="113"/>
              <w:jc w:val="center"/>
            </w:pPr>
            <w:r>
              <w:rPr>
                <w:b/>
                <w:bCs/>
                <w:color w:val="000000"/>
                <w:sz w:val="22"/>
                <w:szCs w:val="22"/>
                <w:lang w:eastAsia="tr-TR"/>
              </w:rPr>
              <w:t>Suçtan Meydana Gelen Zararın Giderilmesi</w:t>
            </w:r>
          </w:p>
        </w:tc>
        <w:tc>
          <w:tcPr>
            <w:tcW w:w="567" w:type="dxa"/>
            <w:tcBorders>
              <w:left w:val="single" w:sz="8" w:space="0" w:color="000080"/>
              <w:bottom w:val="single" w:sz="8" w:space="0" w:color="000080"/>
            </w:tcBorders>
            <w:shd w:val="clear" w:color="auto" w:fill="CFF4FD"/>
            <w:textDirection w:val="btLr"/>
            <w:vAlign w:val="center"/>
          </w:tcPr>
          <w:p w:rsidR="00275805" w:rsidRDefault="00275805" w:rsidP="00E611CE">
            <w:pPr>
              <w:suppressAutoHyphens w:val="0"/>
              <w:ind w:left="113" w:right="113"/>
              <w:jc w:val="center"/>
            </w:pPr>
            <w:r>
              <w:rPr>
                <w:b/>
                <w:bCs/>
                <w:color w:val="000000"/>
                <w:sz w:val="22"/>
                <w:szCs w:val="22"/>
                <w:lang w:eastAsia="tr-TR"/>
              </w:rPr>
              <w:t>Özür Dileme</w:t>
            </w:r>
          </w:p>
        </w:tc>
        <w:tc>
          <w:tcPr>
            <w:tcW w:w="567" w:type="dxa"/>
            <w:tcBorders>
              <w:left w:val="single" w:sz="8" w:space="0" w:color="000080"/>
              <w:bottom w:val="single" w:sz="8" w:space="0" w:color="000080"/>
            </w:tcBorders>
            <w:shd w:val="clear" w:color="auto" w:fill="CFF4FD"/>
            <w:textDirection w:val="btLr"/>
            <w:vAlign w:val="center"/>
          </w:tcPr>
          <w:p w:rsidR="00275805" w:rsidRDefault="00275805" w:rsidP="00E611CE">
            <w:pPr>
              <w:suppressAutoHyphens w:val="0"/>
              <w:ind w:left="113" w:right="113"/>
              <w:jc w:val="center"/>
            </w:pPr>
            <w:r>
              <w:rPr>
                <w:b/>
                <w:bCs/>
                <w:color w:val="000000"/>
                <w:sz w:val="22"/>
                <w:szCs w:val="22"/>
                <w:lang w:eastAsia="tr-TR"/>
              </w:rPr>
              <w:t>Ağaç Dikilmesi</w:t>
            </w:r>
          </w:p>
        </w:tc>
        <w:tc>
          <w:tcPr>
            <w:tcW w:w="749" w:type="dxa"/>
            <w:gridSpan w:val="2"/>
            <w:tcBorders>
              <w:left w:val="single" w:sz="8" w:space="0" w:color="000080"/>
              <w:bottom w:val="single" w:sz="8" w:space="0" w:color="000080"/>
              <w:right w:val="single" w:sz="8" w:space="0" w:color="000080"/>
            </w:tcBorders>
            <w:shd w:val="clear" w:color="auto" w:fill="CFF4FD"/>
            <w:textDirection w:val="btLr"/>
            <w:vAlign w:val="center"/>
          </w:tcPr>
          <w:p w:rsidR="00275805" w:rsidRDefault="00275805" w:rsidP="00E611CE">
            <w:pPr>
              <w:suppressAutoHyphens w:val="0"/>
              <w:ind w:left="113" w:right="113"/>
              <w:jc w:val="center"/>
            </w:pPr>
            <w:r>
              <w:rPr>
                <w:b/>
                <w:bCs/>
                <w:color w:val="000000"/>
                <w:sz w:val="22"/>
                <w:szCs w:val="22"/>
                <w:lang w:eastAsia="tr-TR"/>
              </w:rPr>
              <w:t>Kamuya Yararlı Bir İşte Çalışmak</w:t>
            </w:r>
          </w:p>
        </w:tc>
      </w:tr>
      <w:tr w:rsidR="00DA7E16" w:rsidTr="00E611CE">
        <w:trPr>
          <w:gridAfter w:val="1"/>
          <w:wAfter w:w="20" w:type="dxa"/>
          <w:trHeight w:val="672"/>
        </w:trPr>
        <w:tc>
          <w:tcPr>
            <w:tcW w:w="1915" w:type="dxa"/>
            <w:tcBorders>
              <w:top w:val="single" w:sz="8" w:space="0" w:color="000080"/>
              <w:left w:val="single" w:sz="8" w:space="0" w:color="000080"/>
              <w:bottom w:val="single" w:sz="8" w:space="0" w:color="000080"/>
            </w:tcBorders>
            <w:shd w:val="clear" w:color="auto" w:fill="DDD9C4"/>
          </w:tcPr>
          <w:p w:rsidR="00DA7E16" w:rsidRDefault="00DA7E16" w:rsidP="00E611CE">
            <w:pPr>
              <w:tabs>
                <w:tab w:val="left" w:pos="360"/>
              </w:tabs>
            </w:pPr>
            <w:r>
              <w:rPr>
                <w:sz w:val="22"/>
                <w:szCs w:val="22"/>
              </w:rPr>
              <w:t>Tehdit(106/1-1.cümle)</w:t>
            </w:r>
          </w:p>
        </w:tc>
        <w:tc>
          <w:tcPr>
            <w:tcW w:w="641" w:type="dxa"/>
            <w:tcBorders>
              <w:top w:val="single" w:sz="8" w:space="0" w:color="000080"/>
              <w:left w:val="single" w:sz="12" w:space="0" w:color="000080"/>
              <w:bottom w:val="single" w:sz="4" w:space="0" w:color="000080"/>
            </w:tcBorders>
            <w:shd w:val="clear" w:color="auto" w:fill="DDE6F1"/>
          </w:tcPr>
          <w:p w:rsidR="00DA7E16" w:rsidRDefault="00DA7E16" w:rsidP="000569EF">
            <w:pPr>
              <w:suppressAutoHyphens w:val="0"/>
            </w:pPr>
            <w:r>
              <w:t>-</w:t>
            </w:r>
          </w:p>
        </w:tc>
        <w:tc>
          <w:tcPr>
            <w:tcW w:w="551" w:type="dxa"/>
            <w:tcBorders>
              <w:top w:val="single" w:sz="8" w:space="0" w:color="000080"/>
              <w:left w:val="single" w:sz="4" w:space="0" w:color="000080"/>
              <w:bottom w:val="single" w:sz="4" w:space="0" w:color="000080"/>
            </w:tcBorders>
            <w:shd w:val="clear" w:color="auto" w:fill="DDE6F1"/>
          </w:tcPr>
          <w:p w:rsidR="00DA7E16" w:rsidRDefault="00DA7E16" w:rsidP="00E611CE">
            <w:pPr>
              <w:suppressAutoHyphens w:val="0"/>
            </w:pPr>
            <w:r>
              <w:t>3</w:t>
            </w:r>
          </w:p>
        </w:tc>
        <w:tc>
          <w:tcPr>
            <w:tcW w:w="745" w:type="dxa"/>
            <w:tcBorders>
              <w:top w:val="single" w:sz="8" w:space="0" w:color="000080"/>
              <w:left w:val="single" w:sz="4" w:space="0" w:color="000080"/>
              <w:bottom w:val="single" w:sz="4" w:space="0" w:color="000080"/>
            </w:tcBorders>
            <w:shd w:val="clear" w:color="auto" w:fill="DDE6F1"/>
          </w:tcPr>
          <w:p w:rsidR="00DA7E16" w:rsidRDefault="00DA7E16" w:rsidP="00E611CE">
            <w:pPr>
              <w:suppressAutoHyphens w:val="0"/>
            </w:pPr>
            <w:r>
              <w:t>46</w:t>
            </w:r>
          </w:p>
        </w:tc>
        <w:tc>
          <w:tcPr>
            <w:tcW w:w="550" w:type="dxa"/>
            <w:tcBorders>
              <w:top w:val="single" w:sz="8" w:space="0" w:color="000080"/>
              <w:left w:val="single" w:sz="4" w:space="0" w:color="000080"/>
              <w:bottom w:val="single" w:sz="4" w:space="0" w:color="000080"/>
            </w:tcBorders>
            <w:shd w:val="clear" w:color="auto" w:fill="FFFFCC"/>
          </w:tcPr>
          <w:p w:rsidR="00DA7E16" w:rsidRDefault="00DA7E16" w:rsidP="000569EF">
            <w:pPr>
              <w:suppressAutoHyphens w:val="0"/>
            </w:pPr>
            <w:r>
              <w:t>-</w:t>
            </w:r>
          </w:p>
        </w:tc>
        <w:tc>
          <w:tcPr>
            <w:tcW w:w="551" w:type="dxa"/>
            <w:tcBorders>
              <w:top w:val="single" w:sz="8" w:space="0" w:color="000080"/>
              <w:left w:val="single" w:sz="4" w:space="0" w:color="000080"/>
              <w:bottom w:val="single" w:sz="4" w:space="0" w:color="000080"/>
            </w:tcBorders>
            <w:shd w:val="clear" w:color="auto" w:fill="FFFFCC"/>
          </w:tcPr>
          <w:p w:rsidR="00DA7E16" w:rsidRDefault="00DA7E16" w:rsidP="00E611CE">
            <w:pPr>
              <w:suppressAutoHyphens w:val="0"/>
            </w:pPr>
            <w:r>
              <w:t>3</w:t>
            </w:r>
          </w:p>
        </w:tc>
        <w:tc>
          <w:tcPr>
            <w:tcW w:w="745" w:type="dxa"/>
            <w:tcBorders>
              <w:top w:val="single" w:sz="8" w:space="0" w:color="000080"/>
              <w:left w:val="single" w:sz="4" w:space="0" w:color="000080"/>
              <w:bottom w:val="single" w:sz="4" w:space="0" w:color="000080"/>
            </w:tcBorders>
            <w:shd w:val="clear" w:color="auto" w:fill="FFFFCC"/>
          </w:tcPr>
          <w:p w:rsidR="00DA7E16" w:rsidRDefault="00DA7E16" w:rsidP="00E611CE">
            <w:pPr>
              <w:suppressAutoHyphens w:val="0"/>
            </w:pPr>
            <w:r>
              <w:t>48</w:t>
            </w:r>
          </w:p>
        </w:tc>
        <w:tc>
          <w:tcPr>
            <w:tcW w:w="647" w:type="dxa"/>
            <w:tcBorders>
              <w:top w:val="single" w:sz="8" w:space="0" w:color="000080"/>
              <w:left w:val="single" w:sz="4" w:space="0" w:color="000080"/>
              <w:bottom w:val="single" w:sz="4" w:space="0" w:color="000080"/>
            </w:tcBorders>
            <w:shd w:val="clear" w:color="auto" w:fill="CCE6D4"/>
          </w:tcPr>
          <w:p w:rsidR="00DA7E16" w:rsidRDefault="00DA7E16" w:rsidP="00E611CE">
            <w:pPr>
              <w:suppressAutoHyphens w:val="0"/>
            </w:pPr>
            <w:r>
              <w:t>-</w:t>
            </w:r>
          </w:p>
        </w:tc>
        <w:tc>
          <w:tcPr>
            <w:tcW w:w="462" w:type="dxa"/>
            <w:tcBorders>
              <w:top w:val="single" w:sz="8" w:space="0" w:color="000080"/>
              <w:left w:val="single" w:sz="4" w:space="0" w:color="000080"/>
              <w:bottom w:val="single" w:sz="4" w:space="0" w:color="000080"/>
            </w:tcBorders>
            <w:shd w:val="clear" w:color="auto" w:fill="CCE6D4"/>
          </w:tcPr>
          <w:p w:rsidR="00DA7E16" w:rsidRDefault="00DA7E16" w:rsidP="00E611CE">
            <w:pPr>
              <w:suppressAutoHyphens w:val="0"/>
            </w:pPr>
            <w:r>
              <w:t>-</w:t>
            </w:r>
          </w:p>
        </w:tc>
        <w:tc>
          <w:tcPr>
            <w:tcW w:w="705" w:type="dxa"/>
            <w:tcBorders>
              <w:top w:val="single" w:sz="8" w:space="0" w:color="000080"/>
              <w:left w:val="single" w:sz="4" w:space="0" w:color="000080"/>
              <w:bottom w:val="single" w:sz="4" w:space="0" w:color="000080"/>
            </w:tcBorders>
            <w:shd w:val="clear" w:color="auto" w:fill="CCE6D4"/>
          </w:tcPr>
          <w:p w:rsidR="00DA7E16" w:rsidRDefault="00DA7E16" w:rsidP="00E611CE">
            <w:pPr>
              <w:suppressAutoHyphens w:val="0"/>
            </w:pPr>
            <w:r>
              <w:t>-</w:t>
            </w:r>
          </w:p>
        </w:tc>
        <w:tc>
          <w:tcPr>
            <w:tcW w:w="567" w:type="dxa"/>
            <w:tcBorders>
              <w:top w:val="single" w:sz="8" w:space="0" w:color="000080"/>
              <w:left w:val="single" w:sz="4" w:space="0" w:color="000080"/>
              <w:bottom w:val="single" w:sz="4" w:space="0" w:color="000080"/>
            </w:tcBorders>
            <w:shd w:val="clear" w:color="auto" w:fill="CFF4FD"/>
          </w:tcPr>
          <w:p w:rsidR="00DA7E16" w:rsidRDefault="00DA7E16" w:rsidP="00E611CE">
            <w:pPr>
              <w:suppressAutoHyphens w:val="0"/>
            </w:pPr>
            <w:r>
              <w:t>-</w:t>
            </w:r>
          </w:p>
        </w:tc>
        <w:tc>
          <w:tcPr>
            <w:tcW w:w="567" w:type="dxa"/>
            <w:tcBorders>
              <w:top w:val="single" w:sz="8" w:space="0" w:color="000080"/>
              <w:left w:val="single" w:sz="4" w:space="0" w:color="000080"/>
              <w:bottom w:val="single" w:sz="4" w:space="0" w:color="000080"/>
            </w:tcBorders>
            <w:shd w:val="clear" w:color="auto" w:fill="CFF4FD"/>
          </w:tcPr>
          <w:p w:rsidR="00DA7E16" w:rsidRDefault="00DA7E16" w:rsidP="00E611CE">
            <w:pPr>
              <w:suppressAutoHyphens w:val="0"/>
            </w:pPr>
            <w:r>
              <w:rPr>
                <w:color w:val="000000"/>
                <w:sz w:val="22"/>
                <w:szCs w:val="22"/>
                <w:lang w:eastAsia="tr-TR"/>
              </w:rPr>
              <w:t>-</w:t>
            </w:r>
          </w:p>
        </w:tc>
        <w:tc>
          <w:tcPr>
            <w:tcW w:w="729" w:type="dxa"/>
            <w:tcBorders>
              <w:top w:val="single" w:sz="8" w:space="0" w:color="000080"/>
              <w:left w:val="single" w:sz="4" w:space="0" w:color="000080"/>
              <w:bottom w:val="single" w:sz="4" w:space="0" w:color="000080"/>
              <w:right w:val="single" w:sz="4" w:space="0" w:color="000080"/>
            </w:tcBorders>
            <w:shd w:val="clear" w:color="auto" w:fill="CFF4FD"/>
          </w:tcPr>
          <w:p w:rsidR="00DA7E16" w:rsidRDefault="00DA7E16" w:rsidP="00E611CE">
            <w:pPr>
              <w:suppressAutoHyphens w:val="0"/>
            </w:pPr>
            <w:r>
              <w:rPr>
                <w:color w:val="000000"/>
                <w:sz w:val="22"/>
                <w:szCs w:val="22"/>
                <w:lang w:eastAsia="tr-TR"/>
              </w:rPr>
              <w:t>-</w:t>
            </w:r>
          </w:p>
        </w:tc>
      </w:tr>
      <w:tr w:rsidR="00DA7E16" w:rsidTr="00E611CE">
        <w:trPr>
          <w:gridAfter w:val="1"/>
          <w:wAfter w:w="20" w:type="dxa"/>
          <w:trHeight w:val="1051"/>
        </w:trPr>
        <w:tc>
          <w:tcPr>
            <w:tcW w:w="1915" w:type="dxa"/>
            <w:tcBorders>
              <w:left w:val="single" w:sz="8" w:space="0" w:color="000080"/>
              <w:bottom w:val="single" w:sz="8" w:space="0" w:color="000080"/>
            </w:tcBorders>
            <w:shd w:val="clear" w:color="auto" w:fill="DDD9C4"/>
          </w:tcPr>
          <w:p w:rsidR="00DA7E16" w:rsidRDefault="00DA7E16" w:rsidP="00E611CE">
            <w:pPr>
              <w:tabs>
                <w:tab w:val="left" w:pos="360"/>
              </w:tabs>
            </w:pPr>
            <w:r>
              <w:rPr>
                <w:sz w:val="22"/>
                <w:szCs w:val="22"/>
              </w:rPr>
              <w:t>Hakaret(125/1)</w:t>
            </w:r>
          </w:p>
        </w:tc>
        <w:tc>
          <w:tcPr>
            <w:tcW w:w="641" w:type="dxa"/>
            <w:tcBorders>
              <w:left w:val="single" w:sz="12" w:space="0" w:color="000080"/>
              <w:bottom w:val="single" w:sz="4" w:space="0" w:color="000080"/>
            </w:tcBorders>
            <w:shd w:val="clear" w:color="auto" w:fill="DDE6F1"/>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DDE6F1"/>
          </w:tcPr>
          <w:p w:rsidR="00DA7E16" w:rsidRDefault="00DA7E16" w:rsidP="00E611CE">
            <w:pPr>
              <w:suppressAutoHyphens w:val="0"/>
            </w:pPr>
            <w:r>
              <w:t>4</w:t>
            </w:r>
          </w:p>
        </w:tc>
        <w:tc>
          <w:tcPr>
            <w:tcW w:w="745" w:type="dxa"/>
            <w:tcBorders>
              <w:left w:val="single" w:sz="4" w:space="0" w:color="000080"/>
              <w:bottom w:val="single" w:sz="4" w:space="0" w:color="000080"/>
            </w:tcBorders>
            <w:shd w:val="clear" w:color="auto" w:fill="DDE6F1"/>
          </w:tcPr>
          <w:p w:rsidR="00DA7E16" w:rsidRDefault="00DA7E16" w:rsidP="00E611CE">
            <w:pPr>
              <w:suppressAutoHyphens w:val="0"/>
            </w:pPr>
            <w:r>
              <w:t>71</w:t>
            </w:r>
          </w:p>
        </w:tc>
        <w:tc>
          <w:tcPr>
            <w:tcW w:w="550" w:type="dxa"/>
            <w:tcBorders>
              <w:left w:val="single" w:sz="4" w:space="0" w:color="000080"/>
              <w:bottom w:val="single" w:sz="4" w:space="0" w:color="000080"/>
            </w:tcBorders>
            <w:shd w:val="clear" w:color="auto" w:fill="FFFFCC"/>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FFFFCC"/>
          </w:tcPr>
          <w:p w:rsidR="00DA7E16" w:rsidRDefault="00DA7E16" w:rsidP="00E611CE">
            <w:pPr>
              <w:suppressAutoHyphens w:val="0"/>
            </w:pPr>
            <w:r>
              <w:t>3</w:t>
            </w:r>
          </w:p>
        </w:tc>
        <w:tc>
          <w:tcPr>
            <w:tcW w:w="745" w:type="dxa"/>
            <w:tcBorders>
              <w:left w:val="single" w:sz="4" w:space="0" w:color="000080"/>
              <w:bottom w:val="single" w:sz="4" w:space="0" w:color="000080"/>
            </w:tcBorders>
            <w:shd w:val="clear" w:color="auto" w:fill="FFFFCC"/>
          </w:tcPr>
          <w:p w:rsidR="00DA7E16" w:rsidRDefault="00DA7E16" w:rsidP="00E611CE">
            <w:pPr>
              <w:suppressAutoHyphens w:val="0"/>
            </w:pPr>
            <w:r>
              <w:t>64</w:t>
            </w:r>
          </w:p>
        </w:tc>
        <w:tc>
          <w:tcPr>
            <w:tcW w:w="647"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462"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705"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DA7E16" w:rsidRDefault="00DA7E16" w:rsidP="00E611CE">
            <w:pPr>
              <w:suppressAutoHyphens w:val="0"/>
            </w:pPr>
            <w:r>
              <w:rPr>
                <w:color w:val="000000"/>
                <w:sz w:val="22"/>
                <w:szCs w:val="22"/>
                <w:lang w:eastAsia="tr-TR"/>
              </w:rPr>
              <w:t>-</w:t>
            </w:r>
          </w:p>
        </w:tc>
      </w:tr>
      <w:tr w:rsidR="00DA7E16" w:rsidTr="00E611CE">
        <w:trPr>
          <w:gridAfter w:val="1"/>
          <w:wAfter w:w="20" w:type="dxa"/>
          <w:trHeight w:val="617"/>
        </w:trPr>
        <w:tc>
          <w:tcPr>
            <w:tcW w:w="1915" w:type="dxa"/>
            <w:tcBorders>
              <w:left w:val="single" w:sz="8" w:space="0" w:color="000080"/>
              <w:bottom w:val="single" w:sz="8" w:space="0" w:color="000080"/>
            </w:tcBorders>
            <w:shd w:val="clear" w:color="auto" w:fill="DDD9C4"/>
          </w:tcPr>
          <w:p w:rsidR="00DA7E16" w:rsidRDefault="00DA7E16" w:rsidP="00E611CE">
            <w:pPr>
              <w:tabs>
                <w:tab w:val="left" w:pos="360"/>
              </w:tabs>
            </w:pPr>
            <w:r>
              <w:rPr>
                <w:sz w:val="22"/>
                <w:szCs w:val="22"/>
              </w:rPr>
              <w:t>Yaralama(86/1)</w:t>
            </w:r>
          </w:p>
        </w:tc>
        <w:tc>
          <w:tcPr>
            <w:tcW w:w="641" w:type="dxa"/>
            <w:tcBorders>
              <w:left w:val="single" w:sz="12" w:space="0" w:color="000080"/>
              <w:bottom w:val="single" w:sz="4" w:space="0" w:color="000080"/>
            </w:tcBorders>
            <w:shd w:val="clear" w:color="auto" w:fill="DDE6F1"/>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DDE6F1"/>
          </w:tcPr>
          <w:p w:rsidR="00DA7E16" w:rsidRDefault="00DA7E16" w:rsidP="00E611CE">
            <w:pPr>
              <w:suppressAutoHyphens w:val="0"/>
            </w:pPr>
            <w:r>
              <w:t>4</w:t>
            </w:r>
          </w:p>
        </w:tc>
        <w:tc>
          <w:tcPr>
            <w:tcW w:w="745" w:type="dxa"/>
            <w:tcBorders>
              <w:left w:val="single" w:sz="4" w:space="0" w:color="000080"/>
              <w:bottom w:val="single" w:sz="4" w:space="0" w:color="000080"/>
            </w:tcBorders>
            <w:shd w:val="clear" w:color="auto" w:fill="DDE6F1"/>
          </w:tcPr>
          <w:p w:rsidR="00DA7E16" w:rsidRDefault="00DA7E16" w:rsidP="00E611CE">
            <w:pPr>
              <w:suppressAutoHyphens w:val="0"/>
            </w:pPr>
            <w:r>
              <w:t>13</w:t>
            </w:r>
          </w:p>
        </w:tc>
        <w:tc>
          <w:tcPr>
            <w:tcW w:w="550" w:type="dxa"/>
            <w:tcBorders>
              <w:left w:val="single" w:sz="4" w:space="0" w:color="000080"/>
              <w:bottom w:val="single" w:sz="4" w:space="0" w:color="000080"/>
            </w:tcBorders>
            <w:shd w:val="clear" w:color="auto" w:fill="FFFFCC"/>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FFFFCC"/>
          </w:tcPr>
          <w:p w:rsidR="00DA7E16" w:rsidRDefault="00DA7E16" w:rsidP="00E611CE">
            <w:pPr>
              <w:suppressAutoHyphens w:val="0"/>
            </w:pPr>
            <w:r>
              <w:t>3</w:t>
            </w:r>
          </w:p>
        </w:tc>
        <w:tc>
          <w:tcPr>
            <w:tcW w:w="745" w:type="dxa"/>
            <w:tcBorders>
              <w:left w:val="single" w:sz="4" w:space="0" w:color="000080"/>
              <w:bottom w:val="single" w:sz="4" w:space="0" w:color="000080"/>
            </w:tcBorders>
            <w:shd w:val="clear" w:color="auto" w:fill="FFFFCC"/>
          </w:tcPr>
          <w:p w:rsidR="00DA7E16" w:rsidRDefault="00DA7E16" w:rsidP="00E611CE">
            <w:pPr>
              <w:suppressAutoHyphens w:val="0"/>
            </w:pPr>
            <w:r>
              <w:t>8</w:t>
            </w:r>
          </w:p>
        </w:tc>
        <w:tc>
          <w:tcPr>
            <w:tcW w:w="647"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462"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705"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DA7E16" w:rsidRDefault="00DA7E16" w:rsidP="00E611CE">
            <w:pPr>
              <w:suppressAutoHyphens w:val="0"/>
            </w:pPr>
            <w:r>
              <w:rPr>
                <w:color w:val="000000"/>
                <w:sz w:val="22"/>
                <w:szCs w:val="22"/>
                <w:lang w:eastAsia="tr-TR"/>
              </w:rPr>
              <w:t>-</w:t>
            </w:r>
          </w:p>
        </w:tc>
      </w:tr>
      <w:tr w:rsidR="00DA7E16" w:rsidTr="00E611CE">
        <w:trPr>
          <w:gridAfter w:val="1"/>
          <w:wAfter w:w="20" w:type="dxa"/>
          <w:trHeight w:val="839"/>
        </w:trPr>
        <w:tc>
          <w:tcPr>
            <w:tcW w:w="1915" w:type="dxa"/>
            <w:tcBorders>
              <w:left w:val="single" w:sz="8" w:space="0" w:color="000080"/>
              <w:bottom w:val="single" w:sz="8" w:space="0" w:color="000080"/>
            </w:tcBorders>
            <w:shd w:val="clear" w:color="auto" w:fill="DDD9C4"/>
          </w:tcPr>
          <w:p w:rsidR="00DA7E16" w:rsidRDefault="00DA7E16" w:rsidP="00E611CE">
            <w:pPr>
              <w:tabs>
                <w:tab w:val="left" w:pos="360"/>
              </w:tabs>
            </w:pPr>
            <w:r>
              <w:rPr>
                <w:sz w:val="22"/>
                <w:szCs w:val="22"/>
              </w:rPr>
              <w:t>Hırsızlık(141/1)</w:t>
            </w:r>
          </w:p>
        </w:tc>
        <w:tc>
          <w:tcPr>
            <w:tcW w:w="641" w:type="dxa"/>
            <w:tcBorders>
              <w:left w:val="single" w:sz="12" w:space="0" w:color="000080"/>
              <w:bottom w:val="single" w:sz="4" w:space="0" w:color="000080"/>
            </w:tcBorders>
            <w:shd w:val="clear" w:color="auto" w:fill="DDE6F1"/>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DDE6F1"/>
          </w:tcPr>
          <w:p w:rsidR="00DA7E16" w:rsidRDefault="00DA7E16" w:rsidP="00E611CE">
            <w:pPr>
              <w:suppressAutoHyphens w:val="0"/>
            </w:pPr>
            <w:r>
              <w:t>4</w:t>
            </w:r>
          </w:p>
        </w:tc>
        <w:tc>
          <w:tcPr>
            <w:tcW w:w="745" w:type="dxa"/>
            <w:tcBorders>
              <w:left w:val="single" w:sz="4" w:space="0" w:color="000080"/>
              <w:bottom w:val="single" w:sz="4" w:space="0" w:color="000080"/>
            </w:tcBorders>
            <w:shd w:val="clear" w:color="auto" w:fill="DDE6F1"/>
          </w:tcPr>
          <w:p w:rsidR="00DA7E16" w:rsidRDefault="00DA7E16" w:rsidP="00E611CE">
            <w:pPr>
              <w:suppressAutoHyphens w:val="0"/>
            </w:pPr>
            <w:r>
              <w:t>7</w:t>
            </w:r>
          </w:p>
        </w:tc>
        <w:tc>
          <w:tcPr>
            <w:tcW w:w="550" w:type="dxa"/>
            <w:tcBorders>
              <w:left w:val="single" w:sz="4" w:space="0" w:color="000080"/>
              <w:bottom w:val="single" w:sz="4" w:space="0" w:color="000080"/>
            </w:tcBorders>
            <w:shd w:val="clear" w:color="auto" w:fill="FFFFCC"/>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FFFFCC"/>
          </w:tcPr>
          <w:p w:rsidR="00DA7E16" w:rsidRDefault="00DA7E16" w:rsidP="00E611CE">
            <w:pPr>
              <w:suppressAutoHyphens w:val="0"/>
            </w:pPr>
            <w:r>
              <w:t>1</w:t>
            </w:r>
          </w:p>
        </w:tc>
        <w:tc>
          <w:tcPr>
            <w:tcW w:w="745" w:type="dxa"/>
            <w:tcBorders>
              <w:left w:val="single" w:sz="4" w:space="0" w:color="000080"/>
              <w:bottom w:val="single" w:sz="4" w:space="0" w:color="000080"/>
            </w:tcBorders>
            <w:shd w:val="clear" w:color="auto" w:fill="FFFFCC"/>
          </w:tcPr>
          <w:p w:rsidR="00DA7E16" w:rsidRDefault="00DA7E16" w:rsidP="00E611CE">
            <w:pPr>
              <w:suppressAutoHyphens w:val="0"/>
            </w:pPr>
            <w:r>
              <w:t>9</w:t>
            </w:r>
          </w:p>
        </w:tc>
        <w:tc>
          <w:tcPr>
            <w:tcW w:w="647"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462"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705"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DA7E16" w:rsidRDefault="00DA7E16" w:rsidP="00E611CE">
            <w:pPr>
              <w:suppressAutoHyphens w:val="0"/>
            </w:pPr>
            <w:r>
              <w:rPr>
                <w:color w:val="000000"/>
                <w:sz w:val="22"/>
                <w:szCs w:val="22"/>
                <w:lang w:eastAsia="tr-TR"/>
              </w:rPr>
              <w:t>-</w:t>
            </w:r>
          </w:p>
        </w:tc>
      </w:tr>
      <w:tr w:rsidR="00DA7E16" w:rsidTr="00E611CE">
        <w:trPr>
          <w:gridAfter w:val="1"/>
          <w:wAfter w:w="20" w:type="dxa"/>
          <w:trHeight w:val="981"/>
        </w:trPr>
        <w:tc>
          <w:tcPr>
            <w:tcW w:w="1915" w:type="dxa"/>
            <w:tcBorders>
              <w:left w:val="single" w:sz="8" w:space="0" w:color="000080"/>
              <w:bottom w:val="single" w:sz="8" w:space="0" w:color="000080"/>
            </w:tcBorders>
            <w:shd w:val="clear" w:color="auto" w:fill="DDD9C4"/>
          </w:tcPr>
          <w:p w:rsidR="00DA7E16" w:rsidRDefault="00DA7E16" w:rsidP="00E611CE">
            <w:pPr>
              <w:tabs>
                <w:tab w:val="left" w:pos="360"/>
              </w:tabs>
            </w:pPr>
            <w:r>
              <w:rPr>
                <w:sz w:val="22"/>
                <w:szCs w:val="22"/>
              </w:rPr>
              <w:t>Basit Tehdit(106/1-2.cümle)</w:t>
            </w:r>
          </w:p>
        </w:tc>
        <w:tc>
          <w:tcPr>
            <w:tcW w:w="641" w:type="dxa"/>
            <w:tcBorders>
              <w:left w:val="single" w:sz="12" w:space="0" w:color="000080"/>
              <w:bottom w:val="single" w:sz="4" w:space="0" w:color="000080"/>
            </w:tcBorders>
            <w:shd w:val="clear" w:color="auto" w:fill="DDE6F1"/>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DDE6F1"/>
          </w:tcPr>
          <w:p w:rsidR="00DA7E16" w:rsidRDefault="00DA7E16" w:rsidP="00E611CE">
            <w:pPr>
              <w:suppressAutoHyphens w:val="0"/>
            </w:pPr>
            <w:r>
              <w:t>1</w:t>
            </w:r>
          </w:p>
        </w:tc>
        <w:tc>
          <w:tcPr>
            <w:tcW w:w="745" w:type="dxa"/>
            <w:tcBorders>
              <w:left w:val="single" w:sz="4" w:space="0" w:color="000080"/>
              <w:bottom w:val="single" w:sz="4" w:space="0" w:color="000080"/>
            </w:tcBorders>
            <w:shd w:val="clear" w:color="auto" w:fill="DDE6F1"/>
          </w:tcPr>
          <w:p w:rsidR="00DA7E16" w:rsidRDefault="00DA7E16" w:rsidP="00E611CE">
            <w:pPr>
              <w:suppressAutoHyphens w:val="0"/>
            </w:pPr>
            <w:r>
              <w:t>4</w:t>
            </w:r>
          </w:p>
        </w:tc>
        <w:tc>
          <w:tcPr>
            <w:tcW w:w="550" w:type="dxa"/>
            <w:tcBorders>
              <w:left w:val="single" w:sz="4" w:space="0" w:color="000080"/>
              <w:bottom w:val="single" w:sz="4" w:space="0" w:color="000080"/>
            </w:tcBorders>
            <w:shd w:val="clear" w:color="auto" w:fill="FFFFCC"/>
          </w:tcPr>
          <w:p w:rsidR="00DA7E16" w:rsidRDefault="00DA7E16" w:rsidP="000569EF">
            <w:pPr>
              <w:suppressAutoHyphens w:val="0"/>
            </w:pPr>
            <w:r>
              <w:t>-</w:t>
            </w:r>
          </w:p>
        </w:tc>
        <w:tc>
          <w:tcPr>
            <w:tcW w:w="551" w:type="dxa"/>
            <w:tcBorders>
              <w:left w:val="single" w:sz="4" w:space="0" w:color="000080"/>
              <w:bottom w:val="single" w:sz="4" w:space="0" w:color="000080"/>
            </w:tcBorders>
            <w:shd w:val="clear" w:color="auto" w:fill="FFFFCC"/>
          </w:tcPr>
          <w:p w:rsidR="00DA7E16" w:rsidRDefault="00DA7E16" w:rsidP="00E611CE">
            <w:pPr>
              <w:suppressAutoHyphens w:val="0"/>
            </w:pPr>
            <w:r>
              <w:t>-</w:t>
            </w:r>
          </w:p>
        </w:tc>
        <w:tc>
          <w:tcPr>
            <w:tcW w:w="745" w:type="dxa"/>
            <w:tcBorders>
              <w:left w:val="single" w:sz="4" w:space="0" w:color="000080"/>
              <w:bottom w:val="single" w:sz="4" w:space="0" w:color="000080"/>
            </w:tcBorders>
            <w:shd w:val="clear" w:color="auto" w:fill="FFFFCC"/>
          </w:tcPr>
          <w:p w:rsidR="00DA7E16" w:rsidRDefault="00DA7E16" w:rsidP="00E611CE">
            <w:pPr>
              <w:suppressAutoHyphens w:val="0"/>
            </w:pPr>
            <w:r>
              <w:t>5</w:t>
            </w:r>
          </w:p>
        </w:tc>
        <w:tc>
          <w:tcPr>
            <w:tcW w:w="647"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462"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705" w:type="dxa"/>
            <w:tcBorders>
              <w:left w:val="single" w:sz="4" w:space="0" w:color="000080"/>
              <w:bottom w:val="single" w:sz="4" w:space="0" w:color="000080"/>
            </w:tcBorders>
            <w:shd w:val="clear" w:color="auto" w:fill="CCE6D4"/>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t>-</w:t>
            </w:r>
          </w:p>
        </w:tc>
        <w:tc>
          <w:tcPr>
            <w:tcW w:w="567" w:type="dxa"/>
            <w:tcBorders>
              <w:left w:val="single" w:sz="4" w:space="0" w:color="000080"/>
              <w:bottom w:val="single" w:sz="4" w:space="0" w:color="000080"/>
            </w:tcBorders>
            <w:shd w:val="clear" w:color="auto" w:fill="CFF4FD"/>
          </w:tcPr>
          <w:p w:rsidR="00DA7E16" w:rsidRDefault="00DA7E16"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DA7E16" w:rsidRDefault="00DA7E16" w:rsidP="00E611CE">
            <w:pPr>
              <w:suppressAutoHyphens w:val="0"/>
            </w:pPr>
            <w:r>
              <w:rPr>
                <w:color w:val="000000"/>
                <w:sz w:val="22"/>
                <w:szCs w:val="22"/>
                <w:lang w:eastAsia="tr-TR"/>
              </w:rPr>
              <w:t>-</w:t>
            </w:r>
          </w:p>
        </w:tc>
      </w:tr>
      <w:tr w:rsidR="00BF03EA" w:rsidTr="00E611CE">
        <w:trPr>
          <w:gridAfter w:val="1"/>
          <w:wAfter w:w="20" w:type="dxa"/>
          <w:trHeight w:val="711"/>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lastRenderedPageBreak/>
              <w:t>Basit Yaralama (86/2)</w:t>
            </w:r>
          </w:p>
        </w:tc>
        <w:tc>
          <w:tcPr>
            <w:tcW w:w="641" w:type="dxa"/>
            <w:tcBorders>
              <w:left w:val="single" w:sz="12" w:space="0" w:color="000080"/>
              <w:bottom w:val="single" w:sz="4" w:space="0" w:color="000080"/>
            </w:tcBorders>
            <w:shd w:val="clear" w:color="auto" w:fill="DDE6F1"/>
          </w:tcPr>
          <w:p w:rsidR="00BF03EA" w:rsidRDefault="00BF03EA" w:rsidP="00E611CE">
            <w:pPr>
              <w:suppressAutoHyphens w:val="0"/>
            </w:pPr>
            <w:r>
              <w:t>1</w:t>
            </w:r>
          </w:p>
        </w:tc>
        <w:tc>
          <w:tcPr>
            <w:tcW w:w="551" w:type="dxa"/>
            <w:tcBorders>
              <w:left w:val="single" w:sz="4" w:space="0" w:color="000080"/>
              <w:bottom w:val="single" w:sz="4" w:space="0" w:color="000080"/>
            </w:tcBorders>
            <w:shd w:val="clear" w:color="auto" w:fill="DDE6F1"/>
          </w:tcPr>
          <w:p w:rsidR="00BF03EA" w:rsidRDefault="00BF03EA" w:rsidP="00E611CE">
            <w:pPr>
              <w:suppressAutoHyphens w:val="0"/>
            </w:pPr>
            <w:r>
              <w:t>7</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46</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E611CE">
            <w:pPr>
              <w:suppressAutoHyphens w:val="0"/>
            </w:pPr>
            <w:r>
              <w:t>2</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39</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962"/>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Dolandırıcılık (157/1)</w:t>
            </w:r>
          </w:p>
        </w:tc>
        <w:tc>
          <w:tcPr>
            <w:tcW w:w="641" w:type="dxa"/>
            <w:tcBorders>
              <w:left w:val="single" w:sz="12" w:space="0" w:color="000080"/>
              <w:bottom w:val="single" w:sz="4" w:space="0" w:color="000080"/>
            </w:tcBorders>
            <w:shd w:val="clear" w:color="auto" w:fill="DDE6F1"/>
          </w:tcPr>
          <w:p w:rsidR="00BF03EA" w:rsidRDefault="00BF03EA" w:rsidP="00E611CE">
            <w:pPr>
              <w:suppressAutoHyphens w:val="0"/>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3</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2</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515"/>
        </w:trPr>
        <w:tc>
          <w:tcPr>
            <w:tcW w:w="1915" w:type="dxa"/>
            <w:tcBorders>
              <w:left w:val="single" w:sz="8" w:space="0" w:color="000080"/>
              <w:bottom w:val="single" w:sz="8" w:space="0" w:color="000080"/>
            </w:tcBorders>
            <w:shd w:val="clear" w:color="auto" w:fill="DDD9C4"/>
          </w:tcPr>
          <w:p w:rsidR="00BF03EA" w:rsidRPr="0094484C" w:rsidRDefault="00BF03EA" w:rsidP="00E611CE">
            <w:pPr>
              <w:tabs>
                <w:tab w:val="left" w:pos="360"/>
              </w:tabs>
            </w:pPr>
            <w:r>
              <w:rPr>
                <w:sz w:val="22"/>
                <w:szCs w:val="22"/>
              </w:rPr>
              <w:t>Mala Zarar Verme (</w:t>
            </w:r>
            <w:r>
              <w:rPr>
                <w:sz w:val="22"/>
                <w:szCs w:val="22"/>
                <w:lang w:val="en-US"/>
              </w:rPr>
              <w:t>151/1</w:t>
            </w:r>
            <w:r>
              <w:rPr>
                <w:sz w:val="22"/>
                <w:szCs w:val="22"/>
              </w:rPr>
              <w:t>)</w:t>
            </w:r>
          </w:p>
        </w:tc>
        <w:tc>
          <w:tcPr>
            <w:tcW w:w="641" w:type="dxa"/>
            <w:tcBorders>
              <w:left w:val="single" w:sz="12" w:space="0" w:color="000080"/>
              <w:bottom w:val="single" w:sz="4" w:space="0" w:color="000080"/>
            </w:tcBorders>
            <w:shd w:val="clear" w:color="auto" w:fill="DDE6F1"/>
          </w:tcPr>
          <w:p w:rsidR="00BF03EA" w:rsidRDefault="00BF03EA" w:rsidP="00E611CE">
            <w:pPr>
              <w:suppressAutoHyphens w:val="0"/>
            </w:pPr>
            <w:r>
              <w:t>1</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8</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8</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869"/>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Güveni Kötüye Kullanma (155/1)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E611CE">
            <w:pPr>
              <w:suppressAutoHyphens w:val="0"/>
            </w:pPr>
            <w:r>
              <w:rPr>
                <w:color w:val="000000"/>
                <w:sz w:val="22"/>
                <w:szCs w:val="22"/>
                <w:lang w:eastAsia="tr-TR"/>
              </w:rPr>
              <w:t>1</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rPr>
                <w:color w:val="000000"/>
                <w:sz w:val="22"/>
                <w:szCs w:val="22"/>
                <w:lang w:eastAsia="tr-TR"/>
              </w:rPr>
              <w:t>4</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E611CE">
            <w:pPr>
              <w:suppressAutoHyphens w:val="0"/>
            </w:pPr>
            <w:r>
              <w:rPr>
                <w:color w:val="000000"/>
                <w:sz w:val="22"/>
                <w:szCs w:val="22"/>
                <w:lang w:eastAsia="tr-TR"/>
              </w:rPr>
              <w:t>1</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rPr>
                <w:color w:val="000000"/>
                <w:sz w:val="22"/>
                <w:szCs w:val="22"/>
                <w:lang w:eastAsia="tr-TR"/>
              </w:rPr>
              <w:t>4</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954"/>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Hakkı Olmayan Yere Tecavüz Etme (154/1)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rPr>
                <w:color w:val="000000"/>
                <w:sz w:val="22"/>
                <w:szCs w:val="22"/>
                <w:lang w:eastAsia="tr-TR"/>
              </w:rP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E611CE">
            <w:pPr>
              <w:suppressAutoHyphens w:val="0"/>
            </w:pPr>
            <w:r>
              <w:rPr>
                <w:color w:val="000000"/>
                <w:sz w:val="22"/>
                <w:szCs w:val="22"/>
                <w:lang w:eastAsia="tr-TR"/>
              </w:rP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rPr>
                <w:color w:val="000000"/>
                <w:sz w:val="22"/>
                <w:szCs w:val="22"/>
                <w:lang w:eastAsia="tr-TR"/>
              </w:rPr>
              <w:t>1</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890"/>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Kişilerin Huzur ve Sükununu Bozma (123/1)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14</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E611CE">
            <w:pPr>
              <w:suppressAutoHyphens w:val="0"/>
            </w:pPr>
            <w:r>
              <w:t>1</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14</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193"/>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Konut Dokunulmazlığını İhlal Etme (116/1)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1</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267"/>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t>Çocuğun Kaçırılması (234/1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1</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2265"/>
        </w:trPr>
        <w:tc>
          <w:tcPr>
            <w:tcW w:w="1915" w:type="dxa"/>
            <w:tcBorders>
              <w:left w:val="single" w:sz="8" w:space="0" w:color="000080"/>
              <w:bottom w:val="single" w:sz="8" w:space="0" w:color="000080"/>
            </w:tcBorders>
            <w:shd w:val="clear" w:color="auto" w:fill="DDD9C4"/>
          </w:tcPr>
          <w:p w:rsidR="00BF03EA" w:rsidRDefault="00BF03EA" w:rsidP="00E611CE">
            <w:pPr>
              <w:tabs>
                <w:tab w:val="left" w:pos="360"/>
              </w:tabs>
            </w:pPr>
            <w:r>
              <w:rPr>
                <w:sz w:val="22"/>
                <w:szCs w:val="22"/>
              </w:rPr>
              <w:lastRenderedPageBreak/>
              <w:t>Hizmet Nedeniyle Görevi Kötüye Kullanma (155/2)</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rPr>
                <w:color w:val="000000"/>
                <w:sz w:val="22"/>
                <w:szCs w:val="22"/>
                <w:lang w:eastAsia="tr-TR"/>
              </w:rP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rPr>
                <w:color w:val="000000"/>
                <w:sz w:val="22"/>
                <w:szCs w:val="22"/>
                <w:lang w:eastAsia="tr-TR"/>
              </w:rPr>
              <w:t>1</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264"/>
        </w:trPr>
        <w:tc>
          <w:tcPr>
            <w:tcW w:w="1915" w:type="dxa"/>
            <w:tcBorders>
              <w:left w:val="single" w:sz="8" w:space="0" w:color="000080"/>
              <w:bottom w:val="single" w:sz="12" w:space="0" w:color="000080"/>
            </w:tcBorders>
            <w:shd w:val="clear" w:color="auto" w:fill="DDD9C4"/>
          </w:tcPr>
          <w:p w:rsidR="00BF03EA" w:rsidRDefault="00BF03EA" w:rsidP="00E611CE">
            <w:pPr>
              <w:tabs>
                <w:tab w:val="left" w:pos="360"/>
              </w:tabs>
            </w:pPr>
            <w:r>
              <w:rPr>
                <w:sz w:val="22"/>
                <w:szCs w:val="22"/>
              </w:rPr>
              <w:t>Taksirle Bir Kişinin Yaralanmasına Neden Olma (233/1)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Default="00BF03EA" w:rsidP="00E611CE">
            <w:pPr>
              <w:suppressAutoHyphens w:val="0"/>
            </w:pPr>
            <w:r>
              <w:t>6</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Default="00BF03EA" w:rsidP="00E611CE">
            <w:pPr>
              <w:suppressAutoHyphens w:val="0"/>
            </w:pPr>
            <w:r>
              <w:t>6</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672"/>
        </w:trPr>
        <w:tc>
          <w:tcPr>
            <w:tcW w:w="1915" w:type="dxa"/>
            <w:tcBorders>
              <w:left w:val="single" w:sz="8" w:space="0" w:color="000080"/>
              <w:bottom w:val="single" w:sz="8" w:space="0" w:color="000080"/>
            </w:tcBorders>
            <w:shd w:val="clear" w:color="auto" w:fill="DDD9C4"/>
          </w:tcPr>
          <w:p w:rsidR="00BF03EA" w:rsidRPr="0094484C" w:rsidRDefault="00BF03EA" w:rsidP="00E611CE">
            <w:pPr>
              <w:tabs>
                <w:tab w:val="left" w:pos="360"/>
              </w:tabs>
              <w:rPr>
                <w:sz w:val="22"/>
                <w:szCs w:val="22"/>
              </w:rPr>
            </w:pPr>
            <w:r>
              <w:rPr>
                <w:sz w:val="22"/>
                <w:szCs w:val="22"/>
              </w:rPr>
              <w:t>Suç Eşyasının Satın Alınması (165/1)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Pr="0094484C" w:rsidRDefault="00BF03EA" w:rsidP="00E611CE">
            <w:pPr>
              <w:suppressAutoHyphens w:val="0"/>
              <w:rPr>
                <w:sz w:val="22"/>
                <w:szCs w:val="22"/>
              </w:rPr>
            </w:pPr>
            <w:r>
              <w:rPr>
                <w:sz w:val="22"/>
                <w:szCs w:val="22"/>
              </w:rPr>
              <w:t>2</w:t>
            </w:r>
          </w:p>
        </w:tc>
        <w:tc>
          <w:tcPr>
            <w:tcW w:w="745" w:type="dxa"/>
            <w:tcBorders>
              <w:left w:val="single" w:sz="4" w:space="0" w:color="000080"/>
              <w:bottom w:val="single" w:sz="4" w:space="0" w:color="000080"/>
            </w:tcBorders>
            <w:shd w:val="clear" w:color="auto" w:fill="DDE6F1"/>
          </w:tcPr>
          <w:p w:rsidR="00BF03EA" w:rsidRPr="0094484C" w:rsidRDefault="00BF03EA" w:rsidP="00E611CE">
            <w:pPr>
              <w:suppressAutoHyphens w:val="0"/>
              <w:rPr>
                <w:sz w:val="22"/>
                <w:szCs w:val="22"/>
              </w:rPr>
            </w:pPr>
            <w:r>
              <w:rPr>
                <w:sz w:val="22"/>
                <w:szCs w:val="22"/>
              </w:rPr>
              <w:t>2</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Pr="0094484C" w:rsidRDefault="00BF03EA" w:rsidP="00E611CE">
            <w:pPr>
              <w:suppressAutoHyphens w:val="0"/>
              <w:rPr>
                <w:sz w:val="22"/>
                <w:szCs w:val="22"/>
              </w:rPr>
            </w:pPr>
            <w:r>
              <w:rPr>
                <w:sz w:val="22"/>
                <w:szCs w:val="22"/>
              </w:rPr>
              <w:t>4</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1051"/>
        </w:trPr>
        <w:tc>
          <w:tcPr>
            <w:tcW w:w="1915" w:type="dxa"/>
            <w:tcBorders>
              <w:left w:val="single" w:sz="8" w:space="0" w:color="000080"/>
              <w:bottom w:val="single" w:sz="8" w:space="0" w:color="000080"/>
            </w:tcBorders>
            <w:shd w:val="clear" w:color="auto" w:fill="DDD9C4"/>
          </w:tcPr>
          <w:p w:rsidR="00BF03EA" w:rsidRPr="0094484C" w:rsidRDefault="00BF03EA" w:rsidP="00E611CE">
            <w:pPr>
              <w:tabs>
                <w:tab w:val="left" w:pos="360"/>
              </w:tabs>
              <w:rPr>
                <w:sz w:val="22"/>
                <w:szCs w:val="22"/>
              </w:rPr>
            </w:pPr>
            <w:r>
              <w:rPr>
                <w:sz w:val="22"/>
                <w:szCs w:val="22"/>
              </w:rPr>
              <w:t>Sesli Yazılı veya   (125/2)</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Pr="0094484C" w:rsidRDefault="00BF03EA" w:rsidP="00E611CE">
            <w:pPr>
              <w:suppressAutoHyphens w:val="0"/>
              <w:rPr>
                <w:sz w:val="22"/>
                <w:szCs w:val="22"/>
              </w:rPr>
            </w:pPr>
            <w:r>
              <w:rPr>
                <w:sz w:val="22"/>
                <w:szCs w:val="22"/>
              </w:rP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Pr="0094484C" w:rsidRDefault="00BF03EA" w:rsidP="00E611CE">
            <w:pPr>
              <w:suppressAutoHyphens w:val="0"/>
              <w:rPr>
                <w:sz w:val="22"/>
                <w:szCs w:val="22"/>
              </w:rPr>
            </w:pPr>
            <w:r>
              <w:rPr>
                <w:sz w:val="22"/>
                <w:szCs w:val="22"/>
              </w:rPr>
              <w:t>1</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Tr="00E611CE">
        <w:trPr>
          <w:gridAfter w:val="1"/>
          <w:wAfter w:w="20" w:type="dxa"/>
          <w:trHeight w:val="617"/>
        </w:trPr>
        <w:tc>
          <w:tcPr>
            <w:tcW w:w="1915" w:type="dxa"/>
            <w:tcBorders>
              <w:left w:val="single" w:sz="8" w:space="0" w:color="000080"/>
              <w:bottom w:val="single" w:sz="8" w:space="0" w:color="000080"/>
            </w:tcBorders>
            <w:shd w:val="clear" w:color="auto" w:fill="DDD9C4"/>
          </w:tcPr>
          <w:p w:rsidR="00BF03EA" w:rsidRPr="0094484C" w:rsidRDefault="00BF03EA" w:rsidP="00E611CE">
            <w:pPr>
              <w:tabs>
                <w:tab w:val="left" w:pos="360"/>
              </w:tabs>
              <w:rPr>
                <w:sz w:val="22"/>
                <w:szCs w:val="22"/>
              </w:rPr>
            </w:pPr>
            <w:r>
              <w:rPr>
                <w:sz w:val="22"/>
                <w:szCs w:val="22"/>
              </w:rPr>
              <w:t>Taksirle Birden Fazla Kişinin Yaralanmasına Neden Olma (89/4)</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Pr="0094484C" w:rsidRDefault="00BF03EA" w:rsidP="00E611CE">
            <w:pPr>
              <w:suppressAutoHyphens w:val="0"/>
              <w:rPr>
                <w:sz w:val="22"/>
                <w:szCs w:val="22"/>
              </w:rPr>
            </w:pPr>
            <w:r>
              <w:rPr>
                <w:sz w:val="22"/>
                <w:szCs w:val="22"/>
              </w:rPr>
              <w:t>1</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Pr="0094484C" w:rsidRDefault="00BF03EA" w:rsidP="00E611CE">
            <w:pPr>
              <w:suppressAutoHyphens w:val="0"/>
              <w:rPr>
                <w:sz w:val="22"/>
                <w:szCs w:val="22"/>
              </w:rPr>
            </w:pPr>
            <w:r>
              <w:rPr>
                <w:sz w:val="22"/>
                <w:szCs w:val="22"/>
              </w:rPr>
              <w:t>5</w:t>
            </w:r>
          </w:p>
        </w:tc>
        <w:tc>
          <w:tcPr>
            <w:tcW w:w="647"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462"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705" w:type="dxa"/>
            <w:tcBorders>
              <w:left w:val="single" w:sz="4" w:space="0" w:color="000080"/>
              <w:bottom w:val="single" w:sz="4" w:space="0" w:color="000080"/>
            </w:tcBorders>
            <w:shd w:val="clear" w:color="auto" w:fill="CCE6D4"/>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t>-</w:t>
            </w:r>
          </w:p>
        </w:tc>
        <w:tc>
          <w:tcPr>
            <w:tcW w:w="567" w:type="dxa"/>
            <w:tcBorders>
              <w:left w:val="single" w:sz="4" w:space="0" w:color="000080"/>
              <w:bottom w:val="single" w:sz="4" w:space="0" w:color="000080"/>
            </w:tcBorders>
            <w:shd w:val="clear" w:color="auto" w:fill="CFF4FD"/>
          </w:tcPr>
          <w:p w:rsidR="00BF03EA" w:rsidRDefault="00BF03EA" w:rsidP="00E611CE">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BF03EA" w:rsidRDefault="00BF03EA" w:rsidP="00E611CE">
            <w:pPr>
              <w:suppressAutoHyphens w:val="0"/>
            </w:pPr>
            <w:r>
              <w:rPr>
                <w:color w:val="000000"/>
                <w:sz w:val="22"/>
                <w:szCs w:val="22"/>
                <w:lang w:eastAsia="tr-TR"/>
              </w:rPr>
              <w:t>-</w:t>
            </w:r>
          </w:p>
        </w:tc>
      </w:tr>
      <w:tr w:rsidR="00BF03EA" w:rsidRPr="0094484C" w:rsidTr="00E611CE">
        <w:trPr>
          <w:gridAfter w:val="1"/>
          <w:wAfter w:w="20" w:type="dxa"/>
          <w:trHeight w:val="839"/>
        </w:trPr>
        <w:tc>
          <w:tcPr>
            <w:tcW w:w="1915" w:type="dxa"/>
            <w:tcBorders>
              <w:left w:val="single" w:sz="8" w:space="0" w:color="000080"/>
              <w:bottom w:val="single" w:sz="8" w:space="0" w:color="000080"/>
            </w:tcBorders>
            <w:shd w:val="clear" w:color="auto" w:fill="DDD9C4"/>
          </w:tcPr>
          <w:p w:rsidR="00BF03EA" w:rsidRPr="0094484C" w:rsidRDefault="00BF03EA" w:rsidP="00E611CE">
            <w:pPr>
              <w:tabs>
                <w:tab w:val="left" w:pos="360"/>
              </w:tabs>
              <w:rPr>
                <w:sz w:val="22"/>
                <w:szCs w:val="22"/>
              </w:rPr>
            </w:pPr>
            <w:r>
              <w:rPr>
                <w:sz w:val="22"/>
                <w:szCs w:val="22"/>
              </w:rPr>
              <w:t>Kaybolmuş Veya Hata Sonucu Ele Geçmiş Eşya Üzerinde Tasarruf (160/1)</w:t>
            </w:r>
          </w:p>
        </w:tc>
        <w:tc>
          <w:tcPr>
            <w:tcW w:w="641" w:type="dxa"/>
            <w:tcBorders>
              <w:left w:val="single" w:sz="12" w:space="0" w:color="000080"/>
              <w:bottom w:val="single" w:sz="4" w:space="0" w:color="000080"/>
            </w:tcBorders>
            <w:shd w:val="clear" w:color="auto" w:fill="DDE6F1"/>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DDE6F1"/>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DDE6F1"/>
          </w:tcPr>
          <w:p w:rsidR="00BF03EA" w:rsidRPr="0094484C" w:rsidRDefault="00BF03EA" w:rsidP="00E611CE">
            <w:pPr>
              <w:suppressAutoHyphens w:val="0"/>
              <w:rPr>
                <w:sz w:val="22"/>
                <w:szCs w:val="22"/>
              </w:rPr>
            </w:pPr>
            <w:r>
              <w:rPr>
                <w:sz w:val="22"/>
                <w:szCs w:val="22"/>
              </w:rPr>
              <w:t>2</w:t>
            </w:r>
          </w:p>
        </w:tc>
        <w:tc>
          <w:tcPr>
            <w:tcW w:w="550"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551" w:type="dxa"/>
            <w:tcBorders>
              <w:left w:val="single" w:sz="4" w:space="0" w:color="000080"/>
              <w:bottom w:val="single" w:sz="4" w:space="0" w:color="000080"/>
            </w:tcBorders>
            <w:shd w:val="clear" w:color="auto" w:fill="FFFFCC"/>
          </w:tcPr>
          <w:p w:rsidR="00BF03EA" w:rsidRDefault="00BF03EA" w:rsidP="00971664">
            <w:pPr>
              <w:snapToGrid w:val="0"/>
              <w:jc w:val="center"/>
            </w:pPr>
            <w:r>
              <w:t>-</w:t>
            </w:r>
          </w:p>
        </w:tc>
        <w:tc>
          <w:tcPr>
            <w:tcW w:w="745" w:type="dxa"/>
            <w:tcBorders>
              <w:left w:val="single" w:sz="4" w:space="0" w:color="000080"/>
              <w:bottom w:val="single" w:sz="4" w:space="0" w:color="000080"/>
            </w:tcBorders>
            <w:shd w:val="clear" w:color="auto" w:fill="FFFFCC"/>
          </w:tcPr>
          <w:p w:rsidR="00BF03EA" w:rsidRPr="0094484C" w:rsidRDefault="00BF03EA" w:rsidP="00E611CE">
            <w:pPr>
              <w:suppressAutoHyphens w:val="0"/>
              <w:rPr>
                <w:sz w:val="22"/>
                <w:szCs w:val="22"/>
              </w:rPr>
            </w:pPr>
            <w:r>
              <w:rPr>
                <w:sz w:val="22"/>
                <w:szCs w:val="22"/>
              </w:rPr>
              <w:t>2</w:t>
            </w:r>
          </w:p>
        </w:tc>
        <w:tc>
          <w:tcPr>
            <w:tcW w:w="647" w:type="dxa"/>
            <w:tcBorders>
              <w:left w:val="single" w:sz="4" w:space="0" w:color="000080"/>
              <w:bottom w:val="single" w:sz="4" w:space="0" w:color="000080"/>
            </w:tcBorders>
            <w:shd w:val="clear" w:color="auto" w:fill="CCE6D4"/>
          </w:tcPr>
          <w:p w:rsidR="00BF03EA" w:rsidRPr="0094484C" w:rsidRDefault="00BF03EA" w:rsidP="00E611CE">
            <w:pPr>
              <w:suppressAutoHyphens w:val="0"/>
              <w:rPr>
                <w:sz w:val="22"/>
                <w:szCs w:val="22"/>
              </w:rPr>
            </w:pPr>
          </w:p>
        </w:tc>
        <w:tc>
          <w:tcPr>
            <w:tcW w:w="462" w:type="dxa"/>
            <w:tcBorders>
              <w:left w:val="single" w:sz="4" w:space="0" w:color="000080"/>
              <w:bottom w:val="single" w:sz="4" w:space="0" w:color="000080"/>
            </w:tcBorders>
            <w:shd w:val="clear" w:color="auto" w:fill="CCE6D4"/>
          </w:tcPr>
          <w:p w:rsidR="00BF03EA" w:rsidRPr="0094484C" w:rsidRDefault="00BF03EA" w:rsidP="00E611CE">
            <w:pPr>
              <w:suppressAutoHyphens w:val="0"/>
              <w:rPr>
                <w:sz w:val="22"/>
                <w:szCs w:val="22"/>
              </w:rPr>
            </w:pPr>
          </w:p>
        </w:tc>
        <w:tc>
          <w:tcPr>
            <w:tcW w:w="705" w:type="dxa"/>
            <w:tcBorders>
              <w:left w:val="single" w:sz="4" w:space="0" w:color="000080"/>
              <w:bottom w:val="single" w:sz="4" w:space="0" w:color="000080"/>
            </w:tcBorders>
            <w:shd w:val="clear" w:color="auto" w:fill="CCE6D4"/>
          </w:tcPr>
          <w:p w:rsidR="00BF03EA" w:rsidRPr="0094484C" w:rsidRDefault="00BF03EA" w:rsidP="00E611CE">
            <w:pPr>
              <w:suppressAutoHyphens w:val="0"/>
              <w:rPr>
                <w:sz w:val="22"/>
                <w:szCs w:val="22"/>
              </w:rPr>
            </w:pPr>
          </w:p>
        </w:tc>
        <w:tc>
          <w:tcPr>
            <w:tcW w:w="567" w:type="dxa"/>
            <w:tcBorders>
              <w:left w:val="single" w:sz="4" w:space="0" w:color="000080"/>
              <w:bottom w:val="single" w:sz="4" w:space="0" w:color="000080"/>
            </w:tcBorders>
            <w:shd w:val="clear" w:color="auto" w:fill="CFF4FD"/>
          </w:tcPr>
          <w:p w:rsidR="00BF03EA" w:rsidRPr="0094484C" w:rsidRDefault="00BF03EA" w:rsidP="00E611CE">
            <w:pPr>
              <w:suppressAutoHyphens w:val="0"/>
              <w:rPr>
                <w:sz w:val="22"/>
                <w:szCs w:val="22"/>
              </w:rPr>
            </w:pPr>
          </w:p>
        </w:tc>
        <w:tc>
          <w:tcPr>
            <w:tcW w:w="567" w:type="dxa"/>
            <w:tcBorders>
              <w:left w:val="single" w:sz="4" w:space="0" w:color="000080"/>
              <w:bottom w:val="single" w:sz="4" w:space="0" w:color="000080"/>
            </w:tcBorders>
            <w:shd w:val="clear" w:color="auto" w:fill="CFF4FD"/>
          </w:tcPr>
          <w:p w:rsidR="00BF03EA" w:rsidRPr="0094484C" w:rsidRDefault="00BF03EA" w:rsidP="00E611CE">
            <w:pPr>
              <w:suppressAutoHyphens w:val="0"/>
              <w:rPr>
                <w:sz w:val="22"/>
                <w:szCs w:val="22"/>
              </w:rPr>
            </w:pPr>
          </w:p>
        </w:tc>
        <w:tc>
          <w:tcPr>
            <w:tcW w:w="729" w:type="dxa"/>
            <w:tcBorders>
              <w:left w:val="single" w:sz="4" w:space="0" w:color="000080"/>
              <w:bottom w:val="single" w:sz="4" w:space="0" w:color="000080"/>
              <w:right w:val="single" w:sz="4" w:space="0" w:color="000080"/>
            </w:tcBorders>
            <w:shd w:val="clear" w:color="auto" w:fill="CFF4FD"/>
          </w:tcPr>
          <w:p w:rsidR="00BF03EA" w:rsidRPr="0094484C" w:rsidRDefault="00BF03EA" w:rsidP="00E611CE">
            <w:pPr>
              <w:suppressAutoHyphens w:val="0"/>
              <w:rPr>
                <w:sz w:val="22"/>
                <w:szCs w:val="22"/>
              </w:rPr>
            </w:pPr>
          </w:p>
        </w:tc>
      </w:tr>
    </w:tbl>
    <w:p w:rsidR="00094D9D" w:rsidRDefault="00094D9D"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DA7E16" w:rsidRDefault="00DA7E16" w:rsidP="002E47F1">
      <w:pPr>
        <w:jc w:val="both"/>
        <w:rPr>
          <w:color w:val="C00000"/>
        </w:rPr>
      </w:pPr>
    </w:p>
    <w:p w:rsidR="00E32D7B" w:rsidRDefault="00E32D7B" w:rsidP="002E47F1">
      <w:pPr>
        <w:jc w:val="both"/>
        <w:rPr>
          <w:color w:val="C00000"/>
        </w:rPr>
      </w:pPr>
      <w:r>
        <w:rPr>
          <w:color w:val="C00000"/>
        </w:rPr>
        <w:lastRenderedPageBreak/>
        <w:t>C. MAHKEMELERE İLİŞKİN BİLGİLER</w:t>
      </w:r>
      <w:bookmarkEnd w:id="128"/>
    </w:p>
    <w:p w:rsidR="00E32D7B" w:rsidRDefault="00E32D7B" w:rsidP="00641513">
      <w:pPr>
        <w:pStyle w:val="Balk4"/>
        <w:numPr>
          <w:ilvl w:val="1"/>
          <w:numId w:val="5"/>
        </w:numPr>
        <w:ind w:left="0" w:firstLine="851"/>
      </w:pPr>
      <w:bookmarkStart w:id="130" w:name="__RefHeading__195_1323963809"/>
      <w:bookmarkStart w:id="131" w:name="__RefHeading__324_597354004"/>
      <w:bookmarkStart w:id="132" w:name="__RefHeading__238_1086036030"/>
      <w:bookmarkStart w:id="133" w:name="__RefHeading__183_1589488387"/>
      <w:bookmarkStart w:id="134" w:name="__RefHeading___Toc450743426"/>
      <w:bookmarkStart w:id="135" w:name="__RefHeading__760_2095565461"/>
      <w:bookmarkStart w:id="136" w:name="__RefHeading__617_796719703"/>
      <w:bookmarkStart w:id="137" w:name="_Toc455182137"/>
      <w:bookmarkEnd w:id="130"/>
      <w:bookmarkEnd w:id="131"/>
      <w:bookmarkEnd w:id="132"/>
      <w:bookmarkEnd w:id="133"/>
      <w:bookmarkEnd w:id="134"/>
      <w:bookmarkEnd w:id="135"/>
      <w:bookmarkEnd w:id="136"/>
      <w:r>
        <w:rPr>
          <w:color w:val="C00000"/>
          <w:sz w:val="24"/>
          <w:szCs w:val="24"/>
        </w:rPr>
        <w:t>MERKEZ ADLİYESİ</w:t>
      </w:r>
      <w:bookmarkEnd w:id="137"/>
    </w:p>
    <w:p w:rsidR="00E32D7B" w:rsidRDefault="00E32D7B"/>
    <w:p w:rsidR="00E32D7B" w:rsidRDefault="00E32D7B">
      <w:pPr>
        <w:numPr>
          <w:ilvl w:val="0"/>
          <w:numId w:val="6"/>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p w:rsidR="00E32D7B" w:rsidRDefault="00E32D7B">
      <w:pPr>
        <w:jc w:val="both"/>
        <w:rPr>
          <w:b/>
          <w:color w:val="4F81BD"/>
        </w:rPr>
      </w:pPr>
    </w:p>
    <w:tbl>
      <w:tblPr>
        <w:tblW w:w="9214" w:type="dxa"/>
        <w:tblLayout w:type="fixed"/>
        <w:tblLook w:val="0000"/>
      </w:tblPr>
      <w:tblGrid>
        <w:gridCol w:w="4283"/>
        <w:gridCol w:w="4931"/>
      </w:tblGrid>
      <w:tr w:rsidR="00E32D7B"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Anayasa Mahkemesi’ne (AYM) Yapılan Başvurular Neticesinde Tespit Edilen İhlal Kararları</w:t>
            </w:r>
          </w:p>
        </w:tc>
      </w:tr>
      <w:tr w:rsidR="00E32D7B" w:rsidTr="00E91BBE">
        <w:tc>
          <w:tcPr>
            <w:tcW w:w="428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İhlal Tespit Edilen Dosya Sayısı</w:t>
            </w:r>
          </w:p>
        </w:tc>
      </w:tr>
      <w:tr w:rsidR="00E32D7B" w:rsidTr="00E91BBE">
        <w:tc>
          <w:tcPr>
            <w:tcW w:w="4283" w:type="dxa"/>
            <w:tcBorders>
              <w:top w:val="single" w:sz="4" w:space="0" w:color="000000"/>
              <w:left w:val="single" w:sz="4" w:space="0" w:color="000000"/>
              <w:bottom w:val="single" w:sz="4" w:space="0" w:color="000000"/>
            </w:tcBorders>
            <w:shd w:val="clear" w:color="auto" w:fill="F2F2F2"/>
          </w:tcPr>
          <w:p w:rsidR="00E32D7B" w:rsidRDefault="00147E7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47E76">
            <w:pPr>
              <w:snapToGrid w:val="0"/>
              <w:jc w:val="center"/>
              <w:rPr>
                <w:b/>
                <w:color w:val="4F81BD"/>
              </w:rPr>
            </w:pPr>
            <w:r>
              <w:rPr>
                <w:b/>
                <w:color w:val="4F81BD"/>
              </w:rPr>
              <w:t>-</w:t>
            </w:r>
          </w:p>
        </w:tc>
      </w:tr>
    </w:tbl>
    <w:p w:rsidR="00E32D7B" w:rsidRDefault="00E32D7B">
      <w:pPr>
        <w:ind w:left="207"/>
        <w:jc w:val="both"/>
        <w:rPr>
          <w:b/>
          <w:color w:val="C00000"/>
        </w:rPr>
      </w:pPr>
    </w:p>
    <w:tbl>
      <w:tblPr>
        <w:tblW w:w="9214" w:type="dxa"/>
        <w:tblLayout w:type="fixed"/>
        <w:tblLook w:val="0000"/>
      </w:tblPr>
      <w:tblGrid>
        <w:gridCol w:w="4283"/>
        <w:gridCol w:w="4931"/>
      </w:tblGrid>
      <w:tr w:rsidR="00E32D7B"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Avrupa İnsan Hakları Mahkemesi’ne (AİHM) Yapılan Başvurular Neticesinde Tespit Edilen İhlal Kararları</w:t>
            </w:r>
          </w:p>
        </w:tc>
      </w:tr>
      <w:tr w:rsidR="00E32D7B" w:rsidTr="00E91BBE">
        <w:tc>
          <w:tcPr>
            <w:tcW w:w="428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İhlal Tespit Edilen Dosya Sayısı</w:t>
            </w:r>
          </w:p>
        </w:tc>
      </w:tr>
      <w:tr w:rsidR="00E32D7B" w:rsidTr="00E91BBE">
        <w:tc>
          <w:tcPr>
            <w:tcW w:w="4283" w:type="dxa"/>
            <w:tcBorders>
              <w:top w:val="single" w:sz="4" w:space="0" w:color="000000"/>
              <w:left w:val="single" w:sz="4" w:space="0" w:color="000000"/>
              <w:bottom w:val="single" w:sz="4" w:space="0" w:color="000000"/>
            </w:tcBorders>
            <w:shd w:val="clear" w:color="auto" w:fill="F2F2F2"/>
          </w:tcPr>
          <w:p w:rsidR="00E32D7B" w:rsidRDefault="00147E7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47E76">
            <w:pPr>
              <w:snapToGrid w:val="0"/>
              <w:jc w:val="center"/>
              <w:rPr>
                <w:b/>
                <w:color w:val="4F81BD"/>
              </w:rPr>
            </w:pPr>
            <w:r>
              <w:rPr>
                <w:b/>
                <w:color w:val="4F81BD"/>
              </w:rPr>
              <w:t>-</w:t>
            </w:r>
          </w:p>
        </w:tc>
      </w:tr>
    </w:tbl>
    <w:p w:rsidR="00E32D7B" w:rsidRDefault="00E32D7B">
      <w:pPr>
        <w:ind w:left="207"/>
        <w:jc w:val="both"/>
        <w:rPr>
          <w:b/>
          <w:color w:val="C00000"/>
        </w:rPr>
      </w:pPr>
    </w:p>
    <w:p w:rsidR="00094D9D" w:rsidRDefault="00094D9D">
      <w:pPr>
        <w:ind w:left="207"/>
        <w:jc w:val="both"/>
        <w:rPr>
          <w:b/>
          <w:color w:val="C00000"/>
        </w:rPr>
      </w:pPr>
    </w:p>
    <w:p w:rsidR="00E32D7B" w:rsidRDefault="00E32D7B" w:rsidP="00BF28F0">
      <w:pPr>
        <w:numPr>
          <w:ilvl w:val="0"/>
          <w:numId w:val="6"/>
        </w:numPr>
        <w:spacing w:after="120"/>
        <w:ind w:left="567" w:hanging="357"/>
        <w:jc w:val="both"/>
        <w:rPr>
          <w:b/>
          <w:color w:val="C00000"/>
        </w:rPr>
      </w:pPr>
      <w:r>
        <w:rPr>
          <w:b/>
          <w:color w:val="C00000"/>
        </w:rPr>
        <w:t>Ceza Muhakemesi Kanunu (CMK) 141. Maddesi Kapsamında İdare Aleyhine Açılan Tazminat Davaları, Kabul, Red Oranları, Hükmedilen Toplam Maddi ve Manevi Tazminat Miktarları</w:t>
      </w:r>
    </w:p>
    <w:tbl>
      <w:tblPr>
        <w:tblW w:w="9214" w:type="dxa"/>
        <w:tblLayout w:type="fixed"/>
        <w:tblLook w:val="0000"/>
      </w:tblPr>
      <w:tblGrid>
        <w:gridCol w:w="6096"/>
        <w:gridCol w:w="1559"/>
        <w:gridCol w:w="1559"/>
      </w:tblGrid>
      <w:tr w:rsidR="00BF28F0" w:rsidTr="00E91BBE">
        <w:tc>
          <w:tcPr>
            <w:tcW w:w="9214"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Tazminat Davaları</w:t>
            </w:r>
          </w:p>
        </w:tc>
      </w:tr>
      <w:tr w:rsidR="00BF28F0" w:rsidTr="00E91BBE">
        <w:tc>
          <w:tcPr>
            <w:tcW w:w="6096" w:type="dxa"/>
            <w:tcBorders>
              <w:top w:val="single" w:sz="4" w:space="0" w:color="000000"/>
              <w:left w:val="single" w:sz="4" w:space="0" w:color="000000"/>
              <w:bottom w:val="single" w:sz="4" w:space="0" w:color="000000"/>
            </w:tcBorders>
            <w:shd w:val="clear" w:color="auto" w:fill="auto"/>
          </w:tcPr>
          <w:p w:rsidR="00E32D7B" w:rsidRDefault="00E32D7B">
            <w:pPr>
              <w:snapToGrid w:val="0"/>
              <w:jc w:val="both"/>
              <w:rPr>
                <w:b/>
                <w:color w:val="FFFFFF"/>
              </w:rPr>
            </w:pPr>
          </w:p>
        </w:tc>
        <w:tc>
          <w:tcPr>
            <w:tcW w:w="1559" w:type="dxa"/>
            <w:tcBorders>
              <w:top w:val="single" w:sz="4" w:space="0" w:color="000000"/>
              <w:left w:val="single" w:sz="4" w:space="0" w:color="000000"/>
              <w:bottom w:val="single" w:sz="4" w:space="0" w:color="000000"/>
            </w:tcBorders>
            <w:shd w:val="clear" w:color="auto" w:fill="auto"/>
          </w:tcPr>
          <w:p w:rsidR="00E32D7B" w:rsidRDefault="00E32D7B">
            <w:pPr>
              <w:jc w:val="center"/>
              <w:rPr>
                <w:b/>
                <w:bCs/>
              </w:rPr>
            </w:pPr>
            <w:r>
              <w:rPr>
                <w:b/>
                <w:bCs/>
              </w:rPr>
              <w:t>1.Ağır Ceza Mahkemesi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bCs/>
              </w:rPr>
              <w:t>2.Ağır Ceza Mahkemesi</w:t>
            </w:r>
          </w:p>
        </w:tc>
      </w:tr>
      <w:tr w:rsidR="006E3351" w:rsidTr="00E91BBE">
        <w:tc>
          <w:tcPr>
            <w:tcW w:w="6096" w:type="dxa"/>
            <w:tcBorders>
              <w:top w:val="single" w:sz="4" w:space="0" w:color="000000"/>
              <w:left w:val="single" w:sz="4" w:space="0" w:color="000000"/>
              <w:bottom w:val="single" w:sz="4" w:space="0" w:color="000000"/>
            </w:tcBorders>
            <w:shd w:val="clear" w:color="auto" w:fill="F2F2F2"/>
          </w:tcPr>
          <w:p w:rsidR="006E3351" w:rsidRDefault="006E3351">
            <w:pPr>
              <w:jc w:val="both"/>
            </w:pPr>
            <w:r>
              <w:t>İdare Aleyhine Açılan Tazminat Davalarına İlişkin Dosyaların Toplam Sayısı</w:t>
            </w:r>
          </w:p>
        </w:tc>
        <w:tc>
          <w:tcPr>
            <w:tcW w:w="1559" w:type="dxa"/>
            <w:tcBorders>
              <w:top w:val="single" w:sz="4" w:space="0" w:color="000000"/>
              <w:left w:val="single" w:sz="4" w:space="0" w:color="000000"/>
              <w:bottom w:val="single" w:sz="4" w:space="0" w:color="000000"/>
            </w:tcBorders>
            <w:shd w:val="clear" w:color="auto" w:fill="F2F2F2"/>
          </w:tcPr>
          <w:p w:rsidR="006E3351" w:rsidRDefault="006E3351" w:rsidP="00E611CE">
            <w:pPr>
              <w:snapToGrid w:val="0"/>
              <w:jc w:val="center"/>
            </w:pPr>
            <w:r>
              <w:t>77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E3351" w:rsidRDefault="006E3351" w:rsidP="00E611CE">
            <w:pPr>
              <w:snapToGrid w:val="0"/>
              <w:jc w:val="center"/>
            </w:pPr>
            <w:r>
              <w:t>73</w:t>
            </w:r>
          </w:p>
        </w:tc>
      </w:tr>
      <w:tr w:rsidR="006E3351" w:rsidTr="00E91BBE">
        <w:tc>
          <w:tcPr>
            <w:tcW w:w="6096" w:type="dxa"/>
            <w:tcBorders>
              <w:top w:val="single" w:sz="4" w:space="0" w:color="000000"/>
              <w:left w:val="single" w:sz="4" w:space="0" w:color="000000"/>
              <w:bottom w:val="single" w:sz="4" w:space="0" w:color="000000"/>
            </w:tcBorders>
            <w:shd w:val="clear" w:color="auto" w:fill="auto"/>
          </w:tcPr>
          <w:p w:rsidR="006E3351" w:rsidRDefault="006E3351">
            <w:pPr>
              <w:jc w:val="both"/>
            </w:pPr>
            <w:r>
              <w:t>Kısmen Kabul Kısmen Red Kararı Verilen Dosya Sayıları</w:t>
            </w:r>
          </w:p>
        </w:tc>
        <w:tc>
          <w:tcPr>
            <w:tcW w:w="1559" w:type="dxa"/>
            <w:tcBorders>
              <w:top w:val="single" w:sz="4" w:space="0" w:color="000000"/>
              <w:left w:val="single" w:sz="4" w:space="0" w:color="000000"/>
              <w:bottom w:val="single" w:sz="4" w:space="0" w:color="000000"/>
            </w:tcBorders>
            <w:shd w:val="clear" w:color="auto" w:fill="auto"/>
          </w:tcPr>
          <w:p w:rsidR="006E3351" w:rsidRDefault="006E3351" w:rsidP="00E611CE">
            <w:pPr>
              <w:snapToGrid w:val="0"/>
              <w:jc w:val="center"/>
            </w:pPr>
            <w:r>
              <w:t>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E3351" w:rsidRDefault="006E3351" w:rsidP="00E611CE">
            <w:pPr>
              <w:snapToGrid w:val="0"/>
              <w:jc w:val="center"/>
            </w:pPr>
            <w:r>
              <w:t>61</w:t>
            </w:r>
          </w:p>
        </w:tc>
      </w:tr>
      <w:tr w:rsidR="006E3351" w:rsidTr="00E91BBE">
        <w:tc>
          <w:tcPr>
            <w:tcW w:w="6096" w:type="dxa"/>
            <w:tcBorders>
              <w:top w:val="single" w:sz="4" w:space="0" w:color="000000"/>
              <w:left w:val="single" w:sz="4" w:space="0" w:color="000000"/>
              <w:bottom w:val="single" w:sz="4" w:space="0" w:color="000000"/>
            </w:tcBorders>
            <w:shd w:val="clear" w:color="auto" w:fill="F2F2F2"/>
          </w:tcPr>
          <w:p w:rsidR="006E3351" w:rsidRDefault="006E3351">
            <w:pPr>
              <w:jc w:val="both"/>
            </w:pPr>
            <w:r>
              <w:t>Red Kararı Verilen Dosya Sayıları</w:t>
            </w:r>
          </w:p>
        </w:tc>
        <w:tc>
          <w:tcPr>
            <w:tcW w:w="1559" w:type="dxa"/>
            <w:tcBorders>
              <w:top w:val="single" w:sz="4" w:space="0" w:color="000000"/>
              <w:left w:val="single" w:sz="4" w:space="0" w:color="000000"/>
              <w:bottom w:val="single" w:sz="4" w:space="0" w:color="000000"/>
            </w:tcBorders>
            <w:shd w:val="clear" w:color="auto" w:fill="F2F2F2"/>
          </w:tcPr>
          <w:p w:rsidR="006E3351" w:rsidRDefault="006E3351" w:rsidP="00E611CE">
            <w:pPr>
              <w:snapToGrid w:val="0"/>
              <w:jc w:val="center"/>
            </w:pPr>
            <w:r>
              <w:t>_</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E3351" w:rsidRDefault="006E3351" w:rsidP="00E611CE">
            <w:pPr>
              <w:snapToGrid w:val="0"/>
              <w:jc w:val="center"/>
            </w:pPr>
            <w:r>
              <w:t>3</w:t>
            </w:r>
          </w:p>
        </w:tc>
      </w:tr>
      <w:tr w:rsidR="006E3351" w:rsidTr="00E91BBE">
        <w:tc>
          <w:tcPr>
            <w:tcW w:w="6096" w:type="dxa"/>
            <w:tcBorders>
              <w:top w:val="single" w:sz="4" w:space="0" w:color="000000"/>
              <w:left w:val="single" w:sz="4" w:space="0" w:color="000000"/>
              <w:bottom w:val="single" w:sz="4" w:space="0" w:color="000000"/>
            </w:tcBorders>
            <w:shd w:val="clear" w:color="auto" w:fill="auto"/>
          </w:tcPr>
          <w:p w:rsidR="006E3351" w:rsidRDefault="006E3351">
            <w:pPr>
              <w:jc w:val="both"/>
            </w:pPr>
            <w:r>
              <w:t>Yetkisizlik Karar Sayıları</w:t>
            </w:r>
          </w:p>
        </w:tc>
        <w:tc>
          <w:tcPr>
            <w:tcW w:w="1559" w:type="dxa"/>
            <w:tcBorders>
              <w:top w:val="single" w:sz="4" w:space="0" w:color="000000"/>
              <w:left w:val="single" w:sz="4" w:space="0" w:color="000000"/>
              <w:bottom w:val="single" w:sz="4" w:space="0" w:color="000000"/>
            </w:tcBorders>
            <w:shd w:val="clear" w:color="auto" w:fill="auto"/>
          </w:tcPr>
          <w:p w:rsidR="006E3351" w:rsidRDefault="006E3351" w:rsidP="00E611CE">
            <w:pPr>
              <w:snapToGrid w:val="0"/>
              <w:jc w:val="center"/>
            </w:pPr>
            <w: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E3351" w:rsidRDefault="006E3351" w:rsidP="00E611CE">
            <w:pPr>
              <w:snapToGrid w:val="0"/>
              <w:jc w:val="center"/>
            </w:pPr>
            <w:r>
              <w:t>4</w:t>
            </w:r>
          </w:p>
        </w:tc>
      </w:tr>
      <w:tr w:rsidR="006E3351" w:rsidTr="00E91BBE">
        <w:tc>
          <w:tcPr>
            <w:tcW w:w="6096" w:type="dxa"/>
            <w:tcBorders>
              <w:top w:val="single" w:sz="4" w:space="0" w:color="000000"/>
              <w:left w:val="single" w:sz="4" w:space="0" w:color="000000"/>
              <w:bottom w:val="single" w:sz="4" w:space="0" w:color="000000"/>
            </w:tcBorders>
            <w:shd w:val="clear" w:color="auto" w:fill="F2F2F2"/>
          </w:tcPr>
          <w:p w:rsidR="006E3351" w:rsidRDefault="006E3351">
            <w:pPr>
              <w:jc w:val="both"/>
            </w:pPr>
            <w:r>
              <w:t>Manevi Tazminat Miktarı</w:t>
            </w:r>
          </w:p>
        </w:tc>
        <w:tc>
          <w:tcPr>
            <w:tcW w:w="1559" w:type="dxa"/>
            <w:tcBorders>
              <w:top w:val="single" w:sz="4" w:space="0" w:color="000000"/>
              <w:left w:val="single" w:sz="4" w:space="0" w:color="000000"/>
              <w:bottom w:val="single" w:sz="4" w:space="0" w:color="000000"/>
            </w:tcBorders>
            <w:shd w:val="clear" w:color="auto" w:fill="F2F2F2"/>
          </w:tcPr>
          <w:p w:rsidR="006E3351" w:rsidRDefault="006E3351" w:rsidP="006E3351">
            <w:pPr>
              <w:snapToGrid w:val="0"/>
              <w:jc w:val="center"/>
            </w:pPr>
            <w:r>
              <w:t>410.200,00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E3351" w:rsidRDefault="006E3351" w:rsidP="00E611CE">
            <w:pPr>
              <w:snapToGrid w:val="0"/>
              <w:jc w:val="center"/>
            </w:pPr>
            <w:r>
              <w:t>529</w:t>
            </w:r>
            <w:r w:rsidR="00B33072">
              <w:t>.</w:t>
            </w:r>
            <w:r>
              <w:t>200,29</w:t>
            </w:r>
          </w:p>
        </w:tc>
      </w:tr>
      <w:tr w:rsidR="006E3351" w:rsidTr="00E91BBE">
        <w:tc>
          <w:tcPr>
            <w:tcW w:w="6096" w:type="dxa"/>
            <w:tcBorders>
              <w:top w:val="single" w:sz="4" w:space="0" w:color="000000"/>
              <w:left w:val="single" w:sz="4" w:space="0" w:color="000000"/>
              <w:bottom w:val="single" w:sz="4" w:space="0" w:color="000000"/>
            </w:tcBorders>
            <w:shd w:val="clear" w:color="auto" w:fill="auto"/>
          </w:tcPr>
          <w:p w:rsidR="006E3351" w:rsidRDefault="006E3351">
            <w:pPr>
              <w:jc w:val="both"/>
            </w:pPr>
            <w:r>
              <w:t>Maddi Tazminat Miktarı</w:t>
            </w:r>
          </w:p>
        </w:tc>
        <w:tc>
          <w:tcPr>
            <w:tcW w:w="1559" w:type="dxa"/>
            <w:tcBorders>
              <w:top w:val="single" w:sz="4" w:space="0" w:color="000000"/>
              <w:left w:val="single" w:sz="4" w:space="0" w:color="000000"/>
              <w:bottom w:val="single" w:sz="4" w:space="0" w:color="000000"/>
            </w:tcBorders>
            <w:shd w:val="clear" w:color="auto" w:fill="auto"/>
          </w:tcPr>
          <w:p w:rsidR="006E3351" w:rsidRDefault="006E3351" w:rsidP="006E3351">
            <w:pPr>
              <w:snapToGrid w:val="0"/>
              <w:jc w:val="center"/>
            </w:pPr>
            <w:r>
              <w:t xml:space="preserve">332.485,39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E3351" w:rsidRDefault="006E3351" w:rsidP="00E611CE">
            <w:pPr>
              <w:snapToGrid w:val="0"/>
              <w:jc w:val="center"/>
            </w:pPr>
            <w:r>
              <w:t>348</w:t>
            </w:r>
            <w:r w:rsidR="00B33072">
              <w:t>.</w:t>
            </w:r>
            <w:r>
              <w:t>085,54</w:t>
            </w:r>
          </w:p>
        </w:tc>
      </w:tr>
    </w:tbl>
    <w:p w:rsidR="00202140" w:rsidRDefault="00202140" w:rsidP="00202140">
      <w:pPr>
        <w:ind w:left="567"/>
        <w:jc w:val="both"/>
        <w:rPr>
          <w:b/>
          <w:color w:val="4F81BD"/>
        </w:rPr>
      </w:pPr>
    </w:p>
    <w:p w:rsidR="00286C34" w:rsidRDefault="00286C34" w:rsidP="00202140">
      <w:pPr>
        <w:ind w:left="567"/>
        <w:jc w:val="both"/>
        <w:rPr>
          <w:b/>
          <w:color w:val="4F81BD"/>
        </w:rPr>
      </w:pPr>
    </w:p>
    <w:p w:rsidR="00202140" w:rsidRPr="00202140" w:rsidRDefault="00202140" w:rsidP="00202140">
      <w:pPr>
        <w:ind w:left="567"/>
        <w:jc w:val="both"/>
        <w:rPr>
          <w:b/>
          <w:color w:val="4F81BD"/>
        </w:rPr>
      </w:pPr>
    </w:p>
    <w:p w:rsidR="00E32D7B" w:rsidRDefault="00E32D7B">
      <w:pPr>
        <w:numPr>
          <w:ilvl w:val="0"/>
          <w:numId w:val="6"/>
        </w:numPr>
        <w:ind w:left="567"/>
        <w:jc w:val="both"/>
        <w:rPr>
          <w:b/>
          <w:color w:val="4F81BD"/>
        </w:rPr>
      </w:pPr>
      <w:r>
        <w:rPr>
          <w:b/>
          <w:color w:val="C00000"/>
        </w:rPr>
        <w:t>Beraat Kararları Nedeniyle Hazine Aleyhine, Sanıklar Lehine Hükmedilen Vekâlet Ücreti Miktarı</w:t>
      </w:r>
    </w:p>
    <w:p w:rsidR="00E32D7B" w:rsidRDefault="00E32D7B">
      <w:pPr>
        <w:ind w:left="720"/>
        <w:jc w:val="both"/>
        <w:rPr>
          <w:b/>
          <w:color w:val="4F81BD"/>
        </w:rPr>
      </w:pPr>
    </w:p>
    <w:tbl>
      <w:tblPr>
        <w:tblW w:w="9214" w:type="dxa"/>
        <w:tblInd w:w="-5" w:type="dxa"/>
        <w:tblLayout w:type="fixed"/>
        <w:tblLook w:val="0000"/>
      </w:tblPr>
      <w:tblGrid>
        <w:gridCol w:w="4283"/>
        <w:gridCol w:w="4931"/>
      </w:tblGrid>
      <w:tr w:rsidR="00E32D7B" w:rsidTr="0064127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rPr>
                <w:b/>
                <w:color w:val="FFFFFF"/>
              </w:rPr>
            </w:pPr>
            <w:r>
              <w:rPr>
                <w:b/>
                <w:color w:val="FFFFFF"/>
              </w:rPr>
              <w:t>Beraat Kararları Nedeniyle Hazine Aleyhine</w:t>
            </w:r>
          </w:p>
          <w:p w:rsidR="00E32D7B" w:rsidRDefault="00E32D7B">
            <w:pPr>
              <w:jc w:val="center"/>
            </w:pPr>
            <w:r>
              <w:rPr>
                <w:b/>
                <w:color w:val="FFFFFF"/>
              </w:rPr>
              <w:t>Sanıklar Lehine Hükmedilen Vekâlet Ücreti Miktarları</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147E76">
            <w:pPr>
              <w:jc w:val="both"/>
            </w:pPr>
            <w:r>
              <w:t>1.</w:t>
            </w:r>
            <w:r w:rsidR="00E32D7B">
              <w:t>Ağır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147E76" w:rsidRPr="00147E76" w:rsidRDefault="006E3351">
            <w:pPr>
              <w:snapToGrid w:val="0"/>
              <w:jc w:val="center"/>
              <w:rPr>
                <w:rFonts w:ascii="TimesNewRomanPSMT" w:hAnsi="TimesNewRomanPSMT" w:cs="TimesNewRomanPSMT"/>
                <w:color w:val="00000A"/>
                <w:lang w:eastAsia="tr-TR"/>
              </w:rPr>
            </w:pPr>
            <w:r>
              <w:t xml:space="preserve">359.700,00 </w:t>
            </w:r>
            <w:r w:rsidR="008775A2">
              <w:t>TL</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C107F6">
            <w:pPr>
              <w:jc w:val="both"/>
            </w:pPr>
            <w:r>
              <w:t>2.Ağır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E611CE">
            <w:pPr>
              <w:snapToGrid w:val="0"/>
              <w:jc w:val="center"/>
            </w:pPr>
            <w:r>
              <w:t>54.500,00 TL</w:t>
            </w:r>
          </w:p>
        </w:tc>
      </w:tr>
      <w:tr w:rsidR="00C107F6" w:rsidTr="00641273">
        <w:tc>
          <w:tcPr>
            <w:tcW w:w="4283" w:type="dxa"/>
            <w:tcBorders>
              <w:top w:val="single" w:sz="4" w:space="0" w:color="000000"/>
              <w:left w:val="single" w:sz="4" w:space="0" w:color="000000"/>
              <w:bottom w:val="single" w:sz="4" w:space="0" w:color="000000"/>
            </w:tcBorders>
            <w:shd w:val="clear" w:color="auto" w:fill="F2F2F2"/>
          </w:tcPr>
          <w:p w:rsidR="00C107F6" w:rsidRDefault="007051B6">
            <w:pPr>
              <w:jc w:val="both"/>
            </w:pPr>
            <w:r>
              <w:t>1.Asliye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C107F6" w:rsidRDefault="00E611CE" w:rsidP="00202140">
            <w:pPr>
              <w:snapToGrid w:val="0"/>
              <w:jc w:val="center"/>
            </w:pPr>
            <w:r>
              <w:t>13.625,00 TL</w:t>
            </w:r>
          </w:p>
        </w:tc>
      </w:tr>
      <w:tr w:rsidR="00147E76" w:rsidTr="00641273">
        <w:tc>
          <w:tcPr>
            <w:tcW w:w="4283" w:type="dxa"/>
            <w:tcBorders>
              <w:top w:val="single" w:sz="4" w:space="0" w:color="000000"/>
              <w:left w:val="single" w:sz="4" w:space="0" w:color="000000"/>
              <w:bottom w:val="single" w:sz="4" w:space="0" w:color="000000"/>
            </w:tcBorders>
            <w:shd w:val="clear" w:color="auto" w:fill="F2F2F2"/>
          </w:tcPr>
          <w:p w:rsidR="00147E76" w:rsidRDefault="00820C01">
            <w:pPr>
              <w:jc w:val="both"/>
            </w:pPr>
            <w:r>
              <w:t>2</w:t>
            </w:r>
            <w:r w:rsidR="007051B6">
              <w:t>.Asliye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147E76" w:rsidRDefault="00E611CE" w:rsidP="00E611CE">
            <w:pPr>
              <w:snapToGrid w:val="0"/>
            </w:pPr>
            <w:r>
              <w:t xml:space="preserve">                        </w:t>
            </w:r>
            <w:r w:rsidR="00DA7E16">
              <w:t xml:space="preserve">     </w:t>
            </w:r>
            <w:r>
              <w:t xml:space="preserve"> 5,450.00 TL</w:t>
            </w:r>
          </w:p>
        </w:tc>
      </w:tr>
      <w:tr w:rsidR="00820C01" w:rsidTr="00641273">
        <w:tc>
          <w:tcPr>
            <w:tcW w:w="4283" w:type="dxa"/>
            <w:tcBorders>
              <w:top w:val="single" w:sz="4" w:space="0" w:color="000000"/>
              <w:left w:val="single" w:sz="4" w:space="0" w:color="000000"/>
              <w:bottom w:val="single" w:sz="4" w:space="0" w:color="000000"/>
            </w:tcBorders>
            <w:shd w:val="clear" w:color="auto" w:fill="F2F2F2"/>
          </w:tcPr>
          <w:p w:rsidR="00820C01" w:rsidRDefault="00820C01">
            <w:pPr>
              <w:jc w:val="both"/>
            </w:pPr>
            <w:r>
              <w:t>3.Asliye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820C01" w:rsidRDefault="00E611CE" w:rsidP="00202140">
            <w:pPr>
              <w:snapToGrid w:val="0"/>
              <w:jc w:val="center"/>
            </w:pPr>
            <w:r>
              <w:t>-</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E32D7B">
            <w:pPr>
              <w:jc w:val="both"/>
              <w:rPr>
                <w:b/>
              </w:rPr>
            </w:pPr>
            <w:r>
              <w:rPr>
                <w:b/>
              </w:rPr>
              <w:t>TOPLAM</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E611CE" w:rsidP="00E611CE">
            <w:pPr>
              <w:snapToGrid w:val="0"/>
              <w:jc w:val="center"/>
              <w:rPr>
                <w:b/>
              </w:rPr>
            </w:pPr>
            <w:r>
              <w:rPr>
                <w:b/>
              </w:rPr>
              <w:t>433.275,00 TL</w:t>
            </w:r>
          </w:p>
        </w:tc>
      </w:tr>
    </w:tbl>
    <w:p w:rsidR="00E32D7B" w:rsidRDefault="00E32D7B">
      <w:pPr>
        <w:jc w:val="center"/>
        <w:rPr>
          <w:color w:val="4F81BD"/>
        </w:rPr>
      </w:pPr>
    </w:p>
    <w:p w:rsidR="00202140" w:rsidRDefault="00202140">
      <w:pPr>
        <w:jc w:val="center"/>
        <w:rPr>
          <w:color w:val="4F81BD"/>
        </w:rPr>
      </w:pPr>
    </w:p>
    <w:p w:rsidR="00E32D7B" w:rsidRDefault="00E32D7B">
      <w:pPr>
        <w:jc w:val="center"/>
        <w:rPr>
          <w:color w:val="4F81BD"/>
        </w:rPr>
      </w:pPr>
    </w:p>
    <w:p w:rsidR="00E32D7B" w:rsidRDefault="00112B77">
      <w:pPr>
        <w:numPr>
          <w:ilvl w:val="0"/>
          <w:numId w:val="6"/>
        </w:numPr>
        <w:ind w:left="567"/>
        <w:jc w:val="both"/>
      </w:pPr>
      <w:r>
        <w:rPr>
          <w:b/>
          <w:color w:val="C00000"/>
        </w:rPr>
        <w:lastRenderedPageBreak/>
        <w:t>Davaların</w:t>
      </w:r>
      <w:r w:rsidR="00E32D7B">
        <w:rPr>
          <w:b/>
          <w:color w:val="C00000"/>
        </w:rPr>
        <w:t xml:space="preserve"> Temizlenme Oranları</w:t>
      </w:r>
    </w:p>
    <w:p w:rsidR="00E32D7B" w:rsidRDefault="00E32D7B">
      <w:pPr>
        <w:ind w:left="567" w:hanging="360"/>
        <w:jc w:val="both"/>
      </w:pPr>
    </w:p>
    <w:tbl>
      <w:tblPr>
        <w:tblW w:w="9214" w:type="dxa"/>
        <w:tblInd w:w="-5" w:type="dxa"/>
        <w:tblLayout w:type="fixed"/>
        <w:tblLook w:val="0000"/>
      </w:tblPr>
      <w:tblGrid>
        <w:gridCol w:w="3000"/>
        <w:gridCol w:w="1653"/>
        <w:gridCol w:w="2010"/>
        <w:gridCol w:w="1026"/>
        <w:gridCol w:w="1525"/>
      </w:tblGrid>
      <w:tr w:rsidR="00E32D7B" w:rsidTr="00E91BBE">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112B77" w:rsidP="00112B77">
            <w:pPr>
              <w:jc w:val="center"/>
            </w:pPr>
            <w:r>
              <w:rPr>
                <w:b/>
                <w:color w:val="FFFFFF"/>
              </w:rPr>
              <w:t>Davaların</w:t>
            </w:r>
            <w:r w:rsidR="00E32D7B">
              <w:rPr>
                <w:b/>
                <w:color w:val="FFFFFF"/>
              </w:rPr>
              <w:t xml:space="preserve"> Temizlenme Oranları</w:t>
            </w:r>
          </w:p>
        </w:tc>
      </w:tr>
      <w:tr w:rsidR="00641273" w:rsidTr="00E91BBE">
        <w:tc>
          <w:tcPr>
            <w:tcW w:w="300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65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Yıl İçerisinde Gelen Dosya Sayısı</w:t>
            </w:r>
          </w:p>
        </w:tc>
        <w:tc>
          <w:tcPr>
            <w:tcW w:w="201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Bir Önceki Yıldan Devreden Dosya Sayısı</w:t>
            </w:r>
          </w:p>
        </w:tc>
        <w:tc>
          <w:tcPr>
            <w:tcW w:w="1026"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Karar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3208B2">
            <w:pPr>
              <w:jc w:val="center"/>
              <w:rPr>
                <w:b/>
              </w:rPr>
            </w:pPr>
            <w:r w:rsidRPr="00641273">
              <w:rPr>
                <w:b/>
              </w:rPr>
              <w:t>Temizlenme</w:t>
            </w:r>
            <w:r>
              <w:rPr>
                <w:b/>
              </w:rPr>
              <w:t xml:space="preserve"> Oranı</w:t>
            </w:r>
          </w:p>
          <w:p w:rsidR="00E32D7B" w:rsidRDefault="00E32D7B">
            <w:pPr>
              <w:jc w:val="center"/>
            </w:pPr>
            <w:r>
              <w:rPr>
                <w:b/>
              </w:rPr>
              <w:t>%</w:t>
            </w:r>
          </w:p>
        </w:tc>
      </w:tr>
      <w:tr w:rsidR="00E611CE" w:rsidTr="00E91BBE">
        <w:tc>
          <w:tcPr>
            <w:tcW w:w="3000" w:type="dxa"/>
            <w:tcBorders>
              <w:top w:val="single" w:sz="4" w:space="0" w:color="000000"/>
              <w:left w:val="single" w:sz="4" w:space="0" w:color="000000"/>
              <w:bottom w:val="single" w:sz="4" w:space="0" w:color="000000"/>
            </w:tcBorders>
            <w:shd w:val="clear" w:color="auto" w:fill="F2F2F2"/>
          </w:tcPr>
          <w:p w:rsidR="00E611CE" w:rsidRDefault="00E611CE">
            <w:r>
              <w:t>1.Ağır Ceza Mahkemesi</w:t>
            </w:r>
          </w:p>
        </w:tc>
        <w:tc>
          <w:tcPr>
            <w:tcW w:w="1653" w:type="dxa"/>
            <w:tcBorders>
              <w:top w:val="single" w:sz="4" w:space="0" w:color="000000"/>
              <w:left w:val="single" w:sz="4" w:space="0" w:color="000000"/>
              <w:bottom w:val="single" w:sz="4" w:space="0" w:color="000000"/>
            </w:tcBorders>
            <w:shd w:val="clear" w:color="auto" w:fill="F2F2F2"/>
          </w:tcPr>
          <w:p w:rsidR="00E611CE" w:rsidRDefault="00E611CE" w:rsidP="00E611CE">
            <w:pPr>
              <w:snapToGrid w:val="0"/>
              <w:jc w:val="center"/>
            </w:pPr>
            <w:r>
              <w:t>248</w:t>
            </w:r>
          </w:p>
        </w:tc>
        <w:tc>
          <w:tcPr>
            <w:tcW w:w="2010" w:type="dxa"/>
            <w:tcBorders>
              <w:top w:val="single" w:sz="4" w:space="0" w:color="000000"/>
              <w:left w:val="single" w:sz="4" w:space="0" w:color="000000"/>
              <w:bottom w:val="single" w:sz="4" w:space="0" w:color="000000"/>
            </w:tcBorders>
            <w:shd w:val="clear" w:color="auto" w:fill="F2F2F2"/>
          </w:tcPr>
          <w:p w:rsidR="00E611CE" w:rsidRDefault="00E611CE" w:rsidP="00E611CE">
            <w:pPr>
              <w:snapToGrid w:val="0"/>
              <w:jc w:val="center"/>
            </w:pPr>
            <w:r>
              <w:t>187</w:t>
            </w:r>
          </w:p>
        </w:tc>
        <w:tc>
          <w:tcPr>
            <w:tcW w:w="1026" w:type="dxa"/>
            <w:tcBorders>
              <w:top w:val="single" w:sz="4" w:space="0" w:color="000000"/>
              <w:left w:val="single" w:sz="4" w:space="0" w:color="000000"/>
              <w:bottom w:val="single" w:sz="4" w:space="0" w:color="000000"/>
            </w:tcBorders>
            <w:shd w:val="clear" w:color="auto" w:fill="F2F2F2"/>
          </w:tcPr>
          <w:p w:rsidR="00E611CE" w:rsidRDefault="00E611CE" w:rsidP="00E611CE">
            <w:pPr>
              <w:snapToGrid w:val="0"/>
              <w:jc w:val="center"/>
            </w:pPr>
            <w:r>
              <w:t>275</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cPr>
          <w:p w:rsidR="00E611CE" w:rsidRDefault="00E611CE" w:rsidP="00E611CE">
            <w:pPr>
              <w:snapToGrid w:val="0"/>
              <w:jc w:val="center"/>
            </w:pPr>
            <w:r>
              <w:t>110,89</w:t>
            </w:r>
          </w:p>
        </w:tc>
      </w:tr>
      <w:tr w:rsidR="00E611CE" w:rsidRPr="004B4B38" w:rsidTr="00E91BBE">
        <w:tc>
          <w:tcPr>
            <w:tcW w:w="3000" w:type="dxa"/>
            <w:tcBorders>
              <w:top w:val="single" w:sz="4" w:space="0" w:color="000000"/>
              <w:left w:val="single" w:sz="4" w:space="0" w:color="000000"/>
              <w:bottom w:val="single" w:sz="4" w:space="0" w:color="000000"/>
            </w:tcBorders>
            <w:shd w:val="clear" w:color="auto" w:fill="auto"/>
          </w:tcPr>
          <w:p w:rsidR="00E611CE" w:rsidRPr="004B4B38" w:rsidRDefault="00E611CE">
            <w:r w:rsidRPr="004B4B38">
              <w:t>2.Ağır Ceza Mahkemesi</w:t>
            </w:r>
          </w:p>
        </w:tc>
        <w:tc>
          <w:tcPr>
            <w:tcW w:w="1653"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311</w:t>
            </w:r>
          </w:p>
        </w:tc>
        <w:tc>
          <w:tcPr>
            <w:tcW w:w="2010"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159</w:t>
            </w:r>
          </w:p>
        </w:tc>
        <w:tc>
          <w:tcPr>
            <w:tcW w:w="1026"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348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611CE" w:rsidRDefault="00E611CE" w:rsidP="00E611CE">
            <w:pPr>
              <w:snapToGrid w:val="0"/>
              <w:jc w:val="center"/>
            </w:pPr>
            <w:r>
              <w:t>111,90</w:t>
            </w:r>
          </w:p>
        </w:tc>
      </w:tr>
      <w:tr w:rsidR="00E611CE" w:rsidTr="00E91BBE">
        <w:tc>
          <w:tcPr>
            <w:tcW w:w="3000" w:type="dxa"/>
            <w:tcBorders>
              <w:top w:val="single" w:sz="4" w:space="0" w:color="000000"/>
              <w:left w:val="single" w:sz="4" w:space="0" w:color="000000"/>
              <w:bottom w:val="single" w:sz="4" w:space="0" w:color="000000"/>
            </w:tcBorders>
            <w:shd w:val="clear" w:color="auto" w:fill="auto"/>
          </w:tcPr>
          <w:p w:rsidR="00E611CE" w:rsidRDefault="00E611CE">
            <w:r>
              <w:t>1.Asliye Ceza Mahkemesi</w:t>
            </w:r>
          </w:p>
        </w:tc>
        <w:tc>
          <w:tcPr>
            <w:tcW w:w="1653"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935</w:t>
            </w:r>
          </w:p>
        </w:tc>
        <w:tc>
          <w:tcPr>
            <w:tcW w:w="2010"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704</w:t>
            </w:r>
          </w:p>
        </w:tc>
        <w:tc>
          <w:tcPr>
            <w:tcW w:w="1026"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1041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611CE" w:rsidRDefault="00E611CE" w:rsidP="00E611CE">
            <w:pPr>
              <w:snapToGrid w:val="0"/>
              <w:jc w:val="center"/>
            </w:pPr>
            <w:r>
              <w:t>111,34</w:t>
            </w:r>
          </w:p>
        </w:tc>
      </w:tr>
      <w:tr w:rsidR="00E611CE" w:rsidTr="00E91BBE">
        <w:tc>
          <w:tcPr>
            <w:tcW w:w="3000" w:type="dxa"/>
            <w:tcBorders>
              <w:top w:val="single" w:sz="4" w:space="0" w:color="000000"/>
              <w:left w:val="single" w:sz="4" w:space="0" w:color="000000"/>
              <w:bottom w:val="single" w:sz="4" w:space="0" w:color="000000"/>
            </w:tcBorders>
            <w:shd w:val="clear" w:color="auto" w:fill="auto"/>
          </w:tcPr>
          <w:p w:rsidR="00E611CE" w:rsidRDefault="00E611CE">
            <w:r>
              <w:t>2.Asliye Ceza Mahkemesi</w:t>
            </w:r>
          </w:p>
        </w:tc>
        <w:tc>
          <w:tcPr>
            <w:tcW w:w="1653"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532</w:t>
            </w:r>
          </w:p>
        </w:tc>
        <w:tc>
          <w:tcPr>
            <w:tcW w:w="2010"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261</w:t>
            </w:r>
          </w:p>
        </w:tc>
        <w:tc>
          <w:tcPr>
            <w:tcW w:w="1026" w:type="dxa"/>
            <w:tcBorders>
              <w:top w:val="single" w:sz="4" w:space="0" w:color="000000"/>
              <w:left w:val="single" w:sz="4" w:space="0" w:color="000000"/>
              <w:bottom w:val="single" w:sz="4" w:space="0" w:color="000000"/>
            </w:tcBorders>
            <w:shd w:val="clear" w:color="auto" w:fill="auto"/>
          </w:tcPr>
          <w:p w:rsidR="00E611CE" w:rsidRDefault="00E611CE" w:rsidP="00E611CE">
            <w:pPr>
              <w:snapToGrid w:val="0"/>
              <w:jc w:val="center"/>
            </w:pPr>
            <w:r>
              <w:t>502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611CE" w:rsidRDefault="00E611CE" w:rsidP="00E611CE">
            <w:pPr>
              <w:snapToGrid w:val="0"/>
              <w:jc w:val="center"/>
            </w:pPr>
            <w:r>
              <w:t>94,36</w:t>
            </w:r>
          </w:p>
        </w:tc>
      </w:tr>
      <w:tr w:rsidR="00F473F4" w:rsidTr="00E91BBE">
        <w:tc>
          <w:tcPr>
            <w:tcW w:w="3000" w:type="dxa"/>
            <w:tcBorders>
              <w:top w:val="single" w:sz="4" w:space="0" w:color="000000"/>
              <w:left w:val="single" w:sz="4" w:space="0" w:color="000000"/>
              <w:bottom w:val="single" w:sz="4" w:space="0" w:color="000000"/>
            </w:tcBorders>
            <w:shd w:val="clear" w:color="auto" w:fill="auto"/>
          </w:tcPr>
          <w:p w:rsidR="00F473F4" w:rsidRDefault="00F473F4">
            <w:r>
              <w:t>3.Asliye Ceza Mahkemesi</w:t>
            </w:r>
          </w:p>
        </w:tc>
        <w:tc>
          <w:tcPr>
            <w:tcW w:w="1653" w:type="dxa"/>
            <w:tcBorders>
              <w:top w:val="single" w:sz="4" w:space="0" w:color="000000"/>
              <w:left w:val="single" w:sz="4" w:space="0" w:color="000000"/>
              <w:bottom w:val="single" w:sz="4" w:space="0" w:color="000000"/>
            </w:tcBorders>
            <w:shd w:val="clear" w:color="auto" w:fill="auto"/>
          </w:tcPr>
          <w:p w:rsidR="00F473F4" w:rsidRDefault="00F473F4" w:rsidP="00971664">
            <w:pPr>
              <w:jc w:val="center"/>
              <w:rPr>
                <w:rFonts w:ascii="Calibri" w:eastAsia="Calibri" w:hAnsi="Calibri" w:cs="Calibri"/>
              </w:rPr>
            </w:pPr>
            <w:r>
              <w:rPr>
                <w:rFonts w:ascii="Calibri" w:eastAsia="Calibri" w:hAnsi="Calibri" w:cs="Calibri"/>
              </w:rPr>
              <w:t>562</w:t>
            </w:r>
          </w:p>
        </w:tc>
        <w:tc>
          <w:tcPr>
            <w:tcW w:w="2010" w:type="dxa"/>
            <w:tcBorders>
              <w:top w:val="single" w:sz="4" w:space="0" w:color="000000"/>
              <w:left w:val="single" w:sz="4" w:space="0" w:color="000000"/>
              <w:bottom w:val="single" w:sz="4" w:space="0" w:color="000000"/>
            </w:tcBorders>
            <w:shd w:val="clear" w:color="auto" w:fill="auto"/>
          </w:tcPr>
          <w:p w:rsidR="00F473F4" w:rsidRDefault="00F473F4" w:rsidP="00971664">
            <w:pPr>
              <w:jc w:val="center"/>
              <w:rPr>
                <w:rFonts w:ascii="Calibri" w:eastAsia="Calibri" w:hAnsi="Calibri" w:cs="Calibri"/>
              </w:rPr>
            </w:pPr>
            <w:r>
              <w:rPr>
                <w:rFonts w:ascii="Calibri" w:eastAsia="Calibri" w:hAnsi="Calibri" w:cs="Calibri"/>
              </w:rPr>
              <w:t>344</w:t>
            </w:r>
          </w:p>
        </w:tc>
        <w:tc>
          <w:tcPr>
            <w:tcW w:w="1026" w:type="dxa"/>
            <w:tcBorders>
              <w:top w:val="single" w:sz="4" w:space="0" w:color="000000"/>
              <w:left w:val="single" w:sz="4" w:space="0" w:color="000000"/>
              <w:bottom w:val="single" w:sz="4" w:space="0" w:color="000000"/>
            </w:tcBorders>
            <w:shd w:val="clear" w:color="auto" w:fill="auto"/>
          </w:tcPr>
          <w:p w:rsidR="00F473F4" w:rsidRDefault="00F473F4" w:rsidP="00971664">
            <w:pPr>
              <w:jc w:val="center"/>
              <w:rPr>
                <w:rFonts w:ascii="Calibri" w:eastAsia="Calibri" w:hAnsi="Calibri" w:cs="Calibri"/>
              </w:rPr>
            </w:pPr>
            <w:r>
              <w:rPr>
                <w:rFonts w:ascii="Calibri" w:eastAsia="Calibri" w:hAnsi="Calibri" w:cs="Calibri"/>
              </w:rPr>
              <w:t>678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F473F4" w:rsidRDefault="00F473F4" w:rsidP="00971664">
            <w:pPr>
              <w:jc w:val="center"/>
              <w:rPr>
                <w:rFonts w:ascii="Calibri" w:eastAsia="Calibri" w:hAnsi="Calibri" w:cs="Calibri"/>
              </w:rPr>
            </w:pPr>
            <w:r>
              <w:rPr>
                <w:rFonts w:ascii="Calibri" w:eastAsia="Calibri" w:hAnsi="Calibri" w:cs="Calibri"/>
              </w:rPr>
              <w:t>120,64</w:t>
            </w:r>
          </w:p>
        </w:tc>
      </w:tr>
      <w:tr w:rsidR="00F473F4" w:rsidTr="00E91BBE">
        <w:tc>
          <w:tcPr>
            <w:tcW w:w="3000" w:type="dxa"/>
            <w:tcBorders>
              <w:top w:val="single" w:sz="4" w:space="0" w:color="000000"/>
              <w:left w:val="single" w:sz="4" w:space="0" w:color="000000"/>
              <w:bottom w:val="single" w:sz="4" w:space="0" w:color="000000"/>
            </w:tcBorders>
            <w:shd w:val="clear" w:color="auto" w:fill="auto"/>
          </w:tcPr>
          <w:p w:rsidR="00F473F4" w:rsidRDefault="00F473F4">
            <w:r>
              <w:t>Sulh Ceza Hâkimliği</w:t>
            </w:r>
          </w:p>
        </w:tc>
        <w:tc>
          <w:tcPr>
            <w:tcW w:w="1653" w:type="dxa"/>
            <w:tcBorders>
              <w:top w:val="single" w:sz="4" w:space="0" w:color="000000"/>
              <w:left w:val="single" w:sz="4" w:space="0" w:color="000000"/>
              <w:bottom w:val="single" w:sz="4" w:space="0" w:color="000000"/>
            </w:tcBorders>
            <w:shd w:val="clear" w:color="auto" w:fill="auto"/>
          </w:tcPr>
          <w:p w:rsidR="00F473F4" w:rsidRDefault="00F473F4" w:rsidP="00F473F4">
            <w:pPr>
              <w:snapToGrid w:val="0"/>
              <w:jc w:val="center"/>
            </w:pPr>
            <w:r>
              <w:t>2841</w:t>
            </w:r>
          </w:p>
        </w:tc>
        <w:tc>
          <w:tcPr>
            <w:tcW w:w="2010" w:type="dxa"/>
            <w:tcBorders>
              <w:top w:val="single" w:sz="4" w:space="0" w:color="000000"/>
              <w:left w:val="single" w:sz="4" w:space="0" w:color="000000"/>
              <w:bottom w:val="single" w:sz="4" w:space="0" w:color="000000"/>
            </w:tcBorders>
            <w:shd w:val="clear" w:color="auto" w:fill="auto"/>
          </w:tcPr>
          <w:p w:rsidR="00F473F4" w:rsidRDefault="00F473F4" w:rsidP="00F473F4">
            <w:pPr>
              <w:snapToGrid w:val="0"/>
              <w:jc w:val="center"/>
            </w:pPr>
            <w:r>
              <w:t>44</w:t>
            </w:r>
          </w:p>
        </w:tc>
        <w:tc>
          <w:tcPr>
            <w:tcW w:w="1026" w:type="dxa"/>
            <w:tcBorders>
              <w:top w:val="single" w:sz="4" w:space="0" w:color="000000"/>
              <w:left w:val="single" w:sz="4" w:space="0" w:color="000000"/>
              <w:bottom w:val="single" w:sz="4" w:space="0" w:color="000000"/>
            </w:tcBorders>
            <w:shd w:val="clear" w:color="auto" w:fill="auto"/>
          </w:tcPr>
          <w:p w:rsidR="00F473F4" w:rsidRDefault="00F473F4" w:rsidP="00F473F4">
            <w:pPr>
              <w:snapToGrid w:val="0"/>
              <w:jc w:val="center"/>
            </w:pPr>
            <w:r>
              <w:t>2840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F473F4" w:rsidRDefault="00F473F4" w:rsidP="00F473F4">
            <w:pPr>
              <w:snapToGrid w:val="0"/>
              <w:jc w:val="center"/>
            </w:pPr>
            <w:r>
              <w:t>99,96</w:t>
            </w:r>
          </w:p>
        </w:tc>
      </w:tr>
      <w:tr w:rsidR="00B70F01" w:rsidTr="00E91BBE">
        <w:tc>
          <w:tcPr>
            <w:tcW w:w="3000" w:type="dxa"/>
            <w:tcBorders>
              <w:top w:val="single" w:sz="4" w:space="0" w:color="000000"/>
              <w:left w:val="single" w:sz="4" w:space="0" w:color="000000"/>
              <w:bottom w:val="single" w:sz="4" w:space="0" w:color="000000"/>
            </w:tcBorders>
            <w:shd w:val="clear" w:color="auto" w:fill="auto"/>
          </w:tcPr>
          <w:p w:rsidR="00B70F01" w:rsidRDefault="00B70F01">
            <w:r>
              <w:t>1.Asliye Hukuk Mahkemesi</w:t>
            </w:r>
          </w:p>
        </w:tc>
        <w:tc>
          <w:tcPr>
            <w:tcW w:w="1653" w:type="dxa"/>
            <w:tcBorders>
              <w:top w:val="single" w:sz="4" w:space="0" w:color="000000"/>
              <w:left w:val="single" w:sz="4" w:space="0" w:color="000000"/>
              <w:bottom w:val="single" w:sz="4" w:space="0" w:color="000000"/>
            </w:tcBorders>
            <w:shd w:val="clear" w:color="auto" w:fill="auto"/>
          </w:tcPr>
          <w:p w:rsidR="00B70F01" w:rsidRDefault="00B70F01" w:rsidP="00B70F01">
            <w:pPr>
              <w:snapToGrid w:val="0"/>
              <w:jc w:val="center"/>
            </w:pPr>
            <w:r>
              <w:t>860</w:t>
            </w:r>
          </w:p>
        </w:tc>
        <w:tc>
          <w:tcPr>
            <w:tcW w:w="2010" w:type="dxa"/>
            <w:tcBorders>
              <w:top w:val="single" w:sz="4" w:space="0" w:color="000000"/>
              <w:left w:val="single" w:sz="4" w:space="0" w:color="000000"/>
              <w:bottom w:val="single" w:sz="4" w:space="0" w:color="000000"/>
            </w:tcBorders>
            <w:shd w:val="clear" w:color="auto" w:fill="auto"/>
          </w:tcPr>
          <w:p w:rsidR="00B70F01" w:rsidRDefault="00B70F01" w:rsidP="00B70F01">
            <w:pPr>
              <w:snapToGrid w:val="0"/>
              <w:jc w:val="center"/>
            </w:pPr>
            <w:r>
              <w:t>587</w:t>
            </w:r>
          </w:p>
        </w:tc>
        <w:tc>
          <w:tcPr>
            <w:tcW w:w="1026" w:type="dxa"/>
            <w:tcBorders>
              <w:top w:val="single" w:sz="4" w:space="0" w:color="000000"/>
              <w:left w:val="single" w:sz="4" w:space="0" w:color="000000"/>
              <w:bottom w:val="single" w:sz="4" w:space="0" w:color="000000"/>
            </w:tcBorders>
            <w:shd w:val="clear" w:color="auto" w:fill="auto"/>
          </w:tcPr>
          <w:p w:rsidR="00B70F01" w:rsidRDefault="00B70F01" w:rsidP="00B70F01">
            <w:pPr>
              <w:snapToGrid w:val="0"/>
              <w:jc w:val="center"/>
            </w:pPr>
            <w:r>
              <w:t>721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B70F01" w:rsidRDefault="00B70F01" w:rsidP="00B70F01">
            <w:pPr>
              <w:snapToGrid w:val="0"/>
              <w:jc w:val="center"/>
            </w:pPr>
            <w:r>
              <w:t>83</w:t>
            </w:r>
          </w:p>
        </w:tc>
      </w:tr>
      <w:tr w:rsidR="00E37053" w:rsidTr="00E91BBE">
        <w:tc>
          <w:tcPr>
            <w:tcW w:w="3000" w:type="dxa"/>
            <w:tcBorders>
              <w:top w:val="single" w:sz="4" w:space="0" w:color="000000"/>
              <w:left w:val="single" w:sz="4" w:space="0" w:color="000000"/>
              <w:bottom w:val="single" w:sz="4" w:space="0" w:color="000000"/>
            </w:tcBorders>
            <w:shd w:val="clear" w:color="auto" w:fill="auto"/>
          </w:tcPr>
          <w:p w:rsidR="00E37053" w:rsidRDefault="00E37053">
            <w:r>
              <w:t>2.Asliye Hukuk Mahkemesi</w:t>
            </w:r>
          </w:p>
        </w:tc>
        <w:tc>
          <w:tcPr>
            <w:tcW w:w="1653" w:type="dxa"/>
            <w:tcBorders>
              <w:top w:val="single" w:sz="4" w:space="0" w:color="000000"/>
              <w:left w:val="single" w:sz="4" w:space="0" w:color="000000"/>
              <w:bottom w:val="single" w:sz="4" w:space="0" w:color="000000"/>
            </w:tcBorders>
            <w:shd w:val="clear" w:color="auto" w:fill="auto"/>
          </w:tcPr>
          <w:p w:rsidR="00E37053" w:rsidRPr="00CA14AA" w:rsidRDefault="00E37053" w:rsidP="00F653BC">
            <w:pPr>
              <w:snapToGrid w:val="0"/>
              <w:jc w:val="center"/>
            </w:pPr>
            <w:r>
              <w:t>377</w:t>
            </w:r>
          </w:p>
        </w:tc>
        <w:tc>
          <w:tcPr>
            <w:tcW w:w="2010" w:type="dxa"/>
            <w:tcBorders>
              <w:top w:val="single" w:sz="4" w:space="0" w:color="000000"/>
              <w:left w:val="single" w:sz="4" w:space="0" w:color="000000"/>
              <w:bottom w:val="single" w:sz="4" w:space="0" w:color="000000"/>
            </w:tcBorders>
            <w:shd w:val="clear" w:color="auto" w:fill="auto"/>
          </w:tcPr>
          <w:p w:rsidR="00E37053" w:rsidRPr="00CA14AA" w:rsidRDefault="00E37053" w:rsidP="00F653BC">
            <w:pPr>
              <w:snapToGrid w:val="0"/>
              <w:jc w:val="center"/>
            </w:pPr>
            <w:r>
              <w:t>353</w:t>
            </w:r>
          </w:p>
        </w:tc>
        <w:tc>
          <w:tcPr>
            <w:tcW w:w="1026" w:type="dxa"/>
            <w:tcBorders>
              <w:top w:val="single" w:sz="4" w:space="0" w:color="000000"/>
              <w:left w:val="single" w:sz="4" w:space="0" w:color="000000"/>
              <w:bottom w:val="single" w:sz="4" w:space="0" w:color="000000"/>
            </w:tcBorders>
            <w:shd w:val="clear" w:color="auto" w:fill="auto"/>
          </w:tcPr>
          <w:p w:rsidR="00E37053" w:rsidRPr="00CA14AA" w:rsidRDefault="00E37053" w:rsidP="00F653BC">
            <w:pPr>
              <w:snapToGrid w:val="0"/>
              <w:jc w:val="center"/>
            </w:pPr>
            <w:r>
              <w:t>352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37053" w:rsidRPr="00CA14AA" w:rsidRDefault="00E37053" w:rsidP="00F653BC">
            <w:pPr>
              <w:snapToGrid w:val="0"/>
              <w:jc w:val="center"/>
            </w:pPr>
            <w:r>
              <w:t>93</w:t>
            </w:r>
          </w:p>
        </w:tc>
      </w:tr>
      <w:tr w:rsidR="003C5A77" w:rsidTr="00E91BBE">
        <w:tc>
          <w:tcPr>
            <w:tcW w:w="3000" w:type="dxa"/>
            <w:tcBorders>
              <w:top w:val="single" w:sz="4" w:space="0" w:color="000000"/>
              <w:left w:val="single" w:sz="4" w:space="0" w:color="000000"/>
              <w:bottom w:val="single" w:sz="4" w:space="0" w:color="000000"/>
            </w:tcBorders>
            <w:shd w:val="clear" w:color="auto" w:fill="auto"/>
          </w:tcPr>
          <w:p w:rsidR="003C5A77" w:rsidRDefault="003C5A77">
            <w:r>
              <w:t>Sulh Hukuk Mahkemesi</w:t>
            </w:r>
          </w:p>
        </w:tc>
        <w:tc>
          <w:tcPr>
            <w:tcW w:w="1653" w:type="dxa"/>
            <w:tcBorders>
              <w:top w:val="single" w:sz="4" w:space="0" w:color="000000"/>
              <w:left w:val="single" w:sz="4" w:space="0" w:color="000000"/>
              <w:bottom w:val="single" w:sz="4" w:space="0" w:color="000000"/>
            </w:tcBorders>
            <w:shd w:val="clear" w:color="auto" w:fill="auto"/>
          </w:tcPr>
          <w:p w:rsidR="003C5A77" w:rsidRDefault="003C5A77" w:rsidP="00F653BC">
            <w:pPr>
              <w:snapToGrid w:val="0"/>
              <w:jc w:val="center"/>
            </w:pPr>
            <w:r>
              <w:t>602</w:t>
            </w:r>
          </w:p>
        </w:tc>
        <w:tc>
          <w:tcPr>
            <w:tcW w:w="2010" w:type="dxa"/>
            <w:tcBorders>
              <w:top w:val="single" w:sz="4" w:space="0" w:color="000000"/>
              <w:left w:val="single" w:sz="4" w:space="0" w:color="000000"/>
              <w:bottom w:val="single" w:sz="4" w:space="0" w:color="000000"/>
            </w:tcBorders>
            <w:shd w:val="clear" w:color="auto" w:fill="auto"/>
          </w:tcPr>
          <w:p w:rsidR="003C5A77" w:rsidRDefault="003C5A77" w:rsidP="00F653BC">
            <w:pPr>
              <w:snapToGrid w:val="0"/>
              <w:jc w:val="center"/>
            </w:pPr>
            <w:r>
              <w:t>95</w:t>
            </w:r>
          </w:p>
        </w:tc>
        <w:tc>
          <w:tcPr>
            <w:tcW w:w="1026" w:type="dxa"/>
            <w:tcBorders>
              <w:top w:val="single" w:sz="4" w:space="0" w:color="000000"/>
              <w:left w:val="single" w:sz="4" w:space="0" w:color="000000"/>
              <w:bottom w:val="single" w:sz="4" w:space="0" w:color="000000"/>
            </w:tcBorders>
            <w:shd w:val="clear" w:color="auto" w:fill="auto"/>
          </w:tcPr>
          <w:p w:rsidR="003C5A77" w:rsidRDefault="003C5A77" w:rsidP="00F653BC">
            <w:pPr>
              <w:snapToGrid w:val="0"/>
              <w:jc w:val="center"/>
            </w:pPr>
            <w:r>
              <w:t>575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3C5A77" w:rsidRDefault="003C5A77" w:rsidP="00F653BC">
            <w:pPr>
              <w:snapToGrid w:val="0"/>
              <w:jc w:val="center"/>
            </w:pPr>
            <w:r>
              <w:t xml:space="preserve"> 82</w:t>
            </w:r>
          </w:p>
        </w:tc>
      </w:tr>
      <w:tr w:rsidR="003C5A77" w:rsidTr="00E91BBE">
        <w:tc>
          <w:tcPr>
            <w:tcW w:w="3000" w:type="dxa"/>
            <w:tcBorders>
              <w:top w:val="single" w:sz="4" w:space="0" w:color="000000"/>
              <w:left w:val="single" w:sz="4" w:space="0" w:color="000000"/>
              <w:bottom w:val="single" w:sz="4" w:space="0" w:color="000000"/>
            </w:tcBorders>
            <w:shd w:val="clear" w:color="auto" w:fill="F2F2F2"/>
          </w:tcPr>
          <w:p w:rsidR="003C5A77" w:rsidRDefault="003C5A77">
            <w:r>
              <w:t>Kadastro Mahkemesi</w:t>
            </w:r>
          </w:p>
        </w:tc>
        <w:tc>
          <w:tcPr>
            <w:tcW w:w="1653" w:type="dxa"/>
            <w:tcBorders>
              <w:top w:val="single" w:sz="4" w:space="0" w:color="000000"/>
              <w:left w:val="single" w:sz="4" w:space="0" w:color="000000"/>
              <w:bottom w:val="single" w:sz="4" w:space="0" w:color="000000"/>
            </w:tcBorders>
            <w:shd w:val="clear" w:color="auto" w:fill="F2F2F2"/>
          </w:tcPr>
          <w:p w:rsidR="003C5A77" w:rsidRDefault="003C5A77" w:rsidP="00F653BC">
            <w:pPr>
              <w:snapToGrid w:val="0"/>
              <w:jc w:val="center"/>
            </w:pPr>
            <w:r>
              <w:t>44</w:t>
            </w:r>
          </w:p>
        </w:tc>
        <w:tc>
          <w:tcPr>
            <w:tcW w:w="2010" w:type="dxa"/>
            <w:tcBorders>
              <w:top w:val="single" w:sz="4" w:space="0" w:color="000000"/>
              <w:left w:val="single" w:sz="4" w:space="0" w:color="000000"/>
              <w:bottom w:val="single" w:sz="4" w:space="0" w:color="000000"/>
            </w:tcBorders>
            <w:shd w:val="clear" w:color="auto" w:fill="F2F2F2"/>
          </w:tcPr>
          <w:p w:rsidR="003C5A77" w:rsidRDefault="003C5A77" w:rsidP="00F653BC">
            <w:pPr>
              <w:snapToGrid w:val="0"/>
              <w:jc w:val="center"/>
            </w:pPr>
            <w:r>
              <w:t>338</w:t>
            </w:r>
          </w:p>
        </w:tc>
        <w:tc>
          <w:tcPr>
            <w:tcW w:w="1026" w:type="dxa"/>
            <w:tcBorders>
              <w:top w:val="single" w:sz="4" w:space="0" w:color="000000"/>
              <w:left w:val="single" w:sz="4" w:space="0" w:color="000000"/>
              <w:bottom w:val="single" w:sz="4" w:space="0" w:color="000000"/>
            </w:tcBorders>
            <w:shd w:val="clear" w:color="auto" w:fill="F2F2F2"/>
          </w:tcPr>
          <w:p w:rsidR="003C5A77" w:rsidRDefault="003C5A77" w:rsidP="00F653BC">
            <w:pPr>
              <w:snapToGrid w:val="0"/>
              <w:jc w:val="center"/>
            </w:pPr>
            <w:r>
              <w:t>290</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cPr>
          <w:p w:rsidR="003C5A77" w:rsidRDefault="003C5A77" w:rsidP="00F653BC">
            <w:pPr>
              <w:snapToGrid w:val="0"/>
              <w:jc w:val="center"/>
            </w:pPr>
            <w:r>
              <w:t xml:space="preserve"> 76</w:t>
            </w:r>
          </w:p>
        </w:tc>
      </w:tr>
      <w:tr w:rsidR="00950B6C" w:rsidTr="00E91BBE">
        <w:tc>
          <w:tcPr>
            <w:tcW w:w="3000" w:type="dxa"/>
            <w:tcBorders>
              <w:top w:val="single" w:sz="4" w:space="0" w:color="000000"/>
              <w:left w:val="single" w:sz="4" w:space="0" w:color="000000"/>
              <w:bottom w:val="single" w:sz="4" w:space="0" w:color="000000"/>
            </w:tcBorders>
            <w:shd w:val="clear" w:color="auto" w:fill="auto"/>
          </w:tcPr>
          <w:p w:rsidR="00950B6C" w:rsidRDefault="00950B6C">
            <w:r>
              <w:t>İcra Ceza Mahkemesi</w:t>
            </w:r>
          </w:p>
        </w:tc>
        <w:tc>
          <w:tcPr>
            <w:tcW w:w="1653" w:type="dxa"/>
            <w:tcBorders>
              <w:top w:val="single" w:sz="4" w:space="0" w:color="000000"/>
              <w:left w:val="single" w:sz="4" w:space="0" w:color="000000"/>
              <w:bottom w:val="single" w:sz="4" w:space="0" w:color="000000"/>
            </w:tcBorders>
            <w:shd w:val="clear" w:color="auto" w:fill="auto"/>
          </w:tcPr>
          <w:p w:rsidR="00950B6C" w:rsidRDefault="00950B6C" w:rsidP="00C24C11">
            <w:pPr>
              <w:jc w:val="center"/>
            </w:pPr>
            <w:r>
              <w:rPr>
                <w:rFonts w:eastAsia="Calibri" w:cs="Calibri"/>
              </w:rPr>
              <w:t>28</w:t>
            </w:r>
          </w:p>
        </w:tc>
        <w:tc>
          <w:tcPr>
            <w:tcW w:w="2010" w:type="dxa"/>
            <w:tcBorders>
              <w:top w:val="single" w:sz="4" w:space="0" w:color="000000"/>
              <w:left w:val="single" w:sz="4" w:space="0" w:color="000000"/>
              <w:bottom w:val="single" w:sz="4" w:space="0" w:color="000000"/>
            </w:tcBorders>
            <w:shd w:val="clear" w:color="auto" w:fill="auto"/>
          </w:tcPr>
          <w:p w:rsidR="00950B6C" w:rsidRDefault="00950B6C" w:rsidP="00C24C11">
            <w:pPr>
              <w:jc w:val="center"/>
            </w:pPr>
            <w:r>
              <w:rPr>
                <w:rFonts w:eastAsia="Calibri" w:cs="Calibri"/>
              </w:rPr>
              <w:t>5</w:t>
            </w:r>
          </w:p>
        </w:tc>
        <w:tc>
          <w:tcPr>
            <w:tcW w:w="1026" w:type="dxa"/>
            <w:tcBorders>
              <w:top w:val="single" w:sz="4" w:space="0" w:color="000000"/>
              <w:left w:val="single" w:sz="4" w:space="0" w:color="000000"/>
              <w:bottom w:val="single" w:sz="4" w:space="0" w:color="000000"/>
            </w:tcBorders>
            <w:shd w:val="clear" w:color="auto" w:fill="auto"/>
          </w:tcPr>
          <w:p w:rsidR="00950B6C" w:rsidRDefault="00950B6C" w:rsidP="00C24C11">
            <w:pPr>
              <w:jc w:val="center"/>
            </w:pPr>
            <w:r>
              <w:rPr>
                <w:rFonts w:eastAsia="Calibri" w:cs="Calibri"/>
              </w:rPr>
              <w:t>31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950B6C" w:rsidRDefault="00950B6C" w:rsidP="00C24C11">
            <w:pPr>
              <w:jc w:val="center"/>
            </w:pPr>
            <w:r>
              <w:rPr>
                <w:rFonts w:eastAsia="Calibri" w:cs="Calibri"/>
              </w:rPr>
              <w:t>110,71</w:t>
            </w:r>
          </w:p>
        </w:tc>
      </w:tr>
      <w:tr w:rsidR="00AE2D14" w:rsidTr="00E91BBE">
        <w:tc>
          <w:tcPr>
            <w:tcW w:w="3000" w:type="dxa"/>
            <w:tcBorders>
              <w:top w:val="single" w:sz="4" w:space="0" w:color="000000"/>
              <w:left w:val="single" w:sz="4" w:space="0" w:color="000000"/>
              <w:bottom w:val="single" w:sz="4" w:space="0" w:color="000000"/>
            </w:tcBorders>
            <w:shd w:val="clear" w:color="auto" w:fill="auto"/>
          </w:tcPr>
          <w:p w:rsidR="00AE2D14" w:rsidRDefault="00AE2D14">
            <w:r>
              <w:t>İcra Hukuk Mahkemesi</w:t>
            </w:r>
          </w:p>
        </w:tc>
        <w:tc>
          <w:tcPr>
            <w:tcW w:w="1653" w:type="dxa"/>
            <w:tcBorders>
              <w:top w:val="single" w:sz="4" w:space="0" w:color="000000"/>
              <w:left w:val="single" w:sz="4" w:space="0" w:color="000000"/>
              <w:bottom w:val="single" w:sz="4" w:space="0" w:color="000000"/>
            </w:tcBorders>
            <w:shd w:val="clear" w:color="auto" w:fill="auto"/>
          </w:tcPr>
          <w:p w:rsidR="00AE2D14" w:rsidRDefault="00AE2D14" w:rsidP="00F653BC">
            <w:pPr>
              <w:snapToGrid w:val="0"/>
              <w:jc w:val="center"/>
            </w:pPr>
            <w:r>
              <w:t>63</w:t>
            </w:r>
          </w:p>
        </w:tc>
        <w:tc>
          <w:tcPr>
            <w:tcW w:w="2010" w:type="dxa"/>
            <w:tcBorders>
              <w:top w:val="single" w:sz="4" w:space="0" w:color="000000"/>
              <w:left w:val="single" w:sz="4" w:space="0" w:color="000000"/>
              <w:bottom w:val="single" w:sz="4" w:space="0" w:color="000000"/>
            </w:tcBorders>
            <w:shd w:val="clear" w:color="auto" w:fill="auto"/>
          </w:tcPr>
          <w:p w:rsidR="00AE2D14" w:rsidRDefault="00AE2D14" w:rsidP="00F653BC">
            <w:pPr>
              <w:snapToGrid w:val="0"/>
              <w:jc w:val="center"/>
            </w:pPr>
            <w:r>
              <w:t>25</w:t>
            </w:r>
          </w:p>
        </w:tc>
        <w:tc>
          <w:tcPr>
            <w:tcW w:w="1026" w:type="dxa"/>
            <w:tcBorders>
              <w:top w:val="single" w:sz="4" w:space="0" w:color="000000"/>
              <w:left w:val="single" w:sz="4" w:space="0" w:color="000000"/>
              <w:bottom w:val="single" w:sz="4" w:space="0" w:color="000000"/>
            </w:tcBorders>
            <w:shd w:val="clear" w:color="auto" w:fill="auto"/>
          </w:tcPr>
          <w:p w:rsidR="00AE2D14" w:rsidRDefault="00AE2D14" w:rsidP="00F653BC">
            <w:pPr>
              <w:snapToGrid w:val="0"/>
              <w:jc w:val="center"/>
            </w:pPr>
            <w:r>
              <w:t>78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E2D14" w:rsidRDefault="00AE2D14" w:rsidP="00F653BC">
            <w:pPr>
              <w:snapToGrid w:val="0"/>
              <w:jc w:val="center"/>
            </w:pPr>
            <w:r>
              <w:t>123</w:t>
            </w:r>
          </w:p>
        </w:tc>
      </w:tr>
    </w:tbl>
    <w:p w:rsidR="00E32D7B" w:rsidRDefault="00E32D7B">
      <w:pPr>
        <w:jc w:val="both"/>
      </w:pPr>
    </w:p>
    <w:p w:rsidR="0019152F" w:rsidRDefault="0019152F">
      <w:pPr>
        <w:jc w:val="both"/>
      </w:pPr>
    </w:p>
    <w:p w:rsidR="00074D34" w:rsidRPr="008E031D" w:rsidRDefault="00E32D7B" w:rsidP="00074D34">
      <w:pPr>
        <w:numPr>
          <w:ilvl w:val="0"/>
          <w:numId w:val="6"/>
        </w:numPr>
        <w:spacing w:after="120"/>
        <w:ind w:left="567" w:hanging="357"/>
        <w:jc w:val="both"/>
      </w:pPr>
      <w:r w:rsidRPr="00535D44">
        <w:rPr>
          <w:b/>
          <w:color w:val="C00000"/>
        </w:rPr>
        <w:t>Mahkemeler Tarafından Sanığı Hakkında Yakalama Kararı Verilmiş ve 6 Aydan Az / 6 Aydan Fazla / 1 Yıldan Fazla Süre Geçmesine Rağmen Yakalama Emri İnfaz Edilmemiş Olan Dosya Sayıları</w:t>
      </w:r>
    </w:p>
    <w:tbl>
      <w:tblPr>
        <w:tblW w:w="9214" w:type="dxa"/>
        <w:tblInd w:w="-5" w:type="dxa"/>
        <w:tblLayout w:type="fixed"/>
        <w:tblLook w:val="0000"/>
      </w:tblPr>
      <w:tblGrid>
        <w:gridCol w:w="3399"/>
        <w:gridCol w:w="1736"/>
        <w:gridCol w:w="1736"/>
        <w:gridCol w:w="2343"/>
      </w:tblGrid>
      <w:tr w:rsidR="008E031D" w:rsidTr="00202140">
        <w:trPr>
          <w:trHeight w:val="27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C00000"/>
          </w:tcPr>
          <w:p w:rsidR="008E031D" w:rsidRDefault="008E031D" w:rsidP="00202140">
            <w:pPr>
              <w:jc w:val="center"/>
            </w:pPr>
            <w:r>
              <w:rPr>
                <w:b/>
                <w:color w:val="FFFFFF"/>
              </w:rPr>
              <w:t>Sanık Hakkındaki Yakalama Kararı İnfaz Edilememiş Olan Dosya Sayıları</w:t>
            </w:r>
          </w:p>
        </w:tc>
      </w:tr>
      <w:tr w:rsidR="008E031D" w:rsidTr="00202140">
        <w:trPr>
          <w:trHeight w:val="275"/>
        </w:trPr>
        <w:tc>
          <w:tcPr>
            <w:tcW w:w="3399" w:type="dxa"/>
            <w:tcBorders>
              <w:top w:val="single" w:sz="4" w:space="0" w:color="000000"/>
              <w:left w:val="single" w:sz="4" w:space="0" w:color="000000"/>
              <w:bottom w:val="single" w:sz="4" w:space="0" w:color="000000"/>
            </w:tcBorders>
            <w:shd w:val="clear" w:color="auto" w:fill="auto"/>
          </w:tcPr>
          <w:p w:rsidR="008E031D" w:rsidRDefault="008E031D" w:rsidP="00202140">
            <w:pPr>
              <w:snapToGrid w:val="0"/>
              <w:jc w:val="center"/>
              <w:rPr>
                <w:b/>
                <w:color w:val="4F81BD"/>
              </w:rPr>
            </w:pPr>
          </w:p>
        </w:tc>
        <w:tc>
          <w:tcPr>
            <w:tcW w:w="1736" w:type="dxa"/>
            <w:tcBorders>
              <w:top w:val="single" w:sz="4" w:space="0" w:color="000000"/>
              <w:left w:val="single" w:sz="4" w:space="0" w:color="000000"/>
              <w:bottom w:val="single" w:sz="4" w:space="0" w:color="000000"/>
            </w:tcBorders>
            <w:shd w:val="clear" w:color="auto" w:fill="auto"/>
          </w:tcPr>
          <w:p w:rsidR="008E031D" w:rsidRDefault="008E031D" w:rsidP="00202140">
            <w:pPr>
              <w:jc w:val="center"/>
              <w:rPr>
                <w:b/>
              </w:rPr>
            </w:pPr>
            <w:r>
              <w:rPr>
                <w:b/>
              </w:rPr>
              <w:t>6 Aydan Az</w:t>
            </w:r>
          </w:p>
        </w:tc>
        <w:tc>
          <w:tcPr>
            <w:tcW w:w="1736" w:type="dxa"/>
            <w:tcBorders>
              <w:top w:val="single" w:sz="4" w:space="0" w:color="000000"/>
              <w:left w:val="single" w:sz="4" w:space="0" w:color="000000"/>
              <w:bottom w:val="single" w:sz="4" w:space="0" w:color="000000"/>
            </w:tcBorders>
            <w:shd w:val="clear" w:color="auto" w:fill="auto"/>
          </w:tcPr>
          <w:p w:rsidR="008E031D" w:rsidRDefault="008E031D" w:rsidP="00202140">
            <w:pPr>
              <w:jc w:val="center"/>
              <w:rPr>
                <w:b/>
              </w:rPr>
            </w:pPr>
            <w:r>
              <w:rPr>
                <w:b/>
              </w:rPr>
              <w:t>1 Yıldan Az</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8E031D" w:rsidRDefault="008E031D" w:rsidP="00202140">
            <w:pPr>
              <w:jc w:val="center"/>
            </w:pPr>
            <w:r>
              <w:rPr>
                <w:b/>
              </w:rPr>
              <w:t>1 Yıldan Fazla</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Default="00F473F4" w:rsidP="00202140">
            <w:r>
              <w:t>1. Ağır Ceza Mahkemesi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4</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17</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971664">
            <w:pPr>
              <w:snapToGrid w:val="0"/>
              <w:jc w:val="center"/>
            </w:pPr>
            <w:r>
              <w:t>66</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Pr="00BB2535" w:rsidRDefault="00F473F4" w:rsidP="00202140">
            <w:r w:rsidRPr="00BB2535">
              <w:t>2. Ağır Ceza Mahkemesi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4</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5</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971664">
            <w:pPr>
              <w:snapToGrid w:val="0"/>
              <w:jc w:val="center"/>
            </w:pPr>
            <w:r>
              <w:t>17</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Default="00F473F4" w:rsidP="00202140">
            <w:r>
              <w:t>1.Asliye Ceza Mahkemesi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11</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14</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971664">
            <w:pPr>
              <w:snapToGrid w:val="0"/>
              <w:jc w:val="center"/>
            </w:pPr>
            <w:r>
              <w:t>48</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Default="00F473F4" w:rsidP="00202140">
            <w:r>
              <w:t>2.Asliye Ceza Mahkemesi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10</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snapToGrid w:val="0"/>
              <w:jc w:val="center"/>
            </w:pPr>
            <w:r>
              <w:t>5</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971664">
            <w:pPr>
              <w:snapToGrid w:val="0"/>
              <w:jc w:val="center"/>
            </w:pPr>
            <w:r>
              <w:t>65</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Default="00F473F4" w:rsidP="00202140">
            <w:r>
              <w:t>3.Asliye Ceza Mahkemesi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jc w:val="center"/>
              <w:rPr>
                <w:rFonts w:ascii="Calibri" w:eastAsia="Calibri" w:hAnsi="Calibri" w:cs="Calibri"/>
              </w:rPr>
            </w:pPr>
            <w:r>
              <w:rPr>
                <w:rFonts w:ascii="Calibri" w:eastAsia="Calibri" w:hAnsi="Calibri" w:cs="Calibri"/>
              </w:rPr>
              <w:t>32</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971664">
            <w:pPr>
              <w:jc w:val="center"/>
              <w:rPr>
                <w:rFonts w:ascii="Calibri" w:eastAsia="Calibri" w:hAnsi="Calibri" w:cs="Calibri"/>
              </w:rPr>
            </w:pPr>
            <w:r>
              <w:rPr>
                <w:rFonts w:ascii="Calibri" w:eastAsia="Calibri" w:hAnsi="Calibri" w:cs="Calibri"/>
              </w:rPr>
              <w:t>1</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971664">
            <w:pPr>
              <w:jc w:val="center"/>
              <w:rPr>
                <w:rFonts w:ascii="Calibri" w:eastAsia="Calibri" w:hAnsi="Calibri" w:cs="Calibri"/>
              </w:rPr>
            </w:pPr>
            <w:r>
              <w:rPr>
                <w:rFonts w:ascii="Calibri" w:eastAsia="Calibri" w:hAnsi="Calibri" w:cs="Calibri"/>
              </w:rPr>
              <w:t>3</w:t>
            </w:r>
          </w:p>
        </w:tc>
      </w:tr>
      <w:tr w:rsidR="00F473F4"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F473F4" w:rsidRDefault="00F473F4" w:rsidP="00202140">
            <w:r>
              <w:t>Sulh Ceza Hakimliği</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202140">
            <w:pPr>
              <w:snapToGrid w:val="0"/>
              <w:jc w:val="center"/>
            </w:pPr>
            <w:r>
              <w:t>-</w:t>
            </w:r>
          </w:p>
        </w:tc>
        <w:tc>
          <w:tcPr>
            <w:tcW w:w="1736" w:type="dxa"/>
            <w:tcBorders>
              <w:top w:val="single" w:sz="4" w:space="0" w:color="000000"/>
              <w:left w:val="single" w:sz="4" w:space="0" w:color="000000"/>
              <w:bottom w:val="single" w:sz="4" w:space="0" w:color="000000"/>
            </w:tcBorders>
            <w:shd w:val="clear" w:color="auto" w:fill="F2F2F2"/>
          </w:tcPr>
          <w:p w:rsidR="00F473F4" w:rsidRDefault="00F473F4" w:rsidP="00202140">
            <w:pPr>
              <w:snapToGrid w:val="0"/>
              <w:jc w:val="center"/>
            </w:pPr>
            <w:r>
              <w:t>-</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F473F4" w:rsidRDefault="00F473F4" w:rsidP="00202140">
            <w:pPr>
              <w:snapToGrid w:val="0"/>
              <w:jc w:val="center"/>
            </w:pPr>
            <w:r>
              <w:t>-</w:t>
            </w:r>
          </w:p>
        </w:tc>
      </w:tr>
    </w:tbl>
    <w:p w:rsidR="008E031D" w:rsidRDefault="008E031D" w:rsidP="008E031D">
      <w:pPr>
        <w:spacing w:after="120"/>
        <w:jc w:val="both"/>
      </w:pPr>
    </w:p>
    <w:p w:rsidR="00286C34" w:rsidRPr="00BB7FED" w:rsidRDefault="00286C34" w:rsidP="008E031D">
      <w:pPr>
        <w:spacing w:after="120"/>
        <w:jc w:val="both"/>
      </w:pPr>
    </w:p>
    <w:p w:rsidR="00BB7FED" w:rsidRPr="00E91BBE" w:rsidRDefault="008E031D" w:rsidP="008E031D">
      <w:pPr>
        <w:numPr>
          <w:ilvl w:val="0"/>
          <w:numId w:val="6"/>
        </w:numPr>
        <w:spacing w:after="120"/>
        <w:ind w:left="567"/>
        <w:jc w:val="both"/>
      </w:pPr>
      <w:r w:rsidRPr="008E031D">
        <w:rPr>
          <w:b/>
          <w:color w:val="C00000"/>
        </w:rPr>
        <w:t xml:space="preserve">Mahkemeler Tarafından İletilen ve Mahkemelere İletilen Uluslararası Adli İşbirliği Talepleri </w:t>
      </w:r>
    </w:p>
    <w:p w:rsidR="007051B6" w:rsidRDefault="007051B6">
      <w:pPr>
        <w:jc w:val="both"/>
        <w:rPr>
          <w:b/>
          <w:bCs/>
          <w:i/>
          <w:iCs/>
          <w:color w:val="0000CC"/>
        </w:rPr>
      </w:pPr>
    </w:p>
    <w:p w:rsidR="00E32D7B" w:rsidRDefault="00E32D7B">
      <w:pPr>
        <w:ind w:left="720"/>
        <w:jc w:val="both"/>
        <w:rPr>
          <w:b/>
          <w:color w:val="4F81BD"/>
        </w:rPr>
      </w:pPr>
    </w:p>
    <w:tbl>
      <w:tblPr>
        <w:tblW w:w="9120" w:type="dxa"/>
        <w:tblInd w:w="-5" w:type="dxa"/>
        <w:tblLayout w:type="fixed"/>
        <w:tblLook w:val="0000"/>
      </w:tblPr>
      <w:tblGrid>
        <w:gridCol w:w="3038"/>
        <w:gridCol w:w="1158"/>
        <w:gridCol w:w="1712"/>
        <w:gridCol w:w="1607"/>
        <w:gridCol w:w="1599"/>
        <w:gridCol w:w="6"/>
      </w:tblGrid>
      <w:tr w:rsidR="00E32D7B" w:rsidTr="00E91BBE">
        <w:trPr>
          <w:trHeight w:val="274"/>
        </w:trPr>
        <w:tc>
          <w:tcPr>
            <w:tcW w:w="9120"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Mahkemeler Tarafından İletilen Uluslararası Adli İşbirliği Talepleri</w:t>
            </w:r>
          </w:p>
        </w:tc>
      </w:tr>
      <w:tr w:rsidR="00E32D7B" w:rsidTr="00E91BBE">
        <w:trPr>
          <w:gridAfter w:val="1"/>
          <w:wAfter w:w="6" w:type="dxa"/>
          <w:trHeight w:val="1113"/>
        </w:trPr>
        <w:tc>
          <w:tcPr>
            <w:tcW w:w="30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15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Talep Sayısı</w:t>
            </w:r>
          </w:p>
        </w:tc>
        <w:tc>
          <w:tcPr>
            <w:tcW w:w="1712"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Tamamlanan Taleplerin Sayısı</w:t>
            </w:r>
          </w:p>
        </w:tc>
        <w:tc>
          <w:tcPr>
            <w:tcW w:w="1607"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İşlemi Devam Eden Taleplerin Sayısı</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Talepte Bulunulan Ülke</w:t>
            </w:r>
          </w:p>
        </w:tc>
      </w:tr>
      <w:tr w:rsidR="006125B1" w:rsidTr="00971664">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6125B1" w:rsidRDefault="006125B1">
            <w:r>
              <w:t>1.Ağır Ceza Mahkemesi</w:t>
            </w:r>
          </w:p>
        </w:tc>
        <w:tc>
          <w:tcPr>
            <w:tcW w:w="1158"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6125B1" w:rsidRDefault="006125B1" w:rsidP="00971664">
            <w:pPr>
              <w:snapToGrid w:val="0"/>
              <w:jc w:val="center"/>
            </w:pPr>
          </w:p>
        </w:tc>
      </w:tr>
      <w:tr w:rsidR="006125B1" w:rsidTr="00DB5B56">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6125B1" w:rsidRDefault="006125B1">
            <w:r>
              <w:t>2.Ağır Ceza Mahkemesi</w:t>
            </w:r>
          </w:p>
        </w:tc>
        <w:tc>
          <w:tcPr>
            <w:tcW w:w="1158"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1</w:t>
            </w:r>
          </w:p>
        </w:tc>
        <w:tc>
          <w:tcPr>
            <w:tcW w:w="1712"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1</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6125B1" w:rsidRDefault="006125B1" w:rsidP="00971664">
            <w:pPr>
              <w:snapToGrid w:val="0"/>
              <w:jc w:val="center"/>
            </w:pPr>
            <w:r>
              <w:t>Almanya</w:t>
            </w:r>
          </w:p>
        </w:tc>
      </w:tr>
      <w:tr w:rsidR="006125B1" w:rsidTr="00AB3EA8">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6125B1" w:rsidRDefault="006125B1">
            <w:r>
              <w:t>1. Asliye Ceza Mahkemesi</w:t>
            </w:r>
          </w:p>
        </w:tc>
        <w:tc>
          <w:tcPr>
            <w:tcW w:w="1158"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6125B1" w:rsidRDefault="006125B1" w:rsidP="00971664">
            <w:pPr>
              <w:snapToGrid w:val="0"/>
              <w:jc w:val="center"/>
            </w:pPr>
            <w:r>
              <w:t>-</w:t>
            </w:r>
          </w:p>
        </w:tc>
      </w:tr>
      <w:tr w:rsidR="006125B1" w:rsidTr="000A6BD1">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6125B1" w:rsidRDefault="006125B1" w:rsidP="006F389B">
            <w:r>
              <w:t>2. Asliye Ceza Mahkemesi</w:t>
            </w:r>
          </w:p>
        </w:tc>
        <w:tc>
          <w:tcPr>
            <w:tcW w:w="1158"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6125B1" w:rsidRDefault="006125B1" w:rsidP="00971664">
            <w:pPr>
              <w:snapToGrid w:val="0"/>
              <w:jc w:val="center"/>
            </w:pPr>
            <w:r>
              <w:t>-</w:t>
            </w:r>
          </w:p>
        </w:tc>
      </w:tr>
      <w:tr w:rsidR="006125B1" w:rsidTr="000A6BD1">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6125B1" w:rsidRDefault="006125B1" w:rsidP="006F389B">
            <w:r>
              <w:t>3. Asliye Ceza Mahkemesi</w:t>
            </w:r>
          </w:p>
        </w:tc>
        <w:tc>
          <w:tcPr>
            <w:tcW w:w="1158"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6125B1" w:rsidRDefault="006125B1" w:rsidP="0097166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6125B1" w:rsidRDefault="006125B1" w:rsidP="00971664">
            <w:pPr>
              <w:snapToGrid w:val="0"/>
              <w:jc w:val="center"/>
            </w:pPr>
            <w:r>
              <w:t>-</w:t>
            </w:r>
          </w:p>
        </w:tc>
      </w:tr>
      <w:tr w:rsidR="00B70F01" w:rsidTr="000A6BD1">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B70F01" w:rsidRDefault="00B70F01">
            <w:r>
              <w:lastRenderedPageBreak/>
              <w:t>1. Asliye Hukuk Mahkemesi</w:t>
            </w:r>
          </w:p>
        </w:tc>
        <w:tc>
          <w:tcPr>
            <w:tcW w:w="1158" w:type="dxa"/>
            <w:tcBorders>
              <w:top w:val="single" w:sz="4" w:space="0" w:color="000000"/>
              <w:left w:val="single" w:sz="4" w:space="0" w:color="000000"/>
              <w:bottom w:val="single" w:sz="4" w:space="0" w:color="000000"/>
            </w:tcBorders>
            <w:shd w:val="clear" w:color="auto" w:fill="F2F2F2"/>
          </w:tcPr>
          <w:p w:rsidR="00B70F01" w:rsidRDefault="00B70F01" w:rsidP="00B70F01">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B70F01" w:rsidRDefault="00B70F01" w:rsidP="00B70F01">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B70F01" w:rsidRDefault="00B70F01" w:rsidP="00B70F01">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B70F01" w:rsidRDefault="00B70F01" w:rsidP="00B70F01">
            <w:pPr>
              <w:snapToGrid w:val="0"/>
              <w:jc w:val="center"/>
            </w:pPr>
            <w:r>
              <w:t>-</w:t>
            </w:r>
          </w:p>
        </w:tc>
      </w:tr>
      <w:tr w:rsidR="00E37053" w:rsidTr="003B1886">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E37053" w:rsidRDefault="00E37053">
            <w:r>
              <w:t>2. Asliye Hukuk Mahkemesi</w:t>
            </w:r>
          </w:p>
        </w:tc>
        <w:tc>
          <w:tcPr>
            <w:tcW w:w="1158" w:type="dxa"/>
            <w:tcBorders>
              <w:top w:val="single" w:sz="4" w:space="0" w:color="000000"/>
              <w:left w:val="single" w:sz="4" w:space="0" w:color="000000"/>
              <w:bottom w:val="single" w:sz="4" w:space="0" w:color="000000"/>
            </w:tcBorders>
            <w:shd w:val="clear" w:color="auto" w:fill="F2F2F2"/>
          </w:tcPr>
          <w:p w:rsidR="00E37053" w:rsidRPr="000934CF" w:rsidRDefault="00E37053" w:rsidP="00F653BC">
            <w:pPr>
              <w:snapToGrid w:val="0"/>
              <w:jc w:val="center"/>
            </w:pPr>
            <w:r w:rsidRPr="000934CF">
              <w:t>-</w:t>
            </w:r>
          </w:p>
        </w:tc>
        <w:tc>
          <w:tcPr>
            <w:tcW w:w="1712" w:type="dxa"/>
            <w:tcBorders>
              <w:top w:val="single" w:sz="4" w:space="0" w:color="000000"/>
              <w:left w:val="single" w:sz="4" w:space="0" w:color="000000"/>
              <w:bottom w:val="single" w:sz="4" w:space="0" w:color="000000"/>
            </w:tcBorders>
            <w:shd w:val="clear" w:color="auto" w:fill="F2F2F2"/>
          </w:tcPr>
          <w:p w:rsidR="00E37053" w:rsidRPr="000934CF" w:rsidRDefault="00E37053" w:rsidP="00F653BC">
            <w:pPr>
              <w:snapToGrid w:val="0"/>
              <w:jc w:val="center"/>
            </w:pPr>
            <w:r w:rsidRPr="000934CF">
              <w:t>-</w:t>
            </w:r>
          </w:p>
        </w:tc>
        <w:tc>
          <w:tcPr>
            <w:tcW w:w="1607" w:type="dxa"/>
            <w:tcBorders>
              <w:top w:val="single" w:sz="4" w:space="0" w:color="000000"/>
              <w:left w:val="single" w:sz="4" w:space="0" w:color="000000"/>
              <w:bottom w:val="single" w:sz="4" w:space="0" w:color="000000"/>
            </w:tcBorders>
            <w:shd w:val="clear" w:color="auto" w:fill="F2F2F2"/>
          </w:tcPr>
          <w:p w:rsidR="00E37053" w:rsidRPr="000934CF" w:rsidRDefault="00E37053" w:rsidP="00F653BC">
            <w:pPr>
              <w:snapToGrid w:val="0"/>
              <w:jc w:val="center"/>
            </w:pPr>
            <w:r w:rsidRPr="000934CF">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E37053" w:rsidRPr="000934CF" w:rsidRDefault="00E37053" w:rsidP="00F653BC">
            <w:pPr>
              <w:snapToGrid w:val="0"/>
              <w:jc w:val="center"/>
            </w:pPr>
            <w:r w:rsidRPr="000934CF">
              <w:t>-</w:t>
            </w:r>
          </w:p>
        </w:tc>
      </w:tr>
      <w:tr w:rsidR="003C5A77" w:rsidTr="008D335B">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3C5A77" w:rsidRDefault="003C5A77">
            <w:r>
              <w:t>Sulh Hukuk Mahkemesi</w:t>
            </w:r>
          </w:p>
        </w:tc>
        <w:tc>
          <w:tcPr>
            <w:tcW w:w="1158" w:type="dxa"/>
            <w:tcBorders>
              <w:top w:val="single" w:sz="4" w:space="0" w:color="000000"/>
              <w:left w:val="single" w:sz="4" w:space="0" w:color="000000"/>
              <w:bottom w:val="single" w:sz="4" w:space="0" w:color="000000"/>
            </w:tcBorders>
            <w:shd w:val="clear" w:color="auto" w:fill="auto"/>
          </w:tcPr>
          <w:p w:rsidR="003C5A77" w:rsidRPr="000934CF" w:rsidRDefault="003C5A77" w:rsidP="00F653BC">
            <w:pPr>
              <w:snapToGrid w:val="0"/>
              <w:jc w:val="center"/>
            </w:pPr>
            <w:r w:rsidRPr="000934CF">
              <w:t>-</w:t>
            </w:r>
          </w:p>
        </w:tc>
        <w:tc>
          <w:tcPr>
            <w:tcW w:w="1712" w:type="dxa"/>
            <w:tcBorders>
              <w:top w:val="single" w:sz="4" w:space="0" w:color="000000"/>
              <w:left w:val="single" w:sz="4" w:space="0" w:color="000000"/>
              <w:bottom w:val="single" w:sz="4" w:space="0" w:color="000000"/>
            </w:tcBorders>
            <w:shd w:val="clear" w:color="auto" w:fill="auto"/>
          </w:tcPr>
          <w:p w:rsidR="003C5A77" w:rsidRPr="000934CF" w:rsidRDefault="003C5A77" w:rsidP="00F653BC">
            <w:pPr>
              <w:snapToGrid w:val="0"/>
              <w:jc w:val="center"/>
            </w:pPr>
            <w:r w:rsidRPr="000934CF">
              <w:t>-</w:t>
            </w:r>
          </w:p>
        </w:tc>
        <w:tc>
          <w:tcPr>
            <w:tcW w:w="1607" w:type="dxa"/>
            <w:tcBorders>
              <w:top w:val="single" w:sz="4" w:space="0" w:color="000000"/>
              <w:left w:val="single" w:sz="4" w:space="0" w:color="000000"/>
              <w:bottom w:val="single" w:sz="4" w:space="0" w:color="000000"/>
            </w:tcBorders>
            <w:shd w:val="clear" w:color="auto" w:fill="auto"/>
          </w:tcPr>
          <w:p w:rsidR="003C5A77" w:rsidRPr="000934CF" w:rsidRDefault="003C5A77" w:rsidP="00F653BC">
            <w:pPr>
              <w:snapToGrid w:val="0"/>
              <w:jc w:val="center"/>
            </w:pPr>
            <w:r w:rsidRPr="000934CF">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C5A77" w:rsidRPr="000934CF" w:rsidRDefault="003C5A77" w:rsidP="00F653BC">
            <w:pPr>
              <w:snapToGrid w:val="0"/>
              <w:jc w:val="center"/>
            </w:pPr>
            <w:r w:rsidRPr="000934CF">
              <w:t>-</w:t>
            </w:r>
          </w:p>
        </w:tc>
      </w:tr>
      <w:tr w:rsidR="008D335B" w:rsidTr="009D5082">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8D335B" w:rsidRDefault="008D335B">
            <w:r>
              <w:t>İcra Hukuk Mahkemesi</w:t>
            </w:r>
          </w:p>
        </w:tc>
        <w:tc>
          <w:tcPr>
            <w:tcW w:w="115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8D335B" w:rsidRDefault="008D335B" w:rsidP="009D5082">
            <w:pPr>
              <w:snapToGrid w:val="0"/>
              <w:jc w:val="center"/>
            </w:pPr>
            <w:r>
              <w:t>-</w:t>
            </w:r>
          </w:p>
        </w:tc>
      </w:tr>
      <w:tr w:rsidR="008A2453" w:rsidTr="009D5082">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8A2453" w:rsidRDefault="008A2453" w:rsidP="0077464B">
            <w:r>
              <w:t>İcra Ceza Mahkemesi</w:t>
            </w:r>
          </w:p>
        </w:tc>
        <w:tc>
          <w:tcPr>
            <w:tcW w:w="1158"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8A2453" w:rsidRDefault="008A2453" w:rsidP="0077464B">
            <w:pPr>
              <w:snapToGrid w:val="0"/>
              <w:jc w:val="center"/>
            </w:pPr>
            <w:r>
              <w:t>-</w:t>
            </w:r>
          </w:p>
        </w:tc>
      </w:tr>
    </w:tbl>
    <w:p w:rsidR="00E32D7B" w:rsidRDefault="00E32D7B">
      <w:pPr>
        <w:jc w:val="both"/>
        <w:rPr>
          <w:b/>
          <w:bCs/>
          <w:i/>
          <w:iCs/>
          <w:color w:val="0000CC"/>
        </w:rPr>
      </w:pPr>
    </w:p>
    <w:p w:rsidR="009A3971" w:rsidRDefault="009A3971">
      <w:pPr>
        <w:jc w:val="both"/>
        <w:rPr>
          <w:b/>
          <w:bCs/>
          <w:i/>
          <w:iCs/>
          <w:color w:val="0000CC"/>
        </w:rPr>
      </w:pPr>
    </w:p>
    <w:tbl>
      <w:tblPr>
        <w:tblW w:w="9005" w:type="dxa"/>
        <w:tblInd w:w="-5" w:type="dxa"/>
        <w:tblLayout w:type="fixed"/>
        <w:tblLook w:val="0000"/>
      </w:tblPr>
      <w:tblGrid>
        <w:gridCol w:w="3000"/>
        <w:gridCol w:w="1144"/>
        <w:gridCol w:w="1691"/>
        <w:gridCol w:w="1589"/>
        <w:gridCol w:w="1581"/>
      </w:tblGrid>
      <w:tr w:rsidR="00E32D7B" w:rsidTr="00E91BBE">
        <w:tc>
          <w:tcPr>
            <w:tcW w:w="9005"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Mahkemelere İletilen Uluslararası Adli İşbirliği Talepleri</w:t>
            </w:r>
          </w:p>
        </w:tc>
      </w:tr>
      <w:tr w:rsidR="00E32D7B" w:rsidTr="00E91BBE">
        <w:tc>
          <w:tcPr>
            <w:tcW w:w="300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14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Talep Sayısı</w:t>
            </w:r>
          </w:p>
        </w:tc>
        <w:tc>
          <w:tcPr>
            <w:tcW w:w="169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Tamamlanan Taleplerin Sayısı</w:t>
            </w:r>
          </w:p>
        </w:tc>
        <w:tc>
          <w:tcPr>
            <w:tcW w:w="1589"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İşlemi Devam Eden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Talepte Bulunan Ülke</w:t>
            </w:r>
          </w:p>
        </w:tc>
      </w:tr>
      <w:tr w:rsidR="00464BE2" w:rsidTr="00AB3EA8">
        <w:tc>
          <w:tcPr>
            <w:tcW w:w="3000" w:type="dxa"/>
            <w:tcBorders>
              <w:top w:val="single" w:sz="4" w:space="0" w:color="000000"/>
              <w:left w:val="single" w:sz="4" w:space="0" w:color="000000"/>
              <w:bottom w:val="single" w:sz="4" w:space="0" w:color="000000"/>
            </w:tcBorders>
            <w:shd w:val="clear" w:color="auto" w:fill="F2F2F2"/>
          </w:tcPr>
          <w:p w:rsidR="00464BE2" w:rsidRDefault="00464BE2" w:rsidP="006F389B">
            <w:r>
              <w:t>1.Ağır Ceza Mahkemesi</w:t>
            </w:r>
          </w:p>
        </w:tc>
        <w:tc>
          <w:tcPr>
            <w:tcW w:w="1144"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4BE2" w:rsidRPr="002C620C" w:rsidRDefault="00464BE2" w:rsidP="00AB3EA8">
            <w:pPr>
              <w:snapToGrid w:val="0"/>
              <w:jc w:val="center"/>
              <w:rPr>
                <w:b/>
                <w:sz w:val="20"/>
                <w:szCs w:val="20"/>
                <w:lang w:eastAsia="tr-TR"/>
              </w:rPr>
            </w:pPr>
            <w:r>
              <w:t>-</w:t>
            </w:r>
          </w:p>
        </w:tc>
      </w:tr>
      <w:tr w:rsidR="00DB5B56" w:rsidTr="00DB5B5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2.Ağır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DB5B56">
            <w:pPr>
              <w:snapToGrid w:val="0"/>
              <w:jc w:val="center"/>
            </w:pPr>
            <w:r>
              <w:t>-</w:t>
            </w:r>
          </w:p>
        </w:tc>
      </w:tr>
      <w:tr w:rsidR="00DB5B56" w:rsidTr="00AB3EA8">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1. Asliye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AB3EA8">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auto"/>
          </w:tcPr>
          <w:p w:rsidR="00DB5B56" w:rsidRDefault="00DB5B56" w:rsidP="006F389B">
            <w:r>
              <w:t>2. Asliye Ceza Mahkemesi</w:t>
            </w:r>
          </w:p>
        </w:tc>
        <w:tc>
          <w:tcPr>
            <w:tcW w:w="1144"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B5B56" w:rsidRDefault="00DB5B56" w:rsidP="000A6BD1">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3. Asliye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0A6BD1">
            <w:pPr>
              <w:snapToGrid w:val="0"/>
              <w:jc w:val="center"/>
            </w:pPr>
            <w:r>
              <w:t>-</w:t>
            </w:r>
          </w:p>
        </w:tc>
      </w:tr>
      <w:tr w:rsidR="00DB5B56" w:rsidTr="00DB5B5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İcra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DB5B56">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1. Asliye Hukuk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0A6BD1">
            <w:pPr>
              <w:snapToGrid w:val="0"/>
              <w:jc w:val="center"/>
            </w:pPr>
            <w:r>
              <w:t>-</w:t>
            </w:r>
          </w:p>
        </w:tc>
      </w:tr>
      <w:tr w:rsidR="00DB5B56" w:rsidTr="003B188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2. Asliye Hukuk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3B1886">
            <w:pPr>
              <w:snapToGrid w:val="0"/>
              <w:jc w:val="center"/>
            </w:pPr>
            <w:r>
              <w:t>-</w:t>
            </w:r>
          </w:p>
        </w:tc>
      </w:tr>
      <w:tr w:rsidR="008D335B" w:rsidTr="008D335B">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Sulh Hukuk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8D335B">
            <w:pPr>
              <w:snapToGrid w:val="0"/>
              <w:jc w:val="center"/>
            </w:pPr>
            <w:r>
              <w:t>-</w:t>
            </w:r>
          </w:p>
        </w:tc>
      </w:tr>
      <w:tr w:rsidR="008D335B" w:rsidTr="009D5082">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İcra Hukuk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9D5082">
            <w:pPr>
              <w:snapToGrid w:val="0"/>
              <w:jc w:val="center"/>
            </w:pPr>
            <w:r>
              <w:t>-</w:t>
            </w:r>
          </w:p>
        </w:tc>
      </w:tr>
      <w:tr w:rsidR="008D335B" w:rsidTr="009D5082">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Kadastro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9D5082">
            <w:pPr>
              <w:snapToGrid w:val="0"/>
              <w:jc w:val="center"/>
            </w:pPr>
            <w:r>
              <w:t>-</w:t>
            </w:r>
          </w:p>
        </w:tc>
      </w:tr>
    </w:tbl>
    <w:p w:rsidR="00535D44" w:rsidRDefault="00535D44" w:rsidP="00C45931">
      <w:pPr>
        <w:jc w:val="both"/>
        <w:rPr>
          <w:b/>
          <w:bCs/>
          <w:i/>
          <w:iCs/>
          <w:color w:val="0000CC"/>
        </w:rPr>
      </w:pPr>
    </w:p>
    <w:p w:rsidR="00E32D7B" w:rsidRDefault="001B29EF" w:rsidP="00C45931">
      <w:pPr>
        <w:jc w:val="both"/>
        <w:rPr>
          <w:b/>
          <w:color w:val="C00000"/>
        </w:rPr>
      </w:pPr>
      <w:r>
        <w:rPr>
          <w:b/>
          <w:color w:val="C00000"/>
        </w:rPr>
        <w:t xml:space="preserve">7. </w:t>
      </w:r>
      <w:r w:rsidR="00E32D7B">
        <w:rPr>
          <w:b/>
          <w:color w:val="C00000"/>
        </w:rPr>
        <w:t>Kanun Yararına Bozma Yoluna Giden Dosya Sayıları</w:t>
      </w:r>
    </w:p>
    <w:p w:rsidR="00E32D7B" w:rsidRDefault="00E32D7B">
      <w:pPr>
        <w:tabs>
          <w:tab w:val="left" w:pos="2459"/>
        </w:tabs>
        <w:ind w:left="720"/>
        <w:jc w:val="both"/>
        <w:rPr>
          <w:b/>
          <w:color w:val="FFFFFF"/>
        </w:rPr>
      </w:pPr>
      <w:r>
        <w:rPr>
          <w:b/>
          <w:color w:val="C00000"/>
        </w:rPr>
        <w:tab/>
      </w:r>
    </w:p>
    <w:tbl>
      <w:tblPr>
        <w:tblW w:w="9117" w:type="dxa"/>
        <w:tblInd w:w="-5" w:type="dxa"/>
        <w:tblLayout w:type="fixed"/>
        <w:tblLook w:val="0000"/>
      </w:tblPr>
      <w:tblGrid>
        <w:gridCol w:w="3113"/>
        <w:gridCol w:w="993"/>
        <w:gridCol w:w="994"/>
        <w:gridCol w:w="994"/>
        <w:gridCol w:w="1556"/>
        <w:gridCol w:w="1467"/>
      </w:tblGrid>
      <w:tr w:rsidR="00E32D7B" w:rsidTr="00E91BBE">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Kanun Yararına Bozma Yoluna Giden Dosya Sayıları</w:t>
            </w:r>
          </w:p>
        </w:tc>
      </w:tr>
      <w:tr w:rsidR="00E32D7B" w:rsidTr="00E91BBE">
        <w:tc>
          <w:tcPr>
            <w:tcW w:w="311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163AA0" w:rsidTr="00971664">
        <w:tc>
          <w:tcPr>
            <w:tcW w:w="3113" w:type="dxa"/>
            <w:tcBorders>
              <w:top w:val="single" w:sz="4" w:space="0" w:color="000000"/>
              <w:left w:val="single" w:sz="4" w:space="0" w:color="000000"/>
              <w:bottom w:val="single" w:sz="4" w:space="0" w:color="000000"/>
            </w:tcBorders>
            <w:shd w:val="clear" w:color="auto" w:fill="F2F2F2"/>
          </w:tcPr>
          <w:p w:rsidR="00163AA0" w:rsidRDefault="00163AA0">
            <w:r>
              <w:t>1.Ağır Ceza Mahkemesi</w:t>
            </w:r>
          </w:p>
        </w:tc>
        <w:tc>
          <w:tcPr>
            <w:tcW w:w="993" w:type="dxa"/>
            <w:tcBorders>
              <w:top w:val="single" w:sz="4" w:space="0" w:color="000000"/>
              <w:left w:val="single" w:sz="4" w:space="0" w:color="000000"/>
              <w:bottom w:val="single" w:sz="4" w:space="0" w:color="000000"/>
            </w:tcBorders>
            <w:shd w:val="clear" w:color="auto" w:fill="F2F2F2"/>
          </w:tcPr>
          <w:p w:rsidR="00163AA0" w:rsidRDefault="00163AA0" w:rsidP="00B70F01">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163AA0" w:rsidRDefault="00163AA0" w:rsidP="00B70F01">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163AA0" w:rsidRDefault="00163AA0" w:rsidP="00971664">
            <w:pPr>
              <w:snapToGrid w:val="0"/>
              <w:jc w:val="center"/>
            </w:pPr>
            <w:r>
              <w:t>1</w:t>
            </w:r>
          </w:p>
        </w:tc>
        <w:tc>
          <w:tcPr>
            <w:tcW w:w="1556" w:type="dxa"/>
            <w:tcBorders>
              <w:top w:val="single" w:sz="4" w:space="0" w:color="000000"/>
              <w:left w:val="single" w:sz="4" w:space="0" w:color="000000"/>
              <w:bottom w:val="single" w:sz="4" w:space="0" w:color="000000"/>
            </w:tcBorders>
            <w:shd w:val="clear" w:color="auto" w:fill="F2F2F2"/>
          </w:tcPr>
          <w:p w:rsidR="00163AA0" w:rsidRDefault="00163AA0" w:rsidP="00971664">
            <w:pPr>
              <w:snapToGrid w:val="0"/>
              <w:jc w:val="center"/>
            </w:pPr>
            <w:r>
              <w:t>1</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163AA0" w:rsidRDefault="00163AA0" w:rsidP="00971664">
            <w:pPr>
              <w:snapToGrid w:val="0"/>
              <w:jc w:val="center"/>
              <w:rPr>
                <w:b/>
                <w:color w:val="FFFFFF"/>
              </w:rPr>
            </w:pPr>
            <w:r>
              <w:rPr>
                <w:b/>
                <w:color w:val="FFFFFF"/>
              </w:rPr>
              <w:t>2</w:t>
            </w:r>
          </w:p>
        </w:tc>
      </w:tr>
      <w:tr w:rsidR="00072456" w:rsidTr="00072456">
        <w:tc>
          <w:tcPr>
            <w:tcW w:w="3113" w:type="dxa"/>
            <w:tcBorders>
              <w:top w:val="single" w:sz="4" w:space="0" w:color="000000"/>
              <w:left w:val="single" w:sz="4" w:space="0" w:color="000000"/>
              <w:bottom w:val="single" w:sz="4" w:space="0" w:color="000000"/>
            </w:tcBorders>
            <w:shd w:val="clear" w:color="auto" w:fill="F2F2F2"/>
          </w:tcPr>
          <w:p w:rsidR="00072456" w:rsidRDefault="00072456" w:rsidP="006F389B">
            <w:r>
              <w:t>2.Ağır Ceza Mahkemesi</w:t>
            </w:r>
          </w:p>
        </w:tc>
        <w:tc>
          <w:tcPr>
            <w:tcW w:w="99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072456" w:rsidRPr="002C620C" w:rsidRDefault="00072456" w:rsidP="00072456">
            <w:pPr>
              <w:snapToGrid w:val="0"/>
              <w:jc w:val="center"/>
              <w:rPr>
                <w:b/>
                <w:sz w:val="20"/>
                <w:szCs w:val="20"/>
                <w:lang w:eastAsia="tr-TR"/>
              </w:rP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072456" w:rsidRDefault="00072456" w:rsidP="00072456">
            <w:pPr>
              <w:snapToGrid w:val="0"/>
              <w:jc w:val="center"/>
            </w:pPr>
            <w:r>
              <w:t>-</w:t>
            </w:r>
          </w:p>
        </w:tc>
      </w:tr>
      <w:tr w:rsidR="00464BE2" w:rsidTr="00AB3EA8">
        <w:tc>
          <w:tcPr>
            <w:tcW w:w="3113" w:type="dxa"/>
            <w:tcBorders>
              <w:top w:val="single" w:sz="4" w:space="0" w:color="000000"/>
              <w:left w:val="single" w:sz="4" w:space="0" w:color="000000"/>
              <w:bottom w:val="single" w:sz="4" w:space="0" w:color="000000"/>
            </w:tcBorders>
            <w:shd w:val="clear" w:color="auto" w:fill="F2F2F2"/>
          </w:tcPr>
          <w:p w:rsidR="00464BE2" w:rsidRDefault="00464BE2" w:rsidP="006F389B">
            <w:r>
              <w:t>1. Asliye Ceza Mahkemesi</w:t>
            </w:r>
          </w:p>
        </w:tc>
        <w:tc>
          <w:tcPr>
            <w:tcW w:w="993"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464BE2" w:rsidRPr="002C620C" w:rsidRDefault="00633F04" w:rsidP="00AB3EA8">
            <w:pPr>
              <w:snapToGrid w:val="0"/>
              <w:jc w:val="center"/>
              <w:rPr>
                <w:b/>
                <w:sz w:val="20"/>
                <w:szCs w:val="20"/>
                <w:lang w:eastAsia="tr-TR"/>
              </w:rPr>
            </w:pPr>
            <w:r>
              <w:rPr>
                <w:b/>
                <w:sz w:val="20"/>
                <w:szCs w:val="20"/>
                <w:lang w:eastAsia="tr-TR"/>
              </w:rP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64BE2" w:rsidRDefault="00633F04" w:rsidP="00AB3EA8">
            <w:pPr>
              <w:snapToGrid w:val="0"/>
              <w:jc w:val="center"/>
            </w:pPr>
            <w:r>
              <w:t>-</w:t>
            </w:r>
          </w:p>
        </w:tc>
      </w:tr>
      <w:tr w:rsidR="00DD192C" w:rsidTr="003B6D2C">
        <w:tc>
          <w:tcPr>
            <w:tcW w:w="3113" w:type="dxa"/>
            <w:tcBorders>
              <w:top w:val="single" w:sz="4" w:space="0" w:color="000000"/>
              <w:left w:val="single" w:sz="4" w:space="0" w:color="000000"/>
              <w:bottom w:val="single" w:sz="4" w:space="0" w:color="000000"/>
            </w:tcBorders>
            <w:shd w:val="clear" w:color="auto" w:fill="F2F2F2"/>
          </w:tcPr>
          <w:p w:rsidR="00DD192C" w:rsidRDefault="00DD192C" w:rsidP="006F389B">
            <w:r>
              <w:t>2 .Asliye Ceza Mahkemesi</w:t>
            </w:r>
          </w:p>
        </w:tc>
        <w:tc>
          <w:tcPr>
            <w:tcW w:w="993"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DD192C" w:rsidRDefault="003B0E2C" w:rsidP="003B6D2C">
            <w:pPr>
              <w:snapToGrid w:val="0"/>
              <w:jc w:val="center"/>
            </w:pPr>
            <w:r>
              <w:t>2</w:t>
            </w:r>
          </w:p>
        </w:tc>
        <w:tc>
          <w:tcPr>
            <w:tcW w:w="1556"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DD192C" w:rsidRDefault="003B0E2C" w:rsidP="003B6D2C">
            <w:pPr>
              <w:snapToGrid w:val="0"/>
              <w:jc w:val="center"/>
              <w:rPr>
                <w:b/>
                <w:color w:val="FFFFFF"/>
              </w:rPr>
            </w:pPr>
            <w:r>
              <w:rPr>
                <w:b/>
                <w:color w:val="FFFFFF"/>
              </w:rPr>
              <w:t>2</w:t>
            </w:r>
          </w:p>
        </w:tc>
      </w:tr>
      <w:tr w:rsidR="008775A2" w:rsidTr="00AB3EA8">
        <w:tc>
          <w:tcPr>
            <w:tcW w:w="3113" w:type="dxa"/>
            <w:tcBorders>
              <w:top w:val="single" w:sz="4" w:space="0" w:color="000000"/>
              <w:left w:val="single" w:sz="4" w:space="0" w:color="000000"/>
              <w:bottom w:val="single" w:sz="4" w:space="0" w:color="000000"/>
            </w:tcBorders>
            <w:shd w:val="clear" w:color="auto" w:fill="F2F2F2"/>
          </w:tcPr>
          <w:p w:rsidR="008775A2" w:rsidRDefault="008775A2" w:rsidP="006F389B">
            <w:r>
              <w:t>3. Asliye Ceza Mahkemesi</w:t>
            </w:r>
          </w:p>
        </w:tc>
        <w:tc>
          <w:tcPr>
            <w:tcW w:w="993"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775A2" w:rsidRPr="002C620C" w:rsidRDefault="008775A2" w:rsidP="004E3829">
            <w:pPr>
              <w:snapToGrid w:val="0"/>
              <w:jc w:val="center"/>
              <w:rPr>
                <w:b/>
                <w:sz w:val="20"/>
                <w:szCs w:val="20"/>
                <w:lang w:eastAsia="tr-TR"/>
              </w:rP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8775A2" w:rsidRDefault="008775A2" w:rsidP="004E3829">
            <w:pPr>
              <w:snapToGrid w:val="0"/>
              <w:jc w:val="center"/>
            </w:pPr>
            <w:r>
              <w:t>-</w:t>
            </w:r>
          </w:p>
        </w:tc>
      </w:tr>
    </w:tbl>
    <w:p w:rsidR="002428FA" w:rsidRDefault="002428FA" w:rsidP="008E031D">
      <w:pPr>
        <w:ind w:left="644"/>
        <w:jc w:val="both"/>
      </w:pPr>
    </w:p>
    <w:p w:rsidR="00286C34" w:rsidRDefault="00286C34" w:rsidP="00A015EC">
      <w:pPr>
        <w:ind w:left="284"/>
        <w:jc w:val="both"/>
        <w:rPr>
          <w:b/>
          <w:color w:val="C00000"/>
        </w:rPr>
      </w:pPr>
    </w:p>
    <w:p w:rsidR="00E32D7B" w:rsidRDefault="00A015EC" w:rsidP="00A015EC">
      <w:pPr>
        <w:ind w:left="284"/>
        <w:jc w:val="both"/>
      </w:pPr>
      <w:r>
        <w:rPr>
          <w:b/>
          <w:color w:val="C00000"/>
        </w:rPr>
        <w:t xml:space="preserve">8. </w:t>
      </w:r>
      <w:r w:rsidR="00E32D7B">
        <w:rPr>
          <w:b/>
          <w:color w:val="C00000"/>
        </w:rPr>
        <w:t>Kanun Yararına Temyiz Yoluna Giden Dosya Sayıları</w:t>
      </w:r>
    </w:p>
    <w:p w:rsidR="00E32D7B" w:rsidRDefault="00E32D7B">
      <w:pPr>
        <w:tabs>
          <w:tab w:val="left" w:pos="2459"/>
        </w:tabs>
        <w:ind w:left="720"/>
        <w:jc w:val="both"/>
        <w:rPr>
          <w:b/>
          <w:color w:val="FFFFFF"/>
        </w:rPr>
      </w:pPr>
      <w:r>
        <w:tab/>
      </w:r>
    </w:p>
    <w:tbl>
      <w:tblPr>
        <w:tblW w:w="9117" w:type="dxa"/>
        <w:tblInd w:w="-5" w:type="dxa"/>
        <w:tblLayout w:type="fixed"/>
        <w:tblLook w:val="0000"/>
      </w:tblPr>
      <w:tblGrid>
        <w:gridCol w:w="3113"/>
        <w:gridCol w:w="993"/>
        <w:gridCol w:w="994"/>
        <w:gridCol w:w="994"/>
        <w:gridCol w:w="1556"/>
        <w:gridCol w:w="1467"/>
      </w:tblGrid>
      <w:tr w:rsidR="00E32D7B" w:rsidTr="00B113EB">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Kanun Yararına Temyiz Yoluna Giden Dosya Sayıları</w:t>
            </w:r>
          </w:p>
        </w:tc>
      </w:tr>
      <w:tr w:rsidR="00E32D7B" w:rsidTr="00B113EB">
        <w:tc>
          <w:tcPr>
            <w:tcW w:w="311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B70F01" w:rsidTr="00B70F01">
        <w:tc>
          <w:tcPr>
            <w:tcW w:w="3113" w:type="dxa"/>
            <w:tcBorders>
              <w:top w:val="single" w:sz="4" w:space="0" w:color="000000"/>
              <w:left w:val="single" w:sz="4" w:space="0" w:color="000000"/>
              <w:bottom w:val="single" w:sz="4" w:space="0" w:color="000000"/>
            </w:tcBorders>
            <w:shd w:val="clear" w:color="auto" w:fill="F2F2F2"/>
          </w:tcPr>
          <w:p w:rsidR="00B70F01" w:rsidRDefault="00B70F01">
            <w:r>
              <w:t>1.Asliye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B70F01" w:rsidRDefault="00B70F01" w:rsidP="00B70F01">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B70F01" w:rsidRDefault="00B70F01" w:rsidP="00B70F01">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B70F01" w:rsidRDefault="00B70F01" w:rsidP="00B70F01">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B70F01" w:rsidRDefault="00B70F01" w:rsidP="00B70F01">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70F01" w:rsidRDefault="00B70F01" w:rsidP="00B70F01">
            <w:pPr>
              <w:snapToGrid w:val="0"/>
              <w:jc w:val="center"/>
              <w:rPr>
                <w:color w:val="FFFFFF" w:themeColor="background1"/>
              </w:rPr>
            </w:pPr>
            <w:r>
              <w:rPr>
                <w:color w:val="FFFFFF" w:themeColor="background1"/>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2. Asliye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Sulh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Kadastro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İcra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İcra Ceza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bl>
    <w:p w:rsidR="00A015EC" w:rsidRDefault="00A015EC" w:rsidP="00A015EC">
      <w:pPr>
        <w:ind w:left="567"/>
        <w:jc w:val="both"/>
        <w:rPr>
          <w:color w:val="4F81BD"/>
        </w:rPr>
      </w:pPr>
    </w:p>
    <w:p w:rsidR="009A3971" w:rsidRDefault="009A3971" w:rsidP="00A015EC">
      <w:pPr>
        <w:ind w:left="567"/>
        <w:jc w:val="both"/>
        <w:rPr>
          <w:color w:val="4F81BD"/>
        </w:rPr>
      </w:pPr>
    </w:p>
    <w:p w:rsidR="009A3971" w:rsidRDefault="009A3971" w:rsidP="00A015EC">
      <w:pPr>
        <w:ind w:left="567"/>
        <w:jc w:val="both"/>
        <w:rPr>
          <w:color w:val="4F81BD"/>
        </w:rPr>
      </w:pPr>
    </w:p>
    <w:p w:rsidR="009A3971" w:rsidRDefault="009A3971" w:rsidP="00A015EC">
      <w:pPr>
        <w:ind w:left="567"/>
        <w:jc w:val="both"/>
        <w:rPr>
          <w:color w:val="4F81BD"/>
        </w:rPr>
      </w:pPr>
    </w:p>
    <w:p w:rsidR="00E32D7B" w:rsidRDefault="00A015EC" w:rsidP="00A015EC">
      <w:pPr>
        <w:ind w:left="567"/>
        <w:jc w:val="both"/>
        <w:rPr>
          <w:b/>
          <w:color w:val="C00000"/>
        </w:rPr>
      </w:pPr>
      <w:r>
        <w:rPr>
          <w:b/>
          <w:color w:val="C00000"/>
        </w:rPr>
        <w:lastRenderedPageBreak/>
        <w:t xml:space="preserve">9. </w:t>
      </w:r>
      <w:r w:rsidR="00E32D7B">
        <w:rPr>
          <w:b/>
          <w:color w:val="C00000"/>
        </w:rPr>
        <w:t>Yargılamanın Yenilenmesi (CMK 311 maddesi) Talep Sayıları</w:t>
      </w:r>
    </w:p>
    <w:p w:rsidR="00E32D7B" w:rsidRDefault="00E32D7B">
      <w:pPr>
        <w:ind w:left="207"/>
        <w:jc w:val="both"/>
        <w:rPr>
          <w:b/>
          <w:color w:val="C00000"/>
        </w:rPr>
      </w:pPr>
    </w:p>
    <w:tbl>
      <w:tblPr>
        <w:tblW w:w="9104" w:type="dxa"/>
        <w:tblInd w:w="-5" w:type="dxa"/>
        <w:tblLayout w:type="fixed"/>
        <w:tblLook w:val="0000"/>
      </w:tblPr>
      <w:tblGrid>
        <w:gridCol w:w="3281"/>
        <w:gridCol w:w="1838"/>
        <w:gridCol w:w="1837"/>
        <w:gridCol w:w="2148"/>
      </w:tblGrid>
      <w:tr w:rsidR="00E32D7B"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Yargılamanın Yenilenmesi Talebi Dosyaları</w:t>
            </w:r>
          </w:p>
        </w:tc>
      </w:tr>
      <w:tr w:rsidR="00E32D7B" w:rsidTr="00B113EB">
        <w:tc>
          <w:tcPr>
            <w:tcW w:w="328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BF03EA" w:rsidTr="00AB3EA8">
        <w:tc>
          <w:tcPr>
            <w:tcW w:w="3281" w:type="dxa"/>
            <w:tcBorders>
              <w:top w:val="single" w:sz="4" w:space="0" w:color="000000"/>
              <w:left w:val="single" w:sz="4" w:space="0" w:color="000000"/>
              <w:bottom w:val="single" w:sz="4" w:space="0" w:color="000000"/>
            </w:tcBorders>
            <w:shd w:val="clear" w:color="auto" w:fill="F2F2F2"/>
          </w:tcPr>
          <w:p w:rsidR="00BF03EA" w:rsidRDefault="00BF03EA">
            <w:r>
              <w:t>1. Ağır Ceza Mahkemesi</w:t>
            </w:r>
          </w:p>
        </w:tc>
        <w:tc>
          <w:tcPr>
            <w:tcW w:w="1838" w:type="dxa"/>
            <w:tcBorders>
              <w:top w:val="single" w:sz="4" w:space="0" w:color="000000"/>
              <w:left w:val="single" w:sz="4" w:space="0" w:color="000000"/>
              <w:bottom w:val="single" w:sz="4" w:space="0" w:color="000000"/>
            </w:tcBorders>
            <w:shd w:val="clear" w:color="auto" w:fill="F2F2F2"/>
          </w:tcPr>
          <w:p w:rsidR="00BF03EA" w:rsidRDefault="00163AA0" w:rsidP="00971664">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BF03EA" w:rsidRDefault="00BF03EA" w:rsidP="00971664">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BF03EA" w:rsidRDefault="00BF03EA" w:rsidP="00971664">
            <w:pPr>
              <w:snapToGrid w:val="0"/>
              <w:jc w:val="center"/>
              <w:rPr>
                <w:b/>
                <w:color w:val="FFFFFF"/>
              </w:rPr>
            </w:pPr>
            <w:r>
              <w:rPr>
                <w:b/>
                <w:color w:val="FFFFFF"/>
              </w:rPr>
              <w:t>1</w:t>
            </w:r>
          </w:p>
        </w:tc>
      </w:tr>
      <w:tr w:rsidR="00072456" w:rsidTr="00AB3EA8">
        <w:tc>
          <w:tcPr>
            <w:tcW w:w="3281" w:type="dxa"/>
            <w:tcBorders>
              <w:top w:val="single" w:sz="4" w:space="0" w:color="000000"/>
              <w:left w:val="single" w:sz="4" w:space="0" w:color="000000"/>
              <w:bottom w:val="single" w:sz="4" w:space="0" w:color="000000"/>
            </w:tcBorders>
            <w:shd w:val="clear" w:color="auto" w:fill="auto"/>
          </w:tcPr>
          <w:p w:rsidR="00072456" w:rsidRDefault="00072456" w:rsidP="006F389B">
            <w:r>
              <w:t>2. Ağır Ceza Mahkemesi</w:t>
            </w:r>
          </w:p>
        </w:tc>
        <w:tc>
          <w:tcPr>
            <w:tcW w:w="1838"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072456" w:rsidRDefault="00072456" w:rsidP="00072456">
            <w:pPr>
              <w:snapToGrid w:val="0"/>
              <w:jc w:val="center"/>
            </w:pPr>
            <w:r>
              <w:t>-</w:t>
            </w:r>
          </w:p>
        </w:tc>
      </w:tr>
      <w:tr w:rsidR="008A2453" w:rsidTr="00AB3EA8">
        <w:tc>
          <w:tcPr>
            <w:tcW w:w="3281" w:type="dxa"/>
            <w:tcBorders>
              <w:top w:val="single" w:sz="4" w:space="0" w:color="000000"/>
              <w:left w:val="single" w:sz="4" w:space="0" w:color="000000"/>
              <w:bottom w:val="single" w:sz="4" w:space="0" w:color="000000"/>
            </w:tcBorders>
            <w:shd w:val="clear" w:color="auto" w:fill="auto"/>
          </w:tcPr>
          <w:p w:rsidR="008A2453" w:rsidRDefault="008A2453" w:rsidP="006F389B">
            <w:r>
              <w:t>1. Asliye Ceza Mahkemesi</w:t>
            </w:r>
          </w:p>
        </w:tc>
        <w:tc>
          <w:tcPr>
            <w:tcW w:w="1838"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A2453" w:rsidRDefault="008A2453" w:rsidP="0077464B">
            <w:pPr>
              <w:snapToGrid w:val="0"/>
              <w:jc w:val="center"/>
              <w:rPr>
                <w:b/>
                <w:color w:val="FFFFFF"/>
              </w:rPr>
            </w:pPr>
            <w:r>
              <w:rPr>
                <w:b/>
                <w:color w:val="000000"/>
              </w:rPr>
              <w:t>-</w:t>
            </w:r>
          </w:p>
        </w:tc>
      </w:tr>
      <w:tr w:rsidR="005B6022" w:rsidTr="00AB3EA8">
        <w:tc>
          <w:tcPr>
            <w:tcW w:w="3281" w:type="dxa"/>
            <w:tcBorders>
              <w:top w:val="single" w:sz="4" w:space="0" w:color="000000"/>
              <w:left w:val="single" w:sz="4" w:space="0" w:color="000000"/>
              <w:bottom w:val="single" w:sz="4" w:space="0" w:color="000000"/>
            </w:tcBorders>
            <w:shd w:val="clear" w:color="auto" w:fill="auto"/>
          </w:tcPr>
          <w:p w:rsidR="005B6022" w:rsidRDefault="005B6022" w:rsidP="006F389B">
            <w:r>
              <w:t>2. Asliye Ceza Mahkemesi</w:t>
            </w:r>
          </w:p>
        </w:tc>
        <w:tc>
          <w:tcPr>
            <w:tcW w:w="1838" w:type="dxa"/>
            <w:tcBorders>
              <w:top w:val="single" w:sz="4" w:space="0" w:color="000000"/>
              <w:left w:val="single" w:sz="4" w:space="0" w:color="000000"/>
              <w:bottom w:val="single" w:sz="4" w:space="0" w:color="000000"/>
            </w:tcBorders>
            <w:shd w:val="clear" w:color="auto" w:fill="auto"/>
          </w:tcPr>
          <w:p w:rsidR="005B6022" w:rsidRDefault="005B6022" w:rsidP="003B6D2C">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5B6022" w:rsidRDefault="005B6022" w:rsidP="003B6D2C">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5B6022" w:rsidRDefault="005B6022" w:rsidP="003B6D2C">
            <w:pPr>
              <w:snapToGrid w:val="0"/>
              <w:jc w:val="center"/>
            </w:pPr>
            <w:r>
              <w:t>-</w:t>
            </w:r>
          </w:p>
        </w:tc>
      </w:tr>
      <w:tr w:rsidR="008775A2" w:rsidTr="00AB3EA8">
        <w:tc>
          <w:tcPr>
            <w:tcW w:w="3281" w:type="dxa"/>
            <w:tcBorders>
              <w:top w:val="single" w:sz="4" w:space="0" w:color="000000"/>
              <w:left w:val="single" w:sz="4" w:space="0" w:color="000000"/>
              <w:bottom w:val="single" w:sz="4" w:space="0" w:color="000000"/>
            </w:tcBorders>
            <w:shd w:val="clear" w:color="auto" w:fill="auto"/>
          </w:tcPr>
          <w:p w:rsidR="008775A2" w:rsidRDefault="008775A2" w:rsidP="006F389B">
            <w:r>
              <w:t>3. Asliye Ceza Mahkemesi</w:t>
            </w:r>
          </w:p>
        </w:tc>
        <w:tc>
          <w:tcPr>
            <w:tcW w:w="1838" w:type="dxa"/>
            <w:tcBorders>
              <w:top w:val="single" w:sz="4" w:space="0" w:color="000000"/>
              <w:left w:val="single" w:sz="4" w:space="0" w:color="000000"/>
              <w:bottom w:val="single" w:sz="4" w:space="0" w:color="000000"/>
            </w:tcBorders>
            <w:shd w:val="clear" w:color="auto" w:fill="auto"/>
          </w:tcPr>
          <w:p w:rsidR="008775A2" w:rsidRDefault="008775A2" w:rsidP="004E382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775A2" w:rsidRDefault="008775A2" w:rsidP="004E382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775A2" w:rsidRDefault="008775A2" w:rsidP="004E3829">
            <w:pPr>
              <w:snapToGrid w:val="0"/>
              <w:jc w:val="center"/>
            </w:pPr>
            <w:r>
              <w:t>-</w:t>
            </w:r>
          </w:p>
        </w:tc>
      </w:tr>
    </w:tbl>
    <w:p w:rsidR="009A3971" w:rsidRDefault="009A3971" w:rsidP="00A015EC">
      <w:pPr>
        <w:ind w:left="644"/>
        <w:jc w:val="both"/>
        <w:rPr>
          <w:b/>
          <w:color w:val="C00000"/>
        </w:rPr>
      </w:pPr>
    </w:p>
    <w:p w:rsidR="00E32D7B" w:rsidRDefault="00A015EC" w:rsidP="00A015EC">
      <w:pPr>
        <w:ind w:left="644"/>
        <w:jc w:val="both"/>
        <w:rPr>
          <w:b/>
          <w:color w:val="C00000"/>
        </w:rPr>
      </w:pPr>
      <w:r>
        <w:rPr>
          <w:b/>
          <w:color w:val="C00000"/>
        </w:rPr>
        <w:t xml:space="preserve">10. </w:t>
      </w:r>
      <w:r w:rsidR="00E32D7B">
        <w:rPr>
          <w:b/>
          <w:color w:val="C00000"/>
        </w:rPr>
        <w:t>Yargılamanın İadesi (HMK 375 maddesi) Talep Sayıları</w:t>
      </w:r>
    </w:p>
    <w:p w:rsidR="00A015EC" w:rsidRDefault="00A015EC" w:rsidP="00A015EC">
      <w:pPr>
        <w:ind w:left="644"/>
        <w:jc w:val="both"/>
        <w:rPr>
          <w:b/>
          <w:color w:val="C00000"/>
        </w:rPr>
      </w:pPr>
    </w:p>
    <w:tbl>
      <w:tblPr>
        <w:tblW w:w="10703" w:type="dxa"/>
        <w:tblInd w:w="-5" w:type="dxa"/>
        <w:tblLayout w:type="fixed"/>
        <w:tblLook w:val="0000"/>
      </w:tblPr>
      <w:tblGrid>
        <w:gridCol w:w="3281"/>
        <w:gridCol w:w="1838"/>
        <w:gridCol w:w="1837"/>
        <w:gridCol w:w="2148"/>
        <w:gridCol w:w="1599"/>
      </w:tblGrid>
      <w:tr w:rsidR="00E32D7B" w:rsidTr="003B1886">
        <w:trPr>
          <w:gridAfter w:val="1"/>
          <w:wAfter w:w="1599" w:type="dxa"/>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Yargılamanın İadesi Talebi Dosyaları</w:t>
            </w:r>
          </w:p>
        </w:tc>
      </w:tr>
      <w:tr w:rsidR="00E32D7B" w:rsidTr="003B1886">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8A2453" w:rsidTr="003B1886">
        <w:trPr>
          <w:gridAfter w:val="1"/>
          <w:wAfter w:w="1599" w:type="dxa"/>
        </w:trPr>
        <w:tc>
          <w:tcPr>
            <w:tcW w:w="3281" w:type="dxa"/>
            <w:tcBorders>
              <w:top w:val="single" w:sz="4" w:space="0" w:color="000000"/>
              <w:left w:val="single" w:sz="4" w:space="0" w:color="000000"/>
              <w:bottom w:val="single" w:sz="4" w:space="0" w:color="000000"/>
            </w:tcBorders>
            <w:shd w:val="clear" w:color="auto" w:fill="F2F2F2"/>
          </w:tcPr>
          <w:p w:rsidR="008A2453" w:rsidRDefault="008A2453">
            <w:r>
              <w:t>1.Asliye Hukuk Mahkemesi</w:t>
            </w:r>
          </w:p>
        </w:tc>
        <w:tc>
          <w:tcPr>
            <w:tcW w:w="1838" w:type="dxa"/>
            <w:tcBorders>
              <w:top w:val="single" w:sz="4" w:space="0" w:color="000000"/>
              <w:left w:val="single" w:sz="4" w:space="0" w:color="000000"/>
              <w:bottom w:val="single" w:sz="4" w:space="0" w:color="000000"/>
            </w:tcBorders>
            <w:shd w:val="clear" w:color="auto" w:fill="F2F2F2"/>
          </w:tcPr>
          <w:p w:rsidR="008A2453" w:rsidRDefault="008A2453" w:rsidP="0077464B">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8A2453" w:rsidRDefault="008A2453" w:rsidP="0077464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A2453" w:rsidRDefault="008A2453" w:rsidP="0077464B">
            <w:pPr>
              <w:snapToGrid w:val="0"/>
              <w:jc w:val="center"/>
              <w:rPr>
                <w:b/>
                <w:color w:val="FFFFFF"/>
              </w:rPr>
            </w:pPr>
            <w:r>
              <w:rPr>
                <w:b/>
                <w:color w:val="000000"/>
              </w:rPr>
              <w:t>-</w:t>
            </w:r>
          </w:p>
        </w:tc>
      </w:tr>
      <w:tr w:rsidR="003B1886" w:rsidTr="003B1886">
        <w:tc>
          <w:tcPr>
            <w:tcW w:w="3281" w:type="dxa"/>
            <w:tcBorders>
              <w:top w:val="single" w:sz="4" w:space="0" w:color="000000"/>
              <w:left w:val="single" w:sz="4" w:space="0" w:color="000000"/>
              <w:bottom w:val="single" w:sz="4" w:space="0" w:color="000000"/>
            </w:tcBorders>
            <w:shd w:val="clear" w:color="auto" w:fill="F2F2F2"/>
          </w:tcPr>
          <w:p w:rsidR="003B1886" w:rsidRDefault="003B1886" w:rsidP="00787DE4">
            <w:r>
              <w:t>2.Asliye Hukuk Mahkemesi</w:t>
            </w:r>
          </w:p>
        </w:tc>
        <w:tc>
          <w:tcPr>
            <w:tcW w:w="1838" w:type="dxa"/>
            <w:tcBorders>
              <w:top w:val="single" w:sz="4" w:space="0" w:color="000000"/>
              <w:left w:val="single" w:sz="4" w:space="0" w:color="000000"/>
              <w:bottom w:val="single" w:sz="4" w:space="0" w:color="000000"/>
            </w:tcBorders>
            <w:shd w:val="clear" w:color="auto" w:fill="F2F2F2"/>
          </w:tcPr>
          <w:p w:rsidR="003B1886" w:rsidRDefault="003B1886" w:rsidP="003B1886">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3B1886" w:rsidRDefault="003B1886" w:rsidP="003B1886">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3B1886" w:rsidRDefault="003B1886" w:rsidP="003B1886">
            <w:pPr>
              <w:snapToGrid w:val="0"/>
              <w:jc w:val="center"/>
            </w:pPr>
            <w:r>
              <w:t>-</w:t>
            </w:r>
          </w:p>
        </w:tc>
        <w:tc>
          <w:tcPr>
            <w:tcW w:w="1599" w:type="dxa"/>
          </w:tcPr>
          <w:p w:rsidR="003B1886" w:rsidRDefault="003B1886" w:rsidP="003B1886">
            <w:pPr>
              <w:snapToGrid w:val="0"/>
              <w:jc w:val="center"/>
            </w:pPr>
          </w:p>
        </w:tc>
      </w:tr>
      <w:tr w:rsidR="008D335B" w:rsidTr="008D335B">
        <w:tc>
          <w:tcPr>
            <w:tcW w:w="3281" w:type="dxa"/>
            <w:tcBorders>
              <w:top w:val="single" w:sz="4" w:space="0" w:color="000000"/>
              <w:left w:val="single" w:sz="4" w:space="0" w:color="000000"/>
              <w:bottom w:val="single" w:sz="4" w:space="0" w:color="000000"/>
            </w:tcBorders>
            <w:shd w:val="clear" w:color="auto" w:fill="auto"/>
          </w:tcPr>
          <w:p w:rsidR="008D335B" w:rsidRDefault="008D335B">
            <w:r>
              <w:t>Sulh Hukuk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8D335B">
            <w:pPr>
              <w:snapToGrid w:val="0"/>
              <w:jc w:val="center"/>
            </w:pPr>
            <w:r>
              <w:t>-</w:t>
            </w:r>
          </w:p>
        </w:tc>
        <w:tc>
          <w:tcPr>
            <w:tcW w:w="1599" w:type="dxa"/>
          </w:tcPr>
          <w:p w:rsidR="008D335B" w:rsidRDefault="008D335B" w:rsidP="008D335B">
            <w:pPr>
              <w:snapToGrid w:val="0"/>
              <w:jc w:val="center"/>
            </w:pPr>
            <w:r>
              <w:t>-</w:t>
            </w:r>
          </w:p>
        </w:tc>
      </w:tr>
      <w:tr w:rsidR="008D335B" w:rsidTr="009D5082">
        <w:tc>
          <w:tcPr>
            <w:tcW w:w="3281" w:type="dxa"/>
            <w:tcBorders>
              <w:top w:val="single" w:sz="4" w:space="0" w:color="000000"/>
              <w:left w:val="single" w:sz="4" w:space="0" w:color="000000"/>
              <w:bottom w:val="single" w:sz="4" w:space="0" w:color="000000"/>
            </w:tcBorders>
            <w:shd w:val="clear" w:color="auto" w:fill="auto"/>
          </w:tcPr>
          <w:p w:rsidR="008D335B" w:rsidRDefault="008D335B">
            <w:r>
              <w:t>Kadastro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c>
          <w:tcPr>
            <w:tcW w:w="1599" w:type="dxa"/>
          </w:tcPr>
          <w:p w:rsidR="008D335B" w:rsidRDefault="008D335B" w:rsidP="009D5082">
            <w:pPr>
              <w:snapToGrid w:val="0"/>
              <w:jc w:val="center"/>
            </w:pPr>
          </w:p>
        </w:tc>
      </w:tr>
      <w:tr w:rsidR="008D335B" w:rsidTr="009D5082">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8D335B" w:rsidRDefault="008D335B">
            <w:r>
              <w:t>İcra Hukuk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r>
      <w:tr w:rsidR="008D335B" w:rsidTr="009D5082">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8D335B" w:rsidRDefault="008D335B">
            <w:r>
              <w:t>İcra Ceza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r>
    </w:tbl>
    <w:p w:rsidR="00E32D7B" w:rsidRDefault="00E32D7B"/>
    <w:p w:rsidR="00AB575C" w:rsidRDefault="00A015EC" w:rsidP="00A015EC">
      <w:pPr>
        <w:ind w:left="284"/>
        <w:jc w:val="both"/>
        <w:rPr>
          <w:b/>
          <w:color w:val="C00000"/>
        </w:rPr>
      </w:pPr>
      <w:r>
        <w:rPr>
          <w:b/>
          <w:color w:val="C00000"/>
        </w:rPr>
        <w:t xml:space="preserve">    11. </w:t>
      </w:r>
      <w:r w:rsidR="00E32D7B">
        <w:rPr>
          <w:b/>
          <w:color w:val="C00000"/>
        </w:rPr>
        <w:t>Temyiz ve İstinaf İncelemelerine Giden Dosya Sayıları</w:t>
      </w:r>
    </w:p>
    <w:p w:rsidR="00AB575C" w:rsidRDefault="00AB575C" w:rsidP="00AB575C">
      <w:pPr>
        <w:ind w:left="1416"/>
        <w:jc w:val="both"/>
        <w:rPr>
          <w:b/>
          <w:color w:val="4F81BD"/>
        </w:rPr>
      </w:pPr>
    </w:p>
    <w:tbl>
      <w:tblPr>
        <w:tblW w:w="9190" w:type="dxa"/>
        <w:tblInd w:w="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2773"/>
        <w:gridCol w:w="572"/>
        <w:gridCol w:w="849"/>
        <w:gridCol w:w="849"/>
        <w:gridCol w:w="1164"/>
        <w:gridCol w:w="966"/>
        <w:gridCol w:w="1273"/>
        <w:gridCol w:w="744"/>
      </w:tblGrid>
      <w:tr w:rsidR="00AB575C" w:rsidTr="00AB575C">
        <w:tc>
          <w:tcPr>
            <w:tcW w:w="9190" w:type="dxa"/>
            <w:gridSpan w:val="8"/>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AB575C" w:rsidRDefault="00AB575C" w:rsidP="00EB2166">
            <w:pPr>
              <w:jc w:val="center"/>
            </w:pPr>
            <w:r>
              <w:rPr>
                <w:b/>
                <w:color w:val="FFFFFF"/>
              </w:rPr>
              <w:t>Temyiz İncelemesine Giden Dosya Bilgileri</w:t>
            </w:r>
          </w:p>
        </w:tc>
      </w:tr>
      <w:tr w:rsidR="00AB575C"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Mahkeme</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Red</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Bozma</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Düzelterek</w:t>
            </w:r>
          </w:p>
          <w:p w:rsidR="00AB575C" w:rsidRDefault="00AB575C" w:rsidP="00EB2166">
            <w:pPr>
              <w:jc w:val="center"/>
              <w:rPr>
                <w:b/>
                <w:sz w:val="20"/>
                <w:szCs w:val="20"/>
              </w:rPr>
            </w:pPr>
            <w:r>
              <w:rPr>
                <w:b/>
                <w:sz w:val="20"/>
                <w:szCs w:val="20"/>
              </w:rPr>
              <w:t>Onama</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Geri</w:t>
            </w:r>
          </w:p>
          <w:p w:rsidR="00AB575C" w:rsidRDefault="00AB575C" w:rsidP="00EB2166">
            <w:pPr>
              <w:jc w:val="center"/>
              <w:rPr>
                <w:b/>
                <w:sz w:val="20"/>
                <w:szCs w:val="20"/>
              </w:rPr>
            </w:pPr>
            <w:r>
              <w:rPr>
                <w:b/>
                <w:sz w:val="20"/>
                <w:szCs w:val="20"/>
              </w:rPr>
              <w:t>Çevirme</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color w:val="FFFFFF"/>
                <w:sz w:val="20"/>
                <w:szCs w:val="20"/>
              </w:rPr>
            </w:pPr>
            <w:r>
              <w:rPr>
                <w:b/>
                <w:sz w:val="20"/>
                <w:szCs w:val="20"/>
              </w:rPr>
              <w:t>Yargıtay’da</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AB575C" w:rsidRDefault="00AB575C" w:rsidP="00EB2166">
            <w:pPr>
              <w:jc w:val="center"/>
              <w:rPr>
                <w:sz w:val="20"/>
                <w:szCs w:val="20"/>
              </w:rPr>
            </w:pPr>
            <w:r>
              <w:rPr>
                <w:b/>
                <w:color w:val="FFFFFF"/>
                <w:sz w:val="20"/>
                <w:szCs w:val="20"/>
              </w:rPr>
              <w:t>Giden</w:t>
            </w:r>
          </w:p>
        </w:tc>
      </w:tr>
      <w:tr w:rsidR="00163AA0"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EB2166">
            <w:r>
              <w:rPr>
                <w:sz w:val="22"/>
                <w:szCs w:val="22"/>
              </w:rPr>
              <w:t>1.Ağır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97166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971664">
            <w:pPr>
              <w:snapToGrid w:val="0"/>
              <w:jc w:val="center"/>
            </w:pPr>
            <w:r>
              <w:t>5</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971664">
            <w:pPr>
              <w:snapToGrid w:val="0"/>
              <w:jc w:val="center"/>
            </w:pPr>
            <w:r>
              <w:t>17</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163AA0" w:rsidRDefault="00163AA0" w:rsidP="00971664">
            <w:pPr>
              <w:snapToGrid w:val="0"/>
              <w:jc w:val="center"/>
              <w:rPr>
                <w:b/>
                <w:color w:val="FFFFFF"/>
              </w:rPr>
            </w:pPr>
            <w:r>
              <w:rPr>
                <w:b/>
                <w:color w:val="FFFFFF"/>
              </w:rPr>
              <w:t>22</w:t>
            </w:r>
          </w:p>
        </w:tc>
      </w:tr>
      <w:tr w:rsidR="00163AA0"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EB2166">
            <w:pPr>
              <w:rPr>
                <w:sz w:val="22"/>
                <w:szCs w:val="22"/>
              </w:rPr>
            </w:pPr>
            <w:r>
              <w:rPr>
                <w:sz w:val="22"/>
                <w:szCs w:val="22"/>
              </w:rPr>
              <w:t>2.Ağır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B70F01">
            <w:pPr>
              <w:snapToGrid w:val="0"/>
              <w:jc w:val="center"/>
            </w:pPr>
            <w:r>
              <w:t>4</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Default="00163AA0" w:rsidP="00B70F01">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63AA0" w:rsidRPr="00285A80" w:rsidRDefault="00163AA0" w:rsidP="00B70F01">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163AA0" w:rsidRDefault="00757719" w:rsidP="00B70F01">
            <w:pPr>
              <w:snapToGrid w:val="0"/>
              <w:jc w:val="center"/>
            </w:pPr>
            <w:r>
              <w:t>8</w:t>
            </w:r>
          </w:p>
        </w:tc>
      </w:tr>
      <w:tr w:rsidR="00F653BC"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EB2166">
            <w:pPr>
              <w:rPr>
                <w:sz w:val="22"/>
                <w:szCs w:val="22"/>
              </w:rPr>
            </w:pPr>
            <w:r>
              <w:rPr>
                <w:sz w:val="22"/>
                <w:szCs w:val="22"/>
              </w:rPr>
              <w:t>1.Asliye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1</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1</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653BC" w:rsidRDefault="00F653BC" w:rsidP="00F653BC">
            <w:pPr>
              <w:snapToGrid w:val="0"/>
              <w:jc w:val="center"/>
            </w:pPr>
            <w:r>
              <w:t>22</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F653BC" w:rsidRDefault="00F653BC" w:rsidP="003B6D2C">
            <w:pPr>
              <w:snapToGrid w:val="0"/>
              <w:jc w:val="center"/>
              <w:rPr>
                <w:b/>
                <w:color w:val="FFFFFF"/>
              </w:rPr>
            </w:pPr>
          </w:p>
        </w:tc>
      </w:tr>
      <w:tr w:rsidR="00BC4832"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EB2166">
            <w:pPr>
              <w:rPr>
                <w:sz w:val="22"/>
                <w:szCs w:val="22"/>
              </w:rPr>
            </w:pPr>
            <w:r>
              <w:rPr>
                <w:sz w:val="22"/>
                <w:szCs w:val="22"/>
              </w:rPr>
              <w:t>2.Asliye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C4832" w:rsidRDefault="00BC4832" w:rsidP="00BC4832">
            <w:pPr>
              <w:snapToGrid w:val="0"/>
              <w:jc w:val="center"/>
            </w:pPr>
            <w:r>
              <w:t>7</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BC4832" w:rsidRDefault="00BC4832" w:rsidP="00BC4832">
            <w:pPr>
              <w:snapToGrid w:val="0"/>
              <w:jc w:val="center"/>
              <w:rPr>
                <w:b/>
                <w:color w:val="FFFFFF"/>
              </w:rPr>
            </w:pPr>
            <w:r>
              <w:rPr>
                <w:b/>
                <w:color w:val="FFFFFF"/>
              </w:rPr>
              <w:t>7</w:t>
            </w:r>
          </w:p>
        </w:tc>
      </w:tr>
      <w:tr w:rsidR="00C73207"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EB2166">
            <w:pPr>
              <w:rPr>
                <w:sz w:val="22"/>
                <w:szCs w:val="22"/>
              </w:rPr>
            </w:pPr>
            <w:r>
              <w:rPr>
                <w:sz w:val="22"/>
                <w:szCs w:val="22"/>
              </w:rPr>
              <w:t>3.Asliye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4</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73207" w:rsidRDefault="00C73207" w:rsidP="00243C93">
            <w:pPr>
              <w:jc w:val="center"/>
              <w:rPr>
                <w:rFonts w:ascii="Calibri" w:eastAsia="Calibri" w:hAnsi="Calibri" w:cs="Calibri"/>
              </w:rPr>
            </w:pPr>
            <w:r>
              <w:rPr>
                <w:rFonts w:ascii="Calibri" w:eastAsia="Calibri" w:hAnsi="Calibri" w:cs="Calibri"/>
              </w:rPr>
              <w:t>14</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C73207" w:rsidRDefault="00C73207" w:rsidP="00243C93">
            <w:pPr>
              <w:jc w:val="center"/>
              <w:rPr>
                <w:rFonts w:ascii="Calibri" w:eastAsia="Calibri" w:hAnsi="Calibri" w:cs="Calibri"/>
              </w:rPr>
            </w:pPr>
            <w:r>
              <w:rPr>
                <w:rFonts w:ascii="Calibri" w:eastAsia="Calibri" w:hAnsi="Calibri" w:cs="Calibri"/>
              </w:rPr>
              <w:t>-</w:t>
            </w:r>
          </w:p>
        </w:tc>
      </w:tr>
      <w:tr w:rsidR="00B70F01"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EB2166">
            <w:pPr>
              <w:rPr>
                <w:sz w:val="22"/>
                <w:szCs w:val="22"/>
              </w:rPr>
            </w:pPr>
            <w:r>
              <w:rPr>
                <w:sz w:val="22"/>
                <w:szCs w:val="22"/>
              </w:rPr>
              <w:t>1.Asliye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8</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4</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B70F01" w:rsidRDefault="00B70F01" w:rsidP="00B70F01">
            <w:pPr>
              <w:snapToGrid w:val="0"/>
              <w:jc w:val="center"/>
            </w:pPr>
            <w:r>
              <w:t>21</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B70F01" w:rsidRDefault="00B70F01" w:rsidP="00B70F01">
            <w:pPr>
              <w:snapToGrid w:val="0"/>
              <w:jc w:val="center"/>
            </w:pPr>
            <w:r>
              <w:rPr>
                <w:color w:val="FFFFFF"/>
              </w:rPr>
              <w:t>34</w:t>
            </w:r>
          </w:p>
        </w:tc>
      </w:tr>
      <w:tr w:rsidR="002B1B0C"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Default="002B1B0C" w:rsidP="00EB2166">
            <w:pPr>
              <w:rPr>
                <w:sz w:val="22"/>
                <w:szCs w:val="22"/>
              </w:rPr>
            </w:pPr>
            <w:r>
              <w:rPr>
                <w:sz w:val="22"/>
                <w:szCs w:val="22"/>
              </w:rPr>
              <w:t>2.Asliye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rsidRPr="00285A80">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2B1B0C" w:rsidRPr="00285A80" w:rsidRDefault="002B1B0C" w:rsidP="00F653BC">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2B1B0C" w:rsidRPr="00285A80" w:rsidRDefault="002B1B0C" w:rsidP="00F653BC">
            <w:pPr>
              <w:snapToGrid w:val="0"/>
              <w:jc w:val="center"/>
            </w:pPr>
            <w:r>
              <w:rPr>
                <w:color w:val="FFFFFF"/>
              </w:rPr>
              <w:t>2</w:t>
            </w:r>
          </w:p>
        </w:tc>
      </w:tr>
      <w:tr w:rsidR="003C5A77"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EB2166">
            <w:pPr>
              <w:rPr>
                <w:sz w:val="22"/>
                <w:szCs w:val="22"/>
              </w:rPr>
            </w:pPr>
            <w:r>
              <w:rPr>
                <w:sz w:val="22"/>
                <w:szCs w:val="22"/>
              </w:rPr>
              <w:t>Sulh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C5A77" w:rsidRDefault="003C5A77" w:rsidP="00F653BC">
            <w:pPr>
              <w:snapToGrid w:val="0"/>
              <w:jc w:val="center"/>
              <w:rPr>
                <w:b/>
                <w:color w:val="FFFFFF"/>
              </w:rPr>
            </w:pPr>
            <w:r>
              <w:rPr>
                <w:b/>
                <w:color w:val="FFFFFF"/>
              </w:rPr>
              <w:t>4</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3C5A77" w:rsidRDefault="003C5A77" w:rsidP="00F653BC">
            <w:pPr>
              <w:snapToGrid w:val="0"/>
              <w:jc w:val="center"/>
            </w:pPr>
            <w:r>
              <w:t>2</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Kadastro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Pr="00285A80" w:rsidRDefault="003C5A77" w:rsidP="0077464B">
            <w:pPr>
              <w:snapToGrid w:val="0"/>
              <w:jc w:val="center"/>
            </w:pPr>
            <w:r>
              <w:t>200</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İcra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Default="008A2453" w:rsidP="0077464B">
            <w:pPr>
              <w:snapToGrid w:val="0"/>
              <w:jc w:val="center"/>
              <w:rPr>
                <w:b/>
                <w:color w:val="FFFFFF"/>
              </w:rPr>
            </w:pPr>
            <w:r>
              <w:rPr>
                <w:b/>
                <w:color w:val="FFFFFF"/>
              </w:rPr>
              <w:t>-</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İcra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Default="008A2453" w:rsidP="0077464B">
            <w:pPr>
              <w:snapToGrid w:val="0"/>
              <w:jc w:val="center"/>
              <w:rPr>
                <w:b/>
                <w:color w:val="FFFFFF"/>
              </w:rPr>
            </w:pPr>
            <w:r>
              <w:rPr>
                <w:b/>
                <w:color w:val="FFFFFF"/>
              </w:rPr>
              <w:t>-</w:t>
            </w:r>
          </w:p>
        </w:tc>
      </w:tr>
    </w:tbl>
    <w:p w:rsidR="00DB66A6" w:rsidRDefault="00DB66A6"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9A3971" w:rsidRDefault="009A3971" w:rsidP="00F9550B">
      <w:pPr>
        <w:jc w:val="both"/>
        <w:rPr>
          <w:color w:val="4F81BD"/>
        </w:rPr>
      </w:pPr>
    </w:p>
    <w:p w:rsidR="009A3971" w:rsidRDefault="009A3971" w:rsidP="00F9550B">
      <w:pPr>
        <w:jc w:val="both"/>
        <w:rPr>
          <w:color w:val="4F81BD"/>
        </w:rPr>
      </w:pPr>
    </w:p>
    <w:p w:rsidR="009A3971" w:rsidRDefault="009A3971"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DB66A6" w:rsidRDefault="00DB66A6" w:rsidP="00F9550B">
      <w:pPr>
        <w:jc w:val="both"/>
        <w:rPr>
          <w:color w:val="4F81BD"/>
        </w:rPr>
      </w:pPr>
    </w:p>
    <w:tbl>
      <w:tblPr>
        <w:tblW w:w="974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7"/>
        <w:gridCol w:w="744"/>
        <w:gridCol w:w="1007"/>
        <w:gridCol w:w="1007"/>
        <w:gridCol w:w="1007"/>
        <w:gridCol w:w="1007"/>
        <w:gridCol w:w="1007"/>
        <w:gridCol w:w="93"/>
        <w:gridCol w:w="1143"/>
      </w:tblGrid>
      <w:tr w:rsidR="00F9550B" w:rsidTr="007A7DEA">
        <w:trPr>
          <w:trHeight w:val="232"/>
        </w:trPr>
        <w:tc>
          <w:tcPr>
            <w:tcW w:w="8599"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pPr>
            <w:r>
              <w:rPr>
                <w:b/>
                <w:color w:val="FFFFFF"/>
              </w:rPr>
              <w:lastRenderedPageBreak/>
              <w:t>İstinaf İncelemesine Giden Dosya Bilgileri</w:t>
            </w:r>
          </w:p>
        </w:tc>
        <w:tc>
          <w:tcPr>
            <w:tcW w:w="1143"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rPr>
                <w:b/>
                <w:color w:val="FFFFFF"/>
              </w:rPr>
            </w:pPr>
          </w:p>
        </w:tc>
      </w:tr>
      <w:tr w:rsidR="00F9550B" w:rsidTr="007A7DEA">
        <w:trPr>
          <w:cantSplit/>
          <w:trHeight w:hRule="exact" w:val="2474"/>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F9550B" w:rsidRDefault="00F9550B" w:rsidP="00EB2166">
            <w:pPr>
              <w:jc w:val="center"/>
              <w:rPr>
                <w:b/>
                <w:sz w:val="22"/>
                <w:szCs w:val="22"/>
              </w:rPr>
            </w:pPr>
            <w:r>
              <w:rPr>
                <w:b/>
              </w:rPr>
              <w:t>Mahkeme</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Başvurunun Reddi</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Bozma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Esastan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color w:val="FFFFFF"/>
              </w:rPr>
            </w:pPr>
            <w:r>
              <w:rPr>
                <w:b/>
                <w:sz w:val="22"/>
                <w:szCs w:val="22"/>
              </w:rPr>
              <w:t>Düzelterek Esas Hakkında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Duruşmadan Sonra Esas Hakkında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sz w:val="22"/>
                <w:szCs w:val="22"/>
              </w:rPr>
            </w:pPr>
            <w:r>
              <w:rPr>
                <w:b/>
                <w:sz w:val="22"/>
                <w:szCs w:val="22"/>
              </w:rPr>
              <w:t>Duruşmadan Sonra Esas Hakkında Yeni Karar</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Halen İncelemede</w:t>
            </w:r>
          </w:p>
        </w:tc>
      </w:tr>
      <w:tr w:rsidR="00971664" w:rsidTr="007A7DEA">
        <w:trPr>
          <w:trHeight w:val="232"/>
        </w:trPr>
        <w:tc>
          <w:tcPr>
            <w:tcW w:w="272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Default="00971664" w:rsidP="00EB2166">
            <w:r>
              <w:t>1.Ağır Ceza Mahkemesi</w:t>
            </w:r>
          </w:p>
        </w:tc>
        <w:tc>
          <w:tcPr>
            <w:tcW w:w="744"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Default="00971664" w:rsidP="00971664">
            <w:pPr>
              <w:snapToGrid w:val="0"/>
              <w:jc w:val="center"/>
            </w:pPr>
            <w:r>
              <w:t>2</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Default="00971664" w:rsidP="00971664">
            <w:pPr>
              <w:snapToGrid w:val="0"/>
              <w:jc w:val="center"/>
            </w:pPr>
            <w:r>
              <w:t>1</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Default="00971664" w:rsidP="00971664">
            <w:pPr>
              <w:snapToGrid w:val="0"/>
              <w:jc w:val="center"/>
            </w:pPr>
            <w:r>
              <w:t>7</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Default="00971664" w:rsidP="00971664">
            <w:pPr>
              <w:snapToGrid w:val="0"/>
              <w:jc w:val="center"/>
            </w:pPr>
            <w:r>
              <w:t>1</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Pr="008F18EB" w:rsidRDefault="00971664" w:rsidP="00971664">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Pr="002D2CE5" w:rsidRDefault="00971664" w:rsidP="00971664">
            <w:pPr>
              <w:snapToGrid w:val="0"/>
              <w:jc w:val="center"/>
              <w:rPr>
                <w:b/>
                <w:color w:val="404040" w:themeColor="text1" w:themeTint="BF"/>
              </w:rPr>
            </w:pPr>
            <w:r w:rsidRPr="002D2CE5">
              <w:rPr>
                <w:b/>
                <w:color w:val="404040" w:themeColor="text1" w:themeTint="BF"/>
              </w:rPr>
              <w:softHyphen/>
            </w:r>
            <w:r>
              <w:rPr>
                <w:b/>
                <w:color w:val="404040" w:themeColor="text1" w:themeTint="BF"/>
              </w:rPr>
              <w:t>-</w:t>
            </w:r>
          </w:p>
        </w:tc>
        <w:tc>
          <w:tcPr>
            <w:tcW w:w="1236"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71664" w:rsidRPr="00BC4832" w:rsidRDefault="00971664" w:rsidP="00971664">
            <w:pPr>
              <w:snapToGrid w:val="0"/>
              <w:jc w:val="center"/>
              <w:rPr>
                <w:color w:val="404040" w:themeColor="text1" w:themeTint="BF"/>
              </w:rPr>
            </w:pPr>
            <w:r w:rsidRPr="00BC4832">
              <w:rPr>
                <w:color w:val="404040" w:themeColor="text1" w:themeTint="BF"/>
              </w:rPr>
              <w:t>146</w:t>
            </w:r>
          </w:p>
        </w:tc>
      </w:tr>
      <w:tr w:rsidR="00163AA0" w:rsidTr="007A7DEA">
        <w:trPr>
          <w:trHeight w:val="232"/>
        </w:trPr>
        <w:tc>
          <w:tcPr>
            <w:tcW w:w="272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EB2166">
            <w:r>
              <w:t>2.Ağır Ceza Mahkemesi</w:t>
            </w:r>
          </w:p>
        </w:tc>
        <w:tc>
          <w:tcPr>
            <w:tcW w:w="744"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12</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20</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5</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163AA0" w:rsidP="00B70F01">
            <w:pPr>
              <w:snapToGrid w:val="0"/>
              <w:jc w:val="center"/>
            </w:pPr>
            <w:r>
              <w:t>-</w:t>
            </w:r>
          </w:p>
        </w:tc>
        <w:tc>
          <w:tcPr>
            <w:tcW w:w="1236"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163AA0" w:rsidRDefault="00A14150" w:rsidP="00B70F01">
            <w:pPr>
              <w:snapToGrid w:val="0"/>
              <w:jc w:val="center"/>
            </w:pPr>
            <w:r>
              <w:t>139</w:t>
            </w:r>
          </w:p>
        </w:tc>
      </w:tr>
      <w:tr w:rsidR="003B6D2C"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EB2166">
            <w:r>
              <w:t>1.Asliye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F653BC" w:rsidP="003B6D2C">
            <w:pPr>
              <w:snapToGrid w:val="0"/>
              <w:jc w:val="center"/>
            </w:pPr>
            <w:r>
              <w:t>11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F653BC" w:rsidP="003B6D2C">
            <w:pPr>
              <w:snapToGrid w:val="0"/>
              <w:jc w:val="center"/>
            </w:pPr>
            <w:r>
              <w:t>9</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rPr>
                <w:b/>
                <w:color w:val="FFFFFF"/>
              </w:rPr>
            </w:pP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rPr>
                <w:b/>
                <w:color w:val="FFFFFF"/>
              </w:rPr>
            </w:pP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F653BC" w:rsidP="003B6D2C">
            <w:pPr>
              <w:snapToGrid w:val="0"/>
              <w:jc w:val="center"/>
            </w:pPr>
            <w:r>
              <w:t>394</w:t>
            </w:r>
          </w:p>
        </w:tc>
      </w:tr>
      <w:tr w:rsidR="00BC4832"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EB2166">
            <w:r>
              <w:t>2.Asliye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BC4832">
            <w:pPr>
              <w:snapToGrid w:val="0"/>
              <w:jc w:val="center"/>
            </w:pPr>
            <w:r>
              <w:t>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BC4832">
            <w:pPr>
              <w:snapToGrid w:val="0"/>
              <w:jc w:val="center"/>
            </w:pPr>
            <w:r>
              <w:t>2</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BC4832">
            <w:pPr>
              <w:snapToGrid w:val="0"/>
              <w:jc w:val="center"/>
            </w:pPr>
            <w:r>
              <w:t>8</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BC4832">
            <w:pPr>
              <w:snapToGrid w:val="0"/>
              <w:jc w:val="center"/>
            </w:pPr>
            <w:r>
              <w:t>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Pr="00834D60" w:rsidRDefault="00BC4832" w:rsidP="00BC4832">
            <w:pPr>
              <w:snapToGrid w:val="0"/>
              <w:jc w:val="center"/>
              <w:rPr>
                <w:b/>
                <w:color w:val="000000" w:themeColor="text1"/>
              </w:rPr>
            </w:pPr>
            <w:r>
              <w:rPr>
                <w:b/>
                <w:color w:val="000000" w:themeColor="text1"/>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Default="00BC4832" w:rsidP="00BC4832">
            <w:pPr>
              <w:snapToGrid w:val="0"/>
              <w:jc w:val="center"/>
              <w:rPr>
                <w:b/>
                <w:color w:val="FFFFFF"/>
              </w:rPr>
            </w:pPr>
            <w:r>
              <w:rPr>
                <w:b/>
                <w:color w:val="FFFFFF"/>
              </w:rPr>
              <w:t>-a</w:t>
            </w:r>
            <w:r>
              <w:rPr>
                <w:b/>
                <w:color w:val="000000" w:themeColor="text1"/>
              </w:rPr>
              <w:t>-</w:t>
            </w:r>
            <w:r>
              <w:rPr>
                <w:b/>
                <w:color w:val="FFFFFF"/>
              </w:rPr>
              <w:t>--1</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C4832" w:rsidRPr="00BC4832" w:rsidRDefault="00BC4832" w:rsidP="00BC4832">
            <w:pPr>
              <w:snapToGrid w:val="0"/>
              <w:jc w:val="center"/>
              <w:rPr>
                <w:color w:val="000000" w:themeColor="text1"/>
              </w:rPr>
            </w:pPr>
            <w:r w:rsidRPr="00BC4832">
              <w:rPr>
                <w:color w:val="000000" w:themeColor="text1"/>
              </w:rPr>
              <w:t>153</w:t>
            </w:r>
          </w:p>
        </w:tc>
      </w:tr>
      <w:tr w:rsidR="00C73207"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EB2166">
            <w:r>
              <w:t>3.Asliye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3</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7</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73207" w:rsidRDefault="00C73207" w:rsidP="00243C93">
            <w:pPr>
              <w:jc w:val="center"/>
              <w:rPr>
                <w:rFonts w:ascii="Calibri" w:eastAsia="Calibri" w:hAnsi="Calibri" w:cs="Calibri"/>
              </w:rPr>
            </w:pPr>
            <w:r>
              <w:rPr>
                <w:rFonts w:ascii="Calibri" w:eastAsia="Calibri" w:hAnsi="Calibri" w:cs="Calibri"/>
              </w:rPr>
              <w:t>78</w:t>
            </w:r>
          </w:p>
        </w:tc>
      </w:tr>
    </w:tbl>
    <w:p w:rsidR="008775A2" w:rsidRDefault="008775A2" w:rsidP="00F9550B">
      <w:pPr>
        <w:jc w:val="both"/>
        <w:rPr>
          <w:color w:val="CC0000"/>
        </w:rPr>
      </w:pPr>
    </w:p>
    <w:p w:rsidR="008775A2" w:rsidRDefault="008775A2"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tbl>
      <w:tblPr>
        <w:tblpPr w:leftFromText="141" w:rightFromText="141" w:vertAnchor="text" w:horzAnchor="margin" w:tblpY="166"/>
        <w:tblW w:w="90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9"/>
        <w:gridCol w:w="867"/>
        <w:gridCol w:w="1070"/>
        <w:gridCol w:w="780"/>
        <w:gridCol w:w="867"/>
        <w:gridCol w:w="865"/>
        <w:gridCol w:w="990"/>
        <w:gridCol w:w="44"/>
        <w:gridCol w:w="860"/>
      </w:tblGrid>
      <w:tr w:rsidR="00F9550B" w:rsidTr="005A2CCB">
        <w:trPr>
          <w:trHeight w:val="263"/>
        </w:trPr>
        <w:tc>
          <w:tcPr>
            <w:tcW w:w="8212"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vAlign w:val="center"/>
          </w:tcPr>
          <w:p w:rsidR="00F9550B" w:rsidRDefault="00F9550B" w:rsidP="00EB2166">
            <w:pPr>
              <w:jc w:val="center"/>
              <w:rPr>
                <w:b/>
                <w:color w:val="FFFFFF"/>
              </w:rPr>
            </w:pPr>
            <w:r>
              <w:rPr>
                <w:b/>
                <w:color w:val="FFFFFF"/>
              </w:rPr>
              <w:t>İstinaf İncelemesine Giden Dosya Bilgileri</w:t>
            </w:r>
          </w:p>
        </w:tc>
        <w:tc>
          <w:tcPr>
            <w:tcW w:w="860"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rPr>
                <w:b/>
                <w:color w:val="FFFFFF"/>
              </w:rPr>
            </w:pPr>
          </w:p>
        </w:tc>
      </w:tr>
      <w:tr w:rsidR="00F9550B" w:rsidTr="005A2CCB">
        <w:trPr>
          <w:cantSplit/>
          <w:trHeight w:hRule="exact" w:val="2907"/>
        </w:trPr>
        <w:tc>
          <w:tcPr>
            <w:tcW w:w="2729"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F9550B" w:rsidRDefault="00F9550B" w:rsidP="00EB2166">
            <w:pPr>
              <w:jc w:val="center"/>
              <w:rPr>
                <w:b/>
                <w:sz w:val="22"/>
                <w:szCs w:val="22"/>
              </w:rPr>
            </w:pPr>
            <w:r>
              <w:rPr>
                <w:b/>
              </w:rPr>
              <w:t>Mahkeme</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Başvurunun Reddi</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Kararın Kaldırılarak Dosyanın İlk Derece Mahkemesine Gönderilmesi</w:t>
            </w:r>
          </w:p>
        </w:tc>
        <w:tc>
          <w:tcPr>
            <w:tcW w:w="78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Esastan Red</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color w:val="FFFFFF"/>
              </w:rPr>
            </w:pPr>
            <w:r>
              <w:rPr>
                <w:b/>
              </w:rPr>
              <w:t>Düzelterek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Duruşmasız Yeniden Esas Hakkında</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Duruşmalı Yeniden Esas Hakkında</w:t>
            </w:r>
          </w:p>
        </w:tc>
        <w:tc>
          <w:tcPr>
            <w:tcW w:w="90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Halen İncelemede</w:t>
            </w:r>
          </w:p>
        </w:tc>
      </w:tr>
      <w:tr w:rsidR="00E37053" w:rsidTr="00F653BC">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2564AE">
            <w:r>
              <w:rPr>
                <w:sz w:val="22"/>
                <w:szCs w:val="22"/>
              </w:rPr>
              <w:t>1.Asliye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pPr>
            <w:r>
              <w:t>2</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pPr>
            <w:r>
              <w:t>10</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pPr>
            <w:r>
              <w:t>2</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pPr>
            <w:r>
              <w:t>2</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rPr>
                <w:b/>
              </w:rPr>
            </w:pPr>
            <w:r>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Default="00E37053" w:rsidP="00F653BC">
            <w:pPr>
              <w:snapToGrid w:val="0"/>
              <w:jc w:val="center"/>
              <w:rPr>
                <w:b/>
              </w:rPr>
            </w:pPr>
            <w:r>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E37053" w:rsidRPr="00950B6C" w:rsidRDefault="00E37053" w:rsidP="00F653BC">
            <w:pPr>
              <w:snapToGrid w:val="0"/>
              <w:jc w:val="center"/>
            </w:pPr>
            <w:r w:rsidRPr="00950B6C">
              <w:t>64</w:t>
            </w:r>
          </w:p>
        </w:tc>
      </w:tr>
      <w:tr w:rsidR="002B1B0C"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Default="002B1B0C" w:rsidP="003B1886">
            <w:r>
              <w:rPr>
                <w:sz w:val="22"/>
                <w:szCs w:val="22"/>
              </w:rPr>
              <w:t>2.Asliye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Default="002B1B0C" w:rsidP="00F653BC">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Default="002B1B0C" w:rsidP="00F653BC">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Default="002B1B0C" w:rsidP="00F653BC">
            <w:pPr>
              <w:snapToGrid w:val="0"/>
              <w:jc w:val="center"/>
            </w:pPr>
            <w:r>
              <w:t>5</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Default="002B1B0C" w:rsidP="00F653BC">
            <w:pPr>
              <w:snapToGrid w:val="0"/>
              <w:jc w:val="center"/>
            </w:pPr>
            <w:r>
              <w:t>3</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Pr="004573E8" w:rsidRDefault="002B1B0C" w:rsidP="00F653BC">
            <w:pPr>
              <w:snapToGrid w:val="0"/>
              <w:jc w:val="center"/>
              <w:rPr>
                <w:b/>
              </w:rPr>
            </w:pPr>
            <w:r w:rsidRPr="004573E8">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Pr="004573E8" w:rsidRDefault="002B1B0C" w:rsidP="00F653BC">
            <w:pPr>
              <w:snapToGrid w:val="0"/>
              <w:jc w:val="center"/>
              <w:rPr>
                <w:b/>
              </w:rPr>
            </w:pPr>
            <w:r w:rsidRPr="004573E8">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B1B0C" w:rsidRPr="00950B6C" w:rsidRDefault="002B1B0C" w:rsidP="00F653BC">
            <w:pPr>
              <w:snapToGrid w:val="0"/>
              <w:jc w:val="center"/>
            </w:pPr>
            <w:r w:rsidRPr="00950B6C">
              <w:t>165</w:t>
            </w:r>
          </w:p>
        </w:tc>
      </w:tr>
      <w:tr w:rsidR="000C4E9C" w:rsidTr="00F653BC">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C4E9C" w:rsidRDefault="000C4E9C" w:rsidP="000C4E9C">
            <w:r>
              <w:t>Kadastro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Pr="00770203" w:rsidRDefault="000C4E9C" w:rsidP="000C4E9C">
            <w:pPr>
              <w:snapToGrid w:val="0"/>
              <w:jc w:val="center"/>
              <w:rPr>
                <w:b/>
              </w:rPr>
            </w:pPr>
            <w:r w:rsidRPr="00770203">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C4E9C" w:rsidRPr="00770203" w:rsidRDefault="000C4E9C" w:rsidP="000C4E9C">
            <w:pPr>
              <w:snapToGrid w:val="0"/>
              <w:jc w:val="center"/>
              <w:rPr>
                <w:b/>
              </w:rPr>
            </w:pPr>
            <w:r>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r>
      <w:tr w:rsidR="000C4E9C" w:rsidTr="00F653BC">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C4E9C" w:rsidRDefault="000C4E9C" w:rsidP="000C4E9C">
            <w:r>
              <w:t>Sulh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2</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Default="000C4E9C" w:rsidP="000C4E9C">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C4E9C" w:rsidRPr="00770203" w:rsidRDefault="000C4E9C" w:rsidP="000C4E9C">
            <w:pPr>
              <w:snapToGrid w:val="0"/>
              <w:jc w:val="center"/>
              <w:rPr>
                <w:b/>
              </w:rPr>
            </w:pPr>
            <w:r>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C4E9C" w:rsidRPr="00770203" w:rsidRDefault="000C4E9C" w:rsidP="000C4E9C">
            <w:pPr>
              <w:snapToGrid w:val="0"/>
              <w:jc w:val="center"/>
              <w:rPr>
                <w:b/>
              </w:rPr>
            </w:pPr>
            <w:r>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C4E9C" w:rsidRDefault="000C4E9C" w:rsidP="000C4E9C">
            <w:pPr>
              <w:snapToGrid w:val="0"/>
              <w:jc w:val="center"/>
            </w:pPr>
            <w:r>
              <w:t>-</w:t>
            </w:r>
          </w:p>
        </w:tc>
      </w:tr>
      <w:tr w:rsidR="00950B6C"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8D335B">
            <w:r>
              <w:t>İcra Ceza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1</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950B6C" w:rsidRDefault="00950B6C" w:rsidP="00C24C11">
            <w:pPr>
              <w:jc w:val="center"/>
              <w:rPr>
                <w:rFonts w:ascii="Calibri" w:eastAsia="Calibri" w:hAnsi="Calibri" w:cs="Calibri"/>
              </w:rPr>
            </w:pPr>
            <w:r>
              <w:rPr>
                <w:rFonts w:ascii="Calibri" w:eastAsia="Calibri" w:hAnsi="Calibri" w:cs="Calibri"/>
              </w:rPr>
              <w:t>5</w:t>
            </w:r>
          </w:p>
        </w:tc>
      </w:tr>
      <w:tr w:rsidR="00AE2D14" w:rsidTr="00F653BC">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8A2453">
            <w:r>
              <w:t>İcra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pPr>
            <w:r>
              <w:t>14</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pPr>
            <w:r>
              <w:t>3</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rPr>
                <w:b/>
              </w:rPr>
            </w:pPr>
            <w:r>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Default="00AE2D14" w:rsidP="00F653BC">
            <w:pPr>
              <w:snapToGrid w:val="0"/>
              <w:jc w:val="center"/>
              <w:rPr>
                <w:b/>
              </w:rPr>
            </w:pPr>
            <w:r>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AE2D14" w:rsidRPr="00950B6C" w:rsidRDefault="00AE2D14" w:rsidP="00F653BC">
            <w:pPr>
              <w:snapToGrid w:val="0"/>
              <w:jc w:val="center"/>
            </w:pPr>
            <w:r w:rsidRPr="00950B6C">
              <w:t>1</w:t>
            </w:r>
          </w:p>
        </w:tc>
      </w:tr>
    </w:tbl>
    <w:p w:rsidR="00F9550B" w:rsidRDefault="00F9550B" w:rsidP="00F9550B">
      <w:pPr>
        <w:jc w:val="both"/>
        <w:rPr>
          <w:color w:val="CC0000"/>
        </w:rPr>
      </w:pPr>
    </w:p>
    <w:p w:rsidR="00F9550B" w:rsidRDefault="00F9550B">
      <w:pPr>
        <w:jc w:val="both"/>
        <w:rPr>
          <w:b/>
          <w:bCs/>
          <w:i/>
          <w:iCs/>
          <w:color w:val="0000CC"/>
        </w:rPr>
      </w:pPr>
    </w:p>
    <w:p w:rsidR="003163B8" w:rsidRDefault="003163B8">
      <w:pPr>
        <w:jc w:val="both"/>
        <w:rPr>
          <w:color w:val="CC0000"/>
        </w:rPr>
      </w:pPr>
    </w:p>
    <w:p w:rsidR="003163B8" w:rsidRDefault="003163B8">
      <w:pPr>
        <w:jc w:val="both"/>
        <w:rPr>
          <w:color w:val="CC0000"/>
        </w:rPr>
      </w:pPr>
    </w:p>
    <w:p w:rsidR="0019152F" w:rsidRDefault="0019152F">
      <w:pPr>
        <w:jc w:val="both"/>
        <w:rPr>
          <w:color w:val="CC0000"/>
        </w:rPr>
      </w:pPr>
    </w:p>
    <w:p w:rsidR="0019152F" w:rsidRDefault="0019152F">
      <w:pPr>
        <w:jc w:val="both"/>
        <w:rPr>
          <w:color w:val="CC0000"/>
        </w:rPr>
      </w:pPr>
    </w:p>
    <w:p w:rsidR="003163B8" w:rsidRDefault="003163B8">
      <w:pPr>
        <w:jc w:val="both"/>
        <w:rPr>
          <w:color w:val="CC0000"/>
        </w:rPr>
      </w:pPr>
    </w:p>
    <w:p w:rsidR="004F302C" w:rsidRDefault="00A015EC" w:rsidP="00300BF1">
      <w:pPr>
        <w:ind w:left="567"/>
        <w:jc w:val="both"/>
        <w:rPr>
          <w:b/>
          <w:color w:val="C00000"/>
        </w:rPr>
      </w:pPr>
      <w:r>
        <w:rPr>
          <w:b/>
          <w:color w:val="C00000"/>
        </w:rPr>
        <w:t xml:space="preserve">12. </w:t>
      </w:r>
      <w:r w:rsidR="00E32D7B">
        <w:rPr>
          <w:b/>
          <w:color w:val="C00000"/>
        </w:rPr>
        <w:t xml:space="preserve">Mahkemelerdeki Dava ve Suç Türlerine Göre Davaların Ortalama Bitirilme Süreleri </w:t>
      </w:r>
    </w:p>
    <w:p w:rsidR="005A2CCB" w:rsidRDefault="005A2CCB" w:rsidP="00112B77">
      <w:pPr>
        <w:jc w:val="both"/>
        <w:rPr>
          <w:b/>
          <w:color w:val="FFFFFF"/>
        </w:rPr>
      </w:pPr>
    </w:p>
    <w:p w:rsidR="00A90728" w:rsidRDefault="00A90728" w:rsidP="00112B77">
      <w:pPr>
        <w:jc w:val="both"/>
        <w:rPr>
          <w:b/>
          <w:color w:val="FFFFFF"/>
        </w:rPr>
      </w:pPr>
    </w:p>
    <w:tbl>
      <w:tblPr>
        <w:tblW w:w="9010" w:type="dxa"/>
        <w:tblInd w:w="-75" w:type="dxa"/>
        <w:tblCellMar>
          <w:left w:w="33" w:type="dxa"/>
        </w:tblCellMar>
        <w:tblLook w:val="0000"/>
      </w:tblPr>
      <w:tblGrid>
        <w:gridCol w:w="518"/>
        <w:gridCol w:w="5774"/>
        <w:gridCol w:w="2718"/>
      </w:tblGrid>
      <w:tr w:rsidR="00A90728" w:rsidTr="00F653BC">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Pr>
          <w:p w:rsidR="00A90728" w:rsidRDefault="00A90728" w:rsidP="00F653BC">
            <w:pPr>
              <w:tabs>
                <w:tab w:val="left" w:pos="360"/>
              </w:tabs>
              <w:ind w:left="360"/>
              <w:jc w:val="center"/>
            </w:pPr>
            <w:r>
              <w:rPr>
                <w:b/>
                <w:color w:val="FFFFFF"/>
              </w:rPr>
              <w:t>1. Asliye Hukuk Mahkemesi</w:t>
            </w:r>
          </w:p>
          <w:p w:rsidR="00A90728" w:rsidRDefault="00A90728" w:rsidP="00F653BC">
            <w:pPr>
              <w:tabs>
                <w:tab w:val="left" w:pos="360"/>
              </w:tabs>
              <w:ind w:left="360"/>
              <w:jc w:val="center"/>
              <w:rPr>
                <w:b/>
                <w:color w:val="FFFFFF"/>
              </w:rPr>
            </w:pPr>
            <w:r>
              <w:rPr>
                <w:b/>
                <w:color w:val="FFFFFF"/>
              </w:rPr>
              <w:t>En Çok Karşılaşılan 20 Dava Türüne Göre Davaların Bitirilme Süreleri Ortalaması</w:t>
            </w:r>
          </w:p>
        </w:tc>
      </w:tr>
      <w:tr w:rsidR="00A90728" w:rsidTr="00F653BC">
        <w:trPr>
          <w:trHeight w:val="283"/>
        </w:trPr>
        <w:tc>
          <w:tcPr>
            <w:tcW w:w="6292" w:type="dxa"/>
            <w:gridSpan w:val="2"/>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rPr>
                <w:b/>
              </w:rPr>
            </w:pPr>
            <w:r>
              <w:rPr>
                <w:b/>
              </w:rPr>
              <w:t>Dava Türü</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rPr>
                <w:b/>
              </w:rPr>
            </w:pPr>
            <w:r>
              <w:rPr>
                <w:b/>
                <w:sz w:val="22"/>
              </w:rPr>
              <w:t xml:space="preserve">Ortala Bitirilme Süresi </w:t>
            </w:r>
          </w:p>
          <w:p w:rsidR="00A90728" w:rsidRDefault="00A90728" w:rsidP="00F653BC">
            <w:pPr>
              <w:jc w:val="center"/>
            </w:pPr>
            <w:r>
              <w:rPr>
                <w:b/>
                <w:sz w:val="22"/>
              </w:rPr>
              <w:t>(Gün)</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1</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Boşanma (Evlilik Birliğinin Temelinden Sarsılması Nedeniyle Boşanma (Çekişmeli))</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257</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2</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950B6C">
            <w:pPr>
              <w:snapToGrid w:val="0"/>
            </w:pPr>
            <w:r>
              <w:t>Tazminat (İşçi ile İşveren İlişkisinden Kaynaklanan)</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675</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3</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Alacak (Hizmet Sözleşmesinden Kaynaklanan)</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437</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4</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 xml:space="preserve">Çocuk Mallarının Korunması </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19</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5</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Tapu İptali ve Tescil (Zilyetliğe Dayalı)</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669</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6</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Velayet (Velayetin Değiştirilmesi)</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164</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7</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Tespit (İşe İade İstemli)</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463</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8</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Nüfus (Ad ve Soyadı Düzeltilmesi İstemli)</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40</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9</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Menfi Tespit (Haksız Eylemden Kaynaklanan)</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577</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10</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 xml:space="preserve">Boşanma (Evlilik Birliğinin Temelinden Sarsılması Nedeni ile Boşanma (Anlaşmalı)) </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27</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11</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Tazminat (Özel Sigorta Sözleşmesinden Kaynaklanan)</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866</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12</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Nüfus (Diğer Kayıtların Düzeltilmesi İstemli)</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134</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jc w:val="center"/>
            </w:pPr>
            <w:r>
              <w:rPr>
                <w:b/>
                <w:color w:val="C00000"/>
                <w:sz w:val="22"/>
                <w:szCs w:val="22"/>
              </w:rPr>
              <w:t>13</w:t>
            </w:r>
          </w:p>
        </w:tc>
        <w:tc>
          <w:tcPr>
            <w:tcW w:w="5774"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pPr>
            <w:r>
              <w:t>Tazminat (Ölüm ve Cismani Zarar Sebebiyle Açılan Tazminat)</w:t>
            </w:r>
          </w:p>
        </w:tc>
        <w:tc>
          <w:tcPr>
            <w:tcW w:w="2718" w:type="dxa"/>
            <w:tcBorders>
              <w:top w:val="single" w:sz="4" w:space="0" w:color="000001"/>
              <w:left w:val="single" w:sz="4" w:space="0" w:color="000001"/>
              <w:bottom w:val="single" w:sz="4" w:space="0" w:color="000001"/>
              <w:right w:val="single" w:sz="4" w:space="0" w:color="000001"/>
            </w:tcBorders>
            <w:shd w:val="clear" w:color="auto" w:fill="F2F2F2"/>
          </w:tcPr>
          <w:p w:rsidR="00A90728" w:rsidRDefault="00A90728" w:rsidP="00F653BC">
            <w:pPr>
              <w:snapToGrid w:val="0"/>
              <w:jc w:val="center"/>
            </w:pPr>
            <w:r>
              <w:t>805</w:t>
            </w:r>
          </w:p>
        </w:tc>
      </w:tr>
      <w:tr w:rsidR="00A90728"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14</w:t>
            </w:r>
          </w:p>
        </w:tc>
        <w:tc>
          <w:tcPr>
            <w:tcW w:w="5774"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pPr>
            <w:r>
              <w:t>Tazminat (Kamulaştırmasız El Koymadan Kaynaklanan)</w:t>
            </w:r>
          </w:p>
        </w:tc>
        <w:tc>
          <w:tcPr>
            <w:tcW w:w="2718" w:type="dxa"/>
            <w:tcBorders>
              <w:top w:val="single" w:sz="4" w:space="0" w:color="000001"/>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568</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15</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 xml:space="preserve">Alacak (İşçi ile İşveren İlişkisinden Kaynaklanan) </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421</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16</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Kıymetli Evrak (Çek İptali (Hasımsız))</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121</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17</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5395 Sayılı Yasaya Göre Koruma Kararı</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19</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18</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Nüfus (Yaş Düzeltilmesi İstemli)</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92</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19</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Kamulaştırma (Bedel Tespiti ve Tescil)</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418</w:t>
            </w:r>
          </w:p>
        </w:tc>
      </w:tr>
      <w:tr w:rsidR="00A90728" w:rsidTr="00F653BC">
        <w:trPr>
          <w:trHeight w:val="23"/>
        </w:trPr>
        <w:tc>
          <w:tcPr>
            <w:tcW w:w="518" w:type="dxa"/>
            <w:tcBorders>
              <w:left w:val="single" w:sz="4" w:space="0" w:color="000001"/>
              <w:bottom w:val="single" w:sz="4" w:space="0" w:color="000001"/>
              <w:right w:val="single" w:sz="4" w:space="0" w:color="000001"/>
            </w:tcBorders>
            <w:shd w:val="clear" w:color="auto" w:fill="auto"/>
          </w:tcPr>
          <w:p w:rsidR="00A90728" w:rsidRDefault="00A90728" w:rsidP="00F653BC">
            <w:pPr>
              <w:jc w:val="center"/>
            </w:pPr>
            <w:r>
              <w:rPr>
                <w:b/>
                <w:color w:val="C00000"/>
                <w:sz w:val="22"/>
                <w:szCs w:val="22"/>
              </w:rPr>
              <w:t>20</w:t>
            </w:r>
          </w:p>
        </w:tc>
        <w:tc>
          <w:tcPr>
            <w:tcW w:w="5774"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pPr>
            <w:r>
              <w:t xml:space="preserve">Alacak (Okutma Öğretme Giderlerinin Tahsili)  </w:t>
            </w:r>
          </w:p>
        </w:tc>
        <w:tc>
          <w:tcPr>
            <w:tcW w:w="2718" w:type="dxa"/>
            <w:tcBorders>
              <w:left w:val="single" w:sz="4" w:space="0" w:color="000001"/>
              <w:bottom w:val="single" w:sz="4" w:space="0" w:color="000001"/>
              <w:right w:val="single" w:sz="4" w:space="0" w:color="000001"/>
            </w:tcBorders>
            <w:shd w:val="clear" w:color="auto" w:fill="auto"/>
          </w:tcPr>
          <w:p w:rsidR="00A90728" w:rsidRDefault="00A90728" w:rsidP="00F653BC">
            <w:pPr>
              <w:snapToGrid w:val="0"/>
              <w:jc w:val="center"/>
            </w:pPr>
            <w:r>
              <w:t>232</w:t>
            </w:r>
          </w:p>
        </w:tc>
      </w:tr>
    </w:tbl>
    <w:p w:rsidR="00A90728" w:rsidRDefault="00A90728" w:rsidP="00112B77">
      <w:pPr>
        <w:jc w:val="both"/>
        <w:rPr>
          <w:b/>
          <w:color w:val="FFFFFF"/>
        </w:rPr>
      </w:pPr>
    </w:p>
    <w:p w:rsidR="003B1886" w:rsidRDefault="003B1886" w:rsidP="00112B77">
      <w:pPr>
        <w:jc w:val="both"/>
        <w:rPr>
          <w:b/>
          <w:color w:val="FFFFFF"/>
        </w:rPr>
      </w:pPr>
    </w:p>
    <w:p w:rsidR="002B1B0C" w:rsidRDefault="002B1B0C" w:rsidP="00112B77">
      <w:pPr>
        <w:jc w:val="both"/>
        <w:rPr>
          <w:b/>
          <w:color w:val="FFFFFF"/>
        </w:rPr>
      </w:pPr>
    </w:p>
    <w:p w:rsidR="002B1B0C" w:rsidRDefault="002B1B0C" w:rsidP="00112B77">
      <w:pPr>
        <w:jc w:val="both"/>
        <w:rPr>
          <w:b/>
          <w:color w:val="FFFFFF"/>
        </w:rPr>
      </w:pPr>
    </w:p>
    <w:tbl>
      <w:tblPr>
        <w:tblW w:w="9010"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tblPr>
      <w:tblGrid>
        <w:gridCol w:w="518"/>
        <w:gridCol w:w="5778"/>
        <w:gridCol w:w="2714"/>
      </w:tblGrid>
      <w:tr w:rsidR="002B1B0C" w:rsidTr="00F653BC">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Mar>
              <w:left w:w="33" w:type="dxa"/>
            </w:tcMar>
          </w:tcPr>
          <w:p w:rsidR="002B1B0C" w:rsidRDefault="002B1B0C" w:rsidP="00F653BC">
            <w:pPr>
              <w:tabs>
                <w:tab w:val="left" w:pos="360"/>
              </w:tabs>
              <w:ind w:left="360"/>
              <w:jc w:val="center"/>
            </w:pPr>
            <w:r>
              <w:rPr>
                <w:b/>
                <w:color w:val="FFFFFF"/>
              </w:rPr>
              <w:t>2. Asliye Hukuk Mahkemesi</w:t>
            </w:r>
          </w:p>
          <w:p w:rsidR="002B1B0C" w:rsidRDefault="002B1B0C" w:rsidP="00F653BC">
            <w:pPr>
              <w:tabs>
                <w:tab w:val="left" w:pos="360"/>
              </w:tabs>
              <w:ind w:left="360"/>
              <w:jc w:val="center"/>
              <w:rPr>
                <w:b/>
                <w:color w:val="FFFFFF"/>
              </w:rPr>
            </w:pPr>
            <w:r>
              <w:rPr>
                <w:b/>
                <w:color w:val="FFFFFF"/>
              </w:rPr>
              <w:t>En Çok Karşılaşılan 20 Dava Türüne Göre Davaların Bitirilme Süreleri Ortalaması</w:t>
            </w:r>
          </w:p>
        </w:tc>
      </w:tr>
      <w:tr w:rsidR="002B1B0C" w:rsidTr="00F653BC">
        <w:trPr>
          <w:trHeight w:val="283"/>
        </w:trPr>
        <w:tc>
          <w:tcPr>
            <w:tcW w:w="6296"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jc w:val="center"/>
              <w:rPr>
                <w:b/>
              </w:rPr>
            </w:pPr>
            <w:r>
              <w:rPr>
                <w:b/>
              </w:rPr>
              <w:t>Dava Türü</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rPr>
                <w:b/>
              </w:rPr>
            </w:pPr>
            <w:r w:rsidRPr="005A79E3">
              <w:rPr>
                <w:b/>
                <w:sz w:val="22"/>
              </w:rPr>
              <w:t xml:space="preserve">Ortala Bitirilme Süresi </w:t>
            </w:r>
          </w:p>
          <w:p w:rsidR="002B1B0C" w:rsidRPr="005A79E3" w:rsidRDefault="002B1B0C" w:rsidP="00F653BC">
            <w:pPr>
              <w:jc w:val="center"/>
            </w:pPr>
            <w:r w:rsidRPr="005A79E3">
              <w:rPr>
                <w:b/>
                <w:sz w:val="22"/>
              </w:rPr>
              <w:t>(Gün)</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1</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Çocuk Mallarının Korunması</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19</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2</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5395 SY Göre Koruma Kararı</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8</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3</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Boşanma (Evlilik Birliğinin Temelden Sarsılması Nedeniyle Boşanma (Anlaşmalı))</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65</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4</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Evlenmeye İzin (Yaş Küçüklüğüne Dayalı)</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49</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5</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Nüfus (Ad ve Soyadı Düzeltilmesi İstemli)</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55</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lastRenderedPageBreak/>
              <w:t>6</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Nüfus (Yaş Düzeltilmesi İstemli)</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39</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7</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Nüfus (Diğer Kayıtların Düzeltilmesi İstemli)</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29</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8</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Kıymetli Evrak İptali (Çek İptali (Hasımsız))</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159</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9</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Boşanma (Evlilik Birliğinin Temelden Sarsılması Nedeniyle Boşanma (Çekişmeli))</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296</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10</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Tapu İptali ve Tescil (Zilyetliğe Dayalı)</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637</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11</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Kamulaştırma (Bedel Tespiti ve Tescil)</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801</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12</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Alacak (Okutma Öğretme Giderlerinin Tahsili)</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220</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5A79E3" w:rsidRDefault="002B1B0C" w:rsidP="00F653BC">
            <w:pPr>
              <w:jc w:val="center"/>
            </w:pPr>
            <w:r w:rsidRPr="005A79E3">
              <w:rPr>
                <w:b/>
                <w:color w:val="C00000"/>
                <w:sz w:val="22"/>
                <w:szCs w:val="22"/>
              </w:rPr>
              <w:t>13</w:t>
            </w:r>
          </w:p>
        </w:tc>
        <w:tc>
          <w:tcPr>
            <w:tcW w:w="5778"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Pr="00D76E73" w:rsidRDefault="002B1B0C" w:rsidP="00F653BC">
            <w:pPr>
              <w:snapToGrid w:val="0"/>
            </w:pPr>
            <w:r w:rsidRPr="00D76E73">
              <w:t>Tazminat (Kamulaştırmasız El Koymadan Kaynaklanan)</w:t>
            </w:r>
          </w:p>
        </w:tc>
        <w:tc>
          <w:tcPr>
            <w:tcW w:w="271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2B1B0C" w:rsidRDefault="002B1B0C" w:rsidP="00F653BC">
            <w:pPr>
              <w:snapToGrid w:val="0"/>
              <w:jc w:val="center"/>
            </w:pPr>
            <w:r>
              <w:t>351</w:t>
            </w:r>
          </w:p>
        </w:tc>
      </w:tr>
      <w:tr w:rsidR="002B1B0C"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5A79E3" w:rsidRDefault="002B1B0C" w:rsidP="00F653BC">
            <w:pPr>
              <w:jc w:val="center"/>
            </w:pPr>
            <w:r w:rsidRPr="005A79E3">
              <w:rPr>
                <w:b/>
                <w:color w:val="C00000"/>
                <w:sz w:val="22"/>
                <w:szCs w:val="22"/>
              </w:rPr>
              <w:t>14</w:t>
            </w:r>
          </w:p>
        </w:tc>
        <w:tc>
          <w:tcPr>
            <w:tcW w:w="5778"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Pr="00D76E73" w:rsidRDefault="002B1B0C" w:rsidP="00F653BC">
            <w:pPr>
              <w:snapToGrid w:val="0"/>
            </w:pPr>
            <w:r w:rsidRPr="00D76E73">
              <w:t>Tazminat (Özel Sigorta Sözleşmesinden Kaynaklanan)</w:t>
            </w:r>
          </w:p>
        </w:tc>
        <w:tc>
          <w:tcPr>
            <w:tcW w:w="271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2B1B0C" w:rsidRDefault="002B1B0C" w:rsidP="00F653BC">
            <w:pPr>
              <w:snapToGrid w:val="0"/>
              <w:jc w:val="center"/>
            </w:pPr>
            <w:r>
              <w:t>785</w:t>
            </w:r>
          </w:p>
        </w:tc>
      </w:tr>
    </w:tbl>
    <w:p w:rsidR="002B1B0C" w:rsidRDefault="002B1B0C" w:rsidP="00112B77">
      <w:pPr>
        <w:jc w:val="both"/>
        <w:rPr>
          <w:b/>
          <w:color w:val="FFFFFF"/>
        </w:rPr>
      </w:pPr>
    </w:p>
    <w:p w:rsidR="002B1B0C" w:rsidRDefault="002B1B0C" w:rsidP="00112B77">
      <w:pPr>
        <w:jc w:val="both"/>
        <w:rPr>
          <w:b/>
          <w:bCs/>
          <w:i/>
          <w:iCs/>
          <w:color w:val="0000CC"/>
        </w:rPr>
      </w:pPr>
    </w:p>
    <w:p w:rsidR="00286C34" w:rsidRDefault="00286C34" w:rsidP="00112B77">
      <w:pPr>
        <w:jc w:val="both"/>
        <w:rPr>
          <w:b/>
          <w:bCs/>
          <w:i/>
          <w:iCs/>
          <w:color w:val="0000CC"/>
        </w:rPr>
      </w:pPr>
    </w:p>
    <w:tbl>
      <w:tblPr>
        <w:tblW w:w="9010" w:type="dxa"/>
        <w:tblInd w:w="-75" w:type="dxa"/>
        <w:tblCellMar>
          <w:left w:w="33" w:type="dxa"/>
        </w:tblCellMar>
        <w:tblLook w:val="0000"/>
      </w:tblPr>
      <w:tblGrid>
        <w:gridCol w:w="518"/>
        <w:gridCol w:w="5772"/>
        <w:gridCol w:w="2720"/>
      </w:tblGrid>
      <w:tr w:rsidR="00AE2D14" w:rsidTr="00F653BC">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Pr>
          <w:p w:rsidR="00AE2D14" w:rsidRDefault="00AE2D14" w:rsidP="00F653BC">
            <w:pPr>
              <w:tabs>
                <w:tab w:val="left" w:pos="360"/>
              </w:tabs>
              <w:ind w:left="360"/>
              <w:jc w:val="center"/>
            </w:pPr>
            <w:r>
              <w:rPr>
                <w:b/>
                <w:color w:val="FFFFFF"/>
              </w:rPr>
              <w:t>İcra Hukuk Mahkemesi</w:t>
            </w:r>
          </w:p>
          <w:p w:rsidR="00AE2D14" w:rsidRDefault="00AE2D14" w:rsidP="00F653BC">
            <w:pPr>
              <w:tabs>
                <w:tab w:val="left" w:pos="360"/>
              </w:tabs>
              <w:ind w:left="360"/>
              <w:jc w:val="center"/>
              <w:rPr>
                <w:b/>
                <w:color w:val="FFFFFF"/>
              </w:rPr>
            </w:pPr>
            <w:r>
              <w:rPr>
                <w:b/>
                <w:color w:val="FFFFFF"/>
              </w:rPr>
              <w:t>En Çok Karşılaşılan 20 Dava Türüne Göre Davaların Bitirilme Süreleri Ortalaması</w:t>
            </w:r>
          </w:p>
        </w:tc>
      </w:tr>
      <w:tr w:rsidR="00AE2D14" w:rsidTr="00F653BC">
        <w:trPr>
          <w:trHeight w:val="283"/>
        </w:trPr>
        <w:tc>
          <w:tcPr>
            <w:tcW w:w="6290" w:type="dxa"/>
            <w:gridSpan w:val="2"/>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rPr>
                <w:b/>
              </w:rPr>
            </w:pPr>
            <w:r>
              <w:rPr>
                <w:b/>
              </w:rPr>
              <w:t>Dava Türü</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rPr>
                <w:b/>
              </w:rPr>
            </w:pPr>
            <w:r>
              <w:rPr>
                <w:b/>
                <w:sz w:val="22"/>
              </w:rPr>
              <w:t xml:space="preserve">Ortala Bitirilme Süresi </w:t>
            </w:r>
          </w:p>
          <w:p w:rsidR="00AE2D14" w:rsidRDefault="00AE2D14" w:rsidP="00F653BC">
            <w:pPr>
              <w:jc w:val="center"/>
            </w:pPr>
            <w:r>
              <w:rPr>
                <w:b/>
                <w:sz w:val="22"/>
              </w:rPr>
              <w:t>(Gün)</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1</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 xml:space="preserve">Yetki İtirazı </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38</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pPr>
            <w:r>
              <w:rPr>
                <w:b/>
                <w:color w:val="C00000"/>
                <w:sz w:val="22"/>
                <w:szCs w:val="22"/>
              </w:rPr>
              <w:t>2</w:t>
            </w:r>
          </w:p>
        </w:tc>
        <w:tc>
          <w:tcPr>
            <w:tcW w:w="5772"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pPr>
            <w:r>
              <w:t xml:space="preserve">Takibin Taliki veya İptali </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jc w:val="center"/>
            </w:pPr>
            <w:r>
              <w:t>45</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3</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 xml:space="preserve">İmzaya İtiraz </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134</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pPr>
            <w:r>
              <w:rPr>
                <w:b/>
                <w:color w:val="C00000"/>
                <w:sz w:val="22"/>
                <w:szCs w:val="22"/>
              </w:rPr>
              <w:t>4</w:t>
            </w:r>
          </w:p>
        </w:tc>
        <w:tc>
          <w:tcPr>
            <w:tcW w:w="5772"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pPr>
            <w:r>
              <w:t>İcra Emrine İtiraz</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jc w:val="center"/>
            </w:pPr>
            <w:r>
              <w:t>29</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5</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Şikayet (İcra Memur Muamelesi)</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27</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pPr>
            <w:r>
              <w:rPr>
                <w:b/>
                <w:color w:val="C00000"/>
                <w:sz w:val="22"/>
                <w:szCs w:val="22"/>
              </w:rPr>
              <w:t>6</w:t>
            </w:r>
          </w:p>
        </w:tc>
        <w:tc>
          <w:tcPr>
            <w:tcW w:w="5772"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pPr>
            <w:r>
              <w:t>İstihkak (Taşınır Mal Haczinden Kaynaklanan)</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jc w:val="center"/>
            </w:pPr>
            <w:r>
              <w:t>43</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7</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 xml:space="preserve">İstihkak İddiası Nedeniyle Takibin Taliki veya Devamı(İ.İ.K.97) </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2</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pPr>
            <w:r>
              <w:rPr>
                <w:b/>
                <w:color w:val="C00000"/>
                <w:sz w:val="22"/>
                <w:szCs w:val="22"/>
              </w:rPr>
              <w:t>8</w:t>
            </w:r>
          </w:p>
        </w:tc>
        <w:tc>
          <w:tcPr>
            <w:tcW w:w="5772"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pPr>
            <w:r>
              <w:t xml:space="preserve">İcra Takibine İtirazın Kaldırılması </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jc w:val="center"/>
            </w:pPr>
            <w:r>
              <w:t>46</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9</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İtiraz (İcra Takibine Gecikmiş İtiraz)</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37</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jc w:val="center"/>
            </w:pPr>
            <w:r>
              <w:rPr>
                <w:b/>
                <w:color w:val="C00000"/>
                <w:sz w:val="22"/>
                <w:szCs w:val="22"/>
              </w:rPr>
              <w:t>10</w:t>
            </w:r>
          </w:p>
        </w:tc>
        <w:tc>
          <w:tcPr>
            <w:tcW w:w="5772"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pPr>
            <w:r>
              <w:t>Kıymet Takdirine İtiraz</w:t>
            </w:r>
          </w:p>
        </w:tc>
        <w:tc>
          <w:tcPr>
            <w:tcW w:w="2720" w:type="dxa"/>
            <w:tcBorders>
              <w:top w:val="single" w:sz="4" w:space="0" w:color="000001"/>
              <w:left w:val="single" w:sz="4" w:space="0" w:color="000001"/>
              <w:bottom w:val="single" w:sz="4" w:space="0" w:color="000001"/>
              <w:right w:val="single" w:sz="4" w:space="0" w:color="000001"/>
            </w:tcBorders>
            <w:shd w:val="clear" w:color="auto" w:fill="auto"/>
          </w:tcPr>
          <w:p w:rsidR="00AE2D14" w:rsidRDefault="00AE2D14" w:rsidP="00F653BC">
            <w:pPr>
              <w:snapToGrid w:val="0"/>
              <w:jc w:val="center"/>
            </w:pPr>
            <w:r>
              <w:t>90</w:t>
            </w:r>
          </w:p>
        </w:tc>
      </w:tr>
      <w:tr w:rsidR="00AE2D14" w:rsidTr="00F653BC">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jc w:val="center"/>
            </w:pPr>
            <w:r>
              <w:rPr>
                <w:b/>
                <w:color w:val="C00000"/>
                <w:sz w:val="22"/>
                <w:szCs w:val="22"/>
              </w:rPr>
              <w:t>11</w:t>
            </w:r>
          </w:p>
        </w:tc>
        <w:tc>
          <w:tcPr>
            <w:tcW w:w="5772"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pPr>
            <w:r>
              <w:t>İcra Takibine İtiraz (Borca İtiraz)</w:t>
            </w:r>
          </w:p>
        </w:tc>
        <w:tc>
          <w:tcPr>
            <w:tcW w:w="2720" w:type="dxa"/>
            <w:tcBorders>
              <w:top w:val="single" w:sz="4" w:space="0" w:color="000001"/>
              <w:left w:val="single" w:sz="4" w:space="0" w:color="000001"/>
              <w:bottom w:val="single" w:sz="4" w:space="0" w:color="000001"/>
              <w:right w:val="single" w:sz="4" w:space="0" w:color="000001"/>
            </w:tcBorders>
            <w:shd w:val="clear" w:color="auto" w:fill="F2F2F2"/>
          </w:tcPr>
          <w:p w:rsidR="00AE2D14" w:rsidRDefault="00AE2D14" w:rsidP="00F653BC">
            <w:pPr>
              <w:snapToGrid w:val="0"/>
              <w:jc w:val="center"/>
            </w:pPr>
            <w:r>
              <w:t>195</w:t>
            </w:r>
          </w:p>
        </w:tc>
      </w:tr>
    </w:tbl>
    <w:p w:rsidR="003E033F" w:rsidRDefault="003E033F" w:rsidP="00112B77">
      <w:pPr>
        <w:jc w:val="both"/>
        <w:rPr>
          <w:b/>
          <w:bCs/>
          <w:i/>
          <w:iCs/>
          <w:color w:val="0000CC"/>
        </w:rPr>
      </w:pPr>
    </w:p>
    <w:p w:rsidR="00950B6C" w:rsidRDefault="00950B6C" w:rsidP="00112B77">
      <w:pPr>
        <w:jc w:val="both"/>
        <w:rPr>
          <w:b/>
          <w:bCs/>
          <w:i/>
          <w:iCs/>
          <w:color w:val="0000CC"/>
        </w:rPr>
      </w:pPr>
    </w:p>
    <w:p w:rsidR="00950B6C" w:rsidRDefault="00950B6C" w:rsidP="00112B77">
      <w:pPr>
        <w:jc w:val="both"/>
        <w:rPr>
          <w:b/>
          <w:bCs/>
          <w:i/>
          <w:iCs/>
          <w:color w:val="0000CC"/>
        </w:rPr>
      </w:pPr>
    </w:p>
    <w:tbl>
      <w:tblPr>
        <w:tblW w:w="9190" w:type="dxa"/>
        <w:tblInd w:w="98" w:type="dxa"/>
        <w:tblLook w:val="0000"/>
      </w:tblPr>
      <w:tblGrid>
        <w:gridCol w:w="520"/>
        <w:gridCol w:w="4732"/>
        <w:gridCol w:w="3938"/>
      </w:tblGrid>
      <w:tr w:rsidR="00950B6C" w:rsidTr="00C24C11">
        <w:trPr>
          <w:trHeight w:val="1"/>
        </w:trPr>
        <w:tc>
          <w:tcPr>
            <w:tcW w:w="9190" w:type="dxa"/>
            <w:gridSpan w:val="3"/>
            <w:tcBorders>
              <w:top w:val="single" w:sz="4" w:space="0" w:color="000000"/>
              <w:left w:val="single" w:sz="4" w:space="0" w:color="000000"/>
              <w:bottom w:val="single" w:sz="4" w:space="0" w:color="000000"/>
              <w:right w:val="single" w:sz="4" w:space="0" w:color="000000"/>
            </w:tcBorders>
            <w:shd w:val="clear" w:color="auto" w:fill="C00000"/>
          </w:tcPr>
          <w:p w:rsidR="00950B6C" w:rsidRPr="007F2AE8" w:rsidRDefault="00950B6C" w:rsidP="00950B6C">
            <w:pPr>
              <w:tabs>
                <w:tab w:val="left" w:pos="360"/>
              </w:tabs>
              <w:ind w:left="360"/>
              <w:jc w:val="center"/>
              <w:rPr>
                <w:b/>
                <w:color w:val="FFFFFF"/>
              </w:rPr>
            </w:pPr>
            <w:r>
              <w:rPr>
                <w:b/>
                <w:color w:val="FFFFFF"/>
              </w:rPr>
              <w:t xml:space="preserve">İcra Ceza </w:t>
            </w:r>
            <w:r w:rsidRPr="007F2AE8">
              <w:rPr>
                <w:b/>
                <w:color w:val="FFFFFF"/>
              </w:rPr>
              <w:t>Mahkemesi</w:t>
            </w:r>
          </w:p>
          <w:p w:rsidR="00950B6C" w:rsidRDefault="00950B6C" w:rsidP="00950B6C">
            <w:pPr>
              <w:jc w:val="center"/>
            </w:pPr>
            <w:r w:rsidRPr="007F2AE8">
              <w:rPr>
                <w:b/>
                <w:color w:val="FFFFFF"/>
              </w:rPr>
              <w:t xml:space="preserve">En Çok Karşılaşılan 20 Dava Türüne Göre Davaların Bitirilme Süreleri </w:t>
            </w:r>
          </w:p>
        </w:tc>
      </w:tr>
      <w:tr w:rsidR="00950B6C" w:rsidTr="00C24C11">
        <w:trPr>
          <w:trHeight w:val="283"/>
        </w:trPr>
        <w:tc>
          <w:tcPr>
            <w:tcW w:w="5253" w:type="dxa"/>
            <w:gridSpan w:val="2"/>
            <w:tcBorders>
              <w:top w:val="single" w:sz="4" w:space="0" w:color="000000"/>
              <w:left w:val="single" w:sz="4" w:space="0" w:color="000000"/>
              <w:bottom w:val="single" w:sz="4" w:space="0" w:color="000000"/>
              <w:right w:val="single" w:sz="6" w:space="0" w:color="000000"/>
            </w:tcBorders>
            <w:shd w:val="clear" w:color="auto" w:fill="auto"/>
          </w:tcPr>
          <w:p w:rsidR="00950B6C" w:rsidRDefault="00950B6C" w:rsidP="00C24C11">
            <w:pPr>
              <w:jc w:val="center"/>
            </w:pPr>
            <w:r>
              <w:rPr>
                <w:b/>
              </w:rPr>
              <w:t>Suç Türü</w:t>
            </w:r>
          </w:p>
        </w:tc>
        <w:tc>
          <w:tcPr>
            <w:tcW w:w="3937" w:type="dxa"/>
            <w:tcBorders>
              <w:top w:val="single" w:sz="4" w:space="0" w:color="000000"/>
              <w:left w:val="single" w:sz="4" w:space="0" w:color="000000"/>
              <w:bottom w:val="single" w:sz="4" w:space="0" w:color="000000"/>
              <w:right w:val="single" w:sz="4" w:space="0" w:color="000000"/>
            </w:tcBorders>
            <w:shd w:val="clear" w:color="auto" w:fill="auto"/>
          </w:tcPr>
          <w:p w:rsidR="00950B6C" w:rsidRDefault="00950B6C" w:rsidP="00C24C11">
            <w:pPr>
              <w:jc w:val="center"/>
            </w:pPr>
            <w:r>
              <w:rPr>
                <w:b/>
              </w:rPr>
              <w:t>Ortala Bitirilme Süresi (Gün)</w:t>
            </w:r>
          </w:p>
        </w:tc>
      </w:tr>
      <w:tr w:rsidR="00950B6C" w:rsidTr="00C24C11">
        <w:trPr>
          <w:trHeight w:val="23"/>
        </w:trPr>
        <w:tc>
          <w:tcPr>
            <w:tcW w:w="520" w:type="dxa"/>
            <w:tcBorders>
              <w:top w:val="single" w:sz="4" w:space="0" w:color="000000"/>
              <w:left w:val="single" w:sz="4" w:space="0" w:color="000000"/>
              <w:bottom w:val="single" w:sz="4" w:space="0" w:color="000000"/>
              <w:right w:val="single" w:sz="6" w:space="0" w:color="000000"/>
            </w:tcBorders>
            <w:shd w:val="clear" w:color="auto" w:fill="F2F2F2"/>
          </w:tcPr>
          <w:p w:rsidR="00950B6C" w:rsidRDefault="00950B6C" w:rsidP="00C24C11">
            <w:pPr>
              <w:jc w:val="center"/>
            </w:pPr>
            <w:r>
              <w:rPr>
                <w:b/>
                <w:color w:val="C00000"/>
                <w:sz w:val="20"/>
              </w:rPr>
              <w:t>1</w:t>
            </w:r>
          </w:p>
        </w:tc>
        <w:tc>
          <w:tcPr>
            <w:tcW w:w="4731" w:type="dxa"/>
            <w:tcBorders>
              <w:top w:val="single" w:sz="4" w:space="0" w:color="000000"/>
              <w:left w:val="single" w:sz="4" w:space="0" w:color="000000"/>
              <w:bottom w:val="single" w:sz="4" w:space="0" w:color="000000"/>
              <w:right w:val="single" w:sz="6" w:space="0" w:color="000000"/>
            </w:tcBorders>
            <w:shd w:val="clear" w:color="auto" w:fill="F2F2F2"/>
          </w:tcPr>
          <w:p w:rsidR="00950B6C" w:rsidRDefault="00950B6C" w:rsidP="00C24C11">
            <w:pPr>
              <w:jc w:val="both"/>
            </w:pPr>
            <w:bookmarkStart w:id="138" w:name="__DdeLink__1349_436570928"/>
            <w:r>
              <w:rPr>
                <w:rFonts w:eastAsia="Calibri" w:cs="Calibri"/>
              </w:rPr>
              <w:t>Çekle ilgili karşılıksızdır işlemi yapılmasına sebebiyet verme</w:t>
            </w:r>
            <w:bookmarkEnd w:id="138"/>
          </w:p>
        </w:tc>
        <w:tc>
          <w:tcPr>
            <w:tcW w:w="3939" w:type="dxa"/>
            <w:tcBorders>
              <w:top w:val="single" w:sz="4" w:space="0" w:color="000000"/>
              <w:left w:val="single" w:sz="4" w:space="0" w:color="000000"/>
              <w:bottom w:val="single" w:sz="4" w:space="0" w:color="000000"/>
              <w:right w:val="single" w:sz="4" w:space="0" w:color="000000"/>
            </w:tcBorders>
            <w:shd w:val="clear" w:color="auto" w:fill="F2F2F2"/>
          </w:tcPr>
          <w:p w:rsidR="00950B6C" w:rsidRDefault="00950B6C" w:rsidP="00C24C11">
            <w:pPr>
              <w:jc w:val="center"/>
            </w:pPr>
            <w:r>
              <w:rPr>
                <w:rFonts w:eastAsia="Calibri" w:cs="Calibri"/>
              </w:rPr>
              <w:t>84</w:t>
            </w:r>
          </w:p>
        </w:tc>
      </w:tr>
      <w:tr w:rsidR="00950B6C" w:rsidTr="00C24C11">
        <w:trPr>
          <w:trHeight w:val="23"/>
        </w:trPr>
        <w:tc>
          <w:tcPr>
            <w:tcW w:w="520" w:type="dxa"/>
            <w:tcBorders>
              <w:top w:val="single" w:sz="4" w:space="0" w:color="000000"/>
              <w:left w:val="single" w:sz="4" w:space="0" w:color="000000"/>
              <w:bottom w:val="single" w:sz="4" w:space="0" w:color="000000"/>
              <w:right w:val="single" w:sz="6" w:space="0" w:color="000000"/>
            </w:tcBorders>
            <w:shd w:val="clear" w:color="auto" w:fill="auto"/>
          </w:tcPr>
          <w:p w:rsidR="00950B6C" w:rsidRDefault="00950B6C" w:rsidP="00C24C11">
            <w:pPr>
              <w:jc w:val="center"/>
            </w:pPr>
            <w:r>
              <w:rPr>
                <w:b/>
                <w:color w:val="C00000"/>
                <w:sz w:val="20"/>
              </w:rPr>
              <w:t>2</w:t>
            </w:r>
          </w:p>
        </w:tc>
        <w:tc>
          <w:tcPr>
            <w:tcW w:w="4731" w:type="dxa"/>
            <w:tcBorders>
              <w:top w:val="single" w:sz="4" w:space="0" w:color="000000"/>
              <w:left w:val="single" w:sz="4" w:space="0" w:color="000000"/>
              <w:bottom w:val="single" w:sz="4" w:space="0" w:color="000000"/>
              <w:right w:val="single" w:sz="6" w:space="0" w:color="000000"/>
            </w:tcBorders>
            <w:shd w:val="clear" w:color="auto" w:fill="auto"/>
          </w:tcPr>
          <w:p w:rsidR="00950B6C" w:rsidRDefault="00950B6C" w:rsidP="00C24C11">
            <w:pPr>
              <w:jc w:val="both"/>
            </w:pPr>
            <w:r>
              <w:rPr>
                <w:rFonts w:eastAsia="Calibri" w:cs="Calibri"/>
              </w:rPr>
              <w:t>Çek karnesini ihtara rağmen iade etmemek</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950B6C" w:rsidRDefault="00950B6C" w:rsidP="00C24C11">
            <w:pPr>
              <w:jc w:val="center"/>
              <w:rPr>
                <w:rFonts w:ascii="Calibri" w:eastAsia="Calibri" w:hAnsi="Calibri" w:cs="Calibri"/>
              </w:rPr>
            </w:pPr>
            <w:r>
              <w:rPr>
                <w:rFonts w:eastAsia="Calibri" w:cs="Calibri"/>
              </w:rPr>
              <w:t>111</w:t>
            </w:r>
          </w:p>
        </w:tc>
      </w:tr>
      <w:tr w:rsidR="00950B6C" w:rsidTr="00C24C11">
        <w:trPr>
          <w:trHeight w:val="23"/>
        </w:trPr>
        <w:tc>
          <w:tcPr>
            <w:tcW w:w="520" w:type="dxa"/>
            <w:tcBorders>
              <w:top w:val="single" w:sz="4" w:space="0" w:color="000000"/>
              <w:left w:val="single" w:sz="4" w:space="0" w:color="000000"/>
              <w:bottom w:val="single" w:sz="4" w:space="0" w:color="000000"/>
              <w:right w:val="single" w:sz="6" w:space="0" w:color="000000"/>
            </w:tcBorders>
            <w:shd w:val="clear" w:color="auto" w:fill="F2F2F2"/>
          </w:tcPr>
          <w:p w:rsidR="00950B6C" w:rsidRDefault="00950B6C" w:rsidP="00C24C11">
            <w:pPr>
              <w:jc w:val="center"/>
            </w:pPr>
            <w:r>
              <w:rPr>
                <w:b/>
                <w:color w:val="C00000"/>
                <w:sz w:val="20"/>
              </w:rPr>
              <w:t>3</w:t>
            </w:r>
          </w:p>
        </w:tc>
        <w:tc>
          <w:tcPr>
            <w:tcW w:w="4731" w:type="dxa"/>
            <w:tcBorders>
              <w:top w:val="single" w:sz="4" w:space="0" w:color="000000"/>
              <w:left w:val="single" w:sz="4" w:space="0" w:color="000000"/>
              <w:bottom w:val="single" w:sz="4" w:space="0" w:color="000000"/>
              <w:right w:val="single" w:sz="6" w:space="0" w:color="000000"/>
            </w:tcBorders>
            <w:shd w:val="clear" w:color="auto" w:fill="F2F2F2"/>
          </w:tcPr>
          <w:p w:rsidR="00950B6C" w:rsidRDefault="00950B6C" w:rsidP="00C24C11">
            <w:pPr>
              <w:jc w:val="both"/>
            </w:pPr>
            <w:r>
              <w:rPr>
                <w:rFonts w:eastAsia="Calibri" w:cs="Calibri"/>
              </w:rPr>
              <w:t xml:space="preserve">Nafaka hükümlerine uymamak </w:t>
            </w:r>
          </w:p>
        </w:tc>
        <w:tc>
          <w:tcPr>
            <w:tcW w:w="3939" w:type="dxa"/>
            <w:tcBorders>
              <w:top w:val="single" w:sz="4" w:space="0" w:color="000000"/>
              <w:left w:val="single" w:sz="4" w:space="0" w:color="000000"/>
              <w:bottom w:val="single" w:sz="4" w:space="0" w:color="000000"/>
              <w:right w:val="single" w:sz="4" w:space="0" w:color="000000"/>
            </w:tcBorders>
            <w:shd w:val="clear" w:color="auto" w:fill="F2F2F2"/>
          </w:tcPr>
          <w:p w:rsidR="00950B6C" w:rsidRDefault="00950B6C" w:rsidP="00C24C11">
            <w:pPr>
              <w:jc w:val="center"/>
            </w:pPr>
            <w:r>
              <w:rPr>
                <w:rFonts w:eastAsia="Calibri" w:cs="Calibri"/>
              </w:rPr>
              <w:t>59</w:t>
            </w:r>
          </w:p>
        </w:tc>
      </w:tr>
      <w:tr w:rsidR="00950B6C" w:rsidTr="00C24C11">
        <w:trPr>
          <w:trHeight w:val="23"/>
        </w:trPr>
        <w:tc>
          <w:tcPr>
            <w:tcW w:w="520" w:type="dxa"/>
            <w:tcBorders>
              <w:top w:val="single" w:sz="4" w:space="0" w:color="000000"/>
              <w:left w:val="single" w:sz="4" w:space="0" w:color="000000"/>
              <w:bottom w:val="single" w:sz="4" w:space="0" w:color="000000"/>
              <w:right w:val="single" w:sz="6" w:space="0" w:color="000000"/>
            </w:tcBorders>
            <w:shd w:val="clear" w:color="auto" w:fill="auto"/>
          </w:tcPr>
          <w:p w:rsidR="00950B6C" w:rsidRDefault="00950B6C" w:rsidP="00C24C11">
            <w:pPr>
              <w:jc w:val="center"/>
            </w:pPr>
            <w:r>
              <w:rPr>
                <w:b/>
                <w:color w:val="C00000"/>
                <w:sz w:val="20"/>
              </w:rPr>
              <w:t>4</w:t>
            </w:r>
          </w:p>
        </w:tc>
        <w:tc>
          <w:tcPr>
            <w:tcW w:w="4731" w:type="dxa"/>
            <w:tcBorders>
              <w:top w:val="single" w:sz="4" w:space="0" w:color="000000"/>
              <w:left w:val="single" w:sz="4" w:space="0" w:color="000000"/>
              <w:bottom w:val="single" w:sz="4" w:space="0" w:color="000000"/>
              <w:right w:val="single" w:sz="6" w:space="0" w:color="000000"/>
            </w:tcBorders>
            <w:shd w:val="clear" w:color="auto" w:fill="auto"/>
          </w:tcPr>
          <w:p w:rsidR="00950B6C" w:rsidRDefault="00950B6C" w:rsidP="00C24C11">
            <w:pPr>
              <w:jc w:val="both"/>
            </w:pPr>
            <w:r>
              <w:t>Karşılıksız Çek Keşide Etme</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950B6C" w:rsidRDefault="00950B6C" w:rsidP="00C24C11">
            <w:pPr>
              <w:jc w:val="center"/>
            </w:pPr>
            <w:r>
              <w:rPr>
                <w:rFonts w:eastAsia="Calibri" w:cs="Calibri"/>
              </w:rPr>
              <w:t>98</w:t>
            </w:r>
          </w:p>
        </w:tc>
      </w:tr>
      <w:tr w:rsidR="00950B6C" w:rsidTr="00C24C11">
        <w:trPr>
          <w:trHeight w:val="23"/>
        </w:trPr>
        <w:tc>
          <w:tcPr>
            <w:tcW w:w="520" w:type="dxa"/>
            <w:tcBorders>
              <w:top w:val="single" w:sz="4" w:space="0" w:color="000000"/>
              <w:left w:val="single" w:sz="4" w:space="0" w:color="000000"/>
              <w:bottom w:val="single" w:sz="4" w:space="0" w:color="000000"/>
              <w:right w:val="single" w:sz="6" w:space="0" w:color="000000"/>
            </w:tcBorders>
            <w:shd w:val="clear" w:color="auto" w:fill="F2F2F2"/>
          </w:tcPr>
          <w:p w:rsidR="00950B6C" w:rsidRDefault="00950B6C" w:rsidP="00C24C11">
            <w:pPr>
              <w:jc w:val="center"/>
            </w:pPr>
            <w:r>
              <w:rPr>
                <w:b/>
                <w:color w:val="C00000"/>
                <w:sz w:val="20"/>
              </w:rPr>
              <w:t>5</w:t>
            </w:r>
          </w:p>
        </w:tc>
        <w:tc>
          <w:tcPr>
            <w:tcW w:w="4731" w:type="dxa"/>
            <w:tcBorders>
              <w:top w:val="single" w:sz="4" w:space="0" w:color="000000"/>
              <w:left w:val="single" w:sz="4" w:space="0" w:color="000000"/>
              <w:bottom w:val="single" w:sz="4" w:space="0" w:color="000000"/>
              <w:right w:val="single" w:sz="6" w:space="0" w:color="000000"/>
            </w:tcBorders>
            <w:shd w:val="clear" w:color="auto" w:fill="F2F2F2"/>
          </w:tcPr>
          <w:tbl>
            <w:tblPr>
              <w:tblW w:w="1997" w:type="dxa"/>
              <w:tblCellMar>
                <w:top w:w="15" w:type="dxa"/>
                <w:left w:w="15" w:type="dxa"/>
                <w:bottom w:w="15" w:type="dxa"/>
                <w:right w:w="15" w:type="dxa"/>
              </w:tblCellMar>
              <w:tblLook w:val="04A0"/>
            </w:tblPr>
            <w:tblGrid>
              <w:gridCol w:w="1563"/>
              <w:gridCol w:w="434"/>
            </w:tblGrid>
            <w:tr w:rsidR="00950B6C" w:rsidTr="00C24C11">
              <w:tc>
                <w:tcPr>
                  <w:tcW w:w="1562" w:type="dxa"/>
                  <w:shd w:val="clear" w:color="auto" w:fill="auto"/>
                  <w:vAlign w:val="center"/>
                </w:tcPr>
                <w:p w:rsidR="00950B6C" w:rsidRDefault="00950B6C" w:rsidP="00C24C11">
                  <w:r>
                    <w:t xml:space="preserve">Borçlunun ödeme Şartını İhlali </w:t>
                  </w:r>
                </w:p>
              </w:tc>
              <w:tc>
                <w:tcPr>
                  <w:tcW w:w="434" w:type="dxa"/>
                  <w:shd w:val="clear" w:color="auto" w:fill="auto"/>
                  <w:vAlign w:val="center"/>
                </w:tcPr>
                <w:p w:rsidR="00950B6C" w:rsidRDefault="00950B6C" w:rsidP="00C24C11"/>
                <w:p w:rsidR="00950B6C" w:rsidRDefault="00950B6C" w:rsidP="00C24C11"/>
              </w:tc>
            </w:tr>
          </w:tbl>
          <w:p w:rsidR="00950B6C" w:rsidRDefault="00950B6C" w:rsidP="00C24C11">
            <w:pPr>
              <w:jc w:val="both"/>
              <w:rPr>
                <w:rFonts w:ascii="Calibri" w:eastAsia="Calibri" w:hAnsi="Calibri" w:cs="Calibri"/>
              </w:rPr>
            </w:pPr>
          </w:p>
        </w:tc>
        <w:tc>
          <w:tcPr>
            <w:tcW w:w="3939" w:type="dxa"/>
            <w:tcBorders>
              <w:top w:val="single" w:sz="4" w:space="0" w:color="000000"/>
              <w:left w:val="single" w:sz="4" w:space="0" w:color="000000"/>
              <w:bottom w:val="single" w:sz="4" w:space="0" w:color="000000"/>
              <w:right w:val="single" w:sz="4" w:space="0" w:color="000000"/>
            </w:tcBorders>
            <w:shd w:val="clear" w:color="auto" w:fill="F2F2F2"/>
          </w:tcPr>
          <w:p w:rsidR="00950B6C" w:rsidRDefault="00950B6C" w:rsidP="00C24C11">
            <w:pPr>
              <w:jc w:val="center"/>
            </w:pPr>
            <w:r>
              <w:rPr>
                <w:rFonts w:eastAsia="Calibri" w:cs="Calibri"/>
              </w:rPr>
              <w:t>85</w:t>
            </w:r>
          </w:p>
        </w:tc>
      </w:tr>
    </w:tbl>
    <w:p w:rsidR="005A2CCB" w:rsidRDefault="005A2CCB" w:rsidP="00112B77">
      <w:pPr>
        <w:jc w:val="both"/>
        <w:rPr>
          <w:b/>
          <w:bCs/>
          <w:i/>
          <w:iCs/>
          <w:color w:val="0000CC"/>
        </w:rPr>
      </w:pPr>
    </w:p>
    <w:p w:rsidR="00E3041F" w:rsidRDefault="00E3041F" w:rsidP="00C70D76">
      <w:pPr>
        <w:jc w:val="both"/>
        <w:rPr>
          <w:b/>
          <w:color w:val="4F81BD"/>
        </w:rPr>
      </w:pPr>
    </w:p>
    <w:p w:rsidR="00950B6C" w:rsidRDefault="00950B6C" w:rsidP="00C70D76">
      <w:pPr>
        <w:jc w:val="both"/>
        <w:rPr>
          <w:b/>
          <w:color w:val="4F81BD"/>
        </w:rPr>
      </w:pPr>
    </w:p>
    <w:p w:rsidR="00950B6C" w:rsidRDefault="00950B6C" w:rsidP="00C70D76">
      <w:pPr>
        <w:jc w:val="both"/>
        <w:rPr>
          <w:b/>
          <w:color w:val="4F81BD"/>
        </w:rPr>
      </w:pPr>
    </w:p>
    <w:p w:rsidR="00950B6C" w:rsidRDefault="00950B6C" w:rsidP="00C70D76">
      <w:pPr>
        <w:jc w:val="both"/>
        <w:rPr>
          <w:b/>
          <w:color w:val="4F81BD"/>
        </w:rPr>
      </w:pPr>
    </w:p>
    <w:p w:rsidR="00950B6C" w:rsidRDefault="00950B6C" w:rsidP="00C70D76">
      <w:pPr>
        <w:jc w:val="both"/>
        <w:rPr>
          <w:b/>
          <w:color w:val="4F81BD"/>
        </w:rPr>
      </w:pPr>
    </w:p>
    <w:tbl>
      <w:tblPr>
        <w:tblW w:w="9006" w:type="dxa"/>
        <w:tblInd w:w="-5" w:type="dxa"/>
        <w:tblLayout w:type="fixed"/>
        <w:tblLook w:val="0000"/>
      </w:tblPr>
      <w:tblGrid>
        <w:gridCol w:w="522"/>
        <w:gridCol w:w="4253"/>
        <w:gridCol w:w="4231"/>
      </w:tblGrid>
      <w:tr w:rsidR="00562CF5" w:rsidRPr="00BE7E71" w:rsidTr="0031045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62CF5" w:rsidRDefault="00562CF5" w:rsidP="00310454">
            <w:pPr>
              <w:tabs>
                <w:tab w:val="left" w:pos="360"/>
              </w:tabs>
              <w:ind w:left="360"/>
              <w:jc w:val="center"/>
              <w:rPr>
                <w:b/>
                <w:color w:val="FFFFFF"/>
              </w:rPr>
            </w:pPr>
            <w:r>
              <w:rPr>
                <w:b/>
                <w:color w:val="FFFFFF"/>
              </w:rPr>
              <w:t>1. Ağır Ceza Mahkemesi</w:t>
            </w:r>
          </w:p>
          <w:p w:rsidR="00562CF5" w:rsidRPr="00BE7E71" w:rsidRDefault="00562CF5" w:rsidP="00310454">
            <w:pPr>
              <w:tabs>
                <w:tab w:val="left" w:pos="360"/>
              </w:tabs>
              <w:ind w:left="360"/>
              <w:jc w:val="center"/>
              <w:rPr>
                <w:b/>
                <w:color w:val="FFFFFF"/>
              </w:rPr>
            </w:pPr>
            <w:r>
              <w:rPr>
                <w:b/>
                <w:color w:val="FFFFFF"/>
              </w:rPr>
              <w:t>Suç Türlerine Göre Davaların Bitirilme Süreleri Ortalaması</w:t>
            </w:r>
          </w:p>
          <w:p w:rsidR="00562CF5" w:rsidRPr="00BE7E71" w:rsidRDefault="00562CF5" w:rsidP="00310454">
            <w:pPr>
              <w:jc w:val="center"/>
              <w:rPr>
                <w:color w:val="FFFFFF"/>
              </w:rPr>
            </w:pPr>
          </w:p>
        </w:tc>
      </w:tr>
      <w:tr w:rsidR="00562CF5" w:rsidRPr="00BE7E71" w:rsidTr="0031045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62CF5" w:rsidRDefault="00562CF5" w:rsidP="0031045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62CF5" w:rsidRPr="00BE7E71" w:rsidRDefault="00562CF5" w:rsidP="00310454">
            <w:pPr>
              <w:jc w:val="center"/>
            </w:pPr>
            <w:r w:rsidRPr="00BE7E71">
              <w:rPr>
                <w:b/>
              </w:rPr>
              <w:t>Ortala Bitirilme Süresi (Gün)</w:t>
            </w:r>
          </w:p>
        </w:tc>
      </w:tr>
      <w:tr w:rsidR="00683D16" w:rsidRPr="00BE7E71"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Kanuna aykırı toplantı ve yürüyüşlere katılarak ihtara ve zor kullanmaya rağmen kendiliğinden dağılmama 2911 S.Y. 32/1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326</w:t>
            </w:r>
          </w:p>
        </w:tc>
      </w:tr>
      <w:tr w:rsidR="00683D16" w:rsidRPr="00995AAC"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Tehdit TCK. 106</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87</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Nitelikli yağma TCK. 149/1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737</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Özel belgede sahtecilik TCK.207/1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631</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Devletin birliğini ve ülke bütünlüğünü bozma TCK. 302/1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646</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Cebir,tehdit, hile ile kişiyi hürriyetinden yoksun kılma TCK. 109/2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589</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Tehlikeli maddeleri izinsiz olarak bulundurma TCK.174/1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525</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Suç işlemek amacıyla kurulan örgüte üye olma TCK.220/1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849</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İşkence yapmak TCK. 94/1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479</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Çocuğun cinsel istismarı TCK. 103/1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322</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Silahlı terör örgütüne üye olma  TCK. 314/2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531</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Mala ve Kamu malına zarar verme TCK. 151/1 - 152/1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570</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Kişiyi yerine getirdiği kamu görevi nedeniyle bir kişiyi öldürme TCK. 82/1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771</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2911 Sayılı Kanunun 33/1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330</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Terör örgütü propagandası yapmak 3713 S.K. 7/2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274</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Görevi yaptırmamak için direnme TCK. 265/1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403</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Resmi   belgede  sahtecilik TCK. 204/1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571</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Uyuşturucu veya uyarıcı madde ticareti yapma veya sağlama TCK. 188/3</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161</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683D16" w:rsidRDefault="00683D16" w:rsidP="00310454">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683D16" w:rsidRPr="00683D16" w:rsidRDefault="00683D16" w:rsidP="00243C93">
            <w:pPr>
              <w:snapToGrid w:val="0"/>
              <w:jc w:val="both"/>
              <w:rPr>
                <w:sz w:val="22"/>
                <w:szCs w:val="22"/>
              </w:rPr>
            </w:pPr>
            <w:r w:rsidRPr="00683D16">
              <w:rPr>
                <w:sz w:val="22"/>
                <w:szCs w:val="22"/>
              </w:rPr>
              <w:t>Bilişim sistemleri banka veya kredi kurumlarının araç olarak kullanılması suretiyle dolandırıcılık TCK. 158/1-2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683D16" w:rsidRPr="00683D16" w:rsidRDefault="00683D16" w:rsidP="00243C93">
            <w:pPr>
              <w:snapToGrid w:val="0"/>
              <w:jc w:val="center"/>
              <w:rPr>
                <w:sz w:val="22"/>
                <w:szCs w:val="22"/>
              </w:rPr>
            </w:pPr>
            <w:r w:rsidRPr="00683D16">
              <w:rPr>
                <w:sz w:val="22"/>
                <w:szCs w:val="22"/>
              </w:rPr>
              <w:t>368</w:t>
            </w:r>
          </w:p>
        </w:tc>
      </w:tr>
      <w:tr w:rsidR="00683D1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683D16" w:rsidRDefault="00683D16" w:rsidP="00310454">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683D16" w:rsidRPr="00683D16" w:rsidRDefault="00683D16" w:rsidP="00243C93">
            <w:pPr>
              <w:snapToGrid w:val="0"/>
              <w:jc w:val="both"/>
              <w:rPr>
                <w:sz w:val="22"/>
                <w:szCs w:val="22"/>
              </w:rPr>
            </w:pPr>
            <w:r w:rsidRPr="00683D16">
              <w:rPr>
                <w:sz w:val="22"/>
                <w:szCs w:val="22"/>
              </w:rPr>
              <w:t>Kullanmak için uyuşturucu uyarıcı madde kabul etmek veya bulundurmak TCK. 191/1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83D16" w:rsidRPr="00683D16" w:rsidRDefault="00683D16" w:rsidP="00243C93">
            <w:pPr>
              <w:snapToGrid w:val="0"/>
              <w:jc w:val="center"/>
              <w:rPr>
                <w:sz w:val="22"/>
                <w:szCs w:val="22"/>
              </w:rPr>
            </w:pPr>
            <w:r w:rsidRPr="00683D16">
              <w:rPr>
                <w:sz w:val="22"/>
                <w:szCs w:val="22"/>
              </w:rPr>
              <w:t>39</w:t>
            </w:r>
          </w:p>
        </w:tc>
      </w:tr>
    </w:tbl>
    <w:p w:rsidR="00202140" w:rsidRDefault="00202140" w:rsidP="00C70D76">
      <w:pPr>
        <w:jc w:val="both"/>
        <w:rPr>
          <w:b/>
          <w:color w:val="4F81BD"/>
        </w:rPr>
      </w:pPr>
    </w:p>
    <w:p w:rsidR="00562CF5" w:rsidRDefault="00562CF5" w:rsidP="00562CF5">
      <w:pPr>
        <w:jc w:val="both"/>
        <w:rPr>
          <w:b/>
          <w:color w:val="4F81BD"/>
        </w:rPr>
      </w:pPr>
    </w:p>
    <w:p w:rsidR="00757719" w:rsidRDefault="00757719" w:rsidP="00562CF5">
      <w:pPr>
        <w:jc w:val="both"/>
        <w:rPr>
          <w:b/>
          <w:color w:val="4F81BD"/>
        </w:rPr>
      </w:pPr>
    </w:p>
    <w:tbl>
      <w:tblPr>
        <w:tblW w:w="9006" w:type="dxa"/>
        <w:tblInd w:w="-5" w:type="dxa"/>
        <w:tblLayout w:type="fixed"/>
        <w:tblLook w:val="0000"/>
      </w:tblPr>
      <w:tblGrid>
        <w:gridCol w:w="522"/>
        <w:gridCol w:w="4253"/>
        <w:gridCol w:w="4231"/>
      </w:tblGrid>
      <w:tr w:rsidR="00757719" w:rsidTr="00C24C1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757719" w:rsidRPr="007F2AE8" w:rsidRDefault="00757719" w:rsidP="00C24C11">
            <w:pPr>
              <w:tabs>
                <w:tab w:val="left" w:pos="360"/>
              </w:tabs>
              <w:ind w:left="360"/>
              <w:jc w:val="center"/>
              <w:rPr>
                <w:b/>
                <w:color w:val="FFFFFF"/>
              </w:rPr>
            </w:pPr>
            <w:r>
              <w:rPr>
                <w:b/>
                <w:color w:val="FFFFFF"/>
              </w:rPr>
              <w:t xml:space="preserve">2. </w:t>
            </w:r>
            <w:r w:rsidRPr="007F2AE8">
              <w:rPr>
                <w:b/>
                <w:color w:val="FFFFFF"/>
              </w:rPr>
              <w:t>A</w:t>
            </w:r>
            <w:r>
              <w:rPr>
                <w:b/>
                <w:color w:val="FFFFFF"/>
              </w:rPr>
              <w:t xml:space="preserve">ğır Ceza </w:t>
            </w:r>
            <w:r w:rsidRPr="007F2AE8">
              <w:rPr>
                <w:b/>
                <w:color w:val="FFFFFF"/>
              </w:rPr>
              <w:t>Mahkemesi</w:t>
            </w:r>
          </w:p>
          <w:p w:rsidR="00757719" w:rsidRPr="003163B8" w:rsidRDefault="00757719" w:rsidP="00C24C11">
            <w:pPr>
              <w:tabs>
                <w:tab w:val="left" w:pos="360"/>
              </w:tabs>
              <w:ind w:left="360"/>
              <w:jc w:val="center"/>
              <w:rPr>
                <w:b/>
                <w:color w:val="FFFFFF"/>
              </w:rPr>
            </w:pPr>
            <w:r w:rsidRPr="007F2AE8">
              <w:rPr>
                <w:b/>
                <w:color w:val="FFFFFF"/>
              </w:rPr>
              <w:t>En Çok Karşılaşılan 20 Dava Türüne Göre Davaların Bitirilme Süreleri Ortalaması</w:t>
            </w:r>
          </w:p>
        </w:tc>
      </w:tr>
      <w:tr w:rsidR="00757719" w:rsidTr="00C24C11">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757719" w:rsidRDefault="00757719" w:rsidP="00C24C11">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Pr="00BE7E71" w:rsidRDefault="00757719" w:rsidP="00C24C11">
            <w:pPr>
              <w:jc w:val="center"/>
            </w:pPr>
            <w:r w:rsidRPr="00BE7E71">
              <w:rPr>
                <w:b/>
              </w:rPr>
              <w:t>Ortala Bitirilme Süresi (Gün)</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 xml:space="preserve">Kişiyi Hürriyetinden Yoksun Kılma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Pr="00BE7E71" w:rsidRDefault="00757719" w:rsidP="00C24C11">
            <w:pPr>
              <w:snapToGrid w:val="0"/>
              <w:jc w:val="center"/>
            </w:pPr>
            <w:r>
              <w:t>651</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Toplantı ve Yürüyüşlere Silah ve 23. Maddede belirtilen Aletlerle Katılma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719</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Konutta ve Eklentilerinde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183</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 xml:space="preserve">Devletin Birliğini ve Ülke Bütünlüğünü </w:t>
            </w:r>
            <w:r>
              <w:lastRenderedPageBreak/>
              <w:t xml:space="preserve">Bozma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lastRenderedPageBreak/>
              <w:t>724</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lastRenderedPageBreak/>
              <w:t>5</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Bilişim Sistemleri Banka veya Kredi kullanımları ile Dolandırıcılık –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305</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Terör Örgütü Propagandası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700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Cebir Tehdit ve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772</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749</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 xml:space="preserve">Tehlikeli Maddeleri izinsiz olarak Bulundurma ve El değiştirme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825</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300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Yaralama – 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500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Sayı ve Nitelik Bakamından Vahim Olan Silah ve Mermilerin Satın Alınması, Taşınması, Bulundurulması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500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Uyuşturucu ve Uyarıcı Madde Ticareti Yapma ve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269</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474</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754</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Kişiyi</w:t>
            </w:r>
            <w:r w:rsidR="00DA7E16">
              <w:t xml:space="preserve"> </w:t>
            </w:r>
            <w:r>
              <w:t>Yerine getirdiği Kamu Görevi Nedeniyle Öldürme - Teşebbüs</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700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300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Kişiyi</w:t>
            </w:r>
            <w:r w:rsidR="00DA7E16">
              <w:t xml:space="preserve"> </w:t>
            </w:r>
            <w:r>
              <w:t>Yerine getirdiği Kamu Görevi Nedeniyle Tasarlayarak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700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F2F2F2"/>
          </w:tcPr>
          <w:p w:rsidR="00757719" w:rsidRDefault="00757719" w:rsidP="00C24C11">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757719" w:rsidRDefault="00757719" w:rsidP="00C24C11">
            <w:pPr>
              <w:snapToGrid w:val="0"/>
              <w:jc w:val="both"/>
            </w:pPr>
            <w:r>
              <w:t>Örgüte Bilerek İsteyerek Yardım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57719" w:rsidRDefault="00757719" w:rsidP="00C24C11">
            <w:pPr>
              <w:snapToGrid w:val="0"/>
              <w:jc w:val="center"/>
            </w:pPr>
            <w:r>
              <w:t>400</w:t>
            </w:r>
          </w:p>
        </w:tc>
      </w:tr>
      <w:tr w:rsidR="00757719" w:rsidTr="00C24C11">
        <w:trPr>
          <w:trHeight w:val="23"/>
        </w:trPr>
        <w:tc>
          <w:tcPr>
            <w:tcW w:w="522" w:type="dxa"/>
            <w:tcBorders>
              <w:top w:val="single" w:sz="4" w:space="0" w:color="000000"/>
              <w:left w:val="single" w:sz="4" w:space="0" w:color="000000"/>
              <w:bottom w:val="single" w:sz="4" w:space="0" w:color="000000"/>
            </w:tcBorders>
            <w:shd w:val="clear" w:color="auto" w:fill="auto"/>
          </w:tcPr>
          <w:p w:rsidR="00757719" w:rsidRDefault="00757719" w:rsidP="00C24C11">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757719" w:rsidRDefault="00757719" w:rsidP="00C24C11">
            <w:pPr>
              <w:snapToGrid w:val="0"/>
              <w:jc w:val="both"/>
            </w:pPr>
            <w:r>
              <w:t>Taksirle Ölüme ve Yaralamaya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57719" w:rsidRDefault="00757719" w:rsidP="00C24C11">
            <w:pPr>
              <w:snapToGrid w:val="0"/>
              <w:jc w:val="center"/>
            </w:pPr>
            <w:r>
              <w:t>300</w:t>
            </w:r>
          </w:p>
        </w:tc>
      </w:tr>
    </w:tbl>
    <w:p w:rsidR="00757719" w:rsidRDefault="00757719" w:rsidP="00562CF5">
      <w:pPr>
        <w:jc w:val="both"/>
        <w:rPr>
          <w:b/>
          <w:color w:val="4F81BD"/>
        </w:rPr>
      </w:pPr>
    </w:p>
    <w:p w:rsidR="003B1886" w:rsidRDefault="003B1886" w:rsidP="00BE7E71">
      <w:pPr>
        <w:tabs>
          <w:tab w:val="left" w:pos="360"/>
        </w:tabs>
        <w:ind w:left="360"/>
        <w:jc w:val="both"/>
        <w:rPr>
          <w:b/>
          <w:color w:val="FFFFFF"/>
        </w:rPr>
      </w:pPr>
    </w:p>
    <w:tbl>
      <w:tblPr>
        <w:tblW w:w="9006" w:type="dxa"/>
        <w:tblInd w:w="-5" w:type="dxa"/>
        <w:tblLayout w:type="fixed"/>
        <w:tblLook w:val="0000"/>
      </w:tblPr>
      <w:tblGrid>
        <w:gridCol w:w="522"/>
        <w:gridCol w:w="4253"/>
        <w:gridCol w:w="4231"/>
      </w:tblGrid>
      <w:tr w:rsidR="00F653BC" w:rsidTr="00F653BC">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F653BC" w:rsidRDefault="00F653BC" w:rsidP="00F653BC">
            <w:pPr>
              <w:tabs>
                <w:tab w:val="left" w:pos="360"/>
              </w:tabs>
              <w:ind w:left="360"/>
              <w:jc w:val="center"/>
              <w:rPr>
                <w:b/>
                <w:color w:val="FFFFFF"/>
              </w:rPr>
            </w:pPr>
            <w:r>
              <w:rPr>
                <w:b/>
                <w:color w:val="FFFFFF"/>
              </w:rPr>
              <w:t>1. Asliye Ceza Mahkemesi</w:t>
            </w:r>
          </w:p>
          <w:p w:rsidR="00F653BC" w:rsidRPr="00BE7E71" w:rsidRDefault="00F653BC" w:rsidP="00F653BC">
            <w:pPr>
              <w:tabs>
                <w:tab w:val="left" w:pos="360"/>
              </w:tabs>
              <w:ind w:left="360"/>
              <w:jc w:val="center"/>
              <w:rPr>
                <w:b/>
                <w:color w:val="FFFFFF"/>
              </w:rPr>
            </w:pPr>
            <w:r>
              <w:rPr>
                <w:b/>
                <w:color w:val="FFFFFF"/>
              </w:rPr>
              <w:t>Suç Türlerine Göre Davaların Bitirilme Süreleri Ortalaması</w:t>
            </w:r>
          </w:p>
          <w:p w:rsidR="00F653BC" w:rsidRPr="00BE7E71" w:rsidRDefault="00F653BC" w:rsidP="00F653BC">
            <w:pPr>
              <w:jc w:val="center"/>
              <w:rPr>
                <w:color w:val="FFFFFF"/>
              </w:rPr>
            </w:pPr>
          </w:p>
        </w:tc>
      </w:tr>
      <w:tr w:rsidR="00F653BC" w:rsidTr="00F653BC">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F653BC" w:rsidRDefault="00F653BC" w:rsidP="00F653BC">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Pr="00BE7E71" w:rsidRDefault="00F653BC" w:rsidP="00F653BC">
            <w:pPr>
              <w:jc w:val="center"/>
            </w:pPr>
            <w:r w:rsidRPr="00BE7E71">
              <w:rPr>
                <w:b/>
              </w:rPr>
              <w:t>Ortala Bitirilme Süresi (Gün)</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Kullanmak için uyuşturucu ve uyarıcı madde kabul etmek veya bulundurmak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Pr="00BE7E71" w:rsidRDefault="00F653BC" w:rsidP="00F653BC">
            <w:pPr>
              <w:snapToGrid w:val="0"/>
              <w:jc w:val="center"/>
            </w:pPr>
            <w:r>
              <w:t>150</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268</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290</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rsidRPr="003B65E2">
              <w:t xml:space="preserve">Birinci ila dördüncü fıkralarda tanımlanan fiillerin işlenmesine iştirak etmeksizin, bunların konusunu oluşturan eşyayı, bu özelliğini bilerek ve ticarî amaçla </w:t>
            </w:r>
            <w:r>
              <w:t>taşıma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283</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5607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182</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215</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Eşya Müsaderesi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115</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rsidRPr="003B65E2">
              <w:t xml:space="preserve">Birinci ila dördüncü fıkralarda tanımlanan fiillerin işlenmesine iştirak </w:t>
            </w:r>
            <w:r w:rsidRPr="003B65E2">
              <w:lastRenderedPageBreak/>
              <w:t>etmeksizin, bunların konusunu oluşturan eşyayı, bu özelliğini bilerek ve ticarî amaçla satışa arz etmek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lastRenderedPageBreak/>
              <w:t>206</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lastRenderedPageBreak/>
              <w:t>9</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Kaçakçılık Suçunun konusunu oluşturan eşyanın akaryakıt ile tütün mamülleri,etil alkol metanol ve alkollü içkiler olması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114</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Ruhsatsız ateşli silahlarla mermileri satın alma veya taşıma veya bulundurma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208</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205</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5607 Sayılı Yasanın 3/18 Maddesine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170</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Eşyayı gümrüklere tabi tutulmaksızın ülkeye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106</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267</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Mala zarar vermek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323</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Suç Eşyasının satın alınması veya kabul edilmesi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257</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293</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auto"/>
          </w:tcPr>
          <w:p w:rsidR="00F653BC" w:rsidRDefault="00F653BC" w:rsidP="00F653BC">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F653BC" w:rsidRDefault="00F653BC" w:rsidP="00F653BC">
            <w:pPr>
              <w:snapToGrid w:val="0"/>
              <w:jc w:val="both"/>
            </w:pPr>
            <w:r>
              <w:t xml:space="preserve">Bina İçinde Muhafaza altına alınmış eşya hakkında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653BC" w:rsidRDefault="00F653BC" w:rsidP="00F653BC">
            <w:pPr>
              <w:snapToGrid w:val="0"/>
              <w:jc w:val="center"/>
            </w:pPr>
            <w:r>
              <w:t>246</w:t>
            </w:r>
          </w:p>
        </w:tc>
      </w:tr>
      <w:tr w:rsidR="00F653BC" w:rsidTr="00F653BC">
        <w:trPr>
          <w:trHeight w:val="23"/>
        </w:trPr>
        <w:tc>
          <w:tcPr>
            <w:tcW w:w="522" w:type="dxa"/>
            <w:tcBorders>
              <w:top w:val="single" w:sz="4" w:space="0" w:color="000000"/>
              <w:left w:val="single" w:sz="4" w:space="0" w:color="000000"/>
              <w:bottom w:val="single" w:sz="4" w:space="0" w:color="000000"/>
            </w:tcBorders>
            <w:shd w:val="clear" w:color="auto" w:fill="F2F2F2"/>
          </w:tcPr>
          <w:p w:rsidR="00F653BC" w:rsidRDefault="00F653BC" w:rsidP="00F653BC">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F653BC" w:rsidRDefault="00F653BC" w:rsidP="00F653BC">
            <w:pPr>
              <w:snapToGrid w:val="0"/>
              <w:jc w:val="both"/>
            </w:pPr>
            <w:r>
              <w:t xml:space="preserve">7258 Sayılı Yasanın 5.a Maddesine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F653BC" w:rsidRDefault="00F653BC" w:rsidP="00F653BC">
            <w:pPr>
              <w:snapToGrid w:val="0"/>
              <w:jc w:val="center"/>
            </w:pPr>
            <w:r>
              <w:t>317</w:t>
            </w:r>
          </w:p>
        </w:tc>
      </w:tr>
    </w:tbl>
    <w:p w:rsidR="00F653BC" w:rsidRDefault="00F653BC" w:rsidP="00BE7E71">
      <w:pPr>
        <w:tabs>
          <w:tab w:val="left" w:pos="360"/>
        </w:tabs>
        <w:ind w:left="360"/>
        <w:jc w:val="both"/>
        <w:rPr>
          <w:b/>
          <w:color w:val="FFFFFF"/>
        </w:rPr>
      </w:pPr>
    </w:p>
    <w:p w:rsidR="00F653BC" w:rsidRDefault="00F653BC" w:rsidP="00BE7E71">
      <w:pPr>
        <w:tabs>
          <w:tab w:val="left" w:pos="360"/>
        </w:tabs>
        <w:ind w:left="360"/>
        <w:jc w:val="both"/>
        <w:rPr>
          <w:b/>
          <w:color w:val="FFFFFF"/>
        </w:rPr>
      </w:pPr>
    </w:p>
    <w:p w:rsidR="00633F04" w:rsidRDefault="00633F04" w:rsidP="00BE7E71">
      <w:pPr>
        <w:tabs>
          <w:tab w:val="left" w:pos="360"/>
        </w:tabs>
        <w:ind w:left="360"/>
        <w:jc w:val="both"/>
        <w:rPr>
          <w:b/>
          <w:color w:val="FFFFFF"/>
        </w:rPr>
      </w:pPr>
    </w:p>
    <w:p w:rsidR="00F653BC" w:rsidRDefault="00F653BC" w:rsidP="00BE7E71">
      <w:pPr>
        <w:tabs>
          <w:tab w:val="left" w:pos="360"/>
        </w:tabs>
        <w:ind w:left="360"/>
        <w:jc w:val="both"/>
        <w:rPr>
          <w:b/>
          <w:color w:val="FFFFFF"/>
        </w:rPr>
      </w:pPr>
    </w:p>
    <w:tbl>
      <w:tblPr>
        <w:tblW w:w="9006" w:type="dxa"/>
        <w:tblInd w:w="-5" w:type="dxa"/>
        <w:tblLayout w:type="fixed"/>
        <w:tblLook w:val="0000"/>
      </w:tblPr>
      <w:tblGrid>
        <w:gridCol w:w="522"/>
        <w:gridCol w:w="4253"/>
        <w:gridCol w:w="4231"/>
      </w:tblGrid>
      <w:tr w:rsidR="00BC4832" w:rsidTr="00BC483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BC4832" w:rsidRDefault="00BC4832" w:rsidP="00BC4832">
            <w:pPr>
              <w:tabs>
                <w:tab w:val="left" w:pos="360"/>
              </w:tabs>
              <w:ind w:left="360"/>
              <w:jc w:val="center"/>
              <w:rPr>
                <w:b/>
                <w:color w:val="FFFFFF"/>
              </w:rPr>
            </w:pPr>
            <w:r>
              <w:rPr>
                <w:b/>
                <w:color w:val="FFFFFF"/>
              </w:rPr>
              <w:t>2. Asliye Ceza Mahkemesi</w:t>
            </w:r>
          </w:p>
          <w:p w:rsidR="00BC4832" w:rsidRPr="00BE7E71" w:rsidRDefault="00BC4832" w:rsidP="00BC4832">
            <w:pPr>
              <w:tabs>
                <w:tab w:val="left" w:pos="360"/>
              </w:tabs>
              <w:ind w:left="360"/>
              <w:jc w:val="center"/>
              <w:rPr>
                <w:b/>
                <w:color w:val="FFFFFF"/>
              </w:rPr>
            </w:pPr>
            <w:r>
              <w:rPr>
                <w:b/>
                <w:color w:val="FFFFFF"/>
              </w:rPr>
              <w:t>Suç Türlerine Göre Davaların Bitirilme Süreleri Ortalaması</w:t>
            </w:r>
          </w:p>
          <w:p w:rsidR="00BC4832" w:rsidRPr="00BE7E71" w:rsidRDefault="00BC4832" w:rsidP="00BC4832">
            <w:pPr>
              <w:jc w:val="center"/>
              <w:rPr>
                <w:color w:val="FFFFFF"/>
              </w:rPr>
            </w:pPr>
          </w:p>
        </w:tc>
      </w:tr>
      <w:tr w:rsidR="00BC4832" w:rsidTr="00BC4832">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BC4832" w:rsidRDefault="00BC4832" w:rsidP="00BC483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Pr="00BE7E71" w:rsidRDefault="00BC4832" w:rsidP="00BC4832">
            <w:pPr>
              <w:jc w:val="center"/>
            </w:pPr>
            <w:r w:rsidRPr="00BE7E71">
              <w:rPr>
                <w:b/>
              </w:rPr>
              <w:t>Ortala Bitirilme Süresi (Gün)</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Kullanmak için Uyuşturucu ve Uyarıcı Madde Kabul Etmek veya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Pr="00BE7E71" w:rsidRDefault="00BC4832" w:rsidP="00BC4832">
            <w:pPr>
              <w:snapToGrid w:val="0"/>
              <w:jc w:val="center"/>
            </w:pPr>
            <w:r>
              <w:t>159</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41</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159</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Kamu Kurum ve Kuruluşlarındaki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198</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268</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Kaçakçılık Suçunun Konusunu Oluşturan Eşyanın Akaryakıt ile Tütün, Tütün Ürünleri, Metil Alkol, Metanol ve Alkollü İçkiler Olması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241</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Kullanmak İçin Uyuşturucu ve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165</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142</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Eşyayı, Gümrük İşlemlerine Tabi Tutmaksızın Ülkeye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232</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266</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lastRenderedPageBreak/>
              <w:t>12</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5607 Sayılı Yasanın 3/18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146</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Eşya Müsaderesi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134</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132</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203</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Resmi Belgenin Düzenlenmesinde Yalan Beyan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107</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Bina İçerisinde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190</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7258 Sayılı Yasanın 5.a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121</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F2F2F2"/>
          </w:tcPr>
          <w:p w:rsidR="00BC4832" w:rsidRDefault="00BC4832" w:rsidP="00BC4832">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BC4832" w:rsidRDefault="00BC4832" w:rsidP="00BC4832">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BC4832" w:rsidRDefault="00BC4832" w:rsidP="00BC4832">
            <w:pPr>
              <w:snapToGrid w:val="0"/>
              <w:jc w:val="center"/>
            </w:pPr>
            <w:r>
              <w:t>148</w:t>
            </w:r>
          </w:p>
        </w:tc>
      </w:tr>
      <w:tr w:rsidR="00BC4832" w:rsidTr="00BC4832">
        <w:trPr>
          <w:trHeight w:val="23"/>
        </w:trPr>
        <w:tc>
          <w:tcPr>
            <w:tcW w:w="522" w:type="dxa"/>
            <w:tcBorders>
              <w:top w:val="single" w:sz="4" w:space="0" w:color="000000"/>
              <w:left w:val="single" w:sz="4" w:space="0" w:color="000000"/>
              <w:bottom w:val="single" w:sz="4" w:space="0" w:color="000000"/>
            </w:tcBorders>
            <w:shd w:val="clear" w:color="auto" w:fill="auto"/>
          </w:tcPr>
          <w:p w:rsidR="00BC4832" w:rsidRDefault="00BC4832" w:rsidP="00BC4832">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BC4832" w:rsidRDefault="00BC4832" w:rsidP="00BC4832">
            <w:pPr>
              <w:snapToGrid w:val="0"/>
              <w:jc w:val="both"/>
            </w:pPr>
            <w:r>
              <w:t>Birinci ile Dördüncü Fıkralarda Tanımlanan Fiillerin İşlenmesine İştirak Etmeksizin, Bunların Konusunu Oluşturan Eşyayı, Bu Özelliğini Bilerek ve Ticari Amaçlı Satmak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C4832" w:rsidRDefault="00BC4832" w:rsidP="00BC4832">
            <w:pPr>
              <w:snapToGrid w:val="0"/>
              <w:jc w:val="center"/>
            </w:pPr>
            <w:r>
              <w:t>120</w:t>
            </w:r>
          </w:p>
        </w:tc>
      </w:tr>
    </w:tbl>
    <w:p w:rsidR="00F653BC" w:rsidRDefault="00F653BC" w:rsidP="00BE7E71">
      <w:pPr>
        <w:tabs>
          <w:tab w:val="left" w:pos="360"/>
        </w:tabs>
        <w:ind w:left="360"/>
        <w:jc w:val="both"/>
        <w:rPr>
          <w:b/>
          <w:color w:val="FFFFFF"/>
        </w:rPr>
      </w:pPr>
    </w:p>
    <w:p w:rsidR="00B33072" w:rsidRDefault="00B33072" w:rsidP="00BE7E71">
      <w:pPr>
        <w:tabs>
          <w:tab w:val="left" w:pos="360"/>
        </w:tabs>
        <w:ind w:left="360"/>
        <w:jc w:val="both"/>
        <w:rPr>
          <w:b/>
          <w:color w:val="CC0000"/>
        </w:rPr>
      </w:pPr>
    </w:p>
    <w:p w:rsidR="00C73207" w:rsidRDefault="00C73207" w:rsidP="00BE7E71">
      <w:pPr>
        <w:tabs>
          <w:tab w:val="left" w:pos="360"/>
        </w:tabs>
        <w:ind w:left="360"/>
        <w:jc w:val="both"/>
        <w:rPr>
          <w:b/>
          <w:color w:val="CC0000"/>
        </w:rPr>
      </w:pPr>
    </w:p>
    <w:tbl>
      <w:tblPr>
        <w:tblW w:w="0" w:type="auto"/>
        <w:tblInd w:w="98" w:type="dxa"/>
        <w:tblCellMar>
          <w:left w:w="10" w:type="dxa"/>
          <w:right w:w="10" w:type="dxa"/>
        </w:tblCellMar>
        <w:tblLook w:val="0000"/>
      </w:tblPr>
      <w:tblGrid>
        <w:gridCol w:w="522"/>
        <w:gridCol w:w="4733"/>
        <w:gridCol w:w="3933"/>
      </w:tblGrid>
      <w:tr w:rsidR="00C73207" w:rsidTr="00243C93">
        <w:trPr>
          <w:trHeight w:val="1"/>
        </w:trPr>
        <w:tc>
          <w:tcPr>
            <w:tcW w:w="9190" w:type="dxa"/>
            <w:gridSpan w:val="3"/>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tcPr>
          <w:p w:rsidR="00C73207" w:rsidRPr="00E03F60" w:rsidRDefault="00C73207" w:rsidP="00243C93">
            <w:pPr>
              <w:tabs>
                <w:tab w:val="left" w:pos="360"/>
              </w:tabs>
              <w:ind w:left="360"/>
              <w:jc w:val="center"/>
              <w:rPr>
                <w:b/>
                <w:color w:val="FFFFFF"/>
              </w:rPr>
            </w:pPr>
            <w:r w:rsidRPr="00E03F60">
              <w:rPr>
                <w:b/>
                <w:color w:val="FFFFFF"/>
              </w:rPr>
              <w:t>3.Asliye Ceza Mahkemesi</w:t>
            </w:r>
          </w:p>
          <w:p w:rsidR="00C73207" w:rsidRDefault="00C73207" w:rsidP="00243C93">
            <w:pPr>
              <w:tabs>
                <w:tab w:val="left" w:pos="360"/>
              </w:tabs>
              <w:ind w:left="360"/>
              <w:jc w:val="center"/>
              <w:rPr>
                <w:b/>
                <w:color w:val="FFFFFF"/>
              </w:rPr>
            </w:pPr>
            <w:r>
              <w:rPr>
                <w:b/>
                <w:color w:val="FFFFFF"/>
              </w:rPr>
              <w:t>Suç Türlerine Göre Davaların Bitirilme Süreleri Ortalaması</w:t>
            </w:r>
          </w:p>
          <w:p w:rsidR="00C73207" w:rsidRDefault="00C73207" w:rsidP="00243C93">
            <w:pPr>
              <w:jc w:val="center"/>
            </w:pPr>
          </w:p>
        </w:tc>
      </w:tr>
      <w:tr w:rsidR="00C73207" w:rsidTr="00243C93">
        <w:trPr>
          <w:trHeight w:val="283"/>
        </w:trPr>
        <w:tc>
          <w:tcPr>
            <w:tcW w:w="5255"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rPr>
              <w:t>Suç Türü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Default="00C73207" w:rsidP="00243C93">
            <w:pPr>
              <w:jc w:val="center"/>
            </w:pPr>
            <w:r>
              <w:rPr>
                <w:b/>
              </w:rPr>
              <w:t>Ortala Bitirilme Süresi (Gün)</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1</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Pr="00DA7E16" w:rsidRDefault="00C73207" w:rsidP="00243C93">
            <w:pPr>
              <w:jc w:val="both"/>
              <w:rPr>
                <w:rFonts w:eastAsia="Calibri"/>
                <w:sz w:val="22"/>
                <w:szCs w:val="22"/>
              </w:rPr>
            </w:pPr>
            <w:r w:rsidRPr="00DA7E16">
              <w:rPr>
                <w:rFonts w:eastAsia="Calibri"/>
                <w:sz w:val="22"/>
                <w:szCs w:val="22"/>
              </w:rPr>
              <w:t>Kullanmak İçin Uyuşturucu ve Uyarıcı Madde Kabul Etmek veya Bulundurmak</w:t>
            </w: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106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2</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Pr="00DA7E16" w:rsidRDefault="00C73207" w:rsidP="00243C93">
            <w:pPr>
              <w:jc w:val="both"/>
              <w:rPr>
                <w:rFonts w:eastAsia="Calibri"/>
                <w:sz w:val="22"/>
                <w:szCs w:val="22"/>
              </w:rPr>
            </w:pPr>
            <w:r w:rsidRPr="00DA7E16">
              <w:rPr>
                <w:rFonts w:eastAsia="Calibri"/>
                <w:sz w:val="22"/>
                <w:szCs w:val="22"/>
              </w:rPr>
              <w:t>Kullanmak İçin Uyuşturucu veya Uyarıcı Madde Satın Almak, Kabul Etmek,  Bulundurmak ve Kullanmak</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111</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3</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Pr="00DA7E16" w:rsidRDefault="00C73207" w:rsidP="00243C93">
            <w:pPr>
              <w:jc w:val="both"/>
              <w:rPr>
                <w:rFonts w:eastAsia="Calibri"/>
                <w:sz w:val="22"/>
                <w:szCs w:val="22"/>
              </w:rPr>
            </w:pPr>
            <w:r w:rsidRPr="00DA7E16">
              <w:rPr>
                <w:rFonts w:eastAsia="Calibri"/>
                <w:sz w:val="22"/>
                <w:szCs w:val="22"/>
              </w:rPr>
              <w:t>Suç Eşyasının Satın Alınması veya Kabul Edilmesi</w:t>
            </w: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117</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4</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Pr="00DA7E16" w:rsidRDefault="00C73207" w:rsidP="00243C93">
            <w:pPr>
              <w:jc w:val="both"/>
              <w:rPr>
                <w:rFonts w:eastAsia="Calibri"/>
                <w:sz w:val="22"/>
                <w:szCs w:val="22"/>
              </w:rPr>
            </w:pPr>
            <w:r w:rsidRPr="00DA7E16">
              <w:rPr>
                <w:sz w:val="22"/>
                <w:szCs w:val="22"/>
              </w:rPr>
              <w:t>Bina İçinde Muhafaza Altına Alınmış Olan Eşya Hakkında Hırsızlık</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136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5</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1438"/>
              <w:gridCol w:w="405"/>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Basit Yaralama</w:t>
                  </w:r>
                </w:p>
              </w:tc>
              <w:tc>
                <w:tcPr>
                  <w:tcW w:w="0" w:type="auto"/>
                  <w:vAlign w:val="center"/>
                  <w:hideMark/>
                </w:tcPr>
                <w:p w:rsidR="00C73207" w:rsidRPr="00DA7E16" w:rsidRDefault="00C73207" w:rsidP="00243C93">
                  <w:pPr>
                    <w:rPr>
                      <w:sz w:val="22"/>
                      <w:szCs w:val="22"/>
                    </w:rPr>
                  </w:pPr>
                  <w:r w:rsidRPr="00DA7E16">
                    <w:rPr>
                      <w:sz w:val="22"/>
                      <w:szCs w:val="22"/>
                    </w:rPr>
                    <w:t>141</w:t>
                  </w: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141</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6</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650"/>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Tehdit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156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7</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772"/>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Hakaret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170</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8</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687"/>
              <w:gridCol w:w="3060"/>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66/1-B</w:t>
                  </w:r>
                </w:p>
              </w:tc>
              <w:tc>
                <w:tcPr>
                  <w:tcW w:w="0" w:type="auto"/>
                  <w:vAlign w:val="center"/>
                  <w:hideMark/>
                </w:tcPr>
                <w:p w:rsidR="00C73207" w:rsidRPr="00DA7E16" w:rsidRDefault="00C73207" w:rsidP="00243C93">
                  <w:pPr>
                    <w:rPr>
                      <w:sz w:val="22"/>
                      <w:szCs w:val="22"/>
                    </w:rPr>
                  </w:pPr>
                  <w:r w:rsidRPr="00DA7E16">
                    <w:rPr>
                      <w:sz w:val="22"/>
                      <w:szCs w:val="22"/>
                    </w:rPr>
                    <w:t>Askeri Ceza Kanununa Muhalefet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206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9</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81"/>
              <w:gridCol w:w="66"/>
              <w:gridCol w:w="66"/>
              <w:gridCol w:w="4142"/>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r w:rsidRPr="00DA7E16">
                    <w:rPr>
                      <w:sz w:val="22"/>
                      <w:szCs w:val="22"/>
                    </w:rPr>
                    <w:t>7258 Sayılı Yasanın 5.a Maddesine Muhalefet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215</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10</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81"/>
              <w:gridCol w:w="66"/>
              <w:gridCol w:w="66"/>
              <w:gridCol w:w="4223"/>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p>
              </w:tc>
              <w:tc>
                <w:tcPr>
                  <w:tcW w:w="0" w:type="auto"/>
                  <w:vAlign w:val="center"/>
                  <w:hideMark/>
                </w:tcPr>
                <w:p w:rsidR="00C73207" w:rsidRPr="00DA7E16" w:rsidRDefault="00C73207" w:rsidP="00243C93">
                  <w:pPr>
                    <w:rPr>
                      <w:sz w:val="22"/>
                      <w:szCs w:val="22"/>
                    </w:rPr>
                  </w:pPr>
                  <w:r w:rsidRPr="00DA7E16">
                    <w:rPr>
                      <w:sz w:val="22"/>
                      <w:szCs w:val="22"/>
                    </w:rPr>
                    <w:t>Başkasına ait marka hakkına iktibas veya iltibas suretiyle tecavüz ederek ma</w:t>
                  </w:r>
                  <w:r w:rsidRPr="00DA7E16">
                    <w:rPr>
                      <w:sz w:val="22"/>
                      <w:szCs w:val="22"/>
                    </w:rPr>
                    <w:cr/>
                    <w:t xml:space="preserve"> üretmek veya hizmete sunmak</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244</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11</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4423" w:type="dxa"/>
              <w:tblCellSpacing w:w="15" w:type="dxa"/>
              <w:tblCellMar>
                <w:top w:w="15" w:type="dxa"/>
                <w:left w:w="15" w:type="dxa"/>
                <w:bottom w:w="15" w:type="dxa"/>
                <w:right w:w="15" w:type="dxa"/>
              </w:tblCellMar>
              <w:tblLook w:val="04A0"/>
            </w:tblPr>
            <w:tblGrid>
              <w:gridCol w:w="940"/>
              <w:gridCol w:w="3402"/>
              <w:gridCol w:w="81"/>
            </w:tblGrid>
            <w:tr w:rsidR="00C73207" w:rsidRPr="00DA7E16" w:rsidTr="00243C93">
              <w:trPr>
                <w:tblCellSpacing w:w="15" w:type="dxa"/>
              </w:trPr>
              <w:tc>
                <w:tcPr>
                  <w:tcW w:w="895" w:type="dxa"/>
                  <w:vAlign w:val="center"/>
                  <w:hideMark/>
                </w:tcPr>
                <w:p w:rsidR="00C73207" w:rsidRPr="00DA7E16" w:rsidRDefault="00C73207" w:rsidP="00243C93">
                  <w:pPr>
                    <w:rPr>
                      <w:sz w:val="22"/>
                      <w:szCs w:val="22"/>
                    </w:rPr>
                  </w:pPr>
                  <w:r w:rsidRPr="00DA7E16">
                    <w:rPr>
                      <w:sz w:val="22"/>
                      <w:szCs w:val="22"/>
                    </w:rPr>
                    <w:t>66/1-A</w:t>
                  </w:r>
                </w:p>
              </w:tc>
              <w:tc>
                <w:tcPr>
                  <w:tcW w:w="3372" w:type="dxa"/>
                  <w:vAlign w:val="center"/>
                  <w:hideMark/>
                </w:tcPr>
                <w:p w:rsidR="00C73207" w:rsidRPr="00DA7E16" w:rsidRDefault="00C73207" w:rsidP="00243C93">
                  <w:pPr>
                    <w:rPr>
                      <w:sz w:val="22"/>
                      <w:szCs w:val="22"/>
                    </w:rPr>
                  </w:pPr>
                  <w:r w:rsidRPr="00DA7E16">
                    <w:rPr>
                      <w:sz w:val="22"/>
                      <w:szCs w:val="22"/>
                    </w:rPr>
                    <w:t>Askeri Ceza Kanununa Muhalefet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257</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12</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845"/>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Hırsızlık</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282</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13</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1712"/>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Mala Zarar Verme</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312</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14</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930"/>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Yaralama</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325</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15</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2348"/>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Resmi Belgede Sahtecilik</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336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16</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3173"/>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Görevi Yaptırmamak İçin Direnme</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369</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lastRenderedPageBreak/>
              <w:t>17</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2422"/>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Görevi Kötüye Kullanmak</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393</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18</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405"/>
              <w:gridCol w:w="3060"/>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117</w:t>
                  </w:r>
                </w:p>
              </w:tc>
              <w:tc>
                <w:tcPr>
                  <w:tcW w:w="0" w:type="auto"/>
                  <w:vAlign w:val="center"/>
                  <w:hideMark/>
                </w:tcPr>
                <w:p w:rsidR="00C73207" w:rsidRPr="00DA7E16" w:rsidRDefault="00C73207" w:rsidP="00243C93">
                  <w:pPr>
                    <w:rPr>
                      <w:sz w:val="22"/>
                      <w:szCs w:val="22"/>
                    </w:rPr>
                  </w:pPr>
                  <w:r w:rsidRPr="00DA7E16">
                    <w:rPr>
                      <w:sz w:val="22"/>
                      <w:szCs w:val="22"/>
                    </w:rPr>
                    <w:t>Askeri Ceza Kanununa Muhalefet</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456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p w:rsidR="00C73207" w:rsidRDefault="00C73207" w:rsidP="00243C93">
            <w:pPr>
              <w:jc w:val="center"/>
            </w:pPr>
            <w:r>
              <w:rPr>
                <w:b/>
                <w:color w:val="C00000"/>
                <w:sz w:val="20"/>
              </w:rPr>
              <w:t>19</w:t>
            </w:r>
          </w:p>
        </w:tc>
        <w:tc>
          <w:tcPr>
            <w:tcW w:w="473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tcPr>
          <w:tbl>
            <w:tblPr>
              <w:tblW w:w="0" w:type="auto"/>
              <w:tblCellSpacing w:w="15" w:type="dxa"/>
              <w:tblCellMar>
                <w:top w:w="15" w:type="dxa"/>
                <w:left w:w="15" w:type="dxa"/>
                <w:bottom w:w="15" w:type="dxa"/>
                <w:right w:w="15" w:type="dxa"/>
              </w:tblCellMar>
              <w:tblLook w:val="04A0"/>
            </w:tblPr>
            <w:tblGrid>
              <w:gridCol w:w="2623"/>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Taksirle Ölüme Neden Olma</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546</w:t>
            </w:r>
          </w:p>
        </w:tc>
      </w:tr>
      <w:tr w:rsidR="00C73207" w:rsidTr="00243C93">
        <w:trPr>
          <w:trHeight w:val="23"/>
        </w:trPr>
        <w:tc>
          <w:tcPr>
            <w:tcW w:w="52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73207" w:rsidRDefault="00C73207" w:rsidP="00243C93">
            <w:pPr>
              <w:jc w:val="center"/>
            </w:pPr>
            <w:r>
              <w:rPr>
                <w:b/>
                <w:color w:val="C00000"/>
                <w:sz w:val="20"/>
              </w:rPr>
              <w:t>20</w:t>
            </w:r>
          </w:p>
        </w:tc>
        <w:tc>
          <w:tcPr>
            <w:tcW w:w="473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tbl>
            <w:tblPr>
              <w:tblW w:w="0" w:type="auto"/>
              <w:tblCellSpacing w:w="15" w:type="dxa"/>
              <w:tblCellMar>
                <w:top w:w="15" w:type="dxa"/>
                <w:left w:w="15" w:type="dxa"/>
                <w:bottom w:w="15" w:type="dxa"/>
                <w:right w:w="15" w:type="dxa"/>
              </w:tblCellMar>
              <w:tblLook w:val="04A0"/>
            </w:tblPr>
            <w:tblGrid>
              <w:gridCol w:w="2312"/>
              <w:gridCol w:w="81"/>
            </w:tblGrid>
            <w:tr w:rsidR="00C73207" w:rsidRPr="00DA7E16" w:rsidTr="00243C93">
              <w:trPr>
                <w:tblCellSpacing w:w="15" w:type="dxa"/>
              </w:trPr>
              <w:tc>
                <w:tcPr>
                  <w:tcW w:w="0" w:type="auto"/>
                  <w:vAlign w:val="center"/>
                  <w:hideMark/>
                </w:tcPr>
                <w:p w:rsidR="00C73207" w:rsidRPr="00DA7E16" w:rsidRDefault="00C73207" w:rsidP="00243C93">
                  <w:pPr>
                    <w:rPr>
                      <w:sz w:val="22"/>
                      <w:szCs w:val="22"/>
                    </w:rPr>
                  </w:pPr>
                  <w:r w:rsidRPr="00DA7E16">
                    <w:rPr>
                      <w:sz w:val="22"/>
                      <w:szCs w:val="22"/>
                    </w:rPr>
                    <w:t>Görevi Kötüye Kullanma</w:t>
                  </w:r>
                </w:p>
              </w:tc>
              <w:tc>
                <w:tcPr>
                  <w:tcW w:w="0" w:type="auto"/>
                  <w:vAlign w:val="center"/>
                  <w:hideMark/>
                </w:tcPr>
                <w:p w:rsidR="00C73207" w:rsidRPr="00DA7E16" w:rsidRDefault="00C73207" w:rsidP="00243C93">
                  <w:pPr>
                    <w:rPr>
                      <w:sz w:val="22"/>
                      <w:szCs w:val="22"/>
                    </w:rPr>
                  </w:pPr>
                </w:p>
              </w:tc>
            </w:tr>
          </w:tbl>
          <w:p w:rsidR="00C73207" w:rsidRPr="00DA7E16" w:rsidRDefault="00C73207" w:rsidP="00243C93">
            <w:pPr>
              <w:jc w:val="both"/>
              <w:rPr>
                <w:rFonts w:eastAsia="Calibri"/>
                <w:sz w:val="22"/>
                <w:szCs w:val="22"/>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73207" w:rsidRPr="00DA7E16" w:rsidRDefault="00C73207" w:rsidP="00243C93">
            <w:pPr>
              <w:jc w:val="center"/>
              <w:rPr>
                <w:rFonts w:eastAsia="Calibri"/>
                <w:sz w:val="22"/>
                <w:szCs w:val="22"/>
              </w:rPr>
            </w:pPr>
            <w:r w:rsidRPr="00DA7E16">
              <w:rPr>
                <w:rFonts w:eastAsia="Calibri"/>
                <w:sz w:val="22"/>
                <w:szCs w:val="22"/>
              </w:rPr>
              <w:t>1209</w:t>
            </w:r>
          </w:p>
        </w:tc>
      </w:tr>
    </w:tbl>
    <w:p w:rsidR="00C73207" w:rsidRDefault="00C73207" w:rsidP="00BE7E71">
      <w:pPr>
        <w:tabs>
          <w:tab w:val="left" w:pos="360"/>
        </w:tabs>
        <w:ind w:left="360"/>
        <w:jc w:val="both"/>
        <w:rPr>
          <w:b/>
          <w:color w:val="CC0000"/>
        </w:rPr>
      </w:pPr>
    </w:p>
    <w:p w:rsidR="00F653BC" w:rsidRDefault="00F653BC" w:rsidP="00BE7E71">
      <w:pPr>
        <w:tabs>
          <w:tab w:val="left" w:pos="360"/>
        </w:tabs>
        <w:ind w:left="360"/>
        <w:jc w:val="both"/>
        <w:rPr>
          <w:b/>
          <w:color w:val="CC0000"/>
        </w:rPr>
      </w:pPr>
    </w:p>
    <w:p w:rsidR="00E32D7B" w:rsidRDefault="00F00F0B" w:rsidP="00F00F0B">
      <w:pPr>
        <w:ind w:left="284"/>
        <w:jc w:val="both"/>
        <w:rPr>
          <w:b/>
          <w:color w:val="4F81BD"/>
        </w:rPr>
      </w:pPr>
      <w:r>
        <w:rPr>
          <w:b/>
          <w:color w:val="C00000"/>
        </w:rPr>
        <w:t xml:space="preserve">13. </w:t>
      </w:r>
      <w:r w:rsidR="00E32D7B">
        <w:rPr>
          <w:b/>
          <w:color w:val="C00000"/>
        </w:rPr>
        <w:t>Hukuk Mahkemelerinde En Çok Karşılaşılan 20 Dava Türü Bakımından İşlemden Kaldırılan ve Açılmamış Sayılmasına Karar Verilen Dosya Sayıları</w:t>
      </w:r>
    </w:p>
    <w:p w:rsidR="00093837" w:rsidRDefault="00093837">
      <w:pPr>
        <w:jc w:val="center"/>
      </w:pPr>
    </w:p>
    <w:p w:rsidR="00DA7E16" w:rsidRDefault="00DA7E16">
      <w:pPr>
        <w:jc w:val="center"/>
      </w:pPr>
    </w:p>
    <w:tbl>
      <w:tblPr>
        <w:tblW w:w="9010" w:type="dxa"/>
        <w:tblInd w:w="-75" w:type="dxa"/>
        <w:tblCellMar>
          <w:left w:w="33" w:type="dxa"/>
        </w:tblCellMar>
        <w:tblLook w:val="0000"/>
      </w:tblPr>
      <w:tblGrid>
        <w:gridCol w:w="450"/>
        <w:gridCol w:w="4990"/>
        <w:gridCol w:w="735"/>
        <w:gridCol w:w="2835"/>
      </w:tblGrid>
      <w:tr w:rsidR="00E37053" w:rsidTr="00F653BC">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Pr>
          <w:p w:rsidR="00E37053" w:rsidRDefault="00E37053" w:rsidP="00F653BC">
            <w:pPr>
              <w:jc w:val="center"/>
            </w:pPr>
            <w:r>
              <w:rPr>
                <w:b/>
                <w:color w:val="FFFFFF"/>
              </w:rPr>
              <w:t>1. Asliye Hukuk Mahkemesi</w:t>
            </w:r>
          </w:p>
          <w:p w:rsidR="00E37053" w:rsidRDefault="00E37053" w:rsidP="00F653BC">
            <w:pPr>
              <w:jc w:val="center"/>
            </w:pPr>
            <w:r>
              <w:rPr>
                <w:b/>
                <w:color w:val="FFFFFF"/>
              </w:rPr>
              <w:t>İşlemden Kaldırılmasına Karar Verilen Dosya Sayıları</w:t>
            </w:r>
          </w:p>
        </w:tc>
      </w:tr>
      <w:tr w:rsidR="00E37053" w:rsidTr="00482F1E">
        <w:tc>
          <w:tcPr>
            <w:tcW w:w="6175" w:type="dxa"/>
            <w:gridSpan w:val="3"/>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rPr>
                <w:b/>
              </w:rPr>
            </w:pPr>
            <w:r>
              <w:rPr>
                <w:b/>
                <w:sz w:val="22"/>
              </w:rPr>
              <w:t>Dava Türü</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pPr>
            <w:r>
              <w:rPr>
                <w:b/>
                <w:sz w:val="22"/>
              </w:rPr>
              <w:t>İşlemden Kaldırılmasına Karar Verilen Dosya Sayısı</w:t>
            </w:r>
          </w:p>
        </w:tc>
      </w:tr>
      <w:tr w:rsidR="00E37053" w:rsidTr="00482F1E">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center"/>
            </w:pPr>
            <w:r>
              <w:rPr>
                <w:b/>
                <w:color w:val="C00000"/>
              </w:rPr>
              <w:t>1</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Kıymetli Evrak İptali (Çek İptali (Hasımsız))</w:t>
            </w:r>
          </w:p>
        </w:tc>
        <w:tc>
          <w:tcPr>
            <w:tcW w:w="2835"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6</w:t>
            </w:r>
          </w:p>
        </w:tc>
      </w:tr>
      <w:tr w:rsidR="00E37053" w:rsidTr="00482F1E">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2</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 xml:space="preserve">Alacak (İşçi ile İşveren İlişkisinden Kaynaklanan) </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6</w:t>
            </w:r>
          </w:p>
        </w:tc>
      </w:tr>
      <w:tr w:rsidR="00E37053" w:rsidTr="00482F1E">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center"/>
            </w:pPr>
            <w:r>
              <w:rPr>
                <w:b/>
                <w:color w:val="C00000"/>
              </w:rPr>
              <w:t>3</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Boşanma (Evlilik Birliğinin Temelinden Sarsılması Nedeni ile Boşanma (Anlaşmalı))</w:t>
            </w:r>
          </w:p>
        </w:tc>
        <w:tc>
          <w:tcPr>
            <w:tcW w:w="2835"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3</w:t>
            </w:r>
          </w:p>
        </w:tc>
      </w:tr>
      <w:tr w:rsidR="00E37053" w:rsidTr="00482F1E">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4</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Tapu İptali ve Tescil (Zilyetliğe Dayalı)</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9</w:t>
            </w:r>
          </w:p>
        </w:tc>
      </w:tr>
      <w:tr w:rsidR="00E37053" w:rsidTr="00482F1E">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center"/>
            </w:pPr>
            <w:r>
              <w:rPr>
                <w:b/>
                <w:color w:val="C00000"/>
              </w:rPr>
              <w:t>5</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Velayet (Velayetin Değiştirilmesi)</w:t>
            </w:r>
          </w:p>
        </w:tc>
        <w:tc>
          <w:tcPr>
            <w:tcW w:w="2835"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1</w:t>
            </w:r>
          </w:p>
        </w:tc>
      </w:tr>
      <w:tr w:rsidR="00E37053" w:rsidTr="00482F1E">
        <w:trPr>
          <w:trHeight w:val="292"/>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6</w:t>
            </w:r>
          </w:p>
        </w:tc>
        <w:tc>
          <w:tcPr>
            <w:tcW w:w="5725"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DA7E16">
            <w:pPr>
              <w:snapToGrid w:val="0"/>
              <w:jc w:val="both"/>
            </w:pPr>
            <w:r>
              <w:t>Boşanma (Evlilik Birliğinin Temelinden Sar</w:t>
            </w:r>
            <w:r w:rsidR="00DA7E16">
              <w:t>s</w:t>
            </w:r>
            <w:r>
              <w:t>ılması Nedeni ile Boşanma (Çekişmeli))</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6</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7</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Tazminat (Ölüm ve Cismani Zarar Sebebiyle Açılan Tazminat)</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2</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8</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Tazminat (İşçi ile İşveren İlişkisinden Kaynaklanan)</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1</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9</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Nüfus (Yaş Düzeltilmesi İstemli)</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21</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10</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Nüfus (Diğer Kayıtların Düzeltilmesi İstemli)</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6</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11</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bookmarkStart w:id="139" w:name="__DdeLink__745_3521584866"/>
            <w:r>
              <w:t>Nüfus (Ad ve Soyadı Düzeltilmesi İstemli)</w:t>
            </w:r>
            <w:bookmarkEnd w:id="139"/>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8</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12</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Kamulaştırma (Bedel Tespiti ve Tescil)</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3</w:t>
            </w:r>
          </w:p>
        </w:tc>
      </w:tr>
      <w:tr w:rsidR="00E37053" w:rsidTr="00482F1E">
        <w:trPr>
          <w:trHeight w:val="292"/>
        </w:trPr>
        <w:tc>
          <w:tcPr>
            <w:tcW w:w="450" w:type="dxa"/>
            <w:tcBorders>
              <w:left w:val="single" w:sz="4" w:space="0" w:color="000001"/>
              <w:bottom w:val="single" w:sz="4" w:space="0" w:color="000001"/>
              <w:right w:val="single" w:sz="4" w:space="0" w:color="000001"/>
            </w:tcBorders>
            <w:shd w:val="clear" w:color="auto" w:fill="auto"/>
          </w:tcPr>
          <w:p w:rsidR="00E37053" w:rsidRDefault="00E37053" w:rsidP="00F653BC">
            <w:pPr>
              <w:jc w:val="center"/>
            </w:pPr>
            <w:r>
              <w:rPr>
                <w:b/>
                <w:color w:val="C00000"/>
              </w:rPr>
              <w:t>13</w:t>
            </w:r>
          </w:p>
        </w:tc>
        <w:tc>
          <w:tcPr>
            <w:tcW w:w="5725" w:type="dxa"/>
            <w:gridSpan w:val="2"/>
            <w:tcBorders>
              <w:left w:val="single" w:sz="4" w:space="0" w:color="000001"/>
              <w:bottom w:val="single" w:sz="4" w:space="0" w:color="000001"/>
              <w:right w:val="single" w:sz="4" w:space="0" w:color="000001"/>
            </w:tcBorders>
            <w:shd w:val="clear" w:color="auto" w:fill="auto"/>
          </w:tcPr>
          <w:p w:rsidR="00E37053" w:rsidRDefault="00DA7E16" w:rsidP="00F653BC">
            <w:pPr>
              <w:snapToGrid w:val="0"/>
              <w:jc w:val="both"/>
            </w:pPr>
            <w:r>
              <w:t>Ala</w:t>
            </w:r>
            <w:r w:rsidR="00E37053">
              <w:t>cak (Okutma Öğretme Giderlerinin Tahsili)</w:t>
            </w:r>
          </w:p>
        </w:tc>
        <w:tc>
          <w:tcPr>
            <w:tcW w:w="2835" w:type="dxa"/>
            <w:tcBorders>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1</w:t>
            </w:r>
          </w:p>
        </w:tc>
      </w:tr>
      <w:tr w:rsidR="00E37053" w:rsidTr="00482F1E">
        <w:tc>
          <w:tcPr>
            <w:tcW w:w="6175" w:type="dxa"/>
            <w:gridSpan w:val="3"/>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ind w:left="708" w:hanging="708"/>
              <w:jc w:val="center"/>
            </w:pPr>
            <w:r>
              <w:rPr>
                <w:b/>
              </w:rPr>
              <w:t>TOPLAM</w:t>
            </w:r>
          </w:p>
        </w:tc>
        <w:tc>
          <w:tcPr>
            <w:tcW w:w="2835" w:type="dxa"/>
            <w:tcBorders>
              <w:top w:val="single" w:sz="4" w:space="0" w:color="000001"/>
              <w:left w:val="single" w:sz="4" w:space="0" w:color="000001"/>
              <w:bottom w:val="single" w:sz="4" w:space="0" w:color="000001"/>
              <w:right w:val="single" w:sz="4" w:space="0" w:color="000001"/>
            </w:tcBorders>
            <w:shd w:val="clear" w:color="auto" w:fill="F2F2F2"/>
          </w:tcPr>
          <w:p w:rsidR="00E37053" w:rsidRPr="00E37053" w:rsidRDefault="00E37053" w:rsidP="00F653BC">
            <w:pPr>
              <w:snapToGrid w:val="0"/>
              <w:ind w:left="708" w:hanging="708"/>
              <w:jc w:val="center"/>
              <w:rPr>
                <w:color w:val="000000" w:themeColor="text1"/>
              </w:rPr>
            </w:pPr>
            <w:r w:rsidRPr="00E37053">
              <w:rPr>
                <w:color w:val="000000" w:themeColor="text1"/>
              </w:rPr>
              <w:t>73</w:t>
            </w:r>
          </w:p>
        </w:tc>
      </w:tr>
      <w:tr w:rsidR="00E37053" w:rsidTr="00F653BC">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Pr>
          <w:p w:rsidR="00E37053" w:rsidRDefault="00E37053" w:rsidP="00F653BC">
            <w:pPr>
              <w:pageBreakBefore/>
              <w:jc w:val="center"/>
            </w:pPr>
            <w:r>
              <w:rPr>
                <w:b/>
                <w:color w:val="FFFFFF"/>
              </w:rPr>
              <w:lastRenderedPageBreak/>
              <w:t>1. Asliye Hukuk Mahkemesi</w:t>
            </w:r>
          </w:p>
          <w:p w:rsidR="00E37053" w:rsidRDefault="00E37053" w:rsidP="00F653BC">
            <w:pPr>
              <w:jc w:val="center"/>
            </w:pPr>
            <w:r>
              <w:rPr>
                <w:b/>
                <w:color w:val="FFFFFF"/>
              </w:rPr>
              <w:t>Açılmamış Sayılmasına Karar Verilen Dosya Sayıları</w:t>
            </w:r>
          </w:p>
        </w:tc>
      </w:tr>
      <w:tr w:rsidR="00E37053" w:rsidTr="00E37053">
        <w:tc>
          <w:tcPr>
            <w:tcW w:w="5440"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rPr>
                <w:b/>
              </w:rPr>
            </w:pPr>
            <w:r>
              <w:rPr>
                <w:b/>
              </w:rPr>
              <w:t>Dava Türü</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center"/>
            </w:pPr>
            <w:r>
              <w:rPr>
                <w:b/>
              </w:rPr>
              <w:t>Açılmamış Sayılmasına Karar Verilen Dosya Sayısı</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1</w:t>
            </w:r>
          </w:p>
        </w:tc>
        <w:tc>
          <w:tcPr>
            <w:tcW w:w="499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Kıymetli Evrak İptali (Çek İptali (Hasımsız))</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3</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right"/>
            </w:pPr>
            <w:r>
              <w:rPr>
                <w:b/>
                <w:color w:val="C00000"/>
              </w:rPr>
              <w:t>2</w:t>
            </w:r>
          </w:p>
        </w:tc>
        <w:tc>
          <w:tcPr>
            <w:tcW w:w="499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Tapu İptali ve Tescil (Zilyetliğe Dayalı)</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6</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3</w:t>
            </w:r>
          </w:p>
        </w:tc>
        <w:tc>
          <w:tcPr>
            <w:tcW w:w="499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Alacak (İşçi ile İşveren İlişkisinden Kaynaklanan)</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7</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right"/>
            </w:pPr>
            <w:r>
              <w:rPr>
                <w:b/>
                <w:color w:val="C00000"/>
              </w:rPr>
              <w:t>4</w:t>
            </w:r>
          </w:p>
        </w:tc>
        <w:tc>
          <w:tcPr>
            <w:tcW w:w="499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Boşanma (Evlilik Birliğinin Temelinden Sarsılması Nedeni ile Boşanma (Anlaşmalı))</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1</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5</w:t>
            </w:r>
          </w:p>
        </w:tc>
        <w:tc>
          <w:tcPr>
            <w:tcW w:w="499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Velayet (Velayetin Değiştirilmesi)</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1</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jc w:val="right"/>
            </w:pPr>
            <w:r>
              <w:rPr>
                <w:b/>
                <w:color w:val="C00000"/>
              </w:rPr>
              <w:t>6</w:t>
            </w:r>
          </w:p>
        </w:tc>
        <w:tc>
          <w:tcPr>
            <w:tcW w:w="4990" w:type="dxa"/>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both"/>
            </w:pPr>
            <w:r>
              <w:t>Tazminat (Ölüm ve Cismani Zarar Sebebiyle Açılan Tazminat)</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auto"/>
          </w:tcPr>
          <w:p w:rsidR="00E37053" w:rsidRDefault="00E37053" w:rsidP="00F653BC">
            <w:pPr>
              <w:snapToGrid w:val="0"/>
              <w:jc w:val="center"/>
            </w:pPr>
            <w:r>
              <w:t>1</w:t>
            </w:r>
          </w:p>
        </w:tc>
      </w:tr>
      <w:tr w:rsidR="00E37053" w:rsidTr="00E37053">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7</w:t>
            </w:r>
          </w:p>
        </w:tc>
        <w:tc>
          <w:tcPr>
            <w:tcW w:w="4990" w:type="dxa"/>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Tazminat (İşçi ile İşveren İlişkisinden Kaynaklanan)</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2</w:t>
            </w:r>
          </w:p>
        </w:tc>
      </w:tr>
      <w:tr w:rsidR="00E37053" w:rsidTr="00E37053">
        <w:tc>
          <w:tcPr>
            <w:tcW w:w="450" w:type="dxa"/>
            <w:tcBorders>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8</w:t>
            </w:r>
          </w:p>
        </w:tc>
        <w:tc>
          <w:tcPr>
            <w:tcW w:w="4990" w:type="dxa"/>
            <w:tcBorders>
              <w:left w:val="single" w:sz="4" w:space="0" w:color="000001"/>
              <w:bottom w:val="single" w:sz="4" w:space="0" w:color="000001"/>
              <w:right w:val="single" w:sz="4" w:space="0" w:color="000001"/>
            </w:tcBorders>
            <w:shd w:val="clear" w:color="auto" w:fill="F2F2F2"/>
          </w:tcPr>
          <w:p w:rsidR="00E37053" w:rsidRDefault="00E37053" w:rsidP="00DA7E16">
            <w:pPr>
              <w:snapToGrid w:val="0"/>
              <w:jc w:val="both"/>
            </w:pPr>
            <w:r>
              <w:t>Boşanma (Evlilik Birliğinin Temelinden Sar</w:t>
            </w:r>
            <w:r w:rsidR="00DA7E16">
              <w:t>s</w:t>
            </w:r>
            <w:r>
              <w:t>ılması Nedeni ile Boşanma (Çekişmeli))</w:t>
            </w:r>
          </w:p>
        </w:tc>
        <w:tc>
          <w:tcPr>
            <w:tcW w:w="3570" w:type="dxa"/>
            <w:gridSpan w:val="2"/>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6</w:t>
            </w:r>
          </w:p>
        </w:tc>
      </w:tr>
      <w:tr w:rsidR="00E37053" w:rsidTr="00E37053">
        <w:tc>
          <w:tcPr>
            <w:tcW w:w="450" w:type="dxa"/>
            <w:tcBorders>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9</w:t>
            </w:r>
          </w:p>
        </w:tc>
        <w:tc>
          <w:tcPr>
            <w:tcW w:w="4990" w:type="dxa"/>
            <w:tcBorders>
              <w:left w:val="single" w:sz="4" w:space="0" w:color="000001"/>
              <w:bottom w:val="single" w:sz="4" w:space="0" w:color="000001"/>
              <w:right w:val="single" w:sz="4" w:space="0" w:color="000001"/>
            </w:tcBorders>
            <w:shd w:val="clear" w:color="auto" w:fill="F2F2F2"/>
          </w:tcPr>
          <w:p w:rsidR="00E37053" w:rsidRDefault="00DA7E16" w:rsidP="00DA7E16">
            <w:pPr>
              <w:snapToGrid w:val="0"/>
              <w:jc w:val="both"/>
            </w:pPr>
            <w:r>
              <w:t>Ala</w:t>
            </w:r>
            <w:r w:rsidR="00E37053">
              <w:t>cak (Okutma Öğretme Giderlerinin Tahsili)</w:t>
            </w:r>
          </w:p>
        </w:tc>
        <w:tc>
          <w:tcPr>
            <w:tcW w:w="3570" w:type="dxa"/>
            <w:gridSpan w:val="2"/>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1</w:t>
            </w:r>
          </w:p>
        </w:tc>
      </w:tr>
      <w:tr w:rsidR="00E37053" w:rsidTr="00E37053">
        <w:tc>
          <w:tcPr>
            <w:tcW w:w="450" w:type="dxa"/>
            <w:tcBorders>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10</w:t>
            </w:r>
          </w:p>
        </w:tc>
        <w:tc>
          <w:tcPr>
            <w:tcW w:w="4990" w:type="dxa"/>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Nüfus (Yaş Düzeltilmesi İstemli)</w:t>
            </w:r>
          </w:p>
        </w:tc>
        <w:tc>
          <w:tcPr>
            <w:tcW w:w="3570" w:type="dxa"/>
            <w:gridSpan w:val="2"/>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8</w:t>
            </w:r>
          </w:p>
        </w:tc>
      </w:tr>
      <w:tr w:rsidR="00E37053" w:rsidTr="00E37053">
        <w:tc>
          <w:tcPr>
            <w:tcW w:w="450" w:type="dxa"/>
            <w:tcBorders>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11</w:t>
            </w:r>
          </w:p>
        </w:tc>
        <w:tc>
          <w:tcPr>
            <w:tcW w:w="4990" w:type="dxa"/>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Nüfus (Ad ve Soyadı Düzeltilmesi İstemli)</w:t>
            </w:r>
          </w:p>
        </w:tc>
        <w:tc>
          <w:tcPr>
            <w:tcW w:w="3570" w:type="dxa"/>
            <w:gridSpan w:val="2"/>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5</w:t>
            </w:r>
          </w:p>
        </w:tc>
      </w:tr>
      <w:tr w:rsidR="00E37053" w:rsidTr="00E37053">
        <w:tc>
          <w:tcPr>
            <w:tcW w:w="450" w:type="dxa"/>
            <w:tcBorders>
              <w:left w:val="single" w:sz="4" w:space="0" w:color="000001"/>
              <w:bottom w:val="single" w:sz="4" w:space="0" w:color="000001"/>
              <w:right w:val="single" w:sz="4" w:space="0" w:color="000001"/>
            </w:tcBorders>
            <w:shd w:val="clear" w:color="auto" w:fill="F2F2F2"/>
          </w:tcPr>
          <w:p w:rsidR="00E37053" w:rsidRDefault="00E37053" w:rsidP="00F653BC">
            <w:pPr>
              <w:jc w:val="right"/>
            </w:pPr>
            <w:r>
              <w:rPr>
                <w:b/>
                <w:color w:val="C00000"/>
              </w:rPr>
              <w:t>12</w:t>
            </w:r>
          </w:p>
        </w:tc>
        <w:tc>
          <w:tcPr>
            <w:tcW w:w="4990" w:type="dxa"/>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both"/>
            </w:pPr>
            <w:r>
              <w:t>Tazminat (Kamulaştırmasız El Koymadan Kaynaklanan)</w:t>
            </w:r>
          </w:p>
        </w:tc>
        <w:tc>
          <w:tcPr>
            <w:tcW w:w="3570" w:type="dxa"/>
            <w:gridSpan w:val="2"/>
            <w:tcBorders>
              <w:left w:val="single" w:sz="4" w:space="0" w:color="000001"/>
              <w:bottom w:val="single" w:sz="4" w:space="0" w:color="000001"/>
              <w:right w:val="single" w:sz="4" w:space="0" w:color="000001"/>
            </w:tcBorders>
            <w:shd w:val="clear" w:color="auto" w:fill="F2F2F2"/>
          </w:tcPr>
          <w:p w:rsidR="00E37053" w:rsidRDefault="00E37053" w:rsidP="00F653BC">
            <w:pPr>
              <w:snapToGrid w:val="0"/>
              <w:jc w:val="center"/>
            </w:pPr>
            <w:r>
              <w:t>1</w:t>
            </w:r>
          </w:p>
        </w:tc>
      </w:tr>
      <w:tr w:rsidR="00E37053" w:rsidTr="00E37053">
        <w:tc>
          <w:tcPr>
            <w:tcW w:w="544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Default="00E37053" w:rsidP="00F653BC">
            <w:pPr>
              <w:ind w:left="708" w:hanging="708"/>
              <w:jc w:val="center"/>
              <w:rPr>
                <w:b/>
              </w:rPr>
            </w:pPr>
            <w:r>
              <w:rPr>
                <w:b/>
              </w:rPr>
              <w:t>TOPLAM</w:t>
            </w:r>
          </w:p>
        </w:tc>
        <w:tc>
          <w:tcPr>
            <w:tcW w:w="3570" w:type="dxa"/>
            <w:gridSpan w:val="2"/>
            <w:tcBorders>
              <w:top w:val="single" w:sz="4" w:space="0" w:color="000001"/>
              <w:left w:val="single" w:sz="4" w:space="0" w:color="000001"/>
              <w:bottom w:val="single" w:sz="4" w:space="0" w:color="000001"/>
              <w:right w:val="single" w:sz="4" w:space="0" w:color="000001"/>
            </w:tcBorders>
            <w:shd w:val="clear" w:color="auto" w:fill="F2F2F2"/>
          </w:tcPr>
          <w:p w:rsidR="00E37053" w:rsidRPr="00B33072" w:rsidRDefault="00E37053" w:rsidP="00F653BC">
            <w:pPr>
              <w:snapToGrid w:val="0"/>
              <w:ind w:left="708" w:hanging="708"/>
              <w:jc w:val="center"/>
              <w:rPr>
                <w:color w:val="000000" w:themeColor="text1"/>
              </w:rPr>
            </w:pPr>
            <w:r w:rsidRPr="00B33072">
              <w:rPr>
                <w:b/>
                <w:color w:val="000000" w:themeColor="text1"/>
              </w:rPr>
              <w:t>42</w:t>
            </w:r>
          </w:p>
        </w:tc>
      </w:tr>
    </w:tbl>
    <w:p w:rsidR="0077464B" w:rsidRDefault="0077464B">
      <w:pPr>
        <w:jc w:val="center"/>
        <w:rPr>
          <w:b/>
          <w:color w:val="FFFFFF"/>
        </w:rPr>
      </w:pPr>
    </w:p>
    <w:tbl>
      <w:tblPr>
        <w:tblW w:w="9010"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tblPr>
      <w:tblGrid>
        <w:gridCol w:w="454"/>
        <w:gridCol w:w="4991"/>
        <w:gridCol w:w="733"/>
        <w:gridCol w:w="2832"/>
      </w:tblGrid>
      <w:tr w:rsidR="0077464B" w:rsidTr="00F86BBA">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33" w:type="dxa"/>
            </w:tcMar>
          </w:tcPr>
          <w:p w:rsidR="0077464B" w:rsidRDefault="0077464B" w:rsidP="0077464B">
            <w:pPr>
              <w:jc w:val="center"/>
            </w:pPr>
            <w:r>
              <w:rPr>
                <w:b/>
                <w:color w:val="FFFFFF"/>
              </w:rPr>
              <w:t>2.Asliye Hukuk Mahkemesi</w:t>
            </w:r>
          </w:p>
          <w:p w:rsidR="0077464B" w:rsidRDefault="0077464B" w:rsidP="0077464B">
            <w:pPr>
              <w:jc w:val="center"/>
            </w:pPr>
            <w:r>
              <w:rPr>
                <w:b/>
                <w:color w:val="FFFFFF"/>
              </w:rPr>
              <w:t>İşlemden Kaldırılmasına Karar Verilen Dosya Sayıları</w:t>
            </w:r>
          </w:p>
        </w:tc>
      </w:tr>
      <w:tr w:rsidR="0077464B" w:rsidRPr="00325507" w:rsidTr="00F86BBA">
        <w:tc>
          <w:tcPr>
            <w:tcW w:w="6178" w:type="dxa"/>
            <w:gridSpan w:val="3"/>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325507" w:rsidRDefault="0077464B" w:rsidP="0077464B">
            <w:pPr>
              <w:jc w:val="center"/>
              <w:rPr>
                <w:b/>
              </w:rPr>
            </w:pPr>
            <w:r w:rsidRPr="00325507">
              <w:rPr>
                <w:b/>
                <w:sz w:val="22"/>
              </w:rPr>
              <w:t>Dava Türü</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325507" w:rsidRDefault="0077464B" w:rsidP="0077464B">
            <w:pPr>
              <w:jc w:val="center"/>
            </w:pPr>
            <w:r w:rsidRPr="00325507">
              <w:rPr>
                <w:b/>
                <w:sz w:val="22"/>
              </w:rPr>
              <w:t>İşlemden Kaldırılmasına Karar Verilen Dosya Sayısı</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Nüfus (Yaş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2</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Tazminat (Kamulaştırmasız El Koymadan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9</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3</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Tapu İptali ve Tescil (Zilyetliğe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9</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4</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Boşanma (Evlilik Birliğinin Temelinden Sarsılması Nedeni ile Boşanma(Çekişmeli))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4</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5</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Nüfus (Ad Soyadı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2</w:t>
            </w:r>
          </w:p>
        </w:tc>
      </w:tr>
      <w:tr w:rsidR="0077464B" w:rsidTr="00F86BBA">
        <w:trPr>
          <w:trHeight w:val="292"/>
        </w:trPr>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6</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Tazminat (Haksız Fiilden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7</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Alacak (Okutma Öğretme Giderlerinin Tahsili)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8</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Menfi Tespit (Haksız Eylemden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9</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rPr>
                <w:sz w:val="20"/>
                <w:szCs w:val="20"/>
              </w:rPr>
            </w:pPr>
            <w:r w:rsidRPr="00F86BBA">
              <w:rPr>
                <w:sz w:val="20"/>
                <w:szCs w:val="20"/>
              </w:rPr>
              <w:t>Nüfus (Mükerrer Kaydın İptali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10</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Kıymetli Evrak İptali (Çek İptali (Hasımsız))</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11</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 xml:space="preserve">Alacak (Hizmet Sözleşmesinden Kaynaklanan) </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12</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Nüfus (Yaş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13</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Tazminat (Kamulaştırmasız El Koymadan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9</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14</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Tapu İptali ve Tescil (Zilyetliğe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4</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15</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Boşanma (Evlilik Birliğinin Temelinden Sarsılması Nedeni ile Boşanma(Çekişmeli))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4</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16</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Nüfus (Ad Soyadı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2</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17</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Tazminat (Haksız Fiilden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18</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both"/>
              <w:rPr>
                <w:sz w:val="20"/>
                <w:szCs w:val="20"/>
              </w:rPr>
            </w:pPr>
            <w:r w:rsidRPr="00F86BBA">
              <w:rPr>
                <w:sz w:val="20"/>
                <w:szCs w:val="20"/>
              </w:rPr>
              <w:t>Alacak (Okutma Öğretme Giderlerinin Tahsili)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19</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both"/>
              <w:rPr>
                <w:sz w:val="20"/>
                <w:szCs w:val="20"/>
              </w:rPr>
            </w:pPr>
            <w:r w:rsidRPr="00F86BBA">
              <w:rPr>
                <w:sz w:val="20"/>
                <w:szCs w:val="20"/>
              </w:rPr>
              <w:t>Menfi Tespit (Haksız Eylemden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20</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rPr>
                <w:sz w:val="20"/>
                <w:szCs w:val="20"/>
              </w:rPr>
            </w:pPr>
            <w:r w:rsidRPr="00F86BBA">
              <w:rPr>
                <w:sz w:val="20"/>
                <w:szCs w:val="20"/>
              </w:rPr>
              <w:t>Nüfus (Mükerrer Kaydın İptali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F86BBA" w:rsidRDefault="0077464B" w:rsidP="0077464B">
            <w:pPr>
              <w:snapToGrid w:val="0"/>
              <w:jc w:val="center"/>
              <w:rPr>
                <w:sz w:val="20"/>
                <w:szCs w:val="20"/>
              </w:rPr>
            </w:pPr>
            <w:r w:rsidRPr="00F86BBA">
              <w:rPr>
                <w:sz w:val="20"/>
                <w:szCs w:val="20"/>
              </w:rPr>
              <w:t>1</w:t>
            </w:r>
          </w:p>
        </w:tc>
      </w:tr>
      <w:tr w:rsidR="0077464B" w:rsidTr="00F86BBA">
        <w:tc>
          <w:tcPr>
            <w:tcW w:w="6178" w:type="dxa"/>
            <w:gridSpan w:val="3"/>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ind w:left="708" w:hanging="708"/>
              <w:jc w:val="center"/>
              <w:rPr>
                <w:b/>
                <w:sz w:val="20"/>
                <w:szCs w:val="20"/>
              </w:rPr>
            </w:pPr>
            <w:r w:rsidRPr="00F86BBA">
              <w:rPr>
                <w:b/>
                <w:sz w:val="20"/>
                <w:szCs w:val="20"/>
              </w:rPr>
              <w:t>TOPLAM</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F86BBA" w:rsidRDefault="0077464B" w:rsidP="0077464B">
            <w:pPr>
              <w:snapToGrid w:val="0"/>
              <w:ind w:left="708" w:hanging="708"/>
              <w:jc w:val="center"/>
              <w:rPr>
                <w:sz w:val="20"/>
                <w:szCs w:val="20"/>
              </w:rPr>
            </w:pPr>
            <w:r w:rsidRPr="00F86BBA">
              <w:rPr>
                <w:b/>
                <w:sz w:val="20"/>
                <w:szCs w:val="20"/>
              </w:rPr>
              <w:t>48</w:t>
            </w:r>
          </w:p>
        </w:tc>
      </w:tr>
      <w:tr w:rsidR="003B1886" w:rsidTr="00F86BBA">
        <w:tblPrEx>
          <w:tblCellMar>
            <w:left w:w="48" w:type="dxa"/>
          </w:tblCellMar>
        </w:tblPrEx>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48" w:type="dxa"/>
            </w:tcMar>
          </w:tcPr>
          <w:p w:rsidR="003B1886" w:rsidRDefault="003B1886" w:rsidP="003B1886">
            <w:pPr>
              <w:pageBreakBefore/>
              <w:jc w:val="center"/>
            </w:pPr>
            <w:r>
              <w:rPr>
                <w:b/>
                <w:color w:val="FFFFFF"/>
              </w:rPr>
              <w:lastRenderedPageBreak/>
              <w:t>2.Asliye Hukuk Mahkemesi</w:t>
            </w:r>
          </w:p>
          <w:p w:rsidR="003B1886" w:rsidRDefault="003B1886" w:rsidP="003B1886">
            <w:pPr>
              <w:jc w:val="center"/>
            </w:pPr>
            <w:r>
              <w:rPr>
                <w:b/>
                <w:color w:val="FFFFFF"/>
              </w:rPr>
              <w:t>Açılmamış Sayılmasına Karar Verilen Dosya Sayıları</w:t>
            </w:r>
          </w:p>
        </w:tc>
      </w:tr>
      <w:tr w:rsidR="003B1886" w:rsidTr="00F86BBA">
        <w:tblPrEx>
          <w:tblCellMar>
            <w:left w:w="48" w:type="dxa"/>
          </w:tblCellMar>
        </w:tblPrEx>
        <w:tc>
          <w:tcPr>
            <w:tcW w:w="544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rPr>
                <w:b/>
              </w:rPr>
            </w:pPr>
            <w:r>
              <w:rPr>
                <w:b/>
              </w:rPr>
              <w:t>Dava Türü</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pPr>
            <w:r>
              <w:rPr>
                <w:b/>
              </w:rPr>
              <w:t>Açılmamış Sayılmasına Karar Verilen Dosya Sayısı</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Nüfus (Yaş Düzeltilmesi İstemli)</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2</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Tazminat (Kamulaştırmasız El Koymadan Kaynaklanan)</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9</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3</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Tapu İptali ve Tescil (Zilyetliğe Dayalı)</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4</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4</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Boşanma (Evlilik Birliğinin Temelinden Sarsılması Nedeni ile Boşanma(Çekişmeli))</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4</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5</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Nüfus (Ad Soyadı Düzeltilmesi İstemli)</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2</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6</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Tazminat (Haksız Fiilden Kaynaklanan)</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7</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Alacak (Okutma Öğretme Giderlerinin Tahsili)</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8</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Menfi Tespit (Haksız Eylemden Kaynaklanan)</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9</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pPr>
            <w:r w:rsidRPr="00984BC9">
              <w:t>Nüfus (Mükerrer Kaydın İptali İstemli)</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10</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Kıymetli Evrak İptali (Çek İptali (Hasımsız))</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F86BBA">
        <w:tblPrEx>
          <w:tblCellMar>
            <w:left w:w="48" w:type="dxa"/>
          </w:tblCellMar>
        </w:tblPrEx>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11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 xml:space="preserve">Alacak (Hizmet Sözleşmesinden Kaynaklanan) </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3B1886" w:rsidTr="00F86BBA">
        <w:tblPrEx>
          <w:tblCellMar>
            <w:left w:w="48" w:type="dxa"/>
          </w:tblCellMar>
        </w:tblPrEx>
        <w:tc>
          <w:tcPr>
            <w:tcW w:w="544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3B1886" w:rsidRDefault="003B1886" w:rsidP="003B1886">
            <w:pPr>
              <w:ind w:left="708" w:hanging="708"/>
              <w:jc w:val="center"/>
              <w:rPr>
                <w:b/>
              </w:rPr>
            </w:pPr>
            <w:r>
              <w:rPr>
                <w:b/>
              </w:rPr>
              <w:t>TOPLAM</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3B1886" w:rsidRDefault="0077464B" w:rsidP="003B1886">
            <w:pPr>
              <w:snapToGrid w:val="0"/>
              <w:ind w:left="708" w:hanging="708"/>
              <w:jc w:val="center"/>
              <w:rPr>
                <w:b/>
              </w:rPr>
            </w:pPr>
            <w:r>
              <w:rPr>
                <w:b/>
              </w:rPr>
              <w:t>36</w:t>
            </w:r>
          </w:p>
        </w:tc>
      </w:tr>
    </w:tbl>
    <w:p w:rsidR="003B1886" w:rsidRDefault="003B1886">
      <w:pPr>
        <w:jc w:val="center"/>
        <w:rPr>
          <w:b/>
          <w:color w:val="FFFFFF"/>
        </w:rPr>
      </w:pPr>
    </w:p>
    <w:p w:rsidR="00B33072" w:rsidRDefault="00B33072">
      <w:pPr>
        <w:jc w:val="center"/>
        <w:rPr>
          <w:b/>
          <w:color w:val="FFFFFF"/>
        </w:rPr>
      </w:pPr>
    </w:p>
    <w:p w:rsidR="003B1886" w:rsidRDefault="003B1886">
      <w:pPr>
        <w:jc w:val="center"/>
        <w:rPr>
          <w:b/>
          <w:color w:val="FFFFFF"/>
        </w:rPr>
      </w:pPr>
    </w:p>
    <w:tbl>
      <w:tblPr>
        <w:tblW w:w="9010"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000"/>
      </w:tblPr>
      <w:tblGrid>
        <w:gridCol w:w="454"/>
        <w:gridCol w:w="4991"/>
        <w:gridCol w:w="733"/>
        <w:gridCol w:w="2832"/>
      </w:tblGrid>
      <w:tr w:rsidR="00A11591" w:rsidTr="00267422">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38" w:type="dxa"/>
            </w:tcMar>
          </w:tcPr>
          <w:p w:rsidR="00A11591" w:rsidRDefault="00A11591" w:rsidP="00267422">
            <w:pPr>
              <w:jc w:val="center"/>
            </w:pPr>
            <w:r>
              <w:rPr>
                <w:b/>
                <w:bCs/>
                <w:color w:val="FFFFFF"/>
                <w:sz w:val="22"/>
                <w:szCs w:val="22"/>
              </w:rPr>
              <w:t>İcra Hukuk Mahkemesi</w:t>
            </w:r>
          </w:p>
          <w:p w:rsidR="00A11591" w:rsidRDefault="00A11591" w:rsidP="00267422">
            <w:pPr>
              <w:jc w:val="center"/>
            </w:pPr>
            <w:r>
              <w:rPr>
                <w:b/>
                <w:color w:val="FFFFFF"/>
              </w:rPr>
              <w:t>İşlemden Kaldırılmasına Karar Verilen Dosya Sayıları</w:t>
            </w:r>
          </w:p>
        </w:tc>
      </w:tr>
      <w:tr w:rsidR="00A11591" w:rsidTr="00267422">
        <w:tc>
          <w:tcPr>
            <w:tcW w:w="6178" w:type="dxa"/>
            <w:gridSpan w:val="3"/>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rPr>
                <w:b/>
              </w:rPr>
            </w:pPr>
            <w:r>
              <w:rPr>
                <w:b/>
              </w:rPr>
              <w:t>Dava Türü</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pPr>
            <w:r>
              <w:rPr>
                <w:b/>
              </w:rPr>
              <w:t>İşlemden Kaldırılmasına Karar Verilen Dosya Sayısı</w:t>
            </w:r>
          </w:p>
        </w:tc>
      </w:tr>
      <w:tr w:rsidR="00BF696F" w:rsidTr="00267422">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267422">
            <w:pPr>
              <w:jc w:val="right"/>
            </w:pPr>
            <w:r>
              <w:rPr>
                <w:b/>
                <w:color w:val="C00000"/>
              </w:rPr>
              <w:t>1</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C24C11">
            <w:pPr>
              <w:snapToGrid w:val="0"/>
              <w:jc w:val="both"/>
            </w:pPr>
            <w:r>
              <w:t xml:space="preserve">İmzaya İtiraz </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C24C11">
            <w:pPr>
              <w:snapToGrid w:val="0"/>
              <w:jc w:val="center"/>
            </w:pPr>
            <w:r>
              <w:t>1</w:t>
            </w:r>
          </w:p>
        </w:tc>
      </w:tr>
      <w:tr w:rsidR="00BF696F" w:rsidTr="00267422">
        <w:tc>
          <w:tcPr>
            <w:tcW w:w="454"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267422">
            <w:pPr>
              <w:jc w:val="right"/>
            </w:pPr>
            <w:r>
              <w:rPr>
                <w:b/>
                <w:color w:val="C00000"/>
              </w:rPr>
              <w:t>2</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C24C11">
            <w:pPr>
              <w:snapToGrid w:val="0"/>
              <w:jc w:val="both"/>
            </w:pPr>
            <w:r>
              <w:t>İcra Takibine İtiraz (Borca İtiraz)</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C24C11">
            <w:pPr>
              <w:snapToGrid w:val="0"/>
              <w:jc w:val="center"/>
            </w:pPr>
            <w:r>
              <w:t>13</w:t>
            </w:r>
          </w:p>
        </w:tc>
      </w:tr>
      <w:tr w:rsidR="00A11591" w:rsidTr="00267422">
        <w:tc>
          <w:tcPr>
            <w:tcW w:w="6178" w:type="dxa"/>
            <w:gridSpan w:val="3"/>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ind w:left="708" w:hanging="708"/>
              <w:jc w:val="center"/>
              <w:rPr>
                <w:b/>
              </w:rPr>
            </w:pPr>
            <w:r>
              <w:rPr>
                <w:b/>
              </w:rPr>
              <w:t>TOPLAM</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BF696F" w:rsidP="00267422">
            <w:pPr>
              <w:snapToGrid w:val="0"/>
              <w:ind w:left="708" w:hanging="708"/>
              <w:jc w:val="center"/>
            </w:pPr>
            <w:r>
              <w:rPr>
                <w:b/>
              </w:rPr>
              <w:t>14</w:t>
            </w:r>
          </w:p>
        </w:tc>
      </w:tr>
      <w:tr w:rsidR="00A11591" w:rsidTr="00267422">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38" w:type="dxa"/>
            </w:tcMar>
          </w:tcPr>
          <w:p w:rsidR="00A11591" w:rsidRDefault="00A11591" w:rsidP="00267422">
            <w:pPr>
              <w:pageBreakBefore/>
              <w:jc w:val="center"/>
            </w:pPr>
            <w:r>
              <w:rPr>
                <w:b/>
                <w:bCs/>
                <w:color w:val="FFFFFF"/>
                <w:sz w:val="22"/>
                <w:szCs w:val="22"/>
              </w:rPr>
              <w:lastRenderedPageBreak/>
              <w:t>İcra Hukuk Mahkemesi</w:t>
            </w:r>
          </w:p>
          <w:p w:rsidR="00A11591" w:rsidRDefault="00A11591" w:rsidP="00267422">
            <w:pPr>
              <w:jc w:val="center"/>
            </w:pPr>
            <w:r>
              <w:rPr>
                <w:b/>
                <w:color w:val="FFFFFF"/>
              </w:rPr>
              <w:t>Açılmamış Sayılmasına Karar Verilen Dosya Sayıları</w:t>
            </w:r>
          </w:p>
        </w:tc>
      </w:tr>
      <w:tr w:rsidR="00A11591" w:rsidTr="00267422">
        <w:tc>
          <w:tcPr>
            <w:tcW w:w="544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rPr>
                <w:b/>
              </w:rPr>
            </w:pPr>
            <w:r>
              <w:rPr>
                <w:b/>
              </w:rPr>
              <w:t>Dava Türü</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pPr>
            <w:r>
              <w:rPr>
                <w:b/>
              </w:rPr>
              <w:t>Açılmamış Sayılmasına Karar Verilen Dosya Sayısı</w:t>
            </w:r>
          </w:p>
        </w:tc>
      </w:tr>
      <w:tr w:rsidR="00BF696F" w:rsidTr="00267422">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267422">
            <w:pPr>
              <w:jc w:val="right"/>
            </w:pPr>
            <w:r>
              <w:rPr>
                <w:b/>
                <w:color w:val="C00000"/>
              </w:rPr>
              <w:t>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C24C11">
            <w:pPr>
              <w:snapToGrid w:val="0"/>
              <w:jc w:val="both"/>
            </w:pPr>
            <w:r>
              <w:t xml:space="preserve">İmzaya İtiraz </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BF696F" w:rsidRDefault="00BF696F" w:rsidP="00C24C11">
            <w:pPr>
              <w:snapToGrid w:val="0"/>
              <w:jc w:val="center"/>
            </w:pPr>
            <w:r>
              <w:t>1</w:t>
            </w:r>
          </w:p>
        </w:tc>
      </w:tr>
      <w:tr w:rsidR="00BF696F" w:rsidTr="00267422">
        <w:tc>
          <w:tcPr>
            <w:tcW w:w="454"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267422">
            <w:pPr>
              <w:jc w:val="right"/>
            </w:pPr>
            <w:r>
              <w:rPr>
                <w:b/>
                <w:color w:val="C00000"/>
              </w:rPr>
              <w:t>2</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C24C11">
            <w:pPr>
              <w:snapToGrid w:val="0"/>
              <w:jc w:val="both"/>
            </w:pPr>
            <w:r>
              <w:t>İcra Takibine İtiraz (Borca İtiraz)</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BF696F" w:rsidRDefault="00BF696F" w:rsidP="00C24C11">
            <w:pPr>
              <w:snapToGrid w:val="0"/>
              <w:jc w:val="center"/>
            </w:pPr>
            <w:r>
              <w:t>12</w:t>
            </w:r>
          </w:p>
        </w:tc>
      </w:tr>
      <w:tr w:rsidR="00A11591" w:rsidTr="00267422">
        <w:tc>
          <w:tcPr>
            <w:tcW w:w="544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ind w:left="708" w:hanging="708"/>
              <w:jc w:val="center"/>
            </w:pPr>
            <w:r>
              <w:rPr>
                <w:b/>
              </w:rPr>
              <w:t>TOPLAM</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BF696F" w:rsidP="00267422">
            <w:pPr>
              <w:snapToGrid w:val="0"/>
              <w:ind w:left="708" w:hanging="708"/>
              <w:jc w:val="center"/>
            </w:pPr>
            <w:r>
              <w:rPr>
                <w:b/>
              </w:rPr>
              <w:t>13</w:t>
            </w:r>
          </w:p>
        </w:tc>
      </w:tr>
    </w:tbl>
    <w:p w:rsidR="00A11591" w:rsidRDefault="00A11591">
      <w:pPr>
        <w:jc w:val="center"/>
      </w:pPr>
    </w:p>
    <w:p w:rsidR="00E32D7B" w:rsidRDefault="00E32D7B">
      <w:pPr>
        <w:jc w:val="both"/>
      </w:pPr>
    </w:p>
    <w:p w:rsidR="00F00F0B" w:rsidRDefault="00F00F0B">
      <w:pPr>
        <w:jc w:val="both"/>
      </w:pPr>
    </w:p>
    <w:p w:rsidR="00E32D7B" w:rsidRDefault="00F00F0B" w:rsidP="00F00F0B">
      <w:pPr>
        <w:ind w:left="567"/>
        <w:jc w:val="both"/>
        <w:rPr>
          <w:b/>
          <w:color w:val="4F81BD"/>
        </w:rPr>
      </w:pPr>
      <w:r>
        <w:rPr>
          <w:b/>
          <w:color w:val="C00000"/>
        </w:rPr>
        <w:t xml:space="preserve">14. </w:t>
      </w:r>
      <w:r w:rsidR="00E32D7B">
        <w:rPr>
          <w:b/>
          <w:color w:val="C00000"/>
        </w:rPr>
        <w:t>Sulh Ceza Hâkimliklerince Yapılan Sorgu Sayısı, Sorgu Neticesinde Verilen Tutuklama, Adli Kontrol ve Serbest Bırakma Karar Sayısı</w:t>
      </w:r>
    </w:p>
    <w:p w:rsidR="00E32D7B" w:rsidRDefault="00E32D7B">
      <w:pPr>
        <w:jc w:val="both"/>
        <w:rPr>
          <w:b/>
          <w:color w:val="4F81BD"/>
        </w:rPr>
      </w:pPr>
    </w:p>
    <w:p w:rsidR="00E32D7B" w:rsidRDefault="00E32D7B">
      <w:pPr>
        <w:jc w:val="both"/>
        <w:rPr>
          <w:b/>
          <w:color w:val="4F81BD"/>
        </w:rPr>
      </w:pPr>
    </w:p>
    <w:tbl>
      <w:tblPr>
        <w:tblW w:w="9072" w:type="dxa"/>
        <w:tblInd w:w="-5" w:type="dxa"/>
        <w:tblLayout w:type="fixed"/>
        <w:tblLook w:val="0000"/>
      </w:tblPr>
      <w:tblGrid>
        <w:gridCol w:w="2968"/>
        <w:gridCol w:w="1492"/>
        <w:gridCol w:w="1359"/>
        <w:gridCol w:w="1379"/>
        <w:gridCol w:w="1874"/>
      </w:tblGrid>
      <w:tr w:rsidR="00E32D7B"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Sulh Ceza Hâkimliklerince Yapılan Sorgu Sayıları</w:t>
            </w:r>
          </w:p>
        </w:tc>
      </w:tr>
      <w:tr w:rsidR="001B1DB1" w:rsidTr="00E91BBE">
        <w:trPr>
          <w:trHeight w:val="556"/>
        </w:trPr>
        <w:tc>
          <w:tcPr>
            <w:tcW w:w="296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3B0E2C" w:rsidTr="00E91BBE">
        <w:trPr>
          <w:trHeight w:val="277"/>
        </w:trPr>
        <w:tc>
          <w:tcPr>
            <w:tcW w:w="2968" w:type="dxa"/>
            <w:tcBorders>
              <w:top w:val="single" w:sz="4" w:space="0" w:color="000000"/>
              <w:left w:val="single" w:sz="4" w:space="0" w:color="000000"/>
              <w:bottom w:val="single" w:sz="4" w:space="0" w:color="000000"/>
            </w:tcBorders>
            <w:shd w:val="clear" w:color="auto" w:fill="F2F2F2"/>
          </w:tcPr>
          <w:p w:rsidR="003B0E2C" w:rsidRDefault="003B0E2C">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rsidR="003B0E2C" w:rsidRDefault="003B0E2C" w:rsidP="00243C93">
            <w:pPr>
              <w:snapToGrid w:val="0"/>
              <w:jc w:val="center"/>
            </w:pPr>
            <w:r>
              <w:t>160</w:t>
            </w:r>
          </w:p>
        </w:tc>
        <w:tc>
          <w:tcPr>
            <w:tcW w:w="1359" w:type="dxa"/>
            <w:tcBorders>
              <w:top w:val="single" w:sz="4" w:space="0" w:color="000000"/>
              <w:left w:val="single" w:sz="4" w:space="0" w:color="000000"/>
              <w:bottom w:val="single" w:sz="4" w:space="0" w:color="000000"/>
            </w:tcBorders>
            <w:shd w:val="clear" w:color="auto" w:fill="F2F2F2"/>
          </w:tcPr>
          <w:p w:rsidR="003B0E2C" w:rsidRDefault="003B0E2C" w:rsidP="00243C93">
            <w:pPr>
              <w:snapToGrid w:val="0"/>
              <w:jc w:val="center"/>
            </w:pPr>
            <w:r>
              <w:t>245</w:t>
            </w:r>
          </w:p>
        </w:tc>
        <w:tc>
          <w:tcPr>
            <w:tcW w:w="1379" w:type="dxa"/>
            <w:tcBorders>
              <w:top w:val="single" w:sz="4" w:space="0" w:color="000000"/>
              <w:left w:val="single" w:sz="4" w:space="0" w:color="000000"/>
              <w:bottom w:val="single" w:sz="4" w:space="0" w:color="000000"/>
            </w:tcBorders>
            <w:shd w:val="clear" w:color="auto" w:fill="F2F2F2"/>
          </w:tcPr>
          <w:p w:rsidR="003B0E2C" w:rsidRDefault="003B0E2C" w:rsidP="00243C93">
            <w:pPr>
              <w:snapToGrid w:val="0"/>
              <w:jc w:val="center"/>
            </w:pPr>
            <w:r>
              <w:t>42</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3B0E2C" w:rsidRDefault="003B0E2C" w:rsidP="00243C93">
            <w:pPr>
              <w:snapToGrid w:val="0"/>
              <w:jc w:val="center"/>
              <w:rPr>
                <w:b/>
              </w:rPr>
            </w:pPr>
            <w:r>
              <w:rPr>
                <w:b/>
              </w:rPr>
              <w:t>447</w:t>
            </w:r>
          </w:p>
        </w:tc>
      </w:tr>
    </w:tbl>
    <w:p w:rsidR="00C70D76" w:rsidRDefault="00C70D76">
      <w:pPr>
        <w:rPr>
          <w:b/>
          <w:color w:val="C00000"/>
        </w:rPr>
      </w:pPr>
    </w:p>
    <w:p w:rsidR="00E3041F" w:rsidRDefault="00E3041F">
      <w:pPr>
        <w:rPr>
          <w:b/>
          <w:color w:val="C00000"/>
        </w:rPr>
      </w:pPr>
    </w:p>
    <w:p w:rsidR="00E3041F" w:rsidRDefault="00F00F0B" w:rsidP="00F00F0B">
      <w:pPr>
        <w:ind w:left="644"/>
        <w:rPr>
          <w:b/>
          <w:color w:val="FFFFFF"/>
        </w:rPr>
      </w:pPr>
      <w:r>
        <w:rPr>
          <w:b/>
          <w:color w:val="C00000"/>
        </w:rPr>
        <w:t xml:space="preserve">15. </w:t>
      </w:r>
      <w:r w:rsidR="00E32D7B" w:rsidRPr="00C70D76">
        <w:rPr>
          <w:b/>
          <w:color w:val="C00000"/>
        </w:rPr>
        <w:t>Adli Kontrol Tedbirleri</w:t>
      </w:r>
    </w:p>
    <w:p w:rsidR="00E32D7B" w:rsidRDefault="00E32D7B" w:rsidP="00E3041F">
      <w:pPr>
        <w:ind w:left="720"/>
        <w:rPr>
          <w:b/>
          <w:color w:val="FFFFFF"/>
        </w:rPr>
      </w:pPr>
      <w:r>
        <w:rPr>
          <w:b/>
          <w:color w:val="FFFFFF"/>
        </w:rPr>
        <w:t>esi kapsamında hükmedilen adli kontrol tedbirleri</w:t>
      </w:r>
    </w:p>
    <w:tbl>
      <w:tblPr>
        <w:tblW w:w="9051" w:type="dxa"/>
        <w:tblInd w:w="-5" w:type="dxa"/>
        <w:tblLayout w:type="fixed"/>
        <w:tblLook w:val="0000"/>
      </w:tblPr>
      <w:tblGrid>
        <w:gridCol w:w="3422"/>
        <w:gridCol w:w="1300"/>
        <w:gridCol w:w="1121"/>
        <w:gridCol w:w="1319"/>
        <w:gridCol w:w="1889"/>
      </w:tblGrid>
      <w:tr w:rsidR="00E32D7B" w:rsidTr="00E91BBE">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CMK’nun 109. Maddesi Kapsamında Hükmedilen Adli Kontrol Tedbirleri Sayıları</w:t>
            </w:r>
          </w:p>
        </w:tc>
      </w:tr>
      <w:tr w:rsidR="00E32D7B" w:rsidTr="00E91BBE">
        <w:tc>
          <w:tcPr>
            <w:tcW w:w="3422" w:type="dxa"/>
            <w:tcBorders>
              <w:top w:val="single" w:sz="4" w:space="0" w:color="000000"/>
              <w:left w:val="single" w:sz="4" w:space="0" w:color="000000"/>
              <w:bottom w:val="single" w:sz="4" w:space="0" w:color="000000"/>
            </w:tcBorders>
            <w:shd w:val="clear" w:color="auto" w:fill="auto"/>
            <w:vAlign w:val="center"/>
          </w:tcPr>
          <w:p w:rsidR="00E32D7B" w:rsidRDefault="00E32D7B">
            <w:pPr>
              <w:snapToGrid w:val="0"/>
              <w:jc w:val="both"/>
              <w:rPr>
                <w:b/>
                <w:color w:val="4F81BD"/>
              </w:rPr>
            </w:pPr>
          </w:p>
        </w:tc>
        <w:tc>
          <w:tcPr>
            <w:tcW w:w="1300"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CMK 109/3.a</w:t>
            </w:r>
          </w:p>
        </w:tc>
        <w:tc>
          <w:tcPr>
            <w:tcW w:w="1121"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CMK 109/3.b</w:t>
            </w:r>
          </w:p>
        </w:tc>
        <w:tc>
          <w:tcPr>
            <w:tcW w:w="131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color w:val="FFFFFF"/>
              </w:rPr>
            </w:pPr>
            <w:r>
              <w:rPr>
                <w:b/>
              </w:rPr>
              <w:t>CMK 109/3.c</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Toplam</w:t>
            </w:r>
          </w:p>
        </w:tc>
      </w:tr>
      <w:tr w:rsidR="00683D16" w:rsidTr="00E91BBE">
        <w:tc>
          <w:tcPr>
            <w:tcW w:w="3422" w:type="dxa"/>
            <w:tcBorders>
              <w:top w:val="single" w:sz="4" w:space="0" w:color="000000"/>
              <w:left w:val="single" w:sz="4" w:space="0" w:color="000000"/>
              <w:bottom w:val="single" w:sz="4" w:space="0" w:color="000000"/>
            </w:tcBorders>
            <w:shd w:val="clear" w:color="auto" w:fill="F2F2F2"/>
            <w:vAlign w:val="center"/>
          </w:tcPr>
          <w:p w:rsidR="00683D16" w:rsidRDefault="00683D16">
            <w:pPr>
              <w:jc w:val="both"/>
              <w:rPr>
                <w:b/>
              </w:rPr>
            </w:pPr>
            <w:r>
              <w:t>1. Ağır Ceza Mahkemesi</w:t>
            </w:r>
          </w:p>
        </w:tc>
        <w:tc>
          <w:tcPr>
            <w:tcW w:w="1300" w:type="dxa"/>
            <w:tcBorders>
              <w:top w:val="single" w:sz="4" w:space="0" w:color="000000"/>
              <w:left w:val="single" w:sz="4" w:space="0" w:color="000000"/>
              <w:bottom w:val="single" w:sz="4" w:space="0" w:color="000000"/>
            </w:tcBorders>
            <w:shd w:val="clear" w:color="auto" w:fill="F2F2F2"/>
            <w:vAlign w:val="center"/>
          </w:tcPr>
          <w:p w:rsidR="00683D16" w:rsidRPr="005313E3" w:rsidRDefault="00683D16" w:rsidP="00243C93">
            <w:pPr>
              <w:snapToGrid w:val="0"/>
              <w:jc w:val="center"/>
            </w:pPr>
            <w:r>
              <w:t>57</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5313E3" w:rsidRDefault="00683D16" w:rsidP="00243C93">
            <w:pPr>
              <w:snapToGrid w:val="0"/>
              <w:jc w:val="center"/>
            </w:pPr>
            <w:r>
              <w:t>33</w:t>
            </w:r>
          </w:p>
        </w:tc>
        <w:tc>
          <w:tcPr>
            <w:tcW w:w="1319" w:type="dxa"/>
            <w:tcBorders>
              <w:top w:val="single" w:sz="4" w:space="0" w:color="000000"/>
              <w:left w:val="single" w:sz="4" w:space="0" w:color="000000"/>
              <w:bottom w:val="single" w:sz="4" w:space="0" w:color="000000"/>
            </w:tcBorders>
            <w:shd w:val="clear" w:color="auto" w:fill="F2F2F2"/>
            <w:vAlign w:val="center"/>
          </w:tcPr>
          <w:p w:rsidR="00683D16" w:rsidRPr="005313E3" w:rsidRDefault="00683D16" w:rsidP="00243C93">
            <w:pPr>
              <w:snapToGrid w:val="0"/>
              <w:jc w:val="center"/>
            </w:pPr>
            <w:r>
              <w:t>_</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683D16" w:rsidRPr="005313E3" w:rsidRDefault="00683D16" w:rsidP="00243C93">
            <w:pPr>
              <w:snapToGrid w:val="0"/>
              <w:jc w:val="center"/>
              <w:rPr>
                <w:color w:val="FFFFFF"/>
              </w:rPr>
            </w:pPr>
            <w:r>
              <w:rPr>
                <w:color w:val="FFFFFF"/>
              </w:rPr>
              <w:t>90</w:t>
            </w:r>
          </w:p>
        </w:tc>
      </w:tr>
      <w:tr w:rsidR="00757719" w:rsidTr="00E91BBE">
        <w:tc>
          <w:tcPr>
            <w:tcW w:w="3422" w:type="dxa"/>
            <w:tcBorders>
              <w:top w:val="single" w:sz="4" w:space="0" w:color="000000"/>
              <w:left w:val="single" w:sz="4" w:space="0" w:color="000000"/>
              <w:bottom w:val="single" w:sz="4" w:space="0" w:color="000000"/>
            </w:tcBorders>
            <w:shd w:val="clear" w:color="auto" w:fill="F2F2F2"/>
            <w:vAlign w:val="center"/>
          </w:tcPr>
          <w:p w:rsidR="00757719" w:rsidRDefault="00757719">
            <w:pPr>
              <w:jc w:val="both"/>
            </w:pPr>
            <w:r>
              <w:t>2. Ağır Ceza Mahkemesi</w:t>
            </w:r>
          </w:p>
        </w:tc>
        <w:tc>
          <w:tcPr>
            <w:tcW w:w="1300" w:type="dxa"/>
            <w:tcBorders>
              <w:top w:val="single" w:sz="4" w:space="0" w:color="000000"/>
              <w:left w:val="single" w:sz="4" w:space="0" w:color="000000"/>
              <w:bottom w:val="single" w:sz="4" w:space="0" w:color="000000"/>
            </w:tcBorders>
            <w:shd w:val="clear" w:color="auto" w:fill="F2F2F2"/>
            <w:vAlign w:val="center"/>
          </w:tcPr>
          <w:p w:rsidR="00757719" w:rsidRPr="00757719" w:rsidRDefault="00757719" w:rsidP="00C24C11">
            <w:pPr>
              <w:snapToGrid w:val="0"/>
              <w:jc w:val="center"/>
            </w:pPr>
            <w:r w:rsidRPr="00757719">
              <w:t>44</w:t>
            </w:r>
          </w:p>
        </w:tc>
        <w:tc>
          <w:tcPr>
            <w:tcW w:w="1121" w:type="dxa"/>
            <w:tcBorders>
              <w:top w:val="single" w:sz="4" w:space="0" w:color="000000"/>
              <w:left w:val="single" w:sz="4" w:space="0" w:color="000000"/>
              <w:bottom w:val="single" w:sz="4" w:space="0" w:color="000000"/>
            </w:tcBorders>
            <w:shd w:val="clear" w:color="auto" w:fill="F2F2F2"/>
            <w:vAlign w:val="center"/>
          </w:tcPr>
          <w:p w:rsidR="00757719" w:rsidRPr="00757719" w:rsidRDefault="00757719" w:rsidP="00C24C11">
            <w:pPr>
              <w:snapToGrid w:val="0"/>
              <w:jc w:val="center"/>
            </w:pPr>
            <w:r w:rsidRPr="00757719">
              <w:t>44</w:t>
            </w:r>
          </w:p>
        </w:tc>
        <w:tc>
          <w:tcPr>
            <w:tcW w:w="1319" w:type="dxa"/>
            <w:tcBorders>
              <w:top w:val="single" w:sz="4" w:space="0" w:color="000000"/>
              <w:left w:val="single" w:sz="4" w:space="0" w:color="000000"/>
              <w:bottom w:val="single" w:sz="4" w:space="0" w:color="000000"/>
            </w:tcBorders>
            <w:shd w:val="clear" w:color="auto" w:fill="F2F2F2"/>
            <w:vAlign w:val="center"/>
          </w:tcPr>
          <w:p w:rsidR="00757719" w:rsidRPr="00757719" w:rsidRDefault="00757719" w:rsidP="00C24C11">
            <w:pPr>
              <w:snapToGrid w:val="0"/>
              <w:jc w:val="center"/>
            </w:pPr>
            <w:r w:rsidRPr="00757719">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757719" w:rsidRPr="00757719" w:rsidRDefault="00757719" w:rsidP="00C24C11">
            <w:pPr>
              <w:snapToGrid w:val="0"/>
              <w:jc w:val="center"/>
              <w:rPr>
                <w:color w:val="FFFFFF"/>
              </w:rPr>
            </w:pPr>
            <w:r w:rsidRPr="00757719">
              <w:rPr>
                <w:color w:val="FFFFFF"/>
              </w:rPr>
              <w:t>88</w:t>
            </w:r>
          </w:p>
        </w:tc>
      </w:tr>
      <w:tr w:rsidR="00F653BC" w:rsidTr="00E91BBE">
        <w:tc>
          <w:tcPr>
            <w:tcW w:w="3422" w:type="dxa"/>
            <w:tcBorders>
              <w:top w:val="single" w:sz="4" w:space="0" w:color="000000"/>
              <w:left w:val="single" w:sz="4" w:space="0" w:color="000000"/>
              <w:bottom w:val="single" w:sz="4" w:space="0" w:color="000000"/>
            </w:tcBorders>
            <w:shd w:val="clear" w:color="auto" w:fill="auto"/>
            <w:vAlign w:val="center"/>
          </w:tcPr>
          <w:p w:rsidR="00F653BC" w:rsidRDefault="00F653BC">
            <w:pPr>
              <w:jc w:val="both"/>
              <w:rPr>
                <w:b/>
              </w:rPr>
            </w:pPr>
            <w:r>
              <w:t>1.Asliye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F653BC" w:rsidRPr="00683D16" w:rsidRDefault="00F653BC" w:rsidP="00F653BC">
            <w:pPr>
              <w:snapToGrid w:val="0"/>
              <w:jc w:val="center"/>
            </w:pPr>
            <w:r w:rsidRPr="00683D16">
              <w:t>63</w:t>
            </w:r>
          </w:p>
        </w:tc>
        <w:tc>
          <w:tcPr>
            <w:tcW w:w="1121" w:type="dxa"/>
            <w:tcBorders>
              <w:top w:val="single" w:sz="4" w:space="0" w:color="000000"/>
              <w:left w:val="single" w:sz="4" w:space="0" w:color="000000"/>
              <w:bottom w:val="single" w:sz="4" w:space="0" w:color="000000"/>
            </w:tcBorders>
            <w:shd w:val="clear" w:color="auto" w:fill="auto"/>
            <w:vAlign w:val="center"/>
          </w:tcPr>
          <w:p w:rsidR="00F653BC" w:rsidRPr="00683D16" w:rsidRDefault="00F653BC" w:rsidP="00F653BC">
            <w:pPr>
              <w:snapToGrid w:val="0"/>
              <w:jc w:val="center"/>
            </w:pPr>
            <w:r w:rsidRPr="00683D16">
              <w:t>49</w:t>
            </w:r>
          </w:p>
        </w:tc>
        <w:tc>
          <w:tcPr>
            <w:tcW w:w="1319" w:type="dxa"/>
            <w:tcBorders>
              <w:top w:val="single" w:sz="4" w:space="0" w:color="000000"/>
              <w:left w:val="single" w:sz="4" w:space="0" w:color="000000"/>
              <w:bottom w:val="single" w:sz="4" w:space="0" w:color="000000"/>
            </w:tcBorders>
            <w:shd w:val="clear" w:color="auto" w:fill="auto"/>
            <w:vAlign w:val="center"/>
          </w:tcPr>
          <w:p w:rsidR="00F653BC" w:rsidRPr="00683D16" w:rsidRDefault="00F653BC" w:rsidP="003B6D2C">
            <w:pPr>
              <w:snapToGrid w:val="0"/>
              <w:jc w:val="center"/>
            </w:pPr>
            <w:r w:rsidRPr="00683D16">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F653BC" w:rsidRPr="00683D16" w:rsidRDefault="00F653BC" w:rsidP="003B6D2C">
            <w:pPr>
              <w:snapToGrid w:val="0"/>
              <w:jc w:val="center"/>
            </w:pPr>
            <w:r w:rsidRPr="00683D16">
              <w:t>-</w:t>
            </w:r>
          </w:p>
        </w:tc>
      </w:tr>
      <w:tr w:rsidR="00BC4832" w:rsidTr="00E91BBE">
        <w:tc>
          <w:tcPr>
            <w:tcW w:w="3422" w:type="dxa"/>
            <w:tcBorders>
              <w:top w:val="single" w:sz="4" w:space="0" w:color="000000"/>
              <w:left w:val="single" w:sz="4" w:space="0" w:color="000000"/>
              <w:bottom w:val="single" w:sz="4" w:space="0" w:color="000000"/>
            </w:tcBorders>
            <w:shd w:val="clear" w:color="auto" w:fill="auto"/>
            <w:vAlign w:val="center"/>
          </w:tcPr>
          <w:p w:rsidR="00BC4832" w:rsidRDefault="00BC4832" w:rsidP="006F389B">
            <w:pPr>
              <w:jc w:val="both"/>
              <w:rPr>
                <w:b/>
              </w:rPr>
            </w:pPr>
            <w:r>
              <w:t>2.Asliye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BC4832" w:rsidRPr="00683D16" w:rsidRDefault="00BC4832" w:rsidP="00BC4832">
            <w:pPr>
              <w:snapToGrid w:val="0"/>
              <w:jc w:val="center"/>
            </w:pPr>
            <w:r w:rsidRPr="00683D16">
              <w:t>-</w:t>
            </w:r>
          </w:p>
        </w:tc>
        <w:tc>
          <w:tcPr>
            <w:tcW w:w="1121" w:type="dxa"/>
            <w:tcBorders>
              <w:top w:val="single" w:sz="4" w:space="0" w:color="000000"/>
              <w:left w:val="single" w:sz="4" w:space="0" w:color="000000"/>
              <w:bottom w:val="single" w:sz="4" w:space="0" w:color="000000"/>
            </w:tcBorders>
            <w:shd w:val="clear" w:color="auto" w:fill="auto"/>
            <w:vAlign w:val="center"/>
          </w:tcPr>
          <w:p w:rsidR="00BC4832" w:rsidRPr="00683D16" w:rsidRDefault="00BC4832" w:rsidP="00BC4832">
            <w:pPr>
              <w:snapToGrid w:val="0"/>
              <w:jc w:val="center"/>
            </w:pPr>
            <w:r w:rsidRPr="00683D16">
              <w:t>-</w:t>
            </w:r>
          </w:p>
        </w:tc>
        <w:tc>
          <w:tcPr>
            <w:tcW w:w="1319" w:type="dxa"/>
            <w:tcBorders>
              <w:top w:val="single" w:sz="4" w:space="0" w:color="000000"/>
              <w:left w:val="single" w:sz="4" w:space="0" w:color="000000"/>
              <w:bottom w:val="single" w:sz="4" w:space="0" w:color="000000"/>
            </w:tcBorders>
            <w:shd w:val="clear" w:color="auto" w:fill="auto"/>
            <w:vAlign w:val="center"/>
          </w:tcPr>
          <w:p w:rsidR="00BC4832" w:rsidRPr="00683D16" w:rsidRDefault="00BC4832" w:rsidP="00BC4832">
            <w:pPr>
              <w:snapToGrid w:val="0"/>
              <w:jc w:val="center"/>
            </w:pPr>
            <w:r w:rsidRPr="00683D16">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C4832" w:rsidRPr="00683D16" w:rsidRDefault="00BC4832" w:rsidP="00BC4832">
            <w:pPr>
              <w:snapToGrid w:val="0"/>
              <w:jc w:val="center"/>
            </w:pPr>
            <w:r w:rsidRPr="00683D16">
              <w:t>-</w:t>
            </w:r>
          </w:p>
        </w:tc>
      </w:tr>
      <w:tr w:rsidR="00392F32" w:rsidTr="00E91BBE">
        <w:tc>
          <w:tcPr>
            <w:tcW w:w="3422" w:type="dxa"/>
            <w:tcBorders>
              <w:top w:val="single" w:sz="4" w:space="0" w:color="000000"/>
              <w:left w:val="single" w:sz="4" w:space="0" w:color="000000"/>
              <w:bottom w:val="single" w:sz="4" w:space="0" w:color="000000"/>
            </w:tcBorders>
            <w:shd w:val="clear" w:color="auto" w:fill="auto"/>
            <w:vAlign w:val="center"/>
          </w:tcPr>
          <w:p w:rsidR="00392F32" w:rsidRDefault="00392F32" w:rsidP="006F389B">
            <w:pPr>
              <w:jc w:val="both"/>
              <w:rPr>
                <w:b/>
              </w:rPr>
            </w:pPr>
            <w:r>
              <w:t>3.Asliye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392F32" w:rsidRPr="00683D16" w:rsidRDefault="00392F32" w:rsidP="00243C93">
            <w:pPr>
              <w:snapToGrid w:val="0"/>
              <w:jc w:val="center"/>
            </w:pPr>
            <w:r w:rsidRPr="00683D16">
              <w:t>-</w:t>
            </w:r>
          </w:p>
        </w:tc>
        <w:tc>
          <w:tcPr>
            <w:tcW w:w="1121" w:type="dxa"/>
            <w:tcBorders>
              <w:top w:val="single" w:sz="4" w:space="0" w:color="000000"/>
              <w:left w:val="single" w:sz="4" w:space="0" w:color="000000"/>
              <w:bottom w:val="single" w:sz="4" w:space="0" w:color="000000"/>
            </w:tcBorders>
            <w:shd w:val="clear" w:color="auto" w:fill="auto"/>
            <w:vAlign w:val="center"/>
          </w:tcPr>
          <w:p w:rsidR="00392F32" w:rsidRPr="00683D16" w:rsidRDefault="00392F32" w:rsidP="00243C93">
            <w:pPr>
              <w:snapToGrid w:val="0"/>
              <w:jc w:val="center"/>
            </w:pPr>
            <w:r w:rsidRPr="00683D16">
              <w:t>-</w:t>
            </w:r>
          </w:p>
        </w:tc>
        <w:tc>
          <w:tcPr>
            <w:tcW w:w="1319" w:type="dxa"/>
            <w:tcBorders>
              <w:top w:val="single" w:sz="4" w:space="0" w:color="000000"/>
              <w:left w:val="single" w:sz="4" w:space="0" w:color="000000"/>
              <w:bottom w:val="single" w:sz="4" w:space="0" w:color="000000"/>
            </w:tcBorders>
            <w:shd w:val="clear" w:color="auto" w:fill="auto"/>
            <w:vAlign w:val="center"/>
          </w:tcPr>
          <w:p w:rsidR="00392F32" w:rsidRPr="00683D16" w:rsidRDefault="00392F32" w:rsidP="00243C93">
            <w:pPr>
              <w:snapToGrid w:val="0"/>
              <w:jc w:val="center"/>
            </w:pPr>
            <w:r w:rsidRPr="00683D16">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92F32" w:rsidRPr="00683D16" w:rsidRDefault="00392F32" w:rsidP="00243C93">
            <w:pPr>
              <w:snapToGrid w:val="0"/>
              <w:jc w:val="center"/>
            </w:pPr>
            <w:r w:rsidRPr="00683D16">
              <w:t>-</w:t>
            </w:r>
          </w:p>
        </w:tc>
      </w:tr>
      <w:tr w:rsidR="003B0E2C" w:rsidTr="00E91BBE">
        <w:tc>
          <w:tcPr>
            <w:tcW w:w="3422" w:type="dxa"/>
            <w:tcBorders>
              <w:top w:val="single" w:sz="4" w:space="0" w:color="000000"/>
              <w:left w:val="single" w:sz="4" w:space="0" w:color="000000"/>
              <w:bottom w:val="single" w:sz="4" w:space="0" w:color="000000"/>
            </w:tcBorders>
            <w:shd w:val="clear" w:color="auto" w:fill="F2F2F2"/>
            <w:vAlign w:val="center"/>
          </w:tcPr>
          <w:p w:rsidR="003B0E2C" w:rsidRDefault="003B0E2C">
            <w:pPr>
              <w:jc w:val="both"/>
              <w:rPr>
                <w:b/>
              </w:rPr>
            </w:pPr>
            <w:r>
              <w:t>Sulh Ceza Hâkimliği</w:t>
            </w:r>
          </w:p>
        </w:tc>
        <w:tc>
          <w:tcPr>
            <w:tcW w:w="1300" w:type="dxa"/>
            <w:tcBorders>
              <w:top w:val="single" w:sz="4" w:space="0" w:color="000000"/>
              <w:left w:val="single" w:sz="4" w:space="0" w:color="000000"/>
              <w:bottom w:val="single" w:sz="4" w:space="0" w:color="000000"/>
            </w:tcBorders>
            <w:shd w:val="clear" w:color="auto" w:fill="F2F2F2"/>
            <w:vAlign w:val="center"/>
          </w:tcPr>
          <w:p w:rsidR="003B0E2C" w:rsidRPr="00683D16" w:rsidRDefault="003B0E2C" w:rsidP="00243C93">
            <w:pPr>
              <w:snapToGrid w:val="0"/>
              <w:jc w:val="center"/>
            </w:pPr>
            <w:r w:rsidRPr="00683D16">
              <w:t>177</w:t>
            </w:r>
          </w:p>
        </w:tc>
        <w:tc>
          <w:tcPr>
            <w:tcW w:w="1121" w:type="dxa"/>
            <w:tcBorders>
              <w:top w:val="single" w:sz="4" w:space="0" w:color="000000"/>
              <w:left w:val="single" w:sz="4" w:space="0" w:color="000000"/>
              <w:bottom w:val="single" w:sz="4" w:space="0" w:color="000000"/>
            </w:tcBorders>
            <w:shd w:val="clear" w:color="auto" w:fill="F2F2F2"/>
            <w:vAlign w:val="center"/>
          </w:tcPr>
          <w:p w:rsidR="003B0E2C" w:rsidRPr="00683D16" w:rsidRDefault="003B0E2C" w:rsidP="00243C93">
            <w:pPr>
              <w:snapToGrid w:val="0"/>
              <w:jc w:val="center"/>
            </w:pPr>
            <w:r w:rsidRPr="00683D16">
              <w:t>121</w:t>
            </w:r>
          </w:p>
        </w:tc>
        <w:tc>
          <w:tcPr>
            <w:tcW w:w="1319" w:type="dxa"/>
            <w:tcBorders>
              <w:top w:val="single" w:sz="4" w:space="0" w:color="000000"/>
              <w:left w:val="single" w:sz="4" w:space="0" w:color="000000"/>
              <w:bottom w:val="single" w:sz="4" w:space="0" w:color="000000"/>
            </w:tcBorders>
            <w:shd w:val="clear" w:color="auto" w:fill="F2F2F2"/>
            <w:vAlign w:val="center"/>
          </w:tcPr>
          <w:p w:rsidR="003B0E2C" w:rsidRPr="00683D16" w:rsidRDefault="003B0E2C" w:rsidP="00243C93">
            <w:pPr>
              <w:snapToGrid w:val="0"/>
              <w:jc w:val="center"/>
            </w:pPr>
            <w:r w:rsidRPr="00683D16">
              <w:t>2</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B0E2C" w:rsidRPr="00683D16" w:rsidRDefault="003B0E2C" w:rsidP="00243C93">
            <w:pPr>
              <w:snapToGrid w:val="0"/>
              <w:jc w:val="center"/>
              <w:rPr>
                <w:color w:val="FFFFFF"/>
              </w:rPr>
            </w:pPr>
            <w:r w:rsidRPr="00683D16">
              <w:rPr>
                <w:color w:val="FFFFFF"/>
              </w:rPr>
              <w:t>300</w:t>
            </w:r>
          </w:p>
        </w:tc>
      </w:tr>
    </w:tbl>
    <w:p w:rsidR="00AF009B" w:rsidRDefault="00AF009B">
      <w:pPr>
        <w:jc w:val="both"/>
        <w:rPr>
          <w:color w:val="4F81BD"/>
        </w:rPr>
      </w:pPr>
    </w:p>
    <w:p w:rsidR="009C00A1" w:rsidRDefault="009C00A1">
      <w:pPr>
        <w:jc w:val="both"/>
        <w:rPr>
          <w:color w:val="4F81BD"/>
        </w:rPr>
      </w:pPr>
    </w:p>
    <w:p w:rsidR="00633F04" w:rsidRDefault="00633F04">
      <w:pPr>
        <w:jc w:val="both"/>
        <w:rPr>
          <w:color w:val="4F81BD"/>
        </w:rPr>
      </w:pPr>
    </w:p>
    <w:p w:rsidR="002E7A73" w:rsidRDefault="00F00F0B" w:rsidP="009C00A1">
      <w:pPr>
        <w:spacing w:after="120"/>
        <w:ind w:left="284"/>
        <w:jc w:val="both"/>
        <w:rPr>
          <w:b/>
          <w:color w:val="C00000"/>
        </w:rPr>
      </w:pPr>
      <w:r>
        <w:rPr>
          <w:b/>
          <w:color w:val="C00000"/>
        </w:rPr>
        <w:t xml:space="preserve">16. </w:t>
      </w:r>
      <w:r w:rsidR="00E32D7B">
        <w:rPr>
          <w:b/>
          <w:color w:val="C00000"/>
        </w:rPr>
        <w:t xml:space="preserve"> En Çok Karşılaşılan 20 Suç Türünde 12-15, 16-18 ile 19 ve Üstü Yaş Gruplarına Göre Sanık Sayıları</w:t>
      </w:r>
    </w:p>
    <w:p w:rsidR="009025F7" w:rsidRPr="00AF009B" w:rsidRDefault="009025F7" w:rsidP="009C00A1">
      <w:pPr>
        <w:spacing w:after="120"/>
        <w:ind w:left="284"/>
        <w:jc w:val="both"/>
        <w:rPr>
          <w:b/>
          <w:color w:val="4F81BD"/>
        </w:rPr>
      </w:pPr>
    </w:p>
    <w:tbl>
      <w:tblPr>
        <w:tblW w:w="9006" w:type="dxa"/>
        <w:tblInd w:w="-5" w:type="dxa"/>
        <w:tblLayout w:type="fixed"/>
        <w:tblLook w:val="0000"/>
      </w:tblPr>
      <w:tblGrid>
        <w:gridCol w:w="456"/>
        <w:gridCol w:w="4755"/>
        <w:gridCol w:w="1139"/>
        <w:gridCol w:w="1121"/>
        <w:gridCol w:w="1535"/>
      </w:tblGrid>
      <w:tr w:rsidR="002E7A73" w:rsidTr="0069624A">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2E7A73" w:rsidRDefault="002E7A73" w:rsidP="0069624A">
            <w:pPr>
              <w:jc w:val="center"/>
            </w:pPr>
            <w:r>
              <w:rPr>
                <w:b/>
                <w:color w:val="FFFFFF"/>
              </w:rPr>
              <w:t>1.Ağır Ceza Mahkemesi</w:t>
            </w:r>
          </w:p>
        </w:tc>
      </w:tr>
      <w:tr w:rsidR="002E7A73" w:rsidTr="00332B32">
        <w:tc>
          <w:tcPr>
            <w:tcW w:w="5211" w:type="dxa"/>
            <w:gridSpan w:val="2"/>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Suç Türü</w:t>
            </w:r>
          </w:p>
        </w:tc>
        <w:tc>
          <w:tcPr>
            <w:tcW w:w="1139" w:type="dxa"/>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12-15</w:t>
            </w:r>
          </w:p>
        </w:tc>
        <w:tc>
          <w:tcPr>
            <w:tcW w:w="1121" w:type="dxa"/>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7A73" w:rsidRDefault="002E7A73" w:rsidP="0069624A">
            <w:pPr>
              <w:jc w:val="center"/>
            </w:pPr>
            <w:r>
              <w:rPr>
                <w:b/>
              </w:rPr>
              <w:t>19+</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Nitelikli yağma</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2</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8</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Kişiyi hürriyetinden yoksun kılma TCK. 109/2</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1</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23</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TCK. 82/1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35</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2911 Sayılı Kanunun 32/1 Maddesine muhalefet</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1</w:t>
            </w:r>
          </w:p>
        </w:tc>
      </w:tr>
      <w:tr w:rsidR="00683D16" w:rsidTr="00332B32">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2911 Sayılı Kanunun 33/1 maddesine muhalefet</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1</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Terör örgütünün propagandasını yapmak 3713 S.K. 7/2 Mad.</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1</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4</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Mala ve Kamu malına zarar verme TCK.151/1-152/1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2</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Görevi yaptırmamak için direnme TCK. 265/1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2</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1</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 xml:space="preserve">Tehlikeli maddeleri izinsiz olarak bulundurma TCK. </w:t>
            </w:r>
            <w:r w:rsidRPr="00683D16">
              <w:rPr>
                <w:sz w:val="20"/>
                <w:szCs w:val="20"/>
              </w:rPr>
              <w:lastRenderedPageBreak/>
              <w:t>174/1-2</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lastRenderedPageBreak/>
              <w:t>2</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18</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lastRenderedPageBreak/>
              <w:t>10</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Devletin birliğini ve ülke bütünlüğünü bozma TCK.302/1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34</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Silahlı terör örgütüne üye olma TCK. 314/2</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2</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37</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Hakaret TCK. 125/1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_</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6136 S.Y. Muhalefet 6136 S.K. 12/1 – 13/1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7</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Çocuğun cinsel istismarı TCK. 103/1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1</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8</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Kullanmak için uyuşturucu uyarıcı madde kabul etmek,  bulundurmak TCK. 191/1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5</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Uyuşturucu uyarıca madde ticareti yapma veya sağlama TCK.188/3</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51</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Başkasının bir malı teslimi malın alınması karşı koymamaya mecbur kılmak suretiyle yağma TCK. 148/1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8</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Bilişim sistemleri banka veya kredi kurumlarının araç olarak kullanılması  suretiyle dolandırıcılık TCK. 158/1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32</w:t>
            </w:r>
          </w:p>
        </w:tc>
      </w:tr>
      <w:tr w:rsidR="00683D16" w:rsidTr="00332B32">
        <w:tc>
          <w:tcPr>
            <w:tcW w:w="456" w:type="dxa"/>
            <w:tcBorders>
              <w:top w:val="single" w:sz="4" w:space="0" w:color="000000"/>
              <w:left w:val="single" w:sz="4" w:space="0" w:color="000000"/>
              <w:bottom w:val="single" w:sz="4" w:space="0" w:color="000000"/>
            </w:tcBorders>
            <w:shd w:val="clear" w:color="auto" w:fill="F2F2F2"/>
            <w:vAlign w:val="center"/>
          </w:tcPr>
          <w:p w:rsidR="00683D16" w:rsidRDefault="00683D16" w:rsidP="0069624A">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both"/>
              <w:rPr>
                <w:sz w:val="20"/>
                <w:szCs w:val="20"/>
              </w:rPr>
            </w:pPr>
            <w:r w:rsidRPr="00683D16">
              <w:rPr>
                <w:sz w:val="20"/>
                <w:szCs w:val="20"/>
              </w:rPr>
              <w:t>Resmi belgede sahtecilik TCK. 204/1</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_</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5</w:t>
            </w:r>
          </w:p>
        </w:tc>
      </w:tr>
      <w:tr w:rsidR="00683D16" w:rsidTr="00332B32">
        <w:tc>
          <w:tcPr>
            <w:tcW w:w="456" w:type="dxa"/>
            <w:tcBorders>
              <w:top w:val="single" w:sz="4" w:space="0" w:color="000000"/>
              <w:left w:val="single" w:sz="4" w:space="0" w:color="000000"/>
              <w:bottom w:val="single" w:sz="4" w:space="0" w:color="000000"/>
            </w:tcBorders>
            <w:shd w:val="clear" w:color="auto" w:fill="auto"/>
            <w:vAlign w:val="center"/>
          </w:tcPr>
          <w:p w:rsidR="00683D16" w:rsidRDefault="00683D16" w:rsidP="0069624A">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both"/>
              <w:rPr>
                <w:sz w:val="20"/>
                <w:szCs w:val="20"/>
              </w:rPr>
            </w:pPr>
            <w:r w:rsidRPr="00683D16">
              <w:rPr>
                <w:sz w:val="20"/>
                <w:szCs w:val="20"/>
              </w:rPr>
              <w:t>İşkence yapmak TCK. 94/1</w:t>
            </w:r>
          </w:p>
        </w:tc>
        <w:tc>
          <w:tcPr>
            <w:tcW w:w="1139"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w:t>
            </w:r>
          </w:p>
        </w:tc>
        <w:tc>
          <w:tcPr>
            <w:tcW w:w="1121"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243C93">
            <w:pPr>
              <w:snapToGrid w:val="0"/>
              <w:jc w:val="center"/>
              <w:rPr>
                <w:sz w:val="20"/>
                <w:szCs w:val="20"/>
              </w:rPr>
            </w:pPr>
            <w:r w:rsidRPr="00683D16">
              <w:rPr>
                <w:sz w:val="20"/>
                <w:szCs w:val="20"/>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5</w:t>
            </w:r>
          </w:p>
        </w:tc>
      </w:tr>
      <w:tr w:rsidR="00683D16" w:rsidTr="00332B32">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9624A">
            <w:pPr>
              <w:ind w:left="708" w:hanging="708"/>
              <w:jc w:val="center"/>
              <w:rPr>
                <w:b/>
                <w:sz w:val="20"/>
                <w:szCs w:val="20"/>
              </w:rPr>
            </w:pPr>
            <w:r w:rsidRPr="00683D16">
              <w:rPr>
                <w:b/>
                <w:sz w:val="20"/>
                <w:szCs w:val="20"/>
              </w:rPr>
              <w:t>TOPLAM</w:t>
            </w:r>
          </w:p>
        </w:tc>
        <w:tc>
          <w:tcPr>
            <w:tcW w:w="1139"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ind w:left="708" w:hanging="708"/>
              <w:jc w:val="center"/>
              <w:rPr>
                <w:b/>
                <w:sz w:val="20"/>
                <w:szCs w:val="20"/>
              </w:rPr>
            </w:pPr>
            <w:r>
              <w:rPr>
                <w:b/>
                <w:sz w:val="20"/>
                <w:szCs w:val="20"/>
              </w:rPr>
              <w:t>13</w:t>
            </w:r>
          </w:p>
        </w:tc>
        <w:tc>
          <w:tcPr>
            <w:tcW w:w="1121"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243C93">
            <w:pPr>
              <w:snapToGrid w:val="0"/>
              <w:ind w:left="708" w:hanging="708"/>
              <w:jc w:val="center"/>
              <w:rPr>
                <w:b/>
                <w:sz w:val="20"/>
                <w:szCs w:val="20"/>
              </w:rPr>
            </w:pPr>
            <w:r w:rsidRPr="00683D16">
              <w:rPr>
                <w:b/>
                <w:sz w:val="20"/>
                <w:szCs w:val="20"/>
              </w:rPr>
              <w:t>57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ind w:left="708" w:hanging="708"/>
              <w:jc w:val="center"/>
              <w:rPr>
                <w:b/>
              </w:rPr>
            </w:pPr>
            <w:r w:rsidRPr="00683D16">
              <w:rPr>
                <w:b/>
              </w:rPr>
              <w:t>285</w:t>
            </w:r>
          </w:p>
        </w:tc>
      </w:tr>
    </w:tbl>
    <w:p w:rsidR="009025F7" w:rsidRDefault="009025F7" w:rsidP="00AF009B">
      <w:pPr>
        <w:spacing w:after="120"/>
        <w:ind w:left="567"/>
        <w:jc w:val="both"/>
        <w:rPr>
          <w:b/>
          <w:color w:val="FFFFFF"/>
        </w:rPr>
      </w:pPr>
    </w:p>
    <w:p w:rsidR="00757719" w:rsidRDefault="00757719" w:rsidP="00AF009B">
      <w:pPr>
        <w:spacing w:after="120"/>
        <w:ind w:left="567"/>
        <w:jc w:val="both"/>
        <w:rPr>
          <w:b/>
          <w:color w:val="FFFFFF"/>
        </w:rPr>
      </w:pPr>
    </w:p>
    <w:tbl>
      <w:tblPr>
        <w:tblW w:w="9006" w:type="dxa"/>
        <w:tblInd w:w="-5" w:type="dxa"/>
        <w:tblLayout w:type="fixed"/>
        <w:tblLook w:val="0000"/>
      </w:tblPr>
      <w:tblGrid>
        <w:gridCol w:w="456"/>
        <w:gridCol w:w="4755"/>
        <w:gridCol w:w="1130"/>
        <w:gridCol w:w="1130"/>
        <w:gridCol w:w="1535"/>
      </w:tblGrid>
      <w:tr w:rsidR="00757719" w:rsidTr="00C24C11">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757719" w:rsidRDefault="00757719" w:rsidP="00C24C11">
            <w:pPr>
              <w:jc w:val="center"/>
            </w:pPr>
            <w:r>
              <w:rPr>
                <w:b/>
                <w:color w:val="FFFFFF"/>
              </w:rPr>
              <w:t>2 Ağır  Ceza Mahkemesi</w:t>
            </w:r>
          </w:p>
        </w:tc>
      </w:tr>
      <w:tr w:rsidR="00757719" w:rsidTr="00C24C11">
        <w:tc>
          <w:tcPr>
            <w:tcW w:w="5211" w:type="dxa"/>
            <w:gridSpan w:val="2"/>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jc w:val="center"/>
            </w:pPr>
            <w:r>
              <w:rPr>
                <w:b/>
              </w:rPr>
              <w:t>19+</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Bilişim Sistemleri Banka veya Kredi Kurumlarının Araç Olarak Kullanılması Suretiyle Dolandırıcılık</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7</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 xml:space="preserve">Cebir Tehdit ve Hile Kullanarak Kişiyi Hürriyetinden Yoksun bırakma </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9</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Kasten  Öldürme</w:t>
            </w:r>
          </w:p>
          <w:p w:rsidR="00757719" w:rsidRDefault="00757719" w:rsidP="00C24C11">
            <w:pPr>
              <w:snapToGrid w:val="0"/>
              <w:jc w:val="both"/>
            </w:pP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7</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Nitelikli Yağma</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5</w:t>
            </w:r>
          </w:p>
        </w:tc>
      </w:tr>
      <w:tr w:rsidR="00757719" w:rsidTr="00C24C11">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 xml:space="preserve">Çocuğun Cinsel İstismarı </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2</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Resmi Belgede Sahtecilik</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1646B0" w:rsidP="00C24C11">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1646B0"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9</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 xml:space="preserve">Devletin Birliğini ve Ülke Bütünlüğünü Bozma </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2</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11</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Konutta ve Eklentilerinde Yağma</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2</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 xml:space="preserve">Kişiyi Hürriyetinden Yoksun Kılma </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3</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Silahlı Terör Örgütüne Üye Olma</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3</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28</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Birden Fazla Kişi İle Tehdit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1</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Kamu Görevlileri ile İlişkisi Olduğundan Bahisle Bir İşin Gördürüleceği Vaadiyle Dolandırıcılık</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11</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Uyuşturucu veya Uyarıcı Madde Ticareti Yapma ve Sağlama</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16</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 xml:space="preserve">Kişiyi Yerine Getirdiği Kamu Görevi Nedeniyle Bir Kişiyi Öldürme </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4</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 xml:space="preserve">Başkasına Ait Banka veya Kredi Kartının İzinsiz Kullanılması Suretiyle Yarar Sağlama </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6</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İzinsiz Olarak Ateşli Silah ve Mermileri Ülkeye Sokma İmal Etme Nakletme Satma</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10</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lastRenderedPageBreak/>
              <w:t>17</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Kişinin Kendisinin Kamu Görevlisi veya banka, sigorta, kredi kurumlarının çalışanı olarak tanıtarak dolandırıcılık</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4</w:t>
            </w:r>
          </w:p>
        </w:tc>
      </w:tr>
      <w:tr w:rsidR="00757719" w:rsidTr="00C24C11">
        <w:tc>
          <w:tcPr>
            <w:tcW w:w="456"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both"/>
            </w:pPr>
            <w:r>
              <w:t>Tehlikeli Maddeleri İzinsiz Olarak Bulundurma ve Yer Değiştirme</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757719" w:rsidRDefault="00757719" w:rsidP="00C24C11">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719" w:rsidRDefault="00757719" w:rsidP="00C24C11">
            <w:pPr>
              <w:snapToGrid w:val="0"/>
              <w:jc w:val="center"/>
            </w:pPr>
            <w:r>
              <w:t>2</w:t>
            </w:r>
          </w:p>
        </w:tc>
      </w:tr>
      <w:tr w:rsidR="00757719" w:rsidTr="00C24C11">
        <w:tc>
          <w:tcPr>
            <w:tcW w:w="456"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both"/>
            </w:pPr>
            <w:r>
              <w:t>Özel İşaret ve Kıyafetleri Usulsüz Kullanma</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jc w:val="center"/>
            </w:pPr>
            <w:r>
              <w:t>7</w:t>
            </w:r>
          </w:p>
        </w:tc>
      </w:tr>
      <w:tr w:rsidR="00757719" w:rsidTr="00C24C11">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757719" w:rsidRDefault="00757719" w:rsidP="00C24C11">
            <w:pPr>
              <w:ind w:left="708" w:hanging="708"/>
              <w:jc w:val="center"/>
              <w:rPr>
                <w:b/>
              </w:rPr>
            </w:pPr>
            <w:r>
              <w:rPr>
                <w:b/>
              </w:rPr>
              <w:t>TOPLAM</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ind w:left="708" w:hanging="708"/>
              <w:jc w:val="center"/>
              <w:rPr>
                <w:b/>
              </w:rPr>
            </w:pPr>
            <w:r>
              <w:rPr>
                <w:b/>
              </w:rPr>
              <w:t>8</w:t>
            </w:r>
          </w:p>
        </w:tc>
        <w:tc>
          <w:tcPr>
            <w:tcW w:w="1130" w:type="dxa"/>
            <w:tcBorders>
              <w:top w:val="single" w:sz="4" w:space="0" w:color="000000"/>
              <w:left w:val="single" w:sz="4" w:space="0" w:color="000000"/>
              <w:bottom w:val="single" w:sz="4" w:space="0" w:color="000000"/>
            </w:tcBorders>
            <w:shd w:val="clear" w:color="auto" w:fill="F2F2F2"/>
            <w:vAlign w:val="center"/>
          </w:tcPr>
          <w:p w:rsidR="00757719" w:rsidRDefault="00757719" w:rsidP="00C24C11">
            <w:pPr>
              <w:snapToGrid w:val="0"/>
              <w:ind w:left="708" w:hanging="708"/>
              <w:jc w:val="center"/>
              <w:rPr>
                <w:b/>
              </w:rPr>
            </w:pPr>
            <w:r>
              <w:rPr>
                <w:b/>
              </w:rPr>
              <w:t>34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7719" w:rsidRDefault="00757719" w:rsidP="00C24C11">
            <w:pPr>
              <w:snapToGrid w:val="0"/>
              <w:ind w:left="708" w:hanging="708"/>
              <w:jc w:val="center"/>
              <w:rPr>
                <w:b/>
              </w:rPr>
            </w:pPr>
            <w:r>
              <w:rPr>
                <w:b/>
              </w:rPr>
              <w:t>144</w:t>
            </w:r>
          </w:p>
        </w:tc>
      </w:tr>
    </w:tbl>
    <w:p w:rsidR="008F0D24" w:rsidRDefault="008F0D24" w:rsidP="00AF009B">
      <w:pPr>
        <w:spacing w:before="120" w:after="120"/>
        <w:ind w:left="714"/>
        <w:jc w:val="both"/>
        <w:rPr>
          <w:b/>
          <w:color w:val="FFFFFF"/>
        </w:rPr>
      </w:pPr>
    </w:p>
    <w:tbl>
      <w:tblPr>
        <w:tblW w:w="9006" w:type="dxa"/>
        <w:tblInd w:w="-5" w:type="dxa"/>
        <w:tblLayout w:type="fixed"/>
        <w:tblLook w:val="0000"/>
      </w:tblPr>
      <w:tblGrid>
        <w:gridCol w:w="456"/>
        <w:gridCol w:w="4755"/>
        <w:gridCol w:w="1130"/>
        <w:gridCol w:w="1130"/>
        <w:gridCol w:w="1535"/>
      </w:tblGrid>
      <w:tr w:rsidR="00F653BC" w:rsidTr="00F653BC">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F653BC" w:rsidRDefault="00F653BC" w:rsidP="00F653BC">
            <w:pPr>
              <w:jc w:val="center"/>
            </w:pPr>
            <w:r>
              <w:rPr>
                <w:b/>
                <w:color w:val="FFFFFF"/>
                <w:sz w:val="22"/>
                <w:szCs w:val="22"/>
              </w:rPr>
              <w:t>1</w:t>
            </w:r>
            <w:r w:rsidRPr="00EE1196">
              <w:rPr>
                <w:b/>
                <w:color w:val="FFFFFF"/>
                <w:sz w:val="22"/>
                <w:szCs w:val="22"/>
              </w:rPr>
              <w:t xml:space="preserve">. Asliye </w:t>
            </w:r>
            <w:r>
              <w:rPr>
                <w:b/>
                <w:color w:val="FFFFFF"/>
              </w:rPr>
              <w:t>Ceza Mahkemesi</w:t>
            </w:r>
          </w:p>
        </w:tc>
      </w:tr>
      <w:tr w:rsidR="00F653BC" w:rsidTr="00F653BC">
        <w:tc>
          <w:tcPr>
            <w:tcW w:w="5211" w:type="dxa"/>
            <w:gridSpan w:val="2"/>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jc w:val="center"/>
            </w:pPr>
            <w:r>
              <w:rPr>
                <w:b/>
              </w:rPr>
              <w:t>19+</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Tehdit</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21</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Hakaret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40</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Yaralama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10</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30</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Hırsızlık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2</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12</w:t>
            </w:r>
          </w:p>
        </w:tc>
      </w:tr>
      <w:tr w:rsidR="00F653BC" w:rsidTr="00F653BC">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Basit Yaralama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4</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138</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Eşya Müsaderesi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57</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Mala zarar verme</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3</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37</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Taksirle Ölüme neden olma</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19</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Konut dokunulmazlığını ihlal etme</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2</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15</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İşyeri dokunulmazlığını ihlal etme</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13</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5607 Sayılı Yasanın 3/18 Maddesine muhalefet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16</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234</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Suç eşyasının satın alınması veya kabul edilmesi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21</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Eşyayı gümrüklere tabi tutulmaksızın Ülkeye sokmak</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63</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Bina içinde Muhafaza Altına Alınmış Olan Eşya Hakkında hırsızlık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2</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32</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Kullanmak için uyuşturucu ve uyarıcı madde kabul etmek veya bulundurmak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24</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803CAA">
            <w:pPr>
              <w:snapToGrid w:val="0"/>
              <w:jc w:val="both"/>
            </w:pPr>
            <w:r>
              <w:t>Kanuna aykırı toplantı ve gösteri Yürüyüşleri düzenleme Yönetme Bunları har</w:t>
            </w:r>
            <w:r w:rsidR="00803CAA">
              <w:t>e</w:t>
            </w:r>
            <w:r>
              <w:t>ketlerine katılma</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901F26" w:rsidP="00F653BC">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19</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Kullanmak için Uyuşturucu veya uyarıcı madde satın almak, kabul etmek , bulundurmak ve kullanmak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84</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t xml:space="preserve">Kaçakçılık suçunun konusunu oluşturan eşyanın akaryakıt ve tütün mamulleri etil alkol metanol ve alkolü içkiler olması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20</w:t>
            </w:r>
          </w:p>
        </w:tc>
      </w:tr>
      <w:tr w:rsidR="00F653BC" w:rsidTr="00F653BC">
        <w:tc>
          <w:tcPr>
            <w:tcW w:w="456"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both"/>
            </w:pPr>
            <w:r>
              <w:t xml:space="preserve">Birinci ve dördüncü fıkralarda tanımlanan fillerin işlenmesine iştirak etmeksizin, bunların konusunu  oluşturan eşyayı bu özelliğini bilerek ve ticari amaçla satmak </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901F26" w:rsidP="00F653BC">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49</w:t>
            </w:r>
          </w:p>
        </w:tc>
      </w:tr>
      <w:tr w:rsidR="00F653BC" w:rsidTr="00F653BC">
        <w:tc>
          <w:tcPr>
            <w:tcW w:w="456"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both"/>
            </w:pPr>
            <w:r w:rsidRPr="00184191">
              <w:t>Birinci ve dördüncü fıkralarda tanımlanan fillerin işlenmesine iştirak etmeksizin, bunların konusunu eşyayı bu özelliğini</w:t>
            </w:r>
            <w:r>
              <w:t xml:space="preserve"> bilerek ve ticari amaçla taşımak </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2</w:t>
            </w:r>
          </w:p>
        </w:tc>
        <w:tc>
          <w:tcPr>
            <w:tcW w:w="1130" w:type="dxa"/>
            <w:tcBorders>
              <w:top w:val="single" w:sz="4" w:space="0" w:color="000000"/>
              <w:left w:val="single" w:sz="4" w:space="0" w:color="000000"/>
              <w:bottom w:val="single" w:sz="4" w:space="0" w:color="000000"/>
            </w:tcBorders>
            <w:shd w:val="clear" w:color="auto" w:fill="auto"/>
            <w:vAlign w:val="center"/>
          </w:tcPr>
          <w:p w:rsidR="00F653BC" w:rsidRDefault="00F653BC" w:rsidP="00F653B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32</w:t>
            </w:r>
          </w:p>
        </w:tc>
      </w:tr>
      <w:tr w:rsidR="00F653BC" w:rsidTr="00F653BC">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F653BC" w:rsidRDefault="00F653BC" w:rsidP="00F653BC">
            <w:pPr>
              <w:ind w:left="708" w:hanging="708"/>
              <w:jc w:val="center"/>
              <w:rPr>
                <w:b/>
              </w:rPr>
            </w:pPr>
            <w:r>
              <w:rPr>
                <w:b/>
              </w:rPr>
              <w:t>TOPLAM</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783894" w:rsidP="00F653BC">
            <w:pPr>
              <w:snapToGrid w:val="0"/>
              <w:ind w:left="708" w:hanging="708"/>
              <w:jc w:val="center"/>
              <w:rPr>
                <w:b/>
              </w:rPr>
            </w:pPr>
            <w:r>
              <w:rPr>
                <w:b/>
              </w:rPr>
              <w:t>22</w:t>
            </w:r>
          </w:p>
        </w:tc>
        <w:tc>
          <w:tcPr>
            <w:tcW w:w="1130" w:type="dxa"/>
            <w:tcBorders>
              <w:top w:val="single" w:sz="4" w:space="0" w:color="000000"/>
              <w:left w:val="single" w:sz="4" w:space="0" w:color="000000"/>
              <w:bottom w:val="single" w:sz="4" w:space="0" w:color="000000"/>
            </w:tcBorders>
            <w:shd w:val="clear" w:color="auto" w:fill="F2F2F2"/>
            <w:vAlign w:val="center"/>
          </w:tcPr>
          <w:p w:rsidR="00F653BC" w:rsidRDefault="00783894" w:rsidP="00F653BC">
            <w:pPr>
              <w:snapToGrid w:val="0"/>
              <w:ind w:left="708" w:hanging="708"/>
              <w:jc w:val="center"/>
              <w:rPr>
                <w:b/>
              </w:rPr>
            </w:pPr>
            <w:r>
              <w:rPr>
                <w:b/>
              </w:rPr>
              <w:t>121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783894" w:rsidP="00F653BC">
            <w:pPr>
              <w:snapToGrid w:val="0"/>
              <w:ind w:left="708" w:hanging="708"/>
              <w:jc w:val="center"/>
              <w:rPr>
                <w:b/>
              </w:rPr>
            </w:pPr>
            <w:r>
              <w:rPr>
                <w:b/>
              </w:rPr>
              <w:t>960</w:t>
            </w:r>
          </w:p>
        </w:tc>
      </w:tr>
    </w:tbl>
    <w:p w:rsidR="00F653BC" w:rsidRDefault="00F653BC" w:rsidP="00AF009B">
      <w:pPr>
        <w:spacing w:before="120" w:after="120"/>
        <w:ind w:left="714"/>
        <w:jc w:val="both"/>
        <w:rPr>
          <w:b/>
          <w:color w:val="FFFFFF"/>
        </w:rPr>
      </w:pPr>
    </w:p>
    <w:p w:rsidR="00F653BC" w:rsidRDefault="00F653BC" w:rsidP="00AF009B">
      <w:pPr>
        <w:spacing w:before="120" w:after="120"/>
        <w:ind w:left="714"/>
        <w:jc w:val="both"/>
        <w:rPr>
          <w:b/>
          <w:color w:val="FFFFFF"/>
        </w:rPr>
      </w:pPr>
    </w:p>
    <w:p w:rsidR="00BC4832" w:rsidRDefault="00BC4832" w:rsidP="00AF009B">
      <w:pPr>
        <w:spacing w:before="120" w:after="120"/>
        <w:ind w:left="714"/>
        <w:jc w:val="both"/>
        <w:rPr>
          <w:b/>
          <w:color w:val="FFFFFF"/>
        </w:rPr>
      </w:pPr>
    </w:p>
    <w:tbl>
      <w:tblPr>
        <w:tblW w:w="9006" w:type="dxa"/>
        <w:tblInd w:w="-5" w:type="dxa"/>
        <w:tblLayout w:type="fixed"/>
        <w:tblLook w:val="0000"/>
      </w:tblPr>
      <w:tblGrid>
        <w:gridCol w:w="456"/>
        <w:gridCol w:w="4755"/>
        <w:gridCol w:w="1130"/>
        <w:gridCol w:w="1130"/>
        <w:gridCol w:w="1535"/>
      </w:tblGrid>
      <w:tr w:rsidR="00BC4832" w:rsidTr="00BC4832">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BC4832" w:rsidRDefault="00BC4832" w:rsidP="00BC4832">
            <w:pPr>
              <w:jc w:val="center"/>
            </w:pPr>
            <w:r>
              <w:rPr>
                <w:b/>
                <w:color w:val="FFFFFF"/>
              </w:rPr>
              <w:t xml:space="preserve">Cizre 2. </w:t>
            </w:r>
            <w:r w:rsidR="001646B0">
              <w:rPr>
                <w:b/>
                <w:color w:val="FFFFFF"/>
              </w:rPr>
              <w:t xml:space="preserve">Asliye </w:t>
            </w:r>
            <w:r>
              <w:rPr>
                <w:b/>
                <w:color w:val="FFFFFF"/>
              </w:rPr>
              <w:t>Ceza Mahkemesi</w:t>
            </w:r>
          </w:p>
        </w:tc>
      </w:tr>
      <w:tr w:rsidR="00BC4832" w:rsidTr="00BC4832">
        <w:tc>
          <w:tcPr>
            <w:tcW w:w="5211" w:type="dxa"/>
            <w:gridSpan w:val="2"/>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jc w:val="center"/>
            </w:pPr>
            <w:r>
              <w:rPr>
                <w:b/>
              </w:rPr>
              <w:t>19+</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Tehdit</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20</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Hakaret</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26</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Yaralama</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20</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Hırsızlık</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10</w:t>
            </w:r>
          </w:p>
        </w:tc>
      </w:tr>
      <w:tr w:rsidR="00BC4832" w:rsidTr="00BC4832">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Basit Yaralama</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99</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Eşya Müsaderesi</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39</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Mala Zarar Verme</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4</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19</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Resmi Belgede Sahtecilik</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13</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Görevi Yaptırmamak İçin Direnme</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8</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Konut Dokunulmazlığını İhlal Etme</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5</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7258 Sayılı Yasanın 5.a Maddesine Muhalefet</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10</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5607 Sayılı Yasanın 3/18. Mad Muhalefet</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135</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Suç Eşyasının Satın Alınması veya Kabul Edilmesi</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6</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Nitelikli Konut Dokunulmazlığını İhlal Etme</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4</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Eşyayı Gümrük İşlemlerine Tabi Tutmaksızın Ülkeye Sokmak</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11</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Bina İçinde Muhafaza Altına Alınmış Olan Eşya Hakkında Hırsızlık</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4</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16</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Kullanmak İçin Uyuşturucu ve Uyarıcı Madde Kabul Etmek veya Bulundurmak</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11</w:t>
            </w:r>
          </w:p>
        </w:tc>
      </w:tr>
      <w:tr w:rsidR="00BC4832" w:rsidTr="00BC4832">
        <w:tc>
          <w:tcPr>
            <w:tcW w:w="456"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both"/>
            </w:pPr>
            <w:r>
              <w:t>Başkasına Ait Banka veya Kredi Kartının İzinsiz Kullanılması Suretiyle Yarar Sağlama</w:t>
            </w: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auto"/>
            <w:vAlign w:val="center"/>
          </w:tcPr>
          <w:p w:rsidR="00BC4832" w:rsidRDefault="00BC4832" w:rsidP="00BC4832">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832" w:rsidRDefault="00BC4832" w:rsidP="00BC4832">
            <w:pPr>
              <w:snapToGrid w:val="0"/>
              <w:jc w:val="center"/>
            </w:pPr>
            <w:r>
              <w:t>12</w:t>
            </w:r>
          </w:p>
        </w:tc>
      </w:tr>
      <w:tr w:rsidR="00BC4832" w:rsidTr="00BC4832">
        <w:tc>
          <w:tcPr>
            <w:tcW w:w="456"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both"/>
            </w:pPr>
            <w:r>
              <w:t xml:space="preserve">Kullanmak İçin Uyuşturucu veya Uyarıcı Madde Satın Almak, Kabul Etmek, Bulundurmak ve Kullanmak  </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jc w:val="center"/>
            </w:pPr>
            <w:r>
              <w:t>11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BC4832" w:rsidP="00BC4832">
            <w:pPr>
              <w:snapToGrid w:val="0"/>
              <w:jc w:val="center"/>
            </w:pPr>
            <w:r>
              <w:t>38</w:t>
            </w:r>
          </w:p>
        </w:tc>
      </w:tr>
      <w:tr w:rsidR="00BC4832" w:rsidTr="00BC4832">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BC4832" w:rsidRDefault="00BC4832" w:rsidP="00BC4832">
            <w:pPr>
              <w:ind w:left="708" w:hanging="708"/>
              <w:jc w:val="center"/>
              <w:rPr>
                <w:b/>
              </w:rPr>
            </w:pPr>
            <w:r>
              <w:rPr>
                <w:b/>
              </w:rPr>
              <w:t>TOPLAM</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BC4832" w:rsidP="00BC4832">
            <w:pPr>
              <w:snapToGrid w:val="0"/>
              <w:ind w:left="708" w:hanging="708"/>
              <w:jc w:val="center"/>
              <w:rPr>
                <w:b/>
              </w:rPr>
            </w:pPr>
            <w:r>
              <w:rPr>
                <w:b/>
              </w:rPr>
              <w:t>19</w:t>
            </w:r>
          </w:p>
        </w:tc>
        <w:tc>
          <w:tcPr>
            <w:tcW w:w="1130" w:type="dxa"/>
            <w:tcBorders>
              <w:top w:val="single" w:sz="4" w:space="0" w:color="000000"/>
              <w:left w:val="single" w:sz="4" w:space="0" w:color="000000"/>
              <w:bottom w:val="single" w:sz="4" w:space="0" w:color="000000"/>
            </w:tcBorders>
            <w:shd w:val="clear" w:color="auto" w:fill="F2F2F2"/>
            <w:vAlign w:val="center"/>
          </w:tcPr>
          <w:p w:rsidR="00BC4832" w:rsidRDefault="00783894" w:rsidP="00BC4832">
            <w:pPr>
              <w:snapToGrid w:val="0"/>
              <w:ind w:left="708" w:hanging="708"/>
              <w:jc w:val="center"/>
              <w:rPr>
                <w:b/>
              </w:rPr>
            </w:pPr>
            <w:r>
              <w:rPr>
                <w:b/>
              </w:rPr>
              <w:t>65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4832" w:rsidRDefault="00783894" w:rsidP="00BC4832">
            <w:pPr>
              <w:snapToGrid w:val="0"/>
              <w:ind w:left="708" w:hanging="708"/>
              <w:jc w:val="center"/>
              <w:rPr>
                <w:b/>
              </w:rPr>
            </w:pPr>
            <w:r>
              <w:rPr>
                <w:b/>
              </w:rPr>
              <w:t>502</w:t>
            </w:r>
          </w:p>
        </w:tc>
      </w:tr>
    </w:tbl>
    <w:p w:rsidR="00BC4832" w:rsidRDefault="00BC4832" w:rsidP="00AF009B">
      <w:pPr>
        <w:spacing w:before="120" w:after="120"/>
        <w:ind w:left="714"/>
        <w:jc w:val="both"/>
        <w:rPr>
          <w:b/>
          <w:color w:val="FFFFFF"/>
        </w:rPr>
      </w:pPr>
    </w:p>
    <w:p w:rsidR="002400B0" w:rsidRDefault="002400B0" w:rsidP="00AF009B">
      <w:pPr>
        <w:spacing w:before="120" w:after="120"/>
        <w:ind w:left="714"/>
        <w:jc w:val="both"/>
        <w:rPr>
          <w:b/>
          <w:color w:val="C00000"/>
        </w:rPr>
      </w:pPr>
    </w:p>
    <w:tbl>
      <w:tblPr>
        <w:tblW w:w="0" w:type="auto"/>
        <w:tblInd w:w="98" w:type="dxa"/>
        <w:tblCellMar>
          <w:left w:w="10" w:type="dxa"/>
          <w:right w:w="10" w:type="dxa"/>
        </w:tblCellMar>
        <w:tblLook w:val="0000"/>
      </w:tblPr>
      <w:tblGrid>
        <w:gridCol w:w="456"/>
        <w:gridCol w:w="4755"/>
        <w:gridCol w:w="1130"/>
        <w:gridCol w:w="1130"/>
        <w:gridCol w:w="1535"/>
      </w:tblGrid>
      <w:tr w:rsidR="002400B0" w:rsidTr="00243C93">
        <w:trPr>
          <w:trHeight w:val="1"/>
        </w:trPr>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vAlign w:val="center"/>
          </w:tcPr>
          <w:p w:rsidR="002400B0" w:rsidRDefault="001646B0" w:rsidP="00243C93">
            <w:pPr>
              <w:ind w:left="720"/>
              <w:jc w:val="center"/>
            </w:pPr>
            <w:r>
              <w:rPr>
                <w:b/>
                <w:color w:val="FFFFFF"/>
              </w:rPr>
              <w:t xml:space="preserve">Cizre </w:t>
            </w:r>
            <w:r w:rsidR="002400B0" w:rsidRPr="0059134E">
              <w:rPr>
                <w:b/>
                <w:color w:val="FFFFFF"/>
              </w:rPr>
              <w:t>3.Asliye  Ceza Mahkemesi</w:t>
            </w:r>
          </w:p>
        </w:tc>
      </w:tr>
      <w:tr w:rsidR="002400B0" w:rsidTr="00243C93">
        <w:trPr>
          <w:trHeight w:val="1"/>
        </w:trPr>
        <w:tc>
          <w:tcPr>
            <w:tcW w:w="5211" w:type="dxa"/>
            <w:gridSpan w:val="2"/>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center"/>
            </w:pPr>
            <w:r>
              <w:rPr>
                <w:b/>
              </w:rPr>
              <w:t>Suç Türü</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center"/>
            </w:pPr>
            <w:r>
              <w:rPr>
                <w:b/>
              </w:rPr>
              <w:t>12-15</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cente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Default="002400B0" w:rsidP="00243C93">
            <w:pPr>
              <w:jc w:val="center"/>
            </w:pPr>
            <w:r>
              <w:rPr>
                <w:b/>
              </w:rPr>
              <w:t>19+</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both"/>
              <w:rPr>
                <w:rFonts w:eastAsia="Calibri"/>
                <w:sz w:val="22"/>
                <w:szCs w:val="22"/>
              </w:rPr>
            </w:pPr>
            <w:r w:rsidRPr="007F17E7">
              <w:rPr>
                <w:rFonts w:eastAsia="Calibri"/>
                <w:sz w:val="22"/>
                <w:szCs w:val="22"/>
              </w:rPr>
              <w:t>Tehdit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21</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2</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both"/>
              <w:rPr>
                <w:rFonts w:eastAsia="Calibri"/>
                <w:sz w:val="22"/>
                <w:szCs w:val="22"/>
              </w:rPr>
            </w:pPr>
            <w:r w:rsidRPr="007F17E7">
              <w:rPr>
                <w:rFonts w:eastAsia="Calibri"/>
                <w:sz w:val="22"/>
                <w:szCs w:val="22"/>
              </w:rPr>
              <w:t>Hakaret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783894">
            <w:pPr>
              <w:jc w:val="center"/>
              <w:rPr>
                <w:rFonts w:eastAsia="Calibri"/>
                <w:sz w:val="22"/>
                <w:szCs w:val="22"/>
              </w:rPr>
            </w:pPr>
            <w:r w:rsidRPr="007F17E7">
              <w:rPr>
                <w:rFonts w:eastAsia="Calibri"/>
                <w:sz w:val="22"/>
                <w:szCs w:val="22"/>
              </w:rPr>
              <w:t>36</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3</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both"/>
              <w:rPr>
                <w:rFonts w:eastAsia="Calibri"/>
                <w:sz w:val="22"/>
                <w:szCs w:val="22"/>
              </w:rPr>
            </w:pPr>
            <w:r w:rsidRPr="007F17E7">
              <w:rPr>
                <w:rFonts w:eastAsia="Calibri"/>
                <w:sz w:val="22"/>
                <w:szCs w:val="22"/>
              </w:rPr>
              <w:t xml:space="preserve">Yaralama </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23</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4</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both"/>
              <w:rPr>
                <w:rFonts w:eastAsia="Calibri"/>
                <w:sz w:val="22"/>
                <w:szCs w:val="22"/>
              </w:rPr>
            </w:pPr>
            <w:r w:rsidRPr="007F17E7">
              <w:rPr>
                <w:rFonts w:eastAsia="Calibri"/>
                <w:sz w:val="22"/>
                <w:szCs w:val="22"/>
              </w:rPr>
              <w:t>Basit Yaralama</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77</w:t>
            </w:r>
          </w:p>
        </w:tc>
      </w:tr>
      <w:tr w:rsidR="002400B0" w:rsidTr="00243C93">
        <w:trPr>
          <w:trHeight w:val="306"/>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5</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both"/>
              <w:rPr>
                <w:rFonts w:eastAsia="Calibri"/>
                <w:sz w:val="22"/>
                <w:szCs w:val="22"/>
              </w:rPr>
            </w:pPr>
            <w:r w:rsidRPr="007F17E7">
              <w:rPr>
                <w:rFonts w:eastAsia="Calibri"/>
                <w:sz w:val="22"/>
                <w:szCs w:val="22"/>
              </w:rPr>
              <w:t>Mala Zarar Verme</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6</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6</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2312"/>
              <w:gridCol w:w="66"/>
              <w:gridCol w:w="66"/>
              <w:gridCol w:w="66"/>
              <w:gridCol w:w="66"/>
              <w:gridCol w:w="66"/>
              <w:gridCol w:w="66"/>
              <w:gridCol w:w="66"/>
              <w:gridCol w:w="81"/>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Görevi Kötüye Kullanma</w:t>
                  </w: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c>
                <w:tcPr>
                  <w:tcW w:w="0" w:type="auto"/>
                  <w:vAlign w:val="center"/>
                  <w:hideMark/>
                </w:tcPr>
                <w:p w:rsidR="002400B0" w:rsidRPr="007F17E7" w:rsidRDefault="002400B0" w:rsidP="00243C93">
                  <w:pPr>
                    <w:rPr>
                      <w:sz w:val="22"/>
                      <w:szCs w:val="22"/>
                    </w:rPr>
                  </w:pP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4</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7</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2443"/>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Cumhurbaşkanına Hakaret</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6</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8</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2363"/>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Resmi Belgede Sahtecilik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6</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9</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3090"/>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Askeri Ceza Kanununa Muhalefet</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99</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lastRenderedPageBreak/>
              <w:t>10</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3188"/>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Görevi Yaptırmamak İçin Direnme</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19</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11</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3274"/>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Konut Dokunulmazlığını İhlal Etme</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3</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12</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Suç Eşyasının Satın Alınması veya Kabul Edilmesi</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4</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13</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4888" w:type="dxa"/>
                  <w:vAlign w:val="center"/>
                  <w:hideMark/>
                </w:tcPr>
                <w:p w:rsidR="002400B0" w:rsidRPr="007F17E7" w:rsidRDefault="002400B0" w:rsidP="00243C93">
                  <w:pPr>
                    <w:rPr>
                      <w:sz w:val="22"/>
                      <w:szCs w:val="22"/>
                    </w:rPr>
                  </w:pPr>
                  <w:r w:rsidRPr="007F17E7">
                    <w:rPr>
                      <w:sz w:val="22"/>
                      <w:szCs w:val="22"/>
                    </w:rPr>
                    <w:t>Bina İçinde Muhafaza Altına Alınmış Olan Eşya Hakkında Hırsızlık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3</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6</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19</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14</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Kullanmak İçin Uyuşturucu ve Uyarıcı Madde Kabul Etmek veya Bulundurmak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13</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15</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Başkasına ait marka hakkına iktibas veya iltibas suretiyle ithal ya da ihraç etmek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5</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16</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Başkasına ait marka hakkına iktibas veya iltibas suretiyle satışa arz etmek veya satmak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4</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17</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Kullanmak İçin Uyuşturucu veya Uyarıcı Madde Satın Almak, Kabul Etmek, Bulundurmak ve Kullanmak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6</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33</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Default="002400B0" w:rsidP="00243C93">
            <w:pPr>
              <w:jc w:val="right"/>
            </w:pPr>
            <w:r>
              <w:rPr>
                <w:b/>
                <w:color w:val="C00000"/>
              </w:rPr>
              <w:t>18</w:t>
            </w:r>
          </w:p>
        </w:tc>
        <w:tc>
          <w:tcPr>
            <w:tcW w:w="4755"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Başkasına ait marka hakkına iktibas veya iltibas suretiyle tecavüz ederek mal üretmek veya hizmete sunmak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19</w:t>
            </w:r>
          </w:p>
        </w:tc>
      </w:tr>
      <w:tr w:rsidR="002400B0" w:rsidTr="00243C93">
        <w:trPr>
          <w:trHeight w:val="1"/>
        </w:trPr>
        <w:tc>
          <w:tcPr>
            <w:tcW w:w="456"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Default="002400B0" w:rsidP="00243C93">
            <w:pPr>
              <w:jc w:val="right"/>
            </w:pPr>
            <w:r>
              <w:rPr>
                <w:b/>
                <w:color w:val="C00000"/>
              </w:rPr>
              <w:t>19</w:t>
            </w:r>
          </w:p>
        </w:tc>
        <w:tc>
          <w:tcPr>
            <w:tcW w:w="4755"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tbl>
            <w:tblPr>
              <w:tblW w:w="0" w:type="auto"/>
              <w:tblCellSpacing w:w="15" w:type="dxa"/>
              <w:tblCellMar>
                <w:top w:w="15" w:type="dxa"/>
                <w:left w:w="15" w:type="dxa"/>
                <w:bottom w:w="15" w:type="dxa"/>
                <w:right w:w="15" w:type="dxa"/>
              </w:tblCellMar>
              <w:tblLook w:val="04A0"/>
            </w:tblPr>
            <w:tblGrid>
              <w:gridCol w:w="4539"/>
            </w:tblGrid>
            <w:tr w:rsidR="002400B0" w:rsidRPr="007F17E7" w:rsidTr="00243C93">
              <w:trPr>
                <w:tblCellSpacing w:w="15" w:type="dxa"/>
              </w:trPr>
              <w:tc>
                <w:tcPr>
                  <w:tcW w:w="0" w:type="auto"/>
                  <w:vAlign w:val="center"/>
                  <w:hideMark/>
                </w:tcPr>
                <w:p w:rsidR="002400B0" w:rsidRPr="007F17E7" w:rsidRDefault="002400B0" w:rsidP="00243C93">
                  <w:pPr>
                    <w:rPr>
                      <w:sz w:val="22"/>
                      <w:szCs w:val="22"/>
                    </w:rPr>
                  </w:pPr>
                  <w:r w:rsidRPr="007F17E7">
                    <w:rPr>
                      <w:sz w:val="22"/>
                      <w:szCs w:val="22"/>
                    </w:rPr>
                    <w:t>Başkasına ait marka hakkına iktibas veya iltibas suretiyle ticari amaçla satın almak, bulundurmak, nakletmek veya depolamak</w:t>
                  </w:r>
                </w:p>
              </w:tc>
            </w:tr>
          </w:tbl>
          <w:p w:rsidR="002400B0" w:rsidRPr="007F17E7" w:rsidRDefault="002400B0" w:rsidP="00243C93">
            <w:pPr>
              <w:jc w:val="both"/>
              <w:rPr>
                <w:rFonts w:eastAsia="Calibri"/>
                <w:sz w:val="22"/>
                <w:szCs w:val="22"/>
              </w:rPr>
            </w:pP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2400B0" w:rsidP="00243C93">
            <w:pPr>
              <w:jc w:val="center"/>
              <w:rPr>
                <w:rFonts w:eastAsia="Calibri"/>
                <w:sz w:val="22"/>
                <w:szCs w:val="22"/>
              </w:rPr>
            </w:pPr>
            <w:r w:rsidRPr="007F17E7">
              <w:rPr>
                <w:rFonts w:eastAsia="Calibri"/>
                <w:sz w:val="22"/>
                <w:szCs w:val="22"/>
              </w:rPr>
              <w:t>13</w:t>
            </w:r>
          </w:p>
        </w:tc>
      </w:tr>
      <w:tr w:rsidR="002400B0" w:rsidTr="00243C93">
        <w:trPr>
          <w:trHeight w:val="180"/>
        </w:trPr>
        <w:tc>
          <w:tcPr>
            <w:tcW w:w="5211" w:type="dxa"/>
            <w:gridSpan w:val="2"/>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2400B0" w:rsidP="00243C93">
            <w:pPr>
              <w:ind w:left="708" w:hanging="708"/>
              <w:jc w:val="center"/>
              <w:rPr>
                <w:sz w:val="22"/>
                <w:szCs w:val="22"/>
              </w:rPr>
            </w:pPr>
            <w:r w:rsidRPr="007F17E7">
              <w:rPr>
                <w:b/>
                <w:sz w:val="22"/>
                <w:szCs w:val="22"/>
              </w:rPr>
              <w:t>TOPLAM</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783894" w:rsidP="00243C93">
            <w:pPr>
              <w:ind w:left="708" w:hanging="708"/>
              <w:jc w:val="center"/>
              <w:rPr>
                <w:rFonts w:eastAsia="Calibri"/>
                <w:b/>
                <w:sz w:val="22"/>
                <w:szCs w:val="22"/>
              </w:rPr>
            </w:pPr>
            <w:r w:rsidRPr="007F17E7">
              <w:rPr>
                <w:rFonts w:eastAsia="Calibri"/>
                <w:b/>
                <w:sz w:val="22"/>
                <w:szCs w:val="22"/>
              </w:rPr>
              <w:t>9</w:t>
            </w:r>
          </w:p>
        </w:tc>
        <w:tc>
          <w:tcPr>
            <w:tcW w:w="1130"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7F17E7" w:rsidRDefault="00783894" w:rsidP="00243C93">
            <w:pPr>
              <w:ind w:left="708" w:hanging="708"/>
              <w:jc w:val="center"/>
              <w:rPr>
                <w:rFonts w:eastAsia="Calibri"/>
                <w:b/>
                <w:sz w:val="22"/>
                <w:szCs w:val="22"/>
              </w:rPr>
            </w:pPr>
            <w:r w:rsidRPr="007F17E7">
              <w:rPr>
                <w:rFonts w:eastAsia="Calibri"/>
                <w:b/>
                <w:sz w:val="22"/>
                <w:szCs w:val="22"/>
              </w:rPr>
              <w:t>38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7F17E7" w:rsidRDefault="00783894" w:rsidP="00243C93">
            <w:pPr>
              <w:ind w:left="708" w:hanging="708"/>
              <w:jc w:val="center"/>
              <w:rPr>
                <w:rFonts w:eastAsia="Calibri"/>
                <w:b/>
                <w:sz w:val="22"/>
                <w:szCs w:val="22"/>
              </w:rPr>
            </w:pPr>
            <w:r w:rsidRPr="007F17E7">
              <w:rPr>
                <w:rFonts w:eastAsia="Calibri"/>
                <w:b/>
                <w:sz w:val="22"/>
                <w:szCs w:val="22"/>
              </w:rPr>
              <w:t>410</w:t>
            </w:r>
          </w:p>
        </w:tc>
      </w:tr>
    </w:tbl>
    <w:p w:rsidR="002400B0" w:rsidRDefault="002400B0" w:rsidP="00AF009B">
      <w:pPr>
        <w:spacing w:before="120" w:after="120"/>
        <w:ind w:left="714"/>
        <w:jc w:val="both"/>
        <w:rPr>
          <w:b/>
          <w:color w:val="C00000"/>
        </w:rPr>
      </w:pPr>
    </w:p>
    <w:tbl>
      <w:tblPr>
        <w:tblW w:w="9006" w:type="dxa"/>
        <w:tblInd w:w="98" w:type="dxa"/>
        <w:tblLook w:val="0000"/>
      </w:tblPr>
      <w:tblGrid>
        <w:gridCol w:w="454"/>
        <w:gridCol w:w="4754"/>
        <w:gridCol w:w="1129"/>
        <w:gridCol w:w="1128"/>
        <w:gridCol w:w="1541"/>
      </w:tblGrid>
      <w:tr w:rsidR="00950B6C" w:rsidTr="00C24C11">
        <w:trPr>
          <w:trHeight w:val="1"/>
        </w:trPr>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950B6C" w:rsidRDefault="00950B6C" w:rsidP="00C24C11">
            <w:pPr>
              <w:ind w:left="720"/>
              <w:jc w:val="center"/>
            </w:pPr>
            <w:r>
              <w:rPr>
                <w:b/>
                <w:color w:val="FFFFFF"/>
              </w:rPr>
              <w:t>İcra Ceza Mahkemesi</w:t>
            </w:r>
          </w:p>
        </w:tc>
      </w:tr>
      <w:tr w:rsidR="00950B6C" w:rsidTr="00C24C11">
        <w:trPr>
          <w:trHeight w:val="1"/>
        </w:trPr>
        <w:tc>
          <w:tcPr>
            <w:tcW w:w="5209" w:type="dxa"/>
            <w:gridSpan w:val="2"/>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b/>
              </w:rPr>
              <w:t>Suç Türü</w:t>
            </w:r>
          </w:p>
        </w:tc>
        <w:tc>
          <w:tcPr>
            <w:tcW w:w="1129"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b/>
              </w:rPr>
              <w:t>12-15</w:t>
            </w:r>
          </w:p>
        </w:tc>
        <w:tc>
          <w:tcPr>
            <w:tcW w:w="1128"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b/>
              </w:rPr>
              <w:t>16-18</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B6C" w:rsidRDefault="00950B6C" w:rsidP="00C24C11">
            <w:pPr>
              <w:jc w:val="center"/>
            </w:pPr>
            <w:r>
              <w:rPr>
                <w:b/>
              </w:rPr>
              <w:t>19+</w:t>
            </w:r>
          </w:p>
        </w:tc>
      </w:tr>
      <w:tr w:rsidR="00950B6C" w:rsidTr="00C24C11">
        <w:trPr>
          <w:trHeight w:val="1"/>
        </w:trPr>
        <w:tc>
          <w:tcPr>
            <w:tcW w:w="454"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right"/>
            </w:pPr>
            <w:r>
              <w:rPr>
                <w:b/>
                <w:color w:val="C00000"/>
              </w:rPr>
              <w:t>1</w:t>
            </w:r>
          </w:p>
        </w:tc>
        <w:tc>
          <w:tcPr>
            <w:tcW w:w="4754"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both"/>
            </w:pPr>
            <w:r>
              <w:t>Karşılıksız Çek Keşide Etme</w:t>
            </w:r>
          </w:p>
        </w:tc>
        <w:tc>
          <w:tcPr>
            <w:tcW w:w="1129"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center"/>
              <w:rPr>
                <w:rFonts w:ascii="Calibri" w:eastAsia="Calibri" w:hAnsi="Calibri" w:cs="Calibri"/>
              </w:rPr>
            </w:pPr>
            <w:r>
              <w:rPr>
                <w:rFonts w:eastAsia="Calibri" w:cs="Calibri"/>
              </w:rPr>
              <w:t>-</w:t>
            </w:r>
          </w:p>
        </w:tc>
        <w:tc>
          <w:tcPr>
            <w:tcW w:w="1128"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center"/>
            </w:pPr>
            <w:r>
              <w:rPr>
                <w:rFonts w:eastAsia="Calibri" w:cs="Calibri"/>
              </w:rPr>
              <w:t>-</w:t>
            </w:r>
          </w:p>
        </w:tc>
        <w:tc>
          <w:tcPr>
            <w:tcW w:w="154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50B6C" w:rsidRDefault="00950B6C" w:rsidP="00C24C11">
            <w:pPr>
              <w:jc w:val="center"/>
            </w:pPr>
            <w:r>
              <w:rPr>
                <w:rFonts w:eastAsia="Calibri" w:cs="Calibri"/>
              </w:rPr>
              <w:t>5</w:t>
            </w:r>
          </w:p>
        </w:tc>
      </w:tr>
      <w:tr w:rsidR="00950B6C" w:rsidTr="00C24C11">
        <w:trPr>
          <w:trHeight w:val="1"/>
        </w:trPr>
        <w:tc>
          <w:tcPr>
            <w:tcW w:w="454"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right"/>
            </w:pPr>
            <w:r>
              <w:rPr>
                <w:b/>
                <w:color w:val="C00000"/>
              </w:rPr>
              <w:t>2</w:t>
            </w:r>
          </w:p>
        </w:tc>
        <w:tc>
          <w:tcPr>
            <w:tcW w:w="4754"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both"/>
            </w:pPr>
            <w:r>
              <w:rPr>
                <w:rFonts w:eastAsia="Calibri" w:cs="Calibri"/>
              </w:rPr>
              <w:t>Nafaka hükümlerine uymamak</w:t>
            </w:r>
          </w:p>
        </w:tc>
        <w:tc>
          <w:tcPr>
            <w:tcW w:w="1129"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rFonts w:eastAsia="Calibri" w:cs="Calibri"/>
              </w:rPr>
              <w:t>-</w:t>
            </w:r>
          </w:p>
        </w:tc>
        <w:tc>
          <w:tcPr>
            <w:tcW w:w="1128"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rFonts w:eastAsia="Calibri" w:cs="Calibri"/>
              </w:rPr>
              <w:t>-</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B6C" w:rsidRDefault="00950B6C" w:rsidP="00C24C11">
            <w:pPr>
              <w:jc w:val="center"/>
            </w:pPr>
            <w:r>
              <w:t>3</w:t>
            </w:r>
          </w:p>
        </w:tc>
      </w:tr>
      <w:tr w:rsidR="00950B6C" w:rsidTr="00C24C11">
        <w:trPr>
          <w:trHeight w:val="1"/>
        </w:trPr>
        <w:tc>
          <w:tcPr>
            <w:tcW w:w="454"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right"/>
            </w:pPr>
            <w:r>
              <w:rPr>
                <w:b/>
                <w:color w:val="C00000"/>
              </w:rPr>
              <w:t>3</w:t>
            </w:r>
          </w:p>
        </w:tc>
        <w:tc>
          <w:tcPr>
            <w:tcW w:w="4754"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both"/>
            </w:pPr>
            <w:r>
              <w:t>Borçlunun ödeme Şartını İhlali</w:t>
            </w:r>
          </w:p>
        </w:tc>
        <w:tc>
          <w:tcPr>
            <w:tcW w:w="1129"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center"/>
            </w:pPr>
            <w:r>
              <w:rPr>
                <w:rFonts w:eastAsia="Calibri" w:cs="Calibri"/>
              </w:rPr>
              <w:t>-</w:t>
            </w:r>
          </w:p>
        </w:tc>
        <w:tc>
          <w:tcPr>
            <w:tcW w:w="1128"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jc w:val="center"/>
            </w:pPr>
            <w:r>
              <w:rPr>
                <w:rFonts w:eastAsia="Calibri" w:cs="Calibri"/>
              </w:rPr>
              <w:t>-</w:t>
            </w:r>
          </w:p>
        </w:tc>
        <w:tc>
          <w:tcPr>
            <w:tcW w:w="154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50B6C" w:rsidRDefault="00950B6C" w:rsidP="00C24C11">
            <w:pPr>
              <w:jc w:val="center"/>
            </w:pPr>
            <w:r>
              <w:rPr>
                <w:rFonts w:eastAsia="Calibri" w:cs="Calibri"/>
              </w:rPr>
              <w:t>1</w:t>
            </w:r>
          </w:p>
        </w:tc>
      </w:tr>
      <w:tr w:rsidR="00950B6C" w:rsidTr="00C24C11">
        <w:trPr>
          <w:trHeight w:val="1"/>
        </w:trPr>
        <w:tc>
          <w:tcPr>
            <w:tcW w:w="454"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right"/>
            </w:pPr>
            <w:r>
              <w:rPr>
                <w:b/>
                <w:color w:val="C00000"/>
              </w:rPr>
              <w:t>4</w:t>
            </w:r>
          </w:p>
        </w:tc>
        <w:tc>
          <w:tcPr>
            <w:tcW w:w="4754"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both"/>
            </w:pPr>
            <w:r>
              <w:rPr>
                <w:rFonts w:eastAsia="Calibri" w:cs="Calibri"/>
              </w:rPr>
              <w:t>Çekle ilgili karşılıksızdır işlemi yapılmasına  sebebiyet  verme</w:t>
            </w:r>
          </w:p>
        </w:tc>
        <w:tc>
          <w:tcPr>
            <w:tcW w:w="1129"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783894" w:rsidP="00C24C11">
            <w:pPr>
              <w:jc w:val="center"/>
            </w:pPr>
            <w:r>
              <w:t>-</w:t>
            </w:r>
          </w:p>
        </w:tc>
        <w:tc>
          <w:tcPr>
            <w:tcW w:w="1128" w:type="dxa"/>
            <w:tcBorders>
              <w:top w:val="single" w:sz="4" w:space="0" w:color="000000"/>
              <w:left w:val="single" w:sz="4" w:space="0" w:color="000000"/>
              <w:bottom w:val="single" w:sz="4" w:space="0" w:color="000000"/>
              <w:right w:val="single" w:sz="6" w:space="0" w:color="000000"/>
            </w:tcBorders>
            <w:shd w:val="clear" w:color="auto" w:fill="auto"/>
            <w:vAlign w:val="center"/>
          </w:tcPr>
          <w:p w:rsidR="00950B6C" w:rsidRDefault="00950B6C" w:rsidP="00C24C11">
            <w:pPr>
              <w:jc w:val="center"/>
            </w:pPr>
            <w:r>
              <w:rPr>
                <w:rFonts w:eastAsia="Calibri" w:cs="Calibri"/>
              </w:rPr>
              <w:t>-</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B6C" w:rsidRDefault="00950B6C" w:rsidP="00C24C11">
            <w:pPr>
              <w:jc w:val="center"/>
            </w:pPr>
            <w:r>
              <w:rPr>
                <w:rFonts w:eastAsia="Calibri" w:cs="Calibri"/>
              </w:rPr>
              <w:t>10</w:t>
            </w:r>
          </w:p>
        </w:tc>
      </w:tr>
      <w:tr w:rsidR="00950B6C" w:rsidTr="00C24C11">
        <w:trPr>
          <w:trHeight w:val="180"/>
        </w:trPr>
        <w:tc>
          <w:tcPr>
            <w:tcW w:w="5209" w:type="dxa"/>
            <w:gridSpan w:val="2"/>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ind w:left="708" w:hanging="708"/>
              <w:jc w:val="center"/>
            </w:pPr>
            <w:r>
              <w:rPr>
                <w:b/>
              </w:rPr>
              <w:t>TOPLAM</w:t>
            </w:r>
          </w:p>
        </w:tc>
        <w:tc>
          <w:tcPr>
            <w:tcW w:w="1129"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ind w:left="708" w:hanging="708"/>
              <w:jc w:val="center"/>
              <w:rPr>
                <w:rFonts w:ascii="Calibri" w:eastAsia="Calibri" w:hAnsi="Calibri" w:cs="Calibri"/>
              </w:rPr>
            </w:pPr>
            <w:r>
              <w:rPr>
                <w:rFonts w:eastAsia="Calibri" w:cs="Calibri"/>
              </w:rPr>
              <w:t>-</w:t>
            </w:r>
          </w:p>
        </w:tc>
        <w:tc>
          <w:tcPr>
            <w:tcW w:w="1128" w:type="dxa"/>
            <w:tcBorders>
              <w:top w:val="single" w:sz="4" w:space="0" w:color="000000"/>
              <w:left w:val="single" w:sz="4" w:space="0" w:color="000000"/>
              <w:bottom w:val="single" w:sz="4" w:space="0" w:color="000000"/>
              <w:right w:val="single" w:sz="6" w:space="0" w:color="000000"/>
            </w:tcBorders>
            <w:shd w:val="clear" w:color="auto" w:fill="F2F2F2"/>
            <w:vAlign w:val="center"/>
          </w:tcPr>
          <w:p w:rsidR="00950B6C" w:rsidRDefault="00950B6C" w:rsidP="00C24C11">
            <w:pPr>
              <w:ind w:left="708" w:hanging="708"/>
              <w:jc w:val="center"/>
              <w:rPr>
                <w:rFonts w:ascii="Calibri" w:eastAsia="Calibri" w:hAnsi="Calibri" w:cs="Calibri"/>
              </w:rPr>
            </w:pPr>
            <w:r>
              <w:rPr>
                <w:rFonts w:eastAsia="Calibri" w:cs="Calibri"/>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50B6C" w:rsidRDefault="00950B6C" w:rsidP="00C24C11">
            <w:pPr>
              <w:ind w:left="708" w:hanging="708"/>
              <w:jc w:val="center"/>
              <w:rPr>
                <w:rFonts w:ascii="Calibri" w:eastAsia="Calibri" w:hAnsi="Calibri" w:cs="Calibri"/>
              </w:rPr>
            </w:pPr>
            <w:r>
              <w:rPr>
                <w:rFonts w:eastAsia="Calibri" w:cs="Calibri"/>
              </w:rPr>
              <w:t>19</w:t>
            </w:r>
          </w:p>
        </w:tc>
      </w:tr>
    </w:tbl>
    <w:p w:rsidR="00944D9E" w:rsidRDefault="00944D9E" w:rsidP="00AF009B">
      <w:pPr>
        <w:spacing w:before="120" w:after="120"/>
        <w:ind w:left="714"/>
        <w:jc w:val="both"/>
        <w:rPr>
          <w:b/>
          <w:color w:val="C00000"/>
        </w:rPr>
      </w:pPr>
    </w:p>
    <w:tbl>
      <w:tblPr>
        <w:tblW w:w="9006" w:type="dxa"/>
        <w:tblInd w:w="-5" w:type="dxa"/>
        <w:tblLayout w:type="fixed"/>
        <w:tblLook w:val="0000"/>
      </w:tblPr>
      <w:tblGrid>
        <w:gridCol w:w="456"/>
        <w:gridCol w:w="4755"/>
        <w:gridCol w:w="1130"/>
        <w:gridCol w:w="1130"/>
        <w:gridCol w:w="1535"/>
      </w:tblGrid>
      <w:tr w:rsidR="004700EF" w:rsidTr="0069624A">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4700EF" w:rsidRDefault="004700EF" w:rsidP="004700EF">
            <w:pPr>
              <w:jc w:val="center"/>
            </w:pPr>
            <w:r>
              <w:rPr>
                <w:b/>
                <w:color w:val="FFFFFF"/>
              </w:rPr>
              <w:t>Sulh Ceza Hakimliği</w:t>
            </w:r>
          </w:p>
        </w:tc>
      </w:tr>
      <w:tr w:rsidR="004700EF" w:rsidTr="0069624A">
        <w:tc>
          <w:tcPr>
            <w:tcW w:w="5211" w:type="dxa"/>
            <w:gridSpan w:val="2"/>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0EF" w:rsidRDefault="004700EF" w:rsidP="0069624A">
            <w:pPr>
              <w:jc w:val="center"/>
            </w:pPr>
            <w:r>
              <w:rPr>
                <w:b/>
              </w:rPr>
              <w:t>19+</w:t>
            </w:r>
          </w:p>
        </w:tc>
      </w:tr>
      <w:tr w:rsidR="004700EF" w:rsidTr="0069624A">
        <w:tc>
          <w:tcPr>
            <w:tcW w:w="456"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4700EF" w:rsidRDefault="004700EF" w:rsidP="003A6A72">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700EF" w:rsidRDefault="004700EF" w:rsidP="0069624A">
            <w:pPr>
              <w:snapToGrid w:val="0"/>
              <w:jc w:val="center"/>
            </w:pPr>
            <w:r>
              <w:t>-</w:t>
            </w:r>
          </w:p>
        </w:tc>
      </w:tr>
    </w:tbl>
    <w:p w:rsidR="002400B0" w:rsidRDefault="002400B0" w:rsidP="00AF009B">
      <w:pPr>
        <w:spacing w:before="120" w:after="120"/>
        <w:ind w:left="714"/>
        <w:jc w:val="both"/>
        <w:rPr>
          <w:b/>
          <w:color w:val="C00000"/>
        </w:rPr>
      </w:pPr>
    </w:p>
    <w:p w:rsidR="005F1D6D" w:rsidRDefault="005F1D6D" w:rsidP="00AF009B">
      <w:pPr>
        <w:spacing w:before="120" w:after="120"/>
        <w:ind w:left="714"/>
        <w:jc w:val="both"/>
        <w:rPr>
          <w:b/>
          <w:color w:val="C00000"/>
        </w:rPr>
      </w:pPr>
    </w:p>
    <w:p w:rsidR="007F17E7" w:rsidRDefault="007F17E7" w:rsidP="00AF009B">
      <w:pPr>
        <w:spacing w:before="120" w:after="120"/>
        <w:ind w:left="714"/>
        <w:jc w:val="both"/>
        <w:rPr>
          <w:b/>
          <w:color w:val="C00000"/>
        </w:rPr>
      </w:pPr>
    </w:p>
    <w:p w:rsidR="007F17E7" w:rsidRDefault="007F17E7" w:rsidP="00AF009B">
      <w:pPr>
        <w:spacing w:before="120" w:after="120"/>
        <w:ind w:left="714"/>
        <w:jc w:val="both"/>
        <w:rPr>
          <w:b/>
          <w:color w:val="C00000"/>
        </w:rPr>
      </w:pPr>
    </w:p>
    <w:p w:rsidR="007F17E7" w:rsidRDefault="007F17E7" w:rsidP="00AF009B">
      <w:pPr>
        <w:spacing w:before="120" w:after="120"/>
        <w:ind w:left="714"/>
        <w:jc w:val="both"/>
        <w:rPr>
          <w:b/>
          <w:color w:val="C00000"/>
        </w:rPr>
      </w:pPr>
    </w:p>
    <w:p w:rsidR="007F17E7" w:rsidRDefault="007F17E7" w:rsidP="00AF009B">
      <w:pPr>
        <w:spacing w:before="120" w:after="120"/>
        <w:ind w:left="714"/>
        <w:jc w:val="both"/>
        <w:rPr>
          <w:b/>
          <w:color w:val="C00000"/>
        </w:rPr>
      </w:pPr>
    </w:p>
    <w:p w:rsidR="001646B0" w:rsidRDefault="001646B0" w:rsidP="00AF009B">
      <w:pPr>
        <w:spacing w:before="120" w:after="120"/>
        <w:ind w:left="714"/>
        <w:jc w:val="both"/>
        <w:rPr>
          <w:b/>
          <w:color w:val="C00000"/>
        </w:rPr>
      </w:pPr>
    </w:p>
    <w:p w:rsidR="005F1D6D" w:rsidRDefault="005F1D6D" w:rsidP="00AF009B">
      <w:pPr>
        <w:spacing w:before="120" w:after="120"/>
        <w:ind w:left="714"/>
        <w:jc w:val="both"/>
        <w:rPr>
          <w:b/>
          <w:color w:val="C00000"/>
        </w:rPr>
      </w:pPr>
    </w:p>
    <w:p w:rsidR="002E3C8D" w:rsidRDefault="009C00A1" w:rsidP="009C00A1">
      <w:pPr>
        <w:spacing w:before="120" w:after="120"/>
        <w:ind w:left="714"/>
        <w:jc w:val="both"/>
        <w:rPr>
          <w:b/>
          <w:color w:val="C00000"/>
        </w:rPr>
      </w:pPr>
      <w:r>
        <w:rPr>
          <w:b/>
          <w:color w:val="C00000"/>
        </w:rPr>
        <w:lastRenderedPageBreak/>
        <w:t>17.</w:t>
      </w:r>
      <w:r w:rsidR="00995252">
        <w:rPr>
          <w:b/>
          <w:color w:val="C00000"/>
        </w:rPr>
        <w:t>Suça Sürüklenen Çocukların En çok İşlediği 20</w:t>
      </w:r>
      <w:r w:rsidR="002E3C8D">
        <w:rPr>
          <w:b/>
          <w:color w:val="C00000"/>
        </w:rPr>
        <w:t xml:space="preserve"> Suç Türü </w:t>
      </w:r>
    </w:p>
    <w:p w:rsidR="00A05CB4" w:rsidRDefault="00A05CB4" w:rsidP="00EB2166">
      <w:pPr>
        <w:spacing w:before="120" w:after="120"/>
        <w:ind w:left="714"/>
        <w:jc w:val="both"/>
        <w:rPr>
          <w:b/>
          <w:color w:val="C00000"/>
        </w:rPr>
      </w:pPr>
    </w:p>
    <w:tbl>
      <w:tblPr>
        <w:tblW w:w="9006" w:type="dxa"/>
        <w:tblInd w:w="-5" w:type="dxa"/>
        <w:tblLayout w:type="fixed"/>
        <w:tblLook w:val="0000"/>
      </w:tblPr>
      <w:tblGrid>
        <w:gridCol w:w="4283"/>
        <w:gridCol w:w="4723"/>
      </w:tblGrid>
      <w:tr w:rsidR="00A05CB4" w:rsidRPr="00EE1196" w:rsidTr="00104673">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A05CB4" w:rsidRPr="00EE1196" w:rsidRDefault="00A05CB4" w:rsidP="00A05CB4">
            <w:pPr>
              <w:pStyle w:val="Default"/>
              <w:jc w:val="center"/>
              <w:rPr>
                <w:sz w:val="22"/>
                <w:szCs w:val="22"/>
              </w:rPr>
            </w:pPr>
            <w:r w:rsidRPr="00EE1196">
              <w:rPr>
                <w:b/>
                <w:bCs/>
                <w:color w:val="FFFFFF" w:themeColor="background1"/>
                <w:sz w:val="22"/>
                <w:szCs w:val="22"/>
              </w:rPr>
              <w:t>1.Ağır Ceza Mahkemesi</w:t>
            </w:r>
            <w:r w:rsidRPr="00EE1196">
              <w:rPr>
                <w:b/>
                <w:color w:val="FFFFFF"/>
                <w:sz w:val="22"/>
                <w:szCs w:val="22"/>
              </w:rPr>
              <w:t>Suç Türleri</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auto"/>
            <w:vAlign w:val="center"/>
          </w:tcPr>
          <w:p w:rsidR="00683D16" w:rsidRPr="00683D16" w:rsidRDefault="00683D16" w:rsidP="00683D16">
            <w:pPr>
              <w:numPr>
                <w:ilvl w:val="0"/>
                <w:numId w:val="8"/>
              </w:numPr>
              <w:jc w:val="both"/>
              <w:rPr>
                <w:sz w:val="22"/>
                <w:szCs w:val="22"/>
              </w:rPr>
            </w:pPr>
            <w:r w:rsidRPr="00683D16">
              <w:rPr>
                <w:sz w:val="22"/>
                <w:szCs w:val="22"/>
              </w:rPr>
              <w:t>Nitelikli yağma TCK. 149/1</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Pr="00683D16" w:rsidRDefault="00683D16" w:rsidP="00243C93">
            <w:pPr>
              <w:snapToGrid w:val="0"/>
              <w:jc w:val="center"/>
              <w:rPr>
                <w:sz w:val="22"/>
                <w:szCs w:val="22"/>
              </w:rPr>
            </w:pPr>
            <w:r w:rsidRPr="00683D16">
              <w:rPr>
                <w:sz w:val="22"/>
                <w:szCs w:val="22"/>
              </w:rPr>
              <w:t xml:space="preserve">  7</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Kişiyi hürriyetinden yoksun kılma TCK. 109/1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6</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TCK. 82/1-2</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3</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2911 Sayılı Kanunun 32/1 maddesine muhalefet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3</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2911 Sayılı Kanunun 33/1 maddesine muhalefet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3</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Terör örgütünün propagandasını yapmak 3713 S.K. 7/2 Mad.</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6</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Mala-Kamu malına zarar verme TCK. 151/1 – 152/1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2</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Görevi yaptırmamak için direnme TCK. 265/1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5</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Tehlikeli maddeleri izinsiz olarak bulundurma TCK. 174/1-2</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6</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Devletin birliğini ve ülke bütünlüğünü bozma TCK. 302/1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4</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Silahlı terör örgütüne üye olma TCK. 314/2</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7</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Çocuğun cinsel istismarı TCK. 103/1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4</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Uyuşturucu uyarıcı madde ticareti yapma veya sağlama TCK. 188/3</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7</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Nitelikli dolandırıcılık TCK. 158/1-2</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2</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Kullanmak için uyuşturucu uyarıcı madde kabul etmek bulundurmak TCK. 191/1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1</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Başkasının bir malı teslimi malın alınması karşı koymamaya mecbur kılmak suretiyle yağma TCK. 148/1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1</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Resmi belgede sahtecilik TCK. 204/1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1</w:t>
            </w:r>
          </w:p>
        </w:tc>
      </w:tr>
      <w:tr w:rsidR="00683D16"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683D16" w:rsidRPr="00683D16" w:rsidRDefault="00683D16" w:rsidP="00683D16">
            <w:pPr>
              <w:numPr>
                <w:ilvl w:val="0"/>
                <w:numId w:val="8"/>
              </w:numPr>
              <w:jc w:val="both"/>
              <w:rPr>
                <w:sz w:val="22"/>
                <w:szCs w:val="22"/>
              </w:rPr>
            </w:pPr>
            <w:r w:rsidRPr="00683D16">
              <w:rPr>
                <w:sz w:val="22"/>
                <w:szCs w:val="22"/>
              </w:rPr>
              <w:t>Cinsel taciz TCK. 105/1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Pr="00683D16" w:rsidRDefault="00683D16" w:rsidP="00243C93">
            <w:pPr>
              <w:snapToGrid w:val="0"/>
              <w:jc w:val="center"/>
              <w:rPr>
                <w:sz w:val="22"/>
                <w:szCs w:val="22"/>
              </w:rPr>
            </w:pPr>
            <w:r w:rsidRPr="00683D16">
              <w:rPr>
                <w:sz w:val="22"/>
                <w:szCs w:val="22"/>
              </w:rPr>
              <w:t>1</w:t>
            </w:r>
          </w:p>
        </w:tc>
      </w:tr>
    </w:tbl>
    <w:p w:rsidR="00A05CB4" w:rsidRDefault="00A05CB4" w:rsidP="00EB2166">
      <w:pPr>
        <w:spacing w:before="120" w:after="120"/>
        <w:ind w:left="714"/>
        <w:jc w:val="both"/>
        <w:rPr>
          <w:b/>
          <w:color w:val="C00000"/>
        </w:rPr>
      </w:pPr>
    </w:p>
    <w:tbl>
      <w:tblPr>
        <w:tblW w:w="9006" w:type="dxa"/>
        <w:tblInd w:w="-5" w:type="dxa"/>
        <w:tblLayout w:type="fixed"/>
        <w:tblLook w:val="0000"/>
      </w:tblPr>
      <w:tblGrid>
        <w:gridCol w:w="4283"/>
        <w:gridCol w:w="4723"/>
      </w:tblGrid>
      <w:tr w:rsidR="003F603B" w:rsidRPr="00EE1196" w:rsidTr="00CE0BDD">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F603B" w:rsidRPr="00EE1196" w:rsidRDefault="003F603B" w:rsidP="00CE0BDD">
            <w:pPr>
              <w:pStyle w:val="Default"/>
              <w:jc w:val="center"/>
              <w:rPr>
                <w:sz w:val="22"/>
                <w:szCs w:val="22"/>
              </w:rPr>
            </w:pPr>
            <w:r>
              <w:rPr>
                <w:b/>
                <w:bCs/>
                <w:color w:val="FFFFFF" w:themeColor="background1"/>
                <w:sz w:val="22"/>
                <w:szCs w:val="22"/>
              </w:rPr>
              <w:t>2</w:t>
            </w:r>
            <w:r w:rsidRPr="00EE1196">
              <w:rPr>
                <w:b/>
                <w:bCs/>
                <w:color w:val="FFFFFF" w:themeColor="background1"/>
                <w:sz w:val="22"/>
                <w:szCs w:val="22"/>
              </w:rPr>
              <w:t>.Ağır Ceza Mahkemesi</w:t>
            </w:r>
            <w:r w:rsidRPr="00EE1196">
              <w:rPr>
                <w:b/>
                <w:color w:val="FFFFFF"/>
                <w:sz w:val="22"/>
                <w:szCs w:val="22"/>
              </w:rPr>
              <w:t>Suç Türleri</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auto"/>
            <w:vAlign w:val="center"/>
          </w:tcPr>
          <w:p w:rsidR="003F603B" w:rsidRPr="00683D16" w:rsidRDefault="003F603B" w:rsidP="00CE0BDD">
            <w:pPr>
              <w:numPr>
                <w:ilvl w:val="0"/>
                <w:numId w:val="50"/>
              </w:numPr>
              <w:jc w:val="both"/>
              <w:rPr>
                <w:sz w:val="22"/>
                <w:szCs w:val="22"/>
              </w:rPr>
            </w:pPr>
            <w:r>
              <w:t>Devletin Birliğini ve Ülke Bütünlüğünü Bozma</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603B" w:rsidRPr="00683D16" w:rsidRDefault="003F603B" w:rsidP="00CE0BDD">
            <w:pPr>
              <w:snapToGrid w:val="0"/>
              <w:jc w:val="center"/>
              <w:rPr>
                <w:sz w:val="22"/>
                <w:szCs w:val="22"/>
              </w:rPr>
            </w:pPr>
            <w:r>
              <w:rPr>
                <w:sz w:val="22"/>
                <w:szCs w:val="22"/>
              </w:rPr>
              <w:t>13</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Kişiyi Yerine Getirdiği Kamu Görevi Nedeniyle Bir Kişiyi Öldürme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8</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Silahlı Terör Örgütüne Üye Olma.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8</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t>Cebir Tehdit veya Hile Kullanarak Kişiyi Hürriyetinden Yoksun Bırakma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8</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Tehlikeli Maddeleri İzinsiz Olarak Bulundurma ve El Değiştirme,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6</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lastRenderedPageBreak/>
              <w:t xml:space="preserve"> </w:t>
            </w:r>
            <w:r>
              <w:t>Uyuşturucu veya Uyarıcı Madde Yapma ve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4</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Kasten Öldürme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3</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Kişiyi Hürriyetinden Yoksun Kılma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3</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Çocuğun Cinsel İstismarı</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3</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Kanuna aykırı toplantı ve yürüyüşlere silahsız katılma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Birden Fazla Kişi Tarafından Birlikte Yağma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Terör Örgütü Propagandası Yapmak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Basit Yaralama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Pr>
                <w:sz w:val="22"/>
                <w:szCs w:val="22"/>
              </w:rPr>
              <w:t xml:space="preserve"> </w:t>
            </w:r>
            <w:r>
              <w:t>Başkasına Ait Banka veya Kredi Kartının İzinsiz Kullanılması Suretiyle Yarar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t>Konutta ve Eklentilerinde Yağma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rsidRPr="00683D16">
              <w:rPr>
                <w:sz w:val="22"/>
                <w:szCs w:val="22"/>
              </w:rPr>
              <w:t>Başkasının bir malı teslimi malın alınması karşı koymamaya mecbur kılmak suretiyle yağma TCK. 148/1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t>Görevi Yaptırmamak İçin Direnme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r w:rsidR="003F603B" w:rsidRPr="00EE1196" w:rsidTr="00CE0BDD">
        <w:tc>
          <w:tcPr>
            <w:tcW w:w="4283" w:type="dxa"/>
            <w:tcBorders>
              <w:top w:val="single" w:sz="4" w:space="0" w:color="000000"/>
              <w:left w:val="single" w:sz="4" w:space="0" w:color="000000"/>
              <w:bottom w:val="single" w:sz="4" w:space="0" w:color="000000"/>
            </w:tcBorders>
            <w:shd w:val="clear" w:color="auto" w:fill="F2F2F2"/>
            <w:vAlign w:val="center"/>
          </w:tcPr>
          <w:p w:rsidR="003F603B" w:rsidRPr="00683D16" w:rsidRDefault="003F603B" w:rsidP="00CE0BDD">
            <w:pPr>
              <w:numPr>
                <w:ilvl w:val="0"/>
                <w:numId w:val="50"/>
              </w:numPr>
              <w:jc w:val="both"/>
              <w:rPr>
                <w:sz w:val="22"/>
                <w:szCs w:val="22"/>
              </w:rPr>
            </w:pPr>
            <w:r>
              <w:t>Kamu Malına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F603B" w:rsidRPr="00683D16" w:rsidRDefault="003F603B" w:rsidP="00CE0BDD">
            <w:pPr>
              <w:snapToGrid w:val="0"/>
              <w:jc w:val="center"/>
              <w:rPr>
                <w:sz w:val="22"/>
                <w:szCs w:val="22"/>
              </w:rPr>
            </w:pPr>
            <w:r>
              <w:rPr>
                <w:sz w:val="22"/>
                <w:szCs w:val="22"/>
              </w:rPr>
              <w:t>1</w:t>
            </w:r>
          </w:p>
        </w:tc>
      </w:tr>
    </w:tbl>
    <w:p w:rsidR="00243C93" w:rsidRDefault="00243C93" w:rsidP="00EB2166">
      <w:pPr>
        <w:spacing w:before="120" w:after="120"/>
        <w:ind w:left="714"/>
        <w:jc w:val="both"/>
        <w:rPr>
          <w:b/>
          <w:color w:val="C00000"/>
        </w:rPr>
      </w:pPr>
    </w:p>
    <w:p w:rsidR="00332B32" w:rsidRDefault="00332B32" w:rsidP="00EB2166">
      <w:pPr>
        <w:spacing w:before="120" w:after="120"/>
        <w:ind w:left="714"/>
        <w:jc w:val="both"/>
        <w:rPr>
          <w:b/>
          <w:bCs/>
          <w:color w:val="FFFFFF" w:themeColor="background1"/>
          <w:sz w:val="23"/>
          <w:szCs w:val="23"/>
        </w:rPr>
      </w:pPr>
    </w:p>
    <w:tbl>
      <w:tblPr>
        <w:tblW w:w="9006" w:type="dxa"/>
        <w:tblInd w:w="-5" w:type="dxa"/>
        <w:tblLayout w:type="fixed"/>
        <w:tblLook w:val="0000"/>
      </w:tblPr>
      <w:tblGrid>
        <w:gridCol w:w="4283"/>
        <w:gridCol w:w="4723"/>
      </w:tblGrid>
      <w:tr w:rsidR="00F653BC" w:rsidTr="00F653BC">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F653BC" w:rsidRDefault="00A06DBB" w:rsidP="00A06DBB">
            <w:pPr>
              <w:jc w:val="center"/>
            </w:pPr>
            <w:r>
              <w:rPr>
                <w:b/>
                <w:bCs/>
                <w:color w:val="FFFFFF" w:themeColor="background1"/>
                <w:sz w:val="23"/>
                <w:szCs w:val="23"/>
              </w:rPr>
              <w:t xml:space="preserve">1.Asliye </w:t>
            </w:r>
            <w:r w:rsidRPr="00BC5A8F">
              <w:rPr>
                <w:b/>
                <w:bCs/>
                <w:color w:val="FFFFFF" w:themeColor="background1"/>
                <w:sz w:val="23"/>
                <w:szCs w:val="23"/>
              </w:rPr>
              <w:t>Ceza Mahkemes</w:t>
            </w:r>
            <w:r>
              <w:rPr>
                <w:b/>
                <w:bCs/>
                <w:color w:val="FFFFFF" w:themeColor="background1"/>
                <w:sz w:val="23"/>
                <w:szCs w:val="23"/>
              </w:rPr>
              <w:t>i</w:t>
            </w:r>
            <w:r w:rsidR="00F653BC">
              <w:rPr>
                <w:b/>
                <w:color w:val="FFFFFF"/>
              </w:rPr>
              <w:t>Suç Türleri</w:t>
            </w:r>
          </w:p>
        </w:tc>
      </w:tr>
      <w:tr w:rsidR="00F653BC" w:rsidTr="00F653BC">
        <w:tc>
          <w:tcPr>
            <w:tcW w:w="4283" w:type="dxa"/>
            <w:tcBorders>
              <w:top w:val="single" w:sz="4" w:space="0" w:color="000000"/>
              <w:left w:val="single" w:sz="4" w:space="0" w:color="000000"/>
              <w:bottom w:val="single" w:sz="4" w:space="0" w:color="000000"/>
            </w:tcBorders>
            <w:shd w:val="clear" w:color="auto" w:fill="auto"/>
            <w:vAlign w:val="center"/>
          </w:tcPr>
          <w:p w:rsidR="00F653BC" w:rsidRDefault="00F653BC" w:rsidP="00BA6D44">
            <w:pPr>
              <w:numPr>
                <w:ilvl w:val="0"/>
                <w:numId w:val="22"/>
              </w:numPr>
              <w:jc w:val="both"/>
            </w:pPr>
            <w:r>
              <w:t>Mala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BC" w:rsidRDefault="00F653BC" w:rsidP="00F653BC">
            <w:pPr>
              <w:snapToGrid w:val="0"/>
              <w:jc w:val="center"/>
            </w:pPr>
            <w:r>
              <w:t>17</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Bina İçinde Muhafaza Altına Alınmış olan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16</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Konut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11</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Basit Yaralama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10</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5607 Sayılı  Yasanın 3/18 Maddesine Muhalefet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7</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Yaralama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7</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Kullanımları Gereği Açıkta Bırakılmış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6</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5</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Kemiklerin Kırılmasına Sebebiyet Verecek Şekilde Kasten Yaralamak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5</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Birinci ve dördüncü fıkralarda tanımlanan fillerin işlenmesine iştirak etmeksizin, bunların konusunu oluşturan  eşyayı bu özelliğini bilerek ve ticari amaçla </w:t>
            </w:r>
            <w:r>
              <w:lastRenderedPageBreak/>
              <w:t xml:space="preserve">satın almak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lastRenderedPageBreak/>
              <w:t>4</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lastRenderedPageBreak/>
              <w:t xml:space="preserve">Elde Veya Üstte Taşınan Eşyayı Çekip Almak Suretiyle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4</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Eşya Müsaderesi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Kullanmak için uyuşturucu ve uyarıcı madde kabul etmek veya bulundurmak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Başkasına Ait Banka Veya Kredi Kartını İzinsiz Kullanılması suretiyle Yarar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Cumhurbaşkanına Hakaret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Adet Gereği Açıkta Bırakılmış Eşya Hakkında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pPr>
            <w:r>
              <w:t xml:space="preserve">                                     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Elde Veya Üstte Taşınan Eşyayı Özel Beceriyle Almak Suretiyle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3</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 xml:space="preserve">İşyeri </w:t>
            </w:r>
            <w:r w:rsidR="00783894">
              <w:t>Dokunulmazlığını</w:t>
            </w:r>
            <w:r>
              <w:t xml:space="preserve">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7</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BA6D44">
            <w:pPr>
              <w:numPr>
                <w:ilvl w:val="0"/>
                <w:numId w:val="22"/>
              </w:numPr>
              <w:jc w:val="both"/>
            </w:pPr>
            <w:r>
              <w:t>Suç İşlemeye Alenen Tahrik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jc w:val="center"/>
            </w:pPr>
            <w:r>
              <w:t>7</w:t>
            </w:r>
          </w:p>
        </w:tc>
      </w:tr>
      <w:tr w:rsidR="00F653BC" w:rsidTr="00F653BC">
        <w:tc>
          <w:tcPr>
            <w:tcW w:w="4283" w:type="dxa"/>
            <w:tcBorders>
              <w:top w:val="single" w:sz="4" w:space="0" w:color="000000"/>
              <w:left w:val="single" w:sz="4" w:space="0" w:color="000000"/>
              <w:bottom w:val="single" w:sz="4" w:space="0" w:color="000000"/>
            </w:tcBorders>
            <w:shd w:val="clear" w:color="auto" w:fill="F2F2F2"/>
            <w:vAlign w:val="center"/>
          </w:tcPr>
          <w:p w:rsidR="00F653BC" w:rsidRDefault="00F653BC" w:rsidP="00F653BC">
            <w:pPr>
              <w:jc w:val="both"/>
            </w:pPr>
            <w:r w:rsidRPr="00B70C22">
              <w:rPr>
                <w:b/>
                <w:color w:val="FF0000"/>
              </w:rPr>
              <w:t>20</w:t>
            </w:r>
            <w:r w:rsidRPr="005726F2">
              <w:rPr>
                <w:b/>
                <w:color w:val="FF0000"/>
              </w:rPr>
              <w:t>-</w:t>
            </w:r>
            <w:r>
              <w:t>Kamu Kurum Ve                   Kuruluşlarındaki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653BC" w:rsidRDefault="00F653BC" w:rsidP="00F653BC">
            <w:pPr>
              <w:snapToGrid w:val="0"/>
            </w:pPr>
            <w:r>
              <w:t xml:space="preserve">                                    6</w:t>
            </w:r>
          </w:p>
        </w:tc>
      </w:tr>
    </w:tbl>
    <w:p w:rsidR="00C73207" w:rsidRDefault="00C73207" w:rsidP="00EB2166">
      <w:pPr>
        <w:spacing w:before="120" w:after="120"/>
        <w:ind w:left="714"/>
        <w:jc w:val="both"/>
        <w:rPr>
          <w:b/>
          <w:bCs/>
          <w:color w:val="FFFFFF" w:themeColor="background1"/>
          <w:sz w:val="23"/>
          <w:szCs w:val="23"/>
        </w:rPr>
      </w:pPr>
    </w:p>
    <w:p w:rsidR="005F1D6D" w:rsidRDefault="005F1D6D" w:rsidP="00EB2166">
      <w:pPr>
        <w:spacing w:before="120" w:after="120"/>
        <w:ind w:left="714"/>
        <w:jc w:val="both"/>
        <w:rPr>
          <w:b/>
          <w:bCs/>
          <w:color w:val="FFFFFF" w:themeColor="background1"/>
          <w:sz w:val="23"/>
          <w:szCs w:val="23"/>
        </w:rPr>
      </w:pPr>
    </w:p>
    <w:tbl>
      <w:tblPr>
        <w:tblW w:w="9011" w:type="dxa"/>
        <w:tblInd w:w="-5" w:type="dxa"/>
        <w:tblLayout w:type="fixed"/>
        <w:tblLook w:val="0000"/>
      </w:tblPr>
      <w:tblGrid>
        <w:gridCol w:w="4285"/>
        <w:gridCol w:w="4726"/>
      </w:tblGrid>
      <w:tr w:rsidR="00C73207" w:rsidTr="002400B0">
        <w:tc>
          <w:tcPr>
            <w:tcW w:w="901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C73207" w:rsidRDefault="00C73207" w:rsidP="00243C93">
            <w:pPr>
              <w:jc w:val="center"/>
            </w:pPr>
            <w:r w:rsidRPr="00BC5A8F">
              <w:rPr>
                <w:b/>
                <w:bCs/>
                <w:color w:val="FFFFFF" w:themeColor="background1"/>
                <w:sz w:val="23"/>
                <w:szCs w:val="23"/>
              </w:rPr>
              <w:t xml:space="preserve"> 2.Asliye Ceza Mahkemesi</w:t>
            </w:r>
            <w:r>
              <w:rPr>
                <w:b/>
                <w:color w:val="FFFFFF"/>
              </w:rPr>
              <w:t xml:space="preserve"> Suç Türleri</w:t>
            </w:r>
          </w:p>
        </w:tc>
      </w:tr>
      <w:tr w:rsidR="00C73207" w:rsidTr="002400B0">
        <w:tc>
          <w:tcPr>
            <w:tcW w:w="4285" w:type="dxa"/>
            <w:tcBorders>
              <w:top w:val="single" w:sz="4" w:space="0" w:color="000000"/>
              <w:left w:val="single" w:sz="4" w:space="0" w:color="000000"/>
              <w:bottom w:val="single" w:sz="4" w:space="0" w:color="000000"/>
            </w:tcBorders>
            <w:shd w:val="clear" w:color="auto" w:fill="auto"/>
            <w:vAlign w:val="center"/>
          </w:tcPr>
          <w:p w:rsidR="00C73207" w:rsidRDefault="00C73207" w:rsidP="00C73207">
            <w:pPr>
              <w:numPr>
                <w:ilvl w:val="0"/>
                <w:numId w:val="23"/>
              </w:numPr>
              <w:jc w:val="both"/>
            </w:pPr>
            <w:r>
              <w:t>Bina İçerisinde Muhafaza Altına Alınmış Olan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207" w:rsidRDefault="00C73207" w:rsidP="00243C93">
            <w:pPr>
              <w:snapToGrid w:val="0"/>
              <w:jc w:val="center"/>
            </w:pPr>
            <w:r>
              <w:t>13</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Nitelikli Konut Dokunulmazlığını İhlal Etme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8</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Konut Dokunulmazlığını İhlal Etme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7</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Mala Zarar Verme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6</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Mala Zarar Verme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6</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 xml:space="preserve">Kullanmak İçin Uyuşturucu veya Uyarıcı Madde Satın Almak, Kabul Etmek, Bulundurmak ve Kullanmak  </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6</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Kilitlenmek Suretiyle Muhafaza Altına Alınan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5</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Kamu Kurum ve Kuruluşlarındaki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5</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Suç Eşyasının Satın Alınması veya Kabul Edilmesi</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5</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5607 Sayılı Yasanın 3/18. Maddesine Muhalefet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5</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 xml:space="preserve">Adet Gereği Açıkta Bırakılmış </w:t>
            </w:r>
            <w:r>
              <w:lastRenderedPageBreak/>
              <w:t>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lastRenderedPageBreak/>
              <w:t>4</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lastRenderedPageBreak/>
              <w:t>Eşya Müsaderesi</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3</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Basit Yaralama</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3</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3</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Yaralama</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Siyasi Partiler veya Meslek Kuruluşlarının Kullanımında Olan Bina, Tesis veya Eşyaya Zarar Verme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Kullanım Gereği Açıkta Bırakılmış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Bina İçinde Muhafaza Altına Alınmış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Silahla Tehdit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r w:rsidR="00C73207" w:rsidTr="002400B0">
        <w:tc>
          <w:tcPr>
            <w:tcW w:w="4285" w:type="dxa"/>
            <w:tcBorders>
              <w:top w:val="single" w:sz="4" w:space="0" w:color="000000"/>
              <w:left w:val="single" w:sz="4" w:space="0" w:color="000000"/>
              <w:bottom w:val="single" w:sz="4" w:space="0" w:color="000000"/>
            </w:tcBorders>
            <w:shd w:val="clear" w:color="auto" w:fill="F2F2F2"/>
            <w:vAlign w:val="center"/>
          </w:tcPr>
          <w:p w:rsidR="00C73207" w:rsidRDefault="00C73207" w:rsidP="00C73207">
            <w:pPr>
              <w:numPr>
                <w:ilvl w:val="0"/>
                <w:numId w:val="23"/>
              </w:numPr>
              <w:jc w:val="both"/>
            </w:pPr>
            <w:r>
              <w:t>Hakaret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73207" w:rsidRDefault="00C73207" w:rsidP="00243C93">
            <w:pPr>
              <w:snapToGrid w:val="0"/>
              <w:jc w:val="center"/>
            </w:pPr>
            <w:r>
              <w:t>2</w:t>
            </w:r>
          </w:p>
        </w:tc>
      </w:tr>
    </w:tbl>
    <w:p w:rsidR="009025F7" w:rsidRDefault="009025F7">
      <w:pPr>
        <w:jc w:val="both"/>
        <w:rPr>
          <w:b/>
          <w:bCs/>
          <w:i/>
          <w:iCs/>
          <w:color w:val="0000CC"/>
        </w:rPr>
      </w:pPr>
    </w:p>
    <w:p w:rsidR="002400B0" w:rsidRDefault="002400B0">
      <w:pPr>
        <w:jc w:val="both"/>
        <w:rPr>
          <w:b/>
          <w:bCs/>
          <w:i/>
          <w:iCs/>
          <w:color w:val="0000CC"/>
        </w:rPr>
      </w:pPr>
    </w:p>
    <w:tbl>
      <w:tblPr>
        <w:tblW w:w="0" w:type="auto"/>
        <w:tblInd w:w="98" w:type="dxa"/>
        <w:tblCellMar>
          <w:left w:w="10" w:type="dxa"/>
          <w:right w:w="10" w:type="dxa"/>
        </w:tblCellMar>
        <w:tblLook w:val="0000"/>
      </w:tblPr>
      <w:tblGrid>
        <w:gridCol w:w="4283"/>
        <w:gridCol w:w="4723"/>
      </w:tblGrid>
      <w:tr w:rsidR="002400B0" w:rsidRPr="00803CAA" w:rsidTr="00243C93">
        <w:trPr>
          <w:trHeight w:val="1"/>
        </w:trPr>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vAlign w:val="center"/>
          </w:tcPr>
          <w:p w:rsidR="002400B0" w:rsidRPr="00803CAA" w:rsidRDefault="002400B0" w:rsidP="00243C93">
            <w:pPr>
              <w:pStyle w:val="ListeParagraf"/>
              <w:jc w:val="center"/>
              <w:rPr>
                <w:sz w:val="22"/>
                <w:szCs w:val="22"/>
              </w:rPr>
            </w:pPr>
            <w:r w:rsidRPr="00803CAA">
              <w:rPr>
                <w:b/>
                <w:color w:val="FFFFFF"/>
                <w:sz w:val="22"/>
                <w:szCs w:val="22"/>
              </w:rPr>
              <w:t>3.Asliye Ceza Mahkemesi</w:t>
            </w:r>
            <w:r w:rsidRPr="00803CAA">
              <w:rPr>
                <w:b/>
                <w:color w:val="FFFFFF"/>
                <w:sz w:val="22"/>
                <w:szCs w:val="22"/>
              </w:rPr>
              <w:br/>
              <w:t>Suç Türleri</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2400B0" w:rsidRPr="00803CAA" w:rsidRDefault="002400B0" w:rsidP="002400B0">
            <w:pPr>
              <w:numPr>
                <w:ilvl w:val="0"/>
                <w:numId w:val="24"/>
              </w:numPr>
              <w:ind w:left="720" w:hanging="360"/>
              <w:jc w:val="both"/>
              <w:rPr>
                <w:rFonts w:eastAsia="Calibri"/>
                <w:sz w:val="22"/>
                <w:szCs w:val="22"/>
              </w:rPr>
            </w:pPr>
            <w:r w:rsidRPr="00803CAA">
              <w:rPr>
                <w:rFonts w:eastAsia="Calibri"/>
                <w:sz w:val="22"/>
                <w:szCs w:val="22"/>
              </w:rPr>
              <w:t>Basit Yaralama</w:t>
            </w:r>
          </w:p>
        </w:tc>
        <w:tc>
          <w:tcPr>
            <w:tcW w:w="47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25"/>
              </w:numPr>
              <w:ind w:left="720" w:hanging="360"/>
              <w:jc w:val="both"/>
              <w:rPr>
                <w:rFonts w:eastAsia="Calibri"/>
                <w:sz w:val="22"/>
                <w:szCs w:val="22"/>
              </w:rPr>
            </w:pPr>
            <w:r w:rsidRPr="00803CAA">
              <w:rPr>
                <w:rFonts w:eastAsia="Calibri"/>
                <w:sz w:val="22"/>
                <w:szCs w:val="22"/>
              </w:rPr>
              <w:t>Kullanmak İçin Uyuşturucu veya Uyarıcı Madde Satın Almak, Kabul Etmek, Bulundurmak ve Kullanmak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6</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26"/>
              </w:numPr>
              <w:ind w:left="720" w:hanging="360"/>
              <w:jc w:val="both"/>
              <w:rPr>
                <w:rFonts w:eastAsia="Calibri"/>
                <w:sz w:val="22"/>
                <w:szCs w:val="22"/>
              </w:rPr>
            </w:pPr>
            <w:r w:rsidRPr="00803CAA">
              <w:rPr>
                <w:rFonts w:eastAsia="Calibri"/>
                <w:sz w:val="22"/>
                <w:szCs w:val="22"/>
              </w:rPr>
              <w:t>Bina İçinde Muhafaza Altına Alınmış Olan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5</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27"/>
              </w:numPr>
              <w:ind w:left="720" w:hanging="360"/>
              <w:jc w:val="both"/>
              <w:rPr>
                <w:rFonts w:eastAsia="Calibri"/>
                <w:sz w:val="22"/>
                <w:szCs w:val="22"/>
              </w:rPr>
            </w:pPr>
            <w:r w:rsidRPr="00803CAA">
              <w:rPr>
                <w:rFonts w:eastAsia="Calibri"/>
                <w:sz w:val="22"/>
                <w:szCs w:val="22"/>
              </w:rPr>
              <w:t>Kamu Malına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4</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28"/>
              </w:numPr>
              <w:ind w:left="720" w:hanging="360"/>
              <w:jc w:val="both"/>
              <w:rPr>
                <w:rFonts w:eastAsia="Calibri"/>
                <w:sz w:val="22"/>
                <w:szCs w:val="22"/>
              </w:rPr>
            </w:pPr>
            <w:r w:rsidRPr="00803CAA">
              <w:rPr>
                <w:rFonts w:eastAsia="Calibri"/>
                <w:sz w:val="22"/>
                <w:szCs w:val="22"/>
              </w:rPr>
              <w:t>Kullanmak İçin Uyuşturucu ve Uyarıcı Madde Kabul Etmek veya Bulundurmak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4</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29"/>
              </w:numPr>
              <w:ind w:left="720" w:hanging="360"/>
              <w:jc w:val="both"/>
              <w:rPr>
                <w:rFonts w:eastAsia="Calibri"/>
                <w:sz w:val="22"/>
                <w:szCs w:val="22"/>
              </w:rPr>
            </w:pPr>
            <w:r w:rsidRPr="00803CAA">
              <w:rPr>
                <w:rFonts w:eastAsia="Calibri"/>
                <w:sz w:val="22"/>
                <w:szCs w:val="22"/>
              </w:rPr>
              <w:t>Herkesin Girebileceği Bir Yerde Bırakılmakla Birlikte Kilitlenmek Suretiyle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3</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0"/>
              </w:numPr>
              <w:ind w:left="720" w:hanging="360"/>
              <w:jc w:val="both"/>
              <w:rPr>
                <w:rFonts w:eastAsia="Calibri"/>
                <w:sz w:val="22"/>
                <w:szCs w:val="22"/>
              </w:rPr>
            </w:pPr>
            <w:r w:rsidRPr="00803CAA">
              <w:rPr>
                <w:rFonts w:eastAsia="Calibri"/>
                <w:sz w:val="22"/>
                <w:szCs w:val="22"/>
              </w:rPr>
              <w:t>Kamu Hizmetine Tahsis Edilen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3</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1"/>
              </w:numPr>
              <w:ind w:left="720" w:hanging="360"/>
              <w:jc w:val="both"/>
              <w:rPr>
                <w:rFonts w:eastAsia="Calibri"/>
                <w:sz w:val="22"/>
                <w:szCs w:val="22"/>
              </w:rPr>
            </w:pPr>
            <w:r w:rsidRPr="00803CAA">
              <w:rPr>
                <w:rFonts w:eastAsia="Calibri"/>
                <w:sz w:val="22"/>
                <w:szCs w:val="22"/>
              </w:rPr>
              <w:t>Elde veya Üstte Taşınan Eşyayı Özel Beceri İle Almak Suretiyle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2</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2"/>
              </w:numPr>
              <w:ind w:left="720" w:hanging="360"/>
              <w:jc w:val="both"/>
              <w:rPr>
                <w:rFonts w:eastAsia="Calibri"/>
                <w:sz w:val="22"/>
                <w:szCs w:val="22"/>
              </w:rPr>
            </w:pPr>
            <w:r w:rsidRPr="00803CAA">
              <w:rPr>
                <w:rFonts w:eastAsia="Calibri"/>
                <w:sz w:val="22"/>
                <w:szCs w:val="22"/>
              </w:rPr>
              <w:t>Cumhurbaşkanına Hakaret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2</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3"/>
              </w:numPr>
              <w:ind w:left="720" w:hanging="360"/>
              <w:jc w:val="both"/>
              <w:rPr>
                <w:rFonts w:eastAsia="Calibri"/>
                <w:sz w:val="22"/>
                <w:szCs w:val="22"/>
              </w:rPr>
            </w:pPr>
            <w:r w:rsidRPr="00803CAA">
              <w:rPr>
                <w:rFonts w:eastAsia="Calibri"/>
                <w:sz w:val="22"/>
                <w:szCs w:val="22"/>
              </w:rPr>
              <w:t>Konut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2</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4"/>
              </w:numPr>
              <w:ind w:left="720" w:hanging="360"/>
              <w:jc w:val="both"/>
              <w:rPr>
                <w:rFonts w:eastAsia="Calibri"/>
                <w:sz w:val="22"/>
                <w:szCs w:val="22"/>
              </w:rPr>
            </w:pPr>
            <w:r w:rsidRPr="00803CAA">
              <w:rPr>
                <w:rFonts w:eastAsia="Calibri"/>
                <w:sz w:val="22"/>
                <w:szCs w:val="22"/>
              </w:rPr>
              <w:t>Büyük veya Küçükbaş Hayvan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2</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5"/>
              </w:numPr>
              <w:ind w:left="720" w:hanging="360"/>
              <w:jc w:val="both"/>
              <w:rPr>
                <w:rFonts w:eastAsia="Calibri"/>
                <w:sz w:val="22"/>
                <w:szCs w:val="22"/>
              </w:rPr>
            </w:pPr>
            <w:r w:rsidRPr="00803CAA">
              <w:rPr>
                <w:rFonts w:eastAsia="Calibri"/>
                <w:sz w:val="22"/>
                <w:szCs w:val="22"/>
              </w:rPr>
              <w:t>Başkasına Ait Banka veya Kredi Kartının İzinsiz Kullanılması Suretiyle Yarar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2</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6"/>
              </w:numPr>
              <w:ind w:left="720" w:hanging="360"/>
              <w:jc w:val="both"/>
              <w:rPr>
                <w:rFonts w:eastAsia="Calibri"/>
                <w:sz w:val="22"/>
                <w:szCs w:val="22"/>
              </w:rPr>
            </w:pPr>
            <w:r w:rsidRPr="00803CAA">
              <w:rPr>
                <w:rFonts w:eastAsia="Calibri"/>
                <w:sz w:val="22"/>
                <w:szCs w:val="22"/>
              </w:rPr>
              <w:t>Hakaret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7"/>
              </w:numPr>
              <w:ind w:left="720" w:hanging="360"/>
              <w:jc w:val="both"/>
              <w:rPr>
                <w:rFonts w:eastAsia="Calibri"/>
                <w:sz w:val="22"/>
                <w:szCs w:val="22"/>
              </w:rPr>
            </w:pPr>
            <w:r w:rsidRPr="00803CAA">
              <w:rPr>
                <w:rFonts w:eastAsia="Calibri"/>
                <w:sz w:val="22"/>
                <w:szCs w:val="22"/>
              </w:rPr>
              <w:t>Elde veya Üstte Taşınan Eşyayı Çekip Almak Suretiyle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8"/>
              </w:numPr>
              <w:ind w:left="720" w:hanging="360"/>
              <w:jc w:val="both"/>
              <w:rPr>
                <w:rFonts w:eastAsia="Calibri"/>
                <w:sz w:val="22"/>
                <w:szCs w:val="22"/>
              </w:rPr>
            </w:pPr>
            <w:r w:rsidRPr="00803CAA">
              <w:rPr>
                <w:rFonts w:eastAsia="Calibri"/>
                <w:sz w:val="22"/>
                <w:szCs w:val="22"/>
              </w:rPr>
              <w:t>Eşya Müsaderesi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39"/>
              </w:numPr>
              <w:ind w:left="720" w:hanging="360"/>
              <w:jc w:val="both"/>
              <w:rPr>
                <w:rFonts w:eastAsia="Calibri"/>
                <w:sz w:val="22"/>
                <w:szCs w:val="22"/>
              </w:rPr>
            </w:pPr>
            <w:r w:rsidRPr="00803CAA">
              <w:rPr>
                <w:rFonts w:eastAsia="Calibri"/>
                <w:sz w:val="22"/>
                <w:szCs w:val="22"/>
              </w:rPr>
              <w:t>Suç Eşyasının Satın Alınması veya Kabul Edilmesi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40"/>
              </w:numPr>
              <w:ind w:left="720" w:hanging="360"/>
              <w:jc w:val="both"/>
              <w:rPr>
                <w:rFonts w:eastAsia="Calibri"/>
                <w:sz w:val="22"/>
                <w:szCs w:val="22"/>
              </w:rPr>
            </w:pPr>
            <w:r w:rsidRPr="00803CAA">
              <w:rPr>
                <w:rFonts w:eastAsia="Calibri"/>
                <w:sz w:val="22"/>
                <w:szCs w:val="22"/>
              </w:rPr>
              <w:t>Tahsis Gereği Açıkta Bırakılmış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41"/>
              </w:numPr>
              <w:ind w:left="720" w:hanging="360"/>
              <w:jc w:val="both"/>
              <w:rPr>
                <w:rFonts w:eastAsia="Calibri"/>
                <w:sz w:val="22"/>
                <w:szCs w:val="22"/>
              </w:rPr>
            </w:pPr>
            <w:r w:rsidRPr="00803CAA">
              <w:rPr>
                <w:rFonts w:eastAsia="Calibri"/>
                <w:sz w:val="22"/>
                <w:szCs w:val="22"/>
              </w:rPr>
              <w:lastRenderedPageBreak/>
              <w:t>Mala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42"/>
              </w:numPr>
              <w:ind w:left="720" w:hanging="360"/>
              <w:jc w:val="both"/>
              <w:rPr>
                <w:rFonts w:eastAsia="Calibri"/>
                <w:sz w:val="22"/>
                <w:szCs w:val="22"/>
              </w:rPr>
            </w:pPr>
            <w:r w:rsidRPr="00803CAA">
              <w:rPr>
                <w:rFonts w:eastAsia="Calibri"/>
                <w:sz w:val="22"/>
                <w:szCs w:val="22"/>
              </w:rPr>
              <w:t>Resmi Belgenin Düzenlenmesinde Yalan Beyan</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r w:rsidR="002400B0" w:rsidRPr="00803CAA" w:rsidTr="00243C93">
        <w:trPr>
          <w:trHeight w:val="1"/>
        </w:trPr>
        <w:tc>
          <w:tcPr>
            <w:tcW w:w="4283" w:type="dxa"/>
            <w:tcBorders>
              <w:top w:val="single" w:sz="4" w:space="0" w:color="000000"/>
              <w:left w:val="single" w:sz="4" w:space="0" w:color="000000"/>
              <w:bottom w:val="single" w:sz="4" w:space="0" w:color="000000"/>
              <w:right w:val="single" w:sz="0" w:space="0" w:color="000000"/>
            </w:tcBorders>
            <w:shd w:val="clear" w:color="auto" w:fill="F2F2F2"/>
            <w:tcMar>
              <w:left w:w="108" w:type="dxa"/>
              <w:right w:w="108" w:type="dxa"/>
            </w:tcMar>
            <w:vAlign w:val="center"/>
          </w:tcPr>
          <w:p w:rsidR="002400B0" w:rsidRPr="00803CAA" w:rsidRDefault="002400B0" w:rsidP="002400B0">
            <w:pPr>
              <w:numPr>
                <w:ilvl w:val="0"/>
                <w:numId w:val="43"/>
              </w:numPr>
              <w:ind w:left="720" w:hanging="360"/>
              <w:jc w:val="both"/>
              <w:rPr>
                <w:rFonts w:eastAsia="Calibri"/>
                <w:sz w:val="22"/>
                <w:szCs w:val="22"/>
              </w:rPr>
            </w:pPr>
            <w:r w:rsidRPr="00803CAA">
              <w:rPr>
                <w:rFonts w:eastAsia="Calibri"/>
                <w:sz w:val="22"/>
                <w:szCs w:val="22"/>
              </w:rPr>
              <w:t>Kullanımları Gereği Açıkta Bırakılmış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400B0" w:rsidRPr="00803CAA" w:rsidRDefault="002400B0" w:rsidP="00243C93">
            <w:pPr>
              <w:jc w:val="center"/>
              <w:rPr>
                <w:rFonts w:eastAsia="Calibri"/>
                <w:sz w:val="22"/>
                <w:szCs w:val="22"/>
              </w:rPr>
            </w:pPr>
            <w:r w:rsidRPr="00803CAA">
              <w:rPr>
                <w:rFonts w:eastAsia="Calibri"/>
                <w:sz w:val="22"/>
                <w:szCs w:val="22"/>
              </w:rPr>
              <w:t>1</w:t>
            </w:r>
          </w:p>
        </w:tc>
      </w:tr>
    </w:tbl>
    <w:p w:rsidR="002400B0" w:rsidRDefault="002400B0">
      <w:pPr>
        <w:jc w:val="both"/>
        <w:rPr>
          <w:b/>
          <w:bCs/>
          <w:i/>
          <w:iCs/>
          <w:color w:val="0000CC"/>
        </w:rPr>
      </w:pPr>
    </w:p>
    <w:p w:rsidR="005D6890" w:rsidRDefault="005D6890">
      <w:pPr>
        <w:jc w:val="both"/>
        <w:rPr>
          <w:b/>
          <w:bCs/>
          <w:i/>
          <w:iCs/>
          <w:color w:val="0000CC"/>
        </w:rPr>
      </w:pPr>
    </w:p>
    <w:p w:rsidR="005F1D6D" w:rsidRDefault="005F1D6D">
      <w:pPr>
        <w:jc w:val="both"/>
        <w:rPr>
          <w:b/>
          <w:bCs/>
          <w:i/>
          <w:iCs/>
          <w:color w:val="0000CC"/>
        </w:rPr>
      </w:pPr>
    </w:p>
    <w:p w:rsidR="005F1D6D" w:rsidRDefault="005F1D6D">
      <w:pPr>
        <w:jc w:val="both"/>
        <w:rPr>
          <w:b/>
          <w:bCs/>
          <w:i/>
          <w:iCs/>
          <w:color w:val="0000CC"/>
        </w:rPr>
      </w:pPr>
    </w:p>
    <w:p w:rsidR="00E32D7B" w:rsidRDefault="009C00A1" w:rsidP="009C00A1">
      <w:pPr>
        <w:ind w:left="644"/>
        <w:jc w:val="both"/>
        <w:rPr>
          <w:color w:val="4F81BD"/>
        </w:rPr>
      </w:pPr>
      <w:r>
        <w:rPr>
          <w:b/>
          <w:color w:val="C00000"/>
        </w:rPr>
        <w:t xml:space="preserve">18. </w:t>
      </w:r>
      <w:r w:rsidR="00E32D7B">
        <w:rPr>
          <w:b/>
          <w:color w:val="C00000"/>
        </w:rPr>
        <w:t>Derdest ve Karara Çıkan Dosyalar İçin Ayrı Ayrı Ortalama Tutukluluk Süreleri</w:t>
      </w:r>
    </w:p>
    <w:p w:rsidR="00944D9E" w:rsidRDefault="00944D9E">
      <w:pPr>
        <w:ind w:left="720"/>
        <w:jc w:val="both"/>
        <w:rPr>
          <w:color w:val="4F81BD"/>
        </w:rPr>
      </w:pPr>
    </w:p>
    <w:tbl>
      <w:tblPr>
        <w:tblW w:w="9046" w:type="dxa"/>
        <w:tblInd w:w="-5" w:type="dxa"/>
        <w:tblLayout w:type="fixed"/>
        <w:tblLook w:val="0000"/>
      </w:tblPr>
      <w:tblGrid>
        <w:gridCol w:w="2856"/>
        <w:gridCol w:w="2855"/>
        <w:gridCol w:w="3335"/>
      </w:tblGrid>
      <w:tr w:rsidR="00E32D7B" w:rsidTr="00E91BBE">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6F389B">
            <w:pPr>
              <w:jc w:val="center"/>
            </w:pPr>
            <w:r>
              <w:rPr>
                <w:b/>
                <w:color w:val="FFFFFF"/>
              </w:rPr>
              <w:t>1.</w:t>
            </w:r>
            <w:r w:rsidR="00E32D7B">
              <w:rPr>
                <w:b/>
                <w:color w:val="FFFFFF"/>
              </w:rPr>
              <w:t xml:space="preserve"> Ağır Ceza Mahkemesi Ortalama Tutukluluk Süreleri</w:t>
            </w:r>
          </w:p>
        </w:tc>
      </w:tr>
      <w:tr w:rsidR="00E32D7B" w:rsidTr="00E91BBE">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Ortalama Tutukluluk Süresi</w:t>
            </w:r>
          </w:p>
        </w:tc>
      </w:tr>
      <w:tr w:rsidR="00683D16" w:rsidTr="00E91BBE">
        <w:tc>
          <w:tcPr>
            <w:tcW w:w="2856" w:type="dxa"/>
            <w:tcBorders>
              <w:top w:val="single" w:sz="4" w:space="0" w:color="000000"/>
              <w:left w:val="single" w:sz="4" w:space="0" w:color="000000"/>
              <w:bottom w:val="single" w:sz="4" w:space="0" w:color="000000"/>
            </w:tcBorders>
            <w:shd w:val="clear" w:color="auto" w:fill="F2F2F2"/>
            <w:vAlign w:val="center"/>
          </w:tcPr>
          <w:p w:rsidR="00683D16" w:rsidRDefault="00683D16">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683D16" w:rsidRDefault="00683D16" w:rsidP="00243C93">
            <w:pPr>
              <w:snapToGrid w:val="0"/>
              <w:jc w:val="center"/>
            </w:pPr>
            <w:r>
              <w:t>30</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83D16" w:rsidRDefault="00683D16" w:rsidP="00243C93">
            <w:pPr>
              <w:snapToGrid w:val="0"/>
              <w:jc w:val="center"/>
            </w:pPr>
            <w:r>
              <w:t>201</w:t>
            </w:r>
          </w:p>
        </w:tc>
      </w:tr>
      <w:tr w:rsidR="00683D16" w:rsidTr="00E91BBE">
        <w:tc>
          <w:tcPr>
            <w:tcW w:w="2856" w:type="dxa"/>
            <w:tcBorders>
              <w:top w:val="single" w:sz="4" w:space="0" w:color="000000"/>
              <w:left w:val="single" w:sz="4" w:space="0" w:color="000000"/>
              <w:bottom w:val="single" w:sz="4" w:space="0" w:color="000000"/>
            </w:tcBorders>
            <w:shd w:val="clear" w:color="auto" w:fill="auto"/>
            <w:vAlign w:val="center"/>
          </w:tcPr>
          <w:p w:rsidR="00683D16" w:rsidRDefault="00683D16">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683D16" w:rsidRDefault="00683D16" w:rsidP="00243C93">
            <w:pPr>
              <w:snapToGrid w:val="0"/>
              <w:jc w:val="center"/>
            </w:pPr>
            <w:r>
              <w:t>39</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D16" w:rsidRDefault="00683D16" w:rsidP="00243C93">
            <w:pPr>
              <w:snapToGrid w:val="0"/>
              <w:jc w:val="center"/>
            </w:pPr>
            <w:r>
              <w:t>342</w:t>
            </w:r>
          </w:p>
        </w:tc>
      </w:tr>
    </w:tbl>
    <w:p w:rsidR="006F389B" w:rsidRDefault="006F389B" w:rsidP="006F389B">
      <w:pPr>
        <w:ind w:left="720"/>
        <w:jc w:val="both"/>
        <w:rPr>
          <w:color w:val="4F81BD"/>
        </w:rPr>
      </w:pPr>
    </w:p>
    <w:p w:rsidR="00482F1E" w:rsidRDefault="00482F1E" w:rsidP="006F389B">
      <w:pPr>
        <w:ind w:left="720"/>
        <w:jc w:val="both"/>
        <w:rPr>
          <w:color w:val="4F81BD"/>
        </w:rPr>
      </w:pPr>
    </w:p>
    <w:tbl>
      <w:tblPr>
        <w:tblW w:w="9046" w:type="dxa"/>
        <w:tblInd w:w="-5" w:type="dxa"/>
        <w:tblLayout w:type="fixed"/>
        <w:tblLook w:val="0000"/>
      </w:tblPr>
      <w:tblGrid>
        <w:gridCol w:w="2856"/>
        <w:gridCol w:w="2855"/>
        <w:gridCol w:w="3335"/>
      </w:tblGrid>
      <w:tr w:rsidR="006F389B" w:rsidTr="006F389B">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F389B" w:rsidRDefault="006F389B" w:rsidP="006F389B">
            <w:pPr>
              <w:jc w:val="center"/>
            </w:pPr>
            <w:r>
              <w:rPr>
                <w:b/>
                <w:color w:val="FFFFFF"/>
              </w:rPr>
              <w:t>2. Ağır Ceza Mahkemesi Ortalama Tutukluluk Süreleri</w:t>
            </w:r>
          </w:p>
        </w:tc>
      </w:tr>
      <w:tr w:rsidR="006F389B" w:rsidTr="006F389B">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F389B" w:rsidRDefault="006F389B" w:rsidP="006F389B">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F389B" w:rsidRDefault="006F389B" w:rsidP="006F389B">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89B" w:rsidRDefault="006F389B" w:rsidP="006F389B">
            <w:pPr>
              <w:jc w:val="center"/>
            </w:pPr>
            <w:r>
              <w:rPr>
                <w:b/>
              </w:rPr>
              <w:t>Ortalama Tutukluluk Süresi</w:t>
            </w:r>
          </w:p>
        </w:tc>
      </w:tr>
      <w:tr w:rsidR="000B7595" w:rsidTr="006F389B">
        <w:tc>
          <w:tcPr>
            <w:tcW w:w="2856" w:type="dxa"/>
            <w:tcBorders>
              <w:top w:val="single" w:sz="4" w:space="0" w:color="000000"/>
              <w:left w:val="single" w:sz="4" w:space="0" w:color="000000"/>
              <w:bottom w:val="single" w:sz="4" w:space="0" w:color="000000"/>
            </w:tcBorders>
            <w:shd w:val="clear" w:color="auto" w:fill="F2F2F2"/>
            <w:vAlign w:val="center"/>
          </w:tcPr>
          <w:p w:rsidR="000B7595" w:rsidRDefault="000B7595" w:rsidP="006F389B">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34</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7595" w:rsidRDefault="000B7595" w:rsidP="00243C93">
            <w:pPr>
              <w:snapToGrid w:val="0"/>
              <w:jc w:val="center"/>
            </w:pPr>
            <w:r>
              <w:t>405</w:t>
            </w:r>
          </w:p>
        </w:tc>
      </w:tr>
      <w:tr w:rsidR="000B7595" w:rsidTr="006F389B">
        <w:tc>
          <w:tcPr>
            <w:tcW w:w="2856" w:type="dxa"/>
            <w:tcBorders>
              <w:top w:val="single" w:sz="4" w:space="0" w:color="000000"/>
              <w:left w:val="single" w:sz="4" w:space="0" w:color="000000"/>
              <w:bottom w:val="single" w:sz="4" w:space="0" w:color="000000"/>
            </w:tcBorders>
            <w:shd w:val="clear" w:color="auto" w:fill="auto"/>
            <w:vAlign w:val="center"/>
          </w:tcPr>
          <w:p w:rsidR="000B7595" w:rsidRDefault="000B7595" w:rsidP="006F389B">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0B7595" w:rsidRDefault="000B7595" w:rsidP="00243C93">
            <w:pPr>
              <w:snapToGrid w:val="0"/>
              <w:jc w:val="center"/>
            </w:pPr>
            <w:r>
              <w:t>38</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595" w:rsidRDefault="000B7595" w:rsidP="00243C93">
            <w:pPr>
              <w:snapToGrid w:val="0"/>
              <w:jc w:val="center"/>
            </w:pPr>
            <w:r>
              <w:t>641</w:t>
            </w:r>
          </w:p>
        </w:tc>
      </w:tr>
    </w:tbl>
    <w:p w:rsidR="001F608C" w:rsidRDefault="001F608C">
      <w:pPr>
        <w:jc w:val="both"/>
        <w:rPr>
          <w:b/>
          <w:color w:val="FFFFFF"/>
        </w:rPr>
      </w:pPr>
    </w:p>
    <w:p w:rsidR="00482F1E" w:rsidRDefault="00482F1E">
      <w:pPr>
        <w:jc w:val="both"/>
        <w:rPr>
          <w:b/>
          <w:color w:val="FFFFFF"/>
        </w:rPr>
      </w:pPr>
    </w:p>
    <w:tbl>
      <w:tblPr>
        <w:tblW w:w="9046" w:type="dxa"/>
        <w:tblInd w:w="-5" w:type="dxa"/>
        <w:tblLayout w:type="fixed"/>
        <w:tblLook w:val="0000"/>
      </w:tblPr>
      <w:tblGrid>
        <w:gridCol w:w="2856"/>
        <w:gridCol w:w="2855"/>
        <w:gridCol w:w="3335"/>
      </w:tblGrid>
      <w:tr w:rsidR="00690E21"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0E21" w:rsidRDefault="00690E21" w:rsidP="0069624A">
            <w:pPr>
              <w:jc w:val="center"/>
            </w:pPr>
            <w:r>
              <w:rPr>
                <w:b/>
                <w:color w:val="FFFFFF"/>
              </w:rPr>
              <w:t>3. Asliye Ceza Mahkemesi Ortalama Tutukluluk Süreleri</w:t>
            </w:r>
          </w:p>
        </w:tc>
      </w:tr>
      <w:tr w:rsidR="00690E21"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E21" w:rsidRDefault="00690E21" w:rsidP="0069624A">
            <w:pPr>
              <w:jc w:val="center"/>
            </w:pPr>
            <w:r>
              <w:rPr>
                <w:b/>
              </w:rPr>
              <w:t>Ortalama Tutukluluk Süresi</w:t>
            </w:r>
          </w:p>
        </w:tc>
      </w:tr>
      <w:tr w:rsidR="00803CAA" w:rsidTr="0069624A">
        <w:tc>
          <w:tcPr>
            <w:tcW w:w="2856" w:type="dxa"/>
            <w:tcBorders>
              <w:top w:val="single" w:sz="4" w:space="0" w:color="000000"/>
              <w:left w:val="single" w:sz="4" w:space="0" w:color="000000"/>
              <w:bottom w:val="single" w:sz="4" w:space="0" w:color="000000"/>
            </w:tcBorders>
            <w:shd w:val="clear" w:color="auto" w:fill="F2F2F2"/>
            <w:vAlign w:val="center"/>
          </w:tcPr>
          <w:p w:rsidR="00803CAA" w:rsidRDefault="00803CAA"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803CAA" w:rsidRDefault="00803CAA" w:rsidP="00243C93">
            <w:pPr>
              <w:jc w:val="center"/>
              <w:rPr>
                <w:rFonts w:ascii="Calibri" w:eastAsia="Calibri" w:hAnsi="Calibri" w:cs="Calibri"/>
              </w:rPr>
            </w:pPr>
            <w:r>
              <w:rPr>
                <w:rFonts w:ascii="Calibri" w:eastAsia="Calibri" w:hAnsi="Calibri" w:cs="Calibri"/>
              </w:rPr>
              <w:t>3</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3CAA" w:rsidRDefault="00803CAA" w:rsidP="00243C93">
            <w:pPr>
              <w:jc w:val="center"/>
              <w:rPr>
                <w:rFonts w:ascii="Calibri" w:eastAsia="Calibri" w:hAnsi="Calibri" w:cs="Calibri"/>
              </w:rPr>
            </w:pPr>
            <w:r>
              <w:rPr>
                <w:rFonts w:ascii="Calibri" w:eastAsia="Calibri" w:hAnsi="Calibri" w:cs="Calibri"/>
              </w:rPr>
              <w:t>68</w:t>
            </w:r>
          </w:p>
        </w:tc>
      </w:tr>
      <w:tr w:rsidR="00803CAA" w:rsidTr="0069624A">
        <w:tc>
          <w:tcPr>
            <w:tcW w:w="2856" w:type="dxa"/>
            <w:tcBorders>
              <w:top w:val="single" w:sz="4" w:space="0" w:color="000000"/>
              <w:left w:val="single" w:sz="4" w:space="0" w:color="000000"/>
              <w:bottom w:val="single" w:sz="4" w:space="0" w:color="000000"/>
            </w:tcBorders>
            <w:shd w:val="clear" w:color="auto" w:fill="auto"/>
            <w:vAlign w:val="center"/>
          </w:tcPr>
          <w:p w:rsidR="00803CAA" w:rsidRDefault="00803CAA"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9</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71</w:t>
            </w:r>
          </w:p>
        </w:tc>
      </w:tr>
    </w:tbl>
    <w:p w:rsidR="001A5013" w:rsidRDefault="001A5013" w:rsidP="009C00A1">
      <w:pPr>
        <w:ind w:left="567"/>
        <w:jc w:val="both"/>
        <w:rPr>
          <w:b/>
          <w:color w:val="C00000"/>
        </w:rPr>
      </w:pPr>
    </w:p>
    <w:p w:rsidR="00482F1E" w:rsidRDefault="00482F1E" w:rsidP="009C00A1">
      <w:pPr>
        <w:ind w:left="567"/>
        <w:jc w:val="both"/>
        <w:rPr>
          <w:b/>
          <w:color w:val="C00000"/>
        </w:rPr>
      </w:pPr>
    </w:p>
    <w:p w:rsidR="00E32D7B" w:rsidRDefault="009C00A1" w:rsidP="009C00A1">
      <w:pPr>
        <w:ind w:left="567"/>
        <w:jc w:val="both"/>
        <w:rPr>
          <w:b/>
          <w:color w:val="4F81BD"/>
        </w:rPr>
      </w:pPr>
      <w:r>
        <w:rPr>
          <w:b/>
          <w:color w:val="C00000"/>
        </w:rPr>
        <w:t xml:space="preserve">19. </w:t>
      </w:r>
      <w:r w:rsidR="00E32D7B">
        <w:rPr>
          <w:b/>
          <w:color w:val="C00000"/>
        </w:rPr>
        <w:t>Hakkında Hükmün Açıklanmasının Geri Bırakılmasına Karar Verilen ve Denetim Süresi İçerisinde Yeniden Suç İşleyip Hakkında İhbarda Bulunulan Sanık Sayısı</w:t>
      </w:r>
    </w:p>
    <w:p w:rsidR="00E32D7B" w:rsidRDefault="00E32D7B">
      <w:pPr>
        <w:ind w:left="720"/>
        <w:jc w:val="both"/>
        <w:rPr>
          <w:b/>
          <w:color w:val="4F81BD"/>
        </w:rPr>
      </w:pPr>
    </w:p>
    <w:tbl>
      <w:tblPr>
        <w:tblW w:w="9006" w:type="dxa"/>
        <w:tblInd w:w="-5" w:type="dxa"/>
        <w:tblLayout w:type="fixed"/>
        <w:tblLook w:val="0000"/>
      </w:tblPr>
      <w:tblGrid>
        <w:gridCol w:w="4283"/>
        <w:gridCol w:w="4723"/>
      </w:tblGrid>
      <w:tr w:rsidR="00E32D7B"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Hakkında HAGB Verilen ve Denetim Süresi İçerisinde Suç İşleyip Hakkında İhbarda Bulunulan Sanık Sayıları</w:t>
            </w:r>
          </w:p>
        </w:tc>
      </w:tr>
      <w:tr w:rsidR="00E32D7B" w:rsidTr="00E91BBE">
        <w:tc>
          <w:tcPr>
            <w:tcW w:w="4283" w:type="dxa"/>
            <w:tcBorders>
              <w:top w:val="single" w:sz="4" w:space="0" w:color="000000"/>
              <w:left w:val="single" w:sz="4" w:space="0" w:color="000000"/>
              <w:bottom w:val="single" w:sz="4" w:space="0" w:color="000000"/>
            </w:tcBorders>
            <w:shd w:val="clear" w:color="auto" w:fill="auto"/>
            <w:vAlign w:val="center"/>
          </w:tcPr>
          <w:p w:rsidR="00E32D7B" w:rsidRDefault="00434701">
            <w:pPr>
              <w:jc w:val="both"/>
            </w:pPr>
            <w:r>
              <w:t>1.</w:t>
            </w:r>
            <w:r w:rsidR="00E32D7B">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0B7595">
            <w:pPr>
              <w:snapToGrid w:val="0"/>
              <w:jc w:val="center"/>
            </w:pPr>
            <w:r>
              <w:t>15</w:t>
            </w:r>
          </w:p>
        </w:tc>
      </w:tr>
      <w:tr w:rsidR="00434701" w:rsidTr="00E91BBE">
        <w:tc>
          <w:tcPr>
            <w:tcW w:w="4283" w:type="dxa"/>
            <w:tcBorders>
              <w:top w:val="single" w:sz="4" w:space="0" w:color="000000"/>
              <w:left w:val="single" w:sz="4" w:space="0" w:color="000000"/>
              <w:bottom w:val="single" w:sz="4" w:space="0" w:color="000000"/>
            </w:tcBorders>
            <w:shd w:val="clear" w:color="auto" w:fill="auto"/>
            <w:vAlign w:val="center"/>
          </w:tcPr>
          <w:p w:rsidR="00434701" w:rsidRDefault="001F608C">
            <w:pPr>
              <w:jc w:val="both"/>
            </w:pPr>
            <w:r>
              <w:t>2</w:t>
            </w:r>
            <w:r w:rsidR="00434701">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0B7595">
            <w:pPr>
              <w:snapToGrid w:val="0"/>
              <w:jc w:val="center"/>
            </w:pPr>
            <w:r>
              <w:t>2</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1.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A06DBB" w:rsidP="001200AB">
            <w:pPr>
              <w:snapToGrid w:val="0"/>
              <w:jc w:val="center"/>
            </w:pPr>
            <w:r>
              <w:t>74</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2.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C73207">
            <w:pPr>
              <w:snapToGrid w:val="0"/>
              <w:jc w:val="center"/>
            </w:pPr>
            <w:r>
              <w:t>54</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803CAA">
            <w:pPr>
              <w:snapToGrid w:val="0"/>
              <w:jc w:val="center"/>
            </w:pPr>
            <w:r>
              <w:rPr>
                <w:rFonts w:ascii="Calibri" w:eastAsia="Calibri" w:hAnsi="Calibri" w:cs="Calibri"/>
              </w:rPr>
              <w:t>43</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Sulh Ceza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803CAA">
            <w:pPr>
              <w:snapToGrid w:val="0"/>
              <w:jc w:val="center"/>
            </w:pPr>
            <w:r>
              <w:t>-</w:t>
            </w:r>
          </w:p>
        </w:tc>
      </w:tr>
    </w:tbl>
    <w:p w:rsidR="001519C3" w:rsidRDefault="001519C3">
      <w:pPr>
        <w:rPr>
          <w:color w:val="4F81BD"/>
        </w:rPr>
      </w:pPr>
    </w:p>
    <w:p w:rsidR="00950B6C" w:rsidRDefault="00950B6C">
      <w:pPr>
        <w:rPr>
          <w:color w:val="4F81BD"/>
        </w:rPr>
      </w:pPr>
    </w:p>
    <w:p w:rsidR="009025F7" w:rsidRDefault="009025F7">
      <w:pPr>
        <w:rPr>
          <w:color w:val="4F81BD"/>
        </w:rPr>
      </w:pPr>
    </w:p>
    <w:p w:rsidR="00E32D7B" w:rsidRDefault="005D6890" w:rsidP="005D6890">
      <w:pPr>
        <w:ind w:left="284"/>
        <w:jc w:val="both"/>
        <w:rPr>
          <w:b/>
          <w:i/>
          <w:color w:val="4F81BD"/>
        </w:rPr>
      </w:pPr>
      <w:r>
        <w:rPr>
          <w:b/>
          <w:color w:val="C00000"/>
        </w:rPr>
        <w:t>20.</w:t>
      </w:r>
      <w:r w:rsidR="00E32D7B">
        <w:rPr>
          <w:b/>
          <w:color w:val="C00000"/>
        </w:rPr>
        <w:t xml:space="preserve"> İade Edilen İddianame Sayısı </w:t>
      </w:r>
    </w:p>
    <w:p w:rsidR="00E32D7B" w:rsidRDefault="00E32D7B">
      <w:pPr>
        <w:ind w:left="360"/>
        <w:jc w:val="both"/>
        <w:rPr>
          <w:b/>
          <w:i/>
          <w:color w:val="4F81BD"/>
        </w:rPr>
      </w:pPr>
    </w:p>
    <w:tbl>
      <w:tblPr>
        <w:tblW w:w="9087" w:type="dxa"/>
        <w:tblInd w:w="-5" w:type="dxa"/>
        <w:tblLayout w:type="fixed"/>
        <w:tblLook w:val="0000"/>
      </w:tblPr>
      <w:tblGrid>
        <w:gridCol w:w="3056"/>
        <w:gridCol w:w="1268"/>
        <w:gridCol w:w="11"/>
        <w:gridCol w:w="1438"/>
        <w:gridCol w:w="1565"/>
        <w:gridCol w:w="1749"/>
      </w:tblGrid>
      <w:tr w:rsidR="00E32D7B" w:rsidTr="00757525">
        <w:trPr>
          <w:trHeight w:val="279"/>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İade Edilen İddianameler</w:t>
            </w:r>
          </w:p>
        </w:tc>
      </w:tr>
      <w:tr w:rsidR="00E32D7B"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 xml:space="preserve">İtiraz </w:t>
            </w:r>
            <w:r>
              <w:rPr>
                <w:b/>
              </w:rPr>
              <w:lastRenderedPageBreak/>
              <w:t>edilen</w:t>
            </w:r>
          </w:p>
        </w:tc>
        <w:tc>
          <w:tcPr>
            <w:tcW w:w="1438"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lastRenderedPageBreak/>
              <w:t xml:space="preserve">İtiraz </w:t>
            </w:r>
            <w:r>
              <w:rPr>
                <w:b/>
              </w:rPr>
              <w:lastRenderedPageBreak/>
              <w:t>edilmeden kesinleşen</w:t>
            </w:r>
          </w:p>
        </w:tc>
        <w:tc>
          <w:tcPr>
            <w:tcW w:w="156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lastRenderedPageBreak/>
              <w:t xml:space="preserve">İtiraz </w:t>
            </w:r>
            <w:r>
              <w:rPr>
                <w:b/>
              </w:rPr>
              <w:lastRenderedPageBreak/>
              <w:t>üzerine kabul edilen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lastRenderedPageBreak/>
              <w:t xml:space="preserve">İtiraz üzerine </w:t>
            </w:r>
            <w:r>
              <w:rPr>
                <w:b/>
              </w:rPr>
              <w:lastRenderedPageBreak/>
              <w:t>reddedilen</w:t>
            </w:r>
          </w:p>
        </w:tc>
      </w:tr>
      <w:tr w:rsidR="000B7595" w:rsidTr="00757525">
        <w:trPr>
          <w:trHeight w:val="279"/>
        </w:trPr>
        <w:tc>
          <w:tcPr>
            <w:tcW w:w="3056" w:type="dxa"/>
            <w:tcBorders>
              <w:top w:val="single" w:sz="4" w:space="0" w:color="000000"/>
              <w:left w:val="single" w:sz="4" w:space="0" w:color="000000"/>
              <w:bottom w:val="single" w:sz="4" w:space="0" w:color="000000"/>
            </w:tcBorders>
            <w:shd w:val="clear" w:color="auto" w:fill="F2F2F2"/>
            <w:vAlign w:val="center"/>
          </w:tcPr>
          <w:p w:rsidR="000B7595" w:rsidRDefault="000B7595" w:rsidP="00434701">
            <w:pPr>
              <w:jc w:val="both"/>
            </w:pPr>
            <w:r>
              <w:lastRenderedPageBreak/>
              <w:t>1.Ağır Ceza Mahkemesi</w:t>
            </w:r>
          </w:p>
        </w:tc>
        <w:tc>
          <w:tcPr>
            <w:tcW w:w="1279" w:type="dxa"/>
            <w:gridSpan w:val="2"/>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4</w:t>
            </w:r>
          </w:p>
        </w:tc>
        <w:tc>
          <w:tcPr>
            <w:tcW w:w="1438" w:type="dxa"/>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7</w:t>
            </w:r>
          </w:p>
        </w:tc>
        <w:tc>
          <w:tcPr>
            <w:tcW w:w="1565" w:type="dxa"/>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w:t>
            </w:r>
          </w:p>
        </w:tc>
        <w:tc>
          <w:tcPr>
            <w:tcW w:w="17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7595" w:rsidRDefault="000B7595" w:rsidP="00243C93">
            <w:pPr>
              <w:snapToGrid w:val="0"/>
              <w:jc w:val="center"/>
            </w:pPr>
            <w:r>
              <w:t>3</w:t>
            </w:r>
          </w:p>
        </w:tc>
      </w:tr>
      <w:tr w:rsidR="00962A9C" w:rsidTr="00757525">
        <w:trPr>
          <w:trHeight w:val="279"/>
        </w:trPr>
        <w:tc>
          <w:tcPr>
            <w:tcW w:w="3056" w:type="dxa"/>
            <w:tcBorders>
              <w:top w:val="single" w:sz="4" w:space="0" w:color="000000"/>
              <w:left w:val="single" w:sz="4" w:space="0" w:color="000000"/>
              <w:bottom w:val="single" w:sz="4" w:space="0" w:color="000000"/>
            </w:tcBorders>
            <w:shd w:val="clear" w:color="auto" w:fill="F2F2F2"/>
            <w:vAlign w:val="center"/>
          </w:tcPr>
          <w:p w:rsidR="00962A9C" w:rsidRDefault="00962A9C">
            <w:pPr>
              <w:jc w:val="both"/>
            </w:pPr>
            <w:r>
              <w:t>2.Ağır Ceza Mahkemesi</w:t>
            </w:r>
          </w:p>
        </w:tc>
        <w:tc>
          <w:tcPr>
            <w:tcW w:w="1279" w:type="dxa"/>
            <w:gridSpan w:val="2"/>
            <w:tcBorders>
              <w:top w:val="single" w:sz="4" w:space="0" w:color="000000"/>
              <w:left w:val="single" w:sz="4" w:space="0" w:color="000000"/>
              <w:bottom w:val="single" w:sz="4" w:space="0" w:color="000000"/>
            </w:tcBorders>
            <w:shd w:val="clear" w:color="auto" w:fill="F2F2F2"/>
            <w:vAlign w:val="center"/>
          </w:tcPr>
          <w:p w:rsidR="00962A9C" w:rsidRDefault="000B7595" w:rsidP="004E3829">
            <w:pPr>
              <w:snapToGrid w:val="0"/>
              <w:jc w:val="center"/>
            </w:pPr>
            <w:r>
              <w:t>-</w:t>
            </w:r>
          </w:p>
        </w:tc>
        <w:tc>
          <w:tcPr>
            <w:tcW w:w="1438" w:type="dxa"/>
            <w:tcBorders>
              <w:top w:val="single" w:sz="4" w:space="0" w:color="000000"/>
              <w:left w:val="single" w:sz="4" w:space="0" w:color="000000"/>
              <w:bottom w:val="single" w:sz="4" w:space="0" w:color="000000"/>
            </w:tcBorders>
            <w:shd w:val="clear" w:color="auto" w:fill="F2F2F2"/>
            <w:vAlign w:val="center"/>
          </w:tcPr>
          <w:p w:rsidR="00962A9C" w:rsidRDefault="000B7595" w:rsidP="004E3829">
            <w:pPr>
              <w:snapToGrid w:val="0"/>
              <w:jc w:val="center"/>
            </w:pPr>
            <w:r>
              <w:t>3</w:t>
            </w:r>
          </w:p>
        </w:tc>
        <w:tc>
          <w:tcPr>
            <w:tcW w:w="1565" w:type="dxa"/>
            <w:tcBorders>
              <w:top w:val="single" w:sz="4" w:space="0" w:color="000000"/>
              <w:left w:val="single" w:sz="4" w:space="0" w:color="000000"/>
              <w:bottom w:val="single" w:sz="4" w:space="0" w:color="000000"/>
            </w:tcBorders>
            <w:shd w:val="clear" w:color="auto" w:fill="F2F2F2"/>
            <w:vAlign w:val="center"/>
          </w:tcPr>
          <w:p w:rsidR="00962A9C" w:rsidRDefault="000B7595" w:rsidP="004E3829">
            <w:pPr>
              <w:snapToGrid w:val="0"/>
              <w:jc w:val="center"/>
            </w:pPr>
            <w:r>
              <w:t>-</w:t>
            </w:r>
          </w:p>
        </w:tc>
        <w:tc>
          <w:tcPr>
            <w:tcW w:w="17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2A9C" w:rsidRDefault="000B7595" w:rsidP="004E3829">
            <w:pPr>
              <w:snapToGrid w:val="0"/>
              <w:jc w:val="center"/>
            </w:pPr>
            <w:r>
              <w:t>-</w:t>
            </w:r>
          </w:p>
        </w:tc>
      </w:tr>
      <w:tr w:rsidR="00A06DBB"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A06DBB" w:rsidRDefault="00A06DBB">
            <w:pPr>
              <w:jc w:val="both"/>
            </w:pPr>
            <w:r>
              <w:t>1.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A06DBB" w:rsidRDefault="00A06DBB" w:rsidP="00BC4832">
            <w:pPr>
              <w:snapToGrid w:val="0"/>
              <w:jc w:val="center"/>
            </w:pPr>
            <w:r>
              <w:t>15</w:t>
            </w:r>
          </w:p>
        </w:tc>
        <w:tc>
          <w:tcPr>
            <w:tcW w:w="1438" w:type="dxa"/>
            <w:tcBorders>
              <w:top w:val="single" w:sz="4" w:space="0" w:color="000000"/>
              <w:left w:val="single" w:sz="4" w:space="0" w:color="000000"/>
              <w:bottom w:val="single" w:sz="4" w:space="0" w:color="000000"/>
            </w:tcBorders>
            <w:shd w:val="clear" w:color="auto" w:fill="auto"/>
            <w:vAlign w:val="center"/>
          </w:tcPr>
          <w:p w:rsidR="00A06DBB" w:rsidRDefault="00A06DBB" w:rsidP="00BC4832">
            <w:pPr>
              <w:snapToGrid w:val="0"/>
              <w:jc w:val="center"/>
            </w:pPr>
            <w:r>
              <w:t>22</w:t>
            </w:r>
          </w:p>
        </w:tc>
        <w:tc>
          <w:tcPr>
            <w:tcW w:w="1565" w:type="dxa"/>
            <w:tcBorders>
              <w:top w:val="single" w:sz="4" w:space="0" w:color="000000"/>
              <w:left w:val="single" w:sz="4" w:space="0" w:color="000000"/>
              <w:bottom w:val="single" w:sz="4" w:space="0" w:color="000000"/>
            </w:tcBorders>
            <w:shd w:val="clear" w:color="auto" w:fill="auto"/>
            <w:vAlign w:val="center"/>
          </w:tcPr>
          <w:p w:rsidR="00A06DBB" w:rsidRDefault="00A06DBB" w:rsidP="00BC4832">
            <w:pPr>
              <w:snapToGrid w:val="0"/>
              <w:jc w:val="center"/>
            </w:pPr>
            <w:r>
              <w:t>4</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DBB" w:rsidRDefault="00A06DBB" w:rsidP="00BC4832">
            <w:pPr>
              <w:snapToGrid w:val="0"/>
              <w:jc w:val="center"/>
            </w:pPr>
            <w:r>
              <w:t>5</w:t>
            </w:r>
          </w:p>
        </w:tc>
      </w:tr>
      <w:tr w:rsidR="00C73207"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C73207" w:rsidRDefault="00C73207" w:rsidP="006F389B">
            <w:pPr>
              <w:jc w:val="both"/>
            </w:pPr>
            <w:r>
              <w:t>2.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C73207" w:rsidRDefault="00C73207" w:rsidP="00243C93">
            <w:pPr>
              <w:snapToGrid w:val="0"/>
              <w:jc w:val="center"/>
            </w:pPr>
            <w:r>
              <w:t>5</w:t>
            </w:r>
          </w:p>
        </w:tc>
        <w:tc>
          <w:tcPr>
            <w:tcW w:w="1438" w:type="dxa"/>
            <w:tcBorders>
              <w:top w:val="single" w:sz="4" w:space="0" w:color="000000"/>
              <w:left w:val="single" w:sz="4" w:space="0" w:color="000000"/>
              <w:bottom w:val="single" w:sz="4" w:space="0" w:color="000000"/>
            </w:tcBorders>
            <w:shd w:val="clear" w:color="auto" w:fill="auto"/>
            <w:vAlign w:val="center"/>
          </w:tcPr>
          <w:p w:rsidR="00C73207" w:rsidRDefault="00C73207" w:rsidP="00243C93">
            <w:pPr>
              <w:snapToGrid w:val="0"/>
              <w:jc w:val="center"/>
            </w:pPr>
            <w:r>
              <w:t>23</w:t>
            </w:r>
          </w:p>
        </w:tc>
        <w:tc>
          <w:tcPr>
            <w:tcW w:w="1565" w:type="dxa"/>
            <w:tcBorders>
              <w:top w:val="single" w:sz="4" w:space="0" w:color="000000"/>
              <w:left w:val="single" w:sz="4" w:space="0" w:color="000000"/>
              <w:bottom w:val="single" w:sz="4" w:space="0" w:color="000000"/>
            </w:tcBorders>
            <w:shd w:val="clear" w:color="auto" w:fill="auto"/>
            <w:vAlign w:val="center"/>
          </w:tcPr>
          <w:p w:rsidR="00C73207" w:rsidRDefault="00C73207" w:rsidP="00243C93">
            <w:pPr>
              <w:snapToGrid w:val="0"/>
              <w:jc w:val="center"/>
            </w:pPr>
            <w:r>
              <w:t>2</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207" w:rsidRDefault="00C73207" w:rsidP="00243C93">
            <w:pPr>
              <w:snapToGrid w:val="0"/>
              <w:jc w:val="center"/>
            </w:pPr>
            <w:r>
              <w:t>3</w:t>
            </w:r>
          </w:p>
        </w:tc>
      </w:tr>
      <w:tr w:rsidR="00803CAA"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803CAA" w:rsidRDefault="00803CAA" w:rsidP="006F389B">
            <w:pPr>
              <w:jc w:val="both"/>
            </w:pPr>
            <w:r>
              <w:t>3.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7</w:t>
            </w:r>
          </w:p>
        </w:tc>
        <w:tc>
          <w:tcPr>
            <w:tcW w:w="1438" w:type="dxa"/>
            <w:tcBorders>
              <w:top w:val="single" w:sz="4" w:space="0" w:color="000000"/>
              <w:left w:val="single" w:sz="4" w:space="0" w:color="000000"/>
              <w:bottom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12</w:t>
            </w:r>
          </w:p>
        </w:tc>
        <w:tc>
          <w:tcPr>
            <w:tcW w:w="1565" w:type="dxa"/>
            <w:tcBorders>
              <w:top w:val="single" w:sz="4" w:space="0" w:color="000000"/>
              <w:left w:val="single" w:sz="4" w:space="0" w:color="000000"/>
              <w:bottom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4</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3</w:t>
            </w:r>
          </w:p>
        </w:tc>
      </w:tr>
      <w:tr w:rsidR="005D6890" w:rsidTr="00757525">
        <w:trPr>
          <w:trHeight w:val="279"/>
        </w:trPr>
        <w:tc>
          <w:tcPr>
            <w:tcW w:w="3056" w:type="dxa"/>
            <w:tcBorders>
              <w:left w:val="single" w:sz="4" w:space="0" w:color="000000"/>
              <w:bottom w:val="single" w:sz="4" w:space="0" w:color="000000"/>
            </w:tcBorders>
            <w:shd w:val="clear" w:color="auto" w:fill="auto"/>
            <w:vAlign w:val="center"/>
          </w:tcPr>
          <w:p w:rsidR="005D6890" w:rsidRDefault="005D6890">
            <w:pPr>
              <w:jc w:val="both"/>
            </w:pPr>
            <w:r>
              <w:rPr>
                <w:b/>
                <w:bCs/>
              </w:rPr>
              <w:t>TOPLAM</w:t>
            </w:r>
          </w:p>
        </w:tc>
        <w:tc>
          <w:tcPr>
            <w:tcW w:w="1268" w:type="dxa"/>
            <w:tcBorders>
              <w:left w:val="single" w:sz="4" w:space="0" w:color="000000"/>
              <w:bottom w:val="single" w:sz="4" w:space="0" w:color="000000"/>
            </w:tcBorders>
            <w:shd w:val="clear" w:color="auto" w:fill="auto"/>
            <w:vAlign w:val="center"/>
          </w:tcPr>
          <w:p w:rsidR="005D6890" w:rsidRPr="00783894" w:rsidRDefault="00783894">
            <w:pPr>
              <w:snapToGrid w:val="0"/>
              <w:jc w:val="center"/>
              <w:rPr>
                <w:b/>
              </w:rPr>
            </w:pPr>
            <w:r w:rsidRPr="00783894">
              <w:rPr>
                <w:b/>
              </w:rPr>
              <w:t>31</w:t>
            </w:r>
          </w:p>
        </w:tc>
        <w:tc>
          <w:tcPr>
            <w:tcW w:w="1449" w:type="dxa"/>
            <w:gridSpan w:val="2"/>
            <w:tcBorders>
              <w:left w:val="single" w:sz="4" w:space="0" w:color="000000"/>
              <w:bottom w:val="single" w:sz="4" w:space="0" w:color="000000"/>
            </w:tcBorders>
            <w:shd w:val="clear" w:color="auto" w:fill="auto"/>
            <w:vAlign w:val="center"/>
          </w:tcPr>
          <w:p w:rsidR="005D6890" w:rsidRPr="00783894" w:rsidRDefault="00783894">
            <w:pPr>
              <w:snapToGrid w:val="0"/>
              <w:jc w:val="center"/>
              <w:rPr>
                <w:b/>
              </w:rPr>
            </w:pPr>
            <w:r w:rsidRPr="00783894">
              <w:rPr>
                <w:b/>
              </w:rPr>
              <w:t>67</w:t>
            </w:r>
          </w:p>
        </w:tc>
        <w:tc>
          <w:tcPr>
            <w:tcW w:w="1565" w:type="dxa"/>
            <w:tcBorders>
              <w:left w:val="single" w:sz="4" w:space="0" w:color="000000"/>
              <w:bottom w:val="single" w:sz="4" w:space="0" w:color="000000"/>
            </w:tcBorders>
            <w:shd w:val="clear" w:color="auto" w:fill="auto"/>
            <w:vAlign w:val="center"/>
          </w:tcPr>
          <w:p w:rsidR="005D6890" w:rsidRPr="00783894" w:rsidRDefault="00783894">
            <w:pPr>
              <w:snapToGrid w:val="0"/>
              <w:jc w:val="center"/>
              <w:rPr>
                <w:b/>
              </w:rPr>
            </w:pPr>
            <w:r w:rsidRPr="00783894">
              <w:rPr>
                <w:b/>
              </w:rPr>
              <w:t>10</w:t>
            </w:r>
          </w:p>
        </w:tc>
        <w:tc>
          <w:tcPr>
            <w:tcW w:w="1749" w:type="dxa"/>
            <w:tcBorders>
              <w:left w:val="single" w:sz="4" w:space="0" w:color="000000"/>
              <w:bottom w:val="single" w:sz="4" w:space="0" w:color="000000"/>
              <w:right w:val="single" w:sz="4" w:space="0" w:color="000000"/>
            </w:tcBorders>
            <w:shd w:val="clear" w:color="auto" w:fill="auto"/>
            <w:vAlign w:val="center"/>
          </w:tcPr>
          <w:p w:rsidR="005D6890" w:rsidRPr="00783894" w:rsidRDefault="00783894">
            <w:pPr>
              <w:snapToGrid w:val="0"/>
              <w:jc w:val="center"/>
              <w:rPr>
                <w:b/>
              </w:rPr>
            </w:pPr>
            <w:r w:rsidRPr="00783894">
              <w:rPr>
                <w:b/>
              </w:rPr>
              <w:t>14</w:t>
            </w:r>
          </w:p>
        </w:tc>
      </w:tr>
    </w:tbl>
    <w:p w:rsidR="00EE1BDA" w:rsidRDefault="00EE1BDA">
      <w:pPr>
        <w:jc w:val="both"/>
        <w:rPr>
          <w:b/>
          <w:bCs/>
          <w:i/>
          <w:iCs/>
          <w:color w:val="0000CC"/>
        </w:rPr>
      </w:pPr>
    </w:p>
    <w:p w:rsidR="009948AD" w:rsidRDefault="009948AD">
      <w:pPr>
        <w:jc w:val="both"/>
        <w:rPr>
          <w:b/>
          <w:bCs/>
          <w:i/>
          <w:iCs/>
          <w:color w:val="0000CC"/>
        </w:rPr>
      </w:pPr>
    </w:p>
    <w:p w:rsidR="00783894" w:rsidRDefault="00783894">
      <w:pPr>
        <w:jc w:val="both"/>
        <w:rPr>
          <w:b/>
          <w:bCs/>
          <w:i/>
          <w:iCs/>
          <w:color w:val="0000CC"/>
        </w:rPr>
      </w:pPr>
    </w:p>
    <w:p w:rsidR="00783894" w:rsidRDefault="00783894">
      <w:pPr>
        <w:jc w:val="both"/>
        <w:rPr>
          <w:b/>
          <w:bCs/>
          <w:i/>
          <w:iCs/>
          <w:color w:val="0000CC"/>
        </w:rPr>
      </w:pPr>
    </w:p>
    <w:p w:rsidR="00783894" w:rsidRPr="00EE1BDA" w:rsidRDefault="00783894">
      <w:pPr>
        <w:jc w:val="both"/>
        <w:rPr>
          <w:b/>
          <w:bCs/>
          <w:i/>
          <w:iCs/>
          <w:color w:val="0000CC"/>
        </w:rPr>
      </w:pPr>
    </w:p>
    <w:p w:rsidR="00E32D7B" w:rsidRDefault="00E32D7B" w:rsidP="00BA6D44">
      <w:pPr>
        <w:numPr>
          <w:ilvl w:val="0"/>
          <w:numId w:val="14"/>
        </w:numPr>
        <w:ind w:left="567"/>
        <w:jc w:val="both"/>
        <w:rPr>
          <w:b/>
          <w:color w:val="4F81BD"/>
        </w:rPr>
      </w:pPr>
      <w:r>
        <w:rPr>
          <w:b/>
          <w:color w:val="C00000"/>
        </w:rPr>
        <w:t>Mahkemeler Tarafından Verilen Görevsizlik ve Yetkisizlik Karar Sayıları</w:t>
      </w:r>
    </w:p>
    <w:p w:rsidR="00E32D7B" w:rsidRDefault="00E32D7B">
      <w:pPr>
        <w:tabs>
          <w:tab w:val="left" w:pos="3160"/>
        </w:tabs>
        <w:ind w:left="708"/>
        <w:jc w:val="both"/>
        <w:rPr>
          <w:b/>
          <w:color w:val="FFFFFF"/>
        </w:rPr>
      </w:pPr>
      <w:r>
        <w:rPr>
          <w:b/>
          <w:color w:val="4F81BD"/>
        </w:rPr>
        <w:tab/>
      </w:r>
    </w:p>
    <w:tbl>
      <w:tblPr>
        <w:tblW w:w="9025" w:type="dxa"/>
        <w:tblInd w:w="-5" w:type="dxa"/>
        <w:tblLayout w:type="fixed"/>
        <w:tblLook w:val="0000"/>
      </w:tblPr>
      <w:tblGrid>
        <w:gridCol w:w="4594"/>
        <w:gridCol w:w="2044"/>
        <w:gridCol w:w="2387"/>
      </w:tblGrid>
      <w:tr w:rsidR="00E32D7B" w:rsidTr="00E91BB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Mahkemeler Tarafından Verilen Görevsizlik ve Yetkisizlik Karar Sayıları</w:t>
            </w:r>
          </w:p>
        </w:tc>
      </w:tr>
      <w:tr w:rsidR="00E32D7B" w:rsidTr="00E91BBE">
        <w:tc>
          <w:tcPr>
            <w:tcW w:w="459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Yetkisizlik</w:t>
            </w:r>
          </w:p>
        </w:tc>
      </w:tr>
      <w:tr w:rsidR="000B7595" w:rsidTr="00E91BBE">
        <w:tc>
          <w:tcPr>
            <w:tcW w:w="4594" w:type="dxa"/>
            <w:tcBorders>
              <w:top w:val="single" w:sz="4" w:space="0" w:color="000000"/>
              <w:left w:val="single" w:sz="4" w:space="0" w:color="000000"/>
              <w:bottom w:val="single" w:sz="4" w:space="0" w:color="000000"/>
            </w:tcBorders>
            <w:shd w:val="clear" w:color="auto" w:fill="F2F2F2"/>
            <w:vAlign w:val="center"/>
          </w:tcPr>
          <w:p w:rsidR="000B7595" w:rsidRDefault="000B7595" w:rsidP="006F389B">
            <w:pPr>
              <w:jc w:val="both"/>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7595" w:rsidRDefault="000B7595" w:rsidP="00243C93">
            <w:pPr>
              <w:snapToGrid w:val="0"/>
              <w:jc w:val="center"/>
            </w:pPr>
            <w:r>
              <w:t>19</w:t>
            </w:r>
          </w:p>
        </w:tc>
      </w:tr>
      <w:tr w:rsidR="000B7595" w:rsidTr="00E91BBE">
        <w:tc>
          <w:tcPr>
            <w:tcW w:w="4594" w:type="dxa"/>
            <w:tcBorders>
              <w:top w:val="single" w:sz="4" w:space="0" w:color="000000"/>
              <w:left w:val="single" w:sz="4" w:space="0" w:color="000000"/>
              <w:bottom w:val="single" w:sz="4" w:space="0" w:color="000000"/>
            </w:tcBorders>
            <w:shd w:val="clear" w:color="auto" w:fill="F2F2F2"/>
            <w:vAlign w:val="center"/>
          </w:tcPr>
          <w:p w:rsidR="000B7595" w:rsidRDefault="000B7595" w:rsidP="006F389B">
            <w:pPr>
              <w:jc w:val="both"/>
            </w:pPr>
            <w:r>
              <w:t>2.Ağır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0B7595" w:rsidRDefault="000B7595" w:rsidP="00243C93">
            <w:pPr>
              <w:snapToGrid w:val="0"/>
              <w:jc w:val="center"/>
            </w:pPr>
            <w: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7595" w:rsidRDefault="000B7595" w:rsidP="00243C93">
            <w:pPr>
              <w:snapToGrid w:val="0"/>
              <w:jc w:val="center"/>
            </w:pPr>
            <w:r>
              <w:t>54</w:t>
            </w:r>
          </w:p>
        </w:tc>
      </w:tr>
      <w:tr w:rsidR="00A06DBB" w:rsidTr="00E91BBE">
        <w:tc>
          <w:tcPr>
            <w:tcW w:w="4594" w:type="dxa"/>
            <w:tcBorders>
              <w:top w:val="single" w:sz="4" w:space="0" w:color="000000"/>
              <w:left w:val="single" w:sz="4" w:space="0" w:color="000000"/>
              <w:bottom w:val="single" w:sz="4" w:space="0" w:color="000000"/>
            </w:tcBorders>
            <w:shd w:val="clear" w:color="auto" w:fill="auto"/>
            <w:vAlign w:val="center"/>
          </w:tcPr>
          <w:p w:rsidR="00A06DBB" w:rsidRDefault="00A06DBB" w:rsidP="006F389B">
            <w:pPr>
              <w:jc w:val="both"/>
            </w:pPr>
            <w:r>
              <w:t>1.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A06DBB" w:rsidRDefault="00A06DBB" w:rsidP="00BC4832">
            <w:pPr>
              <w:snapToGrid w:val="0"/>
              <w:jc w:val="center"/>
            </w:pPr>
            <w: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DBB" w:rsidRDefault="00A06DBB" w:rsidP="00BC4832">
            <w:pPr>
              <w:snapToGrid w:val="0"/>
              <w:jc w:val="center"/>
            </w:pPr>
            <w:r>
              <w:t>4</w:t>
            </w:r>
          </w:p>
        </w:tc>
      </w:tr>
      <w:tr w:rsidR="00C73207" w:rsidTr="00E91BBE">
        <w:tc>
          <w:tcPr>
            <w:tcW w:w="4594" w:type="dxa"/>
            <w:tcBorders>
              <w:top w:val="single" w:sz="4" w:space="0" w:color="000000"/>
              <w:left w:val="single" w:sz="4" w:space="0" w:color="000000"/>
              <w:bottom w:val="single" w:sz="4" w:space="0" w:color="000000"/>
            </w:tcBorders>
            <w:shd w:val="clear" w:color="auto" w:fill="auto"/>
            <w:vAlign w:val="center"/>
          </w:tcPr>
          <w:p w:rsidR="00C73207" w:rsidRDefault="00C73207" w:rsidP="006F389B">
            <w:pPr>
              <w:jc w:val="both"/>
            </w:pPr>
            <w:r>
              <w:t>2.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C73207" w:rsidRDefault="00C73207" w:rsidP="00243C93">
            <w:pPr>
              <w:snapToGrid w:val="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207" w:rsidRDefault="00C73207" w:rsidP="00243C93">
            <w:pPr>
              <w:snapToGrid w:val="0"/>
              <w:jc w:val="center"/>
            </w:pPr>
            <w:r>
              <w:t>7</w:t>
            </w:r>
          </w:p>
        </w:tc>
      </w:tr>
      <w:tr w:rsidR="00803CAA" w:rsidTr="00E91BBE">
        <w:tc>
          <w:tcPr>
            <w:tcW w:w="4594" w:type="dxa"/>
            <w:tcBorders>
              <w:top w:val="single" w:sz="4" w:space="0" w:color="000000"/>
              <w:left w:val="single" w:sz="4" w:space="0" w:color="000000"/>
              <w:bottom w:val="single" w:sz="4" w:space="0" w:color="000000"/>
            </w:tcBorders>
            <w:shd w:val="clear" w:color="auto" w:fill="auto"/>
            <w:vAlign w:val="center"/>
          </w:tcPr>
          <w:p w:rsidR="00803CAA" w:rsidRDefault="00803CAA" w:rsidP="006F389B">
            <w:pPr>
              <w:jc w:val="both"/>
            </w:pPr>
            <w:r>
              <w:t>3.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CAA" w:rsidRDefault="00803CAA" w:rsidP="00243C93">
            <w:pPr>
              <w:jc w:val="center"/>
              <w:rPr>
                <w:rFonts w:ascii="Calibri" w:eastAsia="Calibri" w:hAnsi="Calibri" w:cs="Calibri"/>
              </w:rPr>
            </w:pPr>
            <w:r>
              <w:rPr>
                <w:rFonts w:ascii="Calibri" w:eastAsia="Calibri" w:hAnsi="Calibri" w:cs="Calibri"/>
              </w:rPr>
              <w:t>45</w:t>
            </w:r>
          </w:p>
        </w:tc>
      </w:tr>
      <w:tr w:rsidR="005D6890" w:rsidTr="00E91BBE">
        <w:tc>
          <w:tcPr>
            <w:tcW w:w="4594" w:type="dxa"/>
            <w:tcBorders>
              <w:top w:val="single" w:sz="4" w:space="0" w:color="000000"/>
              <w:left w:val="single" w:sz="4" w:space="0" w:color="000000"/>
              <w:bottom w:val="single" w:sz="4" w:space="0" w:color="000000"/>
            </w:tcBorders>
            <w:shd w:val="clear" w:color="auto" w:fill="auto"/>
            <w:vAlign w:val="center"/>
          </w:tcPr>
          <w:p w:rsidR="005D6890" w:rsidRDefault="005D6890" w:rsidP="0069624A">
            <w:pPr>
              <w:jc w:val="both"/>
            </w:pPr>
            <w:r>
              <w:t>Sulh Ceza Hakimliği</w:t>
            </w:r>
          </w:p>
        </w:tc>
        <w:tc>
          <w:tcPr>
            <w:tcW w:w="2044" w:type="dxa"/>
            <w:tcBorders>
              <w:top w:val="single" w:sz="4" w:space="0" w:color="000000"/>
              <w:left w:val="single" w:sz="4" w:space="0" w:color="000000"/>
              <w:bottom w:val="single" w:sz="4" w:space="0" w:color="000000"/>
            </w:tcBorders>
            <w:shd w:val="clear" w:color="auto" w:fill="auto"/>
            <w:vAlign w:val="center"/>
          </w:tcPr>
          <w:p w:rsidR="005D6890" w:rsidRDefault="004C2ECE" w:rsidP="0069624A">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6890" w:rsidRDefault="004C2ECE">
            <w:pPr>
              <w:snapToGrid w:val="0"/>
              <w:jc w:val="center"/>
            </w:pPr>
            <w:r>
              <w:t>-</w:t>
            </w:r>
          </w:p>
        </w:tc>
      </w:tr>
      <w:tr w:rsidR="00E37053" w:rsidTr="00E91BBE">
        <w:tc>
          <w:tcPr>
            <w:tcW w:w="4594" w:type="dxa"/>
            <w:tcBorders>
              <w:top w:val="single" w:sz="4" w:space="0" w:color="000000"/>
              <w:left w:val="single" w:sz="4" w:space="0" w:color="000000"/>
              <w:bottom w:val="single" w:sz="4" w:space="0" w:color="000000"/>
            </w:tcBorders>
            <w:shd w:val="clear" w:color="auto" w:fill="F2F2F2"/>
            <w:vAlign w:val="center"/>
          </w:tcPr>
          <w:p w:rsidR="00E37053" w:rsidRDefault="00E37053">
            <w:pPr>
              <w:jc w:val="both"/>
            </w:pPr>
            <w:r>
              <w:t>1.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E37053" w:rsidRDefault="00E37053" w:rsidP="00F653BC">
            <w:pPr>
              <w:snapToGrid w:val="0"/>
              <w:jc w:val="center"/>
            </w:pPr>
            <w: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7053" w:rsidRDefault="00E37053" w:rsidP="00F653BC">
            <w:pPr>
              <w:snapToGrid w:val="0"/>
              <w:jc w:val="center"/>
            </w:pPr>
            <w:r>
              <w:t>3</w:t>
            </w:r>
          </w:p>
        </w:tc>
      </w:tr>
      <w:tr w:rsidR="00482F1E" w:rsidTr="00E91BBE">
        <w:tc>
          <w:tcPr>
            <w:tcW w:w="4594" w:type="dxa"/>
            <w:tcBorders>
              <w:top w:val="single" w:sz="4" w:space="0" w:color="000000"/>
              <w:left w:val="single" w:sz="4" w:space="0" w:color="000000"/>
              <w:bottom w:val="single" w:sz="4" w:space="0" w:color="000000"/>
            </w:tcBorders>
            <w:shd w:val="clear" w:color="auto" w:fill="F2F2F2"/>
            <w:vAlign w:val="center"/>
          </w:tcPr>
          <w:p w:rsidR="00482F1E" w:rsidRDefault="00482F1E" w:rsidP="006F389B">
            <w:pPr>
              <w:jc w:val="both"/>
            </w:pPr>
            <w:r>
              <w:t>2.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82F1E" w:rsidRPr="00257C0C" w:rsidRDefault="00482F1E" w:rsidP="00C24C11">
            <w:pPr>
              <w:snapToGrid w:val="0"/>
              <w:jc w:val="center"/>
            </w:pPr>
            <w: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82F1E" w:rsidRPr="00257C0C" w:rsidRDefault="00482F1E" w:rsidP="00C24C11">
            <w:pPr>
              <w:snapToGrid w:val="0"/>
              <w:jc w:val="center"/>
            </w:pPr>
            <w:r>
              <w:t>3</w:t>
            </w:r>
          </w:p>
        </w:tc>
      </w:tr>
      <w:tr w:rsidR="00366E2A" w:rsidTr="00E91BBE">
        <w:tc>
          <w:tcPr>
            <w:tcW w:w="4594" w:type="dxa"/>
            <w:tcBorders>
              <w:top w:val="single" w:sz="4" w:space="0" w:color="000000"/>
              <w:left w:val="single" w:sz="4" w:space="0" w:color="000000"/>
              <w:bottom w:val="single" w:sz="4" w:space="0" w:color="000000"/>
            </w:tcBorders>
            <w:shd w:val="clear" w:color="auto" w:fill="F2F2F2"/>
            <w:vAlign w:val="center"/>
          </w:tcPr>
          <w:p w:rsidR="00366E2A" w:rsidRDefault="00366E2A">
            <w:pPr>
              <w:jc w:val="both"/>
            </w:pPr>
            <w: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366E2A" w:rsidRDefault="00366E2A" w:rsidP="00F653BC">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6E2A" w:rsidRDefault="00366E2A" w:rsidP="00F653BC">
            <w:pPr>
              <w:snapToGrid w:val="0"/>
              <w:jc w:val="center"/>
            </w:pPr>
            <w:r>
              <w:t>9</w:t>
            </w:r>
          </w:p>
        </w:tc>
      </w:tr>
      <w:tr w:rsidR="00366E2A" w:rsidTr="00E91BBE">
        <w:tc>
          <w:tcPr>
            <w:tcW w:w="4594" w:type="dxa"/>
            <w:tcBorders>
              <w:top w:val="single" w:sz="4" w:space="0" w:color="000000"/>
              <w:left w:val="single" w:sz="4" w:space="0" w:color="000000"/>
              <w:bottom w:val="single" w:sz="4" w:space="0" w:color="000000"/>
            </w:tcBorders>
            <w:shd w:val="clear" w:color="auto" w:fill="F2F2F2"/>
            <w:vAlign w:val="center"/>
          </w:tcPr>
          <w:p w:rsidR="00366E2A" w:rsidRDefault="00366E2A">
            <w:pPr>
              <w:jc w:val="both"/>
            </w:pPr>
            <w: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366E2A" w:rsidRDefault="00366E2A" w:rsidP="00F653BC">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6E2A" w:rsidRDefault="00366E2A" w:rsidP="00F653BC">
            <w:pPr>
              <w:snapToGrid w:val="0"/>
              <w:jc w:val="center"/>
            </w:pPr>
            <w:r>
              <w:t>-</w:t>
            </w:r>
          </w:p>
        </w:tc>
      </w:tr>
      <w:tr w:rsidR="00950B6C" w:rsidTr="00E91BBE">
        <w:tc>
          <w:tcPr>
            <w:tcW w:w="4594" w:type="dxa"/>
            <w:tcBorders>
              <w:top w:val="single" w:sz="4" w:space="0" w:color="000000"/>
              <w:left w:val="single" w:sz="4" w:space="0" w:color="000000"/>
              <w:bottom w:val="single" w:sz="4" w:space="0" w:color="000000"/>
            </w:tcBorders>
            <w:shd w:val="clear" w:color="auto" w:fill="F2F2F2"/>
            <w:vAlign w:val="center"/>
          </w:tcPr>
          <w:p w:rsidR="00950B6C" w:rsidRDefault="00950B6C">
            <w:pPr>
              <w:jc w:val="both"/>
            </w:pPr>
            <w: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950B6C" w:rsidRDefault="00950B6C" w:rsidP="00C24C11">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50B6C" w:rsidRDefault="00950B6C" w:rsidP="00C24C11">
            <w:pPr>
              <w:snapToGrid w:val="0"/>
              <w:jc w:val="center"/>
            </w:pPr>
            <w:r>
              <w:t>-</w:t>
            </w:r>
          </w:p>
        </w:tc>
      </w:tr>
      <w:tr w:rsidR="00950B6C" w:rsidTr="00E91BBE">
        <w:tc>
          <w:tcPr>
            <w:tcW w:w="4594" w:type="dxa"/>
            <w:tcBorders>
              <w:top w:val="single" w:sz="4" w:space="0" w:color="000000"/>
              <w:left w:val="single" w:sz="4" w:space="0" w:color="000000"/>
              <w:bottom w:val="single" w:sz="4" w:space="0" w:color="000000"/>
            </w:tcBorders>
            <w:shd w:val="clear" w:color="auto" w:fill="F2F2F2"/>
            <w:vAlign w:val="center"/>
          </w:tcPr>
          <w:p w:rsidR="00950B6C" w:rsidRDefault="00950B6C">
            <w:pPr>
              <w:jc w:val="both"/>
            </w:pPr>
            <w: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950B6C" w:rsidRDefault="00950B6C" w:rsidP="00C24C11">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50B6C" w:rsidRDefault="00950B6C" w:rsidP="00C24C11">
            <w:pPr>
              <w:snapToGrid w:val="0"/>
              <w:jc w:val="center"/>
            </w:pPr>
            <w:r>
              <w:t>-</w:t>
            </w:r>
          </w:p>
        </w:tc>
      </w:tr>
    </w:tbl>
    <w:p w:rsidR="00E32D7B" w:rsidRDefault="00E32D7B">
      <w:pPr>
        <w:ind w:left="720"/>
        <w:jc w:val="both"/>
        <w:rPr>
          <w:color w:val="4F81BD"/>
        </w:rPr>
      </w:pPr>
    </w:p>
    <w:p w:rsidR="004E3829" w:rsidRDefault="004E3829">
      <w:pPr>
        <w:ind w:left="720"/>
        <w:jc w:val="both"/>
        <w:rPr>
          <w:color w:val="4F81BD"/>
        </w:rPr>
      </w:pPr>
    </w:p>
    <w:p w:rsidR="00E32D7B" w:rsidRDefault="00E32D7B" w:rsidP="00BA6D44">
      <w:pPr>
        <w:numPr>
          <w:ilvl w:val="0"/>
          <w:numId w:val="14"/>
        </w:numPr>
        <w:ind w:left="567"/>
        <w:jc w:val="both"/>
        <w:rPr>
          <w:b/>
          <w:color w:val="4F81BD"/>
        </w:rPr>
      </w:pPr>
      <w:r>
        <w:rPr>
          <w:b/>
          <w:color w:val="C00000"/>
        </w:rPr>
        <w:t xml:space="preserve"> Mahkeme Bazında Davaların Sonuçlandırıldığı Ortalama Celse Sayısı</w:t>
      </w:r>
    </w:p>
    <w:p w:rsidR="00E32D7B" w:rsidRDefault="00E32D7B">
      <w:pPr>
        <w:rPr>
          <w:b/>
          <w:color w:val="4F81BD"/>
        </w:rPr>
      </w:pPr>
    </w:p>
    <w:tbl>
      <w:tblPr>
        <w:tblW w:w="9065" w:type="dxa"/>
        <w:tblInd w:w="-5" w:type="dxa"/>
        <w:tblLayout w:type="fixed"/>
        <w:tblLook w:val="0000"/>
      </w:tblPr>
      <w:tblGrid>
        <w:gridCol w:w="5213"/>
        <w:gridCol w:w="3852"/>
      </w:tblGrid>
      <w:tr w:rsidR="00E32D7B" w:rsidTr="009B0ABD">
        <w:tc>
          <w:tcPr>
            <w:tcW w:w="906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Mahkeme Bazında Davaların Sonuçlandırıldığı Celse Sayısı Ortalaması</w:t>
            </w:r>
          </w:p>
        </w:tc>
      </w:tr>
      <w:tr w:rsidR="00E32D7B" w:rsidTr="009B0ABD">
        <w:tc>
          <w:tcPr>
            <w:tcW w:w="5213" w:type="dxa"/>
            <w:tcBorders>
              <w:top w:val="single" w:sz="4" w:space="0" w:color="000000"/>
              <w:left w:val="single" w:sz="4" w:space="0" w:color="000000"/>
              <w:bottom w:val="single" w:sz="4" w:space="0" w:color="000000"/>
            </w:tcBorders>
            <w:shd w:val="clear" w:color="auto" w:fill="F2F2F2"/>
            <w:vAlign w:val="center"/>
          </w:tcPr>
          <w:p w:rsidR="00E32D7B" w:rsidRDefault="00434701">
            <w:pPr>
              <w:jc w:val="both"/>
            </w:pPr>
            <w:r>
              <w:t>1.</w:t>
            </w:r>
            <w:r w:rsidR="00E32D7B">
              <w:t xml:space="preserve"> Ağır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2D7B" w:rsidRDefault="000B7595">
            <w:pPr>
              <w:snapToGrid w:val="0"/>
              <w:jc w:val="center"/>
            </w:pPr>
            <w:r>
              <w:t>3</w:t>
            </w:r>
          </w:p>
        </w:tc>
      </w:tr>
      <w:tr w:rsidR="00434701" w:rsidTr="009B0ABD">
        <w:tc>
          <w:tcPr>
            <w:tcW w:w="5213" w:type="dxa"/>
            <w:tcBorders>
              <w:top w:val="single" w:sz="4" w:space="0" w:color="000000"/>
              <w:left w:val="single" w:sz="4" w:space="0" w:color="000000"/>
              <w:bottom w:val="single" w:sz="4" w:space="0" w:color="000000"/>
            </w:tcBorders>
            <w:shd w:val="clear" w:color="auto" w:fill="F2F2F2"/>
            <w:vAlign w:val="center"/>
          </w:tcPr>
          <w:p w:rsidR="00434701" w:rsidRDefault="00434701" w:rsidP="006F389B">
            <w:pPr>
              <w:jc w:val="both"/>
            </w:pPr>
            <w:r>
              <w:t>2. Ağır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4701" w:rsidRDefault="000B7595">
            <w:pPr>
              <w:snapToGrid w:val="0"/>
              <w:jc w:val="center"/>
            </w:pPr>
            <w:r>
              <w:t>3</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pPr>
              <w:jc w:val="both"/>
            </w:pPr>
            <w:r>
              <w:t>1.Asliye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A06DBB">
            <w:pPr>
              <w:snapToGrid w:val="0"/>
              <w:jc w:val="center"/>
            </w:pPr>
            <w:r>
              <w:t>3</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rsidP="006F389B">
            <w:pPr>
              <w:jc w:val="both"/>
            </w:pPr>
            <w:r>
              <w:t>2.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C73207">
            <w:pPr>
              <w:snapToGrid w:val="0"/>
              <w:jc w:val="center"/>
            </w:pPr>
            <w:r>
              <w:t>3</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rsidP="006F389B">
            <w:pPr>
              <w:jc w:val="both"/>
            </w:pPr>
            <w:r>
              <w:t>3.Asliye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803CAA">
            <w:pPr>
              <w:snapToGrid w:val="0"/>
              <w:jc w:val="center"/>
            </w:pPr>
            <w:r>
              <w:t>3</w:t>
            </w:r>
          </w:p>
        </w:tc>
      </w:tr>
      <w:tr w:rsidR="00076D64"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076D64" w:rsidRDefault="00076D64" w:rsidP="006F389B">
            <w:pPr>
              <w:jc w:val="both"/>
            </w:pPr>
            <w:r>
              <w:t>Sulh Ceza Hakimliği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D64" w:rsidRDefault="00783894">
            <w:pPr>
              <w:snapToGrid w:val="0"/>
              <w:jc w:val="center"/>
            </w:pPr>
            <w:r>
              <w:t>1</w:t>
            </w:r>
          </w:p>
        </w:tc>
      </w:tr>
      <w:tr w:rsidR="00434701" w:rsidTr="009B0ABD">
        <w:tc>
          <w:tcPr>
            <w:tcW w:w="5213" w:type="dxa"/>
            <w:tcBorders>
              <w:left w:val="single" w:sz="4" w:space="0" w:color="000000"/>
              <w:bottom w:val="single" w:sz="4" w:space="0" w:color="000000"/>
            </w:tcBorders>
            <w:shd w:val="clear" w:color="auto" w:fill="F2F2F2"/>
            <w:vAlign w:val="center"/>
          </w:tcPr>
          <w:p w:rsidR="00434701" w:rsidRDefault="00434701" w:rsidP="00434701">
            <w:pPr>
              <w:jc w:val="both"/>
            </w:pPr>
            <w:r>
              <w:t>1. 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434701" w:rsidRDefault="00B33072">
            <w:pPr>
              <w:snapToGrid w:val="0"/>
              <w:jc w:val="center"/>
            </w:pPr>
            <w:r>
              <w:t>2</w:t>
            </w:r>
          </w:p>
        </w:tc>
      </w:tr>
      <w:tr w:rsidR="00434701" w:rsidTr="009B0ABD">
        <w:tc>
          <w:tcPr>
            <w:tcW w:w="5213" w:type="dxa"/>
            <w:tcBorders>
              <w:left w:val="single" w:sz="4" w:space="0" w:color="000000"/>
              <w:bottom w:val="single" w:sz="4" w:space="0" w:color="000000"/>
            </w:tcBorders>
            <w:shd w:val="clear" w:color="auto" w:fill="F2F2F2"/>
            <w:vAlign w:val="center"/>
          </w:tcPr>
          <w:p w:rsidR="00434701" w:rsidRDefault="00434701" w:rsidP="006F389B">
            <w:pPr>
              <w:jc w:val="both"/>
            </w:pPr>
            <w:r>
              <w:t>2. 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434701" w:rsidRDefault="00482F1E">
            <w:pPr>
              <w:snapToGrid w:val="0"/>
              <w:jc w:val="center"/>
            </w:pPr>
            <w:r>
              <w:t>2</w:t>
            </w:r>
          </w:p>
        </w:tc>
      </w:tr>
      <w:tr w:rsidR="00076D64" w:rsidTr="009B0ABD">
        <w:tc>
          <w:tcPr>
            <w:tcW w:w="5213" w:type="dxa"/>
            <w:tcBorders>
              <w:left w:val="single" w:sz="4" w:space="0" w:color="000000"/>
              <w:bottom w:val="single" w:sz="4" w:space="0" w:color="000000"/>
            </w:tcBorders>
            <w:shd w:val="clear" w:color="auto" w:fill="F2F2F2"/>
            <w:vAlign w:val="center"/>
          </w:tcPr>
          <w:p w:rsidR="00076D64" w:rsidRDefault="00076D64" w:rsidP="0069624A">
            <w:pPr>
              <w:jc w:val="both"/>
            </w:pPr>
            <w:r>
              <w:t>Sulh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076D64" w:rsidRDefault="00366E2A" w:rsidP="0069624A">
            <w:pPr>
              <w:snapToGrid w:val="0"/>
              <w:jc w:val="center"/>
            </w:pPr>
            <w:r>
              <w:t>2</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Kadastro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366E2A" w:rsidP="00DB5B56">
            <w:pPr>
              <w:snapToGrid w:val="0"/>
              <w:jc w:val="center"/>
            </w:pPr>
            <w:r>
              <w:t>6</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İcra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482F1E" w:rsidP="00DB5B56">
            <w:pPr>
              <w:snapToGrid w:val="0"/>
              <w:jc w:val="center"/>
            </w:pPr>
            <w:r>
              <w:t>2</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İcra Ceza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950B6C" w:rsidP="00DB5B56">
            <w:pPr>
              <w:snapToGrid w:val="0"/>
              <w:jc w:val="center"/>
            </w:pPr>
            <w:r>
              <w:t>2</w:t>
            </w:r>
          </w:p>
        </w:tc>
      </w:tr>
    </w:tbl>
    <w:p w:rsidR="00E32D7B" w:rsidRDefault="00E32D7B">
      <w:pPr>
        <w:ind w:left="720"/>
        <w:jc w:val="both"/>
        <w:rPr>
          <w:color w:val="4F81BD"/>
        </w:rPr>
      </w:pPr>
    </w:p>
    <w:p w:rsidR="00EE1196" w:rsidRDefault="00EE1196">
      <w:pPr>
        <w:ind w:left="720"/>
        <w:jc w:val="both"/>
        <w:rPr>
          <w:color w:val="4F81BD"/>
        </w:rPr>
      </w:pPr>
    </w:p>
    <w:p w:rsidR="00EE1196" w:rsidRDefault="00EE1196">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783894" w:rsidRDefault="00783894">
      <w:pPr>
        <w:ind w:left="720"/>
        <w:jc w:val="both"/>
        <w:rPr>
          <w:color w:val="4F81BD"/>
        </w:rPr>
      </w:pPr>
    </w:p>
    <w:p w:rsidR="00E32D7B" w:rsidRDefault="00E32D7B">
      <w:pPr>
        <w:ind w:left="720"/>
        <w:jc w:val="both"/>
        <w:rPr>
          <w:b/>
          <w:color w:val="4F81BD"/>
        </w:rPr>
      </w:pPr>
    </w:p>
    <w:p w:rsidR="0069624A" w:rsidRPr="009948AD" w:rsidRDefault="00E32D7B" w:rsidP="009948AD">
      <w:pPr>
        <w:pStyle w:val="Balk4"/>
        <w:numPr>
          <w:ilvl w:val="1"/>
          <w:numId w:val="5"/>
        </w:numPr>
        <w:tabs>
          <w:tab w:val="left" w:pos="360"/>
        </w:tabs>
        <w:ind w:left="1440" w:hanging="1440"/>
        <w:jc w:val="both"/>
        <w:rPr>
          <w:i/>
          <w:iCs/>
          <w:color w:val="C00000"/>
        </w:rPr>
      </w:pPr>
      <w:bookmarkStart w:id="140" w:name="__RefHeading__197_1323963809"/>
      <w:bookmarkStart w:id="141" w:name="__RefHeading__326_597354004"/>
      <w:bookmarkStart w:id="142" w:name="__RefHeading__240_1086036030"/>
      <w:bookmarkStart w:id="143" w:name="__RefHeading__185_1589488387"/>
      <w:bookmarkStart w:id="144" w:name="__RefHeading___Toc450743427"/>
      <w:bookmarkStart w:id="145" w:name="__RefHeading__762_2095565461"/>
      <w:bookmarkStart w:id="146" w:name="__RefHeading__619_796719703"/>
      <w:bookmarkStart w:id="147" w:name="_Toc455182138"/>
      <w:bookmarkEnd w:id="140"/>
      <w:bookmarkEnd w:id="141"/>
      <w:bookmarkEnd w:id="142"/>
      <w:bookmarkEnd w:id="143"/>
      <w:bookmarkEnd w:id="144"/>
      <w:bookmarkEnd w:id="145"/>
      <w:bookmarkEnd w:id="146"/>
      <w:r w:rsidRPr="0069624A">
        <w:rPr>
          <w:color w:val="C00000"/>
          <w:sz w:val="24"/>
          <w:szCs w:val="24"/>
        </w:rPr>
        <w:t>MÜLHAKAT ADLİYE</w:t>
      </w:r>
      <w:bookmarkEnd w:id="147"/>
    </w:p>
    <w:p w:rsidR="0069624A" w:rsidRDefault="0069624A" w:rsidP="0069624A">
      <w:pPr>
        <w:pStyle w:val="Balk4"/>
        <w:numPr>
          <w:ilvl w:val="1"/>
          <w:numId w:val="5"/>
        </w:numPr>
        <w:ind w:left="0" w:firstLine="851"/>
      </w:pPr>
      <w:r>
        <w:rPr>
          <w:color w:val="C00000"/>
          <w:sz w:val="24"/>
          <w:szCs w:val="24"/>
        </w:rPr>
        <w:t>SİLOPİ ADLİYESİ</w:t>
      </w:r>
    </w:p>
    <w:p w:rsidR="0069624A" w:rsidRDefault="0069624A" w:rsidP="0069624A"/>
    <w:p w:rsidR="0069624A" w:rsidRDefault="0069624A" w:rsidP="00BA6D44">
      <w:pPr>
        <w:numPr>
          <w:ilvl w:val="0"/>
          <w:numId w:val="14"/>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tbl>
      <w:tblPr>
        <w:tblW w:w="9214"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Anayasa Mahkemesi’ne (AYM) Yapılan Başvurular Neticesinde Tespit Edilen İhlal Kararları</w:t>
            </w:r>
          </w:p>
        </w:tc>
      </w:tr>
      <w:tr w:rsidR="0069624A" w:rsidTr="0069624A">
        <w:tc>
          <w:tcPr>
            <w:tcW w:w="428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İhlal Tespit Edilen Dosya Sayısı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rPr>
                <w:b/>
                <w:color w:val="4F81BD"/>
              </w:rPr>
            </w:pPr>
            <w:r>
              <w:rPr>
                <w:b/>
                <w:color w:val="4F81BD"/>
              </w:rPr>
              <w:t>-</w:t>
            </w:r>
          </w:p>
        </w:tc>
      </w:tr>
    </w:tbl>
    <w:p w:rsidR="0069624A" w:rsidRDefault="0069624A" w:rsidP="0069624A">
      <w:pPr>
        <w:ind w:left="207"/>
        <w:jc w:val="both"/>
        <w:rPr>
          <w:b/>
          <w:color w:val="C00000"/>
        </w:rPr>
      </w:pPr>
    </w:p>
    <w:tbl>
      <w:tblPr>
        <w:tblW w:w="9214"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Avrupa İnsan Hakları Mahkemesi’ne (AİHM) Yapılan Başvurular Neticesinde Tespit Edilen İhlal Kararları</w:t>
            </w:r>
          </w:p>
        </w:tc>
      </w:tr>
      <w:tr w:rsidR="0069624A" w:rsidTr="0069624A">
        <w:tc>
          <w:tcPr>
            <w:tcW w:w="428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İhlal Tespit Edilen Dosya Sayısı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rPr>
                <w:b/>
                <w:color w:val="4F81BD"/>
              </w:rPr>
            </w:pPr>
            <w:r>
              <w:rPr>
                <w:b/>
                <w:color w:val="4F81BD"/>
              </w:rPr>
              <w:t>-</w:t>
            </w:r>
          </w:p>
        </w:tc>
      </w:tr>
    </w:tbl>
    <w:p w:rsidR="0069624A" w:rsidRDefault="0069624A" w:rsidP="0069624A">
      <w:pPr>
        <w:ind w:left="207"/>
        <w:jc w:val="both"/>
        <w:rPr>
          <w:b/>
          <w:color w:val="C00000"/>
        </w:rPr>
      </w:pPr>
    </w:p>
    <w:p w:rsidR="0069624A" w:rsidRDefault="0069624A" w:rsidP="00BA6D44">
      <w:pPr>
        <w:numPr>
          <w:ilvl w:val="0"/>
          <w:numId w:val="14"/>
        </w:numPr>
        <w:spacing w:after="120"/>
        <w:ind w:left="567" w:hanging="357"/>
        <w:jc w:val="both"/>
        <w:rPr>
          <w:b/>
          <w:color w:val="C00000"/>
        </w:rPr>
      </w:pPr>
      <w:r>
        <w:rPr>
          <w:b/>
          <w:color w:val="C00000"/>
        </w:rPr>
        <w:t>Ceza Muhakemesi Kanunu (CMK) 141.</w:t>
      </w:r>
      <w:r>
        <w:rPr>
          <w:rStyle w:val="DipnotBavurusu2"/>
          <w:color w:val="C00000"/>
        </w:rPr>
        <w:footnoteReference w:id="4"/>
      </w:r>
      <w:r>
        <w:rPr>
          <w:b/>
          <w:color w:val="C00000"/>
        </w:rPr>
        <w:t xml:space="preserve"> Maddesi Kapsamında İdare Aleyhine Açılan Tazminat Davaları, Kabul, Red Oranları, Hükmedilen Toplam Maddi ve Manevi Tazminat Miktarları</w:t>
      </w:r>
    </w:p>
    <w:p w:rsidR="0069624A" w:rsidRPr="00BF28F0" w:rsidRDefault="0069624A" w:rsidP="0069624A">
      <w:pPr>
        <w:spacing w:after="120"/>
        <w:ind w:left="567"/>
        <w:jc w:val="both"/>
        <w:rPr>
          <w:b/>
          <w:color w:val="C00000"/>
        </w:rPr>
      </w:pPr>
    </w:p>
    <w:tbl>
      <w:tblPr>
        <w:tblW w:w="10773" w:type="dxa"/>
        <w:tblInd w:w="-845" w:type="dxa"/>
        <w:tblLayout w:type="fixed"/>
        <w:tblLook w:val="0000"/>
      </w:tblPr>
      <w:tblGrid>
        <w:gridCol w:w="1559"/>
        <w:gridCol w:w="4537"/>
        <w:gridCol w:w="1559"/>
        <w:gridCol w:w="1559"/>
        <w:gridCol w:w="1559"/>
      </w:tblGrid>
      <w:tr w:rsidR="00C24C11" w:rsidTr="00F97D63">
        <w:tc>
          <w:tcPr>
            <w:tcW w:w="1559" w:type="dxa"/>
            <w:tcBorders>
              <w:top w:val="single" w:sz="4" w:space="0" w:color="000000"/>
              <w:left w:val="single" w:sz="4" w:space="0" w:color="000000"/>
              <w:bottom w:val="single" w:sz="4" w:space="0" w:color="000000"/>
              <w:right w:val="single" w:sz="4" w:space="0" w:color="000000"/>
            </w:tcBorders>
            <w:shd w:val="clear" w:color="auto" w:fill="C00000"/>
          </w:tcPr>
          <w:p w:rsidR="00C24C11" w:rsidRDefault="00C24C11" w:rsidP="0069624A">
            <w:pPr>
              <w:jc w:val="center"/>
              <w:rPr>
                <w:b/>
                <w:color w:val="FFFFFF"/>
              </w:rPr>
            </w:pP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C00000"/>
          </w:tcPr>
          <w:p w:rsidR="00C24C11" w:rsidRDefault="00C24C11" w:rsidP="0069624A">
            <w:pPr>
              <w:jc w:val="center"/>
            </w:pPr>
            <w:r>
              <w:rPr>
                <w:b/>
                <w:color w:val="FFFFFF"/>
              </w:rPr>
              <w:t>Tazminat Davaları</w:t>
            </w:r>
          </w:p>
        </w:tc>
      </w:tr>
      <w:tr w:rsidR="00C24C11" w:rsidTr="00F97D63">
        <w:tc>
          <w:tcPr>
            <w:tcW w:w="6096" w:type="dxa"/>
            <w:gridSpan w:val="2"/>
            <w:tcBorders>
              <w:top w:val="single" w:sz="4" w:space="0" w:color="000000"/>
              <w:left w:val="single" w:sz="4" w:space="0" w:color="000000"/>
              <w:bottom w:val="single" w:sz="4" w:space="0" w:color="000000"/>
            </w:tcBorders>
            <w:shd w:val="clear" w:color="auto" w:fill="auto"/>
          </w:tcPr>
          <w:p w:rsidR="00C24C11" w:rsidRDefault="00C24C11" w:rsidP="0069624A">
            <w:pPr>
              <w:snapToGrid w:val="0"/>
              <w:jc w:val="both"/>
              <w:rPr>
                <w:b/>
                <w:color w:val="FFFFFF"/>
              </w:rPr>
            </w:pPr>
          </w:p>
        </w:tc>
        <w:tc>
          <w:tcPr>
            <w:tcW w:w="1559" w:type="dxa"/>
            <w:tcBorders>
              <w:top w:val="single" w:sz="4" w:space="0" w:color="000000"/>
              <w:left w:val="single" w:sz="4" w:space="0" w:color="000000"/>
              <w:bottom w:val="single" w:sz="4" w:space="0" w:color="000000"/>
            </w:tcBorders>
            <w:shd w:val="clear" w:color="auto" w:fill="auto"/>
          </w:tcPr>
          <w:p w:rsidR="00C24C11" w:rsidRDefault="00C24C11" w:rsidP="0069624A">
            <w:pPr>
              <w:jc w:val="center"/>
              <w:rPr>
                <w:b/>
                <w:bCs/>
              </w:rPr>
            </w:pPr>
            <w:r>
              <w:rPr>
                <w:b/>
                <w:bCs/>
              </w:rPr>
              <w:t>1.Asliye Ceza Mahkemesi</w:t>
            </w:r>
          </w:p>
        </w:tc>
        <w:tc>
          <w:tcPr>
            <w:tcW w:w="1559" w:type="dxa"/>
            <w:tcBorders>
              <w:top w:val="single" w:sz="4" w:space="0" w:color="000000"/>
              <w:left w:val="single" w:sz="4" w:space="0" w:color="000000"/>
              <w:bottom w:val="single" w:sz="4" w:space="0" w:color="000000"/>
            </w:tcBorders>
          </w:tcPr>
          <w:p w:rsidR="00C24C11" w:rsidRDefault="00C24C11" w:rsidP="0069624A">
            <w:pPr>
              <w:jc w:val="center"/>
              <w:rPr>
                <w:b/>
                <w:bCs/>
              </w:rPr>
            </w:pPr>
            <w:r>
              <w:rPr>
                <w:b/>
                <w:bCs/>
              </w:rPr>
              <w:t>2.Asliye Ceza Mahkemesi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24C11" w:rsidRDefault="00C24C11" w:rsidP="0069624A">
            <w:pPr>
              <w:jc w:val="center"/>
            </w:pPr>
            <w:r>
              <w:rPr>
                <w:b/>
                <w:bCs/>
              </w:rPr>
              <w:t>3.Asliye Ceza Mahkemesi</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F2F2F2"/>
          </w:tcPr>
          <w:p w:rsidR="00157C6F" w:rsidRDefault="00157C6F" w:rsidP="0069624A">
            <w:pPr>
              <w:jc w:val="both"/>
            </w:pPr>
            <w:r>
              <w:t>İdare Aleyhine Açılan Tazminat Davalarına İlişkin Dosyaların Toplam Sayısı</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57C6F" w:rsidRDefault="00157C6F" w:rsidP="0069624A">
            <w:pPr>
              <w:snapToGrid w:val="0"/>
              <w:jc w:val="center"/>
            </w:pPr>
            <w:r>
              <w:t>-</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auto"/>
          </w:tcPr>
          <w:p w:rsidR="00157C6F" w:rsidRDefault="00157C6F" w:rsidP="0069624A">
            <w:pPr>
              <w:jc w:val="both"/>
            </w:pPr>
            <w:r>
              <w:t>Kısmen Kabul Kısmen Red Kararı Verilen Dosya Sayıları</w:t>
            </w:r>
          </w:p>
        </w:tc>
        <w:tc>
          <w:tcPr>
            <w:tcW w:w="1559" w:type="dxa"/>
            <w:tcBorders>
              <w:top w:val="single" w:sz="4" w:space="0" w:color="000000"/>
              <w:left w:val="single" w:sz="4" w:space="0" w:color="000000"/>
              <w:bottom w:val="single" w:sz="4" w:space="0" w:color="000000"/>
            </w:tcBorders>
            <w:shd w:val="clear" w:color="auto" w:fill="auto"/>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57C6F" w:rsidRDefault="00157C6F" w:rsidP="0069624A">
            <w:pPr>
              <w:snapToGrid w:val="0"/>
              <w:jc w:val="center"/>
            </w:pPr>
            <w:r>
              <w:t>-</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F2F2F2"/>
          </w:tcPr>
          <w:p w:rsidR="00157C6F" w:rsidRDefault="00157C6F" w:rsidP="0069624A">
            <w:pPr>
              <w:jc w:val="both"/>
            </w:pPr>
            <w:r>
              <w:t>Red Kararı Verilen Dosya Sayıları</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57C6F" w:rsidRDefault="00157C6F" w:rsidP="0069624A">
            <w:pPr>
              <w:snapToGrid w:val="0"/>
              <w:jc w:val="center"/>
            </w:pPr>
            <w:r>
              <w:t>-</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auto"/>
          </w:tcPr>
          <w:p w:rsidR="00157C6F" w:rsidRDefault="00157C6F" w:rsidP="0069624A">
            <w:pPr>
              <w:jc w:val="both"/>
            </w:pPr>
            <w:r>
              <w:t>Yetkisizlik Karar Sayıları</w:t>
            </w:r>
          </w:p>
        </w:tc>
        <w:tc>
          <w:tcPr>
            <w:tcW w:w="1559" w:type="dxa"/>
            <w:tcBorders>
              <w:top w:val="single" w:sz="4" w:space="0" w:color="000000"/>
              <w:left w:val="single" w:sz="4" w:space="0" w:color="000000"/>
              <w:bottom w:val="single" w:sz="4" w:space="0" w:color="000000"/>
            </w:tcBorders>
            <w:shd w:val="clear" w:color="auto" w:fill="auto"/>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57C6F" w:rsidRDefault="00157C6F" w:rsidP="0069624A">
            <w:pPr>
              <w:snapToGrid w:val="0"/>
              <w:jc w:val="center"/>
            </w:pPr>
            <w:r>
              <w:t>-</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F2F2F2"/>
          </w:tcPr>
          <w:p w:rsidR="00157C6F" w:rsidRDefault="00157C6F" w:rsidP="0069624A">
            <w:pPr>
              <w:jc w:val="both"/>
            </w:pPr>
            <w:r>
              <w:t>Manevi Tazminat Miktarı</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shd w:val="clear" w:color="auto" w:fill="F2F2F2"/>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57C6F" w:rsidRDefault="00157C6F" w:rsidP="0069624A">
            <w:pPr>
              <w:snapToGrid w:val="0"/>
              <w:jc w:val="center"/>
            </w:pPr>
            <w:r>
              <w:t>-</w:t>
            </w:r>
          </w:p>
        </w:tc>
      </w:tr>
      <w:tr w:rsidR="00157C6F" w:rsidTr="00F97D63">
        <w:tc>
          <w:tcPr>
            <w:tcW w:w="6096" w:type="dxa"/>
            <w:gridSpan w:val="2"/>
            <w:tcBorders>
              <w:top w:val="single" w:sz="4" w:space="0" w:color="000000"/>
              <w:left w:val="single" w:sz="4" w:space="0" w:color="000000"/>
              <w:bottom w:val="single" w:sz="4" w:space="0" w:color="000000"/>
            </w:tcBorders>
            <w:shd w:val="clear" w:color="auto" w:fill="auto"/>
          </w:tcPr>
          <w:p w:rsidR="00157C6F" w:rsidRDefault="00157C6F" w:rsidP="0069624A">
            <w:pPr>
              <w:jc w:val="both"/>
            </w:pPr>
            <w:r>
              <w:t>Maddi Tazminat Miktarı</w:t>
            </w:r>
          </w:p>
        </w:tc>
        <w:tc>
          <w:tcPr>
            <w:tcW w:w="1559" w:type="dxa"/>
            <w:tcBorders>
              <w:top w:val="single" w:sz="4" w:space="0" w:color="000000"/>
              <w:left w:val="single" w:sz="4" w:space="0" w:color="000000"/>
              <w:bottom w:val="single" w:sz="4" w:space="0" w:color="000000"/>
            </w:tcBorders>
            <w:shd w:val="clear" w:color="auto" w:fill="auto"/>
          </w:tcPr>
          <w:p w:rsidR="00157C6F" w:rsidRDefault="00157C6F" w:rsidP="0069624A">
            <w:pPr>
              <w:snapToGrid w:val="0"/>
              <w:jc w:val="center"/>
            </w:pPr>
            <w:r>
              <w:t>-</w:t>
            </w:r>
          </w:p>
        </w:tc>
        <w:tc>
          <w:tcPr>
            <w:tcW w:w="1559" w:type="dxa"/>
            <w:tcBorders>
              <w:top w:val="single" w:sz="4" w:space="0" w:color="000000"/>
              <w:left w:val="single" w:sz="4" w:space="0" w:color="000000"/>
              <w:bottom w:val="single" w:sz="4" w:space="0" w:color="000000"/>
            </w:tcBorders>
          </w:tcPr>
          <w:p w:rsidR="00157C6F" w:rsidRDefault="00157C6F" w:rsidP="00AA1FC9">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57C6F" w:rsidRDefault="00157C6F" w:rsidP="0069624A">
            <w:pPr>
              <w:snapToGrid w:val="0"/>
              <w:jc w:val="center"/>
            </w:pPr>
            <w:r>
              <w:t>-</w:t>
            </w:r>
          </w:p>
        </w:tc>
      </w:tr>
    </w:tbl>
    <w:p w:rsidR="002A372B" w:rsidRPr="002A372B" w:rsidRDefault="002A372B" w:rsidP="002A372B">
      <w:pPr>
        <w:ind w:left="567"/>
        <w:jc w:val="both"/>
        <w:rPr>
          <w:b/>
          <w:color w:val="4F81BD"/>
        </w:rPr>
      </w:pPr>
    </w:p>
    <w:p w:rsidR="002A372B" w:rsidRPr="002A372B" w:rsidRDefault="002A372B" w:rsidP="002A372B">
      <w:pPr>
        <w:ind w:left="567"/>
        <w:jc w:val="both"/>
        <w:rPr>
          <w:b/>
          <w:color w:val="4F81BD"/>
        </w:rPr>
      </w:pPr>
    </w:p>
    <w:p w:rsidR="0069624A" w:rsidRDefault="0069624A" w:rsidP="00BA6D44">
      <w:pPr>
        <w:numPr>
          <w:ilvl w:val="0"/>
          <w:numId w:val="14"/>
        </w:numPr>
        <w:ind w:left="567"/>
        <w:jc w:val="both"/>
        <w:rPr>
          <w:b/>
          <w:color w:val="4F81BD"/>
        </w:rPr>
      </w:pPr>
      <w:r>
        <w:rPr>
          <w:b/>
          <w:color w:val="C00000"/>
        </w:rPr>
        <w:lastRenderedPageBreak/>
        <w:t>Beraat Kararları Nedeniyle Hazine Aleyhine, Sanıklar Lehine Hükmedilen Vekâlet Ücreti Miktarı</w:t>
      </w:r>
    </w:p>
    <w:p w:rsidR="0069624A" w:rsidRDefault="0069624A" w:rsidP="0069624A">
      <w:pPr>
        <w:ind w:left="720"/>
        <w:jc w:val="both"/>
        <w:rPr>
          <w:b/>
          <w:color w:val="4F81BD"/>
        </w:rPr>
      </w:pPr>
    </w:p>
    <w:tbl>
      <w:tblPr>
        <w:tblW w:w="9214" w:type="dxa"/>
        <w:tblInd w:w="-5"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rPr>
                <w:b/>
                <w:color w:val="FFFFFF"/>
              </w:rPr>
            </w:pPr>
            <w:r>
              <w:rPr>
                <w:b/>
                <w:color w:val="FFFFFF"/>
              </w:rPr>
              <w:t>Beraat Kararları Nedeniyle Hazine Aleyhine</w:t>
            </w:r>
          </w:p>
          <w:p w:rsidR="0069624A" w:rsidRDefault="0069624A" w:rsidP="0069624A">
            <w:pPr>
              <w:jc w:val="center"/>
            </w:pPr>
            <w:r>
              <w:rPr>
                <w:b/>
                <w:color w:val="FFFFFF"/>
              </w:rPr>
              <w:t>Sanıklar Lehine Hükmedilen Vekâlet Ücreti Miktarları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2.Asliye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Pr="002659E2" w:rsidRDefault="00157C6F" w:rsidP="0069624A">
            <w:pPr>
              <w:snapToGrid w:val="0"/>
              <w:jc w:val="center"/>
            </w:pPr>
            <w:r w:rsidRPr="002659E2">
              <w:rPr>
                <w:bCs/>
              </w:rPr>
              <w:t>31.800,00-TL</w:t>
            </w:r>
          </w:p>
        </w:tc>
      </w:tr>
      <w:tr w:rsidR="002659E2" w:rsidTr="0069624A">
        <w:tc>
          <w:tcPr>
            <w:tcW w:w="4283" w:type="dxa"/>
            <w:tcBorders>
              <w:top w:val="single" w:sz="4" w:space="0" w:color="000000"/>
              <w:left w:val="single" w:sz="4" w:space="0" w:color="000000"/>
              <w:bottom w:val="single" w:sz="4" w:space="0" w:color="000000"/>
            </w:tcBorders>
            <w:shd w:val="clear" w:color="auto" w:fill="F2F2F2"/>
          </w:tcPr>
          <w:p w:rsidR="002659E2" w:rsidRDefault="002659E2" w:rsidP="0069624A">
            <w:pPr>
              <w:jc w:val="both"/>
            </w:pPr>
            <w:r>
              <w:t>3.Asliye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2659E2" w:rsidRPr="002659E2" w:rsidRDefault="002659E2" w:rsidP="0069624A">
            <w:pPr>
              <w:snapToGrid w:val="0"/>
              <w:jc w:val="center"/>
              <w:rPr>
                <w:bCs/>
              </w:rPr>
            </w:pPr>
            <w:r w:rsidRPr="002659E2">
              <w:rPr>
                <w:bCs/>
              </w:rPr>
              <w:t>11.900,00-TL</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rPr>
                <w:b/>
              </w:rPr>
            </w:pPr>
            <w:r>
              <w:rPr>
                <w:b/>
              </w:rPr>
              <w:t>TOPLAM</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Pr="002659E2" w:rsidRDefault="002659E2" w:rsidP="0069624A">
            <w:pPr>
              <w:snapToGrid w:val="0"/>
              <w:jc w:val="center"/>
              <w:rPr>
                <w:b/>
              </w:rPr>
            </w:pPr>
            <w:r w:rsidRPr="002659E2">
              <w:rPr>
                <w:b/>
              </w:rPr>
              <w:t>43.700,00-TL</w:t>
            </w:r>
          </w:p>
        </w:tc>
      </w:tr>
    </w:tbl>
    <w:p w:rsidR="0069624A" w:rsidRDefault="0069624A" w:rsidP="0069624A">
      <w:pPr>
        <w:jc w:val="center"/>
        <w:rPr>
          <w:color w:val="4F81BD"/>
        </w:rPr>
      </w:pPr>
    </w:p>
    <w:p w:rsidR="002A372B" w:rsidRDefault="002A372B" w:rsidP="0069624A">
      <w:pPr>
        <w:jc w:val="center"/>
        <w:rPr>
          <w:color w:val="4F81BD"/>
        </w:rPr>
      </w:pPr>
    </w:p>
    <w:p w:rsidR="00017255" w:rsidRDefault="00017255" w:rsidP="0069624A">
      <w:pPr>
        <w:jc w:val="center"/>
        <w:rPr>
          <w:color w:val="4F81BD"/>
        </w:rPr>
      </w:pPr>
    </w:p>
    <w:p w:rsidR="0069624A" w:rsidRDefault="0069624A" w:rsidP="00BA6D44">
      <w:pPr>
        <w:numPr>
          <w:ilvl w:val="0"/>
          <w:numId w:val="14"/>
        </w:numPr>
        <w:ind w:left="567"/>
        <w:jc w:val="both"/>
      </w:pPr>
      <w:r>
        <w:rPr>
          <w:b/>
          <w:color w:val="C00000"/>
        </w:rPr>
        <w:t>Davaların Temizlenme Oranları</w:t>
      </w:r>
      <w:r>
        <w:rPr>
          <w:rStyle w:val="DipnotBavurusu6"/>
          <w:b/>
          <w:color w:val="C00000"/>
        </w:rPr>
        <w:footnoteReference w:id="5"/>
      </w:r>
    </w:p>
    <w:p w:rsidR="0069624A" w:rsidRDefault="0069624A" w:rsidP="0069624A">
      <w:pPr>
        <w:ind w:left="567" w:hanging="360"/>
        <w:jc w:val="both"/>
      </w:pPr>
    </w:p>
    <w:tbl>
      <w:tblPr>
        <w:tblW w:w="9214" w:type="dxa"/>
        <w:tblInd w:w="-5" w:type="dxa"/>
        <w:tblLayout w:type="fixed"/>
        <w:tblLook w:val="0000"/>
      </w:tblPr>
      <w:tblGrid>
        <w:gridCol w:w="3000"/>
        <w:gridCol w:w="1653"/>
        <w:gridCol w:w="2010"/>
        <w:gridCol w:w="1026"/>
        <w:gridCol w:w="1525"/>
      </w:tblGrid>
      <w:tr w:rsidR="0069624A" w:rsidTr="0069624A">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Davaların Temizlenme Oranları</w:t>
            </w:r>
          </w:p>
        </w:tc>
      </w:tr>
      <w:tr w:rsidR="0069624A" w:rsidTr="0069624A">
        <w:tc>
          <w:tcPr>
            <w:tcW w:w="300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65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Yıl İçerisinde Gelen Dosya Sayısı</w:t>
            </w:r>
          </w:p>
        </w:tc>
        <w:tc>
          <w:tcPr>
            <w:tcW w:w="201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Bir Önceki Yıldan Devreden Dosya Sayısı</w:t>
            </w:r>
          </w:p>
        </w:tc>
        <w:tc>
          <w:tcPr>
            <w:tcW w:w="102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Karar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rPr>
                <w:b/>
              </w:rPr>
            </w:pPr>
            <w:r w:rsidRPr="00641273">
              <w:rPr>
                <w:b/>
              </w:rPr>
              <w:t>Temizlenme</w:t>
            </w:r>
            <w:r>
              <w:rPr>
                <w:b/>
              </w:rPr>
              <w:t xml:space="preserve"> Oranı</w:t>
            </w:r>
          </w:p>
          <w:p w:rsidR="0069624A" w:rsidRDefault="0069624A" w:rsidP="0069624A">
            <w:pPr>
              <w:jc w:val="center"/>
            </w:pPr>
            <w:r>
              <w:rPr>
                <w:b/>
              </w:rPr>
              <w:t>%</w:t>
            </w:r>
          </w:p>
        </w:tc>
      </w:tr>
      <w:tr w:rsidR="00C24C11" w:rsidTr="0069624A">
        <w:tc>
          <w:tcPr>
            <w:tcW w:w="3000" w:type="dxa"/>
            <w:tcBorders>
              <w:top w:val="single" w:sz="4" w:space="0" w:color="000000"/>
              <w:left w:val="single" w:sz="4" w:space="0" w:color="000000"/>
              <w:bottom w:val="single" w:sz="4" w:space="0" w:color="000000"/>
            </w:tcBorders>
            <w:shd w:val="clear" w:color="auto" w:fill="auto"/>
          </w:tcPr>
          <w:p w:rsidR="00C24C11" w:rsidRDefault="00C24C11" w:rsidP="0069624A">
            <w:r>
              <w:t>1.Asliye Ceza Mahkemesi</w:t>
            </w:r>
          </w:p>
        </w:tc>
        <w:tc>
          <w:tcPr>
            <w:tcW w:w="1653" w:type="dxa"/>
            <w:tcBorders>
              <w:top w:val="single" w:sz="4" w:space="0" w:color="000000"/>
              <w:left w:val="single" w:sz="4" w:space="0" w:color="000000"/>
              <w:bottom w:val="single" w:sz="4" w:space="0" w:color="000000"/>
            </w:tcBorders>
            <w:shd w:val="clear" w:color="auto" w:fill="auto"/>
          </w:tcPr>
          <w:p w:rsidR="00C24C11" w:rsidRDefault="00C24C11" w:rsidP="00C24C11">
            <w:pPr>
              <w:jc w:val="center"/>
            </w:pPr>
            <w:r>
              <w:t>996</w:t>
            </w:r>
          </w:p>
        </w:tc>
        <w:tc>
          <w:tcPr>
            <w:tcW w:w="2010" w:type="dxa"/>
            <w:tcBorders>
              <w:top w:val="single" w:sz="4" w:space="0" w:color="000000"/>
              <w:left w:val="single" w:sz="4" w:space="0" w:color="000000"/>
              <w:bottom w:val="single" w:sz="4" w:space="0" w:color="000000"/>
            </w:tcBorders>
            <w:shd w:val="clear" w:color="auto" w:fill="auto"/>
          </w:tcPr>
          <w:p w:rsidR="00C24C11" w:rsidRDefault="00C24C11" w:rsidP="00C24C11">
            <w:pPr>
              <w:jc w:val="center"/>
            </w:pPr>
            <w:r>
              <w:t>1455</w:t>
            </w:r>
          </w:p>
        </w:tc>
        <w:tc>
          <w:tcPr>
            <w:tcW w:w="1026" w:type="dxa"/>
            <w:tcBorders>
              <w:top w:val="single" w:sz="4" w:space="0" w:color="000000"/>
              <w:left w:val="single" w:sz="4" w:space="0" w:color="000000"/>
              <w:bottom w:val="single" w:sz="4" w:space="0" w:color="000000"/>
            </w:tcBorders>
            <w:shd w:val="clear" w:color="auto" w:fill="auto"/>
          </w:tcPr>
          <w:p w:rsidR="00C24C11" w:rsidRDefault="00C24C11" w:rsidP="00C24C11">
            <w:pPr>
              <w:jc w:val="center"/>
            </w:pPr>
            <w:r>
              <w:t>1243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C24C11" w:rsidRDefault="00C24C11" w:rsidP="00C24C11">
            <w:pPr>
              <w:jc w:val="center"/>
            </w:pPr>
            <w:r>
              <w:t>%124,80</w:t>
            </w:r>
          </w:p>
        </w:tc>
      </w:tr>
      <w:tr w:rsidR="00157C6F" w:rsidTr="0069624A">
        <w:tc>
          <w:tcPr>
            <w:tcW w:w="3000" w:type="dxa"/>
            <w:tcBorders>
              <w:top w:val="single" w:sz="4" w:space="0" w:color="000000"/>
              <w:left w:val="single" w:sz="4" w:space="0" w:color="000000"/>
              <w:bottom w:val="single" w:sz="4" w:space="0" w:color="000000"/>
            </w:tcBorders>
            <w:shd w:val="clear" w:color="auto" w:fill="auto"/>
          </w:tcPr>
          <w:p w:rsidR="00157C6F" w:rsidRDefault="00157C6F" w:rsidP="0069624A">
            <w:r>
              <w:t>2.Asliye Ceza Mahkemesi</w:t>
            </w:r>
          </w:p>
        </w:tc>
        <w:tc>
          <w:tcPr>
            <w:tcW w:w="1653" w:type="dxa"/>
            <w:tcBorders>
              <w:top w:val="single" w:sz="4" w:space="0" w:color="000000"/>
              <w:left w:val="single" w:sz="4" w:space="0" w:color="000000"/>
              <w:bottom w:val="single" w:sz="4" w:space="0" w:color="000000"/>
            </w:tcBorders>
            <w:shd w:val="clear" w:color="auto" w:fill="auto"/>
          </w:tcPr>
          <w:p w:rsidR="00157C6F" w:rsidRPr="00157C6F" w:rsidRDefault="00157C6F" w:rsidP="00157C6F">
            <w:pPr>
              <w:snapToGrid w:val="0"/>
              <w:jc w:val="center"/>
            </w:pPr>
            <w:r w:rsidRPr="00157C6F">
              <w:rPr>
                <w:bCs/>
              </w:rPr>
              <w:t>868</w:t>
            </w:r>
          </w:p>
        </w:tc>
        <w:tc>
          <w:tcPr>
            <w:tcW w:w="2010" w:type="dxa"/>
            <w:tcBorders>
              <w:top w:val="single" w:sz="4" w:space="0" w:color="000000"/>
              <w:left w:val="single" w:sz="4" w:space="0" w:color="000000"/>
              <w:bottom w:val="single" w:sz="4" w:space="0" w:color="000000"/>
            </w:tcBorders>
            <w:shd w:val="clear" w:color="auto" w:fill="auto"/>
          </w:tcPr>
          <w:p w:rsidR="00157C6F" w:rsidRPr="00157C6F" w:rsidRDefault="00157C6F" w:rsidP="00157C6F">
            <w:pPr>
              <w:snapToGrid w:val="0"/>
              <w:jc w:val="center"/>
            </w:pPr>
            <w:r w:rsidRPr="00157C6F">
              <w:rPr>
                <w:bCs/>
              </w:rPr>
              <w:t>556</w:t>
            </w:r>
          </w:p>
        </w:tc>
        <w:tc>
          <w:tcPr>
            <w:tcW w:w="1026" w:type="dxa"/>
            <w:tcBorders>
              <w:top w:val="single" w:sz="4" w:space="0" w:color="000000"/>
              <w:left w:val="single" w:sz="4" w:space="0" w:color="000000"/>
              <w:bottom w:val="single" w:sz="4" w:space="0" w:color="000000"/>
            </w:tcBorders>
            <w:shd w:val="clear" w:color="auto" w:fill="auto"/>
          </w:tcPr>
          <w:p w:rsidR="00157C6F" w:rsidRPr="00157C6F" w:rsidRDefault="00157C6F" w:rsidP="00157C6F">
            <w:pPr>
              <w:snapToGrid w:val="0"/>
              <w:jc w:val="center"/>
            </w:pPr>
            <w:r w:rsidRPr="00157C6F">
              <w:rPr>
                <w:bCs/>
              </w:rPr>
              <w:t>718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157C6F" w:rsidRPr="00157C6F" w:rsidRDefault="00157C6F" w:rsidP="00157C6F">
            <w:pPr>
              <w:snapToGrid w:val="0"/>
              <w:jc w:val="center"/>
            </w:pPr>
            <w:r w:rsidRPr="00157C6F">
              <w:rPr>
                <w:bCs/>
              </w:rPr>
              <w:t>%82,72</w:t>
            </w:r>
          </w:p>
        </w:tc>
      </w:tr>
      <w:tr w:rsidR="002659E2" w:rsidTr="0069624A">
        <w:tc>
          <w:tcPr>
            <w:tcW w:w="3000" w:type="dxa"/>
            <w:tcBorders>
              <w:top w:val="single" w:sz="4" w:space="0" w:color="000000"/>
              <w:left w:val="single" w:sz="4" w:space="0" w:color="000000"/>
              <w:bottom w:val="single" w:sz="4" w:space="0" w:color="000000"/>
            </w:tcBorders>
            <w:shd w:val="clear" w:color="auto" w:fill="auto"/>
          </w:tcPr>
          <w:p w:rsidR="002659E2" w:rsidRDefault="002659E2" w:rsidP="0069624A">
            <w:r>
              <w:t>3.Asliye Ceza Mahkemesi</w:t>
            </w:r>
          </w:p>
        </w:tc>
        <w:tc>
          <w:tcPr>
            <w:tcW w:w="1653" w:type="dxa"/>
            <w:tcBorders>
              <w:top w:val="single" w:sz="4" w:space="0" w:color="000000"/>
              <w:left w:val="single" w:sz="4" w:space="0" w:color="000000"/>
              <w:bottom w:val="single" w:sz="4" w:space="0" w:color="000000"/>
            </w:tcBorders>
            <w:shd w:val="clear" w:color="auto" w:fill="auto"/>
          </w:tcPr>
          <w:p w:rsidR="002659E2" w:rsidRPr="002659E2" w:rsidRDefault="002659E2" w:rsidP="002659E2">
            <w:pPr>
              <w:snapToGrid w:val="0"/>
              <w:jc w:val="center"/>
            </w:pPr>
            <w:r w:rsidRPr="002659E2">
              <w:rPr>
                <w:bCs/>
              </w:rPr>
              <w:t>561</w:t>
            </w:r>
          </w:p>
        </w:tc>
        <w:tc>
          <w:tcPr>
            <w:tcW w:w="2010" w:type="dxa"/>
            <w:tcBorders>
              <w:top w:val="single" w:sz="4" w:space="0" w:color="000000"/>
              <w:left w:val="single" w:sz="4" w:space="0" w:color="000000"/>
              <w:bottom w:val="single" w:sz="4" w:space="0" w:color="000000"/>
            </w:tcBorders>
            <w:shd w:val="clear" w:color="auto" w:fill="auto"/>
          </w:tcPr>
          <w:p w:rsidR="002659E2" w:rsidRPr="002659E2" w:rsidRDefault="002659E2" w:rsidP="00AA1FC9">
            <w:pPr>
              <w:snapToGrid w:val="0"/>
              <w:jc w:val="center"/>
            </w:pPr>
            <w:r w:rsidRPr="002659E2">
              <w:rPr>
                <w:bCs/>
              </w:rPr>
              <w:t>228</w:t>
            </w:r>
          </w:p>
        </w:tc>
        <w:tc>
          <w:tcPr>
            <w:tcW w:w="1026" w:type="dxa"/>
            <w:tcBorders>
              <w:top w:val="single" w:sz="4" w:space="0" w:color="000000"/>
              <w:left w:val="single" w:sz="4" w:space="0" w:color="000000"/>
              <w:bottom w:val="single" w:sz="4" w:space="0" w:color="000000"/>
            </w:tcBorders>
            <w:shd w:val="clear" w:color="auto" w:fill="auto"/>
          </w:tcPr>
          <w:p w:rsidR="002659E2" w:rsidRPr="002659E2" w:rsidRDefault="002659E2" w:rsidP="00AA1FC9">
            <w:pPr>
              <w:snapToGrid w:val="0"/>
              <w:jc w:val="center"/>
            </w:pPr>
            <w:r w:rsidRPr="002659E2">
              <w:rPr>
                <w:bCs/>
              </w:rPr>
              <w:t>349</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2659E2" w:rsidRPr="002659E2" w:rsidRDefault="002659E2" w:rsidP="00AA1FC9">
            <w:pPr>
              <w:snapToGrid w:val="0"/>
              <w:jc w:val="center"/>
            </w:pPr>
            <w:r w:rsidRPr="002659E2">
              <w:rPr>
                <w:bCs/>
              </w:rPr>
              <w:t>%62,21</w:t>
            </w:r>
          </w:p>
        </w:tc>
      </w:tr>
      <w:tr w:rsidR="00F97D63" w:rsidTr="0069624A">
        <w:tc>
          <w:tcPr>
            <w:tcW w:w="3000" w:type="dxa"/>
            <w:tcBorders>
              <w:top w:val="single" w:sz="4" w:space="0" w:color="000000"/>
              <w:left w:val="single" w:sz="4" w:space="0" w:color="000000"/>
              <w:bottom w:val="single" w:sz="4" w:space="0" w:color="000000"/>
            </w:tcBorders>
            <w:shd w:val="clear" w:color="auto" w:fill="auto"/>
          </w:tcPr>
          <w:p w:rsidR="00F97D63" w:rsidRDefault="00F97D63" w:rsidP="0069624A">
            <w:r>
              <w:t>Sulh Ceza Hâkimliği</w:t>
            </w:r>
          </w:p>
        </w:tc>
        <w:tc>
          <w:tcPr>
            <w:tcW w:w="1653" w:type="dxa"/>
            <w:tcBorders>
              <w:top w:val="single" w:sz="4" w:space="0" w:color="000000"/>
              <w:left w:val="single" w:sz="4" w:space="0" w:color="000000"/>
              <w:bottom w:val="single" w:sz="4" w:space="0" w:color="000000"/>
            </w:tcBorders>
            <w:shd w:val="clear" w:color="auto" w:fill="auto"/>
          </w:tcPr>
          <w:p w:rsidR="00F97D63" w:rsidRPr="005E2D70" w:rsidRDefault="00F97D63" w:rsidP="00F97D63">
            <w:pPr>
              <w:jc w:val="center"/>
            </w:pPr>
            <w:r w:rsidRPr="005E2D70">
              <w:t>2855</w:t>
            </w:r>
          </w:p>
        </w:tc>
        <w:tc>
          <w:tcPr>
            <w:tcW w:w="2010" w:type="dxa"/>
            <w:tcBorders>
              <w:top w:val="single" w:sz="4" w:space="0" w:color="000000"/>
              <w:left w:val="single" w:sz="4" w:space="0" w:color="000000"/>
              <w:bottom w:val="single" w:sz="4" w:space="0" w:color="000000"/>
            </w:tcBorders>
            <w:shd w:val="clear" w:color="auto" w:fill="auto"/>
          </w:tcPr>
          <w:p w:rsidR="00F97D63" w:rsidRPr="005E2D70" w:rsidRDefault="00F97D63" w:rsidP="00F97D63">
            <w:pPr>
              <w:jc w:val="center"/>
            </w:pPr>
            <w:r w:rsidRPr="005E2D70">
              <w:t>11</w:t>
            </w:r>
          </w:p>
        </w:tc>
        <w:tc>
          <w:tcPr>
            <w:tcW w:w="1026" w:type="dxa"/>
            <w:tcBorders>
              <w:top w:val="single" w:sz="4" w:space="0" w:color="000000"/>
              <w:left w:val="single" w:sz="4" w:space="0" w:color="000000"/>
              <w:bottom w:val="single" w:sz="4" w:space="0" w:color="000000"/>
            </w:tcBorders>
            <w:shd w:val="clear" w:color="auto" w:fill="auto"/>
          </w:tcPr>
          <w:p w:rsidR="00F97D63" w:rsidRPr="005E2D70" w:rsidRDefault="00F97D63" w:rsidP="00F97D63">
            <w:pPr>
              <w:jc w:val="center"/>
            </w:pPr>
            <w:r w:rsidRPr="005E2D70">
              <w:t>2806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F97D63" w:rsidRDefault="00F97D63" w:rsidP="005B2589">
            <w:pPr>
              <w:jc w:val="center"/>
            </w:pPr>
            <w:r w:rsidRPr="005E2D70">
              <w:t>%9</w:t>
            </w:r>
            <w:r w:rsidR="005B2589">
              <w:t>8</w:t>
            </w:r>
            <w:r w:rsidRPr="005E2D70">
              <w:t>,28</w:t>
            </w:r>
          </w:p>
        </w:tc>
      </w:tr>
      <w:tr w:rsidR="00F97D63" w:rsidTr="0069624A">
        <w:tc>
          <w:tcPr>
            <w:tcW w:w="3000" w:type="dxa"/>
            <w:tcBorders>
              <w:top w:val="single" w:sz="4" w:space="0" w:color="000000"/>
              <w:left w:val="single" w:sz="4" w:space="0" w:color="000000"/>
              <w:bottom w:val="single" w:sz="4" w:space="0" w:color="000000"/>
            </w:tcBorders>
            <w:shd w:val="clear" w:color="auto" w:fill="auto"/>
          </w:tcPr>
          <w:p w:rsidR="00F97D63" w:rsidRDefault="00F97D63" w:rsidP="00F97D63">
            <w:r>
              <w:t>Asliye Hukuk Mahkemesi</w:t>
            </w:r>
          </w:p>
        </w:tc>
        <w:tc>
          <w:tcPr>
            <w:tcW w:w="1653" w:type="dxa"/>
            <w:tcBorders>
              <w:top w:val="single" w:sz="4" w:space="0" w:color="000000"/>
              <w:left w:val="single" w:sz="4" w:space="0" w:color="000000"/>
              <w:bottom w:val="single" w:sz="4" w:space="0" w:color="000000"/>
            </w:tcBorders>
            <w:shd w:val="clear" w:color="auto" w:fill="auto"/>
          </w:tcPr>
          <w:p w:rsidR="00F97D63" w:rsidRPr="006C4ADC" w:rsidRDefault="00F97D63" w:rsidP="00F97D63">
            <w:pPr>
              <w:jc w:val="center"/>
            </w:pPr>
            <w:r w:rsidRPr="006C4ADC">
              <w:t>673</w:t>
            </w:r>
          </w:p>
        </w:tc>
        <w:tc>
          <w:tcPr>
            <w:tcW w:w="2010" w:type="dxa"/>
            <w:tcBorders>
              <w:top w:val="single" w:sz="4" w:space="0" w:color="000000"/>
              <w:left w:val="single" w:sz="4" w:space="0" w:color="000000"/>
              <w:bottom w:val="single" w:sz="4" w:space="0" w:color="000000"/>
            </w:tcBorders>
            <w:shd w:val="clear" w:color="auto" w:fill="auto"/>
          </w:tcPr>
          <w:p w:rsidR="00F97D63" w:rsidRPr="006C4ADC" w:rsidRDefault="00F97D63" w:rsidP="00F97D63">
            <w:pPr>
              <w:jc w:val="center"/>
            </w:pPr>
            <w:r w:rsidRPr="006C4ADC">
              <w:t>745</w:t>
            </w:r>
          </w:p>
        </w:tc>
        <w:tc>
          <w:tcPr>
            <w:tcW w:w="1026" w:type="dxa"/>
            <w:tcBorders>
              <w:top w:val="single" w:sz="4" w:space="0" w:color="000000"/>
              <w:left w:val="single" w:sz="4" w:space="0" w:color="000000"/>
              <w:bottom w:val="single" w:sz="4" w:space="0" w:color="000000"/>
            </w:tcBorders>
            <w:shd w:val="clear" w:color="auto" w:fill="auto"/>
          </w:tcPr>
          <w:p w:rsidR="00F97D63" w:rsidRDefault="00F97D63" w:rsidP="00F97D63">
            <w:pPr>
              <w:jc w:val="center"/>
            </w:pPr>
            <w:r w:rsidRPr="006C4ADC">
              <w:t>794</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F97D63" w:rsidRPr="006C4ADC" w:rsidRDefault="00560796" w:rsidP="00560796">
            <w:pPr>
              <w:jc w:val="center"/>
            </w:pPr>
            <w:r w:rsidRPr="005E2D70">
              <w:t>%</w:t>
            </w:r>
            <w:r>
              <w:t>117</w:t>
            </w:r>
            <w:r w:rsidRPr="005E2D70">
              <w:t>,</w:t>
            </w:r>
            <w:r>
              <w:t>97</w:t>
            </w:r>
          </w:p>
        </w:tc>
      </w:tr>
      <w:tr w:rsidR="005B2589" w:rsidTr="0069624A">
        <w:tc>
          <w:tcPr>
            <w:tcW w:w="3000" w:type="dxa"/>
            <w:tcBorders>
              <w:top w:val="single" w:sz="4" w:space="0" w:color="000000"/>
              <w:left w:val="single" w:sz="4" w:space="0" w:color="000000"/>
              <w:bottom w:val="single" w:sz="4" w:space="0" w:color="000000"/>
            </w:tcBorders>
            <w:shd w:val="clear" w:color="auto" w:fill="auto"/>
          </w:tcPr>
          <w:p w:rsidR="005B2589" w:rsidRDefault="005B2589" w:rsidP="0069624A">
            <w:r>
              <w:t>Sulh Hukuk Mahkemesi</w:t>
            </w:r>
          </w:p>
        </w:tc>
        <w:tc>
          <w:tcPr>
            <w:tcW w:w="1653" w:type="dxa"/>
            <w:tcBorders>
              <w:top w:val="single" w:sz="4" w:space="0" w:color="000000"/>
              <w:left w:val="single" w:sz="4" w:space="0" w:color="000000"/>
              <w:bottom w:val="single" w:sz="4" w:space="0" w:color="000000"/>
            </w:tcBorders>
            <w:shd w:val="clear" w:color="auto" w:fill="auto"/>
          </w:tcPr>
          <w:p w:rsidR="005B2589" w:rsidRPr="0087102B" w:rsidRDefault="005B2589" w:rsidP="005B2589">
            <w:pPr>
              <w:jc w:val="center"/>
            </w:pPr>
            <w:r w:rsidRPr="0087102B">
              <w:t>341</w:t>
            </w:r>
          </w:p>
        </w:tc>
        <w:tc>
          <w:tcPr>
            <w:tcW w:w="2010" w:type="dxa"/>
            <w:tcBorders>
              <w:top w:val="single" w:sz="4" w:space="0" w:color="000000"/>
              <w:left w:val="single" w:sz="4" w:space="0" w:color="000000"/>
              <w:bottom w:val="single" w:sz="4" w:space="0" w:color="000000"/>
            </w:tcBorders>
            <w:shd w:val="clear" w:color="auto" w:fill="auto"/>
          </w:tcPr>
          <w:p w:rsidR="005B2589" w:rsidRPr="0087102B" w:rsidRDefault="005B2589" w:rsidP="005B2589">
            <w:pPr>
              <w:jc w:val="center"/>
            </w:pPr>
            <w:r w:rsidRPr="0087102B">
              <w:t>65</w:t>
            </w:r>
          </w:p>
        </w:tc>
        <w:tc>
          <w:tcPr>
            <w:tcW w:w="1026" w:type="dxa"/>
            <w:tcBorders>
              <w:top w:val="single" w:sz="4" w:space="0" w:color="000000"/>
              <w:left w:val="single" w:sz="4" w:space="0" w:color="000000"/>
              <w:bottom w:val="single" w:sz="4" w:space="0" w:color="000000"/>
            </w:tcBorders>
            <w:shd w:val="clear" w:color="auto" w:fill="auto"/>
          </w:tcPr>
          <w:p w:rsidR="005B2589" w:rsidRPr="0087102B" w:rsidRDefault="005B2589" w:rsidP="005B2589">
            <w:pPr>
              <w:jc w:val="center"/>
            </w:pPr>
            <w:r w:rsidRPr="0087102B">
              <w:t>296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2589" w:rsidRDefault="005B2589" w:rsidP="005B2589">
            <w:pPr>
              <w:jc w:val="center"/>
            </w:pPr>
            <w:r>
              <w:t>%86,80</w:t>
            </w:r>
          </w:p>
        </w:tc>
      </w:tr>
      <w:tr w:rsidR="0050087E" w:rsidTr="0069624A">
        <w:tc>
          <w:tcPr>
            <w:tcW w:w="3000" w:type="dxa"/>
            <w:tcBorders>
              <w:top w:val="single" w:sz="4" w:space="0" w:color="000000"/>
              <w:left w:val="single" w:sz="4" w:space="0" w:color="000000"/>
              <w:bottom w:val="single" w:sz="4" w:space="0" w:color="000000"/>
            </w:tcBorders>
            <w:shd w:val="clear" w:color="auto" w:fill="auto"/>
          </w:tcPr>
          <w:p w:rsidR="0050087E" w:rsidRDefault="0050087E" w:rsidP="0069624A">
            <w:r>
              <w:t>İcra Ceza Mahkemesi</w:t>
            </w:r>
          </w:p>
        </w:tc>
        <w:tc>
          <w:tcPr>
            <w:tcW w:w="1653" w:type="dxa"/>
            <w:tcBorders>
              <w:top w:val="single" w:sz="4" w:space="0" w:color="000000"/>
              <w:left w:val="single" w:sz="4" w:space="0" w:color="000000"/>
              <w:bottom w:val="single" w:sz="4" w:space="0" w:color="000000"/>
            </w:tcBorders>
            <w:shd w:val="clear" w:color="auto" w:fill="auto"/>
          </w:tcPr>
          <w:p w:rsidR="0050087E" w:rsidRPr="004D7E5C" w:rsidRDefault="0050087E" w:rsidP="0050087E">
            <w:pPr>
              <w:jc w:val="center"/>
            </w:pPr>
            <w:r w:rsidRPr="004D7E5C">
              <w:t>40</w:t>
            </w:r>
          </w:p>
        </w:tc>
        <w:tc>
          <w:tcPr>
            <w:tcW w:w="2010" w:type="dxa"/>
            <w:tcBorders>
              <w:top w:val="single" w:sz="4" w:space="0" w:color="000000"/>
              <w:left w:val="single" w:sz="4" w:space="0" w:color="000000"/>
              <w:bottom w:val="single" w:sz="4" w:space="0" w:color="000000"/>
            </w:tcBorders>
            <w:shd w:val="clear" w:color="auto" w:fill="auto"/>
          </w:tcPr>
          <w:p w:rsidR="0050087E" w:rsidRPr="004D7E5C" w:rsidRDefault="0050087E" w:rsidP="0050087E">
            <w:pPr>
              <w:jc w:val="center"/>
            </w:pPr>
            <w:r w:rsidRPr="004D7E5C">
              <w:t>10</w:t>
            </w:r>
          </w:p>
        </w:tc>
        <w:tc>
          <w:tcPr>
            <w:tcW w:w="1026" w:type="dxa"/>
            <w:tcBorders>
              <w:top w:val="single" w:sz="4" w:space="0" w:color="000000"/>
              <w:left w:val="single" w:sz="4" w:space="0" w:color="000000"/>
              <w:bottom w:val="single" w:sz="4" w:space="0" w:color="000000"/>
            </w:tcBorders>
            <w:shd w:val="clear" w:color="auto" w:fill="auto"/>
          </w:tcPr>
          <w:p w:rsidR="0050087E" w:rsidRDefault="0050087E" w:rsidP="0050087E">
            <w:pPr>
              <w:jc w:val="center"/>
            </w:pPr>
            <w:r w:rsidRPr="004D7E5C">
              <w:t>15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0087E" w:rsidRDefault="0050087E" w:rsidP="0050087E">
            <w:pPr>
              <w:snapToGrid w:val="0"/>
              <w:jc w:val="center"/>
            </w:pPr>
            <w:r>
              <w:t>%37,50</w:t>
            </w:r>
          </w:p>
        </w:tc>
      </w:tr>
      <w:tr w:rsidR="00604D10" w:rsidTr="0069624A">
        <w:tc>
          <w:tcPr>
            <w:tcW w:w="3000" w:type="dxa"/>
            <w:tcBorders>
              <w:top w:val="single" w:sz="4" w:space="0" w:color="000000"/>
              <w:left w:val="single" w:sz="4" w:space="0" w:color="000000"/>
              <w:bottom w:val="single" w:sz="4" w:space="0" w:color="000000"/>
            </w:tcBorders>
            <w:shd w:val="clear" w:color="auto" w:fill="auto"/>
          </w:tcPr>
          <w:p w:rsidR="00604D10" w:rsidRDefault="00604D10" w:rsidP="0069624A">
            <w:r>
              <w:t>İcra Hukuk Mahkemesi</w:t>
            </w:r>
          </w:p>
        </w:tc>
        <w:tc>
          <w:tcPr>
            <w:tcW w:w="1653" w:type="dxa"/>
            <w:tcBorders>
              <w:top w:val="single" w:sz="4" w:space="0" w:color="000000"/>
              <w:left w:val="single" w:sz="4" w:space="0" w:color="000000"/>
              <w:bottom w:val="single" w:sz="4" w:space="0" w:color="000000"/>
            </w:tcBorders>
            <w:shd w:val="clear" w:color="auto" w:fill="auto"/>
          </w:tcPr>
          <w:p w:rsidR="00604D10" w:rsidRPr="00A918D5" w:rsidRDefault="00604D10" w:rsidP="00604D10">
            <w:pPr>
              <w:jc w:val="center"/>
            </w:pPr>
            <w:r w:rsidRPr="00A918D5">
              <w:t>30</w:t>
            </w:r>
          </w:p>
        </w:tc>
        <w:tc>
          <w:tcPr>
            <w:tcW w:w="2010" w:type="dxa"/>
            <w:tcBorders>
              <w:top w:val="single" w:sz="4" w:space="0" w:color="000000"/>
              <w:left w:val="single" w:sz="4" w:space="0" w:color="000000"/>
              <w:bottom w:val="single" w:sz="4" w:space="0" w:color="000000"/>
            </w:tcBorders>
            <w:shd w:val="clear" w:color="auto" w:fill="auto"/>
          </w:tcPr>
          <w:p w:rsidR="00604D10" w:rsidRPr="00A918D5" w:rsidRDefault="00604D10" w:rsidP="00604D10">
            <w:pPr>
              <w:jc w:val="center"/>
            </w:pPr>
            <w:r w:rsidRPr="00A918D5">
              <w:t>20</w:t>
            </w:r>
          </w:p>
        </w:tc>
        <w:tc>
          <w:tcPr>
            <w:tcW w:w="1026" w:type="dxa"/>
            <w:tcBorders>
              <w:top w:val="single" w:sz="4" w:space="0" w:color="000000"/>
              <w:left w:val="single" w:sz="4" w:space="0" w:color="000000"/>
              <w:bottom w:val="single" w:sz="4" w:space="0" w:color="000000"/>
            </w:tcBorders>
            <w:shd w:val="clear" w:color="auto" w:fill="auto"/>
          </w:tcPr>
          <w:p w:rsidR="00604D10" w:rsidRDefault="00604D10" w:rsidP="00604D10">
            <w:pPr>
              <w:jc w:val="center"/>
            </w:pPr>
            <w:r w:rsidRPr="00A918D5">
              <w:t>28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604D10" w:rsidRDefault="00604D10" w:rsidP="00604D10">
            <w:pPr>
              <w:snapToGrid w:val="0"/>
              <w:jc w:val="center"/>
            </w:pPr>
            <w:r>
              <w:t>%93,33</w:t>
            </w:r>
          </w:p>
        </w:tc>
      </w:tr>
    </w:tbl>
    <w:p w:rsidR="0069624A" w:rsidRDefault="0069624A" w:rsidP="0069624A">
      <w:pPr>
        <w:jc w:val="both"/>
      </w:pPr>
    </w:p>
    <w:p w:rsidR="0069624A" w:rsidRPr="00074D34" w:rsidRDefault="0069624A" w:rsidP="00BA6D44">
      <w:pPr>
        <w:numPr>
          <w:ilvl w:val="0"/>
          <w:numId w:val="14"/>
        </w:numPr>
        <w:spacing w:after="120"/>
        <w:ind w:left="567" w:hanging="357"/>
        <w:jc w:val="both"/>
      </w:pPr>
      <w:r>
        <w:rPr>
          <w:b/>
          <w:color w:val="C00000"/>
        </w:rPr>
        <w:t>Mahkemeler Tarafından Sanığı Hakkında Yakalama Kararı Verilmiş ve 6 Aydan Az / 6 Aydan Fazla / 1 Yıldan Fazla Süre Geçmesine Rağmen Yakalama Emri İnfaz Edilmemiş Olan Dosya Sayıları</w:t>
      </w:r>
    </w:p>
    <w:p w:rsidR="0069624A" w:rsidRPr="00E91BBE" w:rsidRDefault="0069624A" w:rsidP="0069624A">
      <w:pPr>
        <w:spacing w:after="120"/>
        <w:ind w:left="567"/>
        <w:jc w:val="both"/>
      </w:pPr>
    </w:p>
    <w:tbl>
      <w:tblPr>
        <w:tblW w:w="11224" w:type="dxa"/>
        <w:tblInd w:w="-5" w:type="dxa"/>
        <w:tblLayout w:type="fixed"/>
        <w:tblLook w:val="0000"/>
      </w:tblPr>
      <w:tblGrid>
        <w:gridCol w:w="3399"/>
        <w:gridCol w:w="1736"/>
        <w:gridCol w:w="1736"/>
        <w:gridCol w:w="2343"/>
        <w:gridCol w:w="2010"/>
      </w:tblGrid>
      <w:tr w:rsidR="0069624A" w:rsidTr="000167BB">
        <w:trPr>
          <w:gridAfter w:val="1"/>
          <w:wAfter w:w="2010" w:type="dxa"/>
          <w:trHeight w:val="27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Sanık Hakkındaki Yakalama Kararı İnfaz Edilememiş Olan Dosya Sayıları</w:t>
            </w:r>
          </w:p>
        </w:tc>
      </w:tr>
      <w:tr w:rsidR="0069624A"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center"/>
              <w:rPr>
                <w:b/>
                <w:color w:val="4F81BD"/>
              </w:rPr>
            </w:pPr>
          </w:p>
        </w:tc>
        <w:tc>
          <w:tcPr>
            <w:tcW w:w="173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6 Aydan Az</w:t>
            </w:r>
          </w:p>
        </w:tc>
        <w:tc>
          <w:tcPr>
            <w:tcW w:w="173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1 Yıldan Az</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1 Yıldan Fazla</w:t>
            </w:r>
          </w:p>
        </w:tc>
      </w:tr>
      <w:tr w:rsidR="00C24C11"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F2F2F2"/>
          </w:tcPr>
          <w:p w:rsidR="00C24C11" w:rsidRDefault="00C24C11" w:rsidP="0069624A">
            <w:r>
              <w:t>1.Asliye Ceza Mahkemesi</w:t>
            </w:r>
          </w:p>
        </w:tc>
        <w:tc>
          <w:tcPr>
            <w:tcW w:w="1736" w:type="dxa"/>
            <w:tcBorders>
              <w:top w:val="single" w:sz="4" w:space="0" w:color="000000"/>
              <w:left w:val="single" w:sz="4" w:space="0" w:color="000000"/>
              <w:bottom w:val="single" w:sz="4" w:space="0" w:color="000000"/>
            </w:tcBorders>
            <w:shd w:val="clear" w:color="auto" w:fill="F2F2F2"/>
          </w:tcPr>
          <w:p w:rsidR="00C24C11" w:rsidRDefault="00C24C11" w:rsidP="00C24C11">
            <w:pPr>
              <w:jc w:val="center"/>
            </w:pPr>
            <w:r>
              <w:t>26</w:t>
            </w:r>
          </w:p>
        </w:tc>
        <w:tc>
          <w:tcPr>
            <w:tcW w:w="1736" w:type="dxa"/>
            <w:tcBorders>
              <w:top w:val="single" w:sz="4" w:space="0" w:color="000000"/>
              <w:left w:val="single" w:sz="4" w:space="0" w:color="000000"/>
              <w:bottom w:val="single" w:sz="4" w:space="0" w:color="000000"/>
            </w:tcBorders>
            <w:shd w:val="clear" w:color="auto" w:fill="F2F2F2"/>
          </w:tcPr>
          <w:p w:rsidR="00C24C11" w:rsidRDefault="00C24C11" w:rsidP="00C24C11">
            <w:pPr>
              <w:jc w:val="center"/>
            </w:pPr>
            <w:r>
              <w:t>13</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C24C11" w:rsidRDefault="00C24C11" w:rsidP="00C24C11">
            <w:pPr>
              <w:jc w:val="center"/>
            </w:pPr>
            <w:r>
              <w:t>98</w:t>
            </w:r>
          </w:p>
        </w:tc>
      </w:tr>
      <w:tr w:rsidR="00157C6F"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F2F2F2"/>
          </w:tcPr>
          <w:p w:rsidR="00157C6F" w:rsidRDefault="00157C6F" w:rsidP="0069624A">
            <w:r>
              <w:t>2.Asliye Ceza Mahkemesi</w:t>
            </w:r>
          </w:p>
        </w:tc>
        <w:tc>
          <w:tcPr>
            <w:tcW w:w="1736" w:type="dxa"/>
            <w:tcBorders>
              <w:top w:val="single" w:sz="4" w:space="0" w:color="000000"/>
              <w:left w:val="single" w:sz="4" w:space="0" w:color="000000"/>
              <w:bottom w:val="single" w:sz="4" w:space="0" w:color="000000"/>
            </w:tcBorders>
            <w:shd w:val="clear" w:color="auto" w:fill="F2F2F2"/>
          </w:tcPr>
          <w:p w:rsidR="00157C6F" w:rsidRPr="00157C6F" w:rsidRDefault="00157C6F" w:rsidP="00AA1FC9">
            <w:pPr>
              <w:snapToGrid w:val="0"/>
              <w:jc w:val="center"/>
            </w:pPr>
            <w:r w:rsidRPr="00157C6F">
              <w:rPr>
                <w:bCs/>
              </w:rPr>
              <w:t>24</w:t>
            </w:r>
          </w:p>
        </w:tc>
        <w:tc>
          <w:tcPr>
            <w:tcW w:w="1736" w:type="dxa"/>
            <w:tcBorders>
              <w:top w:val="single" w:sz="4" w:space="0" w:color="000000"/>
              <w:left w:val="single" w:sz="4" w:space="0" w:color="000000"/>
              <w:bottom w:val="single" w:sz="4" w:space="0" w:color="000000"/>
            </w:tcBorders>
            <w:shd w:val="clear" w:color="auto" w:fill="F2F2F2"/>
          </w:tcPr>
          <w:p w:rsidR="00157C6F" w:rsidRPr="00157C6F" w:rsidRDefault="00157C6F" w:rsidP="00AA1FC9">
            <w:pPr>
              <w:snapToGrid w:val="0"/>
              <w:jc w:val="center"/>
            </w:pPr>
            <w:r w:rsidRPr="00157C6F">
              <w:rPr>
                <w:bCs/>
              </w:rPr>
              <w:t>24</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157C6F" w:rsidRPr="00157C6F" w:rsidRDefault="00157C6F" w:rsidP="00AA1FC9">
            <w:pPr>
              <w:snapToGrid w:val="0"/>
              <w:jc w:val="center"/>
            </w:pPr>
            <w:r w:rsidRPr="00157C6F">
              <w:rPr>
                <w:bCs/>
              </w:rPr>
              <w:t>69</w:t>
            </w:r>
          </w:p>
        </w:tc>
      </w:tr>
      <w:tr w:rsidR="002659E2"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F2F2F2"/>
          </w:tcPr>
          <w:p w:rsidR="002659E2" w:rsidRDefault="002659E2" w:rsidP="0069624A">
            <w:r>
              <w:t>3.Asliye Ceza Mahkemesi</w:t>
            </w:r>
          </w:p>
        </w:tc>
        <w:tc>
          <w:tcPr>
            <w:tcW w:w="1736" w:type="dxa"/>
            <w:tcBorders>
              <w:top w:val="single" w:sz="4" w:space="0" w:color="000000"/>
              <w:left w:val="single" w:sz="4" w:space="0" w:color="000000"/>
              <w:bottom w:val="single" w:sz="4" w:space="0" w:color="000000"/>
            </w:tcBorders>
            <w:shd w:val="clear" w:color="auto" w:fill="F2F2F2"/>
          </w:tcPr>
          <w:p w:rsidR="002659E2" w:rsidRPr="002659E2" w:rsidRDefault="002659E2" w:rsidP="00AA1FC9">
            <w:pPr>
              <w:snapToGrid w:val="0"/>
              <w:jc w:val="center"/>
            </w:pPr>
            <w:r w:rsidRPr="002659E2">
              <w:rPr>
                <w:bCs/>
              </w:rPr>
              <w:t>29</w:t>
            </w:r>
          </w:p>
        </w:tc>
        <w:tc>
          <w:tcPr>
            <w:tcW w:w="1736" w:type="dxa"/>
            <w:tcBorders>
              <w:top w:val="single" w:sz="4" w:space="0" w:color="000000"/>
              <w:left w:val="single" w:sz="4" w:space="0" w:color="000000"/>
              <w:bottom w:val="single" w:sz="4" w:space="0" w:color="000000"/>
            </w:tcBorders>
            <w:shd w:val="clear" w:color="auto" w:fill="F2F2F2"/>
          </w:tcPr>
          <w:p w:rsidR="002659E2" w:rsidRPr="002659E2" w:rsidRDefault="002659E2" w:rsidP="00AA1FC9">
            <w:pPr>
              <w:snapToGrid w:val="0"/>
              <w:jc w:val="center"/>
            </w:pPr>
            <w:r w:rsidRPr="002659E2">
              <w:rPr>
                <w:bCs/>
              </w:rPr>
              <w:t>12</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2659E2" w:rsidRPr="002659E2" w:rsidRDefault="002659E2" w:rsidP="00AA1FC9">
            <w:pPr>
              <w:snapToGrid w:val="0"/>
              <w:jc w:val="center"/>
            </w:pPr>
            <w:r w:rsidRPr="002659E2">
              <w:rPr>
                <w:bCs/>
              </w:rPr>
              <w:t>27</w:t>
            </w:r>
          </w:p>
        </w:tc>
      </w:tr>
      <w:tr w:rsidR="002659E2" w:rsidTr="000167BB">
        <w:trPr>
          <w:trHeight w:val="275"/>
        </w:trPr>
        <w:tc>
          <w:tcPr>
            <w:tcW w:w="3399" w:type="dxa"/>
            <w:tcBorders>
              <w:top w:val="single" w:sz="4" w:space="0" w:color="000000"/>
              <w:left w:val="single" w:sz="4" w:space="0" w:color="000000"/>
              <w:bottom w:val="single" w:sz="4" w:space="0" w:color="000000"/>
            </w:tcBorders>
            <w:shd w:val="clear" w:color="auto" w:fill="F2F2F2"/>
          </w:tcPr>
          <w:p w:rsidR="002659E2" w:rsidRDefault="002659E2" w:rsidP="0069624A">
            <w:r>
              <w:t>Sulh Ceza Hakimliği</w:t>
            </w:r>
          </w:p>
        </w:tc>
        <w:tc>
          <w:tcPr>
            <w:tcW w:w="1736" w:type="dxa"/>
            <w:tcBorders>
              <w:top w:val="single" w:sz="4" w:space="0" w:color="000000"/>
              <w:left w:val="single" w:sz="4" w:space="0" w:color="000000"/>
              <w:bottom w:val="single" w:sz="4" w:space="0" w:color="000000"/>
            </w:tcBorders>
            <w:shd w:val="clear" w:color="auto" w:fill="F2F2F2"/>
          </w:tcPr>
          <w:p w:rsidR="002659E2" w:rsidRDefault="002659E2" w:rsidP="00305574">
            <w:pPr>
              <w:snapToGrid w:val="0"/>
              <w:jc w:val="center"/>
            </w:pPr>
            <w:r>
              <w:t>-</w:t>
            </w:r>
          </w:p>
        </w:tc>
        <w:tc>
          <w:tcPr>
            <w:tcW w:w="1736" w:type="dxa"/>
            <w:tcBorders>
              <w:top w:val="single" w:sz="4" w:space="0" w:color="000000"/>
              <w:left w:val="single" w:sz="4" w:space="0" w:color="000000"/>
              <w:bottom w:val="single" w:sz="4" w:space="0" w:color="000000"/>
            </w:tcBorders>
            <w:shd w:val="clear" w:color="auto" w:fill="F2F2F2"/>
          </w:tcPr>
          <w:p w:rsidR="002659E2" w:rsidRDefault="002659E2" w:rsidP="00305574">
            <w:pPr>
              <w:snapToGrid w:val="0"/>
              <w:jc w:val="center"/>
            </w:pPr>
            <w:r>
              <w:t>-</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2659E2" w:rsidRDefault="002659E2" w:rsidP="00305574">
            <w:pPr>
              <w:snapToGrid w:val="0"/>
              <w:jc w:val="center"/>
            </w:pPr>
            <w:r>
              <w:t>-</w:t>
            </w:r>
          </w:p>
        </w:tc>
        <w:tc>
          <w:tcPr>
            <w:tcW w:w="2010" w:type="dxa"/>
          </w:tcPr>
          <w:p w:rsidR="002659E2" w:rsidRDefault="002659E2" w:rsidP="00305574">
            <w:pPr>
              <w:snapToGrid w:val="0"/>
              <w:jc w:val="center"/>
            </w:pPr>
          </w:p>
        </w:tc>
      </w:tr>
    </w:tbl>
    <w:p w:rsidR="0069624A" w:rsidRDefault="0069624A" w:rsidP="0069624A">
      <w:pPr>
        <w:jc w:val="both"/>
        <w:rPr>
          <w:b/>
          <w:bCs/>
          <w:i/>
          <w:iCs/>
          <w:color w:val="0000CC"/>
        </w:rPr>
      </w:pPr>
    </w:p>
    <w:p w:rsidR="0069624A" w:rsidRDefault="0069624A" w:rsidP="00BA6D44">
      <w:pPr>
        <w:numPr>
          <w:ilvl w:val="0"/>
          <w:numId w:val="14"/>
        </w:numPr>
        <w:ind w:left="567"/>
        <w:jc w:val="both"/>
        <w:rPr>
          <w:b/>
          <w:color w:val="4F81BD"/>
        </w:rPr>
      </w:pPr>
      <w:r>
        <w:rPr>
          <w:b/>
          <w:color w:val="C00000"/>
        </w:rPr>
        <w:t xml:space="preserve">Mahkemeler Tarafından İletilen ve Mahkemelere İletilen Uluslararası Adli İşbirliği Talepleri </w:t>
      </w:r>
    </w:p>
    <w:p w:rsidR="0069624A" w:rsidRDefault="0069624A" w:rsidP="0069624A">
      <w:pPr>
        <w:ind w:left="720"/>
        <w:jc w:val="both"/>
        <w:rPr>
          <w:b/>
          <w:color w:val="4F81BD"/>
        </w:rPr>
      </w:pPr>
    </w:p>
    <w:tbl>
      <w:tblPr>
        <w:tblW w:w="9120" w:type="dxa"/>
        <w:tblInd w:w="-5" w:type="dxa"/>
        <w:tblLayout w:type="fixed"/>
        <w:tblLook w:val="0000"/>
      </w:tblPr>
      <w:tblGrid>
        <w:gridCol w:w="3038"/>
        <w:gridCol w:w="1158"/>
        <w:gridCol w:w="1712"/>
        <w:gridCol w:w="1607"/>
        <w:gridCol w:w="1599"/>
        <w:gridCol w:w="6"/>
      </w:tblGrid>
      <w:tr w:rsidR="0069624A" w:rsidTr="0069624A">
        <w:trPr>
          <w:trHeight w:val="274"/>
        </w:trPr>
        <w:tc>
          <w:tcPr>
            <w:tcW w:w="9120"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Mahkemeler Tarafından İletilen Uluslararası Adli İşbirliği Talepleri</w:t>
            </w:r>
          </w:p>
        </w:tc>
      </w:tr>
      <w:tr w:rsidR="0069624A" w:rsidTr="0069624A">
        <w:trPr>
          <w:gridAfter w:val="1"/>
          <w:wAfter w:w="6" w:type="dxa"/>
          <w:trHeight w:val="1113"/>
        </w:trPr>
        <w:tc>
          <w:tcPr>
            <w:tcW w:w="30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lastRenderedPageBreak/>
              <w:t>Mahkemeler</w:t>
            </w:r>
          </w:p>
        </w:tc>
        <w:tc>
          <w:tcPr>
            <w:tcW w:w="115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Talep Sayısı</w:t>
            </w:r>
          </w:p>
        </w:tc>
        <w:tc>
          <w:tcPr>
            <w:tcW w:w="1712"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Tamamlanan Taleplerin Sayısı</w:t>
            </w:r>
          </w:p>
        </w:tc>
        <w:tc>
          <w:tcPr>
            <w:tcW w:w="160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İşlemi Devam Eden Taleplerin Sayısı</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Talepte Bulunulan Ülke</w:t>
            </w:r>
          </w:p>
        </w:tc>
      </w:tr>
      <w:tr w:rsidR="000167BB" w:rsidTr="0069624A">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69624A">
            <w:r>
              <w:t>1. Asliye Ceza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69624A">
            <w:r>
              <w:t>2. Asliye Ceza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2659E2" w:rsidTr="0069624A">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2659E2" w:rsidRDefault="002659E2" w:rsidP="002659E2">
            <w:r>
              <w:t>3. Asliye Ceza Mahkemesi</w:t>
            </w:r>
          </w:p>
        </w:tc>
        <w:tc>
          <w:tcPr>
            <w:tcW w:w="1158" w:type="dxa"/>
            <w:tcBorders>
              <w:top w:val="single" w:sz="4" w:space="0" w:color="000000"/>
              <w:left w:val="single" w:sz="4" w:space="0" w:color="000000"/>
              <w:bottom w:val="single" w:sz="4" w:space="0" w:color="000000"/>
            </w:tcBorders>
            <w:shd w:val="clear" w:color="auto" w:fill="F2F2F2"/>
          </w:tcPr>
          <w:p w:rsidR="002659E2" w:rsidRPr="00795209" w:rsidRDefault="002659E2" w:rsidP="002659E2">
            <w:pPr>
              <w:jc w:val="center"/>
            </w:pPr>
            <w:r w:rsidRPr="00795209">
              <w:t>3</w:t>
            </w:r>
          </w:p>
        </w:tc>
        <w:tc>
          <w:tcPr>
            <w:tcW w:w="1712" w:type="dxa"/>
            <w:tcBorders>
              <w:top w:val="single" w:sz="4" w:space="0" w:color="000000"/>
              <w:left w:val="single" w:sz="4" w:space="0" w:color="000000"/>
              <w:bottom w:val="single" w:sz="4" w:space="0" w:color="000000"/>
            </w:tcBorders>
            <w:shd w:val="clear" w:color="auto" w:fill="F2F2F2"/>
          </w:tcPr>
          <w:p w:rsidR="002659E2" w:rsidRPr="00795209" w:rsidRDefault="002659E2" w:rsidP="002659E2">
            <w:pPr>
              <w:jc w:val="center"/>
            </w:pPr>
            <w:r>
              <w:t>-</w:t>
            </w:r>
          </w:p>
        </w:tc>
        <w:tc>
          <w:tcPr>
            <w:tcW w:w="1607" w:type="dxa"/>
            <w:tcBorders>
              <w:top w:val="single" w:sz="4" w:space="0" w:color="000000"/>
              <w:left w:val="single" w:sz="4" w:space="0" w:color="000000"/>
              <w:bottom w:val="single" w:sz="4" w:space="0" w:color="000000"/>
            </w:tcBorders>
            <w:shd w:val="clear" w:color="auto" w:fill="F2F2F2"/>
          </w:tcPr>
          <w:p w:rsidR="002659E2" w:rsidRPr="00795209" w:rsidRDefault="002659E2" w:rsidP="002659E2">
            <w:pPr>
              <w:jc w:val="center"/>
            </w:pPr>
            <w:r w:rsidRPr="00795209">
              <w:t>3</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2659E2" w:rsidRDefault="002659E2" w:rsidP="002659E2">
            <w:pPr>
              <w:jc w:val="center"/>
            </w:pPr>
            <w:r>
              <w:t>Gürcistan,</w:t>
            </w:r>
            <w:r w:rsidRPr="00795209">
              <w:t>Irak</w:t>
            </w:r>
          </w:p>
        </w:tc>
      </w:tr>
      <w:tr w:rsidR="00560796"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560796" w:rsidRDefault="00560796" w:rsidP="0069624A">
            <w:r>
              <w:t xml:space="preserve"> Asliye Hukuk Mahkemesi</w:t>
            </w:r>
          </w:p>
        </w:tc>
        <w:tc>
          <w:tcPr>
            <w:tcW w:w="1158"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560796" w:rsidRDefault="00560796" w:rsidP="002C1246">
            <w:pPr>
              <w:snapToGrid w:val="0"/>
              <w:jc w:val="center"/>
            </w:pPr>
            <w:r>
              <w:t>-</w:t>
            </w:r>
          </w:p>
        </w:tc>
      </w:tr>
      <w:tr w:rsidR="007E257D"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7E257D" w:rsidRDefault="007E257D" w:rsidP="0069624A">
            <w:r>
              <w:t>Sulh Hukuk Mahkemesi</w:t>
            </w:r>
          </w:p>
        </w:tc>
        <w:tc>
          <w:tcPr>
            <w:tcW w:w="1158"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712"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607"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7E257D" w:rsidRDefault="007E257D" w:rsidP="007E257D">
            <w:pPr>
              <w:jc w:val="center"/>
            </w:pPr>
            <w:r w:rsidRPr="00400D25">
              <w:t>-</w:t>
            </w:r>
          </w:p>
        </w:tc>
      </w:tr>
      <w:tr w:rsidR="007E257D"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7E257D" w:rsidRDefault="007E257D" w:rsidP="0069624A">
            <w:r>
              <w:t>İcra Hukuk Mahkemesi</w:t>
            </w:r>
          </w:p>
        </w:tc>
        <w:tc>
          <w:tcPr>
            <w:tcW w:w="1158"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712"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607" w:type="dxa"/>
            <w:tcBorders>
              <w:top w:val="single" w:sz="4" w:space="0" w:color="000000"/>
              <w:left w:val="single" w:sz="4" w:space="0" w:color="000000"/>
              <w:bottom w:val="single" w:sz="4" w:space="0" w:color="000000"/>
            </w:tcBorders>
            <w:shd w:val="clear" w:color="auto" w:fill="auto"/>
          </w:tcPr>
          <w:p w:rsidR="007E257D" w:rsidRPr="00400D25" w:rsidRDefault="007E257D" w:rsidP="007E257D">
            <w:pPr>
              <w:jc w:val="center"/>
            </w:pPr>
            <w:r w:rsidRPr="00400D25">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7E257D" w:rsidRDefault="007E257D" w:rsidP="007E257D">
            <w:pPr>
              <w:jc w:val="center"/>
            </w:pPr>
            <w:r w:rsidRPr="00400D25">
              <w:t>-</w:t>
            </w:r>
          </w:p>
        </w:tc>
      </w:tr>
      <w:tr w:rsidR="007E257D" w:rsidTr="00987A20">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7E257D" w:rsidRDefault="007E257D" w:rsidP="00987A20">
            <w:r>
              <w:t>İcra Ceza Mahkemesi</w:t>
            </w:r>
          </w:p>
        </w:tc>
        <w:tc>
          <w:tcPr>
            <w:tcW w:w="1158" w:type="dxa"/>
            <w:tcBorders>
              <w:top w:val="single" w:sz="4" w:space="0" w:color="000000"/>
              <w:left w:val="single" w:sz="4" w:space="0" w:color="000000"/>
              <w:bottom w:val="single" w:sz="4" w:space="0" w:color="000000"/>
            </w:tcBorders>
            <w:shd w:val="clear" w:color="auto" w:fill="F2F2F2"/>
          </w:tcPr>
          <w:p w:rsidR="007E257D" w:rsidRPr="00400D25" w:rsidRDefault="007E257D" w:rsidP="007E257D">
            <w:pPr>
              <w:jc w:val="center"/>
            </w:pPr>
            <w:r w:rsidRPr="00400D25">
              <w:t>-</w:t>
            </w:r>
          </w:p>
        </w:tc>
        <w:tc>
          <w:tcPr>
            <w:tcW w:w="1712" w:type="dxa"/>
            <w:tcBorders>
              <w:top w:val="single" w:sz="4" w:space="0" w:color="000000"/>
              <w:left w:val="single" w:sz="4" w:space="0" w:color="000000"/>
              <w:bottom w:val="single" w:sz="4" w:space="0" w:color="000000"/>
            </w:tcBorders>
            <w:shd w:val="clear" w:color="auto" w:fill="F2F2F2"/>
          </w:tcPr>
          <w:p w:rsidR="007E257D" w:rsidRPr="00400D25" w:rsidRDefault="007E257D" w:rsidP="007E257D">
            <w:pPr>
              <w:jc w:val="center"/>
            </w:pPr>
            <w:r w:rsidRPr="00400D25">
              <w:t>-</w:t>
            </w:r>
          </w:p>
        </w:tc>
        <w:tc>
          <w:tcPr>
            <w:tcW w:w="1607" w:type="dxa"/>
            <w:tcBorders>
              <w:top w:val="single" w:sz="4" w:space="0" w:color="000000"/>
              <w:left w:val="single" w:sz="4" w:space="0" w:color="000000"/>
              <w:bottom w:val="single" w:sz="4" w:space="0" w:color="000000"/>
            </w:tcBorders>
            <w:shd w:val="clear" w:color="auto" w:fill="F2F2F2"/>
          </w:tcPr>
          <w:p w:rsidR="007E257D" w:rsidRPr="00400D25" w:rsidRDefault="007E257D" w:rsidP="007E257D">
            <w:pPr>
              <w:jc w:val="center"/>
            </w:pPr>
            <w:r w:rsidRPr="00400D25">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7E257D">
            <w:pPr>
              <w:jc w:val="center"/>
            </w:pPr>
            <w:r w:rsidRPr="00400D25">
              <w:t>-</w:t>
            </w:r>
          </w:p>
        </w:tc>
      </w:tr>
    </w:tbl>
    <w:p w:rsidR="0069624A" w:rsidRDefault="0069624A" w:rsidP="0069624A">
      <w:pPr>
        <w:ind w:left="720"/>
        <w:jc w:val="center"/>
        <w:rPr>
          <w:color w:val="4F81BD"/>
        </w:rPr>
      </w:pPr>
    </w:p>
    <w:p w:rsidR="0069624A" w:rsidRDefault="0069624A" w:rsidP="0069624A">
      <w:pPr>
        <w:jc w:val="both"/>
        <w:rPr>
          <w:b/>
          <w:bCs/>
          <w:i/>
          <w:iCs/>
          <w:color w:val="0000CC"/>
        </w:rPr>
      </w:pPr>
    </w:p>
    <w:p w:rsidR="00EE1196" w:rsidRDefault="00EE1196" w:rsidP="0069624A">
      <w:pPr>
        <w:jc w:val="both"/>
        <w:rPr>
          <w:b/>
          <w:bCs/>
          <w:i/>
          <w:iCs/>
          <w:color w:val="0000CC"/>
        </w:rPr>
      </w:pPr>
    </w:p>
    <w:p w:rsidR="00EE1196" w:rsidRDefault="00EE1196" w:rsidP="0069624A">
      <w:pPr>
        <w:jc w:val="both"/>
        <w:rPr>
          <w:b/>
          <w:bCs/>
          <w:i/>
          <w:iCs/>
          <w:color w:val="0000CC"/>
        </w:rPr>
      </w:pPr>
    </w:p>
    <w:p w:rsidR="00EE1196" w:rsidRDefault="00EE1196" w:rsidP="0069624A">
      <w:pPr>
        <w:jc w:val="both"/>
        <w:rPr>
          <w:b/>
          <w:bCs/>
          <w:i/>
          <w:iCs/>
          <w:color w:val="0000CC"/>
        </w:rPr>
      </w:pPr>
    </w:p>
    <w:tbl>
      <w:tblPr>
        <w:tblW w:w="9005" w:type="dxa"/>
        <w:tblInd w:w="-5" w:type="dxa"/>
        <w:tblLayout w:type="fixed"/>
        <w:tblLook w:val="0000"/>
      </w:tblPr>
      <w:tblGrid>
        <w:gridCol w:w="3000"/>
        <w:gridCol w:w="1144"/>
        <w:gridCol w:w="1691"/>
        <w:gridCol w:w="1589"/>
        <w:gridCol w:w="1581"/>
      </w:tblGrid>
      <w:tr w:rsidR="0069624A" w:rsidTr="0069624A">
        <w:tc>
          <w:tcPr>
            <w:tcW w:w="9005"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Mahkemelere İletilen Uluslararası Adli İşbirliği Talepleri</w:t>
            </w:r>
          </w:p>
        </w:tc>
      </w:tr>
      <w:tr w:rsidR="0069624A" w:rsidTr="0069624A">
        <w:tc>
          <w:tcPr>
            <w:tcW w:w="300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14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Talep Sayısı</w:t>
            </w:r>
          </w:p>
        </w:tc>
        <w:tc>
          <w:tcPr>
            <w:tcW w:w="169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Tamamlanan Taleplerin Sayısı</w:t>
            </w:r>
          </w:p>
        </w:tc>
        <w:tc>
          <w:tcPr>
            <w:tcW w:w="158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İşlemi Devam Eden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Talepte Bulunan Ülke</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1. Asliye Ceza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auto"/>
          </w:tcPr>
          <w:p w:rsidR="000167BB" w:rsidRDefault="000167BB" w:rsidP="0069624A">
            <w:r>
              <w:t>2. Asliye Ceza Mahkemesi</w:t>
            </w:r>
          </w:p>
        </w:tc>
        <w:tc>
          <w:tcPr>
            <w:tcW w:w="1144"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305574">
            <w:pPr>
              <w:snapToGrid w:val="0"/>
              <w:jc w:val="center"/>
            </w:pPr>
            <w:r>
              <w:t>-</w:t>
            </w:r>
          </w:p>
        </w:tc>
      </w:tr>
      <w:tr w:rsidR="002659E2" w:rsidTr="0069624A">
        <w:tc>
          <w:tcPr>
            <w:tcW w:w="3000" w:type="dxa"/>
            <w:tcBorders>
              <w:top w:val="single" w:sz="4" w:space="0" w:color="000000"/>
              <w:left w:val="single" w:sz="4" w:space="0" w:color="000000"/>
              <w:bottom w:val="single" w:sz="4" w:space="0" w:color="000000"/>
            </w:tcBorders>
            <w:shd w:val="clear" w:color="auto" w:fill="F2F2F2"/>
          </w:tcPr>
          <w:p w:rsidR="002659E2" w:rsidRDefault="002659E2" w:rsidP="0069624A">
            <w:r>
              <w:t>İcra Ceza Mahkemesi</w:t>
            </w:r>
          </w:p>
        </w:tc>
        <w:tc>
          <w:tcPr>
            <w:tcW w:w="1144"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2659E2" w:rsidRDefault="002659E2" w:rsidP="00AA1FC9">
            <w:pPr>
              <w:snapToGrid w:val="0"/>
              <w:jc w:val="center"/>
            </w:pPr>
            <w:r>
              <w:t>-</w:t>
            </w:r>
          </w:p>
        </w:tc>
      </w:tr>
      <w:tr w:rsidR="00560796" w:rsidTr="0069624A">
        <w:tc>
          <w:tcPr>
            <w:tcW w:w="3000" w:type="dxa"/>
            <w:tcBorders>
              <w:top w:val="single" w:sz="4" w:space="0" w:color="000000"/>
              <w:left w:val="single" w:sz="4" w:space="0" w:color="000000"/>
              <w:bottom w:val="single" w:sz="4" w:space="0" w:color="000000"/>
            </w:tcBorders>
            <w:shd w:val="clear" w:color="auto" w:fill="F2F2F2"/>
          </w:tcPr>
          <w:p w:rsidR="00560796" w:rsidRDefault="00560796" w:rsidP="0069624A">
            <w:r>
              <w:t>Asliye Hukuk Mahkemesi</w:t>
            </w:r>
          </w:p>
        </w:tc>
        <w:tc>
          <w:tcPr>
            <w:tcW w:w="1144"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60796" w:rsidRDefault="00560796" w:rsidP="002C1246">
            <w:pPr>
              <w:snapToGrid w:val="0"/>
              <w:jc w:val="center"/>
            </w:pPr>
            <w:r>
              <w:t>-</w:t>
            </w:r>
          </w:p>
        </w:tc>
      </w:tr>
      <w:tr w:rsidR="007E257D" w:rsidTr="0069624A">
        <w:tc>
          <w:tcPr>
            <w:tcW w:w="3000" w:type="dxa"/>
            <w:tcBorders>
              <w:top w:val="single" w:sz="4" w:space="0" w:color="000000"/>
              <w:left w:val="single" w:sz="4" w:space="0" w:color="000000"/>
              <w:bottom w:val="single" w:sz="4" w:space="0" w:color="000000"/>
            </w:tcBorders>
            <w:shd w:val="clear" w:color="auto" w:fill="F2F2F2"/>
          </w:tcPr>
          <w:p w:rsidR="007E257D" w:rsidRDefault="007E257D" w:rsidP="0069624A">
            <w:r>
              <w:t>Sulh Hukuk Mahkemesi</w:t>
            </w:r>
          </w:p>
        </w:tc>
        <w:tc>
          <w:tcPr>
            <w:tcW w:w="1144"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691"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589"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7E257D">
            <w:pPr>
              <w:jc w:val="center"/>
            </w:pPr>
            <w:r w:rsidRPr="00B87720">
              <w:t>-</w:t>
            </w:r>
          </w:p>
        </w:tc>
      </w:tr>
      <w:tr w:rsidR="007E257D" w:rsidTr="0069624A">
        <w:tc>
          <w:tcPr>
            <w:tcW w:w="3000" w:type="dxa"/>
            <w:tcBorders>
              <w:top w:val="single" w:sz="4" w:space="0" w:color="000000"/>
              <w:left w:val="single" w:sz="4" w:space="0" w:color="000000"/>
              <w:bottom w:val="single" w:sz="4" w:space="0" w:color="000000"/>
            </w:tcBorders>
            <w:shd w:val="clear" w:color="auto" w:fill="F2F2F2"/>
          </w:tcPr>
          <w:p w:rsidR="007E257D" w:rsidRDefault="007E257D" w:rsidP="0069624A">
            <w:r>
              <w:t>İcra Hukuk Mahkemesi</w:t>
            </w:r>
          </w:p>
        </w:tc>
        <w:tc>
          <w:tcPr>
            <w:tcW w:w="1144"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691"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589" w:type="dxa"/>
            <w:tcBorders>
              <w:top w:val="single" w:sz="4" w:space="0" w:color="000000"/>
              <w:left w:val="single" w:sz="4" w:space="0" w:color="000000"/>
              <w:bottom w:val="single" w:sz="4" w:space="0" w:color="000000"/>
            </w:tcBorders>
            <w:shd w:val="clear" w:color="auto" w:fill="F2F2F2"/>
          </w:tcPr>
          <w:p w:rsidR="007E257D" w:rsidRPr="00B87720" w:rsidRDefault="007E257D" w:rsidP="007E257D">
            <w:pPr>
              <w:jc w:val="center"/>
            </w:pPr>
            <w:r w:rsidRPr="00B87720">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7E257D">
            <w:pPr>
              <w:jc w:val="center"/>
            </w:pPr>
            <w:r w:rsidRPr="00B87720">
              <w:t>-</w:t>
            </w:r>
          </w:p>
        </w:tc>
      </w:tr>
    </w:tbl>
    <w:p w:rsidR="0069624A" w:rsidRDefault="0069624A" w:rsidP="0069624A">
      <w:pPr>
        <w:jc w:val="both"/>
        <w:rPr>
          <w:b/>
          <w:bCs/>
          <w:i/>
          <w:iCs/>
          <w:color w:val="0000CC"/>
        </w:rPr>
      </w:pPr>
    </w:p>
    <w:p w:rsidR="0069624A" w:rsidRDefault="002428FA" w:rsidP="0069624A">
      <w:pPr>
        <w:jc w:val="both"/>
        <w:rPr>
          <w:b/>
          <w:color w:val="C00000"/>
        </w:rPr>
      </w:pPr>
      <w:r>
        <w:rPr>
          <w:b/>
          <w:color w:val="C00000"/>
        </w:rPr>
        <w:t xml:space="preserve">29. </w:t>
      </w:r>
      <w:r w:rsidR="0069624A">
        <w:rPr>
          <w:b/>
          <w:color w:val="C00000"/>
        </w:rPr>
        <w:t>Kanun Yararına Bozma Yoluna Giden Dosya Sayıları</w:t>
      </w:r>
    </w:p>
    <w:p w:rsidR="0069624A" w:rsidRDefault="0069624A" w:rsidP="0069624A">
      <w:pPr>
        <w:tabs>
          <w:tab w:val="left" w:pos="2459"/>
        </w:tabs>
        <w:ind w:left="720"/>
        <w:jc w:val="both"/>
        <w:rPr>
          <w:b/>
          <w:color w:val="FFFFFF"/>
        </w:rPr>
      </w:pPr>
      <w:r>
        <w:rPr>
          <w:b/>
          <w:color w:val="C00000"/>
        </w:rPr>
        <w:tab/>
      </w:r>
    </w:p>
    <w:tbl>
      <w:tblPr>
        <w:tblW w:w="9117" w:type="dxa"/>
        <w:tblInd w:w="-5" w:type="dxa"/>
        <w:tblLayout w:type="fixed"/>
        <w:tblLook w:val="0000"/>
      </w:tblPr>
      <w:tblGrid>
        <w:gridCol w:w="3113"/>
        <w:gridCol w:w="993"/>
        <w:gridCol w:w="994"/>
        <w:gridCol w:w="994"/>
        <w:gridCol w:w="1556"/>
        <w:gridCol w:w="1467"/>
      </w:tblGrid>
      <w:tr w:rsidR="0069624A" w:rsidTr="0069624A">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Kanun Yararına Bozma Yoluna Giden Dosya Sayıları</w:t>
            </w:r>
          </w:p>
        </w:tc>
      </w:tr>
      <w:tr w:rsidR="0069624A" w:rsidTr="0069624A">
        <w:tc>
          <w:tcPr>
            <w:tcW w:w="311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2659E2" w:rsidTr="0069624A">
        <w:tc>
          <w:tcPr>
            <w:tcW w:w="3113" w:type="dxa"/>
            <w:tcBorders>
              <w:top w:val="single" w:sz="4" w:space="0" w:color="000000"/>
              <w:left w:val="single" w:sz="4" w:space="0" w:color="000000"/>
              <w:bottom w:val="single" w:sz="4" w:space="0" w:color="000000"/>
            </w:tcBorders>
            <w:shd w:val="clear" w:color="auto" w:fill="F2F2F2"/>
          </w:tcPr>
          <w:p w:rsidR="002659E2" w:rsidRDefault="002659E2" w:rsidP="0069624A">
            <w:r>
              <w:t>1. Asliye Ceza Mahkemesi</w:t>
            </w:r>
          </w:p>
        </w:tc>
        <w:tc>
          <w:tcPr>
            <w:tcW w:w="993"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2659E2" w:rsidRDefault="002659E2" w:rsidP="00AA1FC9">
            <w:pPr>
              <w:snapToGrid w:val="0"/>
              <w:jc w:val="center"/>
            </w:pPr>
            <w:r>
              <w:t>-</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2 .Asliye Ceza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2659E2" w:rsidTr="0069624A">
        <w:tc>
          <w:tcPr>
            <w:tcW w:w="3113" w:type="dxa"/>
            <w:tcBorders>
              <w:top w:val="single" w:sz="4" w:space="0" w:color="000000"/>
              <w:left w:val="single" w:sz="4" w:space="0" w:color="000000"/>
              <w:bottom w:val="single" w:sz="4" w:space="0" w:color="000000"/>
            </w:tcBorders>
            <w:shd w:val="clear" w:color="auto" w:fill="F2F2F2"/>
          </w:tcPr>
          <w:p w:rsidR="002659E2" w:rsidRDefault="002659E2" w:rsidP="00AA1FC9">
            <w:r>
              <w:t>3 .Asliye Ceza Mahkemesi</w:t>
            </w:r>
          </w:p>
        </w:tc>
        <w:tc>
          <w:tcPr>
            <w:tcW w:w="993"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2659E2" w:rsidRDefault="002659E2" w:rsidP="00AA1FC9">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2659E2" w:rsidRDefault="002659E2" w:rsidP="00AA1FC9">
            <w:pPr>
              <w:snapToGrid w:val="0"/>
              <w:jc w:val="center"/>
            </w:pPr>
            <w:r>
              <w:t>-</w:t>
            </w:r>
          </w:p>
        </w:tc>
      </w:tr>
    </w:tbl>
    <w:p w:rsidR="002428FA" w:rsidRPr="002428FA" w:rsidRDefault="002428FA" w:rsidP="00CD7F5F">
      <w:pPr>
        <w:ind w:left="644"/>
        <w:jc w:val="both"/>
      </w:pPr>
    </w:p>
    <w:p w:rsidR="0069624A" w:rsidRDefault="0069624A" w:rsidP="00BA6D44">
      <w:pPr>
        <w:numPr>
          <w:ilvl w:val="0"/>
          <w:numId w:val="15"/>
        </w:numPr>
        <w:jc w:val="both"/>
      </w:pPr>
      <w:r>
        <w:rPr>
          <w:b/>
          <w:color w:val="C00000"/>
        </w:rPr>
        <w:t>Kanun Yararına Temyiz Yoluna Giden Dosya Sayıları</w:t>
      </w:r>
    </w:p>
    <w:p w:rsidR="0069624A" w:rsidRDefault="0069624A" w:rsidP="0069624A">
      <w:pPr>
        <w:tabs>
          <w:tab w:val="left" w:pos="2459"/>
        </w:tabs>
        <w:ind w:left="720"/>
        <w:jc w:val="both"/>
        <w:rPr>
          <w:b/>
          <w:color w:val="FFFFFF"/>
        </w:rPr>
      </w:pPr>
      <w:r>
        <w:tab/>
      </w:r>
    </w:p>
    <w:tbl>
      <w:tblPr>
        <w:tblW w:w="9117" w:type="dxa"/>
        <w:tblInd w:w="-5" w:type="dxa"/>
        <w:tblLayout w:type="fixed"/>
        <w:tblLook w:val="0000"/>
      </w:tblPr>
      <w:tblGrid>
        <w:gridCol w:w="3113"/>
        <w:gridCol w:w="993"/>
        <w:gridCol w:w="994"/>
        <w:gridCol w:w="994"/>
        <w:gridCol w:w="1556"/>
        <w:gridCol w:w="1467"/>
      </w:tblGrid>
      <w:tr w:rsidR="0069624A" w:rsidTr="0069624A">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Kanun Yararına Temyiz Yoluna Giden Dosya Sayıları</w:t>
            </w:r>
          </w:p>
        </w:tc>
      </w:tr>
      <w:tr w:rsidR="0069624A" w:rsidTr="0069624A">
        <w:tc>
          <w:tcPr>
            <w:tcW w:w="311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560796" w:rsidTr="0069624A">
        <w:tc>
          <w:tcPr>
            <w:tcW w:w="3113" w:type="dxa"/>
            <w:tcBorders>
              <w:top w:val="single" w:sz="4" w:space="0" w:color="000000"/>
              <w:left w:val="single" w:sz="4" w:space="0" w:color="000000"/>
              <w:bottom w:val="single" w:sz="4" w:space="0" w:color="000000"/>
            </w:tcBorders>
            <w:shd w:val="clear" w:color="auto" w:fill="F2F2F2"/>
          </w:tcPr>
          <w:p w:rsidR="00560796" w:rsidRDefault="00560796" w:rsidP="0069624A">
            <w:r>
              <w:t>Asliye Hukuk Mahkemesi</w:t>
            </w:r>
          </w:p>
        </w:tc>
        <w:tc>
          <w:tcPr>
            <w:tcW w:w="993"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560796" w:rsidRDefault="00560796" w:rsidP="002C1246">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560796" w:rsidRDefault="00560796" w:rsidP="002C1246">
            <w:pPr>
              <w:snapToGrid w:val="0"/>
              <w:jc w:val="center"/>
            </w:pPr>
            <w:r>
              <w:t>-</w:t>
            </w:r>
          </w:p>
        </w:tc>
      </w:tr>
      <w:tr w:rsidR="007E257D" w:rsidTr="00987A20">
        <w:tc>
          <w:tcPr>
            <w:tcW w:w="3113" w:type="dxa"/>
            <w:tcBorders>
              <w:top w:val="single" w:sz="4" w:space="0" w:color="000000"/>
              <w:left w:val="single" w:sz="4" w:space="0" w:color="000000"/>
              <w:bottom w:val="single" w:sz="4" w:space="0" w:color="000000"/>
            </w:tcBorders>
            <w:shd w:val="clear" w:color="auto" w:fill="F2F2F2"/>
          </w:tcPr>
          <w:p w:rsidR="007E257D" w:rsidRDefault="007E257D" w:rsidP="0069624A">
            <w:r>
              <w:t>Sulh Hukuk Mahkemesi</w:t>
            </w:r>
          </w:p>
        </w:tc>
        <w:tc>
          <w:tcPr>
            <w:tcW w:w="993"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994"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994"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1556"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7E257D" w:rsidRPr="005F319A" w:rsidRDefault="007E257D" w:rsidP="007E257D">
            <w:pPr>
              <w:jc w:val="center"/>
            </w:pPr>
            <w:r w:rsidRPr="005F319A">
              <w:t>-</w:t>
            </w:r>
          </w:p>
        </w:tc>
      </w:tr>
      <w:tr w:rsidR="007E257D" w:rsidTr="0069624A">
        <w:tc>
          <w:tcPr>
            <w:tcW w:w="3113" w:type="dxa"/>
            <w:tcBorders>
              <w:top w:val="single" w:sz="4" w:space="0" w:color="000000"/>
              <w:left w:val="single" w:sz="4" w:space="0" w:color="000000"/>
              <w:bottom w:val="single" w:sz="4" w:space="0" w:color="000000"/>
            </w:tcBorders>
            <w:shd w:val="clear" w:color="auto" w:fill="F2F2F2"/>
          </w:tcPr>
          <w:p w:rsidR="007E257D" w:rsidRDefault="007E257D" w:rsidP="0069624A">
            <w:r>
              <w:t>İcra Hukuk Mahkemesi</w:t>
            </w:r>
          </w:p>
        </w:tc>
        <w:tc>
          <w:tcPr>
            <w:tcW w:w="993"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994"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994" w:type="dxa"/>
            <w:tcBorders>
              <w:top w:val="single" w:sz="4" w:space="0" w:color="000000"/>
              <w:left w:val="single" w:sz="4" w:space="0" w:color="000000"/>
              <w:bottom w:val="single" w:sz="4" w:space="0" w:color="000000"/>
            </w:tcBorders>
            <w:shd w:val="clear" w:color="auto" w:fill="F2F2F2"/>
          </w:tcPr>
          <w:p w:rsidR="007E257D" w:rsidRPr="005F319A" w:rsidRDefault="007E257D" w:rsidP="007E257D">
            <w:pPr>
              <w:jc w:val="center"/>
            </w:pPr>
            <w:r w:rsidRPr="005F319A">
              <w:t>-</w:t>
            </w:r>
          </w:p>
        </w:tc>
        <w:tc>
          <w:tcPr>
            <w:tcW w:w="1556" w:type="dxa"/>
            <w:tcBorders>
              <w:top w:val="single" w:sz="4" w:space="0" w:color="000000"/>
              <w:left w:val="single" w:sz="4" w:space="0" w:color="000000"/>
              <w:bottom w:val="single" w:sz="4" w:space="0" w:color="000000"/>
            </w:tcBorders>
            <w:shd w:val="clear" w:color="auto" w:fill="F2F2F2"/>
          </w:tcPr>
          <w:p w:rsidR="007E257D" w:rsidRDefault="007E257D" w:rsidP="007E257D">
            <w:pPr>
              <w:jc w:val="center"/>
            </w:pPr>
            <w:r w:rsidRPr="005F319A">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7E257D" w:rsidRPr="005F319A" w:rsidRDefault="007E257D" w:rsidP="007E257D">
            <w:pPr>
              <w:jc w:val="center"/>
            </w:pPr>
            <w:r w:rsidRPr="005F319A">
              <w:t>-</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İcra Ceza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2428FA" w:rsidRDefault="002428FA" w:rsidP="0069624A">
      <w:pPr>
        <w:jc w:val="both"/>
        <w:rPr>
          <w:color w:val="4F81BD"/>
        </w:rPr>
      </w:pPr>
    </w:p>
    <w:p w:rsidR="0069624A" w:rsidRDefault="0069624A" w:rsidP="00BA6D44">
      <w:pPr>
        <w:numPr>
          <w:ilvl w:val="0"/>
          <w:numId w:val="15"/>
        </w:numPr>
        <w:ind w:left="567"/>
        <w:jc w:val="both"/>
        <w:rPr>
          <w:b/>
          <w:color w:val="C00000"/>
        </w:rPr>
      </w:pPr>
      <w:r>
        <w:rPr>
          <w:b/>
          <w:color w:val="C00000"/>
        </w:rPr>
        <w:t>Yargılamanın Yenilenmesi (CMK 311</w:t>
      </w:r>
      <w:r>
        <w:rPr>
          <w:rStyle w:val="DipnotBavurusu2"/>
          <w:color w:val="C00000"/>
        </w:rPr>
        <w:footnoteReference w:id="6"/>
      </w:r>
      <w:r>
        <w:rPr>
          <w:b/>
          <w:color w:val="C00000"/>
        </w:rPr>
        <w:t xml:space="preserve"> maddesi) Talep Sayıları</w:t>
      </w:r>
    </w:p>
    <w:p w:rsidR="00CD7F5F" w:rsidRDefault="00CD7F5F" w:rsidP="00CD7F5F">
      <w:pPr>
        <w:ind w:left="567"/>
        <w:jc w:val="both"/>
        <w:rPr>
          <w:b/>
          <w:color w:val="C00000"/>
        </w:rPr>
      </w:pPr>
    </w:p>
    <w:tbl>
      <w:tblPr>
        <w:tblW w:w="9104" w:type="dxa"/>
        <w:tblInd w:w="-5" w:type="dxa"/>
        <w:tblLayout w:type="fixed"/>
        <w:tblLook w:val="0000"/>
      </w:tblPr>
      <w:tblGrid>
        <w:gridCol w:w="3281"/>
        <w:gridCol w:w="1838"/>
        <w:gridCol w:w="1837"/>
        <w:gridCol w:w="2148"/>
      </w:tblGrid>
      <w:tr w:rsidR="0069624A" w:rsidTr="0069624A">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Yargılamanın Yenilenmesi Talebi Dosyaları</w:t>
            </w:r>
          </w:p>
        </w:tc>
      </w:tr>
      <w:tr w:rsidR="0069624A" w:rsidTr="0069624A">
        <w:tc>
          <w:tcPr>
            <w:tcW w:w="328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1. Asliye Ceza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2. Asliye Ceza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AA1FC9" w:rsidTr="0069624A">
        <w:tc>
          <w:tcPr>
            <w:tcW w:w="3281" w:type="dxa"/>
            <w:tcBorders>
              <w:top w:val="single" w:sz="4" w:space="0" w:color="000000"/>
              <w:left w:val="single" w:sz="4" w:space="0" w:color="000000"/>
              <w:bottom w:val="single" w:sz="4" w:space="0" w:color="000000"/>
            </w:tcBorders>
            <w:shd w:val="clear" w:color="auto" w:fill="auto"/>
          </w:tcPr>
          <w:p w:rsidR="00AA1FC9" w:rsidRDefault="00AA1FC9" w:rsidP="00AA1FC9">
            <w:r>
              <w:t>3. Asliye Ceza Mahkemesi</w:t>
            </w:r>
          </w:p>
        </w:tc>
        <w:tc>
          <w:tcPr>
            <w:tcW w:w="1838" w:type="dxa"/>
            <w:tcBorders>
              <w:top w:val="single" w:sz="4" w:space="0" w:color="000000"/>
              <w:left w:val="single" w:sz="4" w:space="0" w:color="000000"/>
              <w:bottom w:val="single" w:sz="4" w:space="0" w:color="000000"/>
            </w:tcBorders>
            <w:shd w:val="clear" w:color="auto" w:fill="auto"/>
          </w:tcPr>
          <w:p w:rsidR="00AA1FC9" w:rsidRDefault="00AA1FC9" w:rsidP="00AA1FC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AA1FC9" w:rsidRDefault="00AA1FC9" w:rsidP="00AA1FC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AA1FC9" w:rsidRDefault="00AA1FC9" w:rsidP="00AA1FC9">
            <w:pPr>
              <w:snapToGrid w:val="0"/>
              <w:jc w:val="center"/>
            </w:pPr>
            <w:r>
              <w:t>-</w:t>
            </w:r>
          </w:p>
        </w:tc>
      </w:tr>
    </w:tbl>
    <w:p w:rsidR="0069624A" w:rsidRDefault="0069624A" w:rsidP="0069624A"/>
    <w:p w:rsidR="0069624A" w:rsidRDefault="0069624A" w:rsidP="0069624A">
      <w:pPr>
        <w:jc w:val="both"/>
        <w:rPr>
          <w:b/>
          <w:bCs/>
          <w:i/>
          <w:iCs/>
          <w:color w:val="0000CC"/>
        </w:rPr>
      </w:pPr>
    </w:p>
    <w:p w:rsidR="005F1D6D" w:rsidRDefault="005F1D6D" w:rsidP="0069624A">
      <w:pPr>
        <w:jc w:val="both"/>
        <w:rPr>
          <w:b/>
          <w:bCs/>
          <w:i/>
          <w:iCs/>
          <w:color w:val="0000CC"/>
        </w:rPr>
      </w:pPr>
    </w:p>
    <w:p w:rsidR="005F1D6D" w:rsidRDefault="005F1D6D" w:rsidP="0069624A">
      <w:pPr>
        <w:jc w:val="both"/>
        <w:rPr>
          <w:b/>
          <w:bCs/>
          <w:i/>
          <w:iCs/>
          <w:color w:val="0000CC"/>
        </w:rPr>
      </w:pPr>
    </w:p>
    <w:p w:rsidR="005F1D6D" w:rsidRDefault="005F1D6D" w:rsidP="0069624A">
      <w:pPr>
        <w:jc w:val="both"/>
        <w:rPr>
          <w:b/>
          <w:bCs/>
          <w:i/>
          <w:iCs/>
          <w:color w:val="0000CC"/>
        </w:rPr>
      </w:pPr>
    </w:p>
    <w:p w:rsidR="0069624A" w:rsidRDefault="0069624A" w:rsidP="00BA6D44">
      <w:pPr>
        <w:numPr>
          <w:ilvl w:val="0"/>
          <w:numId w:val="15"/>
        </w:numPr>
        <w:jc w:val="both"/>
        <w:rPr>
          <w:b/>
          <w:color w:val="C00000"/>
        </w:rPr>
      </w:pPr>
      <w:r>
        <w:rPr>
          <w:b/>
          <w:color w:val="C00000"/>
        </w:rPr>
        <w:t>Yargılamanın İadesi (HMK 375</w:t>
      </w:r>
      <w:r>
        <w:rPr>
          <w:rStyle w:val="DipnotBavurusu6"/>
          <w:b/>
          <w:color w:val="C00000"/>
        </w:rPr>
        <w:footnoteReference w:id="7"/>
      </w:r>
      <w:r>
        <w:rPr>
          <w:b/>
          <w:color w:val="C00000"/>
        </w:rPr>
        <w:t xml:space="preserve"> maddesi) Talep Sayıları</w:t>
      </w:r>
    </w:p>
    <w:p w:rsidR="0069624A" w:rsidRDefault="0069624A" w:rsidP="0069624A">
      <w:pPr>
        <w:ind w:left="207"/>
        <w:jc w:val="both"/>
        <w:rPr>
          <w:b/>
          <w:color w:val="C00000"/>
        </w:rPr>
      </w:pPr>
    </w:p>
    <w:tbl>
      <w:tblPr>
        <w:tblW w:w="9104" w:type="dxa"/>
        <w:tblInd w:w="-5" w:type="dxa"/>
        <w:tblLayout w:type="fixed"/>
        <w:tblLook w:val="0000"/>
      </w:tblPr>
      <w:tblGrid>
        <w:gridCol w:w="3281"/>
        <w:gridCol w:w="1838"/>
        <w:gridCol w:w="1837"/>
        <w:gridCol w:w="2148"/>
      </w:tblGrid>
      <w:tr w:rsidR="0069624A" w:rsidTr="0069624A">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Yargılamanın İadesi Talebi Dosyaları</w:t>
            </w:r>
          </w:p>
        </w:tc>
      </w:tr>
      <w:tr w:rsidR="0069624A" w:rsidTr="0069624A">
        <w:tc>
          <w:tcPr>
            <w:tcW w:w="328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281" w:type="dxa"/>
            <w:tcBorders>
              <w:top w:val="single" w:sz="4" w:space="0" w:color="000000"/>
              <w:left w:val="single" w:sz="4" w:space="0" w:color="000000"/>
              <w:bottom w:val="single" w:sz="4" w:space="0" w:color="000000"/>
            </w:tcBorders>
            <w:shd w:val="clear" w:color="auto" w:fill="F2F2F2"/>
          </w:tcPr>
          <w:p w:rsidR="00493F74" w:rsidRDefault="00493F74" w:rsidP="0069624A">
            <w:r>
              <w:t>1.Asliye Hukuk Mahkemesi</w:t>
            </w:r>
          </w:p>
        </w:tc>
        <w:tc>
          <w:tcPr>
            <w:tcW w:w="1838"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Sulh Hukuk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69624A" w:rsidRDefault="0069624A" w:rsidP="0069624A">
      <w:pPr>
        <w:jc w:val="both"/>
      </w:pPr>
    </w:p>
    <w:p w:rsidR="00630559" w:rsidRDefault="00630559" w:rsidP="0069624A">
      <w:pPr>
        <w:jc w:val="both"/>
      </w:pPr>
    </w:p>
    <w:p w:rsidR="0069624A" w:rsidRPr="00CD7F5F" w:rsidRDefault="0069624A" w:rsidP="00BA6D44">
      <w:pPr>
        <w:numPr>
          <w:ilvl w:val="0"/>
          <w:numId w:val="15"/>
        </w:numPr>
        <w:ind w:left="567"/>
        <w:jc w:val="both"/>
        <w:rPr>
          <w:b/>
          <w:color w:val="4F81BD"/>
        </w:rPr>
      </w:pPr>
      <w:r w:rsidRPr="00CD7F5F">
        <w:rPr>
          <w:b/>
          <w:color w:val="C00000"/>
        </w:rPr>
        <w:t>Temyiz ve İstinaf İncelemelerine Giden Dosya Sayıları</w:t>
      </w:r>
    </w:p>
    <w:p w:rsidR="0069624A" w:rsidRDefault="0069624A" w:rsidP="0069624A">
      <w:pPr>
        <w:jc w:val="both"/>
        <w:rPr>
          <w:b/>
          <w:color w:val="4F81BD"/>
        </w:rPr>
      </w:pPr>
    </w:p>
    <w:p w:rsidR="0069624A" w:rsidRDefault="0069624A" w:rsidP="0069624A">
      <w:pPr>
        <w:ind w:left="1416"/>
        <w:jc w:val="both"/>
        <w:rPr>
          <w:b/>
          <w:color w:val="4F81BD"/>
        </w:rPr>
      </w:pPr>
    </w:p>
    <w:tbl>
      <w:tblPr>
        <w:tblW w:w="9190" w:type="dxa"/>
        <w:tblInd w:w="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2773"/>
        <w:gridCol w:w="572"/>
        <w:gridCol w:w="849"/>
        <w:gridCol w:w="849"/>
        <w:gridCol w:w="1164"/>
        <w:gridCol w:w="966"/>
        <w:gridCol w:w="1273"/>
        <w:gridCol w:w="744"/>
      </w:tblGrid>
      <w:tr w:rsidR="0069624A" w:rsidTr="0069624A">
        <w:tc>
          <w:tcPr>
            <w:tcW w:w="9190" w:type="dxa"/>
            <w:gridSpan w:val="8"/>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69624A" w:rsidRDefault="0069624A" w:rsidP="0069624A">
            <w:pPr>
              <w:jc w:val="center"/>
            </w:pPr>
            <w:r>
              <w:rPr>
                <w:b/>
                <w:color w:val="FFFFFF"/>
              </w:rPr>
              <w:t>Temyiz İncelemesine Giden Dosya Bilgileri</w:t>
            </w:r>
          </w:p>
        </w:tc>
      </w:tr>
      <w:tr w:rsidR="0069624A"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Mahkeme</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Red</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Bozma</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Düzelterek</w:t>
            </w:r>
          </w:p>
          <w:p w:rsidR="0069624A" w:rsidRDefault="0069624A" w:rsidP="0069624A">
            <w:pPr>
              <w:jc w:val="center"/>
              <w:rPr>
                <w:b/>
                <w:sz w:val="20"/>
                <w:szCs w:val="20"/>
              </w:rPr>
            </w:pPr>
            <w:r>
              <w:rPr>
                <w:b/>
                <w:sz w:val="20"/>
                <w:szCs w:val="20"/>
              </w:rPr>
              <w:t>Onama</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Geri</w:t>
            </w:r>
          </w:p>
          <w:p w:rsidR="0069624A" w:rsidRDefault="0069624A" w:rsidP="0069624A">
            <w:pPr>
              <w:jc w:val="center"/>
              <w:rPr>
                <w:b/>
                <w:sz w:val="20"/>
                <w:szCs w:val="20"/>
              </w:rPr>
            </w:pPr>
            <w:r>
              <w:rPr>
                <w:b/>
                <w:sz w:val="20"/>
                <w:szCs w:val="20"/>
              </w:rPr>
              <w:t>Çevirme</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color w:val="FFFFFF"/>
                <w:sz w:val="20"/>
                <w:szCs w:val="20"/>
              </w:rPr>
            </w:pPr>
            <w:r>
              <w:rPr>
                <w:b/>
                <w:sz w:val="20"/>
                <w:szCs w:val="20"/>
              </w:rPr>
              <w:t>Yargıtay’da</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69624A" w:rsidRDefault="0069624A" w:rsidP="0069624A">
            <w:pPr>
              <w:jc w:val="center"/>
              <w:rPr>
                <w:sz w:val="20"/>
                <w:szCs w:val="20"/>
              </w:rPr>
            </w:pPr>
            <w:r>
              <w:rPr>
                <w:b/>
                <w:color w:val="FFFFFF"/>
                <w:sz w:val="20"/>
                <w:szCs w:val="20"/>
              </w:rPr>
              <w:t>Giden</w:t>
            </w:r>
          </w:p>
        </w:tc>
      </w:tr>
      <w:tr w:rsidR="00C24C11"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69624A">
            <w:pPr>
              <w:rPr>
                <w:sz w:val="22"/>
                <w:szCs w:val="22"/>
              </w:rPr>
            </w:pPr>
            <w:r>
              <w:rPr>
                <w:sz w:val="22"/>
                <w:szCs w:val="22"/>
              </w:rPr>
              <w:t>1.Asliye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3</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4</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C24C11" w:rsidRDefault="00C24C11" w:rsidP="00C24C11">
            <w:pPr>
              <w:jc w:val="center"/>
            </w:pPr>
            <w:r>
              <w:t>42</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C24C11" w:rsidRDefault="00C24C11" w:rsidP="0069624A">
            <w:pPr>
              <w:jc w:val="center"/>
              <w:rPr>
                <w:b/>
                <w:color w:val="FFFFFF"/>
              </w:rPr>
            </w:pPr>
          </w:p>
        </w:tc>
      </w:tr>
      <w:tr w:rsidR="0009172F"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Default="0009172F" w:rsidP="0069624A">
            <w:pPr>
              <w:rPr>
                <w:sz w:val="22"/>
                <w:szCs w:val="22"/>
              </w:rPr>
            </w:pPr>
            <w:r>
              <w:rPr>
                <w:sz w:val="22"/>
                <w:szCs w:val="22"/>
              </w:rPr>
              <w:t>2.Asliye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Default="0009172F" w:rsidP="00AA1FC9">
            <w:pPr>
              <w:snapToGrid w:val="0"/>
              <w:jc w:val="center"/>
            </w:pPr>
            <w:r>
              <w:rPr>
                <w:b/>
                <w:bCs/>
                <w:sz w:val="20"/>
                <w:szCs w:val="20"/>
              </w:rP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Pr="002C1246" w:rsidRDefault="0009172F" w:rsidP="00AA1FC9">
            <w:pPr>
              <w:snapToGrid w:val="0"/>
              <w:jc w:val="center"/>
            </w:pPr>
            <w:r w:rsidRPr="002C1246">
              <w:rPr>
                <w:bCs/>
                <w:sz w:val="20"/>
                <w:szCs w:val="20"/>
              </w:rP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Pr="002C1246" w:rsidRDefault="0009172F" w:rsidP="00AA1FC9">
            <w:pPr>
              <w:snapToGrid w:val="0"/>
              <w:jc w:val="center"/>
              <w:rPr>
                <w:bCs/>
                <w:sz w:val="20"/>
                <w:szCs w:val="20"/>
              </w:rPr>
            </w:pPr>
            <w:r w:rsidRPr="002C1246">
              <w:rPr>
                <w:bCs/>
                <w:sz w:val="20"/>
                <w:szCs w:val="20"/>
              </w:rPr>
              <w:t>1</w:t>
            </w:r>
          </w:p>
          <w:p w:rsidR="0009172F" w:rsidRPr="002C1246" w:rsidRDefault="0009172F" w:rsidP="00AA1FC9">
            <w:pPr>
              <w:snapToGrid w:val="0"/>
              <w:jc w:val="center"/>
            </w:pP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Pr="002C1246" w:rsidRDefault="0009172F" w:rsidP="00416832">
            <w:pPr>
              <w:snapToGrid w:val="0"/>
              <w:jc w:val="center"/>
            </w:pPr>
            <w:r w:rsidRPr="002C1246">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Pr="002C1246" w:rsidRDefault="0009172F" w:rsidP="00416832">
            <w:pPr>
              <w:snapToGrid w:val="0"/>
              <w:jc w:val="center"/>
            </w:pPr>
            <w:r w:rsidRPr="002C1246">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9172F" w:rsidRPr="002C1246" w:rsidRDefault="0009172F" w:rsidP="0069624A">
            <w:pPr>
              <w:jc w:val="center"/>
              <w:rPr>
                <w:bCs/>
              </w:rPr>
            </w:pPr>
            <w:r w:rsidRPr="002C1246">
              <w:rPr>
                <w:bCs/>
              </w:rPr>
              <w:t>23</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9172F" w:rsidRPr="002C1246" w:rsidRDefault="0009172F" w:rsidP="000167BB">
            <w:pPr>
              <w:jc w:val="center"/>
              <w:rPr>
                <w:color w:val="FFFFFF"/>
              </w:rPr>
            </w:pPr>
            <w:r w:rsidRPr="002C1246">
              <w:rPr>
                <w:color w:val="FFFFFF"/>
              </w:rPr>
              <w:t>31</w:t>
            </w:r>
          </w:p>
        </w:tc>
      </w:tr>
      <w:tr w:rsidR="00AA1FC9"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Default="00AA1FC9" w:rsidP="00AA1FC9">
            <w:pPr>
              <w:rPr>
                <w:sz w:val="22"/>
                <w:szCs w:val="22"/>
              </w:rPr>
            </w:pPr>
            <w:r>
              <w:rPr>
                <w:sz w:val="22"/>
                <w:szCs w:val="22"/>
              </w:rPr>
              <w:t>3.Asliye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Default="00AA1FC9" w:rsidP="00AA1FC9">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Pr="002C1246" w:rsidRDefault="00AA1FC9" w:rsidP="00AA1FC9">
            <w:pPr>
              <w:snapToGrid w:val="0"/>
              <w:jc w:val="center"/>
            </w:pPr>
            <w:r w:rsidRPr="002C1246">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Pr="002C1246" w:rsidRDefault="00AA1FC9" w:rsidP="00AA1FC9">
            <w:pPr>
              <w:snapToGrid w:val="0"/>
              <w:jc w:val="center"/>
            </w:pPr>
            <w:r w:rsidRPr="002C1246">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Pr="002C1246" w:rsidRDefault="00AA1FC9" w:rsidP="00AA1FC9">
            <w:pPr>
              <w:snapToGrid w:val="0"/>
              <w:jc w:val="center"/>
            </w:pPr>
            <w:r w:rsidRPr="002C1246">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Pr="002C1246" w:rsidRDefault="00AA1FC9" w:rsidP="00AA1FC9">
            <w:pPr>
              <w:snapToGrid w:val="0"/>
              <w:jc w:val="center"/>
            </w:pPr>
            <w:r w:rsidRPr="002C1246">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1FC9" w:rsidRPr="002C1246" w:rsidRDefault="00AA1FC9" w:rsidP="0069624A">
            <w:pPr>
              <w:jc w:val="center"/>
              <w:rPr>
                <w:bCs/>
              </w:rPr>
            </w:pPr>
            <w:r w:rsidRPr="002C1246">
              <w:rPr>
                <w:bCs/>
              </w:rPr>
              <w:t>1</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AA1FC9" w:rsidRPr="002C1246" w:rsidRDefault="00AA1FC9" w:rsidP="000167BB">
            <w:pPr>
              <w:jc w:val="center"/>
              <w:rPr>
                <w:color w:val="FFFFFF"/>
              </w:rPr>
            </w:pPr>
            <w:r w:rsidRPr="002C1246">
              <w:rPr>
                <w:color w:val="FFFFFF"/>
              </w:rPr>
              <w:t>-</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560796" w:rsidP="00305574">
            <w:pPr>
              <w:snapToGrid w:val="0"/>
              <w:jc w:val="center"/>
            </w:pPr>
            <w:r>
              <w:t>6</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rPr>
                <w:b/>
                <w:color w:val="FFFFFF"/>
              </w:rPr>
            </w:pPr>
          </w:p>
        </w:tc>
      </w:tr>
      <w:tr w:rsidR="005B2589"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69624A">
            <w:pPr>
              <w:rPr>
                <w:sz w:val="22"/>
                <w:szCs w:val="22"/>
              </w:rPr>
            </w:pPr>
            <w:r>
              <w:rPr>
                <w:sz w:val="22"/>
                <w:szCs w:val="22"/>
              </w:rPr>
              <w:t>Sulh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2589" w:rsidRDefault="005B2589" w:rsidP="002C1246">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5B2589" w:rsidRDefault="005B2589" w:rsidP="002C1246">
            <w:pPr>
              <w:snapToGrid w:val="0"/>
              <w:jc w:val="center"/>
            </w:pPr>
            <w:r>
              <w:t>-</w:t>
            </w:r>
          </w:p>
        </w:tc>
      </w:tr>
      <w:tr w:rsidR="007E257D"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69624A">
            <w:pPr>
              <w:rPr>
                <w:sz w:val="22"/>
                <w:szCs w:val="22"/>
              </w:rPr>
            </w:pPr>
            <w:r>
              <w:rPr>
                <w:sz w:val="22"/>
                <w:szCs w:val="22"/>
              </w:rPr>
              <w:t>İcra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7E257D" w:rsidRDefault="007E257D" w:rsidP="002C1246">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7E257D" w:rsidRDefault="007E257D" w:rsidP="002C1246">
            <w:pPr>
              <w:snapToGrid w:val="0"/>
              <w:jc w:val="center"/>
            </w:pPr>
            <w:r>
              <w:t>-</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İcra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pPr>
            <w:r>
              <w:t>-</w:t>
            </w:r>
          </w:p>
        </w:tc>
      </w:tr>
    </w:tbl>
    <w:p w:rsidR="0069624A" w:rsidRDefault="0069624A" w:rsidP="0069624A">
      <w:pPr>
        <w:jc w:val="both"/>
        <w:rPr>
          <w:color w:val="4F81BD"/>
        </w:rPr>
      </w:pPr>
    </w:p>
    <w:p w:rsidR="0069624A" w:rsidRDefault="0069624A" w:rsidP="0069624A">
      <w:pPr>
        <w:jc w:val="both"/>
        <w:rPr>
          <w:color w:val="4F81BD"/>
        </w:rPr>
      </w:pPr>
    </w:p>
    <w:tbl>
      <w:tblPr>
        <w:tblW w:w="974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7"/>
        <w:gridCol w:w="744"/>
        <w:gridCol w:w="1007"/>
        <w:gridCol w:w="1007"/>
        <w:gridCol w:w="1007"/>
        <w:gridCol w:w="1007"/>
        <w:gridCol w:w="1007"/>
        <w:gridCol w:w="93"/>
        <w:gridCol w:w="1143"/>
      </w:tblGrid>
      <w:tr w:rsidR="0069624A" w:rsidTr="0069624A">
        <w:trPr>
          <w:trHeight w:val="232"/>
        </w:trPr>
        <w:tc>
          <w:tcPr>
            <w:tcW w:w="8599"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pPr>
            <w:r>
              <w:rPr>
                <w:b/>
                <w:color w:val="FFFFFF"/>
              </w:rPr>
              <w:t>İstinaf İncelemesine Giden Dosya Bilgileri</w:t>
            </w:r>
          </w:p>
        </w:tc>
        <w:tc>
          <w:tcPr>
            <w:tcW w:w="1143"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rPr>
                <w:b/>
                <w:color w:val="FFFFFF"/>
              </w:rPr>
            </w:pPr>
          </w:p>
        </w:tc>
      </w:tr>
      <w:tr w:rsidR="0069624A" w:rsidTr="0069624A">
        <w:trPr>
          <w:cantSplit/>
          <w:trHeight w:hRule="exact" w:val="2474"/>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9624A" w:rsidRDefault="0069624A" w:rsidP="0069624A">
            <w:pPr>
              <w:jc w:val="center"/>
              <w:rPr>
                <w:b/>
                <w:sz w:val="22"/>
                <w:szCs w:val="22"/>
              </w:rPr>
            </w:pPr>
            <w:r>
              <w:rPr>
                <w:b/>
              </w:rPr>
              <w:t>Mahkeme</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Başvurunun Reddi</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Bozma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Esastan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color w:val="FFFFFF"/>
              </w:rPr>
            </w:pPr>
            <w:r>
              <w:rPr>
                <w:b/>
                <w:sz w:val="22"/>
                <w:szCs w:val="22"/>
              </w:rPr>
              <w:t>Düzelterek Esas Hakkında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Duruşmadan Sonra Esas Hakkında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sz w:val="22"/>
                <w:szCs w:val="22"/>
              </w:rPr>
            </w:pPr>
            <w:r>
              <w:rPr>
                <w:b/>
                <w:sz w:val="22"/>
                <w:szCs w:val="22"/>
              </w:rPr>
              <w:t>Duruşmadan Sonra Esas Hakkında Yeni Karar</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Halen İncelemede</w:t>
            </w:r>
          </w:p>
        </w:tc>
      </w:tr>
      <w:tr w:rsidR="00C24C11"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Default="00C24C11" w:rsidP="0069624A">
            <w:r>
              <w:t>1.Asliye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t>6</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t>13</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rPr>
                <w:color w:val="000000"/>
              </w:rPr>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rPr>
                <w:color w:val="FFFFFF"/>
              </w:rPr>
              <w:t>2</w:t>
            </w:r>
            <w:r w:rsidRPr="00AA1FC9">
              <w:rPr>
                <w:color w:val="000000"/>
              </w:rPr>
              <w:t>0</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24C11" w:rsidRPr="00AA1FC9" w:rsidRDefault="00C24C11" w:rsidP="00C24C11">
            <w:pPr>
              <w:jc w:val="center"/>
            </w:pPr>
            <w:r w:rsidRPr="00AA1FC9">
              <w:t>496</w:t>
            </w:r>
          </w:p>
        </w:tc>
      </w:tr>
      <w:tr w:rsidR="00B626A6"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Default="00B626A6" w:rsidP="0069624A">
            <w:r>
              <w:t>2.Asliye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14</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rPr>
                <w:bCs/>
              </w:rP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B626A6" w:rsidRPr="00AA1FC9" w:rsidRDefault="00B626A6" w:rsidP="00B626A6">
            <w:pPr>
              <w:snapToGrid w:val="0"/>
              <w:jc w:val="center"/>
            </w:pPr>
            <w:r w:rsidRPr="00AA1FC9">
              <w:rPr>
                <w:bCs/>
              </w:rPr>
              <w:t>320</w:t>
            </w:r>
          </w:p>
        </w:tc>
      </w:tr>
      <w:tr w:rsidR="00AA1FC9"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Default="00AA1FC9" w:rsidP="00AA1FC9">
            <w:r>
              <w:t>2.Asliye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t>3</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rPr>
                <w:bCs/>
              </w:rPr>
            </w:pPr>
            <w:r w:rsidRPr="00AA1FC9">
              <w:rPr>
                <w:bCs/>
              </w:rP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rPr>
                <w:bCs/>
              </w:rPr>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AA1FC9" w:rsidRPr="00AA1FC9" w:rsidRDefault="00AA1FC9" w:rsidP="00AA1FC9">
            <w:pPr>
              <w:snapToGrid w:val="0"/>
              <w:jc w:val="center"/>
            </w:pPr>
            <w:r w:rsidRPr="00AA1FC9">
              <w:t>43</w:t>
            </w:r>
          </w:p>
        </w:tc>
      </w:tr>
      <w:tr w:rsidR="007E257D"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2C1246">
            <w:r>
              <w:lastRenderedPageBreak/>
              <w:t>İcra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rsidRPr="00A61FD5">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t>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rsidRPr="00A61FD5">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rsidRPr="00A61FD5">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rsidRPr="00A61FD5">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Pr="00A61FD5" w:rsidRDefault="007E257D" w:rsidP="007E257D">
            <w:pPr>
              <w:jc w:val="center"/>
            </w:pPr>
            <w:r w:rsidRPr="00A61FD5">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7E257D" w:rsidRDefault="007E257D" w:rsidP="007E257D">
            <w:pPr>
              <w:jc w:val="center"/>
            </w:pPr>
            <w:r w:rsidRPr="00A61FD5">
              <w:t>-</w:t>
            </w:r>
          </w:p>
        </w:tc>
      </w:tr>
    </w:tbl>
    <w:p w:rsidR="007E257D" w:rsidRDefault="007E257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p w:rsidR="005F1D6D" w:rsidRDefault="005F1D6D" w:rsidP="0069624A">
      <w:pPr>
        <w:jc w:val="both"/>
        <w:rPr>
          <w:color w:val="CC0000"/>
        </w:rPr>
      </w:pPr>
    </w:p>
    <w:tbl>
      <w:tblPr>
        <w:tblpPr w:leftFromText="141" w:rightFromText="141" w:vertAnchor="text" w:horzAnchor="margin" w:tblpY="166"/>
        <w:tblW w:w="90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9"/>
        <w:gridCol w:w="867"/>
        <w:gridCol w:w="1070"/>
        <w:gridCol w:w="780"/>
        <w:gridCol w:w="867"/>
        <w:gridCol w:w="865"/>
        <w:gridCol w:w="990"/>
        <w:gridCol w:w="44"/>
        <w:gridCol w:w="860"/>
      </w:tblGrid>
      <w:tr w:rsidR="0069624A" w:rsidTr="0069624A">
        <w:trPr>
          <w:trHeight w:val="263"/>
        </w:trPr>
        <w:tc>
          <w:tcPr>
            <w:tcW w:w="8212"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vAlign w:val="center"/>
          </w:tcPr>
          <w:p w:rsidR="0069624A" w:rsidRDefault="0069624A" w:rsidP="0069624A">
            <w:pPr>
              <w:jc w:val="center"/>
              <w:rPr>
                <w:b/>
                <w:color w:val="FFFFFF"/>
              </w:rPr>
            </w:pPr>
            <w:r>
              <w:rPr>
                <w:b/>
                <w:color w:val="FFFFFF"/>
              </w:rPr>
              <w:t>İstinaf İncelemesine Giden Dosya Bilgileri</w:t>
            </w:r>
          </w:p>
        </w:tc>
        <w:tc>
          <w:tcPr>
            <w:tcW w:w="860"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rPr>
                <w:b/>
                <w:color w:val="FFFFFF"/>
              </w:rPr>
            </w:pPr>
          </w:p>
        </w:tc>
      </w:tr>
      <w:tr w:rsidR="0069624A" w:rsidTr="0069624A">
        <w:trPr>
          <w:cantSplit/>
          <w:trHeight w:hRule="exact" w:val="2907"/>
        </w:trPr>
        <w:tc>
          <w:tcPr>
            <w:tcW w:w="2729"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69624A" w:rsidRDefault="0069624A" w:rsidP="0069624A">
            <w:pPr>
              <w:jc w:val="center"/>
              <w:rPr>
                <w:b/>
                <w:sz w:val="22"/>
                <w:szCs w:val="22"/>
              </w:rPr>
            </w:pPr>
            <w:r>
              <w:rPr>
                <w:b/>
              </w:rPr>
              <w:t>Mahkeme</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Başvurunun Reddi</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Kararın Kaldırılarak Dosyanın İlk Derece Mahkemesine Gönderilmesi</w:t>
            </w:r>
          </w:p>
        </w:tc>
        <w:tc>
          <w:tcPr>
            <w:tcW w:w="78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Esastan Red</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color w:val="FFFFFF"/>
              </w:rPr>
            </w:pPr>
            <w:r>
              <w:rPr>
                <w:b/>
              </w:rPr>
              <w:t>Düzelterek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Duruşmasız Yeniden Esas Hakkında</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Duruşmalı Yeniden Esas Hakkında</w:t>
            </w:r>
          </w:p>
        </w:tc>
        <w:tc>
          <w:tcPr>
            <w:tcW w:w="90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Halen İncelemede</w:t>
            </w:r>
          </w:p>
        </w:tc>
      </w:tr>
      <w:tr w:rsidR="000167BB" w:rsidTr="00305574">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0167BB" w:rsidP="000167BB">
            <w:r>
              <w:rPr>
                <w:sz w:val="22"/>
                <w:szCs w:val="22"/>
              </w:rPr>
              <w:t xml:space="preserve">Asliye Hukuk </w:t>
            </w:r>
            <w:r w:rsidR="007E257D">
              <w:rPr>
                <w:sz w:val="22"/>
                <w:szCs w:val="22"/>
              </w:rPr>
              <w:t xml:space="preserve">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560796" w:rsidP="000167BB">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560796" w:rsidP="000167BB">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560796" w:rsidP="000167BB">
            <w:pPr>
              <w:snapToGrid w:val="0"/>
              <w:jc w:val="center"/>
            </w:pPr>
            <w:r>
              <w:t>5</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560796" w:rsidP="000167BB">
            <w:pPr>
              <w:snapToGrid w:val="0"/>
              <w:jc w:val="center"/>
            </w:pPr>
            <w:r>
              <w:t>4</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560796" w:rsidP="000167BB">
            <w:pPr>
              <w:snapToGrid w:val="0"/>
              <w:jc w:val="center"/>
              <w:rPr>
                <w:color w:val="000000"/>
              </w:rPr>
            </w:pPr>
            <w:r>
              <w:rPr>
                <w:color w:val="000000"/>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560796" w:rsidP="000167BB">
            <w:pPr>
              <w:snapToGrid w:val="0"/>
              <w:jc w:val="center"/>
              <w:rPr>
                <w:color w:val="000000"/>
              </w:rPr>
            </w:pPr>
            <w:r>
              <w:rPr>
                <w:color w:val="000000"/>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560796" w:rsidP="000167BB">
            <w:pPr>
              <w:snapToGrid w:val="0"/>
              <w:jc w:val="center"/>
              <w:rPr>
                <w:color w:val="000000"/>
              </w:rPr>
            </w:pPr>
            <w:r>
              <w:rPr>
                <w:color w:val="000000"/>
              </w:rPr>
              <w:t>84</w:t>
            </w:r>
          </w:p>
        </w:tc>
      </w:tr>
      <w:tr w:rsidR="005B2589" w:rsidTr="002C1246">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Default="005B2589" w:rsidP="000167BB">
            <w:pPr>
              <w:rPr>
                <w:sz w:val="22"/>
                <w:szCs w:val="22"/>
              </w:rPr>
            </w:pPr>
            <w:r>
              <w:rPr>
                <w:sz w:val="22"/>
                <w:szCs w:val="22"/>
              </w:rPr>
              <w:t>Sulh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Pr="00482D04" w:rsidRDefault="005B2589" w:rsidP="005B2589">
            <w:pPr>
              <w:jc w:val="center"/>
            </w:pPr>
            <w:r w:rsidRPr="00482D04">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5B2589" w:rsidRDefault="005B2589" w:rsidP="005B2589">
            <w:pPr>
              <w:jc w:val="center"/>
            </w:pPr>
            <w:r>
              <w:t>2</w:t>
            </w:r>
          </w:p>
        </w:tc>
      </w:tr>
      <w:tr w:rsidR="0069624A" w:rsidTr="0069624A">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69624A" w:rsidRDefault="0069624A" w:rsidP="0069624A">
            <w:r>
              <w:t xml:space="preserve">İcra Hukuk </w:t>
            </w:r>
            <w:r w:rsidR="007E257D">
              <w:rPr>
                <w:sz w:val="22"/>
                <w:szCs w:val="22"/>
              </w:rPr>
              <w:t xml:space="preserve">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1</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1</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04D10" w:rsidP="0069624A">
            <w:pPr>
              <w:snapToGrid w:val="0"/>
              <w:jc w:val="center"/>
            </w:pPr>
            <w:r>
              <w:t>3</w:t>
            </w:r>
          </w:p>
        </w:tc>
      </w:tr>
    </w:tbl>
    <w:p w:rsidR="0069624A" w:rsidRDefault="0069624A" w:rsidP="0069624A">
      <w:pPr>
        <w:jc w:val="both"/>
        <w:rPr>
          <w:color w:val="CC0000"/>
        </w:rPr>
      </w:pPr>
    </w:p>
    <w:p w:rsidR="00017255" w:rsidRDefault="00017255" w:rsidP="0069624A">
      <w:pPr>
        <w:jc w:val="both"/>
        <w:rPr>
          <w:color w:val="CC0000"/>
        </w:rPr>
      </w:pPr>
    </w:p>
    <w:p w:rsidR="0069624A" w:rsidRDefault="0069624A" w:rsidP="0069624A">
      <w:pPr>
        <w:jc w:val="both"/>
        <w:rPr>
          <w:color w:val="CC0000"/>
        </w:rPr>
      </w:pPr>
    </w:p>
    <w:p w:rsidR="0069624A" w:rsidRPr="0047793F" w:rsidRDefault="0069624A" w:rsidP="00BA6D44">
      <w:pPr>
        <w:numPr>
          <w:ilvl w:val="0"/>
          <w:numId w:val="15"/>
        </w:numPr>
        <w:ind w:left="567"/>
        <w:jc w:val="both"/>
        <w:rPr>
          <w:b/>
          <w:color w:val="C00000"/>
        </w:rPr>
      </w:pPr>
      <w:r>
        <w:rPr>
          <w:b/>
          <w:color w:val="C00000"/>
        </w:rPr>
        <w:t xml:space="preserve">Mahkemelerdeki Dava ve Suç Türlerine Göre Davaların Ortalama Bitirilme Süreleri </w:t>
      </w:r>
    </w:p>
    <w:p w:rsidR="0069624A" w:rsidRDefault="0069624A" w:rsidP="0069624A">
      <w:pPr>
        <w:jc w:val="both"/>
        <w:rPr>
          <w:b/>
          <w:color w:val="C00000"/>
        </w:rPr>
      </w:pP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522"/>
        <w:gridCol w:w="4252"/>
        <w:gridCol w:w="4232"/>
      </w:tblGrid>
      <w:tr w:rsidR="00CF5F14" w:rsidTr="00987A20">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CF5F14" w:rsidRDefault="00CF5F14" w:rsidP="00987A20">
            <w:pPr>
              <w:tabs>
                <w:tab w:val="left" w:pos="360"/>
              </w:tabs>
              <w:ind w:left="360"/>
              <w:jc w:val="center"/>
            </w:pPr>
            <w:r>
              <w:rPr>
                <w:b/>
                <w:color w:val="FFFFFF"/>
              </w:rPr>
              <w:t>Asliye Hukuk Mahkemesi</w:t>
            </w:r>
          </w:p>
          <w:p w:rsidR="00CF5F14" w:rsidRDefault="00CF5F14" w:rsidP="00987A20">
            <w:pPr>
              <w:tabs>
                <w:tab w:val="left" w:pos="360"/>
              </w:tabs>
              <w:ind w:left="360"/>
              <w:jc w:val="center"/>
              <w:rPr>
                <w:b/>
                <w:color w:val="FFFFFF"/>
              </w:rPr>
            </w:pPr>
            <w:r>
              <w:rPr>
                <w:b/>
                <w:color w:val="FFFFFF"/>
              </w:rPr>
              <w:t>En Çok Karşılaşılan 20 Dava Türüne Göre Davaların Bitirilme Süreleri Ortalaması</w:t>
            </w:r>
          </w:p>
        </w:tc>
      </w:tr>
      <w:tr w:rsidR="00CF5F14" w:rsidTr="00987A20">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F5F14" w:rsidRDefault="00CF5F14" w:rsidP="00987A20">
            <w:pPr>
              <w:jc w:val="center"/>
              <w:rPr>
                <w:b/>
              </w:rPr>
            </w:pPr>
            <w:r>
              <w:rPr>
                <w:b/>
              </w:rPr>
              <w:t>Dava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F5F14" w:rsidRDefault="00CF5F14" w:rsidP="00987A20">
            <w:pPr>
              <w:jc w:val="center"/>
            </w:pPr>
            <w:r>
              <w:rPr>
                <w:b/>
              </w:rPr>
              <w:t>Ortalama Bitirilme Süresi (Gün)</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 Nüfus (Ad Ve Soyadı Düzeltilmesi İstemli)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60</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Elatmanın Önlenmesi (Yıkım)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 xml:space="preserve">1155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Kamulaştırma (Bedel Tespiti Ve Tescil)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 xml:space="preserve">1271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Kıymetli Evrak İptali (Çek İptali (Hasımsız))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 xml:space="preserve">118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Tazminat (Maddi-Manevi Tazminat)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800</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Boşanma (Evlilik Birliğinin Temelinden Sarsılması Nedeni İle Boşanma (Çekişmeli))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 xml:space="preserve">346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Nüfus (Diğer Kayıtların Düzeltilmesi İstemli)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191</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lastRenderedPageBreak/>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Tazminat (Haksız Fiilden Kaynaklanan)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1049</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Nüfus (Yaş Düzeltilmesi İstemli)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 xml:space="preserve">84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Çocuk Mallarının Korunması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 xml:space="preserve">55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Boşanma (Evlilik Birliğinin Temelinden Sarsılması Nedeni İle Boşanma (Anlaşmalı))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35</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Elatmanın Önlenmesi (Elatmanın Önlenmesi Ve Tazminat Ve Ecrimisil)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 xml:space="preserve">1155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Tespit (İşe İade İstemli)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 xml:space="preserve">184  </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Tazminat (Kamulaştırmasız El Koymadan Kaynaklanan)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1104</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987A20">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Pr="007F217C" w:rsidRDefault="00560796" w:rsidP="00560796">
            <w:r w:rsidRPr="007F217C">
              <w:t xml:space="preserve">Alacak (İşçi İle İşveren İlişkisinden Kaynaklanan)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560796" w:rsidRDefault="00560796" w:rsidP="00305574">
            <w:pPr>
              <w:snapToGrid w:val="0"/>
              <w:jc w:val="center"/>
            </w:pPr>
            <w:r w:rsidRPr="007F217C">
              <w:t>689</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Nüfus (Adın İptali İstemli)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70</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rPr>
                <w:b/>
                <w:color w:val="C00000"/>
                <w:sz w:val="20"/>
                <w:szCs w:val="20"/>
              </w:rP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5395 Sayılı Yasaya Göre Koruma Kararı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20</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rPr>
                <w:b/>
                <w:color w:val="C00000"/>
                <w:sz w:val="20"/>
                <w:szCs w:val="20"/>
              </w:rP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Tazminat (İşçi İle İşveren İlişkisinden Kaynaklanan)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643</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rPr>
                <w:b/>
                <w:color w:val="C00000"/>
                <w:sz w:val="20"/>
                <w:szCs w:val="20"/>
              </w:rP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Pr="007F217C" w:rsidRDefault="00560796" w:rsidP="00560796">
            <w:r w:rsidRPr="007F217C">
              <w:t xml:space="preserve">Sigorta (Ziraat Sigortası Kaynaklı)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191</w:t>
            </w:r>
          </w:p>
        </w:tc>
      </w:tr>
      <w:tr w:rsidR="00560796"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987A20">
            <w:pPr>
              <w:jc w:val="center"/>
              <w:rPr>
                <w:b/>
                <w:color w:val="C00000"/>
                <w:sz w:val="20"/>
                <w:szCs w:val="20"/>
              </w:rP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560796">
            <w:r w:rsidRPr="007F217C">
              <w:t xml:space="preserve">Tazminat (Ölüm Ve Cismani Zarar Sebebiyle Açılan Tazminat)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60796" w:rsidRDefault="00560796" w:rsidP="00305574">
            <w:pPr>
              <w:snapToGrid w:val="0"/>
              <w:jc w:val="center"/>
            </w:pPr>
            <w:r w:rsidRPr="007F217C">
              <w:t>1144</w:t>
            </w:r>
          </w:p>
        </w:tc>
      </w:tr>
    </w:tbl>
    <w:p w:rsidR="0069624A" w:rsidRDefault="0069624A" w:rsidP="0069624A">
      <w:pPr>
        <w:jc w:val="both"/>
        <w:rPr>
          <w:b/>
          <w:bCs/>
          <w:i/>
          <w:iCs/>
          <w:color w:val="0000CC"/>
        </w:rPr>
      </w:pPr>
    </w:p>
    <w:p w:rsidR="0069624A" w:rsidRDefault="0069624A" w:rsidP="0069624A">
      <w:pPr>
        <w:jc w:val="both"/>
        <w:rPr>
          <w:b/>
          <w:color w:val="FFFFFF"/>
        </w:rPr>
      </w:pPr>
    </w:p>
    <w:p w:rsidR="00305574" w:rsidRDefault="00305574" w:rsidP="0069624A">
      <w:pPr>
        <w:jc w:val="both"/>
        <w:rPr>
          <w:b/>
          <w:color w:val="FFFFFF"/>
        </w:rPr>
      </w:pPr>
    </w:p>
    <w:tbl>
      <w:tblPr>
        <w:tblW w:w="9010" w:type="dxa"/>
        <w:tblInd w:w="-30" w:type="dxa"/>
        <w:tblCellMar>
          <w:left w:w="78" w:type="dxa"/>
        </w:tblCellMar>
        <w:tblLook w:val="0000"/>
      </w:tblPr>
      <w:tblGrid>
        <w:gridCol w:w="518"/>
        <w:gridCol w:w="6733"/>
        <w:gridCol w:w="1759"/>
      </w:tblGrid>
      <w:tr w:rsidR="005B2589" w:rsidTr="002C1246">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Pr>
          <w:p w:rsidR="005B2589" w:rsidRDefault="005B2589" w:rsidP="002C1246">
            <w:pPr>
              <w:tabs>
                <w:tab w:val="left" w:pos="360"/>
              </w:tabs>
              <w:ind w:left="360"/>
              <w:jc w:val="center"/>
            </w:pPr>
            <w:r>
              <w:rPr>
                <w:b/>
                <w:color w:val="FFFFFF"/>
              </w:rPr>
              <w:t>Sulh Hukuk Mahkemesi</w:t>
            </w:r>
          </w:p>
          <w:p w:rsidR="005B2589" w:rsidRDefault="005B2589" w:rsidP="002C1246">
            <w:pPr>
              <w:tabs>
                <w:tab w:val="left" w:pos="360"/>
              </w:tabs>
              <w:ind w:left="360"/>
              <w:jc w:val="center"/>
              <w:rPr>
                <w:b/>
                <w:color w:val="FFFFFF"/>
              </w:rPr>
            </w:pPr>
            <w:r>
              <w:rPr>
                <w:b/>
                <w:color w:val="FFFFFF"/>
              </w:rPr>
              <w:t>En Çok Karşılaşılan 20 Dava Türüne Göre Davaların Bitirilme Süreleri Ortalaması</w:t>
            </w:r>
          </w:p>
        </w:tc>
      </w:tr>
      <w:tr w:rsidR="005B2589" w:rsidTr="002C1246">
        <w:trPr>
          <w:trHeight w:val="283"/>
        </w:trPr>
        <w:tc>
          <w:tcPr>
            <w:tcW w:w="7251" w:type="dxa"/>
            <w:gridSpan w:val="2"/>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rPr>
                <w:b/>
              </w:rPr>
            </w:pPr>
            <w:r>
              <w:rPr>
                <w:b/>
              </w:rPr>
              <w:t>Dava Türü</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rPr>
              <w:t>Ortala Bitirilme Süresi (Gün)</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1</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Ortaklığın giderilmesi (miras nedenli)</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379</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color w:val="C00000"/>
                <w:sz w:val="20"/>
                <w:szCs w:val="20"/>
              </w:rPr>
              <w:t>2</w:t>
            </w:r>
          </w:p>
        </w:tc>
        <w:tc>
          <w:tcPr>
            <w:tcW w:w="6733" w:type="dxa"/>
            <w:tcBorders>
              <w:top w:val="single" w:sz="4" w:space="0" w:color="000001"/>
              <w:left w:val="single" w:sz="4" w:space="0" w:color="000001"/>
              <w:bottom w:val="single" w:sz="4" w:space="0" w:color="000001"/>
              <w:right w:val="single" w:sz="4" w:space="0" w:color="000001"/>
            </w:tcBorders>
            <w:shd w:val="clear" w:color="auto" w:fill="auto"/>
          </w:tcPr>
          <w:p w:rsidR="005B2589" w:rsidRPr="006101DE" w:rsidRDefault="006101DE" w:rsidP="002C1246">
            <w:pPr>
              <w:snapToGrid w:val="0"/>
              <w:jc w:val="both"/>
              <w:rPr>
                <w:sz w:val="22"/>
                <w:szCs w:val="22"/>
              </w:rPr>
            </w:pPr>
            <w:r w:rsidRPr="006101DE">
              <w:rPr>
                <w:sz w:val="22"/>
                <w:szCs w:val="22"/>
              </w:rPr>
              <w:t>Menfi tespit (taşınmaz kira sözleşmesinden kaynaklanan)</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snapToGrid w:val="0"/>
              <w:jc w:val="center"/>
            </w:pPr>
            <w:r>
              <w:t>291</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3</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Miras ortaklığına temsilci atanması</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250</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color w:val="C00000"/>
                <w:sz w:val="20"/>
                <w:szCs w:val="20"/>
              </w:rPr>
              <w:t>4</w:t>
            </w:r>
          </w:p>
        </w:tc>
        <w:tc>
          <w:tcPr>
            <w:tcW w:w="6733" w:type="dxa"/>
            <w:tcBorders>
              <w:top w:val="single" w:sz="4" w:space="0" w:color="000001"/>
              <w:left w:val="single" w:sz="4" w:space="0" w:color="000001"/>
              <w:bottom w:val="single" w:sz="4" w:space="0" w:color="000001"/>
              <w:right w:val="single" w:sz="4" w:space="0" w:color="000001"/>
            </w:tcBorders>
            <w:shd w:val="clear" w:color="auto" w:fill="auto"/>
          </w:tcPr>
          <w:p w:rsidR="005B2589" w:rsidRPr="006101DE" w:rsidRDefault="006101DE" w:rsidP="002C1246">
            <w:pPr>
              <w:snapToGrid w:val="0"/>
              <w:jc w:val="both"/>
              <w:rPr>
                <w:sz w:val="22"/>
                <w:szCs w:val="22"/>
              </w:rPr>
            </w:pPr>
            <w:r w:rsidRPr="006101DE">
              <w:rPr>
                <w:sz w:val="22"/>
                <w:szCs w:val="22"/>
              </w:rPr>
              <w:t>Mirasçılık belgesi istemi</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snapToGrid w:val="0"/>
              <w:jc w:val="center"/>
            </w:pPr>
            <w:r>
              <w:t>14</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5</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Kayyımlık (kayyım atanması)</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177</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color w:val="C00000"/>
                <w:sz w:val="20"/>
                <w:szCs w:val="20"/>
              </w:rPr>
              <w:t>6</w:t>
            </w:r>
          </w:p>
        </w:tc>
        <w:tc>
          <w:tcPr>
            <w:tcW w:w="6733" w:type="dxa"/>
            <w:tcBorders>
              <w:top w:val="single" w:sz="4" w:space="0" w:color="000001"/>
              <w:left w:val="single" w:sz="4" w:space="0" w:color="000001"/>
              <w:bottom w:val="single" w:sz="4" w:space="0" w:color="000001"/>
              <w:right w:val="single" w:sz="4" w:space="0" w:color="000001"/>
            </w:tcBorders>
            <w:shd w:val="clear" w:color="auto" w:fill="auto"/>
          </w:tcPr>
          <w:p w:rsidR="005B2589" w:rsidRPr="006101DE" w:rsidRDefault="006101DE" w:rsidP="002C1246">
            <w:pPr>
              <w:snapToGrid w:val="0"/>
              <w:jc w:val="both"/>
              <w:rPr>
                <w:sz w:val="22"/>
                <w:szCs w:val="22"/>
              </w:rPr>
            </w:pPr>
            <w:r w:rsidRPr="006101DE">
              <w:rPr>
                <w:sz w:val="22"/>
                <w:szCs w:val="22"/>
              </w:rPr>
              <w:t>Vesayetname açılması (noter)</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snapToGrid w:val="0"/>
              <w:jc w:val="center"/>
            </w:pPr>
            <w:r>
              <w:t>74</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7</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Tapu kaydında düzeltim (kayıt düzeltim istemli)</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89</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color w:val="C00000"/>
                <w:sz w:val="20"/>
                <w:szCs w:val="20"/>
              </w:rPr>
              <w:t>8</w:t>
            </w:r>
          </w:p>
        </w:tc>
        <w:tc>
          <w:tcPr>
            <w:tcW w:w="6733" w:type="dxa"/>
            <w:tcBorders>
              <w:top w:val="single" w:sz="4" w:space="0" w:color="000001"/>
              <w:left w:val="single" w:sz="4" w:space="0" w:color="000001"/>
              <w:bottom w:val="single" w:sz="4" w:space="0" w:color="000001"/>
              <w:right w:val="single" w:sz="4" w:space="0" w:color="000001"/>
            </w:tcBorders>
            <w:shd w:val="clear" w:color="auto" w:fill="auto"/>
          </w:tcPr>
          <w:p w:rsidR="005B2589" w:rsidRPr="006101DE" w:rsidRDefault="006101DE" w:rsidP="002C1246">
            <w:pPr>
              <w:snapToGrid w:val="0"/>
              <w:jc w:val="both"/>
              <w:rPr>
                <w:sz w:val="22"/>
                <w:szCs w:val="22"/>
              </w:rPr>
            </w:pPr>
            <w:r w:rsidRPr="006101DE">
              <w:rPr>
                <w:sz w:val="22"/>
                <w:szCs w:val="22"/>
              </w:rPr>
              <w:t>Gaipliğe karar verilmesi</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snapToGrid w:val="0"/>
              <w:jc w:val="center"/>
            </w:pPr>
            <w:r>
              <w:t>367</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9</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Mirasın gerçek reddi</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154</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jc w:val="center"/>
            </w:pPr>
            <w:r>
              <w:rPr>
                <w:b/>
                <w:color w:val="C00000"/>
                <w:sz w:val="20"/>
                <w:szCs w:val="20"/>
              </w:rPr>
              <w:t>10</w:t>
            </w:r>
          </w:p>
        </w:tc>
        <w:tc>
          <w:tcPr>
            <w:tcW w:w="6733" w:type="dxa"/>
            <w:tcBorders>
              <w:top w:val="single" w:sz="4" w:space="0" w:color="000001"/>
              <w:left w:val="single" w:sz="4" w:space="0" w:color="000001"/>
              <w:bottom w:val="single" w:sz="4" w:space="0" w:color="000001"/>
              <w:right w:val="single" w:sz="4" w:space="0" w:color="000001"/>
            </w:tcBorders>
            <w:shd w:val="clear" w:color="auto" w:fill="auto"/>
          </w:tcPr>
          <w:p w:rsidR="005B2589" w:rsidRPr="006101DE" w:rsidRDefault="006101DE" w:rsidP="002C1246">
            <w:pPr>
              <w:snapToGrid w:val="0"/>
              <w:jc w:val="both"/>
              <w:rPr>
                <w:sz w:val="22"/>
                <w:szCs w:val="22"/>
              </w:rPr>
            </w:pPr>
            <w:r w:rsidRPr="006101DE">
              <w:rPr>
                <w:sz w:val="22"/>
                <w:szCs w:val="22"/>
              </w:rPr>
              <w:t>El birliği mülkiyetinin paylı mülkiyete çevrilmesi</w:t>
            </w:r>
          </w:p>
        </w:tc>
        <w:tc>
          <w:tcPr>
            <w:tcW w:w="1759" w:type="dxa"/>
            <w:tcBorders>
              <w:top w:val="single" w:sz="4" w:space="0" w:color="000001"/>
              <w:left w:val="single" w:sz="4" w:space="0" w:color="000001"/>
              <w:bottom w:val="single" w:sz="4" w:space="0" w:color="000001"/>
              <w:right w:val="single" w:sz="4" w:space="0" w:color="000001"/>
            </w:tcBorders>
            <w:shd w:val="clear" w:color="auto" w:fill="auto"/>
          </w:tcPr>
          <w:p w:rsidR="005B2589" w:rsidRDefault="005B2589" w:rsidP="002C1246">
            <w:pPr>
              <w:snapToGrid w:val="0"/>
              <w:jc w:val="center"/>
            </w:pPr>
            <w:r>
              <w:t>184</w:t>
            </w:r>
          </w:p>
        </w:tc>
      </w:tr>
      <w:tr w:rsidR="005B2589" w:rsidTr="002C124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jc w:val="center"/>
            </w:pPr>
            <w:r>
              <w:rPr>
                <w:b/>
                <w:color w:val="C00000"/>
                <w:sz w:val="20"/>
                <w:szCs w:val="20"/>
              </w:rPr>
              <w:t>11</w:t>
            </w:r>
          </w:p>
        </w:tc>
        <w:tc>
          <w:tcPr>
            <w:tcW w:w="6733" w:type="dxa"/>
            <w:tcBorders>
              <w:top w:val="single" w:sz="4" w:space="0" w:color="000001"/>
              <w:left w:val="single" w:sz="4" w:space="0" w:color="000001"/>
              <w:bottom w:val="single" w:sz="4" w:space="0" w:color="000001"/>
              <w:right w:val="single" w:sz="4" w:space="0" w:color="000001"/>
            </w:tcBorders>
            <w:shd w:val="clear" w:color="auto" w:fill="F2F2F2"/>
          </w:tcPr>
          <w:p w:rsidR="005B2589" w:rsidRPr="006101DE" w:rsidRDefault="006101DE" w:rsidP="002C1246">
            <w:pPr>
              <w:snapToGrid w:val="0"/>
              <w:jc w:val="both"/>
              <w:rPr>
                <w:sz w:val="22"/>
                <w:szCs w:val="22"/>
              </w:rPr>
            </w:pPr>
            <w:r w:rsidRPr="006101DE">
              <w:rPr>
                <w:sz w:val="22"/>
                <w:szCs w:val="22"/>
              </w:rPr>
              <w:t>Vesayet</w:t>
            </w:r>
          </w:p>
        </w:tc>
        <w:tc>
          <w:tcPr>
            <w:tcW w:w="1759" w:type="dxa"/>
            <w:tcBorders>
              <w:top w:val="single" w:sz="4" w:space="0" w:color="000001"/>
              <w:left w:val="single" w:sz="4" w:space="0" w:color="000001"/>
              <w:bottom w:val="single" w:sz="4" w:space="0" w:color="000001"/>
              <w:right w:val="single" w:sz="4" w:space="0" w:color="000001"/>
            </w:tcBorders>
            <w:shd w:val="clear" w:color="auto" w:fill="F2F2F2"/>
          </w:tcPr>
          <w:p w:rsidR="005B2589" w:rsidRDefault="005B2589" w:rsidP="002C1246">
            <w:pPr>
              <w:snapToGrid w:val="0"/>
              <w:jc w:val="center"/>
            </w:pPr>
            <w:r>
              <w:t>117</w:t>
            </w:r>
          </w:p>
        </w:tc>
      </w:tr>
    </w:tbl>
    <w:p w:rsidR="00305574" w:rsidRDefault="00305574" w:rsidP="0069624A">
      <w:pPr>
        <w:jc w:val="both"/>
        <w:rPr>
          <w:b/>
          <w:color w:val="FFFFFF"/>
        </w:rPr>
      </w:pPr>
    </w:p>
    <w:p w:rsidR="00CF5F14" w:rsidRDefault="00CF5F14" w:rsidP="0069624A">
      <w:pPr>
        <w:jc w:val="both"/>
        <w:rPr>
          <w:b/>
          <w:color w:val="FFFFFF"/>
        </w:rPr>
      </w:pPr>
    </w:p>
    <w:tbl>
      <w:tblPr>
        <w:tblW w:w="9006" w:type="dxa"/>
        <w:tblInd w:w="-5" w:type="dxa"/>
        <w:tblLayout w:type="fixed"/>
        <w:tblLook w:val="0000"/>
      </w:tblPr>
      <w:tblGrid>
        <w:gridCol w:w="522"/>
        <w:gridCol w:w="4253"/>
        <w:gridCol w:w="4231"/>
      </w:tblGrid>
      <w:tr w:rsidR="0069624A" w:rsidTr="0069624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69624A" w:rsidRPr="007F2AE8" w:rsidRDefault="0069624A" w:rsidP="0069624A">
            <w:pPr>
              <w:tabs>
                <w:tab w:val="left" w:pos="360"/>
              </w:tabs>
              <w:ind w:left="360"/>
              <w:jc w:val="center"/>
              <w:rPr>
                <w:b/>
                <w:color w:val="FFFFFF"/>
              </w:rPr>
            </w:pPr>
            <w:r>
              <w:rPr>
                <w:b/>
                <w:color w:val="FFFFFF"/>
              </w:rPr>
              <w:t xml:space="preserve">İcra </w:t>
            </w:r>
            <w:r w:rsidR="00604D10">
              <w:rPr>
                <w:b/>
                <w:color w:val="FFFFFF"/>
              </w:rPr>
              <w:t>Ceza</w:t>
            </w:r>
            <w:r w:rsidRPr="007F2AE8">
              <w:rPr>
                <w:b/>
                <w:color w:val="FFFFFF"/>
              </w:rPr>
              <w:t xml:space="preserve"> Mahkemesi</w:t>
            </w:r>
          </w:p>
          <w:p w:rsidR="0069624A" w:rsidRPr="003163B8" w:rsidRDefault="0069624A" w:rsidP="0069624A">
            <w:pPr>
              <w:tabs>
                <w:tab w:val="left" w:pos="360"/>
              </w:tabs>
              <w:ind w:left="360"/>
              <w:jc w:val="center"/>
              <w:rPr>
                <w:b/>
                <w:color w:val="FFFFFF"/>
              </w:rPr>
            </w:pPr>
            <w:r w:rsidRPr="007F2AE8">
              <w:rPr>
                <w:b/>
                <w:color w:val="FFFFFF"/>
              </w:rPr>
              <w:t>En Çok Karşılaşılan 20 Dava Türüne Göre Davaların Bitirilme Süreleri Ortalaması</w:t>
            </w:r>
          </w:p>
        </w:tc>
      </w:tr>
      <w:tr w:rsidR="0069624A" w:rsidTr="0069624A">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9624A" w:rsidRPr="00BE7E71" w:rsidRDefault="0069624A" w:rsidP="0069624A">
            <w:pPr>
              <w:jc w:val="center"/>
            </w:pPr>
            <w:r w:rsidRPr="00BE7E71">
              <w:rPr>
                <w:b/>
              </w:rPr>
              <w:t>Ortala Bitirilme Süresi (Gün)</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Nafaka Hükümlerine uymamak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207</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auto"/>
          </w:tcPr>
          <w:p w:rsidR="007E257D" w:rsidRDefault="007E257D" w:rsidP="0069624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7E257D" w:rsidRPr="005F587B" w:rsidRDefault="007E257D" w:rsidP="007E257D">
            <w:r w:rsidRPr="005F587B">
              <w:t xml:space="preserve">Çek ile ilgili Karşılıksızdır İşlemi Yapılmasına sebebiyet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7E257D" w:rsidRDefault="007E257D" w:rsidP="00305574">
            <w:pPr>
              <w:snapToGrid w:val="0"/>
              <w:jc w:val="center"/>
            </w:pPr>
            <w:r w:rsidRPr="005F587B">
              <w:t>168</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pPr>
            <w:r>
              <w:rPr>
                <w:b/>
                <w:color w:val="C00000"/>
                <w:sz w:val="20"/>
                <w:szCs w:val="20"/>
              </w:rPr>
              <w:lastRenderedPageBreak/>
              <w:t>3</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Savaşta Taahhüdü İhlal ve Hile Karıştırma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129</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Borçlunun ödeme şartını ihlali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107</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Karşılıksız çek keşide etme’(16/1-3)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192</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Karşılıksız çek keşide etme (16)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192</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6183 Sayılı yasaya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94</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F2F2F2"/>
          </w:tcPr>
          <w:p w:rsidR="007E257D" w:rsidRPr="005F587B" w:rsidRDefault="007E257D" w:rsidP="007E257D">
            <w:r w:rsidRPr="005F587B">
              <w:t xml:space="preserve">6183 Sayıl Kanuna ayrılık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236</w:t>
            </w:r>
          </w:p>
        </w:tc>
      </w:tr>
      <w:tr w:rsidR="007E257D"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7E257D" w:rsidRDefault="007E257D" w:rsidP="0069624A">
            <w:pPr>
              <w:jc w:val="center"/>
              <w:rPr>
                <w:b/>
                <w:color w:val="C00000"/>
                <w:sz w:val="20"/>
                <w:szCs w:val="20"/>
              </w:rP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7E257D" w:rsidRDefault="007E257D" w:rsidP="007E257D">
            <w:r>
              <w:t>Tüzel kişi sorumluğ</w:t>
            </w:r>
            <w:r w:rsidRPr="005F587B">
              <w:t xml:space="preserve">unun karşılıksız çek düzenlemesi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7E257D" w:rsidRDefault="007E257D" w:rsidP="00305574">
            <w:pPr>
              <w:snapToGrid w:val="0"/>
              <w:jc w:val="center"/>
            </w:pPr>
            <w:r w:rsidRPr="005F587B">
              <w:t>198</w:t>
            </w:r>
          </w:p>
        </w:tc>
      </w:tr>
    </w:tbl>
    <w:p w:rsidR="0069624A" w:rsidRDefault="0069624A" w:rsidP="0069624A">
      <w:pPr>
        <w:jc w:val="both"/>
        <w:rPr>
          <w:b/>
          <w:bCs/>
          <w:i/>
          <w:iCs/>
          <w:color w:val="0000CC"/>
        </w:rPr>
      </w:pPr>
    </w:p>
    <w:p w:rsidR="003A2334" w:rsidRDefault="003A2334" w:rsidP="0069624A">
      <w:pPr>
        <w:jc w:val="both"/>
        <w:rPr>
          <w:b/>
          <w:bCs/>
          <w:i/>
          <w:iCs/>
          <w:color w:val="0000CC"/>
        </w:rPr>
      </w:pP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522"/>
        <w:gridCol w:w="4252"/>
        <w:gridCol w:w="4232"/>
      </w:tblGrid>
      <w:tr w:rsidR="00305574" w:rsidTr="00305574">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04D10" w:rsidRPr="00604D10" w:rsidRDefault="00604D10" w:rsidP="00604D10">
            <w:pPr>
              <w:tabs>
                <w:tab w:val="left" w:pos="360"/>
              </w:tabs>
              <w:ind w:left="360"/>
              <w:jc w:val="center"/>
              <w:rPr>
                <w:b/>
                <w:color w:val="FFFFFF"/>
              </w:rPr>
            </w:pPr>
            <w:r w:rsidRPr="00604D10">
              <w:rPr>
                <w:b/>
                <w:color w:val="FFFFFF"/>
              </w:rPr>
              <w:t>İcra Hukuk Mahkemesi</w:t>
            </w:r>
          </w:p>
          <w:p w:rsidR="00305574" w:rsidRDefault="00604D10" w:rsidP="00604D10">
            <w:pPr>
              <w:jc w:val="center"/>
              <w:rPr>
                <w:color w:val="FFFFFF"/>
              </w:rPr>
            </w:pPr>
            <w:r w:rsidRPr="00604D10">
              <w:rPr>
                <w:b/>
                <w:color w:val="FFFFFF"/>
              </w:rPr>
              <w:t xml:space="preserve">En Çok Karşılaşılan 20 Dava Türüne Göre Davaların Bitirilme Süreleri Ortalaması </w:t>
            </w:r>
          </w:p>
        </w:tc>
      </w:tr>
      <w:tr w:rsidR="00305574" w:rsidTr="00305574">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pPr>
            <w:r>
              <w:rPr>
                <w:b/>
              </w:rPr>
              <w:t>Ortala Bitirilme Süresi (Gün)</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Pr="000D140C" w:rsidRDefault="00604D10" w:rsidP="00604D10">
            <w:r>
              <w:t xml:space="preserve">İmzaya İtiraz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snapToGrid w:val="0"/>
              <w:jc w:val="center"/>
            </w:pPr>
            <w:r>
              <w:t xml:space="preserve">206  </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Pr="000D140C" w:rsidRDefault="00604D10" w:rsidP="00604D10">
            <w:r w:rsidRPr="000D140C">
              <w:t xml:space="preserve">Takibin Taliki Veya İptali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187</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Pr="000D140C" w:rsidRDefault="00604D10" w:rsidP="00604D10">
            <w:r w:rsidRPr="000D140C">
              <w:t xml:space="preserve">İhalenin Feshi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snapToGrid w:val="0"/>
              <w:jc w:val="center"/>
            </w:pPr>
            <w:r w:rsidRPr="000D140C">
              <w:t>575</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Pr="000D140C" w:rsidRDefault="00604D10" w:rsidP="00604D10">
            <w:r w:rsidRPr="000D140C">
              <w:t xml:space="preserve">Şikayet (İcra Memur Muamelesi)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130</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Pr="000D140C" w:rsidRDefault="00604D10" w:rsidP="00604D10">
            <w:r w:rsidRPr="000D140C">
              <w:t xml:space="preserve">Kıymet Takdirine İtiraz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604D10" w:rsidRDefault="00604D10" w:rsidP="00305574">
            <w:pPr>
              <w:snapToGrid w:val="0"/>
              <w:jc w:val="center"/>
            </w:pPr>
            <w:r w:rsidRPr="000D140C">
              <w:t>49</w:t>
            </w:r>
          </w:p>
        </w:tc>
      </w:tr>
      <w:tr w:rsidR="00604D10" w:rsidTr="00604D10">
        <w:trPr>
          <w:trHeight w:val="134"/>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Pr="000D140C" w:rsidRDefault="00604D10" w:rsidP="00604D10">
            <w:r w:rsidRPr="000D140C">
              <w:t xml:space="preserve">Yetki İtirazı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147</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Pr="000D140C" w:rsidRDefault="00604D10" w:rsidP="00604D10">
            <w:r w:rsidRPr="000D140C">
              <w:t xml:space="preserve">İcra Takibine İtirazın Kaldırılması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108</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Pr="000D140C" w:rsidRDefault="00604D10" w:rsidP="00604D10">
            <w:r w:rsidRPr="000D140C">
              <w:t xml:space="preserve">İcra Takibine İtiraz (Borca İtiraz)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186</w:t>
            </w:r>
          </w:p>
        </w:tc>
      </w:tr>
      <w:tr w:rsidR="00604D10"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604D10">
            <w:r w:rsidRPr="000D140C">
              <w:t xml:space="preserve">İcra Emrine İtiraz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04D10" w:rsidRDefault="00604D10" w:rsidP="00305574">
            <w:pPr>
              <w:snapToGrid w:val="0"/>
              <w:jc w:val="center"/>
            </w:pPr>
            <w:r w:rsidRPr="000D140C">
              <w:t>175</w:t>
            </w:r>
          </w:p>
        </w:tc>
      </w:tr>
    </w:tbl>
    <w:p w:rsidR="0069624A" w:rsidRDefault="0069624A" w:rsidP="0069624A">
      <w:pPr>
        <w:jc w:val="both"/>
        <w:rPr>
          <w:b/>
          <w:color w:val="4F81BD"/>
        </w:rPr>
      </w:pPr>
    </w:p>
    <w:p w:rsidR="002C1246" w:rsidRDefault="002C1246" w:rsidP="0069624A">
      <w:pPr>
        <w:jc w:val="both"/>
        <w:rPr>
          <w:b/>
          <w:color w:val="4F81BD"/>
        </w:rPr>
      </w:pPr>
    </w:p>
    <w:p w:rsidR="00305574" w:rsidRDefault="00305574" w:rsidP="0069624A">
      <w:pPr>
        <w:jc w:val="both"/>
        <w:rPr>
          <w:b/>
          <w:color w:val="4F81BD"/>
        </w:rPr>
      </w:pPr>
    </w:p>
    <w:p w:rsidR="00633F04" w:rsidRDefault="00633F04" w:rsidP="0069624A">
      <w:pPr>
        <w:jc w:val="both"/>
        <w:rPr>
          <w:b/>
          <w:color w:val="4F81BD"/>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tblPr>
      <w:tblGrid>
        <w:gridCol w:w="522"/>
        <w:gridCol w:w="4252"/>
        <w:gridCol w:w="4232"/>
      </w:tblGrid>
      <w:tr w:rsidR="00C24C11" w:rsidTr="00C24C11">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43" w:type="dxa"/>
            </w:tcMar>
          </w:tcPr>
          <w:p w:rsidR="00C24C11" w:rsidRDefault="00C24C11" w:rsidP="00C24C11">
            <w:pPr>
              <w:tabs>
                <w:tab w:val="left" w:pos="360"/>
              </w:tabs>
              <w:ind w:left="360"/>
              <w:jc w:val="center"/>
            </w:pPr>
            <w:r>
              <w:rPr>
                <w:b/>
                <w:color w:val="FFFFFF"/>
              </w:rPr>
              <w:t>Silopi 1.Asliye Ceza Mahkemesi</w:t>
            </w:r>
          </w:p>
          <w:p w:rsidR="00C24C11" w:rsidRDefault="00C24C11" w:rsidP="00C24C11">
            <w:pPr>
              <w:tabs>
                <w:tab w:val="left" w:pos="360"/>
              </w:tabs>
              <w:ind w:left="360"/>
              <w:jc w:val="center"/>
            </w:pPr>
            <w:r>
              <w:rPr>
                <w:b/>
                <w:color w:val="FFFFFF"/>
              </w:rPr>
              <w:t>Suç Türlerine Göre Davaların Bitirilme Süreleri Ortalaması</w:t>
            </w:r>
          </w:p>
        </w:tc>
      </w:tr>
      <w:tr w:rsidR="00C24C11" w:rsidTr="00C24C11">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rPr>
              <w:t>Ortala Bitirilme Süresi (Gün)</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Kaçakçılık-3/5-4. Cümle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139</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Kaçakçılık 3/5-3. Cümle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187</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Petrol Piyasası Kanunu 5/1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203</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Kaçakçılık -3/1-1 Cümle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215</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Askeri Ceza Kanunu 87/1-a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259</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Kaçakçılık - 3/18</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264</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Ateşli Silahlar ve Bıçakları ile..13/1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307</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TCK 86/2 Basit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314</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TCK 106/1-1 Tehdit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339</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TCK 152/1-a Kamu Malına Zarar verme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346</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Askeri Ceza Kanunu 63/1-2-1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352</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TCK 141/1 Hırsızlık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355</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Kaçakçılık 3/5-1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361</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Askeri Ceza Kanunu 66/1-b</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391</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Kaçakçılık 3/10</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414</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TCK 125/1 Hakaret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456</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TCK 86/1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472</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Kaçakçılık 4/a-2</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479</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both"/>
            </w:pPr>
            <w:r>
              <w:t>Kaçakçılık 3/3</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tcPr>
          <w:p w:rsidR="00C24C11" w:rsidRDefault="00C24C11" w:rsidP="00C24C11">
            <w:pPr>
              <w:jc w:val="center"/>
            </w:pPr>
            <w:r>
              <w:t>580</w:t>
            </w:r>
          </w:p>
        </w:tc>
      </w:tr>
      <w:tr w:rsidR="00C24C11" w:rsidTr="00C24C1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rPr>
                <w:b/>
                <w:color w:val="C00000"/>
                <w:sz w:val="20"/>
                <w:szCs w:val="20"/>
              </w:rPr>
              <w:lastRenderedPageBreak/>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both"/>
            </w:pPr>
            <w:r>
              <w:t>Kaçakçılık 3/9</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43" w:type="dxa"/>
            </w:tcMar>
          </w:tcPr>
          <w:p w:rsidR="00C24C11" w:rsidRDefault="00C24C11" w:rsidP="00C24C11">
            <w:pPr>
              <w:jc w:val="center"/>
            </w:pPr>
            <w:r>
              <w:t>637</w:t>
            </w:r>
          </w:p>
        </w:tc>
      </w:tr>
    </w:tbl>
    <w:p w:rsidR="00633F04" w:rsidRDefault="00633F04" w:rsidP="0069624A">
      <w:pPr>
        <w:jc w:val="both"/>
        <w:rPr>
          <w:b/>
          <w:color w:val="4F81BD"/>
        </w:rPr>
      </w:pPr>
    </w:p>
    <w:p w:rsidR="00633F04" w:rsidRDefault="00633F04" w:rsidP="0069624A">
      <w:pPr>
        <w:jc w:val="both"/>
        <w:rPr>
          <w:b/>
          <w:color w:val="4F81BD"/>
        </w:rPr>
      </w:pPr>
    </w:p>
    <w:p w:rsidR="002C1246" w:rsidRDefault="002C1246" w:rsidP="0069624A">
      <w:pPr>
        <w:jc w:val="both"/>
        <w:rPr>
          <w:b/>
          <w:color w:val="4F81BD"/>
        </w:rPr>
      </w:pPr>
    </w:p>
    <w:p w:rsidR="005F1D6D" w:rsidRDefault="005F1D6D" w:rsidP="0069624A">
      <w:pPr>
        <w:jc w:val="both"/>
        <w:rPr>
          <w:b/>
          <w:color w:val="4F81BD"/>
        </w:rPr>
      </w:pPr>
    </w:p>
    <w:p w:rsidR="005F1D6D" w:rsidRDefault="005F1D6D" w:rsidP="0069624A">
      <w:pPr>
        <w:jc w:val="both"/>
        <w:rPr>
          <w:b/>
          <w:color w:val="4F81BD"/>
        </w:rPr>
      </w:pPr>
    </w:p>
    <w:p w:rsidR="005F1D6D" w:rsidRDefault="005F1D6D" w:rsidP="0069624A">
      <w:pPr>
        <w:jc w:val="both"/>
        <w:rPr>
          <w:b/>
          <w:color w:val="4F81BD"/>
        </w:rPr>
      </w:pPr>
    </w:p>
    <w:p w:rsidR="005F1D6D" w:rsidRDefault="005F1D6D" w:rsidP="0069624A">
      <w:pPr>
        <w:jc w:val="both"/>
        <w:rPr>
          <w:b/>
          <w:color w:val="4F81BD"/>
        </w:rPr>
      </w:pPr>
    </w:p>
    <w:p w:rsidR="00B626A6" w:rsidRDefault="00B626A6" w:rsidP="0069624A">
      <w:pPr>
        <w:jc w:val="both"/>
        <w:rPr>
          <w:b/>
          <w:color w:val="4F81BD"/>
        </w:rPr>
      </w:pPr>
    </w:p>
    <w:tbl>
      <w:tblPr>
        <w:tblW w:w="9006" w:type="dxa"/>
        <w:tblInd w:w="-105" w:type="dxa"/>
        <w:tblCellMar>
          <w:left w:w="5" w:type="dxa"/>
          <w:right w:w="104" w:type="dxa"/>
        </w:tblCellMar>
        <w:tblLook w:val="0000"/>
      </w:tblPr>
      <w:tblGrid>
        <w:gridCol w:w="515"/>
        <w:gridCol w:w="5034"/>
        <w:gridCol w:w="3457"/>
      </w:tblGrid>
      <w:tr w:rsidR="00B626A6" w:rsidTr="00B626A6">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B626A6" w:rsidRDefault="00B626A6" w:rsidP="00B626A6">
            <w:pPr>
              <w:tabs>
                <w:tab w:val="left" w:pos="360"/>
              </w:tabs>
              <w:ind w:left="360"/>
              <w:jc w:val="center"/>
            </w:pPr>
            <w:r>
              <w:rPr>
                <w:b/>
                <w:color w:val="FFFFFF"/>
              </w:rPr>
              <w:t>Silopi 2.Asliye Ceza Mahkemesi</w:t>
            </w:r>
          </w:p>
          <w:p w:rsidR="00B626A6" w:rsidRDefault="00B626A6" w:rsidP="00B626A6">
            <w:pPr>
              <w:tabs>
                <w:tab w:val="left" w:pos="360"/>
              </w:tabs>
              <w:ind w:left="360"/>
              <w:jc w:val="center"/>
              <w:rPr>
                <w:b/>
                <w:color w:val="FFFFFF"/>
              </w:rPr>
            </w:pPr>
            <w:r>
              <w:rPr>
                <w:b/>
                <w:color w:val="FFFFFF"/>
              </w:rPr>
              <w:t>Suç Türlerine Göre Davaların Bitirilme Süreleri Ortalaması</w:t>
            </w:r>
          </w:p>
          <w:p w:rsidR="00B626A6" w:rsidRDefault="00B626A6" w:rsidP="00B626A6">
            <w:pPr>
              <w:jc w:val="center"/>
              <w:rPr>
                <w:color w:val="FFFFFF"/>
              </w:rPr>
            </w:pPr>
          </w:p>
        </w:tc>
      </w:tr>
      <w:tr w:rsidR="00B626A6" w:rsidTr="00B626A6">
        <w:trPr>
          <w:trHeight w:val="283"/>
        </w:trPr>
        <w:tc>
          <w:tcPr>
            <w:tcW w:w="5549" w:type="dxa"/>
            <w:gridSpan w:val="2"/>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rPr>
                <w:b/>
              </w:rPr>
            </w:pPr>
            <w:r>
              <w:rPr>
                <w:b/>
              </w:rPr>
              <w:t>Suç Türü</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rPr>
              <w:t>Ortala Bitirilme Süresi (Gün)</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1</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Görevi Yaptırmamak İçin Direnme</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270</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2</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Kamu Kurum ve Kuruluşlarındaki Eşya Hakkında Hırsızlık</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134</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3</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Hakaret</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279</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4</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 xml:space="preserve">Resmi Belgede Sahtecilik           </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659</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5</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Nitelikli Olarak Konut dokunmazlığını ihlal etmek</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202</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6</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Hizmet Nedeniyle Güveni Kötüye Kullanma</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225</w:t>
            </w:r>
          </w:p>
        </w:tc>
      </w:tr>
      <w:tr w:rsidR="00B626A6" w:rsidTr="00B626A6">
        <w:trPr>
          <w:trHeight w:val="23"/>
        </w:trPr>
        <w:tc>
          <w:tcPr>
            <w:tcW w:w="515" w:type="dxa"/>
            <w:tcBorders>
              <w:left w:val="single" w:sz="4" w:space="0" w:color="000001"/>
              <w:bottom w:val="single" w:sz="4" w:space="0" w:color="000001"/>
              <w:right w:val="single" w:sz="4" w:space="0" w:color="000001"/>
            </w:tcBorders>
            <w:shd w:val="clear" w:color="auto" w:fill="auto"/>
          </w:tcPr>
          <w:p w:rsidR="00B626A6" w:rsidRDefault="00B626A6" w:rsidP="00B626A6">
            <w:pPr>
              <w:jc w:val="center"/>
              <w:rPr>
                <w:color w:val="C9211E"/>
              </w:rPr>
            </w:pPr>
            <w:r>
              <w:rPr>
                <w:color w:val="C9211E"/>
              </w:rPr>
              <w:t>7</w:t>
            </w:r>
          </w:p>
        </w:tc>
        <w:tc>
          <w:tcPr>
            <w:tcW w:w="5034" w:type="dxa"/>
            <w:tcBorders>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Suç eşyasının satın alınması veya kabul edilmesi</w:t>
            </w:r>
          </w:p>
        </w:tc>
        <w:tc>
          <w:tcPr>
            <w:tcW w:w="3457" w:type="dxa"/>
            <w:tcBorders>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333</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8</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Basit Yaralama</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332</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9</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5607 Sayılı Yasanın 3/18 maddesine muhalefet</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174</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10</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rPr>
                <w:sz w:val="22"/>
                <w:szCs w:val="22"/>
              </w:rPr>
              <w:t>İhracatın gerçekleşmediği halde gerçekleşmiş göstermek yada gerçekleştirilen ihracata konu malın cins,miktar,evsaf veya fiyatını değişik göstermek</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545</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rPr>
                <w:b/>
                <w:bCs/>
                <w:color w:val="C9211E"/>
                <w:sz w:val="20"/>
                <w:szCs w:val="20"/>
              </w:rPr>
            </w:pPr>
            <w:r>
              <w:rPr>
                <w:b/>
                <w:bCs/>
                <w:color w:val="C9211E"/>
                <w:sz w:val="20"/>
                <w:szCs w:val="20"/>
              </w:rPr>
              <w:t>11</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Taksirle Ölüme Neden Olma</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349</w:t>
            </w:r>
          </w:p>
        </w:tc>
      </w:tr>
      <w:tr w:rsidR="00B626A6" w:rsidTr="00B626A6">
        <w:trPr>
          <w:trHeight w:val="23"/>
        </w:trPr>
        <w:tc>
          <w:tcPr>
            <w:tcW w:w="515" w:type="dxa"/>
            <w:tcBorders>
              <w:left w:val="single" w:sz="4" w:space="0" w:color="000001"/>
              <w:bottom w:val="single" w:sz="4" w:space="0" w:color="000001"/>
              <w:right w:val="single" w:sz="4" w:space="0" w:color="000001"/>
            </w:tcBorders>
            <w:shd w:val="clear" w:color="auto" w:fill="F2F2F2"/>
          </w:tcPr>
          <w:p w:rsidR="00B626A6" w:rsidRDefault="00B626A6" w:rsidP="00B626A6">
            <w:pPr>
              <w:jc w:val="center"/>
              <w:rPr>
                <w:b/>
                <w:bCs/>
                <w:color w:val="C9211E"/>
                <w:sz w:val="20"/>
                <w:szCs w:val="20"/>
              </w:rPr>
            </w:pPr>
            <w:r>
              <w:rPr>
                <w:b/>
                <w:bCs/>
                <w:color w:val="C9211E"/>
                <w:sz w:val="20"/>
                <w:szCs w:val="20"/>
              </w:rPr>
              <w:t>12</w:t>
            </w:r>
          </w:p>
        </w:tc>
        <w:tc>
          <w:tcPr>
            <w:tcW w:w="5034" w:type="dxa"/>
            <w:tcBorders>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rPr>
                <w:sz w:val="22"/>
                <w:szCs w:val="22"/>
              </w:rPr>
            </w:pPr>
            <w:r>
              <w:rPr>
                <w:sz w:val="22"/>
                <w:szCs w:val="22"/>
              </w:rPr>
              <w:t>Kullanmak İçin Uyuşturucu veya Uyarıcı Madde Satın Almak,Kabul</w:t>
            </w:r>
            <w:r w:rsidR="006101DE">
              <w:rPr>
                <w:sz w:val="22"/>
                <w:szCs w:val="22"/>
              </w:rPr>
              <w:t xml:space="preserve"> </w:t>
            </w:r>
            <w:r>
              <w:rPr>
                <w:sz w:val="22"/>
                <w:szCs w:val="22"/>
              </w:rPr>
              <w:t>Etmek,Bulundurmak ve Kullanmak</w:t>
            </w:r>
          </w:p>
        </w:tc>
        <w:tc>
          <w:tcPr>
            <w:tcW w:w="3457" w:type="dxa"/>
            <w:tcBorders>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190</w:t>
            </w:r>
          </w:p>
        </w:tc>
      </w:tr>
      <w:tr w:rsidR="00B626A6" w:rsidTr="00B626A6">
        <w:trPr>
          <w:trHeight w:val="23"/>
        </w:trPr>
        <w:tc>
          <w:tcPr>
            <w:tcW w:w="515" w:type="dxa"/>
            <w:tcBorders>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13</w:t>
            </w:r>
          </w:p>
        </w:tc>
        <w:tc>
          <w:tcPr>
            <w:tcW w:w="5034" w:type="dxa"/>
            <w:tcBorders>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Bina içinde muhafaza altına alınan eşya hakkında hırsızlık</w:t>
            </w:r>
          </w:p>
        </w:tc>
        <w:tc>
          <w:tcPr>
            <w:tcW w:w="3457" w:type="dxa"/>
            <w:tcBorders>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342</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14</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t>Eşyayı Gümrük İşlemlerine Tabi Tutmaksızın Ülkeye Sokmak</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143</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rPr>
                <w:b/>
                <w:bCs/>
                <w:color w:val="C9211E"/>
                <w:sz w:val="20"/>
                <w:szCs w:val="20"/>
              </w:rPr>
            </w:pPr>
            <w:r>
              <w:rPr>
                <w:b/>
                <w:bCs/>
                <w:color w:val="C9211E"/>
                <w:sz w:val="20"/>
                <w:szCs w:val="20"/>
              </w:rPr>
              <w:t>15</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rPr>
                <w:sz w:val="20"/>
                <w:szCs w:val="20"/>
              </w:rPr>
              <w:t>Kaçakçılık Suçunun Konusunu oluşturan eşyanın akaryakıt ile tütün, tütün mamulleri,etilalkol,metanol ve alkollü içkiler olması</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244</w:t>
            </w:r>
          </w:p>
        </w:tc>
      </w:tr>
      <w:tr w:rsidR="00B626A6" w:rsidTr="00B626A6">
        <w:trPr>
          <w:trHeight w:val="23"/>
        </w:trPr>
        <w:tc>
          <w:tcPr>
            <w:tcW w:w="515" w:type="dxa"/>
            <w:tcBorders>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16</w:t>
            </w:r>
          </w:p>
        </w:tc>
        <w:tc>
          <w:tcPr>
            <w:tcW w:w="5034" w:type="dxa"/>
            <w:tcBorders>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rPr>
                <w:sz w:val="20"/>
                <w:szCs w:val="20"/>
              </w:rPr>
              <w:t>Birinci ila dördüncü fıkralardar tanımlanan fiillerin işlenmesine iştirak etmeksizin bunların konusunu oluşturan eşyayı bu özelliğini bilerek ve ticari amaçla taşımak</w:t>
            </w:r>
          </w:p>
        </w:tc>
        <w:tc>
          <w:tcPr>
            <w:tcW w:w="3457" w:type="dxa"/>
            <w:tcBorders>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269</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17</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rPr>
                <w:sz w:val="20"/>
                <w:szCs w:val="20"/>
              </w:rPr>
              <w:t>Birinci ila dördüncü fıkralardar tanımlanan fiillerin işlenmesine iştirak etmeksizin bunların konusunu oluşturan eşyayı bu özelliğini bilerek ve ticari amaçla satın almak</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180</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18</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Mala Zarar Verme</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538</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jc w:val="center"/>
            </w:pPr>
            <w:r>
              <w:rPr>
                <w:b/>
                <w:color w:val="C00000"/>
                <w:sz w:val="20"/>
                <w:szCs w:val="20"/>
              </w:rPr>
              <w:t>19</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both"/>
            </w:pPr>
            <w:r>
              <w:t>Yaralama</w:t>
            </w:r>
          </w:p>
        </w:tc>
        <w:tc>
          <w:tcPr>
            <w:tcW w:w="3457" w:type="dxa"/>
            <w:tcBorders>
              <w:top w:val="single" w:sz="4" w:space="0" w:color="000001"/>
              <w:left w:val="single" w:sz="4" w:space="0" w:color="000001"/>
              <w:bottom w:val="single" w:sz="4" w:space="0" w:color="000001"/>
              <w:right w:val="single" w:sz="4" w:space="0" w:color="000001"/>
            </w:tcBorders>
            <w:shd w:val="clear" w:color="auto" w:fill="auto"/>
          </w:tcPr>
          <w:p w:rsidR="00B626A6" w:rsidRDefault="00B626A6" w:rsidP="00B626A6">
            <w:pPr>
              <w:snapToGrid w:val="0"/>
              <w:jc w:val="center"/>
            </w:pPr>
            <w:r>
              <w:t>506</w:t>
            </w:r>
          </w:p>
        </w:tc>
      </w:tr>
      <w:tr w:rsidR="00B626A6" w:rsidTr="00B626A6">
        <w:trPr>
          <w:trHeight w:val="23"/>
        </w:trPr>
        <w:tc>
          <w:tcPr>
            <w:tcW w:w="515"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jc w:val="center"/>
            </w:pPr>
            <w:r>
              <w:rPr>
                <w:b/>
                <w:color w:val="C00000"/>
                <w:sz w:val="20"/>
                <w:szCs w:val="20"/>
              </w:rPr>
              <w:t>20</w:t>
            </w:r>
          </w:p>
        </w:tc>
        <w:tc>
          <w:tcPr>
            <w:tcW w:w="5034"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both"/>
            </w:pPr>
            <w:r>
              <w:rPr>
                <w:sz w:val="20"/>
                <w:szCs w:val="20"/>
              </w:rPr>
              <w:t>Birinci ila dördüncü fıkralardar tanımlanan fiillerin işlenmesine iştirak etmeksizin bunların konusunu oluşturan eşyayı bu özelliğini bilerek ve ticari amaçla satmak</w:t>
            </w:r>
          </w:p>
        </w:tc>
        <w:tc>
          <w:tcPr>
            <w:tcW w:w="3457" w:type="dxa"/>
            <w:tcBorders>
              <w:top w:val="single" w:sz="4" w:space="0" w:color="000001"/>
              <w:left w:val="single" w:sz="4" w:space="0" w:color="000001"/>
              <w:bottom w:val="single" w:sz="4" w:space="0" w:color="000001"/>
              <w:right w:val="single" w:sz="4" w:space="0" w:color="000001"/>
            </w:tcBorders>
            <w:shd w:val="clear" w:color="auto" w:fill="F2F2F2"/>
          </w:tcPr>
          <w:p w:rsidR="00B626A6" w:rsidRDefault="00B626A6" w:rsidP="00B626A6">
            <w:pPr>
              <w:snapToGrid w:val="0"/>
              <w:jc w:val="center"/>
            </w:pPr>
            <w:r>
              <w:t>162</w:t>
            </w:r>
          </w:p>
        </w:tc>
      </w:tr>
    </w:tbl>
    <w:p w:rsidR="00B626A6" w:rsidRDefault="00B626A6" w:rsidP="0069624A">
      <w:pPr>
        <w:jc w:val="both"/>
        <w:rPr>
          <w:b/>
          <w:color w:val="4F81BD"/>
        </w:rPr>
      </w:pPr>
    </w:p>
    <w:p w:rsidR="002C1246" w:rsidRDefault="002C1246" w:rsidP="0069624A">
      <w:pPr>
        <w:jc w:val="both"/>
        <w:rPr>
          <w:b/>
          <w:color w:val="4F81BD"/>
        </w:rPr>
      </w:pPr>
    </w:p>
    <w:p w:rsidR="00B626A6" w:rsidRDefault="00B626A6" w:rsidP="0069624A">
      <w:pPr>
        <w:jc w:val="both"/>
        <w:rPr>
          <w:b/>
          <w:color w:val="4F81BD"/>
        </w:rPr>
      </w:pPr>
    </w:p>
    <w:p w:rsidR="00633F04" w:rsidRDefault="00633F04" w:rsidP="0069624A">
      <w:pPr>
        <w:ind w:left="720" w:firstLine="696"/>
        <w:jc w:val="both"/>
        <w:rPr>
          <w:b/>
        </w:rPr>
      </w:pPr>
    </w:p>
    <w:tbl>
      <w:tblPr>
        <w:tblW w:w="9006" w:type="dxa"/>
        <w:tblInd w:w="-105" w:type="dxa"/>
        <w:tblCellMar>
          <w:left w:w="5" w:type="dxa"/>
          <w:right w:w="104" w:type="dxa"/>
        </w:tblCellMar>
        <w:tblLook w:val="0000"/>
      </w:tblPr>
      <w:tblGrid>
        <w:gridCol w:w="517"/>
        <w:gridCol w:w="5035"/>
        <w:gridCol w:w="3454"/>
      </w:tblGrid>
      <w:tr w:rsidR="00AA1FC9" w:rsidTr="00AA1FC9">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AA1FC9" w:rsidRDefault="00AA1FC9" w:rsidP="00AA1FC9">
            <w:pPr>
              <w:tabs>
                <w:tab w:val="left" w:pos="360"/>
              </w:tabs>
              <w:ind w:left="360"/>
              <w:jc w:val="center"/>
            </w:pPr>
            <w:r>
              <w:rPr>
                <w:b/>
                <w:color w:val="FFFFFF"/>
              </w:rPr>
              <w:t>Silopi 3.Asliye Ceza Mahkemesi</w:t>
            </w:r>
          </w:p>
          <w:p w:rsidR="00AA1FC9" w:rsidRDefault="00AA1FC9" w:rsidP="00AA1FC9">
            <w:pPr>
              <w:tabs>
                <w:tab w:val="left" w:pos="360"/>
              </w:tabs>
              <w:ind w:left="360"/>
              <w:jc w:val="center"/>
              <w:rPr>
                <w:b/>
                <w:color w:val="FFFFFF"/>
              </w:rPr>
            </w:pPr>
            <w:r>
              <w:rPr>
                <w:b/>
                <w:color w:val="FFFFFF"/>
              </w:rPr>
              <w:lastRenderedPageBreak/>
              <w:t>Suç Türlerine Göre Davaların Bitirilme Süreleri Ortalaması</w:t>
            </w:r>
          </w:p>
          <w:p w:rsidR="00AA1FC9" w:rsidRDefault="00AA1FC9" w:rsidP="00AA1FC9">
            <w:pPr>
              <w:jc w:val="center"/>
              <w:rPr>
                <w:color w:val="FFFFFF"/>
              </w:rPr>
            </w:pPr>
          </w:p>
        </w:tc>
      </w:tr>
      <w:tr w:rsidR="00AA1FC9" w:rsidTr="00AA1FC9">
        <w:trPr>
          <w:trHeight w:val="283"/>
        </w:trPr>
        <w:tc>
          <w:tcPr>
            <w:tcW w:w="5551" w:type="dxa"/>
            <w:gridSpan w:val="2"/>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rPr>
                <w:b/>
              </w:rPr>
            </w:pPr>
            <w:r>
              <w:rPr>
                <w:b/>
              </w:rPr>
              <w:lastRenderedPageBreak/>
              <w:t>Suç Türü</w:t>
            </w:r>
          </w:p>
        </w:tc>
        <w:tc>
          <w:tcPr>
            <w:tcW w:w="345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rPr>
              <w:t>Ortala Bitirilme Süresi (Gün)</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1</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 xml:space="preserve">Basit Yaralama                 </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74</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2</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Hırsızlık</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103</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3</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Askeri Ceza Kanununa Muhalefet</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89</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4</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Taksirle Ö</w:t>
            </w:r>
            <w:r w:rsidR="006101DE">
              <w:t>l</w:t>
            </w:r>
            <w:r>
              <w:t xml:space="preserve">üme Neden Olmak         </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109</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5</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6101DE" w:rsidP="00AA1FC9">
            <w:pPr>
              <w:snapToGrid w:val="0"/>
              <w:jc w:val="both"/>
            </w:pPr>
            <w:r>
              <w:t>Herkesin Girebile</w:t>
            </w:r>
            <w:r w:rsidR="00AA1FC9">
              <w:t>ceği Bir Yerde Bırakılmakla Birlikte Kilitlenmek Suretiyle Hırsızlık</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90</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6</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 xml:space="preserve">Mala Zarar Verme                       </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110</w:t>
            </w:r>
          </w:p>
        </w:tc>
      </w:tr>
      <w:tr w:rsidR="00AA1FC9" w:rsidTr="00AA1FC9">
        <w:trPr>
          <w:trHeight w:val="23"/>
        </w:trPr>
        <w:tc>
          <w:tcPr>
            <w:tcW w:w="517" w:type="dxa"/>
            <w:tcBorders>
              <w:left w:val="single" w:sz="4" w:space="0" w:color="000001"/>
              <w:bottom w:val="single" w:sz="4" w:space="0" w:color="000001"/>
              <w:right w:val="single" w:sz="4" w:space="0" w:color="000001"/>
            </w:tcBorders>
            <w:shd w:val="clear" w:color="auto" w:fill="auto"/>
          </w:tcPr>
          <w:p w:rsidR="00AA1FC9" w:rsidRDefault="00AA1FC9" w:rsidP="00AA1FC9">
            <w:pPr>
              <w:jc w:val="center"/>
              <w:rPr>
                <w:color w:val="C9211E"/>
              </w:rPr>
            </w:pPr>
            <w:r>
              <w:rPr>
                <w:color w:val="C9211E"/>
              </w:rPr>
              <w:t>7</w:t>
            </w:r>
          </w:p>
        </w:tc>
        <w:tc>
          <w:tcPr>
            <w:tcW w:w="5035" w:type="dxa"/>
            <w:tcBorders>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Resmi Belgede Sahtecilik</w:t>
            </w:r>
          </w:p>
        </w:tc>
        <w:tc>
          <w:tcPr>
            <w:tcW w:w="3454" w:type="dxa"/>
            <w:tcBorders>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165</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8</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 xml:space="preserve">Tehdit             </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98</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9</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 xml:space="preserve">Askeri Ceza Kanununa Muhalefet              </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105</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10</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rPr>
                <w:sz w:val="22"/>
                <w:szCs w:val="22"/>
              </w:rPr>
              <w:t>Göçmen Kaçakçılığı Yapma</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66</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rPr>
                <w:b/>
                <w:bCs/>
                <w:color w:val="C9211E"/>
                <w:sz w:val="20"/>
                <w:szCs w:val="20"/>
              </w:rPr>
            </w:pPr>
            <w:r>
              <w:rPr>
                <w:b/>
                <w:bCs/>
                <w:color w:val="C9211E"/>
                <w:sz w:val="20"/>
                <w:szCs w:val="20"/>
              </w:rPr>
              <w:t>11</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rPr>
                <w:sz w:val="22"/>
                <w:szCs w:val="22"/>
              </w:rPr>
              <w:t>Kanuna Aykırı Toplantı ve Gösteri Yürüyüşleri Düzenleme Yönetme Bunların Hareketlerine Katılma</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47</w:t>
            </w:r>
          </w:p>
        </w:tc>
      </w:tr>
      <w:tr w:rsidR="00AA1FC9" w:rsidTr="00AA1FC9">
        <w:trPr>
          <w:trHeight w:val="23"/>
        </w:trPr>
        <w:tc>
          <w:tcPr>
            <w:tcW w:w="517" w:type="dxa"/>
            <w:tcBorders>
              <w:left w:val="single" w:sz="4" w:space="0" w:color="000001"/>
              <w:bottom w:val="single" w:sz="4" w:space="0" w:color="000001"/>
              <w:right w:val="single" w:sz="4" w:space="0" w:color="000001"/>
            </w:tcBorders>
            <w:shd w:val="clear" w:color="auto" w:fill="F2F2F2"/>
          </w:tcPr>
          <w:p w:rsidR="00AA1FC9" w:rsidRDefault="00AA1FC9" w:rsidP="00AA1FC9">
            <w:pPr>
              <w:jc w:val="center"/>
              <w:rPr>
                <w:b/>
                <w:bCs/>
                <w:color w:val="C9211E"/>
                <w:sz w:val="20"/>
                <w:szCs w:val="20"/>
              </w:rPr>
            </w:pPr>
            <w:r>
              <w:rPr>
                <w:b/>
                <w:bCs/>
                <w:color w:val="C9211E"/>
                <w:sz w:val="20"/>
                <w:szCs w:val="20"/>
              </w:rPr>
              <w:t>12</w:t>
            </w:r>
          </w:p>
        </w:tc>
        <w:tc>
          <w:tcPr>
            <w:tcW w:w="5035" w:type="dxa"/>
            <w:tcBorders>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rPr>
                <w:sz w:val="22"/>
                <w:szCs w:val="22"/>
              </w:rPr>
              <w:t>Suç Eşyasının Satın Alınması veya Kabul Edilmesi</w:t>
            </w:r>
          </w:p>
        </w:tc>
        <w:tc>
          <w:tcPr>
            <w:tcW w:w="3454" w:type="dxa"/>
            <w:tcBorders>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82</w:t>
            </w:r>
          </w:p>
        </w:tc>
      </w:tr>
      <w:tr w:rsidR="00AA1FC9" w:rsidTr="00AA1FC9">
        <w:trPr>
          <w:trHeight w:val="23"/>
        </w:trPr>
        <w:tc>
          <w:tcPr>
            <w:tcW w:w="517" w:type="dxa"/>
            <w:tcBorders>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13</w:t>
            </w:r>
          </w:p>
        </w:tc>
        <w:tc>
          <w:tcPr>
            <w:tcW w:w="5035" w:type="dxa"/>
            <w:tcBorders>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rPr>
                <w:sz w:val="22"/>
                <w:szCs w:val="22"/>
              </w:rPr>
              <w:t>Kullanmak İçin Uyuşturucu ve Uyarıcı Madde Kabul Etmek veya Bulundurmak</w:t>
            </w:r>
          </w:p>
        </w:tc>
        <w:tc>
          <w:tcPr>
            <w:tcW w:w="3454" w:type="dxa"/>
            <w:tcBorders>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86</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14</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Cumhurbaşkanına Hakaret</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121</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rPr>
                <w:b/>
                <w:bCs/>
                <w:color w:val="C9211E"/>
                <w:sz w:val="20"/>
                <w:szCs w:val="20"/>
              </w:rPr>
            </w:pPr>
            <w:r>
              <w:rPr>
                <w:b/>
                <w:bCs/>
                <w:color w:val="C9211E"/>
                <w:sz w:val="20"/>
                <w:szCs w:val="20"/>
              </w:rPr>
              <w:t>15</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rPr>
                <w:sz w:val="20"/>
                <w:szCs w:val="20"/>
              </w:rPr>
            </w:pPr>
            <w:r>
              <w:rPr>
                <w:sz w:val="20"/>
                <w:szCs w:val="20"/>
              </w:rPr>
              <w:t>Bina İçinde muhafaza altına alınmış eşya hakkında hırsızlık</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78</w:t>
            </w:r>
          </w:p>
        </w:tc>
      </w:tr>
      <w:tr w:rsidR="00AA1FC9" w:rsidTr="00AA1FC9">
        <w:trPr>
          <w:trHeight w:val="23"/>
        </w:trPr>
        <w:tc>
          <w:tcPr>
            <w:tcW w:w="517" w:type="dxa"/>
            <w:tcBorders>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16</w:t>
            </w:r>
          </w:p>
        </w:tc>
        <w:tc>
          <w:tcPr>
            <w:tcW w:w="5035" w:type="dxa"/>
            <w:tcBorders>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Hakaret</w:t>
            </w:r>
          </w:p>
        </w:tc>
        <w:tc>
          <w:tcPr>
            <w:tcW w:w="3454" w:type="dxa"/>
            <w:tcBorders>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104</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17</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Askeri Eşyayı Kasten Tahrip Etmek</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220</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18</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rPr>
                <w:sz w:val="22"/>
                <w:szCs w:val="22"/>
              </w:rPr>
              <w:t>Kullanmak İçin Uyuşturucu ve Uyarıcı Madde Satın Almak,Kabuletmek,Bulundurmak ve Kullanmak</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62</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jc w:val="center"/>
            </w:pPr>
            <w:r>
              <w:rPr>
                <w:b/>
                <w:color w:val="C00000"/>
                <w:sz w:val="20"/>
                <w:szCs w:val="20"/>
              </w:rPr>
              <w:t>19</w:t>
            </w:r>
          </w:p>
        </w:tc>
        <w:tc>
          <w:tcPr>
            <w:tcW w:w="5035"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both"/>
            </w:pPr>
            <w:r>
              <w:t>Görevi Yaptırmamak İçin Direnme</w:t>
            </w:r>
          </w:p>
        </w:tc>
        <w:tc>
          <w:tcPr>
            <w:tcW w:w="3454" w:type="dxa"/>
            <w:tcBorders>
              <w:top w:val="single" w:sz="4" w:space="0" w:color="000001"/>
              <w:left w:val="single" w:sz="4" w:space="0" w:color="000001"/>
              <w:bottom w:val="single" w:sz="4" w:space="0" w:color="000001"/>
              <w:right w:val="single" w:sz="4" w:space="0" w:color="000001"/>
            </w:tcBorders>
            <w:shd w:val="clear" w:color="auto" w:fill="auto"/>
          </w:tcPr>
          <w:p w:rsidR="00AA1FC9" w:rsidRDefault="00AA1FC9" w:rsidP="00AA1FC9">
            <w:pPr>
              <w:snapToGrid w:val="0"/>
              <w:jc w:val="center"/>
            </w:pPr>
            <w:r>
              <w:t>64</w:t>
            </w:r>
          </w:p>
        </w:tc>
      </w:tr>
      <w:tr w:rsidR="00AA1FC9" w:rsidTr="00AA1FC9">
        <w:trPr>
          <w:trHeight w:val="23"/>
        </w:trPr>
        <w:tc>
          <w:tcPr>
            <w:tcW w:w="517"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jc w:val="center"/>
            </w:pPr>
            <w:r>
              <w:rPr>
                <w:b/>
                <w:color w:val="C00000"/>
                <w:sz w:val="20"/>
                <w:szCs w:val="20"/>
              </w:rPr>
              <w:t>20</w:t>
            </w:r>
          </w:p>
        </w:tc>
        <w:tc>
          <w:tcPr>
            <w:tcW w:w="5035"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both"/>
            </w:pPr>
            <w:r>
              <w:t>Yaralama</w:t>
            </w:r>
          </w:p>
        </w:tc>
        <w:tc>
          <w:tcPr>
            <w:tcW w:w="3454" w:type="dxa"/>
            <w:tcBorders>
              <w:top w:val="single" w:sz="4" w:space="0" w:color="000001"/>
              <w:left w:val="single" w:sz="4" w:space="0" w:color="000001"/>
              <w:bottom w:val="single" w:sz="4" w:space="0" w:color="000001"/>
              <w:right w:val="single" w:sz="4" w:space="0" w:color="000001"/>
            </w:tcBorders>
            <w:shd w:val="clear" w:color="auto" w:fill="F2F2F2"/>
          </w:tcPr>
          <w:p w:rsidR="00AA1FC9" w:rsidRDefault="00AA1FC9" w:rsidP="00AA1FC9">
            <w:pPr>
              <w:snapToGrid w:val="0"/>
              <w:jc w:val="center"/>
            </w:pPr>
            <w:r>
              <w:t>97</w:t>
            </w:r>
          </w:p>
        </w:tc>
      </w:tr>
    </w:tbl>
    <w:p w:rsidR="00AA1FC9" w:rsidRDefault="00AA1FC9" w:rsidP="0069624A">
      <w:pPr>
        <w:ind w:left="720" w:firstLine="696"/>
        <w:jc w:val="both"/>
        <w:rPr>
          <w:b/>
        </w:rPr>
      </w:pPr>
    </w:p>
    <w:p w:rsidR="002C1246" w:rsidRDefault="002C1246"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DA10A1" w:rsidRDefault="00DA10A1" w:rsidP="0069624A">
      <w:pPr>
        <w:ind w:left="720" w:firstLine="696"/>
        <w:jc w:val="both"/>
        <w:rPr>
          <w:b/>
        </w:rPr>
      </w:pPr>
    </w:p>
    <w:p w:rsidR="00633F04" w:rsidRDefault="00633F04" w:rsidP="0069624A">
      <w:pPr>
        <w:ind w:left="720" w:firstLine="696"/>
        <w:jc w:val="both"/>
        <w:rPr>
          <w:b/>
        </w:rPr>
      </w:pPr>
    </w:p>
    <w:p w:rsidR="0069624A" w:rsidRDefault="0069624A" w:rsidP="00BA6D44">
      <w:pPr>
        <w:numPr>
          <w:ilvl w:val="0"/>
          <w:numId w:val="15"/>
        </w:numPr>
        <w:ind w:left="567"/>
        <w:jc w:val="both"/>
        <w:rPr>
          <w:b/>
          <w:color w:val="4F81BD"/>
        </w:rPr>
      </w:pPr>
      <w:r>
        <w:rPr>
          <w:b/>
          <w:color w:val="C00000"/>
        </w:rPr>
        <w:t>Hukuk Mahkemelerinde En Çok Karşılaşılan 20 Dava Türü Bakımından İşlemden Kaldırılan ve Açılmamış Sayılmasına Karar Verilen Dosya Sayıları</w:t>
      </w: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453"/>
        <w:gridCol w:w="4756"/>
        <w:gridCol w:w="3797"/>
      </w:tblGrid>
      <w:tr w:rsidR="00305574" w:rsidTr="00305574">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05574" w:rsidRPr="00305574" w:rsidRDefault="00305574" w:rsidP="00305574">
            <w:pPr>
              <w:pageBreakBefore/>
              <w:jc w:val="center"/>
              <w:rPr>
                <w:b/>
                <w:color w:val="FFFFFF"/>
              </w:rPr>
            </w:pPr>
            <w:r>
              <w:rPr>
                <w:b/>
                <w:color w:val="FFFFFF"/>
              </w:rPr>
              <w:lastRenderedPageBreak/>
              <w:t xml:space="preserve">  Asliye Hukuk Mahkemesi</w:t>
            </w:r>
          </w:p>
          <w:p w:rsidR="00305574" w:rsidRPr="00305574" w:rsidRDefault="00305574" w:rsidP="00305574">
            <w:pPr>
              <w:pageBreakBefore/>
              <w:jc w:val="center"/>
              <w:rPr>
                <w:b/>
                <w:color w:val="FFFFFF"/>
              </w:rPr>
            </w:pPr>
            <w:r>
              <w:rPr>
                <w:b/>
                <w:color w:val="FFFFFF"/>
              </w:rPr>
              <w:t>İşlemden Kaldırılmasına Karar Verilen Dosya Sayıları</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pPr>
            <w:r>
              <w:rPr>
                <w:b/>
              </w:rPr>
              <w:t>İşlemden Kaldırılmasına Karar Verilen Dosya Sayısı</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Nüfus (Adın İptali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Tazminat (Kamulaştırmasız El Koymadan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2</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Nüfus </w:t>
            </w:r>
            <w:r w:rsidR="00024D98">
              <w:t xml:space="preserve">(Yaş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snapToGrid w:val="0"/>
              <w:jc w:val="center"/>
            </w:pPr>
          </w:p>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Nüfus (Ad Ve Soyadı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Tazminat (Haksız Fiilden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1</w:t>
            </w:r>
          </w:p>
        </w:tc>
      </w:tr>
      <w:tr w:rsidR="00560796" w:rsidTr="00305574">
        <w:tblPrEx>
          <w:tblCellMar>
            <w:left w:w="68" w:type="dxa"/>
          </w:tblCellMar>
        </w:tblPrEx>
        <w:trPr>
          <w:trHeight w:val="292"/>
        </w:trPr>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Alacak (İşçi İle İşveren İlişkisinden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Tazminat (Ölüm Ve Cismani Zarar Sebebiyle Açılan Tazminat)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Nüfus (Diğer Kayıtların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024D98">
            <w:r w:rsidRPr="00483126">
              <w:t xml:space="preserve">Kıymetli Evrak İptali (Çek İptali (Hasımsız))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snapToGrid w:val="0"/>
              <w:jc w:val="center"/>
            </w:pPr>
          </w:p>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Nüfus (Adın İptali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Tazminat (Kamulaştırmasız El Koymadan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2</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Nüfus (Yaş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Nüfus (Ad Ve Soyadı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Tazminat (Haksız Fiilden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024D98">
            <w:r w:rsidRPr="00483126">
              <w:t xml:space="preserve">Alacak (İşçi İle İşveren İlişkisinden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snapToGrid w:val="0"/>
              <w:jc w:val="center"/>
            </w:pPr>
          </w:p>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024D98">
            <w:r w:rsidRPr="00483126">
              <w:t xml:space="preserve">Tazminat (Ölüm Ve Cismani Zarar Sebebiyle Açılan Tazminat)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2C1246">
            <w:r w:rsidRPr="00483126">
              <w:t xml:space="preserve">Nüfus (Diğer Kayıtların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2C1246">
            <w:r w:rsidRPr="00483126">
              <w:t xml:space="preserve">Kıymetli Evrak İptali (Çek İptali (Hasımsız))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rsidRPr="00483126">
              <w:t>1</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560796" w:rsidP="00305574">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Pr="00483126" w:rsidRDefault="00560796" w:rsidP="002C1246">
            <w:r w:rsidRPr="00483126">
              <w:t xml:space="preserve">Nüfus (Adın İptali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60796" w:rsidRDefault="00024D98" w:rsidP="00305574">
            <w:pPr>
              <w:snapToGrid w:val="0"/>
              <w:jc w:val="center"/>
            </w:pPr>
            <w:r>
              <w:t>3</w:t>
            </w:r>
          </w:p>
        </w:tc>
      </w:tr>
      <w:tr w:rsidR="00560796"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560796" w:rsidP="00305574">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Pr="00483126" w:rsidRDefault="00560796" w:rsidP="002C1246">
            <w:r w:rsidRPr="00483126">
              <w:t>Tazminat (Kamulaştırmasız El Koymadan K</w:t>
            </w:r>
            <w:r w:rsidR="00024D98">
              <w:t xml:space="preserve">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60796" w:rsidRDefault="00024D98" w:rsidP="00305574">
            <w:pPr>
              <w:snapToGrid w:val="0"/>
              <w:jc w:val="center"/>
            </w:pPr>
            <w:r>
              <w:t>2</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ind w:left="708" w:hanging="708"/>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024D98" w:rsidP="00305574">
            <w:pPr>
              <w:snapToGrid w:val="0"/>
              <w:ind w:left="708" w:hanging="708"/>
              <w:jc w:val="center"/>
              <w:rPr>
                <w:b/>
              </w:rPr>
            </w:pPr>
            <w:r>
              <w:rPr>
                <w:b/>
              </w:rPr>
              <w:t>16</w:t>
            </w:r>
          </w:p>
        </w:tc>
      </w:tr>
      <w:tr w:rsidR="00305574" w:rsidTr="00305574">
        <w:tblPrEx>
          <w:tblCellMar>
            <w:left w:w="68" w:type="dxa"/>
          </w:tblCellMar>
        </w:tblPrEx>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68" w:type="dxa"/>
            </w:tcMar>
          </w:tcPr>
          <w:p w:rsidR="00305574" w:rsidRDefault="00305574" w:rsidP="00305574">
            <w:pPr>
              <w:pageBreakBefore/>
              <w:jc w:val="center"/>
            </w:pPr>
            <w:r>
              <w:rPr>
                <w:b/>
                <w:color w:val="FFFFFF"/>
              </w:rPr>
              <w:lastRenderedPageBreak/>
              <w:t>Asliye Hukuk Mahkemesi</w:t>
            </w:r>
          </w:p>
          <w:p w:rsidR="00305574" w:rsidRDefault="00305574" w:rsidP="00305574">
            <w:pPr>
              <w:jc w:val="center"/>
            </w:pPr>
            <w:r>
              <w:rPr>
                <w:b/>
                <w:color w:val="FFFFFF"/>
              </w:rPr>
              <w:t>Açılmamış Sayılmasına Karar Verilen Dosya Sayıları</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pPr>
            <w:r>
              <w:rPr>
                <w:b/>
              </w:rPr>
              <w:t>Açılmamış Sayılmasına Karar Verilen Dosya Sayısı</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Nüfus (Adın İptali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3</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 xml:space="preserve">Tazminat (Kamulaştırmasız El Koymadan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4</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Tazminat (İşçi İle İşveren İlişkisinden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 xml:space="preserve">Tazminat (Maddi-Manevi Tazminat)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Nüfus (Ad Ve Soyadı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Boşanma (Evlilik Birliğinin Temelinden Sarsılma</w:t>
            </w:r>
            <w:r>
              <w:t>sı Nedeni İle Boşanma (Anlaşmalı</w:t>
            </w:r>
            <w:r w:rsidRPr="00BC2A3A">
              <w:t xml:space="preserve">))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Kıymetli Evrak İptali (Çek İptali (Hasımsız))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 xml:space="preserve">Cizre ACM Silopi Adliye Asliye Hukuk Mahkemesi Silopi Asliye Hukuk Mahkemesi Boşanma (Evlilik Birliğinin Temelinden Sarsılması Nedeni İle Boşanma (Çekişmeli))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3</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Alacak (İşçi İle İşveren İlişkisinden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1</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 xml:space="preserve">Nüfus (Diğer Kayıtların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5</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Tazminat (Haksız Fiilden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2</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2C1246">
            <w:r w:rsidRPr="00BC2A3A">
              <w:t xml:space="preserve">Nüfus (Yaş Düzeltilmesi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4</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Pr="00BC2A3A" w:rsidRDefault="00024D98" w:rsidP="002C1246">
            <w:r w:rsidRPr="00BC2A3A">
              <w:t xml:space="preserve">Nüfus (Adın İptali İstemli)                                                       </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024D98" w:rsidRDefault="00024D98" w:rsidP="00305574">
            <w:pPr>
              <w:snapToGrid w:val="0"/>
              <w:jc w:val="center"/>
            </w:pPr>
            <w:r>
              <w:t>3</w:t>
            </w:r>
          </w:p>
        </w:tc>
      </w:tr>
      <w:tr w:rsidR="00024D98"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Pr="00BC2A3A" w:rsidRDefault="00024D98" w:rsidP="002C1246">
            <w:r w:rsidRPr="00BC2A3A">
              <w:t xml:space="preserve">Tazminat (Kamulaştırmasız El Koymadan Kaynaklanan)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024D98" w:rsidRDefault="00024D98" w:rsidP="00305574">
            <w:pPr>
              <w:snapToGrid w:val="0"/>
              <w:jc w:val="center"/>
            </w:pPr>
            <w:r>
              <w:t>4</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ind w:left="708" w:hanging="708"/>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024D98" w:rsidP="00305574">
            <w:pPr>
              <w:snapToGrid w:val="0"/>
              <w:ind w:left="708" w:hanging="708"/>
              <w:jc w:val="center"/>
              <w:rPr>
                <w:b/>
              </w:rPr>
            </w:pPr>
            <w:r>
              <w:rPr>
                <w:b/>
              </w:rPr>
              <w:t>27</w:t>
            </w:r>
          </w:p>
        </w:tc>
      </w:tr>
    </w:tbl>
    <w:p w:rsidR="00305574" w:rsidRDefault="00305574" w:rsidP="0069624A">
      <w:pPr>
        <w:jc w:val="center"/>
      </w:pPr>
    </w:p>
    <w:p w:rsidR="00987A20" w:rsidRDefault="00987A20" w:rsidP="0069624A">
      <w:pPr>
        <w:jc w:val="center"/>
      </w:pPr>
    </w:p>
    <w:p w:rsidR="00832BCB" w:rsidRDefault="00832BCB" w:rsidP="0069624A">
      <w:pPr>
        <w:jc w:val="center"/>
      </w:pPr>
    </w:p>
    <w:tbl>
      <w:tblPr>
        <w:tblW w:w="9011"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456"/>
        <w:gridCol w:w="4757"/>
        <w:gridCol w:w="454"/>
        <w:gridCol w:w="3344"/>
      </w:tblGrid>
      <w:tr w:rsidR="002829A6" w:rsidTr="002829A6">
        <w:tc>
          <w:tcPr>
            <w:tcW w:w="9011" w:type="dxa"/>
            <w:gridSpan w:val="4"/>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2829A6" w:rsidRPr="002829A6" w:rsidRDefault="002829A6" w:rsidP="002C1246">
            <w:pPr>
              <w:pageBreakBefore/>
              <w:jc w:val="center"/>
              <w:rPr>
                <w:b/>
                <w:color w:val="FFFFFF"/>
              </w:rPr>
            </w:pPr>
            <w:r>
              <w:rPr>
                <w:b/>
                <w:color w:val="FFFFFF"/>
              </w:rPr>
              <w:lastRenderedPageBreak/>
              <w:t>Sulh Hukuk Mahkemesi</w:t>
            </w:r>
          </w:p>
          <w:p w:rsidR="002829A6" w:rsidRPr="002829A6" w:rsidRDefault="002829A6" w:rsidP="002829A6">
            <w:pPr>
              <w:pageBreakBefore/>
              <w:jc w:val="center"/>
              <w:rPr>
                <w:b/>
                <w:color w:val="FFFFFF"/>
              </w:rPr>
            </w:pPr>
            <w:r>
              <w:rPr>
                <w:b/>
                <w:color w:val="FFFFFF"/>
              </w:rPr>
              <w:t>Açılmamış Sayılmasına Karar Verilen Dosya Sayıları</w:t>
            </w:r>
          </w:p>
        </w:tc>
      </w:tr>
      <w:tr w:rsidR="002829A6" w:rsidTr="00282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8" w:type="dxa"/>
          </w:tblCellMar>
        </w:tblPrEx>
        <w:tc>
          <w:tcPr>
            <w:tcW w:w="5667" w:type="dxa"/>
            <w:gridSpan w:val="3"/>
            <w:tcBorders>
              <w:top w:val="single" w:sz="4" w:space="0" w:color="000001"/>
              <w:left w:val="single" w:sz="4" w:space="0" w:color="000001"/>
              <w:bottom w:val="single" w:sz="4" w:space="0" w:color="000001"/>
              <w:right w:val="single" w:sz="4" w:space="0" w:color="000001"/>
            </w:tcBorders>
            <w:shd w:val="clear" w:color="auto" w:fill="auto"/>
          </w:tcPr>
          <w:p w:rsidR="002829A6" w:rsidRDefault="002829A6" w:rsidP="002C1246">
            <w:pPr>
              <w:jc w:val="center"/>
              <w:rPr>
                <w:b/>
              </w:rPr>
            </w:pPr>
            <w:r>
              <w:rPr>
                <w:b/>
              </w:rPr>
              <w:t>Dava Türü</w:t>
            </w:r>
          </w:p>
        </w:tc>
        <w:tc>
          <w:tcPr>
            <w:tcW w:w="3344" w:type="dxa"/>
            <w:tcBorders>
              <w:top w:val="single" w:sz="4" w:space="0" w:color="000001"/>
              <w:left w:val="single" w:sz="4" w:space="0" w:color="000001"/>
              <w:bottom w:val="single" w:sz="4" w:space="0" w:color="000001"/>
              <w:right w:val="single" w:sz="4" w:space="0" w:color="000001"/>
            </w:tcBorders>
            <w:shd w:val="clear" w:color="auto" w:fill="auto"/>
          </w:tcPr>
          <w:p w:rsidR="002829A6" w:rsidRDefault="002829A6" w:rsidP="002C1246">
            <w:pPr>
              <w:jc w:val="center"/>
            </w:pPr>
            <w:r>
              <w:rPr>
                <w:b/>
              </w:rPr>
              <w:t>Açılmamış Sayılmasına Karar Verilen Dosya Sayısı</w:t>
            </w:r>
          </w:p>
        </w:tc>
      </w:tr>
      <w:tr w:rsidR="002829A6" w:rsidTr="00282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Pr>
          <w:p w:rsidR="002829A6" w:rsidRDefault="002829A6" w:rsidP="002C1246">
            <w:pPr>
              <w:jc w:val="right"/>
            </w:pPr>
            <w:r>
              <w:rPr>
                <w:b/>
                <w:color w:val="C00000"/>
              </w:rPr>
              <w:t>1</w:t>
            </w:r>
          </w:p>
        </w:tc>
        <w:tc>
          <w:tcPr>
            <w:tcW w:w="5211" w:type="dxa"/>
            <w:gridSpan w:val="2"/>
            <w:tcBorders>
              <w:top w:val="single" w:sz="4" w:space="0" w:color="000001"/>
              <w:left w:val="single" w:sz="4" w:space="0" w:color="000001"/>
              <w:bottom w:val="single" w:sz="4" w:space="0" w:color="000001"/>
              <w:right w:val="single" w:sz="4" w:space="0" w:color="000001"/>
            </w:tcBorders>
            <w:shd w:val="clear" w:color="auto" w:fill="F2F2F2"/>
          </w:tcPr>
          <w:p w:rsidR="002829A6" w:rsidRDefault="002829A6" w:rsidP="002C1246">
            <w:pPr>
              <w:snapToGrid w:val="0"/>
              <w:jc w:val="both"/>
              <w:rPr>
                <w:sz w:val="20"/>
                <w:szCs w:val="20"/>
              </w:rPr>
            </w:pPr>
            <w:r>
              <w:rPr>
                <w:sz w:val="20"/>
                <w:szCs w:val="20"/>
              </w:rPr>
              <w:t xml:space="preserve">Menfi Tespit (Taşınmaz Kira Sözleşmesinden Kaynaklanan) </w:t>
            </w:r>
          </w:p>
        </w:tc>
        <w:tc>
          <w:tcPr>
            <w:tcW w:w="3344" w:type="dxa"/>
            <w:tcBorders>
              <w:top w:val="single" w:sz="4" w:space="0" w:color="000001"/>
              <w:left w:val="single" w:sz="4" w:space="0" w:color="000001"/>
              <w:bottom w:val="single" w:sz="4" w:space="0" w:color="000001"/>
              <w:right w:val="single" w:sz="4" w:space="0" w:color="000001"/>
            </w:tcBorders>
            <w:shd w:val="clear" w:color="auto" w:fill="F2F2F2"/>
          </w:tcPr>
          <w:p w:rsidR="002829A6" w:rsidRDefault="002829A6" w:rsidP="002C1246">
            <w:pPr>
              <w:snapToGrid w:val="0"/>
              <w:jc w:val="center"/>
            </w:pPr>
            <w:r>
              <w:t>1</w:t>
            </w:r>
          </w:p>
        </w:tc>
      </w:tr>
      <w:tr w:rsidR="002829A6" w:rsidTr="00282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8" w:type="dxa"/>
          </w:tblCellMar>
        </w:tblPrEx>
        <w:tc>
          <w:tcPr>
            <w:tcW w:w="5667" w:type="dxa"/>
            <w:gridSpan w:val="3"/>
            <w:tcBorders>
              <w:top w:val="single" w:sz="4" w:space="0" w:color="000001"/>
              <w:left w:val="single" w:sz="4" w:space="0" w:color="000001"/>
              <w:bottom w:val="single" w:sz="4" w:space="0" w:color="000001"/>
              <w:right w:val="single" w:sz="4" w:space="0" w:color="000001"/>
            </w:tcBorders>
            <w:shd w:val="clear" w:color="auto" w:fill="F2F2F2"/>
          </w:tcPr>
          <w:p w:rsidR="002829A6" w:rsidRDefault="002829A6" w:rsidP="002C1246">
            <w:pPr>
              <w:ind w:left="708" w:hanging="708"/>
              <w:jc w:val="center"/>
              <w:rPr>
                <w:b/>
              </w:rPr>
            </w:pPr>
            <w:r>
              <w:rPr>
                <w:b/>
              </w:rPr>
              <w:t>TOPLAM</w:t>
            </w:r>
          </w:p>
        </w:tc>
        <w:tc>
          <w:tcPr>
            <w:tcW w:w="3344" w:type="dxa"/>
            <w:tcBorders>
              <w:top w:val="single" w:sz="4" w:space="0" w:color="000001"/>
              <w:left w:val="single" w:sz="4" w:space="0" w:color="000001"/>
              <w:bottom w:val="single" w:sz="4" w:space="0" w:color="000001"/>
              <w:right w:val="single" w:sz="4" w:space="0" w:color="000001"/>
            </w:tcBorders>
            <w:shd w:val="clear" w:color="auto" w:fill="F2F2F2"/>
          </w:tcPr>
          <w:p w:rsidR="002829A6" w:rsidRDefault="005B2589" w:rsidP="002C1246">
            <w:pPr>
              <w:snapToGrid w:val="0"/>
              <w:ind w:left="708" w:hanging="708"/>
              <w:jc w:val="center"/>
              <w:rPr>
                <w:b/>
              </w:rPr>
            </w:pPr>
            <w:r>
              <w:rPr>
                <w:b/>
              </w:rPr>
              <w:t>1</w:t>
            </w:r>
          </w:p>
        </w:tc>
      </w:tr>
      <w:tr w:rsidR="003A2334" w:rsidTr="002829A6">
        <w:tc>
          <w:tcPr>
            <w:tcW w:w="9011" w:type="dxa"/>
            <w:gridSpan w:val="4"/>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A2334" w:rsidRPr="003A2334" w:rsidRDefault="003A2334" w:rsidP="003A2334">
            <w:pPr>
              <w:pageBreakBefore/>
              <w:jc w:val="center"/>
              <w:rPr>
                <w:b/>
                <w:color w:val="FFFFFF"/>
              </w:rPr>
            </w:pPr>
            <w:r>
              <w:rPr>
                <w:b/>
                <w:color w:val="FFFFFF"/>
              </w:rPr>
              <w:lastRenderedPageBreak/>
              <w:t>İcra Hukuk Mahkemesi</w:t>
            </w:r>
          </w:p>
          <w:p w:rsidR="003A2334" w:rsidRPr="003A2334" w:rsidRDefault="003A2334" w:rsidP="003A2334">
            <w:pPr>
              <w:pageBreakBefore/>
              <w:jc w:val="center"/>
              <w:rPr>
                <w:b/>
                <w:color w:val="FFFFFF"/>
              </w:rPr>
            </w:pPr>
            <w:r>
              <w:rPr>
                <w:b/>
                <w:color w:val="FFFFFF"/>
              </w:rPr>
              <w:t>İşlemden Kaldırılmasına Karar Verilen Dosya Sayıları</w:t>
            </w:r>
          </w:p>
        </w:tc>
      </w:tr>
      <w:tr w:rsidR="003A2334" w:rsidTr="002829A6">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rPr>
                <w:b/>
              </w:rPr>
            </w:pPr>
            <w:r>
              <w:rPr>
                <w:b/>
              </w:rPr>
              <w:t>Dava Türü</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pPr>
            <w:r>
              <w:rPr>
                <w:b/>
              </w:rPr>
              <w:t>İşlemden Kaldırılmasına Karar Verilen Dosya Sayısı</w:t>
            </w:r>
          </w:p>
        </w:tc>
      </w:tr>
      <w:tr w:rsidR="003A2334" w:rsidTr="002829A6">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rPr>
                <w:b/>
                <w:bCs/>
                <w:color w:val="FF0000"/>
              </w:rPr>
            </w:pPr>
            <w:r>
              <w:rPr>
                <w:b/>
                <w:bCs/>
                <w:color w:val="FF0000"/>
              </w:rPr>
              <w:t>1</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9E3020" w:rsidP="00584128">
            <w:pPr>
              <w:snapToGrid w:val="0"/>
              <w:jc w:val="both"/>
            </w:pPr>
            <w:r>
              <w:t>İcra Takibine İtiraz (Borca İtiraz)</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9E3020" w:rsidP="00584128">
            <w:pPr>
              <w:snapToGrid w:val="0"/>
              <w:jc w:val="center"/>
            </w:pPr>
            <w:r>
              <w:t>2</w:t>
            </w:r>
          </w:p>
        </w:tc>
      </w:tr>
      <w:tr w:rsidR="003A2334" w:rsidTr="002829A6">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ind w:left="708" w:hanging="708"/>
              <w:jc w:val="center"/>
              <w:rPr>
                <w:b/>
              </w:rPr>
            </w:pPr>
            <w:r>
              <w:rPr>
                <w:b/>
              </w:rPr>
              <w:t>TOPLAM</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9E3020" w:rsidP="00584128">
            <w:pPr>
              <w:snapToGrid w:val="0"/>
              <w:ind w:left="708" w:hanging="708"/>
              <w:jc w:val="center"/>
              <w:rPr>
                <w:b/>
              </w:rPr>
            </w:pPr>
            <w:r>
              <w:rPr>
                <w:b/>
              </w:rPr>
              <w:t>2</w:t>
            </w:r>
          </w:p>
        </w:tc>
      </w:tr>
      <w:tr w:rsidR="003A2334" w:rsidTr="002829A6">
        <w:tc>
          <w:tcPr>
            <w:tcW w:w="9011" w:type="dxa"/>
            <w:gridSpan w:val="4"/>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A2334" w:rsidRPr="003A2334" w:rsidRDefault="003A2334" w:rsidP="00584128">
            <w:pPr>
              <w:pageBreakBefore/>
              <w:jc w:val="center"/>
              <w:rPr>
                <w:b/>
                <w:color w:val="FFFFFF"/>
              </w:rPr>
            </w:pPr>
            <w:r>
              <w:rPr>
                <w:b/>
                <w:color w:val="FFFFFF"/>
              </w:rPr>
              <w:lastRenderedPageBreak/>
              <w:t>İcra Hukuk Mahkemesi</w:t>
            </w:r>
          </w:p>
          <w:p w:rsidR="003A2334" w:rsidRPr="003A2334" w:rsidRDefault="003A2334" w:rsidP="003A2334">
            <w:pPr>
              <w:pageBreakBefore/>
              <w:jc w:val="center"/>
              <w:rPr>
                <w:b/>
                <w:color w:val="FFFFFF"/>
              </w:rPr>
            </w:pPr>
            <w:r>
              <w:rPr>
                <w:b/>
                <w:color w:val="FFFFFF"/>
              </w:rPr>
              <w:t>Açılmamış Sayılmasına Karar Verilen Dosya Sayıları</w:t>
            </w:r>
          </w:p>
        </w:tc>
      </w:tr>
      <w:tr w:rsidR="003A2334" w:rsidTr="002829A6">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rPr>
                <w:b/>
              </w:rPr>
            </w:pPr>
            <w:r>
              <w:rPr>
                <w:b/>
              </w:rPr>
              <w:t>Dava Türü</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pPr>
            <w:r>
              <w:rPr>
                <w:b/>
              </w:rPr>
              <w:t>Açılmamış Sayılmasına Karar Verilen Dosya Sayısı</w:t>
            </w:r>
          </w:p>
        </w:tc>
      </w:tr>
      <w:tr w:rsidR="003A2334" w:rsidTr="002829A6">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1</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7E257D" w:rsidP="00584128">
            <w:pPr>
              <w:snapToGrid w:val="0"/>
              <w:jc w:val="both"/>
            </w:pPr>
            <w:r w:rsidRPr="007E257D">
              <w:t xml:space="preserve">İcra Takibine İtiraz (Borca İtiraz)                                                             </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7E257D" w:rsidP="00584128">
            <w:pPr>
              <w:snapToGrid w:val="0"/>
              <w:jc w:val="center"/>
            </w:pPr>
            <w:r>
              <w:t>1</w:t>
            </w:r>
          </w:p>
        </w:tc>
      </w:tr>
      <w:tr w:rsidR="003A2334" w:rsidTr="002829A6">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ind w:left="708" w:hanging="708"/>
              <w:jc w:val="center"/>
              <w:rPr>
                <w:b/>
              </w:rPr>
            </w:pPr>
            <w:r>
              <w:rPr>
                <w:b/>
              </w:rPr>
              <w:t>TOPLAM</w:t>
            </w:r>
          </w:p>
        </w:tc>
        <w:tc>
          <w:tcPr>
            <w:tcW w:w="3798"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7E257D" w:rsidP="00584128">
            <w:pPr>
              <w:snapToGrid w:val="0"/>
              <w:ind w:left="708" w:hanging="708"/>
              <w:jc w:val="center"/>
            </w:pPr>
            <w:r>
              <w:t>1</w:t>
            </w:r>
          </w:p>
        </w:tc>
      </w:tr>
    </w:tbl>
    <w:p w:rsidR="00B45AAF" w:rsidRDefault="00B45AAF" w:rsidP="0069624A">
      <w:pPr>
        <w:jc w:val="center"/>
      </w:pPr>
    </w:p>
    <w:p w:rsidR="0069624A" w:rsidRDefault="0069624A" w:rsidP="0069624A">
      <w:pPr>
        <w:jc w:val="both"/>
      </w:pPr>
    </w:p>
    <w:p w:rsidR="0069624A" w:rsidRDefault="0069624A" w:rsidP="00BA6D44">
      <w:pPr>
        <w:numPr>
          <w:ilvl w:val="0"/>
          <w:numId w:val="15"/>
        </w:numPr>
        <w:ind w:left="567"/>
        <w:jc w:val="both"/>
        <w:rPr>
          <w:b/>
          <w:color w:val="4F81BD"/>
        </w:rPr>
      </w:pPr>
      <w:r>
        <w:rPr>
          <w:b/>
          <w:color w:val="C00000"/>
        </w:rPr>
        <w:t>Sulh Ceza Hâkimliklerince Yapılan Sorgu Sayısı, Sorgu Neticesinde Verilen Tutuklama, Adli Kontrol ve Serbest Bırakma Karar Sayısı</w:t>
      </w:r>
    </w:p>
    <w:p w:rsidR="0069624A" w:rsidRDefault="0069624A" w:rsidP="0069624A">
      <w:pPr>
        <w:jc w:val="both"/>
        <w:rPr>
          <w:b/>
          <w:color w:val="4F81BD"/>
        </w:rPr>
      </w:pPr>
    </w:p>
    <w:p w:rsidR="0069624A" w:rsidRDefault="0069624A" w:rsidP="0069624A">
      <w:pPr>
        <w:jc w:val="both"/>
        <w:rPr>
          <w:b/>
          <w:color w:val="4F81BD"/>
        </w:rPr>
      </w:pPr>
    </w:p>
    <w:tbl>
      <w:tblPr>
        <w:tblW w:w="9072" w:type="dxa"/>
        <w:tblInd w:w="-5" w:type="dxa"/>
        <w:tblLayout w:type="fixed"/>
        <w:tblLook w:val="0000"/>
      </w:tblPr>
      <w:tblGrid>
        <w:gridCol w:w="2968"/>
        <w:gridCol w:w="1492"/>
        <w:gridCol w:w="1359"/>
        <w:gridCol w:w="1379"/>
        <w:gridCol w:w="1874"/>
      </w:tblGrid>
      <w:tr w:rsidR="0069624A" w:rsidTr="0069624A">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Sulh Ceza Hâkimliklerince Yapılan Sorgu Sayıları</w:t>
            </w:r>
          </w:p>
        </w:tc>
      </w:tr>
      <w:tr w:rsidR="0069624A" w:rsidTr="0069624A">
        <w:trPr>
          <w:trHeight w:val="556"/>
        </w:trPr>
        <w:tc>
          <w:tcPr>
            <w:tcW w:w="296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F97D63" w:rsidTr="0069624A">
        <w:trPr>
          <w:trHeight w:val="277"/>
        </w:trPr>
        <w:tc>
          <w:tcPr>
            <w:tcW w:w="2968" w:type="dxa"/>
            <w:tcBorders>
              <w:top w:val="single" w:sz="4" w:space="0" w:color="000000"/>
              <w:left w:val="single" w:sz="4" w:space="0" w:color="000000"/>
              <w:bottom w:val="single" w:sz="4" w:space="0" w:color="000000"/>
            </w:tcBorders>
            <w:shd w:val="clear" w:color="auto" w:fill="F2F2F2"/>
          </w:tcPr>
          <w:p w:rsidR="00F97D63" w:rsidRDefault="00F97D63" w:rsidP="0069624A">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rsidR="00F97D63" w:rsidRPr="0041670F" w:rsidRDefault="00F97D63" w:rsidP="00F97D63">
            <w:pPr>
              <w:jc w:val="center"/>
            </w:pPr>
            <w:r w:rsidRPr="0041670F">
              <w:t>143</w:t>
            </w:r>
          </w:p>
        </w:tc>
        <w:tc>
          <w:tcPr>
            <w:tcW w:w="1359" w:type="dxa"/>
            <w:tcBorders>
              <w:top w:val="single" w:sz="4" w:space="0" w:color="000000"/>
              <w:left w:val="single" w:sz="4" w:space="0" w:color="000000"/>
              <w:bottom w:val="single" w:sz="4" w:space="0" w:color="000000"/>
            </w:tcBorders>
            <w:shd w:val="clear" w:color="auto" w:fill="F2F2F2"/>
          </w:tcPr>
          <w:p w:rsidR="00F97D63" w:rsidRPr="0041670F" w:rsidRDefault="00F97D63" w:rsidP="00F97D63">
            <w:pPr>
              <w:jc w:val="center"/>
            </w:pPr>
            <w:r w:rsidRPr="0041670F">
              <w:t>268</w:t>
            </w:r>
          </w:p>
        </w:tc>
        <w:tc>
          <w:tcPr>
            <w:tcW w:w="1379" w:type="dxa"/>
            <w:tcBorders>
              <w:top w:val="single" w:sz="4" w:space="0" w:color="000000"/>
              <w:left w:val="single" w:sz="4" w:space="0" w:color="000000"/>
              <w:bottom w:val="single" w:sz="4" w:space="0" w:color="000000"/>
            </w:tcBorders>
            <w:shd w:val="clear" w:color="auto" w:fill="F2F2F2"/>
          </w:tcPr>
          <w:p w:rsidR="00F97D63" w:rsidRPr="0041670F" w:rsidRDefault="00F97D63" w:rsidP="00F97D63">
            <w:pPr>
              <w:jc w:val="center"/>
            </w:pPr>
            <w:r w:rsidRPr="0041670F">
              <w:t>28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F97D63" w:rsidRDefault="00F97D63" w:rsidP="00F97D63">
            <w:pPr>
              <w:jc w:val="center"/>
            </w:pPr>
            <w:r w:rsidRPr="0041670F">
              <w:t>439</w:t>
            </w:r>
          </w:p>
        </w:tc>
      </w:tr>
    </w:tbl>
    <w:p w:rsidR="0069624A" w:rsidRDefault="0069624A" w:rsidP="0069624A">
      <w:pPr>
        <w:rPr>
          <w:b/>
          <w:color w:val="C00000"/>
        </w:rPr>
      </w:pPr>
    </w:p>
    <w:p w:rsidR="0069624A" w:rsidRDefault="0069624A" w:rsidP="0069624A">
      <w:pPr>
        <w:rPr>
          <w:b/>
          <w:color w:val="C00000"/>
        </w:rPr>
      </w:pPr>
    </w:p>
    <w:p w:rsidR="0069624A" w:rsidRDefault="0069624A" w:rsidP="0069624A">
      <w:pPr>
        <w:rPr>
          <w:b/>
          <w:color w:val="C00000"/>
        </w:rPr>
      </w:pPr>
    </w:p>
    <w:p w:rsidR="0069624A" w:rsidRDefault="0069624A" w:rsidP="00BA6D44">
      <w:pPr>
        <w:numPr>
          <w:ilvl w:val="0"/>
          <w:numId w:val="15"/>
        </w:numPr>
        <w:rPr>
          <w:b/>
          <w:color w:val="FFFFFF"/>
        </w:rPr>
      </w:pPr>
      <w:r w:rsidRPr="00C70D76">
        <w:rPr>
          <w:b/>
          <w:color w:val="C00000"/>
        </w:rPr>
        <w:t>Adli Kontrol Tedbirleri</w:t>
      </w:r>
    </w:p>
    <w:tbl>
      <w:tblPr>
        <w:tblpPr w:leftFromText="141" w:rightFromText="141" w:vertAnchor="text" w:horzAnchor="margin" w:tblpXSpec="center" w:tblpY="148"/>
        <w:tblW w:w="11689" w:type="dxa"/>
        <w:tblLayout w:type="fixed"/>
        <w:tblLook w:val="0000"/>
      </w:tblPr>
      <w:tblGrid>
        <w:gridCol w:w="1319"/>
        <w:gridCol w:w="1319"/>
        <w:gridCol w:w="784"/>
        <w:gridCol w:w="1300"/>
        <w:gridCol w:w="1121"/>
        <w:gridCol w:w="1319"/>
        <w:gridCol w:w="1319"/>
        <w:gridCol w:w="1319"/>
        <w:gridCol w:w="1889"/>
      </w:tblGrid>
      <w:tr w:rsidR="00C24C11" w:rsidTr="00C24C11">
        <w:tc>
          <w:tcPr>
            <w:tcW w:w="1319" w:type="dxa"/>
            <w:tcBorders>
              <w:top w:val="single" w:sz="4" w:space="0" w:color="000000"/>
              <w:left w:val="single" w:sz="4" w:space="0" w:color="000000"/>
              <w:bottom w:val="single" w:sz="4" w:space="0" w:color="000000"/>
              <w:right w:val="single" w:sz="4" w:space="0" w:color="000000"/>
            </w:tcBorders>
            <w:shd w:val="clear" w:color="auto" w:fill="C00000"/>
          </w:tcPr>
          <w:p w:rsidR="00C24C11" w:rsidRDefault="00C24C11" w:rsidP="00C24C11">
            <w:pPr>
              <w:jc w:val="center"/>
              <w:rPr>
                <w:b/>
                <w:color w:val="FFFFFF"/>
              </w:rPr>
            </w:pPr>
          </w:p>
        </w:tc>
        <w:tc>
          <w:tcPr>
            <w:tcW w:w="1319" w:type="dxa"/>
            <w:tcBorders>
              <w:top w:val="single" w:sz="4" w:space="0" w:color="000000"/>
              <w:left w:val="single" w:sz="4" w:space="0" w:color="000000"/>
              <w:bottom w:val="single" w:sz="4" w:space="0" w:color="000000"/>
              <w:right w:val="single" w:sz="4" w:space="0" w:color="000000"/>
            </w:tcBorders>
            <w:shd w:val="clear" w:color="auto" w:fill="C00000"/>
          </w:tcPr>
          <w:p w:rsidR="00C24C11" w:rsidRDefault="00C24C11" w:rsidP="00C24C11">
            <w:pPr>
              <w:jc w:val="center"/>
              <w:rPr>
                <w:b/>
                <w:color w:val="FFFFFF"/>
              </w:rPr>
            </w:pPr>
          </w:p>
        </w:tc>
        <w:tc>
          <w:tcPr>
            <w:tcW w:w="9051"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rsidR="00C24C11" w:rsidRDefault="00C24C11" w:rsidP="00C24C11">
            <w:pPr>
              <w:jc w:val="center"/>
            </w:pPr>
            <w:r>
              <w:rPr>
                <w:b/>
                <w:color w:val="FFFFFF"/>
              </w:rPr>
              <w:t>CMK’nun 109. Maddesi Kapsamında Hükmedilen Adli Kontrol Tedbirleri Sayıları</w:t>
            </w:r>
          </w:p>
        </w:tc>
      </w:tr>
      <w:tr w:rsidR="00C24C11" w:rsidTr="00C24C11">
        <w:tc>
          <w:tcPr>
            <w:tcW w:w="3422" w:type="dxa"/>
            <w:gridSpan w:val="3"/>
            <w:tcBorders>
              <w:top w:val="single" w:sz="4" w:space="0" w:color="000000"/>
              <w:left w:val="single" w:sz="4" w:space="0" w:color="000000"/>
              <w:bottom w:val="single" w:sz="4" w:space="0" w:color="000000"/>
            </w:tcBorders>
            <w:shd w:val="clear" w:color="auto" w:fill="auto"/>
            <w:vAlign w:val="center"/>
          </w:tcPr>
          <w:p w:rsidR="00C24C11" w:rsidRDefault="00C24C11" w:rsidP="00C24C11">
            <w:pPr>
              <w:snapToGrid w:val="0"/>
              <w:jc w:val="both"/>
              <w:rPr>
                <w:b/>
                <w:color w:val="4F81BD"/>
              </w:rPr>
            </w:pPr>
          </w:p>
        </w:tc>
        <w:tc>
          <w:tcPr>
            <w:tcW w:w="1300" w:type="dxa"/>
            <w:tcBorders>
              <w:top w:val="single" w:sz="4" w:space="0" w:color="000000"/>
              <w:left w:val="single" w:sz="4" w:space="0" w:color="000000"/>
              <w:bottom w:val="single" w:sz="4" w:space="0" w:color="000000"/>
            </w:tcBorders>
            <w:shd w:val="clear" w:color="auto" w:fill="auto"/>
            <w:vAlign w:val="center"/>
          </w:tcPr>
          <w:p w:rsidR="00C24C11" w:rsidRDefault="00C24C11" w:rsidP="00C24C11">
            <w:pPr>
              <w:jc w:val="center"/>
              <w:rPr>
                <w:b/>
              </w:rPr>
            </w:pPr>
            <w:r>
              <w:rPr>
                <w:b/>
              </w:rPr>
              <w:t>CMK 109/3.a</w:t>
            </w:r>
          </w:p>
        </w:tc>
        <w:tc>
          <w:tcPr>
            <w:tcW w:w="1121" w:type="dxa"/>
            <w:tcBorders>
              <w:top w:val="single" w:sz="4" w:space="0" w:color="000000"/>
              <w:left w:val="single" w:sz="4" w:space="0" w:color="000000"/>
              <w:bottom w:val="single" w:sz="4" w:space="0" w:color="000000"/>
            </w:tcBorders>
            <w:shd w:val="clear" w:color="auto" w:fill="auto"/>
            <w:vAlign w:val="center"/>
          </w:tcPr>
          <w:p w:rsidR="00C24C11" w:rsidRDefault="00C24C11" w:rsidP="00C24C11">
            <w:pPr>
              <w:jc w:val="center"/>
              <w:rPr>
                <w:b/>
              </w:rPr>
            </w:pPr>
            <w:r>
              <w:rPr>
                <w:b/>
              </w:rPr>
              <w:t>CMK 109/3.b</w:t>
            </w:r>
          </w:p>
        </w:tc>
        <w:tc>
          <w:tcPr>
            <w:tcW w:w="1319" w:type="dxa"/>
            <w:tcBorders>
              <w:top w:val="single" w:sz="4" w:space="0" w:color="000000"/>
              <w:left w:val="single" w:sz="4" w:space="0" w:color="000000"/>
              <w:bottom w:val="single" w:sz="4" w:space="0" w:color="000000"/>
              <w:right w:val="single" w:sz="4" w:space="0" w:color="000000"/>
            </w:tcBorders>
          </w:tcPr>
          <w:p w:rsidR="00C24C11" w:rsidRDefault="00C24C11" w:rsidP="00C24C11">
            <w:pPr>
              <w:jc w:val="center"/>
              <w:rPr>
                <w:b/>
              </w:rPr>
            </w:pPr>
            <w:r>
              <w:rPr>
                <w:b/>
              </w:rPr>
              <w:t>CMK 109/3.d</w:t>
            </w:r>
          </w:p>
        </w:tc>
        <w:tc>
          <w:tcPr>
            <w:tcW w:w="1319" w:type="dxa"/>
            <w:tcBorders>
              <w:top w:val="single" w:sz="4" w:space="0" w:color="000000"/>
              <w:left w:val="single" w:sz="4" w:space="0" w:color="000000"/>
              <w:bottom w:val="single" w:sz="4" w:space="0" w:color="000000"/>
              <w:right w:val="single" w:sz="4" w:space="0" w:color="000000"/>
            </w:tcBorders>
          </w:tcPr>
          <w:p w:rsidR="00C24C11" w:rsidRDefault="00C24C11" w:rsidP="00C24C11">
            <w:pPr>
              <w:jc w:val="center"/>
              <w:rPr>
                <w:b/>
              </w:rPr>
            </w:pPr>
            <w:r>
              <w:rPr>
                <w:b/>
              </w:rPr>
              <w:t>CMK 109/3.f</w:t>
            </w:r>
          </w:p>
        </w:tc>
        <w:tc>
          <w:tcPr>
            <w:tcW w:w="1319" w:type="dxa"/>
            <w:tcBorders>
              <w:top w:val="single" w:sz="4" w:space="0" w:color="000000"/>
              <w:left w:val="single" w:sz="4" w:space="0" w:color="000000"/>
              <w:bottom w:val="single" w:sz="4" w:space="0" w:color="000000"/>
            </w:tcBorders>
            <w:shd w:val="clear" w:color="auto" w:fill="auto"/>
            <w:vAlign w:val="center"/>
          </w:tcPr>
          <w:p w:rsidR="00C24C11" w:rsidRDefault="00C24C11" w:rsidP="00C24C11">
            <w:pPr>
              <w:jc w:val="center"/>
              <w:rPr>
                <w:b/>
                <w:color w:val="FFFFFF"/>
              </w:rPr>
            </w:pPr>
            <w:r>
              <w:rPr>
                <w:b/>
              </w:rPr>
              <w:t>CMK 109/3.i</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24C11" w:rsidRDefault="00C24C11" w:rsidP="00C24C11">
            <w:pPr>
              <w:jc w:val="center"/>
            </w:pPr>
            <w:r>
              <w:rPr>
                <w:b/>
                <w:color w:val="FFFFFF"/>
              </w:rPr>
              <w:t>Toplam</w:t>
            </w:r>
          </w:p>
        </w:tc>
      </w:tr>
      <w:tr w:rsidR="00C24C11" w:rsidTr="00C24C11">
        <w:tc>
          <w:tcPr>
            <w:tcW w:w="3422" w:type="dxa"/>
            <w:gridSpan w:val="3"/>
            <w:tcBorders>
              <w:top w:val="single" w:sz="4" w:space="0" w:color="000000"/>
              <w:left w:val="single" w:sz="4" w:space="0" w:color="000000"/>
              <w:bottom w:val="single" w:sz="4" w:space="0" w:color="000000"/>
            </w:tcBorders>
            <w:shd w:val="clear" w:color="auto" w:fill="auto"/>
            <w:vAlign w:val="center"/>
          </w:tcPr>
          <w:p w:rsidR="00C24C11" w:rsidRDefault="00C24C11" w:rsidP="00C24C11">
            <w:pPr>
              <w:jc w:val="both"/>
              <w:rPr>
                <w:b/>
              </w:rPr>
            </w:pPr>
            <w:r>
              <w:t>1.Asliye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C24C11" w:rsidRPr="006101DE" w:rsidRDefault="00C24C11" w:rsidP="00C24C11">
            <w:pPr>
              <w:jc w:val="center"/>
            </w:pPr>
            <w:r w:rsidRPr="006101DE">
              <w:t>42</w:t>
            </w:r>
          </w:p>
        </w:tc>
        <w:tc>
          <w:tcPr>
            <w:tcW w:w="1121" w:type="dxa"/>
            <w:tcBorders>
              <w:top w:val="single" w:sz="4" w:space="0" w:color="000000"/>
              <w:left w:val="single" w:sz="4" w:space="0" w:color="000000"/>
              <w:bottom w:val="single" w:sz="4" w:space="0" w:color="000000"/>
            </w:tcBorders>
            <w:shd w:val="clear" w:color="auto" w:fill="auto"/>
            <w:vAlign w:val="center"/>
          </w:tcPr>
          <w:p w:rsidR="00C24C11" w:rsidRPr="006101DE" w:rsidRDefault="00C24C11" w:rsidP="00C24C11">
            <w:pPr>
              <w:jc w:val="center"/>
            </w:pPr>
            <w:r w:rsidRPr="006101DE">
              <w:t>4</w:t>
            </w:r>
          </w:p>
        </w:tc>
        <w:tc>
          <w:tcPr>
            <w:tcW w:w="1319" w:type="dxa"/>
            <w:tcBorders>
              <w:top w:val="single" w:sz="4" w:space="0" w:color="000000"/>
              <w:left w:val="single" w:sz="4" w:space="0" w:color="000000"/>
              <w:bottom w:val="single" w:sz="4" w:space="0" w:color="000000"/>
              <w:right w:val="single" w:sz="4" w:space="0" w:color="000000"/>
            </w:tcBorders>
          </w:tcPr>
          <w:p w:rsidR="00C24C11" w:rsidRPr="006101DE" w:rsidRDefault="00C24C11" w:rsidP="00C24C11">
            <w:pPr>
              <w:jc w:val="center"/>
            </w:pPr>
            <w:r w:rsidRPr="006101DE">
              <w:t>3</w:t>
            </w:r>
          </w:p>
        </w:tc>
        <w:tc>
          <w:tcPr>
            <w:tcW w:w="1319" w:type="dxa"/>
            <w:tcBorders>
              <w:top w:val="single" w:sz="4" w:space="0" w:color="000000"/>
              <w:left w:val="single" w:sz="4" w:space="0" w:color="000000"/>
              <w:bottom w:val="single" w:sz="4" w:space="0" w:color="000000"/>
              <w:right w:val="single" w:sz="4" w:space="0" w:color="000000"/>
            </w:tcBorders>
          </w:tcPr>
          <w:p w:rsidR="00C24C11" w:rsidRPr="006101DE" w:rsidRDefault="00C24C11" w:rsidP="00C24C11">
            <w:pPr>
              <w:jc w:val="center"/>
            </w:pPr>
            <w:r w:rsidRPr="006101DE">
              <w:t>1</w:t>
            </w:r>
          </w:p>
        </w:tc>
        <w:tc>
          <w:tcPr>
            <w:tcW w:w="1319" w:type="dxa"/>
            <w:tcBorders>
              <w:top w:val="single" w:sz="4" w:space="0" w:color="000000"/>
              <w:left w:val="single" w:sz="4" w:space="0" w:color="000000"/>
              <w:bottom w:val="single" w:sz="4" w:space="0" w:color="000000"/>
            </w:tcBorders>
            <w:shd w:val="clear" w:color="auto" w:fill="auto"/>
            <w:vAlign w:val="center"/>
          </w:tcPr>
          <w:p w:rsidR="00C24C11" w:rsidRPr="006101DE" w:rsidRDefault="00C24C11" w:rsidP="00C24C11">
            <w:pPr>
              <w:jc w:val="center"/>
            </w:pPr>
            <w:r w:rsidRPr="006101DE">
              <w:t>4</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24C11" w:rsidRPr="006101DE" w:rsidRDefault="00C24C11" w:rsidP="00C24C11">
            <w:pPr>
              <w:jc w:val="center"/>
            </w:pPr>
            <w:r w:rsidRPr="006101DE">
              <w:t>54</w:t>
            </w:r>
          </w:p>
        </w:tc>
      </w:tr>
      <w:tr w:rsidR="00B626A6" w:rsidTr="00B626A6">
        <w:tc>
          <w:tcPr>
            <w:tcW w:w="3422" w:type="dxa"/>
            <w:gridSpan w:val="3"/>
            <w:tcBorders>
              <w:top w:val="single" w:sz="4" w:space="0" w:color="000000"/>
              <w:left w:val="single" w:sz="4" w:space="0" w:color="000000"/>
              <w:bottom w:val="single" w:sz="4" w:space="0" w:color="000000"/>
            </w:tcBorders>
            <w:shd w:val="clear" w:color="auto" w:fill="auto"/>
            <w:vAlign w:val="center"/>
          </w:tcPr>
          <w:p w:rsidR="00B626A6" w:rsidRDefault="00B626A6" w:rsidP="00C24C11">
            <w:pPr>
              <w:jc w:val="both"/>
              <w:rPr>
                <w:b/>
              </w:rPr>
            </w:pPr>
            <w:r>
              <w:t>2.Asliye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B626A6" w:rsidRPr="006101DE" w:rsidRDefault="00B626A6" w:rsidP="00B626A6">
            <w:pPr>
              <w:snapToGrid w:val="0"/>
              <w:jc w:val="center"/>
            </w:pPr>
            <w:r w:rsidRPr="006101DE">
              <w:rPr>
                <w:bCs/>
              </w:rPr>
              <w:t>48</w:t>
            </w:r>
          </w:p>
        </w:tc>
        <w:tc>
          <w:tcPr>
            <w:tcW w:w="1121" w:type="dxa"/>
            <w:tcBorders>
              <w:top w:val="single" w:sz="4" w:space="0" w:color="000000"/>
              <w:left w:val="single" w:sz="4" w:space="0" w:color="000000"/>
              <w:bottom w:val="single" w:sz="4" w:space="0" w:color="000000"/>
            </w:tcBorders>
            <w:shd w:val="clear" w:color="auto" w:fill="auto"/>
            <w:vAlign w:val="center"/>
          </w:tcPr>
          <w:p w:rsidR="00B626A6" w:rsidRPr="006101DE" w:rsidRDefault="00B626A6" w:rsidP="00B626A6">
            <w:pPr>
              <w:snapToGrid w:val="0"/>
              <w:jc w:val="center"/>
            </w:pPr>
            <w:r w:rsidRPr="006101DE">
              <w:rPr>
                <w:bCs/>
              </w:rPr>
              <w:t>27</w:t>
            </w:r>
          </w:p>
        </w:tc>
        <w:tc>
          <w:tcPr>
            <w:tcW w:w="1319" w:type="dxa"/>
            <w:tcBorders>
              <w:top w:val="single" w:sz="4" w:space="0" w:color="000000"/>
              <w:left w:val="single" w:sz="4" w:space="0" w:color="000000"/>
              <w:bottom w:val="single" w:sz="4" w:space="0" w:color="000000"/>
              <w:right w:val="single" w:sz="4" w:space="0" w:color="000000"/>
            </w:tcBorders>
            <w:vAlign w:val="center"/>
          </w:tcPr>
          <w:p w:rsidR="00B626A6" w:rsidRPr="006101DE" w:rsidRDefault="00B626A6" w:rsidP="00B626A6">
            <w:pPr>
              <w:snapToGrid w:val="0"/>
              <w:jc w:val="center"/>
            </w:pPr>
            <w:r w:rsidRPr="006101DE">
              <w:rPr>
                <w:bCs/>
              </w:rPr>
              <w:t>1</w:t>
            </w:r>
          </w:p>
        </w:tc>
        <w:tc>
          <w:tcPr>
            <w:tcW w:w="1319" w:type="dxa"/>
            <w:tcBorders>
              <w:top w:val="single" w:sz="4" w:space="0" w:color="000000"/>
              <w:left w:val="single" w:sz="4" w:space="0" w:color="000000"/>
              <w:bottom w:val="single" w:sz="4" w:space="0" w:color="000000"/>
              <w:right w:val="single" w:sz="4" w:space="0" w:color="000000"/>
            </w:tcBorders>
            <w:vAlign w:val="center"/>
          </w:tcPr>
          <w:p w:rsidR="00B626A6" w:rsidRPr="006101DE" w:rsidRDefault="00B626A6" w:rsidP="00B626A6">
            <w:pPr>
              <w:snapToGrid w:val="0"/>
              <w:jc w:val="center"/>
            </w:pPr>
            <w:r w:rsidRPr="006101DE">
              <w:t>-</w:t>
            </w:r>
          </w:p>
        </w:tc>
        <w:tc>
          <w:tcPr>
            <w:tcW w:w="1319" w:type="dxa"/>
            <w:tcBorders>
              <w:top w:val="single" w:sz="4" w:space="0" w:color="000000"/>
              <w:left w:val="single" w:sz="4" w:space="0" w:color="000000"/>
              <w:bottom w:val="single" w:sz="4" w:space="0" w:color="000000"/>
            </w:tcBorders>
            <w:shd w:val="clear" w:color="auto" w:fill="auto"/>
            <w:vAlign w:val="center"/>
          </w:tcPr>
          <w:p w:rsidR="00B626A6" w:rsidRPr="006101DE" w:rsidRDefault="00B626A6" w:rsidP="00B626A6">
            <w:pPr>
              <w:snapToGrid w:val="0"/>
              <w:jc w:val="center"/>
            </w:pPr>
            <w:r w:rsidRPr="006101DE">
              <w:t>-</w:t>
            </w:r>
            <w:r w:rsidRPr="006101DE">
              <w:rPr>
                <w:bCs/>
                <w:color w:val="FFFFFF"/>
              </w:rPr>
              <w:t>--76</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626A6" w:rsidRPr="006101DE" w:rsidRDefault="00B626A6" w:rsidP="00B626A6">
            <w:pPr>
              <w:snapToGrid w:val="0"/>
              <w:jc w:val="center"/>
            </w:pPr>
            <w:r w:rsidRPr="006101DE">
              <w:t>76</w:t>
            </w:r>
          </w:p>
        </w:tc>
      </w:tr>
      <w:tr w:rsidR="00AA1FC9" w:rsidTr="00B626A6">
        <w:tc>
          <w:tcPr>
            <w:tcW w:w="3422" w:type="dxa"/>
            <w:gridSpan w:val="3"/>
            <w:tcBorders>
              <w:top w:val="single" w:sz="4" w:space="0" w:color="000000"/>
              <w:left w:val="single" w:sz="4" w:space="0" w:color="000000"/>
              <w:bottom w:val="single" w:sz="4" w:space="0" w:color="000000"/>
            </w:tcBorders>
            <w:shd w:val="clear" w:color="auto" w:fill="auto"/>
            <w:vAlign w:val="center"/>
          </w:tcPr>
          <w:p w:rsidR="00AA1FC9" w:rsidRDefault="00AA1FC9" w:rsidP="00AA1FC9">
            <w:pPr>
              <w:jc w:val="both"/>
              <w:rPr>
                <w:b/>
              </w:rPr>
            </w:pPr>
            <w:r>
              <w:t>3.Asliye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AA1FC9" w:rsidRPr="006101DE" w:rsidRDefault="00AA1FC9" w:rsidP="00AA1FC9">
            <w:pPr>
              <w:snapToGrid w:val="0"/>
              <w:jc w:val="center"/>
              <w:rPr>
                <w:bCs/>
              </w:rPr>
            </w:pPr>
            <w:r w:rsidRPr="006101DE">
              <w:rPr>
                <w:bCs/>
              </w:rPr>
              <w:t>41</w:t>
            </w:r>
          </w:p>
        </w:tc>
        <w:tc>
          <w:tcPr>
            <w:tcW w:w="1121" w:type="dxa"/>
            <w:tcBorders>
              <w:top w:val="single" w:sz="4" w:space="0" w:color="000000"/>
              <w:left w:val="single" w:sz="4" w:space="0" w:color="000000"/>
              <w:bottom w:val="single" w:sz="4" w:space="0" w:color="000000"/>
            </w:tcBorders>
            <w:shd w:val="clear" w:color="auto" w:fill="auto"/>
            <w:vAlign w:val="center"/>
          </w:tcPr>
          <w:p w:rsidR="00AA1FC9" w:rsidRPr="006101DE" w:rsidRDefault="00AA1FC9" w:rsidP="00AA1FC9">
            <w:pPr>
              <w:snapToGrid w:val="0"/>
              <w:jc w:val="center"/>
              <w:rPr>
                <w:bCs/>
              </w:rPr>
            </w:pPr>
            <w:r w:rsidRPr="006101DE">
              <w:rPr>
                <w:bCs/>
              </w:rPr>
              <w:t>47</w:t>
            </w:r>
          </w:p>
        </w:tc>
        <w:tc>
          <w:tcPr>
            <w:tcW w:w="1319" w:type="dxa"/>
            <w:tcBorders>
              <w:top w:val="single" w:sz="4" w:space="0" w:color="000000"/>
              <w:left w:val="single" w:sz="4" w:space="0" w:color="000000"/>
              <w:bottom w:val="single" w:sz="4" w:space="0" w:color="000000"/>
              <w:right w:val="single" w:sz="4" w:space="0" w:color="000000"/>
            </w:tcBorders>
            <w:vAlign w:val="center"/>
          </w:tcPr>
          <w:p w:rsidR="00AA1FC9" w:rsidRPr="006101DE" w:rsidRDefault="00AA1FC9" w:rsidP="00AA1FC9">
            <w:pPr>
              <w:snapToGrid w:val="0"/>
              <w:jc w:val="center"/>
              <w:rPr>
                <w:bCs/>
              </w:rPr>
            </w:pPr>
            <w:r w:rsidRPr="006101DE">
              <w:rPr>
                <w:bCs/>
              </w:rPr>
              <w:t>2</w:t>
            </w:r>
          </w:p>
        </w:tc>
        <w:tc>
          <w:tcPr>
            <w:tcW w:w="1319" w:type="dxa"/>
            <w:tcBorders>
              <w:top w:val="single" w:sz="4" w:space="0" w:color="000000"/>
              <w:left w:val="single" w:sz="4" w:space="0" w:color="000000"/>
              <w:bottom w:val="single" w:sz="4" w:space="0" w:color="000000"/>
              <w:right w:val="single" w:sz="4" w:space="0" w:color="000000"/>
            </w:tcBorders>
            <w:vAlign w:val="center"/>
          </w:tcPr>
          <w:p w:rsidR="00AA1FC9" w:rsidRPr="006101DE" w:rsidRDefault="00AA1FC9" w:rsidP="00AA1FC9">
            <w:pPr>
              <w:snapToGrid w:val="0"/>
              <w:jc w:val="center"/>
            </w:pPr>
            <w:r w:rsidRPr="006101DE">
              <w:t>-</w:t>
            </w:r>
          </w:p>
        </w:tc>
        <w:tc>
          <w:tcPr>
            <w:tcW w:w="1319" w:type="dxa"/>
            <w:tcBorders>
              <w:top w:val="single" w:sz="4" w:space="0" w:color="000000"/>
              <w:left w:val="single" w:sz="4" w:space="0" w:color="000000"/>
              <w:bottom w:val="single" w:sz="4" w:space="0" w:color="000000"/>
            </w:tcBorders>
            <w:shd w:val="clear" w:color="auto" w:fill="auto"/>
            <w:vAlign w:val="center"/>
          </w:tcPr>
          <w:p w:rsidR="00AA1FC9" w:rsidRPr="006101DE" w:rsidRDefault="00AA1FC9" w:rsidP="00AA1FC9">
            <w:pPr>
              <w:snapToGrid w:val="0"/>
              <w:jc w:val="center"/>
            </w:pPr>
            <w:r w:rsidRPr="006101DE">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AA1FC9" w:rsidRPr="006101DE" w:rsidRDefault="00AA1FC9" w:rsidP="00AA1FC9">
            <w:pPr>
              <w:snapToGrid w:val="0"/>
              <w:jc w:val="center"/>
            </w:pPr>
            <w:r w:rsidRPr="006101DE">
              <w:t>90</w:t>
            </w:r>
          </w:p>
        </w:tc>
      </w:tr>
    </w:tbl>
    <w:p w:rsidR="00C24C11" w:rsidRDefault="00C24C11" w:rsidP="00C24C11">
      <w:pPr>
        <w:pStyle w:val="ListeParagraf"/>
        <w:ind w:left="567"/>
        <w:jc w:val="both"/>
        <w:rPr>
          <w:color w:val="4F81BD"/>
        </w:rPr>
      </w:pPr>
    </w:p>
    <w:p w:rsidR="00F97D63" w:rsidRDefault="00F97D63" w:rsidP="00C24C11">
      <w:pPr>
        <w:pStyle w:val="ListeParagraf"/>
        <w:ind w:left="567"/>
        <w:jc w:val="both"/>
        <w:rPr>
          <w:color w:val="4F81BD"/>
        </w:rPr>
      </w:pPr>
    </w:p>
    <w:tbl>
      <w:tblPr>
        <w:tblW w:w="11627" w:type="dxa"/>
        <w:tblInd w:w="-1215" w:type="dxa"/>
        <w:tblCellMar>
          <w:left w:w="83" w:type="dxa"/>
        </w:tblCellMar>
        <w:tblLook w:val="0000"/>
      </w:tblPr>
      <w:tblGrid>
        <w:gridCol w:w="1466"/>
        <w:gridCol w:w="854"/>
        <w:gridCol w:w="243"/>
        <w:gridCol w:w="1312"/>
        <w:gridCol w:w="1173"/>
        <w:gridCol w:w="1249"/>
        <w:gridCol w:w="562"/>
        <w:gridCol w:w="535"/>
        <w:gridCol w:w="956"/>
        <w:gridCol w:w="215"/>
        <w:gridCol w:w="1031"/>
        <w:gridCol w:w="244"/>
        <w:gridCol w:w="853"/>
        <w:gridCol w:w="934"/>
      </w:tblGrid>
      <w:tr w:rsidR="00F97D63" w:rsidTr="00F97D63">
        <w:trPr>
          <w:trHeight w:val="725"/>
        </w:trPr>
        <w:tc>
          <w:tcPr>
            <w:tcW w:w="1466" w:type="dxa"/>
            <w:tcBorders>
              <w:top w:val="single" w:sz="4" w:space="0" w:color="000001"/>
              <w:left w:val="single" w:sz="4" w:space="0" w:color="000001"/>
              <w:bottom w:val="single" w:sz="4" w:space="0" w:color="000001"/>
            </w:tcBorders>
            <w:shd w:val="clear" w:color="auto" w:fill="C00000"/>
            <w:vAlign w:val="center"/>
          </w:tcPr>
          <w:p w:rsidR="00F97D63" w:rsidRDefault="00F97D63" w:rsidP="002C1246">
            <w:pPr>
              <w:jc w:val="center"/>
            </w:pPr>
          </w:p>
        </w:tc>
        <w:tc>
          <w:tcPr>
            <w:tcW w:w="854" w:type="dxa"/>
            <w:tcBorders>
              <w:top w:val="single" w:sz="4" w:space="0" w:color="000001"/>
              <w:left w:val="single" w:sz="4" w:space="0" w:color="000001"/>
              <w:bottom w:val="single" w:sz="4" w:space="0" w:color="000001"/>
            </w:tcBorders>
            <w:shd w:val="clear" w:color="auto" w:fill="C00000"/>
            <w:vAlign w:val="center"/>
          </w:tcPr>
          <w:p w:rsidR="00F97D63" w:rsidRDefault="00F97D63" w:rsidP="002C1246">
            <w:pPr>
              <w:jc w:val="center"/>
            </w:pPr>
          </w:p>
        </w:tc>
        <w:tc>
          <w:tcPr>
            <w:tcW w:w="4539" w:type="dxa"/>
            <w:gridSpan w:val="5"/>
            <w:tcBorders>
              <w:top w:val="single" w:sz="4" w:space="0" w:color="000001"/>
              <w:left w:val="single" w:sz="4" w:space="0" w:color="000001"/>
              <w:bottom w:val="single" w:sz="4" w:space="0" w:color="000001"/>
            </w:tcBorders>
            <w:shd w:val="clear" w:color="auto" w:fill="C00000"/>
            <w:vAlign w:val="center"/>
          </w:tcPr>
          <w:p w:rsidR="00F97D63" w:rsidRDefault="00F97D63" w:rsidP="002C1246">
            <w:pPr>
              <w:jc w:val="center"/>
            </w:pPr>
            <w:r>
              <w:rPr>
                <w:b/>
                <w:color w:val="FFFFFF"/>
              </w:rPr>
              <w:t>CMK’nun 109. Maddesi Kapsamında Hükmedilen Adli Kontrol Tedbirleri Sayıları</w:t>
            </w:r>
          </w:p>
        </w:tc>
        <w:tc>
          <w:tcPr>
            <w:tcW w:w="1491" w:type="dxa"/>
            <w:gridSpan w:val="2"/>
            <w:tcBorders>
              <w:top w:val="single" w:sz="4" w:space="0" w:color="000001"/>
              <w:left w:val="single" w:sz="4" w:space="0" w:color="000001"/>
              <w:bottom w:val="single" w:sz="4" w:space="0" w:color="000001"/>
            </w:tcBorders>
            <w:shd w:val="clear" w:color="auto" w:fill="C00000"/>
            <w:vAlign w:val="center"/>
          </w:tcPr>
          <w:p w:rsidR="00F97D63" w:rsidRDefault="00F97D63" w:rsidP="002C1246">
            <w:pPr>
              <w:jc w:val="center"/>
            </w:pPr>
          </w:p>
        </w:tc>
        <w:tc>
          <w:tcPr>
            <w:tcW w:w="1490" w:type="dxa"/>
            <w:gridSpan w:val="3"/>
            <w:tcBorders>
              <w:top w:val="single" w:sz="4" w:space="0" w:color="000001"/>
              <w:left w:val="single" w:sz="4" w:space="0" w:color="000001"/>
              <w:bottom w:val="single" w:sz="4" w:space="0" w:color="000001"/>
            </w:tcBorders>
            <w:shd w:val="clear" w:color="auto" w:fill="C00000"/>
            <w:vAlign w:val="center"/>
          </w:tcPr>
          <w:p w:rsidR="00F97D63" w:rsidRDefault="00F97D63" w:rsidP="002C1246">
            <w:pPr>
              <w:jc w:val="center"/>
            </w:pPr>
          </w:p>
        </w:tc>
        <w:tc>
          <w:tcPr>
            <w:tcW w:w="1787"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F97D63" w:rsidRDefault="00F97D63" w:rsidP="002C1246">
            <w:pPr>
              <w:jc w:val="center"/>
            </w:pPr>
          </w:p>
        </w:tc>
      </w:tr>
      <w:tr w:rsidR="00F97D63" w:rsidTr="00F97D63">
        <w:trPr>
          <w:trHeight w:val="594"/>
        </w:trPr>
        <w:tc>
          <w:tcPr>
            <w:tcW w:w="146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97D63" w:rsidRDefault="00F97D63" w:rsidP="002C1246">
            <w:pPr>
              <w:snapToGrid w:val="0"/>
              <w:jc w:val="both"/>
              <w:rPr>
                <w:b/>
                <w:color w:val="4F81BD"/>
              </w:rPr>
            </w:pPr>
          </w:p>
        </w:tc>
        <w:tc>
          <w:tcPr>
            <w:tcW w:w="109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97D63" w:rsidRDefault="00F97D63" w:rsidP="002C1246">
            <w:pPr>
              <w:jc w:val="center"/>
              <w:rPr>
                <w:b/>
              </w:rPr>
            </w:pPr>
            <w:r>
              <w:rPr>
                <w:b/>
                <w:sz w:val="20"/>
                <w:szCs w:val="20"/>
              </w:rPr>
              <w:t>CMK 109/3.a</w:t>
            </w:r>
          </w:p>
        </w:tc>
        <w:tc>
          <w:tcPr>
            <w:tcW w:w="1312" w:type="dxa"/>
            <w:tcBorders>
              <w:top w:val="single" w:sz="4" w:space="0" w:color="000001"/>
              <w:left w:val="single" w:sz="4" w:space="0" w:color="000001"/>
              <w:bottom w:val="single" w:sz="4" w:space="0" w:color="000001"/>
              <w:right w:val="single" w:sz="4" w:space="0" w:color="000001"/>
            </w:tcBorders>
            <w:shd w:val="clear" w:color="auto" w:fill="auto"/>
            <w:vAlign w:val="center"/>
          </w:tcPr>
          <w:p w:rsidR="00F97D63" w:rsidRDefault="00F97D63" w:rsidP="002C1246">
            <w:pPr>
              <w:jc w:val="center"/>
              <w:rPr>
                <w:b/>
              </w:rPr>
            </w:pPr>
            <w:r>
              <w:rPr>
                <w:b/>
                <w:sz w:val="20"/>
                <w:szCs w:val="20"/>
              </w:rPr>
              <w:t>CMK 109/3.b</w:t>
            </w:r>
          </w:p>
        </w:tc>
        <w:tc>
          <w:tcPr>
            <w:tcW w:w="1173" w:type="dxa"/>
            <w:tcBorders>
              <w:top w:val="single" w:sz="4" w:space="0" w:color="000001"/>
              <w:left w:val="single" w:sz="4" w:space="0" w:color="000001"/>
              <w:bottom w:val="single" w:sz="4" w:space="0" w:color="000001"/>
            </w:tcBorders>
            <w:shd w:val="clear" w:color="auto" w:fill="auto"/>
            <w:vAlign w:val="center"/>
          </w:tcPr>
          <w:p w:rsidR="00F97D63" w:rsidRDefault="00F97D63" w:rsidP="002C1246">
            <w:pPr>
              <w:jc w:val="center"/>
              <w:rPr>
                <w:b/>
                <w:bCs/>
              </w:rPr>
            </w:pPr>
            <w:r>
              <w:rPr>
                <w:b/>
                <w:bCs/>
                <w:sz w:val="20"/>
                <w:szCs w:val="20"/>
              </w:rPr>
              <w:t>CMK 109/3.d</w:t>
            </w:r>
          </w:p>
        </w:tc>
        <w:tc>
          <w:tcPr>
            <w:tcW w:w="1249" w:type="dxa"/>
            <w:tcBorders>
              <w:top w:val="single" w:sz="4" w:space="0" w:color="000001"/>
              <w:left w:val="single" w:sz="4" w:space="0" w:color="000001"/>
              <w:bottom w:val="single" w:sz="4" w:space="0" w:color="000001"/>
            </w:tcBorders>
            <w:shd w:val="clear" w:color="auto" w:fill="auto"/>
            <w:vAlign w:val="center"/>
          </w:tcPr>
          <w:p w:rsidR="00F97D63" w:rsidRDefault="00F97D63" w:rsidP="002C1246">
            <w:pPr>
              <w:jc w:val="center"/>
              <w:rPr>
                <w:b/>
                <w:bCs/>
                <w:sz w:val="20"/>
                <w:szCs w:val="20"/>
              </w:rPr>
            </w:pPr>
            <w:r>
              <w:rPr>
                <w:b/>
                <w:bCs/>
                <w:sz w:val="20"/>
                <w:szCs w:val="20"/>
              </w:rPr>
              <w:t>CMK  109/3-e</w:t>
            </w:r>
          </w:p>
          <w:p w:rsidR="00F97D63" w:rsidRDefault="00F97D63" w:rsidP="002C1246">
            <w:pPr>
              <w:jc w:val="center"/>
              <w:rPr>
                <w:b/>
                <w:bCs/>
                <w:sz w:val="20"/>
                <w:szCs w:val="20"/>
              </w:rPr>
            </w:pPr>
          </w:p>
        </w:tc>
        <w:tc>
          <w:tcPr>
            <w:tcW w:w="1097" w:type="dxa"/>
            <w:gridSpan w:val="2"/>
            <w:tcBorders>
              <w:top w:val="single" w:sz="4" w:space="0" w:color="000001"/>
              <w:left w:val="single" w:sz="4" w:space="0" w:color="000001"/>
              <w:bottom w:val="single" w:sz="4" w:space="0" w:color="000001"/>
            </w:tcBorders>
            <w:shd w:val="clear" w:color="auto" w:fill="auto"/>
            <w:vAlign w:val="center"/>
          </w:tcPr>
          <w:p w:rsidR="00F97D63" w:rsidRDefault="00F97D63" w:rsidP="002C1246">
            <w:pPr>
              <w:jc w:val="center"/>
              <w:rPr>
                <w:b/>
                <w:bCs/>
                <w:sz w:val="20"/>
                <w:szCs w:val="20"/>
              </w:rPr>
            </w:pPr>
            <w:r>
              <w:rPr>
                <w:b/>
                <w:bCs/>
                <w:sz w:val="20"/>
                <w:szCs w:val="20"/>
              </w:rPr>
              <w:t>CMK 109/3-g</w:t>
            </w:r>
          </w:p>
          <w:p w:rsidR="00F97D63" w:rsidRDefault="00F97D63" w:rsidP="002C1246">
            <w:pPr>
              <w:jc w:val="center"/>
              <w:rPr>
                <w:b/>
                <w:bCs/>
                <w:sz w:val="20"/>
                <w:szCs w:val="20"/>
              </w:rPr>
            </w:pPr>
          </w:p>
        </w:tc>
        <w:tc>
          <w:tcPr>
            <w:tcW w:w="1171" w:type="dxa"/>
            <w:gridSpan w:val="2"/>
            <w:tcBorders>
              <w:top w:val="single" w:sz="4" w:space="0" w:color="000001"/>
              <w:left w:val="single" w:sz="4" w:space="0" w:color="000001"/>
              <w:bottom w:val="single" w:sz="4" w:space="0" w:color="000001"/>
            </w:tcBorders>
            <w:shd w:val="clear" w:color="auto" w:fill="auto"/>
            <w:vAlign w:val="center"/>
          </w:tcPr>
          <w:p w:rsidR="00F97D63" w:rsidRDefault="00F97D63" w:rsidP="002C1246">
            <w:pPr>
              <w:jc w:val="center"/>
              <w:rPr>
                <w:b/>
                <w:bCs/>
                <w:sz w:val="20"/>
                <w:szCs w:val="20"/>
              </w:rPr>
            </w:pPr>
            <w:r>
              <w:rPr>
                <w:b/>
                <w:bCs/>
                <w:sz w:val="20"/>
                <w:szCs w:val="20"/>
              </w:rPr>
              <w:t>CMK 109/3-j</w:t>
            </w:r>
          </w:p>
          <w:p w:rsidR="00F97D63" w:rsidRDefault="00F97D63" w:rsidP="002C1246">
            <w:pPr>
              <w:jc w:val="center"/>
              <w:rPr>
                <w:b/>
                <w:bCs/>
                <w:sz w:val="20"/>
                <w:szCs w:val="20"/>
              </w:rPr>
            </w:pPr>
          </w:p>
        </w:tc>
        <w:tc>
          <w:tcPr>
            <w:tcW w:w="1031" w:type="dxa"/>
            <w:tcBorders>
              <w:top w:val="single" w:sz="4" w:space="0" w:color="000001"/>
              <w:left w:val="single" w:sz="4" w:space="0" w:color="000001"/>
              <w:bottom w:val="single" w:sz="4" w:space="0" w:color="000001"/>
            </w:tcBorders>
            <w:shd w:val="clear" w:color="auto" w:fill="auto"/>
            <w:vAlign w:val="center"/>
          </w:tcPr>
          <w:p w:rsidR="00F97D63" w:rsidRDefault="00F97D63" w:rsidP="002C1246">
            <w:pPr>
              <w:jc w:val="center"/>
              <w:rPr>
                <w:b/>
                <w:bCs/>
              </w:rPr>
            </w:pPr>
            <w:r>
              <w:rPr>
                <w:b/>
                <w:bCs/>
                <w:sz w:val="20"/>
                <w:szCs w:val="20"/>
              </w:rPr>
              <w:t>CMK 109/3.f</w:t>
            </w:r>
          </w:p>
          <w:p w:rsidR="00F97D63" w:rsidRDefault="00F97D63" w:rsidP="002C1246">
            <w:pPr>
              <w:jc w:val="center"/>
              <w:rPr>
                <w:b/>
                <w:bCs/>
                <w:sz w:val="20"/>
                <w:szCs w:val="20"/>
              </w:rPr>
            </w:pPr>
          </w:p>
        </w:tc>
        <w:tc>
          <w:tcPr>
            <w:tcW w:w="109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97D63" w:rsidRDefault="00F97D63" w:rsidP="002C1246">
            <w:pPr>
              <w:jc w:val="center"/>
              <w:rPr>
                <w:sz w:val="20"/>
                <w:szCs w:val="20"/>
              </w:rPr>
            </w:pPr>
            <w:r>
              <w:rPr>
                <w:b/>
                <w:sz w:val="20"/>
                <w:szCs w:val="20"/>
              </w:rPr>
              <w:t>CMK 109/3.I</w:t>
            </w:r>
          </w:p>
        </w:tc>
        <w:tc>
          <w:tcPr>
            <w:tcW w:w="93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F97D63" w:rsidRDefault="00F97D63" w:rsidP="002C1246">
            <w:pPr>
              <w:jc w:val="center"/>
              <w:rPr>
                <w:sz w:val="14"/>
                <w:szCs w:val="14"/>
              </w:rPr>
            </w:pPr>
            <w:r>
              <w:rPr>
                <w:b/>
                <w:color w:val="FFFFFF"/>
                <w:sz w:val="14"/>
                <w:szCs w:val="14"/>
              </w:rPr>
              <w:t>Toplam</w:t>
            </w:r>
          </w:p>
        </w:tc>
      </w:tr>
      <w:tr w:rsidR="00F97D63" w:rsidTr="00F97D63">
        <w:trPr>
          <w:trHeight w:val="415"/>
        </w:trPr>
        <w:tc>
          <w:tcPr>
            <w:tcW w:w="146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97D63" w:rsidRDefault="00F97D63" w:rsidP="002C1246">
            <w:pPr>
              <w:rPr>
                <w:sz w:val="20"/>
                <w:szCs w:val="20"/>
              </w:rPr>
            </w:pPr>
            <w:r>
              <w:rPr>
                <w:sz w:val="20"/>
                <w:szCs w:val="20"/>
              </w:rPr>
              <w:t>Sulh Ceza Hâkimliği</w:t>
            </w:r>
          </w:p>
        </w:tc>
        <w:tc>
          <w:tcPr>
            <w:tcW w:w="1097"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F97D63" w:rsidRPr="006101DE" w:rsidRDefault="00F97D63" w:rsidP="002C1246">
            <w:pPr>
              <w:snapToGrid w:val="0"/>
              <w:jc w:val="center"/>
            </w:pPr>
            <w:r w:rsidRPr="006101DE">
              <w:t>169</w:t>
            </w:r>
          </w:p>
        </w:tc>
        <w:tc>
          <w:tcPr>
            <w:tcW w:w="131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97D63" w:rsidRPr="006101DE" w:rsidRDefault="00F97D63" w:rsidP="002C1246">
            <w:pPr>
              <w:snapToGrid w:val="0"/>
              <w:jc w:val="center"/>
            </w:pPr>
            <w:r w:rsidRPr="006101DE">
              <w:rPr>
                <w:bCs/>
              </w:rPr>
              <w:t>157</w:t>
            </w:r>
          </w:p>
        </w:tc>
        <w:tc>
          <w:tcPr>
            <w:tcW w:w="1173" w:type="dxa"/>
            <w:tcBorders>
              <w:top w:val="single" w:sz="4" w:space="0" w:color="000001"/>
              <w:left w:val="single" w:sz="4" w:space="0" w:color="000001"/>
              <w:bottom w:val="single" w:sz="4" w:space="0" w:color="000001"/>
            </w:tcBorders>
            <w:shd w:val="clear" w:color="auto" w:fill="F2F2F2"/>
            <w:vAlign w:val="center"/>
          </w:tcPr>
          <w:p w:rsidR="00F97D63" w:rsidRPr="006101DE" w:rsidRDefault="00F97D63" w:rsidP="002C1246">
            <w:pPr>
              <w:snapToGrid w:val="0"/>
              <w:jc w:val="center"/>
            </w:pPr>
            <w:r w:rsidRPr="006101DE">
              <w:rPr>
                <w:bCs/>
              </w:rPr>
              <w:t>6</w:t>
            </w:r>
          </w:p>
        </w:tc>
        <w:tc>
          <w:tcPr>
            <w:tcW w:w="1249" w:type="dxa"/>
            <w:tcBorders>
              <w:top w:val="single" w:sz="4" w:space="0" w:color="000001"/>
              <w:left w:val="single" w:sz="4" w:space="0" w:color="000001"/>
              <w:bottom w:val="single" w:sz="4" w:space="0" w:color="000001"/>
            </w:tcBorders>
            <w:shd w:val="clear" w:color="auto" w:fill="F2F2F2"/>
            <w:vAlign w:val="center"/>
          </w:tcPr>
          <w:p w:rsidR="00F97D63" w:rsidRPr="006101DE" w:rsidRDefault="00F97D63" w:rsidP="002C1246">
            <w:pPr>
              <w:snapToGrid w:val="0"/>
              <w:jc w:val="center"/>
              <w:rPr>
                <w:bCs/>
              </w:rPr>
            </w:pPr>
            <w:r w:rsidRPr="006101DE">
              <w:rPr>
                <w:bCs/>
              </w:rPr>
              <w:t>4</w:t>
            </w:r>
          </w:p>
        </w:tc>
        <w:tc>
          <w:tcPr>
            <w:tcW w:w="1097" w:type="dxa"/>
            <w:gridSpan w:val="2"/>
            <w:tcBorders>
              <w:top w:val="single" w:sz="4" w:space="0" w:color="000001"/>
              <w:left w:val="single" w:sz="4" w:space="0" w:color="000001"/>
              <w:bottom w:val="single" w:sz="4" w:space="0" w:color="000001"/>
            </w:tcBorders>
            <w:shd w:val="clear" w:color="auto" w:fill="F2F2F2"/>
            <w:vAlign w:val="center"/>
          </w:tcPr>
          <w:p w:rsidR="00F97D63" w:rsidRPr="006101DE" w:rsidRDefault="00F97D63" w:rsidP="002C1246">
            <w:pPr>
              <w:snapToGrid w:val="0"/>
              <w:jc w:val="center"/>
              <w:rPr>
                <w:bCs/>
              </w:rPr>
            </w:pPr>
            <w:r w:rsidRPr="006101DE">
              <w:rPr>
                <w:bCs/>
              </w:rPr>
              <w:t>1</w:t>
            </w:r>
          </w:p>
        </w:tc>
        <w:tc>
          <w:tcPr>
            <w:tcW w:w="1171" w:type="dxa"/>
            <w:gridSpan w:val="2"/>
            <w:tcBorders>
              <w:top w:val="single" w:sz="4" w:space="0" w:color="000001"/>
              <w:left w:val="single" w:sz="4" w:space="0" w:color="000001"/>
              <w:bottom w:val="single" w:sz="4" w:space="0" w:color="000001"/>
            </w:tcBorders>
            <w:shd w:val="clear" w:color="auto" w:fill="F2F2F2"/>
            <w:vAlign w:val="center"/>
          </w:tcPr>
          <w:p w:rsidR="00F97D63" w:rsidRPr="006101DE" w:rsidRDefault="00F97D63" w:rsidP="002C1246">
            <w:pPr>
              <w:snapToGrid w:val="0"/>
              <w:jc w:val="center"/>
              <w:rPr>
                <w:bCs/>
              </w:rPr>
            </w:pPr>
            <w:r w:rsidRPr="006101DE">
              <w:rPr>
                <w:bCs/>
              </w:rPr>
              <w:t>4</w:t>
            </w:r>
          </w:p>
        </w:tc>
        <w:tc>
          <w:tcPr>
            <w:tcW w:w="1031" w:type="dxa"/>
            <w:tcBorders>
              <w:top w:val="single" w:sz="4" w:space="0" w:color="000001"/>
              <w:left w:val="single" w:sz="4" w:space="0" w:color="000001"/>
              <w:bottom w:val="single" w:sz="4" w:space="0" w:color="000001"/>
            </w:tcBorders>
            <w:shd w:val="clear" w:color="auto" w:fill="F2F2F2"/>
            <w:vAlign w:val="center"/>
          </w:tcPr>
          <w:p w:rsidR="00F97D63" w:rsidRPr="006101DE" w:rsidRDefault="00F97D63" w:rsidP="002C1246">
            <w:pPr>
              <w:snapToGrid w:val="0"/>
              <w:jc w:val="center"/>
            </w:pPr>
            <w:r w:rsidRPr="006101DE">
              <w:rPr>
                <w:bCs/>
              </w:rPr>
              <w:t>4</w:t>
            </w:r>
          </w:p>
        </w:tc>
        <w:tc>
          <w:tcPr>
            <w:tcW w:w="1097"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F97D63" w:rsidRPr="006101DE" w:rsidRDefault="00F97D63" w:rsidP="002C1246">
            <w:pPr>
              <w:snapToGrid w:val="0"/>
              <w:jc w:val="center"/>
            </w:pPr>
            <w:r w:rsidRPr="006101DE">
              <w:t>12</w:t>
            </w:r>
          </w:p>
        </w:tc>
        <w:tc>
          <w:tcPr>
            <w:tcW w:w="93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F97D63" w:rsidRPr="006101DE" w:rsidRDefault="00F97D63" w:rsidP="002C1246">
            <w:pPr>
              <w:snapToGrid w:val="0"/>
              <w:jc w:val="center"/>
              <w:rPr>
                <w:color w:val="FFFFFF"/>
              </w:rPr>
            </w:pPr>
            <w:r w:rsidRPr="006101DE">
              <w:rPr>
                <w:color w:val="FFFFFF"/>
              </w:rPr>
              <w:t>357</w:t>
            </w:r>
          </w:p>
        </w:tc>
      </w:tr>
    </w:tbl>
    <w:p w:rsidR="00F97D63" w:rsidRDefault="00F97D63" w:rsidP="00C24C11">
      <w:pPr>
        <w:pStyle w:val="ListeParagraf"/>
        <w:ind w:left="567"/>
        <w:jc w:val="both"/>
        <w:rPr>
          <w:color w:val="4F81BD"/>
        </w:rPr>
      </w:pPr>
    </w:p>
    <w:p w:rsidR="00F97D63" w:rsidRDefault="00F97D63" w:rsidP="00C24C11">
      <w:pPr>
        <w:pStyle w:val="ListeParagraf"/>
        <w:ind w:left="567"/>
        <w:jc w:val="both"/>
        <w:rPr>
          <w:b/>
          <w:color w:val="FFFFFF"/>
        </w:rPr>
      </w:pPr>
    </w:p>
    <w:p w:rsidR="002C1246" w:rsidRDefault="002C1246" w:rsidP="00C24C11">
      <w:pPr>
        <w:pStyle w:val="ListeParagraf"/>
        <w:ind w:left="567"/>
        <w:jc w:val="both"/>
        <w:rPr>
          <w:b/>
          <w:color w:val="FFFFFF"/>
        </w:rPr>
      </w:pPr>
    </w:p>
    <w:p w:rsidR="0069624A" w:rsidRPr="00C24C11" w:rsidRDefault="0069624A" w:rsidP="00C24C11">
      <w:pPr>
        <w:pStyle w:val="ListeParagraf"/>
        <w:ind w:left="567"/>
        <w:jc w:val="both"/>
        <w:rPr>
          <w:color w:val="4F81BD"/>
        </w:rPr>
      </w:pPr>
      <w:r w:rsidRPr="00C24C11">
        <w:rPr>
          <w:b/>
          <w:color w:val="FFFFFF"/>
        </w:rPr>
        <w:t>adli kontrol tedbirleri</w:t>
      </w:r>
    </w:p>
    <w:p w:rsidR="0069624A" w:rsidRPr="00B45AAF" w:rsidRDefault="0069624A" w:rsidP="00BA6D44">
      <w:pPr>
        <w:numPr>
          <w:ilvl w:val="0"/>
          <w:numId w:val="15"/>
        </w:numPr>
        <w:spacing w:after="120"/>
        <w:ind w:left="567" w:hanging="357"/>
        <w:jc w:val="both"/>
        <w:rPr>
          <w:b/>
          <w:color w:val="4F81BD"/>
        </w:rPr>
      </w:pPr>
      <w:r>
        <w:rPr>
          <w:b/>
          <w:color w:val="C00000"/>
        </w:rPr>
        <w:t xml:space="preserve"> En Çok Karşılaşılan 20 Suç Türünde 12-15, 16-18 ile 19 ve Üstü Yaş Gruplarına Göre Sanık Sayıları</w:t>
      </w:r>
    </w:p>
    <w:p w:rsidR="00B45AAF" w:rsidRDefault="00B45AAF" w:rsidP="00B45AAF">
      <w:pPr>
        <w:spacing w:after="120"/>
        <w:jc w:val="both"/>
        <w:rPr>
          <w:b/>
          <w:color w:val="C00000"/>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tblPr>
      <w:tblGrid>
        <w:gridCol w:w="452"/>
        <w:gridCol w:w="4754"/>
        <w:gridCol w:w="1132"/>
        <w:gridCol w:w="1130"/>
        <w:gridCol w:w="1538"/>
      </w:tblGrid>
      <w:tr w:rsidR="009C0D8E" w:rsidTr="00B626A6">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43" w:type="dxa"/>
            </w:tcMar>
            <w:vAlign w:val="center"/>
          </w:tcPr>
          <w:p w:rsidR="009C0D8E" w:rsidRDefault="009C0D8E" w:rsidP="00B626A6">
            <w:pPr>
              <w:jc w:val="center"/>
            </w:pPr>
            <w:r>
              <w:rPr>
                <w:b/>
                <w:color w:val="FFFFFF"/>
              </w:rPr>
              <w:t>Silopi 1.Asliye Ceza Mahkemesi</w:t>
            </w:r>
          </w:p>
        </w:tc>
      </w:tr>
      <w:tr w:rsidR="009C0D8E" w:rsidTr="009C0D8E">
        <w:tc>
          <w:tcPr>
            <w:tcW w:w="5206" w:type="dxa"/>
            <w:gridSpan w:val="2"/>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rPr>
                <w:b/>
              </w:rPr>
            </w:pPr>
            <w:r>
              <w:rPr>
                <w:b/>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rPr>
                <w:b/>
              </w:rPr>
            </w:pPr>
            <w:r>
              <w:rPr>
                <w:b/>
              </w:rPr>
              <w:t>16-18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rPr>
                <w:b/>
              </w:rPr>
              <w:t>19+</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pPr>
            <w:r>
              <w:t>Mühür Bozma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10</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Basit Yaralama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5</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pPr>
            <w:r>
              <w:t>Petrol Kaçakçılığı</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5</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Resmi Belgede Sahtecilik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5</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lastRenderedPageBreak/>
              <w:t>5</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4733 Sayılı Kanuna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13</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Askeri Ceza Kanununa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53</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7</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Askeri Eşyayı kasten tahrip etmek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5</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Hizmete ilişkin emirleri yerine getirmemek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4</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pPr>
            <w:r>
              <w:t>Transit Rejimi kurallarına Aykırılık (mülga)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10</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5607 Sayılı Yasanın 3/18.Maddesine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278</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11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rPr>
                <w:sz w:val="22"/>
                <w:szCs w:val="22"/>
              </w:rPr>
            </w:pPr>
            <w:r>
              <w:rPr>
                <w:sz w:val="22"/>
                <w:szCs w:val="22"/>
              </w:rPr>
              <w:t>5607 Sayılı yasanın 3/14-1. Cümlesine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6</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 xml:space="preserve">Eşyayı, Gümrük İşlemlerine Tabi tutmaksızın Ülkeye Sokmak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4</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32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679</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13</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5607 Sayılı yasanın 3/14-2.Cümlesine Muh.</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8</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Kaçakçılık Suçunun Konusunu oluşturan eşyanın akaryakıt ile tütün, tütün mamulleri, etil alkol, metanol ve alkollü içkiler olması</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28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403</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pPr>
            <w:r>
              <w:t>Transit rejimi çerçevesinde taşınan serbest dolaşımda bulunmayan eşyayı, rejim hükümlerine aykırı olarak gümrük bölgesinde bırakmak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25</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İhracatı gerçekleşmediği halde gerçekleşmiş gibi göstermek, yada gerçekleştirilen ihracata konu malın cins, miktar,evsaf veya fiyatını değişik göstermek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86</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right"/>
              <w:rPr>
                <w:b/>
                <w:bCs/>
                <w:color w:val="FF3333"/>
              </w:rPr>
            </w:pPr>
            <w:r>
              <w:rPr>
                <w:b/>
                <w:bCs/>
                <w:color w:val="FF3333"/>
              </w:rPr>
              <w:t>16</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both"/>
            </w:pPr>
            <w:r>
              <w:t xml:space="preserve">Birinci ile Dördüncü fıkralarda tanımlanan fiillerin işlenmesine iştirak etmeksizin, bunların konusunu oluşturan eşyayı, bu özelliğini bilerek ve ticari amaçla </w:t>
            </w:r>
            <w:r>
              <w:rPr>
                <w:u w:val="single"/>
              </w:rPr>
              <w:t>satmak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17</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17</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 xml:space="preserve">Birinici ile Dördüncü fıkralarda tanımlanan fiillerin işlenmesine iştirak etmeksizin, bunların konusunu oluşturan eşyayı, bu özelliğini bilerek ve ticari amaçla </w:t>
            </w:r>
            <w:r>
              <w:rPr>
                <w:u w:val="single"/>
              </w:rPr>
              <w:t>taşımak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16</w:t>
            </w:r>
          </w:p>
        </w:tc>
      </w:tr>
      <w:tr w:rsidR="009C0D8E" w:rsidTr="009C0D8E">
        <w:tc>
          <w:tcPr>
            <w:tcW w:w="45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right"/>
              <w:rPr>
                <w:b/>
                <w:bCs/>
                <w:color w:val="FF3333"/>
              </w:rPr>
            </w:pPr>
            <w:r>
              <w:rPr>
                <w:b/>
                <w:bCs/>
                <w:color w:val="FF3333"/>
              </w:rPr>
              <w:t>18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both"/>
            </w:pPr>
            <w:r>
              <w:t xml:space="preserve">Birinici ile Dördüncü fıkralarda tanımlanan fiillerin işlenmesine iştirak etmeksizin, bunların konusunu oluşturan eşyayı, bu özelliğini bilerek ve ticari amaçla </w:t>
            </w:r>
            <w:r>
              <w:rPr>
                <w:u w:val="single"/>
              </w:rPr>
              <w:t>satın almak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2</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4</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106</w:t>
            </w:r>
          </w:p>
        </w:tc>
      </w:tr>
      <w:tr w:rsidR="009C0D8E" w:rsidTr="009C0D8E">
        <w:trPr>
          <w:trHeight w:val="180"/>
        </w:trPr>
        <w:tc>
          <w:tcPr>
            <w:tcW w:w="5206" w:type="dxa"/>
            <w:gridSpan w:val="2"/>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ind w:left="708" w:hanging="708"/>
              <w:jc w:val="center"/>
              <w:rPr>
                <w:b/>
              </w:rP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ind w:left="708" w:hanging="708"/>
              <w:jc w:val="center"/>
              <w:rPr>
                <w:b/>
              </w:rPr>
            </w:pPr>
            <w:r>
              <w:rPr>
                <w:b/>
              </w:rPr>
              <w:t>15</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ind w:left="708" w:hanging="708"/>
              <w:jc w:val="center"/>
              <w:rPr>
                <w:b/>
              </w:rPr>
            </w:pPr>
            <w:r>
              <w:rPr>
                <w:b/>
              </w:rPr>
              <w:t>87</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ind w:left="708" w:hanging="708"/>
              <w:jc w:val="center"/>
              <w:rPr>
                <w:b/>
              </w:rPr>
            </w:pPr>
            <w:r>
              <w:rPr>
                <w:b/>
              </w:rPr>
              <w:t>1735</w:t>
            </w:r>
          </w:p>
        </w:tc>
      </w:tr>
    </w:tbl>
    <w:p w:rsidR="009C0D8E" w:rsidRDefault="009C0D8E" w:rsidP="00B45AAF">
      <w:pPr>
        <w:spacing w:after="120"/>
        <w:jc w:val="both"/>
        <w:rPr>
          <w:b/>
          <w:color w:val="C00000"/>
        </w:rPr>
      </w:pPr>
    </w:p>
    <w:p w:rsidR="009C0D8E" w:rsidRDefault="009C0D8E" w:rsidP="00B45AAF">
      <w:pPr>
        <w:spacing w:after="120"/>
        <w:jc w:val="both"/>
        <w:rPr>
          <w:b/>
          <w:color w:val="C00000"/>
        </w:rPr>
      </w:pPr>
    </w:p>
    <w:tbl>
      <w:tblPr>
        <w:tblW w:w="9006" w:type="dxa"/>
        <w:tblInd w:w="-105" w:type="dxa"/>
        <w:tblCellMar>
          <w:left w:w="5" w:type="dxa"/>
          <w:right w:w="104" w:type="dxa"/>
        </w:tblCellMar>
        <w:tblLook w:val="0000"/>
      </w:tblPr>
      <w:tblGrid>
        <w:gridCol w:w="451"/>
        <w:gridCol w:w="4747"/>
        <w:gridCol w:w="1131"/>
        <w:gridCol w:w="1127"/>
        <w:gridCol w:w="1550"/>
      </w:tblGrid>
      <w:tr w:rsidR="00B626A6" w:rsidTr="00B626A6">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B626A6" w:rsidRDefault="00B626A6" w:rsidP="00B626A6">
            <w:pPr>
              <w:jc w:val="center"/>
            </w:pPr>
            <w:r>
              <w:rPr>
                <w:b/>
                <w:color w:val="FFFFFF"/>
              </w:rPr>
              <w:t>Silopi 2.Asliye Ceza Mahkemesi</w:t>
            </w:r>
          </w:p>
        </w:tc>
      </w:tr>
      <w:tr w:rsidR="00B626A6" w:rsidTr="00B626A6">
        <w:tc>
          <w:tcPr>
            <w:tcW w:w="5201"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center"/>
              <w:rPr>
                <w:b/>
              </w:rPr>
            </w:pPr>
            <w:r>
              <w:rPr>
                <w:b/>
              </w:rPr>
              <w:t>12-15</w:t>
            </w: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center"/>
              <w:rPr>
                <w:b/>
              </w:rPr>
            </w:pPr>
            <w:r>
              <w:rPr>
                <w:b/>
              </w:rPr>
              <w:t>16-18</w:t>
            </w:r>
          </w:p>
        </w:tc>
        <w:tc>
          <w:tcPr>
            <w:tcW w:w="15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center"/>
            </w:pPr>
            <w:r>
              <w:rPr>
                <w:b/>
              </w:rPr>
              <w:t>19+</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Hakaret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12</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Mühür Bozma</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25</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Basit Yaralama</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4</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 xml:space="preserve">Resmi Belgede Sahtecilik </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7</w:t>
            </w:r>
          </w:p>
        </w:tc>
      </w:tr>
      <w:tr w:rsidR="00B626A6" w:rsidTr="00B626A6">
        <w:trPr>
          <w:trHeight w:val="306"/>
        </w:trPr>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Görevi Yaptırmamak İçin direnme</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6</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Konut Dokunmazlığını İhlal Etme</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3</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Hizmet Nedeniyle Güveni Kötüye Kullanma</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19</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8</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5607 S.Yasanın 3/18.Maddesine Muhalefet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3</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9</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251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9</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 xml:space="preserve">Suç Eşyasının Satın Alınması veya Kabul Edilmesi </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7</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lastRenderedPageBreak/>
              <w:t>10</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Eşyayı Gümrük İşlemlerine Tabi Tutmaksızın Ülkeye Sokmak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4</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16</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546</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Bina İçinde muhafaza altına alınmış eşya hakkında hırsızlık</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5</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5</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12</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rPr>
                <w:sz w:val="22"/>
                <w:szCs w:val="22"/>
              </w:rPr>
            </w:pPr>
            <w:r>
              <w:rPr>
                <w:sz w:val="22"/>
                <w:szCs w:val="22"/>
              </w:rPr>
              <w:t>Kullanmak İçin Uyuşturucu ve Uyarıcı Madde Satın Almak,Kabuletmek,Bulundurmak ve Kullanmak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8</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widowControl w:val="0"/>
              <w:snapToGrid w:val="0"/>
              <w:jc w:val="both"/>
            </w:pPr>
            <w:r>
              <w:t>Kaçakçılık Suçunun Konusunu oluşturan eşyanın akaryakıt ile tütün, tütün mamulleri,etilalkol,metanol ve alkollü içkiler olması</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4</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15</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373</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14</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Transit Rejimi Çerçevesinde Taşınan Serbest dolaşımda bulunmayan eşyayı,rejim hükümlerine aykırı olarak gümrük bölgesinde bırakmak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 xml:space="preserve">27 </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15</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İhracatı gerçekleşmediği halde göstermek yada gerçekleştirilen ihracata konu malın cins,miktar evsafı veya fiyatını değişik göstermek</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31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16</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Birinci ila dördüncü fıkralarda tanımlanan fiillerin işlenmesine iştirak etmeksizin bunların konusunu oluşturan eşyayı bu özelliğini bilerek ve ticari amaçla satmak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2</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11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17</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widowControl w:val="0"/>
              <w:snapToGrid w:val="0"/>
              <w:jc w:val="both"/>
            </w:pPr>
            <w:r>
              <w:t>Birinci ila dördüncü fıkralarda tanımlanan fiillerin işlenmesine iştirak etmeksizin bunların konusunu oluşturan eşyayı bu özelliğini bilerek ve ticari amaçla taşımak</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13</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18</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Birinci ila dördüncü fıkralarda tanımlanan fiillerin işlenmesine iştirak etmeksizin bunların konusunu oluşturan eşyayı bu özelliğini bilerek ve ticari amaçla satın almak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1</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4</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77</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jc w:val="right"/>
            </w:pPr>
            <w:r>
              <w:rPr>
                <w:b/>
                <w:color w:val="C00000"/>
              </w:rPr>
              <w:t>19</w:t>
            </w:r>
          </w:p>
        </w:tc>
        <w:tc>
          <w:tcPr>
            <w:tcW w:w="47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both"/>
            </w:pPr>
            <w:r>
              <w:t>Birinci ila dördüncü fıkralarda tanımlanan fiillerin işlenmesine iştirak etmeksizin bunların konusunu oluşturan eşyayı bu özelliğini bilerek ve ticari amaçla satışa arz etmek</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11</w:t>
            </w:r>
          </w:p>
        </w:tc>
      </w:tr>
      <w:tr w:rsidR="00B626A6" w:rsidTr="00B626A6">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jc w:val="right"/>
            </w:pPr>
            <w:r>
              <w:rPr>
                <w:b/>
                <w:color w:val="C00000"/>
              </w:rPr>
              <w:t>20</w:t>
            </w:r>
          </w:p>
        </w:tc>
        <w:tc>
          <w:tcPr>
            <w:tcW w:w="47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both"/>
            </w:pPr>
            <w:r>
              <w:t>Belli Bir Amaç için kullanmak veya işlenmek üzere ülkeye geçici ithalat ve dahilinde işleme rejimi çerçev</w:t>
            </w:r>
            <w:r w:rsidR="006101DE">
              <w:t>e</w:t>
            </w:r>
            <w:r>
              <w:t>sinde getirilen eşyayı, hile ile yurt dışına çıkarmış gibi işlem yapmak</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0</w:t>
            </w:r>
          </w:p>
        </w:tc>
        <w:tc>
          <w:tcPr>
            <w:tcW w:w="155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9</w:t>
            </w:r>
          </w:p>
        </w:tc>
      </w:tr>
      <w:tr w:rsidR="00B626A6" w:rsidTr="00B626A6">
        <w:trPr>
          <w:trHeight w:val="180"/>
        </w:trPr>
        <w:tc>
          <w:tcPr>
            <w:tcW w:w="5201"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ind w:left="708" w:hanging="708"/>
              <w:jc w:val="cente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ind w:left="708" w:hanging="708"/>
              <w:jc w:val="center"/>
            </w:pPr>
            <w:r>
              <w:rPr>
                <w:b/>
              </w:rPr>
              <w:t>17</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ind w:left="708" w:hanging="708"/>
              <w:jc w:val="center"/>
            </w:pPr>
            <w:r>
              <w:rPr>
                <w:b/>
              </w:rPr>
              <w:t>57</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ind w:left="708" w:hanging="708"/>
              <w:jc w:val="center"/>
            </w:pPr>
            <w:r>
              <w:rPr>
                <w:b/>
              </w:rPr>
              <w:t>1482</w:t>
            </w:r>
          </w:p>
        </w:tc>
      </w:tr>
    </w:tbl>
    <w:p w:rsidR="00B626A6" w:rsidRDefault="00B626A6" w:rsidP="00B45AAF">
      <w:pPr>
        <w:spacing w:after="120"/>
        <w:jc w:val="both"/>
        <w:rPr>
          <w:b/>
          <w:color w:val="C00000"/>
        </w:rPr>
      </w:pPr>
    </w:p>
    <w:p w:rsidR="002C1246" w:rsidRDefault="002C1246" w:rsidP="00B45AAF">
      <w:pPr>
        <w:spacing w:after="120"/>
        <w:jc w:val="both"/>
        <w:rPr>
          <w:b/>
          <w:color w:val="C00000"/>
        </w:rPr>
      </w:pPr>
    </w:p>
    <w:tbl>
      <w:tblPr>
        <w:tblW w:w="9006" w:type="dxa"/>
        <w:tblInd w:w="-105" w:type="dxa"/>
        <w:tblCellMar>
          <w:left w:w="5" w:type="dxa"/>
          <w:right w:w="104" w:type="dxa"/>
        </w:tblCellMar>
        <w:tblLook w:val="0000"/>
      </w:tblPr>
      <w:tblGrid>
        <w:gridCol w:w="451"/>
        <w:gridCol w:w="4748"/>
        <w:gridCol w:w="1131"/>
        <w:gridCol w:w="1127"/>
        <w:gridCol w:w="1549"/>
      </w:tblGrid>
      <w:tr w:rsidR="00AA1FC9" w:rsidTr="00AA1FC9">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AA1FC9" w:rsidRDefault="00AA1FC9" w:rsidP="00AA1FC9">
            <w:pPr>
              <w:jc w:val="center"/>
            </w:pPr>
            <w:r>
              <w:rPr>
                <w:b/>
                <w:color w:val="FFFFFF"/>
              </w:rPr>
              <w:t>Silopi 3.Asliye Ceza Mahkemesi</w:t>
            </w:r>
          </w:p>
        </w:tc>
      </w:tr>
      <w:tr w:rsidR="00AA1FC9" w:rsidTr="00AA1FC9">
        <w:tc>
          <w:tcPr>
            <w:tcW w:w="519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rPr>
                <w:b/>
              </w:rPr>
            </w:pPr>
            <w:r>
              <w:rPr>
                <w:b/>
              </w:rPr>
              <w:t>Suç Türü</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rPr>
                <w:b/>
              </w:rPr>
            </w:pPr>
            <w:r>
              <w:rPr>
                <w:b/>
              </w:rPr>
              <w:t>12-15</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rPr>
                <w:b/>
              </w:rPr>
            </w:pPr>
            <w:r>
              <w:rPr>
                <w:b/>
              </w:rPr>
              <w:t>16-18</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pPr>
            <w:r>
              <w:rPr>
                <w:b/>
              </w:rPr>
              <w:t>19+</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 xml:space="preserve">Tehdit </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37</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2</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 xml:space="preserve">Hakaret    </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3</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67</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Yaralama</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5</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60</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4</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 xml:space="preserve">Hırsızlık                </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2</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13</w:t>
            </w:r>
          </w:p>
        </w:tc>
      </w:tr>
      <w:tr w:rsidR="00AA1FC9" w:rsidTr="00AA1FC9">
        <w:trPr>
          <w:trHeight w:val="306"/>
        </w:trPr>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 xml:space="preserve">Basit Yaralama                  </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146</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6</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 xml:space="preserve">Silahla Tehdit                 </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12</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 xml:space="preserve">Mala Zarar Verme                         </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21</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lastRenderedPageBreak/>
              <w:t>8</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 xml:space="preserve">Resmi Belgede Sahtecilik               </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4</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42</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 xml:space="preserve">Görevi Yaptırmamak İçin Direnme </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10</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10</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 xml:space="preserve">Konut Dokunmazlığını İhlal Etme </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5</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10</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11</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 xml:space="preserve">İşyeri Dokunmazlığını İhlal Etme </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4</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4</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12</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rPr>
                <w:sz w:val="22"/>
                <w:szCs w:val="22"/>
              </w:rPr>
              <w:t>Resmi Belgenin Düzenlenmesinde Yalan Beyan</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3</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14</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13</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6101DE">
            <w:pPr>
              <w:widowControl w:val="0"/>
              <w:snapToGrid w:val="0"/>
              <w:jc w:val="both"/>
            </w:pPr>
            <w:r>
              <w:t>Suç Eşyanın Satın Alınması veya Kabul Edilmesi</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3</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25</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14</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Adet Gereği Açıkta Bırakılmış Eşya Hakkında Hırsızlık</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2</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 xml:space="preserve">5 </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15</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r>
              <w:t>Kullanmaları Gereği Açıkta Bırakılmış Eşya Hakkında Hırsızlık</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3</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5</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16</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both"/>
            </w:pPr>
            <w:r>
              <w:t>Bina İçinde Muhafaza Altına Alınmış Olan Eşya Hakkında Hırsızlık</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10</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9</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14</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17</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widowControl w:val="0"/>
              <w:snapToGrid w:val="0"/>
              <w:jc w:val="both"/>
            </w:pPr>
            <w:r>
              <w:rPr>
                <w:sz w:val="22"/>
                <w:szCs w:val="22"/>
              </w:rPr>
              <w:t>Kullanmak İçin Uyuşturucu ve Uyarıcı Madde Kabul Etmek veya Bulundurmak</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15</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right"/>
            </w:pPr>
            <w:r>
              <w:rPr>
                <w:b/>
                <w:color w:val="C00000"/>
              </w:rPr>
              <w:t>18</w:t>
            </w:r>
          </w:p>
        </w:tc>
        <w:tc>
          <w:tcPr>
            <w:tcW w:w="47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6101DE">
            <w:pPr>
              <w:snapToGrid w:val="0"/>
              <w:jc w:val="both"/>
            </w:pPr>
            <w:r>
              <w:t>Herkesin Girebil</w:t>
            </w:r>
            <w:r w:rsidR="006101DE">
              <w:t>e</w:t>
            </w:r>
            <w:r>
              <w:t>ceği Bir Yerde Bırakılmakla Birlikte Kilitlenmek Suretiyle Hırsızlık</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3</w:t>
            </w:r>
          </w:p>
        </w:tc>
        <w:tc>
          <w:tcPr>
            <w:tcW w:w="15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16</w:t>
            </w:r>
          </w:p>
        </w:tc>
      </w:tr>
      <w:tr w:rsidR="00AA1FC9" w:rsidTr="00AA1FC9">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right"/>
            </w:pPr>
            <w:r>
              <w:rPr>
                <w:b/>
                <w:color w:val="C00000"/>
              </w:rPr>
              <w:t>19</w:t>
            </w:r>
          </w:p>
        </w:tc>
        <w:tc>
          <w:tcPr>
            <w:tcW w:w="47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both"/>
            </w:pPr>
            <w:bookmarkStart w:id="148" w:name="__DdeLink__4131_3963038856"/>
            <w:r>
              <w:rPr>
                <w:sz w:val="22"/>
                <w:szCs w:val="22"/>
              </w:rPr>
              <w:t>Kullanmak İçin Uyuşturucu ve Uyarıcı Madde Satın Almak,Kabuletmek,Bulundurmak ve Kullanmak</w:t>
            </w:r>
            <w:bookmarkEnd w:id="148"/>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46</w:t>
            </w:r>
          </w:p>
        </w:tc>
      </w:tr>
      <w:tr w:rsidR="00AA1FC9" w:rsidTr="00AA1FC9">
        <w:trPr>
          <w:trHeight w:val="180"/>
        </w:trPr>
        <w:tc>
          <w:tcPr>
            <w:tcW w:w="5199"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ind w:left="708" w:hanging="708"/>
              <w:jc w:val="center"/>
            </w:pPr>
            <w:r>
              <w:rPr>
                <w:b/>
              </w:rPr>
              <w:t>TOPLAM</w:t>
            </w:r>
          </w:p>
        </w:tc>
        <w:tc>
          <w:tcPr>
            <w:tcW w:w="113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ind w:left="708" w:hanging="708"/>
              <w:jc w:val="center"/>
            </w:pPr>
            <w:r>
              <w:rPr>
                <w:b/>
              </w:rPr>
              <w:t>18</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ind w:left="708" w:hanging="708"/>
              <w:jc w:val="center"/>
            </w:pPr>
            <w:r>
              <w:rPr>
                <w:b/>
              </w:rPr>
              <w:t>71</w:t>
            </w:r>
          </w:p>
        </w:tc>
        <w:tc>
          <w:tcPr>
            <w:tcW w:w="15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ind w:left="708" w:hanging="708"/>
              <w:jc w:val="center"/>
            </w:pPr>
            <w:r>
              <w:rPr>
                <w:b/>
              </w:rPr>
              <w:t>562</w:t>
            </w:r>
          </w:p>
        </w:tc>
      </w:tr>
    </w:tbl>
    <w:p w:rsidR="00B626A6" w:rsidRDefault="00B626A6" w:rsidP="00B45AAF">
      <w:pPr>
        <w:spacing w:after="120"/>
        <w:jc w:val="both"/>
        <w:rPr>
          <w:b/>
          <w:color w:val="C00000"/>
        </w:rPr>
      </w:pPr>
    </w:p>
    <w:p w:rsidR="00AA2B89" w:rsidRDefault="00AA2B89" w:rsidP="00AA4CE5">
      <w:pPr>
        <w:spacing w:before="120" w:after="120"/>
        <w:ind w:left="360"/>
        <w:jc w:val="both"/>
        <w:rPr>
          <w:b/>
          <w:color w:val="C00000"/>
        </w:rPr>
      </w:pPr>
    </w:p>
    <w:p w:rsidR="0069624A" w:rsidRDefault="00AA4CE5" w:rsidP="006101DE">
      <w:pPr>
        <w:spacing w:before="120" w:after="120"/>
        <w:ind w:left="360"/>
        <w:jc w:val="both"/>
        <w:rPr>
          <w:b/>
          <w:color w:val="C00000"/>
        </w:rPr>
      </w:pPr>
      <w:r>
        <w:rPr>
          <w:b/>
          <w:color w:val="C00000"/>
        </w:rPr>
        <w:t>38.</w:t>
      </w:r>
      <w:r w:rsidRPr="00AA4CE5">
        <w:rPr>
          <w:b/>
          <w:color w:val="C00000"/>
        </w:rPr>
        <w:t xml:space="preserve">Suça Sürüklenen Çocukların En çok İşlediği 20 Suç Türü </w:t>
      </w:r>
    </w:p>
    <w:p w:rsidR="009C0D8E" w:rsidRDefault="009C0D8E" w:rsidP="00AA4CE5">
      <w:pPr>
        <w:spacing w:before="120" w:after="120"/>
        <w:ind w:left="714"/>
        <w:jc w:val="both"/>
        <w:rPr>
          <w:b/>
          <w:color w:val="C00000"/>
        </w:rPr>
      </w:pPr>
    </w:p>
    <w:tbl>
      <w:tblPr>
        <w:tblW w:w="9006"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3" w:type="dxa"/>
        </w:tblCellMar>
        <w:tblLook w:val="0000"/>
      </w:tblPr>
      <w:tblGrid>
        <w:gridCol w:w="4283"/>
        <w:gridCol w:w="4723"/>
      </w:tblGrid>
      <w:tr w:rsidR="009C0D8E" w:rsidTr="00B626A6">
        <w:tc>
          <w:tcPr>
            <w:tcW w:w="9006" w:type="dxa"/>
            <w:gridSpan w:val="2"/>
            <w:tcBorders>
              <w:top w:val="single" w:sz="4" w:space="0" w:color="000001"/>
              <w:left w:val="single" w:sz="4" w:space="0" w:color="000001"/>
              <w:bottom w:val="single" w:sz="4" w:space="0" w:color="000001"/>
              <w:right w:val="single" w:sz="4" w:space="0" w:color="000001"/>
            </w:tcBorders>
            <w:shd w:val="clear" w:color="auto" w:fill="C00000"/>
            <w:tcMar>
              <w:left w:w="43" w:type="dxa"/>
            </w:tcMar>
            <w:vAlign w:val="center"/>
          </w:tcPr>
          <w:p w:rsidR="009C0D8E" w:rsidRDefault="00AA1FC9" w:rsidP="00B626A6">
            <w:pPr>
              <w:jc w:val="center"/>
            </w:pPr>
            <w:r>
              <w:rPr>
                <w:b/>
                <w:color w:val="FFFFFF"/>
              </w:rPr>
              <w:t>1</w:t>
            </w:r>
            <w:r w:rsidRPr="00AA1FC9">
              <w:rPr>
                <w:b/>
                <w:color w:val="FFFFFF"/>
              </w:rPr>
              <w:t xml:space="preserve">.Asliye Ceza Mahkemesi Suç Türleri  </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9C0D8E">
            <w:pPr>
              <w:numPr>
                <w:ilvl w:val="0"/>
                <w:numId w:val="45"/>
              </w:numPr>
              <w:overflowPunct w:val="0"/>
              <w:jc w:val="both"/>
            </w:pPr>
            <w:r>
              <w:t>Eşyayı Gümrük İşlemlerine Tabi Tutmaksızın Ülkeye Sokmak-</w:t>
            </w:r>
          </w:p>
          <w:p w:rsidR="009C0D8E" w:rsidRDefault="009C0D8E" w:rsidP="00B626A6">
            <w:pPr>
              <w:jc w:val="both"/>
            </w:pPr>
          </w:p>
        </w:tc>
        <w:tc>
          <w:tcPr>
            <w:tcW w:w="4723" w:type="dxa"/>
            <w:tcBorders>
              <w:top w:val="single" w:sz="4" w:space="0" w:color="000001"/>
              <w:left w:val="single" w:sz="4" w:space="0" w:color="000001"/>
              <w:bottom w:val="single" w:sz="4" w:space="0" w:color="000001"/>
              <w:right w:val="single" w:sz="4" w:space="0" w:color="000001"/>
            </w:tcBorders>
            <w:shd w:val="clear" w:color="auto" w:fill="auto"/>
            <w:tcMar>
              <w:left w:w="43" w:type="dxa"/>
            </w:tcMar>
            <w:vAlign w:val="center"/>
          </w:tcPr>
          <w:p w:rsidR="009C0D8E" w:rsidRDefault="009C0D8E" w:rsidP="00B626A6">
            <w:pPr>
              <w:jc w:val="center"/>
            </w:pPr>
            <w:r>
              <w:t>18</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Kaçakçılık Suçunun Konusunu oluşturan eşyanın akaryakıt ile tütün, tütün mamulleri, etil alkol, metanol ve alkollü içkiler olması</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17</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5607 Sayılı Yasanın 3/18. Maddesine Muhalefet</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10</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5607 Sayılı Yasanın 3/14-1. Maddesine Muhalefet</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3</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Konut Dokunulmazlığını İhlal Etme -</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 xml:space="preserve">Bina içinde muhafaza altına alınmış eşya hakkında hırsızlık </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İşyeri Dokunulmazlığını İhlal Etme</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Birinci ile Dördüncü fıkralarda tanımlanan fiillerin işlenmesine iştirak etmeksizin, bunların konusunu oluşturan eşyayı, bu özelliğini bilerek ve ticari amaçla satın almak</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lastRenderedPageBreak/>
              <w:t>Kilitlenmek suretiyle Muhafaza altına alınan eşya hakkında hırsızlık</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Yaralama</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r w:rsidR="009C0D8E" w:rsidTr="00B626A6">
        <w:tc>
          <w:tcPr>
            <w:tcW w:w="428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9C0D8E">
            <w:pPr>
              <w:numPr>
                <w:ilvl w:val="0"/>
                <w:numId w:val="45"/>
              </w:numPr>
              <w:overflowPunct w:val="0"/>
              <w:jc w:val="both"/>
            </w:pPr>
            <w:r>
              <w:t>Hırsızlık</w:t>
            </w:r>
          </w:p>
        </w:tc>
        <w:tc>
          <w:tcPr>
            <w:tcW w:w="4723" w:type="dxa"/>
            <w:tcBorders>
              <w:top w:val="single" w:sz="4" w:space="0" w:color="000001"/>
              <w:left w:val="single" w:sz="4" w:space="0" w:color="000001"/>
              <w:bottom w:val="single" w:sz="4" w:space="0" w:color="000001"/>
              <w:right w:val="single" w:sz="4" w:space="0" w:color="000001"/>
            </w:tcBorders>
            <w:shd w:val="clear" w:color="auto" w:fill="F2F2F2"/>
            <w:tcMar>
              <w:left w:w="43" w:type="dxa"/>
            </w:tcMar>
            <w:vAlign w:val="center"/>
          </w:tcPr>
          <w:p w:rsidR="009C0D8E" w:rsidRDefault="009C0D8E" w:rsidP="00B626A6">
            <w:pPr>
              <w:jc w:val="center"/>
            </w:pPr>
            <w:r>
              <w:t>1</w:t>
            </w:r>
          </w:p>
        </w:tc>
      </w:tr>
    </w:tbl>
    <w:p w:rsidR="009C0D8E" w:rsidRDefault="009C0D8E" w:rsidP="00AA4CE5">
      <w:pPr>
        <w:spacing w:before="120" w:after="120"/>
        <w:ind w:left="714"/>
        <w:jc w:val="both"/>
        <w:rPr>
          <w:b/>
          <w:color w:val="C00000"/>
        </w:rPr>
      </w:pPr>
    </w:p>
    <w:p w:rsidR="00B626A6" w:rsidRDefault="00B626A6" w:rsidP="00AA4CE5">
      <w:pPr>
        <w:spacing w:before="120" w:after="120"/>
        <w:ind w:left="714"/>
        <w:jc w:val="both"/>
        <w:rPr>
          <w:b/>
          <w:color w:val="C00000"/>
        </w:rPr>
      </w:pPr>
    </w:p>
    <w:p w:rsidR="00B626A6" w:rsidRDefault="00B626A6" w:rsidP="00AA4CE5">
      <w:pPr>
        <w:spacing w:before="120" w:after="120"/>
        <w:ind w:left="714"/>
        <w:jc w:val="both"/>
        <w:rPr>
          <w:b/>
          <w:color w:val="C00000"/>
        </w:rPr>
      </w:pPr>
    </w:p>
    <w:tbl>
      <w:tblPr>
        <w:tblW w:w="9006" w:type="dxa"/>
        <w:tblInd w:w="-105" w:type="dxa"/>
        <w:tblCellMar>
          <w:left w:w="5" w:type="dxa"/>
          <w:right w:w="104" w:type="dxa"/>
        </w:tblCellMar>
        <w:tblLook w:val="0000"/>
      </w:tblPr>
      <w:tblGrid>
        <w:gridCol w:w="7883"/>
        <w:gridCol w:w="1123"/>
      </w:tblGrid>
      <w:tr w:rsidR="00B626A6" w:rsidTr="00B626A6">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B626A6" w:rsidRDefault="00B626A6" w:rsidP="00B626A6">
            <w:pPr>
              <w:jc w:val="center"/>
            </w:pPr>
            <w:r>
              <w:rPr>
                <w:b/>
                <w:bCs/>
                <w:color w:val="FFFFFF" w:themeColor="background1"/>
                <w:sz w:val="23"/>
                <w:szCs w:val="23"/>
              </w:rPr>
              <w:t>2</w:t>
            </w:r>
            <w:r w:rsidRPr="00BC5A8F">
              <w:rPr>
                <w:b/>
                <w:bCs/>
                <w:color w:val="FFFFFF" w:themeColor="background1"/>
                <w:sz w:val="23"/>
                <w:szCs w:val="23"/>
              </w:rPr>
              <w:t>.Asliye Ceza Mahkemesi</w:t>
            </w:r>
            <w:r>
              <w:rPr>
                <w:b/>
                <w:color w:val="FFFFFF"/>
              </w:rPr>
              <w:t xml:space="preserve">Suç Türleri  </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numPr>
                <w:ilvl w:val="0"/>
                <w:numId w:val="46"/>
              </w:numPr>
              <w:snapToGrid w:val="0"/>
              <w:jc w:val="both"/>
            </w:pPr>
            <w:r>
              <w:t>Kaçakçılık Suçunun Konusunu oluşturan eşyanın akaryakıt ile tütün, tütün mamulleri,etilalkol,metanol ve alkollü içkiler olması</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B626A6" w:rsidRDefault="00B626A6" w:rsidP="00B626A6">
            <w:pPr>
              <w:snapToGrid w:val="0"/>
              <w:jc w:val="center"/>
            </w:pPr>
            <w:r>
              <w:t>15</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Eşyayı Gümrük İşlemlerine Tabi Tutmaksızın Ülkeye Sokmak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5607 S.Yasanın 3/18.Maddesine Muhalefet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Bina İçinde muhafaza altına alınmış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6</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İşyeri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5</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Birinci ila dördüncü fıkralarda tanımlanan fiillerin işlenmesine iştirak etmeksizin bunların konusunu oluşturan eşyayı bu özelliğini bilerek ve ticari amaçla satın almak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4</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Birinci ila dördüncü fıkralarda tanımlanan fiillerin işlenmesine iştirak etmeksizin bunların konusunu oluşturan eşyayı bu özelliğini bilerek ve ticari amaçla satmak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3</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Mala Zarar Vermek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3</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 xml:space="preserve">Resmi Belgenin Düzenlenmesinde Yalan Beyan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Konut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Nitelikli Olarak Konut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 xml:space="preserve">Hırsızlık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 xml:space="preserve">Suç Üslenme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2</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Kamu Kurum ve Kuruluşlarındaki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Herkesin Girebileceği Bir yerde Bırakılmakla birlikte Kilitlenmek Suretiyle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pPr>
            <w:r>
              <w:t>Kilitlenmek Suretiyle Muhafaza Altına alınan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jc w:val="both"/>
              <w:rPr>
                <w:sz w:val="22"/>
                <w:szCs w:val="22"/>
              </w:rPr>
            </w:pPr>
            <w:r>
              <w:rPr>
                <w:sz w:val="22"/>
                <w:szCs w:val="22"/>
              </w:rPr>
              <w:t>Binanın Eklentileri İçinde Muhafaza Altına alınan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rPr>
                <w:sz w:val="22"/>
                <w:szCs w:val="22"/>
              </w:rPr>
            </w:pPr>
            <w:r>
              <w:rPr>
                <w:sz w:val="22"/>
                <w:szCs w:val="22"/>
              </w:rPr>
              <w:t xml:space="preserve">Kullanmak İçin Uyuşturucu veya Uyarıcı Madde Kabul Etmek veya Bulundurmak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pPr>
            <w:r>
              <w:t>Silahla Tehdit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r w:rsidR="00B626A6" w:rsidTr="00B626A6">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numPr>
                <w:ilvl w:val="0"/>
                <w:numId w:val="46"/>
              </w:numPr>
              <w:snapToGrid w:val="0"/>
              <w:jc w:val="both"/>
              <w:rPr>
                <w:sz w:val="22"/>
                <w:szCs w:val="22"/>
              </w:rPr>
            </w:pPr>
            <w:r>
              <w:rPr>
                <w:sz w:val="22"/>
                <w:szCs w:val="22"/>
              </w:rPr>
              <w:t>Kullanmak İçin Uyuşturucu veya Uyarıcı Madde Satın Almak,KabulEtmek,Bulundurmak ve Kullanmak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B626A6" w:rsidRDefault="00B626A6" w:rsidP="00B626A6">
            <w:pPr>
              <w:snapToGrid w:val="0"/>
              <w:jc w:val="center"/>
            </w:pPr>
            <w:r>
              <w:t>1</w:t>
            </w:r>
          </w:p>
        </w:tc>
      </w:tr>
    </w:tbl>
    <w:p w:rsidR="00B626A6" w:rsidRDefault="00B626A6" w:rsidP="00AA4CE5">
      <w:pPr>
        <w:spacing w:before="120" w:after="120"/>
        <w:ind w:left="714"/>
        <w:jc w:val="both"/>
        <w:rPr>
          <w:b/>
          <w:color w:val="C00000"/>
        </w:rPr>
      </w:pPr>
    </w:p>
    <w:tbl>
      <w:tblPr>
        <w:tblW w:w="9006" w:type="dxa"/>
        <w:tblInd w:w="-105" w:type="dxa"/>
        <w:tblCellMar>
          <w:left w:w="5" w:type="dxa"/>
          <w:right w:w="104" w:type="dxa"/>
        </w:tblCellMar>
        <w:tblLook w:val="0000"/>
      </w:tblPr>
      <w:tblGrid>
        <w:gridCol w:w="7883"/>
        <w:gridCol w:w="1123"/>
      </w:tblGrid>
      <w:tr w:rsidR="00AA1FC9" w:rsidTr="00AA1FC9">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AA1FC9" w:rsidRDefault="00AA1FC9" w:rsidP="00AA1FC9">
            <w:pPr>
              <w:jc w:val="center"/>
            </w:pPr>
            <w:r>
              <w:rPr>
                <w:b/>
                <w:color w:val="FFFFFF"/>
              </w:rPr>
              <w:t>3</w:t>
            </w:r>
            <w:r w:rsidRPr="00AA1FC9">
              <w:rPr>
                <w:b/>
                <w:color w:val="FFFFFF"/>
              </w:rPr>
              <w:t xml:space="preserve">.Asliye Ceza Mahkemesi Suç Türleri  </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numPr>
                <w:ilvl w:val="0"/>
                <w:numId w:val="47"/>
              </w:numPr>
              <w:snapToGrid w:val="0"/>
              <w:jc w:val="both"/>
            </w:pPr>
            <w:r>
              <w:t>Bina İçinde Muhafaza Altına Alınmış Olan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23</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İşyeri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14</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t xml:space="preserve">Mala Zarar Verme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7</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 xml:space="preserve">Basit Yaralama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6</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 xml:space="preserve">Resmi Belgede Sahtecilik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4</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Kullanmaları Gereği Açıkta Bırakılmış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4</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Herkesin Girebileceği Bir yerde Bırakılmakla birlikte Kilitlenmek Suretiyle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lastRenderedPageBreak/>
              <w:t>Adet Gereği Açıkta Bırakılmış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t xml:space="preserve">Kilitlenmek Suretiyle Muhafaza Altına alınan eşya hakkında Hırsızlık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2</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 xml:space="preserve">Silahla Tehdit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t xml:space="preserve">Hakaret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rPr>
                <w:sz w:val="22"/>
                <w:szCs w:val="22"/>
              </w:rPr>
              <w:t>Suç Eşyasının Satın Alınması veya Kabul Edilmesi</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 xml:space="preserve">Yaralama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t>Güveni Kötüye Kullanma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rPr>
                <w:sz w:val="22"/>
                <w:szCs w:val="22"/>
              </w:rPr>
              <w:t>Kullanmak İçin Uyuşturucu veya Uyarıcı Madde Satın Almak,Kabuletmek,Bulundurmak ve Kullanmak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jc w:val="both"/>
            </w:pPr>
            <w:r>
              <w:rPr>
                <w:sz w:val="22"/>
                <w:szCs w:val="22"/>
              </w:rPr>
              <w:t>Bıçak veya Diğer Aletleri İzinsiz Olarak Satma, Satın Alma,Taşıma veya Bulundurmak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rPr>
                <w:sz w:val="22"/>
                <w:szCs w:val="22"/>
              </w:rPr>
              <w:t xml:space="preserve">Kurul Halinde Çalışan Kamu Görevlerine Görevlerinden Dolayı Hakaret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t>Cumhurbaşkanına Hakaret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r w:rsidR="00AA1FC9" w:rsidTr="00AA1FC9">
        <w:tc>
          <w:tcPr>
            <w:tcW w:w="788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numPr>
                <w:ilvl w:val="0"/>
                <w:numId w:val="47"/>
              </w:numPr>
              <w:snapToGrid w:val="0"/>
              <w:jc w:val="both"/>
            </w:pPr>
            <w:r>
              <w:rPr>
                <w:sz w:val="22"/>
                <w:szCs w:val="22"/>
              </w:rPr>
              <w:t>Kamu Hizmetine Tahsis Edilen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w:t>
            </w:r>
          </w:p>
        </w:tc>
      </w:tr>
    </w:tbl>
    <w:p w:rsidR="00AA1FC9" w:rsidRDefault="00AA1FC9" w:rsidP="00AA4CE5">
      <w:pPr>
        <w:spacing w:before="120" w:after="120"/>
        <w:ind w:left="714"/>
        <w:jc w:val="both"/>
        <w:rPr>
          <w:b/>
          <w:color w:val="C00000"/>
        </w:rPr>
      </w:pPr>
    </w:p>
    <w:p w:rsidR="00AA4CE5" w:rsidRDefault="00AA4CE5" w:rsidP="00F92263">
      <w:pPr>
        <w:spacing w:before="120" w:after="120"/>
        <w:ind w:left="714"/>
        <w:jc w:val="both"/>
        <w:rPr>
          <w:rFonts w:ascii="Cambria" w:hAnsi="Cambria" w:cs="Cambria"/>
          <w:b/>
          <w:bCs/>
          <w:color w:val="FFFFFF" w:themeColor="background1"/>
          <w:sz w:val="23"/>
          <w:szCs w:val="23"/>
          <w:lang w:eastAsia="tr-TR"/>
        </w:rPr>
      </w:pPr>
    </w:p>
    <w:p w:rsidR="009C0D8E" w:rsidRDefault="0069624A" w:rsidP="00F97D63">
      <w:pPr>
        <w:spacing w:before="120" w:after="120"/>
        <w:ind w:left="714"/>
        <w:jc w:val="both"/>
        <w:rPr>
          <w:b/>
          <w:bCs/>
          <w:i/>
          <w:iCs/>
          <w:color w:val="0000CC"/>
        </w:rPr>
      </w:pPr>
      <w:r>
        <w:rPr>
          <w:b/>
          <w:color w:val="C00000"/>
        </w:rPr>
        <w:t>Derdest ve Karara Çıkan Dosyalar İçin Ayrı Ayrı Ortalama Tutukluluk Süreleri</w:t>
      </w:r>
    </w:p>
    <w:p w:rsidR="009C0D8E" w:rsidRDefault="009C0D8E" w:rsidP="0069624A">
      <w:pPr>
        <w:jc w:val="both"/>
        <w:rPr>
          <w:b/>
          <w:bCs/>
          <w:i/>
          <w:iCs/>
          <w:color w:val="0000CC"/>
        </w:rPr>
      </w:pPr>
    </w:p>
    <w:tbl>
      <w:tblPr>
        <w:tblW w:w="9046" w:type="dxa"/>
        <w:tblInd w:w="-5" w:type="dxa"/>
        <w:tblLayout w:type="fixed"/>
        <w:tblLook w:val="0000"/>
      </w:tblPr>
      <w:tblGrid>
        <w:gridCol w:w="2856"/>
        <w:gridCol w:w="2855"/>
        <w:gridCol w:w="3335"/>
      </w:tblGrid>
      <w:tr w:rsidR="0069624A"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1. Asliye Ceza Mahkemesi Ortalama Tutukluluk Süreleri</w:t>
            </w:r>
          </w:p>
        </w:tc>
      </w:tr>
      <w:tr w:rsidR="0069624A"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Ortalama Tutukluluk Süresi</w:t>
            </w:r>
          </w:p>
        </w:tc>
      </w:tr>
      <w:tr w:rsidR="009C0D8E" w:rsidTr="0069624A">
        <w:tc>
          <w:tcPr>
            <w:tcW w:w="2856" w:type="dxa"/>
            <w:tcBorders>
              <w:top w:val="single" w:sz="4" w:space="0" w:color="000000"/>
              <w:left w:val="single" w:sz="4" w:space="0" w:color="000000"/>
              <w:bottom w:val="single" w:sz="4" w:space="0" w:color="000000"/>
            </w:tcBorders>
            <w:shd w:val="clear" w:color="auto" w:fill="F2F2F2"/>
            <w:vAlign w:val="center"/>
          </w:tcPr>
          <w:p w:rsidR="009C0D8E" w:rsidRDefault="009C0D8E"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9C0D8E" w:rsidRDefault="009C0D8E" w:rsidP="00B626A6">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C0D8E" w:rsidRDefault="009C0D8E" w:rsidP="00B626A6">
            <w:pPr>
              <w:snapToGrid w:val="0"/>
              <w:jc w:val="center"/>
            </w:pPr>
            <w:r>
              <w:t>-</w:t>
            </w:r>
          </w:p>
        </w:tc>
      </w:tr>
      <w:tr w:rsidR="009C0D8E" w:rsidTr="0069624A">
        <w:tc>
          <w:tcPr>
            <w:tcW w:w="2856" w:type="dxa"/>
            <w:tcBorders>
              <w:top w:val="single" w:sz="4" w:space="0" w:color="000000"/>
              <w:left w:val="single" w:sz="4" w:space="0" w:color="000000"/>
              <w:bottom w:val="single" w:sz="4" w:space="0" w:color="000000"/>
            </w:tcBorders>
            <w:shd w:val="clear" w:color="auto" w:fill="auto"/>
            <w:vAlign w:val="center"/>
          </w:tcPr>
          <w:p w:rsidR="009C0D8E" w:rsidRDefault="009C0D8E"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9C0D8E" w:rsidRDefault="009C0D8E" w:rsidP="00B626A6">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D8E" w:rsidRDefault="009C0D8E" w:rsidP="00B626A6">
            <w:pPr>
              <w:snapToGrid w:val="0"/>
              <w:jc w:val="center"/>
            </w:pPr>
            <w:r>
              <w:t>-</w:t>
            </w:r>
          </w:p>
        </w:tc>
      </w:tr>
    </w:tbl>
    <w:p w:rsidR="0069624A" w:rsidRDefault="0069624A" w:rsidP="0069624A">
      <w:pPr>
        <w:jc w:val="both"/>
        <w:rPr>
          <w:b/>
          <w:bCs/>
          <w:i/>
          <w:iCs/>
          <w:color w:val="0000CC"/>
        </w:rPr>
      </w:pPr>
    </w:p>
    <w:tbl>
      <w:tblPr>
        <w:tblW w:w="9046" w:type="dxa"/>
        <w:tblInd w:w="-5" w:type="dxa"/>
        <w:tblLayout w:type="fixed"/>
        <w:tblLook w:val="0000"/>
      </w:tblPr>
      <w:tblGrid>
        <w:gridCol w:w="2856"/>
        <w:gridCol w:w="2855"/>
        <w:gridCol w:w="3335"/>
      </w:tblGrid>
      <w:tr w:rsidR="0069624A"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2. Asliye Ceza Mahkemesi Ortalama Tutukluluk Süreleri</w:t>
            </w:r>
          </w:p>
        </w:tc>
      </w:tr>
      <w:tr w:rsidR="0069624A"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Ortalama Tutukluluk Süresi</w:t>
            </w:r>
          </w:p>
        </w:tc>
      </w:tr>
      <w:tr w:rsidR="00B1279A" w:rsidTr="0069624A">
        <w:tc>
          <w:tcPr>
            <w:tcW w:w="2856" w:type="dxa"/>
            <w:tcBorders>
              <w:top w:val="single" w:sz="4" w:space="0" w:color="000000"/>
              <w:left w:val="single" w:sz="4" w:space="0" w:color="000000"/>
              <w:bottom w:val="single" w:sz="4" w:space="0" w:color="000000"/>
            </w:tcBorders>
            <w:shd w:val="clear" w:color="auto" w:fill="F2F2F2"/>
            <w:vAlign w:val="center"/>
          </w:tcPr>
          <w:p w:rsidR="00B1279A" w:rsidRDefault="00B1279A"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B1279A" w:rsidRDefault="00B1279A" w:rsidP="00B626A6">
            <w:pPr>
              <w:snapToGrid w:val="0"/>
              <w:jc w:val="center"/>
            </w:pPr>
            <w:r>
              <w:t>6</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1279A" w:rsidRDefault="00B1279A" w:rsidP="00B626A6">
            <w:pPr>
              <w:snapToGrid w:val="0"/>
              <w:jc w:val="center"/>
            </w:pPr>
            <w:r>
              <w:t>58</w:t>
            </w:r>
          </w:p>
        </w:tc>
      </w:tr>
      <w:tr w:rsidR="00B1279A" w:rsidTr="0069624A">
        <w:tc>
          <w:tcPr>
            <w:tcW w:w="2856" w:type="dxa"/>
            <w:tcBorders>
              <w:top w:val="single" w:sz="4" w:space="0" w:color="000000"/>
              <w:left w:val="single" w:sz="4" w:space="0" w:color="000000"/>
              <w:bottom w:val="single" w:sz="4" w:space="0" w:color="000000"/>
            </w:tcBorders>
            <w:shd w:val="clear" w:color="auto" w:fill="auto"/>
            <w:vAlign w:val="center"/>
          </w:tcPr>
          <w:p w:rsidR="00B1279A" w:rsidRDefault="00B1279A"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B1279A" w:rsidRDefault="00B1279A" w:rsidP="00B626A6">
            <w:pPr>
              <w:snapToGrid w:val="0"/>
              <w:jc w:val="center"/>
            </w:pPr>
            <w:r>
              <w:t>3</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79A" w:rsidRDefault="00B1279A" w:rsidP="00B626A6">
            <w:pPr>
              <w:snapToGrid w:val="0"/>
              <w:jc w:val="center"/>
            </w:pPr>
            <w:r>
              <w:t>38</w:t>
            </w:r>
          </w:p>
        </w:tc>
      </w:tr>
    </w:tbl>
    <w:p w:rsidR="0069624A" w:rsidRDefault="0069624A" w:rsidP="0069624A">
      <w:pPr>
        <w:jc w:val="both"/>
        <w:rPr>
          <w:b/>
          <w:bCs/>
          <w:i/>
          <w:iCs/>
          <w:color w:val="0000CC"/>
        </w:rPr>
      </w:pPr>
    </w:p>
    <w:tbl>
      <w:tblPr>
        <w:tblW w:w="9046" w:type="dxa"/>
        <w:tblInd w:w="-105" w:type="dxa"/>
        <w:tblCellMar>
          <w:left w:w="5" w:type="dxa"/>
          <w:right w:w="104" w:type="dxa"/>
        </w:tblCellMar>
        <w:tblLook w:val="0000"/>
      </w:tblPr>
      <w:tblGrid>
        <w:gridCol w:w="2849"/>
        <w:gridCol w:w="2849"/>
        <w:gridCol w:w="3348"/>
      </w:tblGrid>
      <w:tr w:rsidR="00AA1FC9" w:rsidTr="00AA1FC9">
        <w:tc>
          <w:tcPr>
            <w:tcW w:w="9046"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AA1FC9" w:rsidRDefault="00AA1FC9" w:rsidP="00AA1FC9">
            <w:pPr>
              <w:jc w:val="center"/>
            </w:pPr>
            <w:r>
              <w:rPr>
                <w:b/>
                <w:color w:val="FFFFFF"/>
              </w:rPr>
              <w:t>3.Asliye Ceza Mahkemesi Ortalama Tutukluluk Süreleri</w:t>
            </w:r>
          </w:p>
        </w:tc>
      </w:tr>
      <w:tr w:rsidR="00AA1FC9" w:rsidTr="00AA1FC9">
        <w:trPr>
          <w:trHeight w:val="337"/>
        </w:trPr>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rPr>
                <w:b/>
              </w:rPr>
            </w:pPr>
            <w:r>
              <w:rPr>
                <w:b/>
              </w:rPr>
              <w:t>Mahkeme</w:t>
            </w:r>
          </w:p>
        </w:tc>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rPr>
                <w:b/>
              </w:rPr>
            </w:pPr>
            <w:r>
              <w:rPr>
                <w:b/>
              </w:rPr>
              <w:t>Toplam Tutuklu Sayısı</w:t>
            </w:r>
          </w:p>
        </w:tc>
        <w:tc>
          <w:tcPr>
            <w:tcW w:w="33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center"/>
            </w:pPr>
            <w:r>
              <w:rPr>
                <w:b/>
              </w:rPr>
              <w:t>Ortalama Tutukluluk Süresi</w:t>
            </w:r>
          </w:p>
        </w:tc>
      </w:tr>
      <w:tr w:rsidR="00AA1FC9" w:rsidTr="00AA1FC9">
        <w:tc>
          <w:tcPr>
            <w:tcW w:w="28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jc w:val="both"/>
            </w:pPr>
            <w:r>
              <w:t>Derdest Dosya</w:t>
            </w:r>
          </w:p>
        </w:tc>
        <w:tc>
          <w:tcPr>
            <w:tcW w:w="284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12</w:t>
            </w:r>
          </w:p>
        </w:tc>
        <w:tc>
          <w:tcPr>
            <w:tcW w:w="334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AA1FC9" w:rsidRDefault="00AA1FC9" w:rsidP="00AA1FC9">
            <w:pPr>
              <w:snapToGrid w:val="0"/>
              <w:jc w:val="center"/>
            </w:pPr>
            <w:r>
              <w:t>103</w:t>
            </w:r>
          </w:p>
        </w:tc>
      </w:tr>
      <w:tr w:rsidR="00AA1FC9" w:rsidTr="00AA1FC9">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jc w:val="both"/>
            </w:pPr>
            <w:r>
              <w:t>Karara Çıkan Dosya</w:t>
            </w:r>
          </w:p>
        </w:tc>
        <w:tc>
          <w:tcPr>
            <w:tcW w:w="28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8</w:t>
            </w:r>
          </w:p>
        </w:tc>
        <w:tc>
          <w:tcPr>
            <w:tcW w:w="33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A1FC9" w:rsidRDefault="00AA1FC9" w:rsidP="00AA1FC9">
            <w:pPr>
              <w:snapToGrid w:val="0"/>
              <w:jc w:val="center"/>
            </w:pPr>
            <w:r>
              <w:t>146</w:t>
            </w:r>
          </w:p>
        </w:tc>
      </w:tr>
    </w:tbl>
    <w:p w:rsidR="0069624A" w:rsidRDefault="0069624A" w:rsidP="0069624A">
      <w:pPr>
        <w:jc w:val="both"/>
        <w:rPr>
          <w:b/>
          <w:bCs/>
          <w:i/>
          <w:iCs/>
          <w:color w:val="0000CC"/>
        </w:rPr>
      </w:pPr>
    </w:p>
    <w:p w:rsidR="00EB071D" w:rsidRDefault="00EB071D" w:rsidP="0069624A">
      <w:pPr>
        <w:jc w:val="both"/>
        <w:rPr>
          <w:b/>
          <w:bCs/>
          <w:i/>
          <w:iCs/>
          <w:color w:val="0000CC"/>
        </w:rPr>
      </w:pPr>
    </w:p>
    <w:p w:rsidR="0069624A" w:rsidRDefault="0069624A" w:rsidP="0069624A">
      <w:pPr>
        <w:jc w:val="both"/>
        <w:rPr>
          <w:b/>
          <w:bCs/>
          <w:i/>
          <w:iCs/>
          <w:color w:val="0000CC"/>
        </w:rPr>
      </w:pPr>
    </w:p>
    <w:p w:rsidR="00CD7F5F" w:rsidRDefault="00CD7F5F" w:rsidP="0069624A">
      <w:pPr>
        <w:jc w:val="both"/>
        <w:rPr>
          <w:b/>
          <w:bCs/>
          <w:i/>
          <w:iCs/>
          <w:color w:val="0000CC"/>
        </w:rPr>
      </w:pPr>
    </w:p>
    <w:p w:rsidR="0069624A" w:rsidRDefault="0069624A" w:rsidP="00BA6D44">
      <w:pPr>
        <w:numPr>
          <w:ilvl w:val="0"/>
          <w:numId w:val="15"/>
        </w:numPr>
        <w:ind w:left="567"/>
        <w:jc w:val="both"/>
        <w:rPr>
          <w:b/>
          <w:color w:val="4F81BD"/>
        </w:rPr>
      </w:pPr>
      <w:r>
        <w:rPr>
          <w:b/>
          <w:color w:val="C00000"/>
        </w:rPr>
        <w:t>Hakkında Hükmün Açıklanmasının Geri Bırakılmasına Karar Verilen ve Denetim Süresi İçerisinde Yeniden Suç İşleyip Hakkında İhbarda Bulunulan Sanık Sayısı</w:t>
      </w:r>
    </w:p>
    <w:p w:rsidR="0069624A" w:rsidRDefault="0069624A" w:rsidP="0069624A">
      <w:pPr>
        <w:ind w:left="720"/>
        <w:jc w:val="both"/>
        <w:rPr>
          <w:b/>
          <w:color w:val="4F81BD"/>
        </w:rPr>
      </w:pPr>
    </w:p>
    <w:tbl>
      <w:tblPr>
        <w:tblW w:w="9006" w:type="dxa"/>
        <w:tblInd w:w="-5" w:type="dxa"/>
        <w:tblLayout w:type="fixed"/>
        <w:tblLook w:val="0000"/>
      </w:tblPr>
      <w:tblGrid>
        <w:gridCol w:w="4283"/>
        <w:gridCol w:w="4723"/>
      </w:tblGrid>
      <w:tr w:rsidR="0069624A" w:rsidTr="0069624A">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Hakkında HAGB Verilen ve Denetim Süresi İçerisinde Suç İşleyip Hakkında İhbarda Bulunulan Sanık Sayıları</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1.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9C0D8E" w:rsidP="0069624A">
            <w:pPr>
              <w:snapToGrid w:val="0"/>
              <w:jc w:val="center"/>
            </w:pPr>
            <w:r>
              <w:t>88</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2.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B1279A" w:rsidP="0069624A">
            <w:pPr>
              <w:snapToGrid w:val="0"/>
              <w:jc w:val="center"/>
            </w:pPr>
            <w:r>
              <w:t>55</w:t>
            </w:r>
          </w:p>
        </w:tc>
      </w:tr>
      <w:tr w:rsidR="00AA1FC9" w:rsidTr="0069624A">
        <w:tc>
          <w:tcPr>
            <w:tcW w:w="4283" w:type="dxa"/>
            <w:tcBorders>
              <w:top w:val="single" w:sz="4" w:space="0" w:color="000000"/>
              <w:left w:val="single" w:sz="4" w:space="0" w:color="000000"/>
              <w:bottom w:val="single" w:sz="4" w:space="0" w:color="000000"/>
            </w:tcBorders>
            <w:shd w:val="clear" w:color="auto" w:fill="F2F2F2"/>
            <w:vAlign w:val="center"/>
          </w:tcPr>
          <w:p w:rsidR="00AA1FC9" w:rsidRDefault="00AA1FC9" w:rsidP="0069624A">
            <w:pPr>
              <w:jc w:val="both"/>
            </w:pPr>
            <w:r>
              <w:t>3.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1FC9" w:rsidRDefault="00AA1FC9" w:rsidP="0069624A">
            <w:pPr>
              <w:snapToGrid w:val="0"/>
              <w:jc w:val="center"/>
            </w:pPr>
            <w:r>
              <w:t>-</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Sulh Ceza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F97D63" w:rsidP="0069624A">
            <w:pPr>
              <w:snapToGrid w:val="0"/>
              <w:jc w:val="center"/>
            </w:pPr>
            <w:r>
              <w:t>-</w:t>
            </w:r>
          </w:p>
        </w:tc>
      </w:tr>
    </w:tbl>
    <w:p w:rsidR="0069624A" w:rsidRDefault="0069624A" w:rsidP="0069624A">
      <w:pPr>
        <w:rPr>
          <w:color w:val="4F81BD"/>
        </w:rPr>
      </w:pPr>
    </w:p>
    <w:p w:rsidR="00737B3F" w:rsidRDefault="00737B3F" w:rsidP="0069624A">
      <w:pPr>
        <w:rPr>
          <w:color w:val="4F81BD"/>
        </w:rPr>
      </w:pPr>
    </w:p>
    <w:p w:rsidR="0069624A" w:rsidRDefault="0069624A" w:rsidP="00BA6D44">
      <w:pPr>
        <w:numPr>
          <w:ilvl w:val="0"/>
          <w:numId w:val="15"/>
        </w:numPr>
        <w:ind w:left="567"/>
        <w:jc w:val="both"/>
        <w:rPr>
          <w:b/>
          <w:i/>
          <w:color w:val="4F81BD"/>
        </w:rPr>
      </w:pPr>
      <w:r>
        <w:rPr>
          <w:b/>
          <w:color w:val="C00000"/>
        </w:rPr>
        <w:t xml:space="preserve"> İade Edilen İddianame Sayısı </w:t>
      </w:r>
    </w:p>
    <w:p w:rsidR="0069624A" w:rsidRDefault="0069624A" w:rsidP="0069624A">
      <w:pPr>
        <w:ind w:left="360"/>
        <w:jc w:val="both"/>
        <w:rPr>
          <w:b/>
          <w:i/>
          <w:color w:val="4F81BD"/>
        </w:rPr>
      </w:pPr>
    </w:p>
    <w:tbl>
      <w:tblPr>
        <w:tblW w:w="9087" w:type="dxa"/>
        <w:tblInd w:w="-5" w:type="dxa"/>
        <w:tblLayout w:type="fixed"/>
        <w:tblLook w:val="0000"/>
      </w:tblPr>
      <w:tblGrid>
        <w:gridCol w:w="3056"/>
        <w:gridCol w:w="1268"/>
        <w:gridCol w:w="11"/>
        <w:gridCol w:w="1438"/>
        <w:gridCol w:w="1565"/>
        <w:gridCol w:w="1749"/>
      </w:tblGrid>
      <w:tr w:rsidR="0069624A" w:rsidTr="00737B3F">
        <w:trPr>
          <w:trHeight w:val="279"/>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İade Edilen İddianameler</w:t>
            </w:r>
          </w:p>
        </w:tc>
      </w:tr>
      <w:tr w:rsidR="0069624A"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edilen</w:t>
            </w:r>
          </w:p>
        </w:tc>
        <w:tc>
          <w:tcPr>
            <w:tcW w:w="1438"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edilmeden kesinleşen</w:t>
            </w:r>
          </w:p>
        </w:tc>
        <w:tc>
          <w:tcPr>
            <w:tcW w:w="156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üzerine kabul edilen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İtiraz üzerine reddedilen</w:t>
            </w:r>
          </w:p>
        </w:tc>
      </w:tr>
      <w:tr w:rsidR="009C0D8E"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9C0D8E" w:rsidRDefault="009C0D8E" w:rsidP="0069624A">
            <w:pPr>
              <w:jc w:val="both"/>
            </w:pPr>
            <w:r>
              <w:t>1.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9C0D8E" w:rsidRDefault="009C0D8E" w:rsidP="00B626A6">
            <w:pPr>
              <w:jc w:val="center"/>
            </w:pPr>
            <w:r>
              <w:t>17</w:t>
            </w:r>
          </w:p>
        </w:tc>
        <w:tc>
          <w:tcPr>
            <w:tcW w:w="1438" w:type="dxa"/>
            <w:tcBorders>
              <w:top w:val="single" w:sz="4" w:space="0" w:color="000000"/>
              <w:left w:val="single" w:sz="4" w:space="0" w:color="000000"/>
              <w:bottom w:val="single" w:sz="4" w:space="0" w:color="000000"/>
            </w:tcBorders>
            <w:shd w:val="clear" w:color="auto" w:fill="auto"/>
            <w:vAlign w:val="center"/>
          </w:tcPr>
          <w:p w:rsidR="009C0D8E" w:rsidRDefault="009C0D8E" w:rsidP="00B626A6">
            <w:pPr>
              <w:jc w:val="center"/>
            </w:pPr>
            <w:r>
              <w:t>15</w:t>
            </w:r>
          </w:p>
        </w:tc>
        <w:tc>
          <w:tcPr>
            <w:tcW w:w="1565" w:type="dxa"/>
            <w:tcBorders>
              <w:top w:val="single" w:sz="4" w:space="0" w:color="000000"/>
              <w:left w:val="single" w:sz="4" w:space="0" w:color="000000"/>
              <w:bottom w:val="single" w:sz="4" w:space="0" w:color="000000"/>
            </w:tcBorders>
            <w:shd w:val="clear" w:color="auto" w:fill="auto"/>
            <w:vAlign w:val="center"/>
          </w:tcPr>
          <w:p w:rsidR="009C0D8E" w:rsidRDefault="009C0D8E" w:rsidP="00B626A6">
            <w:pPr>
              <w:jc w:val="center"/>
            </w:pPr>
            <w:r>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D8E" w:rsidRDefault="009C0D8E" w:rsidP="00B626A6">
            <w:pPr>
              <w:jc w:val="center"/>
            </w:pPr>
            <w:r>
              <w:t>-</w:t>
            </w:r>
          </w:p>
        </w:tc>
      </w:tr>
      <w:tr w:rsidR="00B1279A"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B1279A" w:rsidRDefault="00B1279A" w:rsidP="0069624A">
            <w:pPr>
              <w:jc w:val="both"/>
            </w:pPr>
            <w:r>
              <w:t>2.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B1279A" w:rsidRPr="00B1279A" w:rsidRDefault="00B1279A" w:rsidP="00B1279A">
            <w:pPr>
              <w:jc w:val="center"/>
            </w:pPr>
            <w:r w:rsidRPr="00B1279A">
              <w:rPr>
                <w:bCs/>
              </w:rPr>
              <w:t>12</w:t>
            </w:r>
          </w:p>
        </w:tc>
        <w:tc>
          <w:tcPr>
            <w:tcW w:w="1438" w:type="dxa"/>
            <w:tcBorders>
              <w:top w:val="single" w:sz="4" w:space="0" w:color="000000"/>
              <w:left w:val="single" w:sz="4" w:space="0" w:color="000000"/>
              <w:bottom w:val="single" w:sz="4" w:space="0" w:color="000000"/>
            </w:tcBorders>
            <w:shd w:val="clear" w:color="auto" w:fill="auto"/>
            <w:vAlign w:val="center"/>
          </w:tcPr>
          <w:p w:rsidR="00B1279A" w:rsidRPr="00B1279A" w:rsidRDefault="00B1279A" w:rsidP="00B1279A">
            <w:pPr>
              <w:snapToGrid w:val="0"/>
              <w:jc w:val="center"/>
            </w:pPr>
            <w:r w:rsidRPr="00B1279A">
              <w:rPr>
                <w:bCs/>
              </w:rPr>
              <w:t>2</w:t>
            </w:r>
          </w:p>
        </w:tc>
        <w:tc>
          <w:tcPr>
            <w:tcW w:w="1565" w:type="dxa"/>
            <w:tcBorders>
              <w:top w:val="single" w:sz="4" w:space="0" w:color="000000"/>
              <w:left w:val="single" w:sz="4" w:space="0" w:color="000000"/>
              <w:bottom w:val="single" w:sz="4" w:space="0" w:color="000000"/>
            </w:tcBorders>
            <w:shd w:val="clear" w:color="auto" w:fill="auto"/>
            <w:vAlign w:val="center"/>
          </w:tcPr>
          <w:p w:rsidR="00B1279A" w:rsidRPr="00B1279A" w:rsidRDefault="00B1279A" w:rsidP="00B1279A">
            <w:pPr>
              <w:snapToGrid w:val="0"/>
              <w:jc w:val="center"/>
            </w:pPr>
            <w:r w:rsidRPr="00B1279A">
              <w:rPr>
                <w:bCs/>
              </w:rPr>
              <w:t>10</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79A" w:rsidRPr="00B1279A" w:rsidRDefault="00B1279A" w:rsidP="00B1279A">
            <w:pPr>
              <w:snapToGrid w:val="0"/>
              <w:jc w:val="center"/>
            </w:pPr>
            <w:r w:rsidRPr="00B1279A">
              <w:t>-</w:t>
            </w:r>
          </w:p>
        </w:tc>
      </w:tr>
      <w:tr w:rsidR="00AA1FC9" w:rsidTr="00AA1FC9">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AA1FC9" w:rsidRDefault="00AA1FC9" w:rsidP="0069624A">
            <w:pPr>
              <w:jc w:val="both"/>
            </w:pPr>
            <w:r>
              <w:t>3. Asliye Ceza Mahkemesi</w:t>
            </w:r>
          </w:p>
        </w:tc>
        <w:tc>
          <w:tcPr>
            <w:tcW w:w="1279" w:type="dxa"/>
            <w:gridSpan w:val="2"/>
            <w:tcBorders>
              <w:top w:val="single" w:sz="4" w:space="0" w:color="000000"/>
              <w:left w:val="single" w:sz="4" w:space="0" w:color="000000"/>
              <w:bottom w:val="single" w:sz="4" w:space="0" w:color="000000"/>
            </w:tcBorders>
            <w:shd w:val="clear" w:color="auto" w:fill="auto"/>
          </w:tcPr>
          <w:p w:rsidR="00AA1FC9" w:rsidRPr="00FA350A" w:rsidRDefault="00AA1FC9" w:rsidP="00AA1FC9">
            <w:pPr>
              <w:jc w:val="center"/>
            </w:pPr>
            <w:r w:rsidRPr="00FA350A">
              <w:t>17</w:t>
            </w:r>
          </w:p>
        </w:tc>
        <w:tc>
          <w:tcPr>
            <w:tcW w:w="1438" w:type="dxa"/>
            <w:tcBorders>
              <w:top w:val="single" w:sz="4" w:space="0" w:color="000000"/>
              <w:left w:val="single" w:sz="4" w:space="0" w:color="000000"/>
              <w:bottom w:val="single" w:sz="4" w:space="0" w:color="000000"/>
            </w:tcBorders>
            <w:shd w:val="clear" w:color="auto" w:fill="auto"/>
          </w:tcPr>
          <w:p w:rsidR="00AA1FC9" w:rsidRPr="00FA350A" w:rsidRDefault="00AA1FC9" w:rsidP="00AA1FC9">
            <w:pPr>
              <w:jc w:val="center"/>
            </w:pPr>
            <w:r w:rsidRPr="00FA350A">
              <w:t>6</w:t>
            </w:r>
          </w:p>
        </w:tc>
        <w:tc>
          <w:tcPr>
            <w:tcW w:w="1565" w:type="dxa"/>
            <w:tcBorders>
              <w:top w:val="single" w:sz="4" w:space="0" w:color="000000"/>
              <w:left w:val="single" w:sz="4" w:space="0" w:color="000000"/>
              <w:bottom w:val="single" w:sz="4" w:space="0" w:color="000000"/>
            </w:tcBorders>
            <w:shd w:val="clear" w:color="auto" w:fill="auto"/>
          </w:tcPr>
          <w:p w:rsidR="00AA1FC9" w:rsidRPr="00FA350A" w:rsidRDefault="00AA1FC9" w:rsidP="00AA1FC9">
            <w:pPr>
              <w:jc w:val="center"/>
            </w:pPr>
            <w:r w:rsidRPr="00FA350A">
              <w:t>11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AA1FC9" w:rsidRPr="00FA350A" w:rsidRDefault="00AA1FC9" w:rsidP="00AA1FC9">
            <w:pPr>
              <w:jc w:val="center"/>
            </w:pPr>
            <w:r w:rsidRPr="00FA350A">
              <w:t>5</w:t>
            </w:r>
          </w:p>
        </w:tc>
      </w:tr>
      <w:tr w:rsidR="00C9796A" w:rsidTr="00737B3F">
        <w:trPr>
          <w:trHeight w:val="279"/>
        </w:trPr>
        <w:tc>
          <w:tcPr>
            <w:tcW w:w="3056" w:type="dxa"/>
            <w:tcBorders>
              <w:left w:val="single" w:sz="4" w:space="0" w:color="000000"/>
              <w:bottom w:val="single" w:sz="4" w:space="0" w:color="000000"/>
            </w:tcBorders>
            <w:shd w:val="clear" w:color="auto" w:fill="auto"/>
            <w:vAlign w:val="center"/>
          </w:tcPr>
          <w:p w:rsidR="00C9796A" w:rsidRDefault="00C9796A" w:rsidP="0069624A">
            <w:pPr>
              <w:jc w:val="both"/>
            </w:pPr>
            <w:r>
              <w:rPr>
                <w:b/>
                <w:bCs/>
              </w:rPr>
              <w:t>TOPLAM</w:t>
            </w:r>
          </w:p>
        </w:tc>
        <w:tc>
          <w:tcPr>
            <w:tcW w:w="1268" w:type="dxa"/>
            <w:tcBorders>
              <w:left w:val="single" w:sz="4" w:space="0" w:color="000000"/>
              <w:bottom w:val="single" w:sz="4" w:space="0" w:color="000000"/>
            </w:tcBorders>
            <w:shd w:val="clear" w:color="auto" w:fill="auto"/>
            <w:vAlign w:val="center"/>
          </w:tcPr>
          <w:p w:rsidR="00C9796A" w:rsidRPr="00AA1FC9" w:rsidRDefault="00AA1FC9" w:rsidP="0069624A">
            <w:pPr>
              <w:snapToGrid w:val="0"/>
              <w:jc w:val="center"/>
              <w:rPr>
                <w:b/>
              </w:rPr>
            </w:pPr>
            <w:r w:rsidRPr="00AA1FC9">
              <w:rPr>
                <w:b/>
              </w:rPr>
              <w:t>46</w:t>
            </w:r>
          </w:p>
        </w:tc>
        <w:tc>
          <w:tcPr>
            <w:tcW w:w="1449" w:type="dxa"/>
            <w:gridSpan w:val="2"/>
            <w:tcBorders>
              <w:left w:val="single" w:sz="4" w:space="0" w:color="000000"/>
              <w:bottom w:val="single" w:sz="4" w:space="0" w:color="000000"/>
            </w:tcBorders>
            <w:shd w:val="clear" w:color="auto" w:fill="auto"/>
            <w:vAlign w:val="center"/>
          </w:tcPr>
          <w:p w:rsidR="00C9796A" w:rsidRPr="00AA1FC9" w:rsidRDefault="00AA1FC9" w:rsidP="0069624A">
            <w:pPr>
              <w:snapToGrid w:val="0"/>
              <w:jc w:val="center"/>
              <w:rPr>
                <w:b/>
              </w:rPr>
            </w:pPr>
            <w:r w:rsidRPr="00AA1FC9">
              <w:rPr>
                <w:b/>
              </w:rPr>
              <w:t>23</w:t>
            </w:r>
          </w:p>
        </w:tc>
        <w:tc>
          <w:tcPr>
            <w:tcW w:w="1565" w:type="dxa"/>
            <w:tcBorders>
              <w:left w:val="single" w:sz="4" w:space="0" w:color="000000"/>
              <w:bottom w:val="single" w:sz="4" w:space="0" w:color="000000"/>
            </w:tcBorders>
            <w:shd w:val="clear" w:color="auto" w:fill="auto"/>
            <w:vAlign w:val="center"/>
          </w:tcPr>
          <w:p w:rsidR="00C9796A" w:rsidRPr="00AA1FC9" w:rsidRDefault="00AA1FC9" w:rsidP="0069624A">
            <w:pPr>
              <w:snapToGrid w:val="0"/>
              <w:jc w:val="center"/>
              <w:rPr>
                <w:b/>
              </w:rPr>
            </w:pPr>
            <w:r w:rsidRPr="00AA1FC9">
              <w:rPr>
                <w:b/>
              </w:rPr>
              <w:t>22</w:t>
            </w:r>
          </w:p>
        </w:tc>
        <w:tc>
          <w:tcPr>
            <w:tcW w:w="1749" w:type="dxa"/>
            <w:tcBorders>
              <w:left w:val="single" w:sz="4" w:space="0" w:color="000000"/>
              <w:bottom w:val="single" w:sz="4" w:space="0" w:color="000000"/>
              <w:right w:val="single" w:sz="4" w:space="0" w:color="000000"/>
            </w:tcBorders>
            <w:shd w:val="clear" w:color="auto" w:fill="auto"/>
            <w:vAlign w:val="center"/>
          </w:tcPr>
          <w:p w:rsidR="00C9796A" w:rsidRPr="00AA1FC9" w:rsidRDefault="00AA1FC9" w:rsidP="0069624A">
            <w:pPr>
              <w:snapToGrid w:val="0"/>
              <w:jc w:val="center"/>
              <w:rPr>
                <w:b/>
              </w:rPr>
            </w:pPr>
            <w:r w:rsidRPr="00AA1FC9">
              <w:rPr>
                <w:b/>
              </w:rPr>
              <w:t>5</w:t>
            </w:r>
          </w:p>
        </w:tc>
      </w:tr>
    </w:tbl>
    <w:p w:rsidR="0069624A" w:rsidRDefault="0069624A" w:rsidP="0069624A">
      <w:pPr>
        <w:jc w:val="both"/>
        <w:rPr>
          <w:b/>
          <w:bCs/>
          <w:i/>
          <w:iCs/>
          <w:color w:val="0000CC"/>
        </w:rPr>
      </w:pPr>
    </w:p>
    <w:p w:rsidR="004A5C29" w:rsidRDefault="004A5C29" w:rsidP="0069624A">
      <w:pPr>
        <w:jc w:val="both"/>
        <w:rPr>
          <w:b/>
          <w:bCs/>
          <w:i/>
          <w:iCs/>
          <w:color w:val="0000CC"/>
        </w:rPr>
      </w:pPr>
    </w:p>
    <w:p w:rsidR="004A5C29" w:rsidRPr="00EE1BDA" w:rsidRDefault="004A5C29" w:rsidP="0069624A">
      <w:pPr>
        <w:jc w:val="both"/>
        <w:rPr>
          <w:b/>
          <w:bCs/>
          <w:i/>
          <w:iCs/>
          <w:color w:val="0000CC"/>
        </w:rPr>
      </w:pPr>
    </w:p>
    <w:p w:rsidR="0069624A" w:rsidRDefault="0069624A" w:rsidP="00BA6D44">
      <w:pPr>
        <w:numPr>
          <w:ilvl w:val="0"/>
          <w:numId w:val="15"/>
        </w:numPr>
        <w:ind w:left="567"/>
        <w:jc w:val="both"/>
        <w:rPr>
          <w:b/>
          <w:color w:val="4F81BD"/>
        </w:rPr>
      </w:pPr>
      <w:r>
        <w:rPr>
          <w:b/>
          <w:color w:val="C00000"/>
        </w:rPr>
        <w:t>Mahkemeler Tarafından Verilen Görevsizlik ve Yetkisizlik Karar Sayıları</w:t>
      </w:r>
    </w:p>
    <w:p w:rsidR="0069624A" w:rsidRDefault="0069624A" w:rsidP="0069624A">
      <w:pPr>
        <w:tabs>
          <w:tab w:val="left" w:pos="3160"/>
        </w:tabs>
        <w:ind w:left="708"/>
        <w:jc w:val="both"/>
        <w:rPr>
          <w:b/>
          <w:color w:val="FFFFFF"/>
        </w:rPr>
      </w:pPr>
      <w:r>
        <w:rPr>
          <w:b/>
          <w:color w:val="4F81BD"/>
        </w:rPr>
        <w:tab/>
      </w:r>
    </w:p>
    <w:tbl>
      <w:tblPr>
        <w:tblW w:w="9025" w:type="dxa"/>
        <w:tblInd w:w="-5" w:type="dxa"/>
        <w:tblLayout w:type="fixed"/>
        <w:tblLook w:val="0000"/>
      </w:tblPr>
      <w:tblGrid>
        <w:gridCol w:w="4594"/>
        <w:gridCol w:w="2044"/>
        <w:gridCol w:w="2387"/>
      </w:tblGrid>
      <w:tr w:rsidR="0069624A" w:rsidTr="0069624A">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Mahkemeler Tarafından Verilen Görevsizlik ve Yetkisizlik Karar Sayıları</w:t>
            </w:r>
          </w:p>
        </w:tc>
      </w:tr>
      <w:tr w:rsidR="0069624A" w:rsidTr="0069624A">
        <w:tc>
          <w:tcPr>
            <w:tcW w:w="459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Yetkisizlik</w:t>
            </w:r>
          </w:p>
        </w:tc>
      </w:tr>
      <w:tr w:rsidR="009C0D8E" w:rsidTr="0069624A">
        <w:tc>
          <w:tcPr>
            <w:tcW w:w="4594" w:type="dxa"/>
            <w:tcBorders>
              <w:top w:val="single" w:sz="4" w:space="0" w:color="000000"/>
              <w:left w:val="single" w:sz="4" w:space="0" w:color="000000"/>
              <w:bottom w:val="single" w:sz="4" w:space="0" w:color="000000"/>
            </w:tcBorders>
            <w:shd w:val="clear" w:color="auto" w:fill="auto"/>
            <w:vAlign w:val="center"/>
          </w:tcPr>
          <w:p w:rsidR="009C0D8E" w:rsidRDefault="009C0D8E" w:rsidP="0069624A">
            <w:pPr>
              <w:jc w:val="both"/>
            </w:pPr>
            <w:r>
              <w:t>1.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9C0D8E" w:rsidRDefault="009C0D8E" w:rsidP="00B626A6">
            <w:pPr>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D8E" w:rsidRDefault="009C0D8E" w:rsidP="00B626A6">
            <w:pPr>
              <w:jc w:val="center"/>
            </w:pPr>
            <w:r>
              <w:t>15</w:t>
            </w:r>
          </w:p>
        </w:tc>
      </w:tr>
      <w:tr w:rsidR="00B1279A" w:rsidTr="0069624A">
        <w:tc>
          <w:tcPr>
            <w:tcW w:w="4594" w:type="dxa"/>
            <w:tcBorders>
              <w:top w:val="single" w:sz="4" w:space="0" w:color="000000"/>
              <w:left w:val="single" w:sz="4" w:space="0" w:color="000000"/>
              <w:bottom w:val="single" w:sz="4" w:space="0" w:color="000000"/>
            </w:tcBorders>
            <w:shd w:val="clear" w:color="auto" w:fill="auto"/>
            <w:vAlign w:val="center"/>
          </w:tcPr>
          <w:p w:rsidR="00B1279A" w:rsidRDefault="00B1279A" w:rsidP="0069624A">
            <w:pPr>
              <w:jc w:val="both"/>
            </w:pPr>
            <w:r>
              <w:t>2.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B1279A" w:rsidRPr="00AA1FC9" w:rsidRDefault="00B1279A" w:rsidP="00B626A6">
            <w:pPr>
              <w:snapToGrid w:val="0"/>
              <w:jc w:val="center"/>
            </w:pPr>
            <w:r w:rsidRPr="00AA1FC9">
              <w:rPr>
                <w:bCs/>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79A" w:rsidRPr="00AA1FC9" w:rsidRDefault="00B1279A" w:rsidP="00B626A6">
            <w:pPr>
              <w:snapToGrid w:val="0"/>
              <w:jc w:val="center"/>
            </w:pPr>
            <w:r w:rsidRPr="00AA1FC9">
              <w:t>-</w:t>
            </w:r>
          </w:p>
        </w:tc>
      </w:tr>
      <w:tr w:rsidR="00AA1FC9" w:rsidTr="0069624A">
        <w:tc>
          <w:tcPr>
            <w:tcW w:w="4594" w:type="dxa"/>
            <w:tcBorders>
              <w:top w:val="single" w:sz="4" w:space="0" w:color="000000"/>
              <w:left w:val="single" w:sz="4" w:space="0" w:color="000000"/>
              <w:bottom w:val="single" w:sz="4" w:space="0" w:color="000000"/>
            </w:tcBorders>
            <w:shd w:val="clear" w:color="auto" w:fill="auto"/>
            <w:vAlign w:val="center"/>
          </w:tcPr>
          <w:p w:rsidR="00AA1FC9" w:rsidRDefault="00AA1FC9" w:rsidP="0069624A">
            <w:pPr>
              <w:jc w:val="both"/>
            </w:pPr>
            <w:r>
              <w:t>3.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AA1FC9" w:rsidRPr="00AA1FC9" w:rsidRDefault="00AA1FC9" w:rsidP="00B626A6">
            <w:pPr>
              <w:snapToGrid w:val="0"/>
              <w:jc w:val="center"/>
              <w:rPr>
                <w:bCs/>
              </w:rPr>
            </w:pPr>
            <w:r w:rsidRPr="00AA1FC9">
              <w:rPr>
                <w:bCs/>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1FC9" w:rsidRPr="00AA1FC9" w:rsidRDefault="00AA1FC9" w:rsidP="00B626A6">
            <w:pPr>
              <w:snapToGrid w:val="0"/>
              <w:jc w:val="center"/>
            </w:pPr>
            <w:r w:rsidRPr="00AA1FC9">
              <w:t>7</w:t>
            </w:r>
          </w:p>
        </w:tc>
      </w:tr>
      <w:tr w:rsidR="0069624A" w:rsidTr="0069624A">
        <w:tc>
          <w:tcPr>
            <w:tcW w:w="459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Sulh Ceza Hakimliği</w:t>
            </w:r>
          </w:p>
        </w:tc>
        <w:tc>
          <w:tcPr>
            <w:tcW w:w="2044" w:type="dxa"/>
            <w:tcBorders>
              <w:top w:val="single" w:sz="4" w:space="0" w:color="000000"/>
              <w:left w:val="single" w:sz="4" w:space="0" w:color="000000"/>
              <w:bottom w:val="single" w:sz="4" w:space="0" w:color="000000"/>
            </w:tcBorders>
            <w:shd w:val="clear" w:color="auto" w:fill="auto"/>
            <w:vAlign w:val="center"/>
          </w:tcPr>
          <w:p w:rsidR="0069624A" w:rsidRDefault="00024D98" w:rsidP="0069624A">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024D98" w:rsidP="0069624A">
            <w:pPr>
              <w:snapToGrid w:val="0"/>
              <w:jc w:val="center"/>
            </w:pPr>
            <w:r>
              <w:t>-</w:t>
            </w:r>
          </w:p>
        </w:tc>
      </w:tr>
      <w:tr w:rsidR="004A5C29" w:rsidTr="0069624A">
        <w:tc>
          <w:tcPr>
            <w:tcW w:w="4594" w:type="dxa"/>
            <w:tcBorders>
              <w:top w:val="single" w:sz="4" w:space="0" w:color="000000"/>
              <w:left w:val="single" w:sz="4" w:space="0" w:color="000000"/>
              <w:bottom w:val="single" w:sz="4" w:space="0" w:color="000000"/>
            </w:tcBorders>
            <w:shd w:val="clear" w:color="auto" w:fill="F2F2F2"/>
            <w:vAlign w:val="center"/>
          </w:tcPr>
          <w:p w:rsidR="004A5C29" w:rsidRDefault="004A5C29" w:rsidP="0069624A">
            <w:pPr>
              <w:jc w:val="both"/>
            </w:pPr>
            <w: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A5C29" w:rsidRDefault="00024D98" w:rsidP="00584128">
            <w:pPr>
              <w:snapToGrid w:val="0"/>
              <w:jc w:val="center"/>
            </w:pPr>
            <w: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A5C29" w:rsidRDefault="002829A6" w:rsidP="00584128">
            <w:pPr>
              <w:snapToGrid w:val="0"/>
              <w:jc w:val="center"/>
            </w:pPr>
            <w:r>
              <w:t>?</w:t>
            </w:r>
          </w:p>
        </w:tc>
      </w:tr>
      <w:tr w:rsidR="004A5C29" w:rsidTr="0069624A">
        <w:tc>
          <w:tcPr>
            <w:tcW w:w="4594" w:type="dxa"/>
            <w:tcBorders>
              <w:top w:val="single" w:sz="4" w:space="0" w:color="000000"/>
              <w:left w:val="single" w:sz="4" w:space="0" w:color="000000"/>
              <w:bottom w:val="single" w:sz="4" w:space="0" w:color="000000"/>
            </w:tcBorders>
            <w:shd w:val="clear" w:color="auto" w:fill="F2F2F2"/>
            <w:vAlign w:val="center"/>
          </w:tcPr>
          <w:p w:rsidR="004A5C29" w:rsidRDefault="004A5C29" w:rsidP="0069624A">
            <w:pPr>
              <w:jc w:val="both"/>
            </w:pPr>
            <w: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A5C29" w:rsidRDefault="002829A6" w:rsidP="00584128">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A5C29" w:rsidRDefault="002829A6" w:rsidP="00584128">
            <w:pPr>
              <w:snapToGrid w:val="0"/>
              <w:jc w:val="center"/>
            </w:pPr>
            <w:r>
              <w:t>9</w:t>
            </w:r>
          </w:p>
        </w:tc>
      </w:tr>
      <w:tr w:rsidR="00C62C66" w:rsidTr="0069624A">
        <w:tc>
          <w:tcPr>
            <w:tcW w:w="4594" w:type="dxa"/>
            <w:tcBorders>
              <w:top w:val="single" w:sz="4" w:space="0" w:color="000000"/>
              <w:left w:val="single" w:sz="4" w:space="0" w:color="000000"/>
              <w:bottom w:val="single" w:sz="4" w:space="0" w:color="000000"/>
            </w:tcBorders>
            <w:shd w:val="clear" w:color="auto" w:fill="F2F2F2"/>
            <w:vAlign w:val="center"/>
          </w:tcPr>
          <w:p w:rsidR="00C62C66" w:rsidRDefault="00C62C66" w:rsidP="0069624A">
            <w:pPr>
              <w:jc w:val="both"/>
            </w:pPr>
            <w: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C62C66" w:rsidRDefault="00C62C66" w:rsidP="00584128">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62C66" w:rsidRDefault="00C62C66" w:rsidP="006101DE">
            <w:pPr>
              <w:snapToGrid w:val="0"/>
              <w:jc w:val="center"/>
            </w:pPr>
            <w:r>
              <w:t>-</w:t>
            </w:r>
          </w:p>
        </w:tc>
      </w:tr>
      <w:tr w:rsidR="00C62C66" w:rsidTr="0069624A">
        <w:tc>
          <w:tcPr>
            <w:tcW w:w="4594" w:type="dxa"/>
            <w:tcBorders>
              <w:top w:val="single" w:sz="4" w:space="0" w:color="000000"/>
              <w:left w:val="single" w:sz="4" w:space="0" w:color="000000"/>
              <w:bottom w:val="single" w:sz="4" w:space="0" w:color="000000"/>
            </w:tcBorders>
            <w:shd w:val="clear" w:color="auto" w:fill="F2F2F2"/>
            <w:vAlign w:val="center"/>
          </w:tcPr>
          <w:p w:rsidR="00C62C66" w:rsidRDefault="00C62C66" w:rsidP="0069624A">
            <w:pPr>
              <w:jc w:val="both"/>
            </w:pPr>
            <w: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C62C66" w:rsidRDefault="00C62C66" w:rsidP="007F3376">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62C66" w:rsidRDefault="00C62C66" w:rsidP="006101DE">
            <w:pPr>
              <w:snapToGrid w:val="0"/>
              <w:jc w:val="center"/>
            </w:pPr>
            <w:r>
              <w:t>-</w:t>
            </w:r>
          </w:p>
        </w:tc>
      </w:tr>
    </w:tbl>
    <w:p w:rsidR="0069624A" w:rsidRDefault="0069624A" w:rsidP="0069624A">
      <w:pPr>
        <w:ind w:left="720"/>
        <w:jc w:val="both"/>
        <w:rPr>
          <w:color w:val="4F81BD"/>
        </w:rPr>
      </w:pPr>
    </w:p>
    <w:p w:rsidR="006101DE" w:rsidRDefault="006101DE" w:rsidP="0069624A">
      <w:pPr>
        <w:ind w:left="720"/>
        <w:jc w:val="both"/>
        <w:rPr>
          <w:color w:val="4F81BD"/>
        </w:rPr>
      </w:pPr>
    </w:p>
    <w:p w:rsidR="0069624A" w:rsidRDefault="0069624A" w:rsidP="00BA6D44">
      <w:pPr>
        <w:numPr>
          <w:ilvl w:val="0"/>
          <w:numId w:val="15"/>
        </w:numPr>
        <w:ind w:left="567"/>
        <w:jc w:val="both"/>
        <w:rPr>
          <w:b/>
          <w:color w:val="4F81BD"/>
        </w:rPr>
      </w:pPr>
      <w:r>
        <w:rPr>
          <w:b/>
          <w:color w:val="C00000"/>
        </w:rPr>
        <w:t xml:space="preserve"> Mahkeme Bazında Davaların Sonuçlandırıldığı Ortalama Celse Sayısı</w:t>
      </w:r>
    </w:p>
    <w:p w:rsidR="0069624A" w:rsidRDefault="0069624A" w:rsidP="0069624A">
      <w:pPr>
        <w:rPr>
          <w:b/>
          <w:color w:val="4F81BD"/>
        </w:rPr>
      </w:pPr>
    </w:p>
    <w:tbl>
      <w:tblPr>
        <w:tblW w:w="9065" w:type="dxa"/>
        <w:tblInd w:w="-5" w:type="dxa"/>
        <w:tblLayout w:type="fixed"/>
        <w:tblLook w:val="0000"/>
      </w:tblPr>
      <w:tblGrid>
        <w:gridCol w:w="5213"/>
        <w:gridCol w:w="3852"/>
      </w:tblGrid>
      <w:tr w:rsidR="0069624A" w:rsidTr="0069624A">
        <w:tc>
          <w:tcPr>
            <w:tcW w:w="906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Mahkeme Bazında Davaların Sonuçlandırıldığı Celse Sayısı Ortalaması</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1.Asliye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9C0D8E" w:rsidP="0069624A">
            <w:pPr>
              <w:snapToGrid w:val="0"/>
              <w:jc w:val="center"/>
            </w:pPr>
            <w:r>
              <w:t>3</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2.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B1279A" w:rsidP="0069624A">
            <w:pPr>
              <w:snapToGrid w:val="0"/>
              <w:jc w:val="center"/>
            </w:pPr>
            <w:r>
              <w:t>2</w:t>
            </w:r>
          </w:p>
        </w:tc>
      </w:tr>
      <w:tr w:rsidR="00AA1FC9"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AA1FC9" w:rsidRDefault="00D71D9D" w:rsidP="0069624A">
            <w:pPr>
              <w:jc w:val="both"/>
            </w:pPr>
            <w:r>
              <w:t>3.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1FC9" w:rsidRDefault="00AA1FC9" w:rsidP="0069624A">
            <w:pPr>
              <w:snapToGrid w:val="0"/>
              <w:jc w:val="center"/>
            </w:pPr>
            <w:r>
              <w:t>3</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Sulh Ceza Hakimliği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F97D63" w:rsidP="0069624A">
            <w:pPr>
              <w:snapToGrid w:val="0"/>
              <w:jc w:val="center"/>
            </w:pPr>
            <w:r>
              <w:t>1</w:t>
            </w:r>
          </w:p>
        </w:tc>
      </w:tr>
      <w:tr w:rsidR="0069624A" w:rsidTr="0069624A">
        <w:tc>
          <w:tcPr>
            <w:tcW w:w="5213" w:type="dxa"/>
            <w:tcBorders>
              <w:left w:val="single" w:sz="4" w:space="0" w:color="000000"/>
              <w:bottom w:val="single" w:sz="4" w:space="0" w:color="000000"/>
            </w:tcBorders>
            <w:shd w:val="clear" w:color="auto" w:fill="F2F2F2"/>
            <w:vAlign w:val="center"/>
          </w:tcPr>
          <w:p w:rsidR="0069624A" w:rsidRDefault="0069624A" w:rsidP="0069624A">
            <w:pPr>
              <w:jc w:val="both"/>
            </w:pPr>
            <w:r>
              <w:t>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69624A" w:rsidRDefault="00024D98" w:rsidP="0069624A">
            <w:pPr>
              <w:snapToGrid w:val="0"/>
              <w:jc w:val="center"/>
            </w:pPr>
            <w:r>
              <w:t>2</w:t>
            </w:r>
          </w:p>
        </w:tc>
      </w:tr>
      <w:tr w:rsidR="0069624A" w:rsidTr="0069624A">
        <w:tc>
          <w:tcPr>
            <w:tcW w:w="5213" w:type="dxa"/>
            <w:tcBorders>
              <w:left w:val="single" w:sz="4" w:space="0" w:color="000000"/>
              <w:bottom w:val="single" w:sz="4" w:space="0" w:color="000000"/>
            </w:tcBorders>
            <w:shd w:val="clear" w:color="auto" w:fill="F2F2F2"/>
            <w:vAlign w:val="center"/>
          </w:tcPr>
          <w:p w:rsidR="0069624A" w:rsidRDefault="0069624A" w:rsidP="0069624A">
            <w:pPr>
              <w:jc w:val="both"/>
            </w:pPr>
            <w:r>
              <w:t>Sulh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69624A" w:rsidRDefault="002829A6" w:rsidP="0069624A">
            <w:pPr>
              <w:snapToGrid w:val="0"/>
              <w:jc w:val="center"/>
            </w:pPr>
            <w:r>
              <w:t>2</w:t>
            </w:r>
          </w:p>
        </w:tc>
      </w:tr>
      <w:tr w:rsidR="00737B3F" w:rsidTr="007F3376">
        <w:tc>
          <w:tcPr>
            <w:tcW w:w="5213" w:type="dxa"/>
            <w:tcBorders>
              <w:left w:val="single" w:sz="4" w:space="0" w:color="000000"/>
              <w:bottom w:val="single" w:sz="4" w:space="0" w:color="000000"/>
            </w:tcBorders>
            <w:shd w:val="clear" w:color="auto" w:fill="F2F2F2"/>
            <w:vAlign w:val="center"/>
          </w:tcPr>
          <w:p w:rsidR="00737B3F" w:rsidRDefault="00737B3F" w:rsidP="0069624A">
            <w:pPr>
              <w:jc w:val="both"/>
            </w:pPr>
            <w:r>
              <w:t>İcra Hukuk Mahkemesi</w:t>
            </w:r>
          </w:p>
        </w:tc>
        <w:tc>
          <w:tcPr>
            <w:tcW w:w="3852" w:type="dxa"/>
            <w:tcBorders>
              <w:left w:val="single" w:sz="4" w:space="0" w:color="000000"/>
              <w:bottom w:val="single" w:sz="4" w:space="0" w:color="000000"/>
              <w:right w:val="single" w:sz="4" w:space="0" w:color="000000"/>
            </w:tcBorders>
            <w:shd w:val="clear" w:color="auto" w:fill="F2F2F2"/>
          </w:tcPr>
          <w:p w:rsidR="00737B3F" w:rsidRPr="007F24A5" w:rsidRDefault="007E257D" w:rsidP="00737B3F">
            <w:pPr>
              <w:jc w:val="center"/>
            </w:pPr>
            <w:r>
              <w:t>2</w:t>
            </w:r>
          </w:p>
        </w:tc>
      </w:tr>
      <w:tr w:rsidR="00737B3F" w:rsidTr="007F3376">
        <w:tc>
          <w:tcPr>
            <w:tcW w:w="5213" w:type="dxa"/>
            <w:tcBorders>
              <w:left w:val="single" w:sz="4" w:space="0" w:color="000000"/>
              <w:bottom w:val="single" w:sz="4" w:space="0" w:color="000000"/>
            </w:tcBorders>
            <w:shd w:val="clear" w:color="auto" w:fill="F2F2F2"/>
            <w:vAlign w:val="center"/>
          </w:tcPr>
          <w:p w:rsidR="00737B3F" w:rsidRDefault="00737B3F" w:rsidP="0069624A">
            <w:pPr>
              <w:jc w:val="both"/>
            </w:pPr>
            <w:r>
              <w:t>İcra Ceza Mahkemesi</w:t>
            </w:r>
          </w:p>
        </w:tc>
        <w:tc>
          <w:tcPr>
            <w:tcW w:w="3852" w:type="dxa"/>
            <w:tcBorders>
              <w:left w:val="single" w:sz="4" w:space="0" w:color="000000"/>
              <w:bottom w:val="single" w:sz="4" w:space="0" w:color="000000"/>
              <w:right w:val="single" w:sz="4" w:space="0" w:color="000000"/>
            </w:tcBorders>
            <w:shd w:val="clear" w:color="auto" w:fill="F2F2F2"/>
          </w:tcPr>
          <w:p w:rsidR="00737B3F" w:rsidRPr="007F24A5" w:rsidRDefault="007E257D" w:rsidP="00737B3F">
            <w:pPr>
              <w:jc w:val="center"/>
            </w:pPr>
            <w:r>
              <w:t>2</w:t>
            </w:r>
          </w:p>
        </w:tc>
      </w:tr>
    </w:tbl>
    <w:p w:rsidR="0069624A" w:rsidRDefault="0069624A" w:rsidP="0069624A">
      <w:pPr>
        <w:ind w:left="720"/>
        <w:jc w:val="both"/>
        <w:rPr>
          <w:color w:val="4F81BD"/>
        </w:rPr>
      </w:pPr>
    </w:p>
    <w:p w:rsidR="0069624A" w:rsidRDefault="0069624A" w:rsidP="0069624A">
      <w:pPr>
        <w:ind w:left="720"/>
        <w:jc w:val="both"/>
        <w:rPr>
          <w:b/>
          <w:color w:val="4F81BD"/>
        </w:rPr>
      </w:pPr>
    </w:p>
    <w:p w:rsidR="00E32D7B" w:rsidRDefault="00E32D7B">
      <w:pPr>
        <w:pStyle w:val="Balk3"/>
        <w:pageBreakBefore/>
        <w:numPr>
          <w:ilvl w:val="0"/>
          <w:numId w:val="1"/>
        </w:numPr>
        <w:ind w:left="0" w:firstLine="0"/>
        <w:rPr>
          <w:color w:val="C00000"/>
        </w:rPr>
      </w:pPr>
      <w:bookmarkStart w:id="149" w:name="__RefHeading__199_1323963809"/>
      <w:bookmarkStart w:id="150" w:name="__RefHeading__328_597354004"/>
      <w:bookmarkStart w:id="151" w:name="__RefHeading__242_1086036030"/>
      <w:bookmarkStart w:id="152" w:name="__RefHeading__187_1589488387"/>
      <w:bookmarkStart w:id="153" w:name="__RefHeading___Toc450743428"/>
      <w:bookmarkStart w:id="154" w:name="__RefHeading__764_2095565461"/>
      <w:bookmarkStart w:id="155" w:name="__RefHeading__621_796719703"/>
      <w:bookmarkStart w:id="156" w:name="_Toc455182139"/>
      <w:bookmarkEnd w:id="149"/>
      <w:bookmarkEnd w:id="150"/>
      <w:bookmarkEnd w:id="151"/>
      <w:bookmarkEnd w:id="152"/>
      <w:bookmarkEnd w:id="153"/>
      <w:bookmarkEnd w:id="154"/>
      <w:bookmarkEnd w:id="155"/>
      <w:r>
        <w:rPr>
          <w:rFonts w:ascii="Times New Roman" w:hAnsi="Times New Roman" w:cs="Times New Roman"/>
          <w:color w:val="C00000"/>
          <w:sz w:val="24"/>
          <w:szCs w:val="24"/>
        </w:rPr>
        <w:lastRenderedPageBreak/>
        <w:t>D. KOMİSYON FAALİYETLERİ</w:t>
      </w:r>
      <w:bookmarkEnd w:id="156"/>
      <w:r w:rsidR="0019152F" w:rsidRPr="00AF4BBF">
        <w:rPr>
          <w:rFonts w:ascii="Times New Roman" w:hAnsi="Times New Roman" w:cs="Times New Roman"/>
          <w:color w:val="4472C4" w:themeColor="accent5"/>
          <w:sz w:val="24"/>
          <w:szCs w:val="24"/>
          <w:u w:val="single"/>
        </w:rPr>
        <w:t>( ÖN BÜRO BULUNMAMAKTADIR)</w:t>
      </w:r>
    </w:p>
    <w:p w:rsidR="00E32D7B" w:rsidRDefault="00E32D7B">
      <w:pPr>
        <w:numPr>
          <w:ilvl w:val="0"/>
          <w:numId w:val="2"/>
        </w:numPr>
        <w:jc w:val="both"/>
        <w:rPr>
          <w:i/>
        </w:rPr>
      </w:pPr>
      <w:r>
        <w:rPr>
          <w:b/>
          <w:color w:val="C00000"/>
        </w:rPr>
        <w:t>Ön Büroların Faaliyete Geçirilip Geçirilmediği, Faaliyete Geçiri</w:t>
      </w:r>
      <w:r w:rsidR="00EE1BDA">
        <w:rPr>
          <w:b/>
          <w:color w:val="C00000"/>
        </w:rPr>
        <w:t>lmiş ise Baktıkları İş Sayıları</w:t>
      </w:r>
    </w:p>
    <w:p w:rsidR="00E32D7B" w:rsidRDefault="00E32D7B">
      <w:pPr>
        <w:pageBreakBefore/>
        <w:numPr>
          <w:ilvl w:val="0"/>
          <w:numId w:val="2"/>
        </w:numPr>
        <w:jc w:val="both"/>
        <w:rPr>
          <w:b/>
          <w:i/>
          <w:color w:val="C00000"/>
        </w:rPr>
      </w:pPr>
      <w:r>
        <w:rPr>
          <w:b/>
          <w:color w:val="C00000"/>
        </w:rPr>
        <w:lastRenderedPageBreak/>
        <w:t>Adalet Komisyonu Tarafından Göreve Yeni Başlayan Memurlara ve Diğer Personele Verilen Eğitimler</w:t>
      </w:r>
    </w:p>
    <w:p w:rsidR="00E32D7B" w:rsidRDefault="00E32D7B">
      <w:pPr>
        <w:ind w:left="360" w:firstLine="348"/>
        <w:jc w:val="both"/>
        <w:rPr>
          <w:b/>
          <w:i/>
          <w:color w:val="C00000"/>
        </w:rPr>
      </w:pPr>
    </w:p>
    <w:tbl>
      <w:tblPr>
        <w:tblW w:w="9018" w:type="dxa"/>
        <w:tblInd w:w="-5" w:type="dxa"/>
        <w:tblLayout w:type="fixed"/>
        <w:tblLook w:val="0000"/>
      </w:tblPr>
      <w:tblGrid>
        <w:gridCol w:w="4289"/>
        <w:gridCol w:w="2144"/>
        <w:gridCol w:w="2585"/>
      </w:tblGrid>
      <w:tr w:rsidR="00E32D7B" w:rsidTr="009B0ABD">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Yeni Memurlara Verilen Eğitimler</w:t>
            </w:r>
          </w:p>
        </w:tc>
      </w:tr>
      <w:tr w:rsidR="00E32D7B" w:rsidTr="009B0ABD">
        <w:tc>
          <w:tcPr>
            <w:tcW w:w="428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Devam eden</w:t>
            </w:r>
          </w:p>
        </w:tc>
      </w:tr>
      <w:tr w:rsidR="00C62C66" w:rsidTr="006101DE">
        <w:tc>
          <w:tcPr>
            <w:tcW w:w="4289" w:type="dxa"/>
            <w:tcBorders>
              <w:top w:val="single" w:sz="4" w:space="0" w:color="000000"/>
              <w:left w:val="single" w:sz="4" w:space="0" w:color="000000"/>
              <w:bottom w:val="single" w:sz="4" w:space="0" w:color="000000"/>
            </w:tcBorders>
            <w:shd w:val="clear" w:color="auto" w:fill="F2F2F2"/>
            <w:vAlign w:val="center"/>
          </w:tcPr>
          <w:p w:rsidR="00C62C66" w:rsidRDefault="00C62C66">
            <w:r>
              <w:t>Temel Eğitim</w:t>
            </w:r>
          </w:p>
        </w:tc>
        <w:tc>
          <w:tcPr>
            <w:tcW w:w="2144" w:type="dxa"/>
            <w:tcBorders>
              <w:top w:val="single" w:sz="4" w:space="0" w:color="000000"/>
              <w:left w:val="single" w:sz="4" w:space="0" w:color="000000"/>
              <w:bottom w:val="single" w:sz="4" w:space="0" w:color="000000"/>
            </w:tcBorders>
            <w:shd w:val="clear" w:color="auto" w:fill="F2F2F2"/>
          </w:tcPr>
          <w:p w:rsidR="00C62C66" w:rsidRPr="004D35CC" w:rsidRDefault="00C62C66" w:rsidP="006101DE">
            <w:pPr>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tcPr>
          <w:p w:rsidR="00C62C66" w:rsidRDefault="00C62C66" w:rsidP="006101DE">
            <w:pPr>
              <w:jc w:val="center"/>
            </w:pPr>
            <w:r>
              <w:t>-</w:t>
            </w:r>
          </w:p>
        </w:tc>
      </w:tr>
      <w:tr w:rsidR="00C62C66" w:rsidTr="006101DE">
        <w:tc>
          <w:tcPr>
            <w:tcW w:w="4289" w:type="dxa"/>
            <w:tcBorders>
              <w:top w:val="single" w:sz="4" w:space="0" w:color="000000"/>
              <w:left w:val="single" w:sz="4" w:space="0" w:color="000000"/>
              <w:bottom w:val="single" w:sz="4" w:space="0" w:color="000000"/>
            </w:tcBorders>
            <w:shd w:val="clear" w:color="auto" w:fill="FFFFFF"/>
            <w:vAlign w:val="center"/>
          </w:tcPr>
          <w:p w:rsidR="00C62C66" w:rsidRDefault="00C62C66">
            <w:r>
              <w:t>Hazırlayıcı Eğitim</w:t>
            </w:r>
          </w:p>
        </w:tc>
        <w:tc>
          <w:tcPr>
            <w:tcW w:w="2144" w:type="dxa"/>
            <w:tcBorders>
              <w:top w:val="single" w:sz="4" w:space="0" w:color="000000"/>
              <w:left w:val="single" w:sz="4" w:space="0" w:color="000000"/>
              <w:bottom w:val="single" w:sz="4" w:space="0" w:color="000000"/>
            </w:tcBorders>
            <w:shd w:val="clear" w:color="auto" w:fill="FFFFFF"/>
          </w:tcPr>
          <w:p w:rsidR="00C62C66" w:rsidRPr="004D35CC" w:rsidRDefault="00C62C66" w:rsidP="006101DE">
            <w:pPr>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Pr>
          <w:p w:rsidR="00C62C66" w:rsidRDefault="00C62C66" w:rsidP="006101DE">
            <w:pPr>
              <w:jc w:val="center"/>
            </w:pPr>
            <w:r>
              <w:t>-</w:t>
            </w:r>
          </w:p>
        </w:tc>
      </w:tr>
      <w:tr w:rsidR="00E32D7B" w:rsidTr="009B0ABD">
        <w:tc>
          <w:tcPr>
            <w:tcW w:w="4289" w:type="dxa"/>
            <w:tcBorders>
              <w:top w:val="single" w:sz="4" w:space="0" w:color="000000"/>
              <w:left w:val="single" w:sz="4" w:space="0" w:color="000000"/>
              <w:bottom w:val="single" w:sz="4" w:space="0" w:color="000000"/>
            </w:tcBorders>
            <w:shd w:val="clear" w:color="auto" w:fill="F2F2F2"/>
            <w:vAlign w:val="center"/>
          </w:tcPr>
          <w:p w:rsidR="00E32D7B" w:rsidRDefault="00E32D7B">
            <w:r>
              <w:t>Staj Eğitimi</w:t>
            </w:r>
          </w:p>
        </w:tc>
        <w:tc>
          <w:tcPr>
            <w:tcW w:w="2144" w:type="dxa"/>
            <w:tcBorders>
              <w:top w:val="single" w:sz="4" w:space="0" w:color="000000"/>
              <w:left w:val="single" w:sz="4" w:space="0" w:color="000000"/>
              <w:bottom w:val="single" w:sz="4" w:space="0" w:color="000000"/>
            </w:tcBorders>
            <w:shd w:val="clear" w:color="auto" w:fill="F2F2F2"/>
            <w:vAlign w:val="center"/>
          </w:tcPr>
          <w:p w:rsidR="00E32D7B" w:rsidRDefault="00C62C66">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2D7B" w:rsidRDefault="00C62C66">
            <w:pPr>
              <w:snapToGrid w:val="0"/>
              <w:jc w:val="center"/>
            </w:pPr>
            <w:r>
              <w:t>3</w:t>
            </w:r>
          </w:p>
        </w:tc>
      </w:tr>
      <w:tr w:rsidR="00AF4BBF" w:rsidTr="002F5C76">
        <w:tc>
          <w:tcPr>
            <w:tcW w:w="4289" w:type="dxa"/>
            <w:tcBorders>
              <w:top w:val="single" w:sz="4" w:space="0" w:color="000000"/>
              <w:left w:val="single" w:sz="4" w:space="0" w:color="000000"/>
              <w:bottom w:val="single" w:sz="4" w:space="0" w:color="000000"/>
            </w:tcBorders>
            <w:shd w:val="clear" w:color="auto" w:fill="auto"/>
            <w:vAlign w:val="center"/>
          </w:tcPr>
          <w:p w:rsidR="00AF4BBF" w:rsidRDefault="00AF4BBF">
            <w:r>
              <w:t>Diğer</w:t>
            </w:r>
          </w:p>
        </w:tc>
        <w:tc>
          <w:tcPr>
            <w:tcW w:w="2144" w:type="dxa"/>
            <w:tcBorders>
              <w:top w:val="single" w:sz="4" w:space="0" w:color="000000"/>
              <w:left w:val="single" w:sz="4" w:space="0" w:color="000000"/>
              <w:bottom w:val="single" w:sz="4" w:space="0" w:color="000000"/>
            </w:tcBorders>
            <w:shd w:val="clear" w:color="auto" w:fill="auto"/>
          </w:tcPr>
          <w:p w:rsidR="00AF4BBF" w:rsidRPr="004D35CC" w:rsidRDefault="004A5C29" w:rsidP="00AF4BBF">
            <w:pPr>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AF4BBF" w:rsidRDefault="004A5C29" w:rsidP="00AF4BBF">
            <w:pPr>
              <w:jc w:val="center"/>
            </w:pPr>
            <w:r>
              <w:t>-</w:t>
            </w:r>
          </w:p>
        </w:tc>
      </w:tr>
    </w:tbl>
    <w:p w:rsidR="00E32D7B" w:rsidRDefault="00E32D7B">
      <w:pPr>
        <w:ind w:left="720"/>
        <w:jc w:val="center"/>
      </w:pPr>
    </w:p>
    <w:p w:rsidR="0039162C" w:rsidRPr="0039162C" w:rsidRDefault="0039162C">
      <w:pPr>
        <w:jc w:val="both"/>
        <w:rPr>
          <w:color w:val="000000" w:themeColor="text1"/>
        </w:rPr>
      </w:pPr>
      <w:r w:rsidRPr="0039162C">
        <w:rPr>
          <w:bCs/>
          <w:color w:val="0000CC"/>
        </w:rPr>
        <w:tab/>
      </w:r>
      <w:r w:rsidRPr="0039162C">
        <w:rPr>
          <w:bCs/>
          <w:color w:val="000000" w:themeColor="text1"/>
        </w:rPr>
        <w:t xml:space="preserve">Cizre Adalet Komisyon Başkanlığı bünyesinde görevli tüm aday memurlara Temel Eğitim, Hazırlayıcı Eğitim ve Staj eğitimleri verilmektedir. </w:t>
      </w:r>
    </w:p>
    <w:p w:rsidR="00E32D7B" w:rsidRDefault="00E32D7B">
      <w:pPr>
        <w:ind w:left="720"/>
        <w:jc w:val="center"/>
        <w:rPr>
          <w:color w:val="C00000"/>
        </w:rPr>
      </w:pPr>
    </w:p>
    <w:p w:rsidR="005431CF" w:rsidRPr="0039162C" w:rsidRDefault="005431CF">
      <w:pPr>
        <w:ind w:left="720"/>
        <w:jc w:val="center"/>
        <w:rPr>
          <w:color w:val="C00000"/>
        </w:rPr>
      </w:pPr>
    </w:p>
    <w:p w:rsidR="00E32D7B" w:rsidRPr="0039162C" w:rsidRDefault="00E32D7B">
      <w:pPr>
        <w:numPr>
          <w:ilvl w:val="0"/>
          <w:numId w:val="2"/>
        </w:numPr>
        <w:jc w:val="both"/>
      </w:pPr>
      <w:r w:rsidRPr="0039162C">
        <w:rPr>
          <w:color w:val="C00000"/>
        </w:rPr>
        <w:t>Kurulmasına İhtiyaç Duyulan Mahkemeler İle İlgili Komisyon Görüşü</w:t>
      </w:r>
    </w:p>
    <w:p w:rsidR="00190167" w:rsidRPr="0039162C" w:rsidRDefault="00190167" w:rsidP="00190167">
      <w:pPr>
        <w:jc w:val="both"/>
        <w:rPr>
          <w:bCs/>
          <w:color w:val="0000CC"/>
        </w:rPr>
      </w:pPr>
    </w:p>
    <w:p w:rsidR="00E32D7B" w:rsidRPr="00C73688" w:rsidRDefault="00CD7F5F" w:rsidP="00190167">
      <w:pPr>
        <w:jc w:val="both"/>
      </w:pPr>
      <w:r>
        <w:rPr>
          <w:bCs/>
          <w:color w:val="000000" w:themeColor="text1"/>
          <w:sz w:val="28"/>
        </w:rPr>
        <w:tab/>
      </w:r>
      <w:r w:rsidR="00190167" w:rsidRPr="00C73688">
        <w:rPr>
          <w:bCs/>
          <w:color w:val="000000" w:themeColor="text1"/>
        </w:rPr>
        <w:t>Komisyonumuz bünyesindeki Mahkemelerin mevcut iş yükleri dikkate alındığında 201</w:t>
      </w:r>
      <w:r w:rsidR="006101DE">
        <w:rPr>
          <w:bCs/>
          <w:color w:val="000000" w:themeColor="text1"/>
        </w:rPr>
        <w:t>9</w:t>
      </w:r>
      <w:r w:rsidR="00190167" w:rsidRPr="00C73688">
        <w:rPr>
          <w:bCs/>
          <w:color w:val="000000" w:themeColor="text1"/>
        </w:rPr>
        <w:t xml:space="preserve"> yılında faaliy</w:t>
      </w:r>
      <w:r w:rsidR="0039162C" w:rsidRPr="00C73688">
        <w:rPr>
          <w:bCs/>
          <w:color w:val="000000" w:themeColor="text1"/>
        </w:rPr>
        <w:t>etlerine devam etmesi gerektiği</w:t>
      </w:r>
      <w:r w:rsidR="00190167" w:rsidRPr="00C73688">
        <w:rPr>
          <w:bCs/>
          <w:color w:val="000000" w:themeColor="text1"/>
        </w:rPr>
        <w:t xml:space="preserve"> kanaatine varılmıştır</w:t>
      </w:r>
      <w:r w:rsidR="00190167" w:rsidRPr="00C73688">
        <w:rPr>
          <w:bCs/>
          <w:color w:val="0000CC"/>
        </w:rPr>
        <w:t xml:space="preserve">. </w:t>
      </w:r>
    </w:p>
    <w:p w:rsidR="00E32D7B" w:rsidRDefault="00E32D7B">
      <w:pPr>
        <w:ind w:left="360" w:firstLine="348"/>
        <w:jc w:val="both"/>
      </w:pPr>
    </w:p>
    <w:p w:rsidR="005431CF" w:rsidRPr="0039162C" w:rsidRDefault="005431CF">
      <w:pPr>
        <w:ind w:left="360" w:firstLine="348"/>
        <w:jc w:val="both"/>
      </w:pPr>
    </w:p>
    <w:p w:rsidR="00E32D7B" w:rsidRPr="0039162C" w:rsidRDefault="00E32D7B">
      <w:pPr>
        <w:numPr>
          <w:ilvl w:val="0"/>
          <w:numId w:val="2"/>
        </w:numPr>
        <w:jc w:val="both"/>
      </w:pPr>
      <w:r w:rsidRPr="0039162C">
        <w:rPr>
          <w:color w:val="C00000"/>
        </w:rPr>
        <w:t>Basın ve Halkla İlişkiler Faaliyetleri</w:t>
      </w:r>
    </w:p>
    <w:p w:rsidR="00E32D7B" w:rsidRPr="0039162C" w:rsidRDefault="00E32D7B">
      <w:pPr>
        <w:ind w:left="360" w:firstLine="348"/>
        <w:jc w:val="both"/>
      </w:pPr>
    </w:p>
    <w:p w:rsidR="004A5C29" w:rsidRDefault="004A5C29" w:rsidP="00956527">
      <w:pPr>
        <w:jc w:val="both"/>
        <w:rPr>
          <w:bCs/>
          <w:color w:val="000000" w:themeColor="text1"/>
        </w:rPr>
      </w:pPr>
    </w:p>
    <w:p w:rsidR="005431CF" w:rsidRDefault="004A5C29" w:rsidP="00956527">
      <w:pPr>
        <w:jc w:val="both"/>
        <w:rPr>
          <w:bCs/>
          <w:color w:val="000000" w:themeColor="text1"/>
        </w:rPr>
      </w:pPr>
      <w:r>
        <w:rPr>
          <w:bCs/>
          <w:color w:val="000000" w:themeColor="text1"/>
        </w:rPr>
        <w:tab/>
      </w:r>
      <w:r w:rsidR="00190167" w:rsidRPr="0039162C">
        <w:rPr>
          <w:bCs/>
          <w:color w:val="000000" w:themeColor="text1"/>
        </w:rPr>
        <w:t xml:space="preserve">Cizre Adliyesine ilişkin tüm bilgiler http://www.cizre.adalet.gov.tr/ internet adresinde güncel bir şekilde duyurulmaktadır. Komisyon Başkanlığımız bünyesinde gerçekleştirilen tüm sınavlar güncel bir şekilde </w:t>
      </w:r>
      <w:r w:rsidR="000876B8">
        <w:rPr>
          <w:bCs/>
          <w:color w:val="000000" w:themeColor="text1"/>
        </w:rPr>
        <w:t>adliyemize ait internet sayfasında</w:t>
      </w:r>
      <w:r w:rsidR="00190167" w:rsidRPr="0039162C">
        <w:rPr>
          <w:bCs/>
          <w:color w:val="000000" w:themeColor="text1"/>
        </w:rPr>
        <w:t xml:space="preserve"> yayınlanmıştır. </w:t>
      </w:r>
    </w:p>
    <w:p w:rsidR="005431CF" w:rsidRPr="0039162C" w:rsidRDefault="005431CF">
      <w:pPr>
        <w:jc w:val="both"/>
        <w:rPr>
          <w:color w:val="000000" w:themeColor="text1"/>
        </w:rPr>
      </w:pPr>
    </w:p>
    <w:p w:rsidR="00E32D7B" w:rsidRPr="0039162C" w:rsidRDefault="00E32D7B">
      <w:pPr>
        <w:ind w:left="360" w:firstLine="348"/>
        <w:jc w:val="both"/>
      </w:pPr>
    </w:p>
    <w:p w:rsidR="00E32D7B" w:rsidRPr="0039162C" w:rsidRDefault="00E32D7B">
      <w:pPr>
        <w:numPr>
          <w:ilvl w:val="0"/>
          <w:numId w:val="2"/>
        </w:numPr>
        <w:jc w:val="both"/>
        <w:rPr>
          <w:color w:val="C00000"/>
        </w:rPr>
      </w:pPr>
      <w:r w:rsidRPr="0039162C">
        <w:rPr>
          <w:color w:val="C00000"/>
        </w:rPr>
        <w:t>Diğer Kurumlarla Yapılan İşbirliği ve Çalışmalar</w:t>
      </w:r>
    </w:p>
    <w:p w:rsidR="0039162C" w:rsidRPr="0039162C" w:rsidRDefault="0039162C" w:rsidP="0039162C">
      <w:pPr>
        <w:jc w:val="both"/>
        <w:rPr>
          <w:color w:val="000000" w:themeColor="text1"/>
        </w:rPr>
      </w:pPr>
    </w:p>
    <w:p w:rsidR="00E32D7B" w:rsidRPr="0039162C" w:rsidRDefault="0039162C" w:rsidP="0039162C">
      <w:pPr>
        <w:jc w:val="both"/>
        <w:rPr>
          <w:bCs/>
          <w:color w:val="000000" w:themeColor="text1"/>
        </w:rPr>
      </w:pPr>
      <w:r w:rsidRPr="0039162C">
        <w:rPr>
          <w:bCs/>
          <w:color w:val="000000" w:themeColor="text1"/>
        </w:rPr>
        <w:tab/>
        <w:t>Şırnak Barosu Başkanlığınca Cizre Adalet Komisyon Başkanlığımıza staj dosyaları gönderilen Avukat Stajyerlerinin 1136 Sayılı Avukatlık Kanunu'nda belirtilen yazılı şartlar doğrultusunda Komisyon Başkanlığımız bünyesinde</w:t>
      </w:r>
      <w:r w:rsidR="000876B8">
        <w:rPr>
          <w:bCs/>
          <w:color w:val="000000" w:themeColor="text1"/>
        </w:rPr>
        <w:t xml:space="preserve"> Avukatlık</w:t>
      </w:r>
      <w:r w:rsidRPr="0039162C">
        <w:rPr>
          <w:bCs/>
          <w:color w:val="000000" w:themeColor="text1"/>
        </w:rPr>
        <w:t xml:space="preserve"> stajları yaptırılmaktadır. </w:t>
      </w:r>
      <w:r w:rsidR="004A5C29">
        <w:rPr>
          <w:bCs/>
          <w:color w:val="000000" w:themeColor="text1"/>
        </w:rPr>
        <w:t xml:space="preserve">Ayrıca ortaöğretim düzeyinde </w:t>
      </w:r>
      <w:r w:rsidR="0026039B">
        <w:rPr>
          <w:bCs/>
          <w:color w:val="000000" w:themeColor="text1"/>
        </w:rPr>
        <w:t>2 Adalet Bölümü okuyup staj eğitimi talebinde bulunan 2</w:t>
      </w:r>
      <w:r w:rsidR="004A5C29">
        <w:rPr>
          <w:bCs/>
          <w:color w:val="000000" w:themeColor="text1"/>
        </w:rPr>
        <w:t xml:space="preserve"> öğrencinin büro hizmetleri kapsamında staj eğitimleri sürdürülmektedir.</w:t>
      </w:r>
    </w:p>
    <w:p w:rsidR="0039162C" w:rsidRPr="0039162C" w:rsidRDefault="0039162C" w:rsidP="0039162C">
      <w:pPr>
        <w:jc w:val="both"/>
        <w:rPr>
          <w:color w:val="000000" w:themeColor="text1"/>
        </w:rPr>
      </w:pPr>
    </w:p>
    <w:p w:rsidR="00E32D7B" w:rsidRDefault="00E32D7B">
      <w:pPr>
        <w:tabs>
          <w:tab w:val="left" w:pos="360"/>
        </w:tabs>
        <w:jc w:val="both"/>
        <w:rPr>
          <w:b/>
          <w:color w:val="CC0000"/>
        </w:rPr>
      </w:pPr>
    </w:p>
    <w:p w:rsidR="00B5233D" w:rsidRDefault="00B5233D">
      <w:pPr>
        <w:tabs>
          <w:tab w:val="left" w:pos="360"/>
        </w:tabs>
        <w:jc w:val="both"/>
        <w:rPr>
          <w:b/>
          <w:color w:val="CC0000"/>
        </w:rPr>
      </w:pPr>
    </w:p>
    <w:p w:rsidR="005431CF" w:rsidRDefault="005431CF">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880CB9" w:rsidRPr="00B5233D" w:rsidRDefault="00B5233D">
      <w:pPr>
        <w:tabs>
          <w:tab w:val="left" w:pos="360"/>
        </w:tabs>
        <w:jc w:val="both"/>
        <w:rPr>
          <w:b/>
          <w:color w:val="FF0000"/>
        </w:rPr>
      </w:pPr>
      <w:r>
        <w:rPr>
          <w:color w:val="C00000"/>
        </w:rPr>
        <w:t>E. İCRA ve İFLAS DAİRELERİNE İLİŞKİN BİLGİLERİ</w:t>
      </w:r>
    </w:p>
    <w:p w:rsidR="00880CB9" w:rsidRDefault="00880CB9">
      <w:pPr>
        <w:tabs>
          <w:tab w:val="left" w:pos="360"/>
        </w:tabs>
        <w:jc w:val="both"/>
        <w:rPr>
          <w:b/>
          <w:color w:val="CC0000"/>
        </w:rPr>
      </w:pPr>
    </w:p>
    <w:p w:rsidR="00E32D7B" w:rsidRDefault="00E32D7B" w:rsidP="00640872">
      <w:pPr>
        <w:pStyle w:val="Balk4"/>
        <w:numPr>
          <w:ilvl w:val="1"/>
          <w:numId w:val="7"/>
        </w:numPr>
        <w:ind w:left="0" w:firstLine="851"/>
        <w:rPr>
          <w:color w:val="C00000"/>
          <w:sz w:val="24"/>
          <w:szCs w:val="24"/>
        </w:rPr>
      </w:pPr>
      <w:bookmarkStart w:id="157" w:name="__RefHeading__203_1323963809"/>
      <w:bookmarkStart w:id="158" w:name="__RefHeading__332_597354004"/>
      <w:bookmarkStart w:id="159" w:name="__RefHeading__246_1086036030"/>
      <w:bookmarkStart w:id="160" w:name="__RefHeading__191_1589488387"/>
      <w:bookmarkStart w:id="161" w:name="__RefHeading___Toc450743430"/>
      <w:bookmarkStart w:id="162" w:name="__RefHeading__768_2095565461"/>
      <w:bookmarkStart w:id="163" w:name="__RefHeading__625_796719703"/>
      <w:bookmarkStart w:id="164" w:name="_Toc455182141"/>
      <w:bookmarkEnd w:id="157"/>
      <w:bookmarkEnd w:id="158"/>
      <w:bookmarkEnd w:id="159"/>
      <w:bookmarkEnd w:id="160"/>
      <w:bookmarkEnd w:id="161"/>
      <w:bookmarkEnd w:id="162"/>
      <w:bookmarkEnd w:id="163"/>
      <w:r>
        <w:rPr>
          <w:color w:val="C00000"/>
          <w:sz w:val="24"/>
          <w:szCs w:val="24"/>
        </w:rPr>
        <w:t>MERKEZ ADLİYESİ</w:t>
      </w:r>
      <w:bookmarkEnd w:id="164"/>
    </w:p>
    <w:p w:rsidR="001B04CF" w:rsidRDefault="001B04CF" w:rsidP="001B04CF"/>
    <w:tbl>
      <w:tblPr>
        <w:tblW w:w="0" w:type="auto"/>
        <w:tblInd w:w="-10" w:type="dxa"/>
        <w:tblLayout w:type="fixed"/>
        <w:tblCellMar>
          <w:left w:w="103" w:type="dxa"/>
        </w:tblCellMar>
        <w:tblLook w:val="0000"/>
      </w:tblPr>
      <w:tblGrid>
        <w:gridCol w:w="4265"/>
        <w:gridCol w:w="2265"/>
        <w:gridCol w:w="2524"/>
      </w:tblGrid>
      <w:tr w:rsidR="001B04CF" w:rsidTr="00103E11">
        <w:trPr>
          <w:trHeight w:val="269"/>
        </w:trPr>
        <w:tc>
          <w:tcPr>
            <w:tcW w:w="905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1B04CF" w:rsidRDefault="001B04CF" w:rsidP="006225B7">
            <w:pPr>
              <w:tabs>
                <w:tab w:val="left" w:pos="360"/>
              </w:tabs>
              <w:jc w:val="center"/>
            </w:pPr>
            <w:r>
              <w:rPr>
                <w:b/>
                <w:color w:val="FFFFFF"/>
              </w:rPr>
              <w:t xml:space="preserve">Cizre İcra Dairesi </w:t>
            </w:r>
          </w:p>
        </w:tc>
      </w:tr>
      <w:tr w:rsidR="001B04CF"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snapToGrid w:val="0"/>
              <w:jc w:val="both"/>
            </w:pP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Pr="005D0B50" w:rsidRDefault="001B04CF" w:rsidP="00103E11">
            <w:pPr>
              <w:tabs>
                <w:tab w:val="left" w:pos="360"/>
              </w:tabs>
              <w:jc w:val="center"/>
              <w:rPr>
                <w:sz w:val="20"/>
                <w:szCs w:val="20"/>
              </w:rPr>
            </w:pPr>
            <w:r w:rsidRPr="005D0B50">
              <w:rPr>
                <w:b/>
                <w:sz w:val="20"/>
                <w:szCs w:val="20"/>
              </w:rPr>
              <w:t>Cizre İcra Müdürlüğü</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Pr="00FF2303" w:rsidRDefault="00FF2303" w:rsidP="006C17A7">
            <w:pPr>
              <w:tabs>
                <w:tab w:val="left" w:pos="360"/>
              </w:tabs>
              <w:jc w:val="both"/>
              <w:rPr>
                <w:b/>
              </w:rPr>
            </w:pPr>
            <w:r w:rsidRPr="00FF2303">
              <w:rPr>
                <w:b/>
              </w:rPr>
              <w:t>Esas</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FF2303">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320"/>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İnfazen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49</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Haricen Tahsille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66456D" w:rsidP="00FF2303">
            <w:pPr>
              <w:tabs>
                <w:tab w:val="left" w:pos="360"/>
              </w:tabs>
              <w:snapToGrid w:val="0"/>
              <w:jc w:val="center"/>
            </w:pPr>
            <w:r>
              <w:t>285</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Takipsizlikle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1080</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Vazgeçme/feragat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66456D" w:rsidP="00FF2303">
            <w:pPr>
              <w:tabs>
                <w:tab w:val="left" w:pos="360"/>
              </w:tabs>
              <w:snapToGrid w:val="0"/>
              <w:jc w:val="center"/>
            </w:pPr>
            <w:r>
              <w:t>29</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Aciz Vesikası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90"/>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İİK 150/e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66456D" w:rsidP="00FF2303">
            <w:pPr>
              <w:tabs>
                <w:tab w:val="left" w:pos="360"/>
              </w:tabs>
              <w:snapToGrid w:val="0"/>
              <w:jc w:val="center"/>
            </w:pPr>
            <w:r>
              <w:t>2</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İİK 193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Rehin Açığı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66456D"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Takibin İptali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15</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Yetkisizlik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66456D" w:rsidP="00FF2303">
            <w:pPr>
              <w:tabs>
                <w:tab w:val="left" w:pos="360"/>
              </w:tabs>
              <w:snapToGrid w:val="0"/>
              <w:jc w:val="center"/>
            </w:pPr>
            <w:r>
              <w:t>10</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Pr="00FF2303" w:rsidRDefault="00FF2303" w:rsidP="006C17A7">
            <w:pPr>
              <w:tabs>
                <w:tab w:val="left" w:pos="360"/>
              </w:tabs>
              <w:jc w:val="both"/>
              <w:rPr>
                <w:b/>
              </w:rPr>
            </w:pPr>
            <w:r w:rsidRPr="00FF2303">
              <w:rPr>
                <w:b/>
              </w:rPr>
              <w:t>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İnfazen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66456D"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Takipsizlik Nedeniyle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66456D" w:rsidP="00FF2303">
            <w:pPr>
              <w:tabs>
                <w:tab w:val="left" w:pos="360"/>
              </w:tabs>
              <w:snapToGrid w:val="0"/>
              <w:jc w:val="center"/>
            </w:pPr>
            <w:r>
              <w:t>325</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Birleştirilen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66456D" w:rsidP="00FF2303">
            <w:pPr>
              <w:tabs>
                <w:tab w:val="left" w:pos="360"/>
              </w:tabs>
              <w:snapToGrid w:val="0"/>
              <w:ind w:left="708"/>
            </w:pPr>
            <w:r>
              <w:t xml:space="preserve">     -</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bl>
    <w:p w:rsidR="001B04CF" w:rsidRDefault="001B04CF" w:rsidP="001B04CF"/>
    <w:p w:rsidR="001B04CF" w:rsidRDefault="001B04CF" w:rsidP="001B04CF">
      <w:pPr>
        <w:pStyle w:val="Balk4"/>
        <w:numPr>
          <w:ilvl w:val="1"/>
          <w:numId w:val="7"/>
        </w:numPr>
        <w:ind w:left="0"/>
      </w:pPr>
      <w:r w:rsidRPr="001B04CF">
        <w:rPr>
          <w:color w:val="C00000"/>
          <w:sz w:val="24"/>
          <w:szCs w:val="24"/>
        </w:rPr>
        <w:t>MÜLHAKAT ADLİYE</w:t>
      </w:r>
      <w:bookmarkStart w:id="165" w:name="__RefHeading__205_1323963809"/>
      <w:bookmarkStart w:id="166" w:name="__RefHeading__334_597354004"/>
      <w:bookmarkStart w:id="167" w:name="__RefHeading__248_1086036030"/>
      <w:bookmarkStart w:id="168" w:name="__RefHeading__193_1589488387"/>
      <w:bookmarkStart w:id="169" w:name="__RefHeading___Toc450743431"/>
      <w:bookmarkStart w:id="170" w:name="__RefHeading__770_2095565461"/>
      <w:bookmarkStart w:id="171" w:name="__RefHeading__627_796719703"/>
      <w:bookmarkEnd w:id="165"/>
      <w:bookmarkEnd w:id="166"/>
      <w:bookmarkEnd w:id="167"/>
      <w:bookmarkEnd w:id="168"/>
      <w:bookmarkEnd w:id="169"/>
      <w:bookmarkEnd w:id="170"/>
      <w:bookmarkEnd w:id="171"/>
    </w:p>
    <w:p w:rsidR="00EB071D" w:rsidRDefault="00EB071D" w:rsidP="00EB071D">
      <w:pPr>
        <w:pStyle w:val="Balk4"/>
        <w:ind w:left="851"/>
        <w:rPr>
          <w:color w:val="CC0000"/>
          <w:sz w:val="24"/>
          <w:szCs w:val="24"/>
        </w:rPr>
      </w:pPr>
      <w:r>
        <w:rPr>
          <w:color w:val="C00000"/>
          <w:sz w:val="24"/>
          <w:szCs w:val="24"/>
        </w:rPr>
        <w:t xml:space="preserve">    SİLOPİ ADLİYESİ</w:t>
      </w:r>
    </w:p>
    <w:p w:rsidR="00EB071D" w:rsidRPr="001B04CF" w:rsidRDefault="00EB071D" w:rsidP="001B04CF"/>
    <w:tbl>
      <w:tblPr>
        <w:tblW w:w="9054" w:type="dxa"/>
        <w:tblInd w:w="-5" w:type="dxa"/>
        <w:tblLayout w:type="fixed"/>
        <w:tblLook w:val="0000"/>
      </w:tblPr>
      <w:tblGrid>
        <w:gridCol w:w="4265"/>
        <w:gridCol w:w="2265"/>
        <w:gridCol w:w="2504"/>
        <w:gridCol w:w="20"/>
      </w:tblGrid>
      <w:tr w:rsidR="00EB071D" w:rsidTr="004C02DF">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EB071D" w:rsidRDefault="006225B7" w:rsidP="00EB071D">
            <w:pPr>
              <w:tabs>
                <w:tab w:val="left" w:pos="360"/>
              </w:tabs>
              <w:jc w:val="center"/>
            </w:pPr>
            <w:r>
              <w:rPr>
                <w:b/>
                <w:color w:val="FFFFFF"/>
              </w:rPr>
              <w:t xml:space="preserve">Silopi </w:t>
            </w:r>
            <w:r w:rsidR="00EB071D">
              <w:rPr>
                <w:b/>
                <w:color w:val="FFFFFF"/>
              </w:rPr>
              <w:t>İcra Dairesi</w:t>
            </w: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071D" w:rsidRDefault="00EB071D" w:rsidP="004C02DF">
            <w:pPr>
              <w:tabs>
                <w:tab w:val="left" w:pos="360"/>
              </w:tabs>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rsidR="00EB071D" w:rsidRPr="007E30F0" w:rsidRDefault="00EB071D" w:rsidP="004C02DF">
            <w:pPr>
              <w:tabs>
                <w:tab w:val="left" w:pos="360"/>
              </w:tabs>
              <w:jc w:val="both"/>
              <w:rPr>
                <w:b/>
              </w:rPr>
            </w:pPr>
            <w:r w:rsidRPr="007E30F0">
              <w:rPr>
                <w:b/>
              </w:rPr>
              <w:t>Esas</w:t>
            </w:r>
          </w:p>
        </w:tc>
        <w:tc>
          <w:tcPr>
            <w:tcW w:w="2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B071D" w:rsidRDefault="00EB071D" w:rsidP="004C02DF">
            <w:pPr>
              <w:tabs>
                <w:tab w:val="left" w:pos="360"/>
              </w:tabs>
              <w:snapToGrid w:val="0"/>
              <w:jc w:val="center"/>
            </w:pPr>
          </w:p>
        </w:tc>
      </w:tr>
      <w:tr w:rsidR="00EB071D" w:rsidTr="004C02D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snapToGrid w:val="0"/>
              <w:jc w:val="center"/>
            </w:pPr>
            <w:r>
              <w:t>88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071D" w:rsidRDefault="00EB071D" w:rsidP="004C02DF">
            <w:pPr>
              <w:tabs>
                <w:tab w:val="left" w:pos="360"/>
              </w:tabs>
              <w:snapToGrid w:val="0"/>
              <w:jc w:val="center"/>
            </w:pPr>
          </w:p>
        </w:tc>
      </w:tr>
      <w:tr w:rsidR="00EB071D" w:rsidTr="004C02D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snapToGrid w:val="0"/>
              <w:jc w:val="center"/>
            </w:pPr>
            <w:r>
              <w:t>183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snapToGrid w:val="0"/>
              <w:jc w:val="center"/>
            </w:pPr>
            <w:r>
              <w:t>33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snapToGrid w:val="0"/>
              <w:jc w:val="center"/>
            </w:pPr>
            <w:r>
              <w:t>29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rsidR="00EB071D" w:rsidRDefault="00EB071D" w:rsidP="004C02D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071D" w:rsidRDefault="00EB071D" w:rsidP="004C02DF">
            <w:pPr>
              <w:tabs>
                <w:tab w:val="left" w:pos="360"/>
              </w:tabs>
              <w:snapToGrid w:val="0"/>
              <w:jc w:val="center"/>
            </w:pPr>
          </w:p>
        </w:tc>
      </w:tr>
      <w:tr w:rsidR="00EB071D" w:rsidTr="004C02D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rsidR="00EB071D" w:rsidRDefault="00EB071D" w:rsidP="004C02DF">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071D" w:rsidRDefault="00EB071D" w:rsidP="004C02DF">
            <w:pPr>
              <w:tabs>
                <w:tab w:val="left" w:pos="360"/>
              </w:tabs>
              <w:snapToGrid w:val="0"/>
              <w:jc w:val="center"/>
            </w:pPr>
          </w:p>
        </w:tc>
      </w:tr>
      <w:tr w:rsidR="00EB071D" w:rsidTr="004C02D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rsidR="00EB071D" w:rsidRPr="007E30F0" w:rsidRDefault="00EB071D" w:rsidP="004C02DF">
            <w:pPr>
              <w:tabs>
                <w:tab w:val="left" w:pos="360"/>
              </w:tabs>
              <w:jc w:val="both"/>
              <w:rPr>
                <w:b/>
              </w:rPr>
            </w:pPr>
            <w:r w:rsidRPr="007E30F0">
              <w:rPr>
                <w:b/>
              </w:rPr>
              <w:t>Talimat</w:t>
            </w:r>
          </w:p>
        </w:tc>
        <w:tc>
          <w:tcPr>
            <w:tcW w:w="2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rsidR="00EB071D" w:rsidRDefault="00EB071D" w:rsidP="004C02D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071D" w:rsidRDefault="00EB071D" w:rsidP="004C02DF">
            <w:pPr>
              <w:tabs>
                <w:tab w:val="left" w:pos="360"/>
              </w:tabs>
              <w:snapToGrid w:val="0"/>
              <w:jc w:val="center"/>
            </w:pPr>
          </w:p>
        </w:tc>
      </w:tr>
      <w:tr w:rsidR="00EB071D" w:rsidTr="004C02D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rsidR="00EB071D" w:rsidRDefault="00EB071D" w:rsidP="004C02D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071D" w:rsidRDefault="00EB071D" w:rsidP="004C02DF">
            <w:pPr>
              <w:tabs>
                <w:tab w:val="left" w:pos="360"/>
              </w:tabs>
              <w:snapToGrid w:val="0"/>
              <w:jc w:val="center"/>
            </w:pPr>
          </w:p>
        </w:tc>
      </w:tr>
    </w:tbl>
    <w:p w:rsidR="00E32D7B" w:rsidRDefault="00E32D7B">
      <w:pPr>
        <w:pStyle w:val="Balk3"/>
        <w:pageBreakBefore/>
        <w:numPr>
          <w:ilvl w:val="0"/>
          <w:numId w:val="1"/>
        </w:numPr>
        <w:ind w:left="0" w:firstLine="0"/>
        <w:rPr>
          <w:color w:val="C00000"/>
          <w:sz w:val="24"/>
          <w:szCs w:val="24"/>
        </w:rPr>
      </w:pPr>
      <w:bookmarkStart w:id="172" w:name="__RefHeading__207_1323963809"/>
      <w:bookmarkStart w:id="173" w:name="__RefHeading__336_597354004"/>
      <w:bookmarkStart w:id="174" w:name="__RefHeading__250_1086036030"/>
      <w:bookmarkStart w:id="175" w:name="__RefHeading__195_1589488387"/>
      <w:bookmarkStart w:id="176" w:name="__RefHeading___Toc450743432"/>
      <w:bookmarkStart w:id="177" w:name="__RefHeading__772_2095565461"/>
      <w:bookmarkStart w:id="178" w:name="__RefHeading__629_796719703"/>
      <w:bookmarkStart w:id="179" w:name="_Toc455182143"/>
      <w:bookmarkEnd w:id="172"/>
      <w:bookmarkEnd w:id="173"/>
      <w:bookmarkEnd w:id="174"/>
      <w:bookmarkEnd w:id="175"/>
      <w:bookmarkEnd w:id="176"/>
      <w:bookmarkEnd w:id="177"/>
      <w:bookmarkEnd w:id="178"/>
      <w:r>
        <w:rPr>
          <w:rFonts w:ascii="Times New Roman" w:hAnsi="Times New Roman" w:cs="Times New Roman"/>
          <w:color w:val="C00000"/>
          <w:sz w:val="24"/>
          <w:szCs w:val="24"/>
        </w:rPr>
        <w:lastRenderedPageBreak/>
        <w:t>F. DİĞER ADLİ BİRİMLERE İLİŞKİN BİLGİLER</w:t>
      </w:r>
      <w:bookmarkEnd w:id="179"/>
    </w:p>
    <w:p w:rsidR="00EE1BDA" w:rsidRDefault="00EE1BDA" w:rsidP="00E43FA4">
      <w:pPr>
        <w:jc w:val="both"/>
        <w:rPr>
          <w:b/>
          <w:i/>
          <w:iCs/>
          <w:color w:val="C00000"/>
        </w:rPr>
      </w:pPr>
      <w:bookmarkStart w:id="180" w:name="__RefHeading__209_1323963809"/>
      <w:bookmarkStart w:id="181" w:name="__RefHeading__338_597354004"/>
      <w:bookmarkStart w:id="182" w:name="__RefHeading__252_1086036030"/>
      <w:bookmarkStart w:id="183" w:name="__RefHeading__197_1589488387"/>
      <w:bookmarkEnd w:id="180"/>
      <w:bookmarkEnd w:id="181"/>
      <w:bookmarkEnd w:id="182"/>
      <w:bookmarkEnd w:id="183"/>
    </w:p>
    <w:p w:rsidR="00E32D7B" w:rsidRDefault="00E32D7B">
      <w:pPr>
        <w:pStyle w:val="Balk4"/>
        <w:numPr>
          <w:ilvl w:val="1"/>
          <w:numId w:val="7"/>
        </w:numPr>
        <w:ind w:left="0"/>
        <w:rPr>
          <w:color w:val="CC0000"/>
        </w:rPr>
      </w:pPr>
      <w:bookmarkStart w:id="184" w:name="_Toc455182144"/>
      <w:r>
        <w:rPr>
          <w:color w:val="C00000"/>
          <w:sz w:val="24"/>
          <w:szCs w:val="24"/>
        </w:rPr>
        <w:t>ADLİ EMANET</w:t>
      </w:r>
      <w:bookmarkEnd w:id="184"/>
    </w:p>
    <w:p w:rsidR="00E32D7B" w:rsidRDefault="00E32D7B">
      <w:pPr>
        <w:tabs>
          <w:tab w:val="left" w:pos="360"/>
        </w:tabs>
        <w:jc w:val="both"/>
        <w:rPr>
          <w:b/>
          <w:color w:val="CC0000"/>
        </w:rPr>
      </w:pPr>
      <w:r>
        <w:rPr>
          <w:b/>
          <w:color w:val="CC0000"/>
        </w:rPr>
        <w:tab/>
      </w:r>
    </w:p>
    <w:p w:rsidR="00E32D7B" w:rsidRDefault="00E32D7B">
      <w:pPr>
        <w:tabs>
          <w:tab w:val="left" w:pos="360"/>
        </w:tabs>
        <w:jc w:val="both"/>
        <w:rPr>
          <w:b/>
          <w:color w:val="CC0000"/>
        </w:rPr>
      </w:pPr>
      <w:r>
        <w:rPr>
          <w:b/>
          <w:color w:val="CC0000"/>
        </w:rPr>
        <w:tab/>
        <w:t>MERKEZ ADLİYESİ</w:t>
      </w:r>
    </w:p>
    <w:p w:rsidR="00E32D7B" w:rsidRDefault="00E32D7B">
      <w:pPr>
        <w:tabs>
          <w:tab w:val="left" w:pos="360"/>
        </w:tabs>
        <w:jc w:val="both"/>
        <w:rPr>
          <w:b/>
          <w:color w:val="CC0000"/>
        </w:rPr>
      </w:pPr>
    </w:p>
    <w:tbl>
      <w:tblPr>
        <w:tblW w:w="9072" w:type="dxa"/>
        <w:tblInd w:w="-5" w:type="dxa"/>
        <w:tblLayout w:type="fixed"/>
        <w:tblLook w:val="0000"/>
      </w:tblPr>
      <w:tblGrid>
        <w:gridCol w:w="4456"/>
        <w:gridCol w:w="4616"/>
      </w:tblGrid>
      <w:tr w:rsidR="00E47AB3" w:rsidTr="0064341A">
        <w:trPr>
          <w:trHeight w:val="28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47AB3" w:rsidRDefault="00E47AB3" w:rsidP="0064341A">
            <w:pPr>
              <w:tabs>
                <w:tab w:val="left" w:pos="360"/>
              </w:tabs>
              <w:jc w:val="center"/>
            </w:pPr>
            <w:r>
              <w:rPr>
                <w:b/>
                <w:color w:val="FFFFFF"/>
              </w:rPr>
              <w:t>Emanet Memurluğunda Yapılan Tasfiyelerin Sayısı</w:t>
            </w:r>
          </w:p>
        </w:tc>
      </w:tr>
      <w:tr w:rsidR="00EB071D" w:rsidTr="004C02DF">
        <w:trPr>
          <w:trHeight w:val="287"/>
        </w:trPr>
        <w:tc>
          <w:tcPr>
            <w:tcW w:w="4456" w:type="dxa"/>
            <w:tcBorders>
              <w:top w:val="single" w:sz="4" w:space="0" w:color="000000"/>
              <w:left w:val="single" w:sz="4" w:space="0" w:color="000000"/>
              <w:bottom w:val="single" w:sz="4" w:space="0" w:color="000000"/>
            </w:tcBorders>
            <w:shd w:val="clear" w:color="auto" w:fill="FFFFFF"/>
            <w:vAlign w:val="center"/>
          </w:tcPr>
          <w:p w:rsidR="00EB071D" w:rsidRPr="00EB071D" w:rsidRDefault="00EB071D" w:rsidP="0064341A">
            <w:pPr>
              <w:tabs>
                <w:tab w:val="left" w:pos="360"/>
              </w:tabs>
            </w:pPr>
            <w:r w:rsidRPr="00EB071D">
              <w:t>Bir Önceki Yıldan Devir</w:t>
            </w:r>
          </w:p>
        </w:tc>
        <w:tc>
          <w:tcPr>
            <w:tcW w:w="4616" w:type="dxa"/>
            <w:tcBorders>
              <w:top w:val="single" w:sz="4" w:space="0" w:color="000000"/>
              <w:left w:val="single" w:sz="4" w:space="0" w:color="000000"/>
              <w:bottom w:val="single" w:sz="4" w:space="0" w:color="000000"/>
              <w:right w:val="single" w:sz="4" w:space="0" w:color="000000"/>
            </w:tcBorders>
            <w:shd w:val="clear" w:color="auto" w:fill="FFFFFF"/>
          </w:tcPr>
          <w:p w:rsidR="00EB071D" w:rsidRPr="00134EB1" w:rsidRDefault="00EB071D" w:rsidP="00EB071D">
            <w:pPr>
              <w:jc w:val="center"/>
            </w:pPr>
            <w:r w:rsidRPr="00134EB1">
              <w:t>2858</w:t>
            </w:r>
          </w:p>
        </w:tc>
      </w:tr>
      <w:tr w:rsidR="00EB071D" w:rsidTr="004C02DF">
        <w:trPr>
          <w:trHeight w:val="287"/>
        </w:trPr>
        <w:tc>
          <w:tcPr>
            <w:tcW w:w="4456" w:type="dxa"/>
            <w:tcBorders>
              <w:top w:val="single" w:sz="4" w:space="0" w:color="000000"/>
              <w:left w:val="single" w:sz="4" w:space="0" w:color="000000"/>
              <w:bottom w:val="single" w:sz="4" w:space="0" w:color="000000"/>
            </w:tcBorders>
            <w:shd w:val="clear" w:color="auto" w:fill="F2F2F2"/>
            <w:vAlign w:val="center"/>
          </w:tcPr>
          <w:p w:rsidR="00EB071D" w:rsidRPr="00EB071D" w:rsidRDefault="00EB071D" w:rsidP="0064341A">
            <w:pPr>
              <w:tabs>
                <w:tab w:val="left" w:pos="360"/>
              </w:tabs>
            </w:pPr>
            <w:r w:rsidRPr="00EB071D">
              <w:t>Yıl İçerisinde Gelen</w:t>
            </w:r>
          </w:p>
        </w:tc>
        <w:tc>
          <w:tcPr>
            <w:tcW w:w="4616" w:type="dxa"/>
            <w:tcBorders>
              <w:top w:val="single" w:sz="4" w:space="0" w:color="000000"/>
              <w:left w:val="single" w:sz="4" w:space="0" w:color="000000"/>
              <w:bottom w:val="single" w:sz="4" w:space="0" w:color="000000"/>
              <w:right w:val="single" w:sz="4" w:space="0" w:color="000000"/>
            </w:tcBorders>
            <w:shd w:val="clear" w:color="auto" w:fill="F2F2F2"/>
          </w:tcPr>
          <w:p w:rsidR="00EB071D" w:rsidRPr="00134EB1" w:rsidRDefault="00EB071D" w:rsidP="00EB071D">
            <w:pPr>
              <w:jc w:val="center"/>
            </w:pPr>
            <w:r w:rsidRPr="00134EB1">
              <w:t>814</w:t>
            </w:r>
          </w:p>
        </w:tc>
      </w:tr>
      <w:tr w:rsidR="00EB071D" w:rsidTr="004C02DF">
        <w:trPr>
          <w:trHeight w:val="269"/>
        </w:trPr>
        <w:tc>
          <w:tcPr>
            <w:tcW w:w="4456" w:type="dxa"/>
            <w:tcBorders>
              <w:top w:val="single" w:sz="4" w:space="0" w:color="000000"/>
              <w:left w:val="single" w:sz="4" w:space="0" w:color="000000"/>
              <w:bottom w:val="single" w:sz="4" w:space="0" w:color="000000"/>
            </w:tcBorders>
            <w:shd w:val="clear" w:color="auto" w:fill="auto"/>
            <w:vAlign w:val="center"/>
          </w:tcPr>
          <w:p w:rsidR="00EB071D" w:rsidRPr="00EB071D" w:rsidRDefault="00EB071D" w:rsidP="0064341A">
            <w:pPr>
              <w:tabs>
                <w:tab w:val="left" w:pos="360"/>
              </w:tabs>
            </w:pPr>
            <w:r w:rsidRPr="00EB071D">
              <w:t>Toplam Tasfiye Sayısı</w:t>
            </w: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EB071D" w:rsidRDefault="00EB071D" w:rsidP="00EB071D">
            <w:pPr>
              <w:jc w:val="center"/>
            </w:pPr>
            <w:r w:rsidRPr="00134EB1">
              <w:t>540</w:t>
            </w:r>
          </w:p>
        </w:tc>
      </w:tr>
    </w:tbl>
    <w:p w:rsidR="00E47AB3" w:rsidRDefault="00E47AB3">
      <w:pPr>
        <w:tabs>
          <w:tab w:val="left" w:pos="360"/>
        </w:tabs>
        <w:jc w:val="both"/>
        <w:rPr>
          <w:b/>
          <w:color w:val="CC0000"/>
        </w:rPr>
      </w:pPr>
    </w:p>
    <w:p w:rsidR="00E47AB3" w:rsidRDefault="00E47AB3">
      <w:pPr>
        <w:tabs>
          <w:tab w:val="left" w:pos="360"/>
        </w:tabs>
        <w:jc w:val="both"/>
        <w:rPr>
          <w:b/>
          <w:color w:val="CC0000"/>
        </w:rPr>
      </w:pPr>
    </w:p>
    <w:p w:rsidR="00E32D7B" w:rsidRDefault="00E32D7B">
      <w:pPr>
        <w:tabs>
          <w:tab w:val="left" w:pos="360"/>
        </w:tabs>
        <w:jc w:val="both"/>
        <w:rPr>
          <w:b/>
        </w:rPr>
      </w:pPr>
    </w:p>
    <w:p w:rsidR="00E32D7B" w:rsidRDefault="00E32D7B">
      <w:pPr>
        <w:tabs>
          <w:tab w:val="left" w:pos="360"/>
        </w:tabs>
        <w:jc w:val="both"/>
        <w:rPr>
          <w:b/>
        </w:rPr>
      </w:pPr>
    </w:p>
    <w:p w:rsidR="00E47AB3" w:rsidRDefault="00E32D7B" w:rsidP="00E47AB3">
      <w:pPr>
        <w:tabs>
          <w:tab w:val="left" w:pos="360"/>
        </w:tabs>
        <w:jc w:val="both"/>
        <w:rPr>
          <w:b/>
          <w:color w:val="C00000"/>
        </w:rPr>
      </w:pPr>
      <w:r>
        <w:rPr>
          <w:b/>
          <w:color w:val="C00000"/>
        </w:rPr>
        <w:tab/>
      </w:r>
      <w:r w:rsidR="00E47AB3">
        <w:rPr>
          <w:b/>
          <w:color w:val="C00000"/>
        </w:rPr>
        <w:t>MÜLHAKAT ADLİYE</w:t>
      </w:r>
    </w:p>
    <w:p w:rsidR="00E47AB3" w:rsidRDefault="00E47AB3" w:rsidP="00E47AB3">
      <w:pPr>
        <w:tabs>
          <w:tab w:val="left" w:pos="360"/>
        </w:tabs>
        <w:jc w:val="both"/>
        <w:rPr>
          <w:b/>
          <w:color w:val="C00000"/>
        </w:rPr>
      </w:pPr>
    </w:p>
    <w:p w:rsidR="00E47AB3" w:rsidRDefault="00E47AB3" w:rsidP="00E47AB3">
      <w:pPr>
        <w:tabs>
          <w:tab w:val="left" w:pos="360"/>
        </w:tabs>
        <w:jc w:val="both"/>
      </w:pPr>
      <w:r>
        <w:rPr>
          <w:b/>
          <w:color w:val="C00000"/>
        </w:rPr>
        <w:tab/>
      </w:r>
      <w:r>
        <w:rPr>
          <w:b/>
          <w:color w:val="CC0000"/>
        </w:rPr>
        <w:t>SİLOPİ  ADLİYESİ</w:t>
      </w:r>
    </w:p>
    <w:p w:rsidR="00E47AB3" w:rsidRDefault="00E47AB3" w:rsidP="00E47AB3">
      <w:pPr>
        <w:tabs>
          <w:tab w:val="left" w:pos="360"/>
        </w:tabs>
        <w:jc w:val="both"/>
        <w:rPr>
          <w:b/>
          <w:color w:val="CC0000"/>
        </w:rPr>
      </w:pPr>
    </w:p>
    <w:tbl>
      <w:tblPr>
        <w:tblW w:w="9072"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457"/>
        <w:gridCol w:w="4615"/>
      </w:tblGrid>
      <w:tr w:rsidR="00E47AB3" w:rsidTr="004D0430">
        <w:trPr>
          <w:trHeight w:val="287"/>
        </w:trPr>
        <w:tc>
          <w:tcPr>
            <w:tcW w:w="9072" w:type="dxa"/>
            <w:gridSpan w:val="2"/>
            <w:tcBorders>
              <w:top w:val="single" w:sz="4" w:space="0" w:color="000001"/>
              <w:left w:val="single" w:sz="4" w:space="0" w:color="000001"/>
              <w:bottom w:val="single" w:sz="4" w:space="0" w:color="000001"/>
              <w:right w:val="single" w:sz="4" w:space="0" w:color="000001"/>
            </w:tcBorders>
            <w:shd w:val="clear" w:color="auto" w:fill="C00000"/>
            <w:tcMar>
              <w:left w:w="73" w:type="dxa"/>
            </w:tcMar>
            <w:vAlign w:val="center"/>
          </w:tcPr>
          <w:p w:rsidR="00E47AB3" w:rsidRDefault="00E47AB3" w:rsidP="0064341A">
            <w:pPr>
              <w:tabs>
                <w:tab w:val="left" w:pos="360"/>
              </w:tabs>
              <w:jc w:val="center"/>
            </w:pPr>
            <w:r>
              <w:rPr>
                <w:b/>
                <w:color w:val="FFFFFF"/>
              </w:rPr>
              <w:t>Emanet Memurluğunda Yapılan Tasfiyelerin Sayısı</w:t>
            </w:r>
          </w:p>
        </w:tc>
      </w:tr>
      <w:tr w:rsidR="006225B7" w:rsidTr="004D0430">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rsidR="006225B7" w:rsidRDefault="006225B7" w:rsidP="0019485C">
            <w:pPr>
              <w:tabs>
                <w:tab w:val="left" w:pos="360"/>
              </w:tabs>
            </w:pPr>
            <w:r>
              <w:t>Bir Önceki Yıldan Devir</w:t>
            </w: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rsidR="006225B7" w:rsidRDefault="006225B7" w:rsidP="006225B7">
            <w:pPr>
              <w:tabs>
                <w:tab w:val="left" w:pos="360"/>
              </w:tabs>
              <w:snapToGrid w:val="0"/>
              <w:jc w:val="center"/>
            </w:pPr>
            <w:r>
              <w:t>7733</w:t>
            </w:r>
          </w:p>
        </w:tc>
      </w:tr>
      <w:tr w:rsidR="006225B7" w:rsidTr="004D0430">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6225B7" w:rsidRDefault="006225B7" w:rsidP="0019485C">
            <w:pPr>
              <w:tabs>
                <w:tab w:val="left" w:pos="360"/>
              </w:tabs>
            </w:pPr>
            <w:r>
              <w:t>Yıl İçerisinde Gelen</w:t>
            </w:r>
          </w:p>
        </w:tc>
        <w:tc>
          <w:tcPr>
            <w:tcW w:w="4615"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6225B7" w:rsidRDefault="006225B7" w:rsidP="006225B7">
            <w:pPr>
              <w:tabs>
                <w:tab w:val="left" w:pos="360"/>
              </w:tabs>
              <w:snapToGrid w:val="0"/>
              <w:jc w:val="center"/>
            </w:pPr>
            <w:r>
              <w:t>1342</w:t>
            </w:r>
          </w:p>
        </w:tc>
      </w:tr>
      <w:tr w:rsidR="006225B7" w:rsidTr="004D0430">
        <w:trPr>
          <w:trHeight w:val="269"/>
        </w:trPr>
        <w:tc>
          <w:tcPr>
            <w:tcW w:w="4457"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19485C">
            <w:pPr>
              <w:tabs>
                <w:tab w:val="left" w:pos="360"/>
              </w:tabs>
            </w:pPr>
            <w:r>
              <w:t>Toplam Tasfiye Sayısı</w:t>
            </w:r>
          </w:p>
        </w:tc>
        <w:tc>
          <w:tcPr>
            <w:tcW w:w="46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6225B7">
            <w:pPr>
              <w:tabs>
                <w:tab w:val="left" w:pos="360"/>
              </w:tabs>
              <w:snapToGrid w:val="0"/>
              <w:jc w:val="center"/>
            </w:pPr>
            <w:r>
              <w:t>517</w:t>
            </w:r>
          </w:p>
        </w:tc>
      </w:tr>
    </w:tbl>
    <w:p w:rsidR="00E47AB3" w:rsidRDefault="00E47AB3" w:rsidP="00E47AB3">
      <w:pPr>
        <w:tabs>
          <w:tab w:val="left" w:pos="360"/>
        </w:tabs>
        <w:jc w:val="both"/>
        <w:rPr>
          <w:b/>
        </w:rPr>
      </w:pPr>
    </w:p>
    <w:p w:rsidR="00E32D7B" w:rsidRDefault="00E32D7B">
      <w:pPr>
        <w:tabs>
          <w:tab w:val="left" w:pos="360"/>
        </w:tabs>
        <w:jc w:val="both"/>
        <w:rPr>
          <w:b/>
          <w:i/>
          <w:iCs/>
          <w:color w:val="C00000"/>
        </w:rPr>
      </w:pPr>
    </w:p>
    <w:p w:rsidR="00E32D7B" w:rsidRDefault="00E32D7B">
      <w:pPr>
        <w:pStyle w:val="Balk4"/>
        <w:numPr>
          <w:ilvl w:val="1"/>
          <w:numId w:val="7"/>
        </w:numPr>
        <w:ind w:left="0"/>
        <w:rPr>
          <w:color w:val="CC0000"/>
        </w:rPr>
      </w:pPr>
      <w:bookmarkStart w:id="185" w:name="__RefHeading__213_1323963809"/>
      <w:bookmarkStart w:id="186" w:name="__RefHeading__342_597354004"/>
      <w:bookmarkStart w:id="187" w:name="__RefHeading__256_1086036030"/>
      <w:bookmarkStart w:id="188" w:name="__RefHeading__201_1589488387"/>
      <w:bookmarkStart w:id="189" w:name="__RefHeading___Toc450743434"/>
      <w:bookmarkStart w:id="190" w:name="__RefHeading__776_2095565461"/>
      <w:bookmarkStart w:id="191" w:name="__RefHeading__633_796719703"/>
      <w:bookmarkStart w:id="192" w:name="_Toc455182145"/>
      <w:bookmarkEnd w:id="185"/>
      <w:bookmarkEnd w:id="186"/>
      <w:bookmarkEnd w:id="187"/>
      <w:bookmarkEnd w:id="188"/>
      <w:bookmarkEnd w:id="189"/>
      <w:bookmarkEnd w:id="190"/>
      <w:bookmarkEnd w:id="191"/>
      <w:r>
        <w:rPr>
          <w:color w:val="C00000"/>
          <w:sz w:val="24"/>
          <w:szCs w:val="24"/>
        </w:rPr>
        <w:t>ADLİ SİCİL</w:t>
      </w:r>
      <w:bookmarkEnd w:id="192"/>
    </w:p>
    <w:p w:rsidR="00E32D7B" w:rsidRDefault="00E32D7B">
      <w:pPr>
        <w:tabs>
          <w:tab w:val="left" w:pos="360"/>
        </w:tabs>
        <w:jc w:val="both"/>
        <w:rPr>
          <w:b/>
          <w:color w:val="CC0000"/>
        </w:rPr>
      </w:pPr>
      <w:r>
        <w:rPr>
          <w:b/>
          <w:color w:val="CC0000"/>
        </w:rPr>
        <w:tab/>
      </w:r>
    </w:p>
    <w:p w:rsidR="00E32D7B" w:rsidRDefault="00E32D7B">
      <w:pPr>
        <w:tabs>
          <w:tab w:val="left" w:pos="360"/>
        </w:tabs>
        <w:jc w:val="both"/>
      </w:pPr>
      <w:r>
        <w:rPr>
          <w:b/>
          <w:color w:val="CC0000"/>
        </w:rPr>
        <w:tab/>
        <w:t>MERKEZ ADLİYESİ</w:t>
      </w:r>
    </w:p>
    <w:p w:rsidR="00E32D7B" w:rsidRDefault="00E32D7B">
      <w:pPr>
        <w:tabs>
          <w:tab w:val="left" w:pos="360"/>
        </w:tabs>
        <w:rPr>
          <w:b/>
        </w:rPr>
      </w:pPr>
    </w:p>
    <w:tbl>
      <w:tblPr>
        <w:tblW w:w="9067" w:type="dxa"/>
        <w:tblLayout w:type="fixed"/>
        <w:tblLook w:val="0000"/>
      </w:tblPr>
      <w:tblGrid>
        <w:gridCol w:w="4564"/>
        <w:gridCol w:w="4503"/>
      </w:tblGrid>
      <w:tr w:rsidR="00E47AB3" w:rsidTr="0064341A">
        <w:trPr>
          <w:trHeight w:val="343"/>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47AB3" w:rsidRDefault="00E47AB3" w:rsidP="0064341A">
            <w:pPr>
              <w:tabs>
                <w:tab w:val="left" w:pos="360"/>
              </w:tabs>
              <w:snapToGrid w:val="0"/>
              <w:jc w:val="center"/>
            </w:pPr>
            <w:r>
              <w:rPr>
                <w:b/>
              </w:rPr>
              <w:t>Adli Sicil Kaydı Verilen Kişi Sayısı ve Verilme Süresi</w:t>
            </w:r>
          </w:p>
        </w:tc>
      </w:tr>
      <w:tr w:rsidR="006101DE" w:rsidTr="006225B7">
        <w:trPr>
          <w:trHeight w:val="290"/>
        </w:trPr>
        <w:tc>
          <w:tcPr>
            <w:tcW w:w="4564" w:type="dxa"/>
            <w:tcBorders>
              <w:top w:val="single" w:sz="4" w:space="0" w:color="000000"/>
              <w:left w:val="single" w:sz="4" w:space="0" w:color="000000"/>
              <w:bottom w:val="single" w:sz="4" w:space="0" w:color="000000"/>
            </w:tcBorders>
            <w:shd w:val="clear" w:color="auto" w:fill="auto"/>
            <w:vAlign w:val="center"/>
          </w:tcPr>
          <w:p w:rsidR="006101DE" w:rsidRDefault="006101DE" w:rsidP="00CA2AE8">
            <w:pPr>
              <w:tabs>
                <w:tab w:val="left" w:pos="360"/>
              </w:tabs>
            </w:pPr>
            <w:r>
              <w:t>Adli Sicil Kaydı Verilen Kişi Sayısı</w:t>
            </w:r>
          </w:p>
        </w:tc>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01DE" w:rsidRDefault="006101DE" w:rsidP="006101DE">
            <w:pPr>
              <w:tabs>
                <w:tab w:val="left" w:pos="360"/>
              </w:tabs>
              <w:snapToGrid w:val="0"/>
              <w:jc w:val="center"/>
            </w:pPr>
            <w:r>
              <w:t>4872</w:t>
            </w:r>
          </w:p>
        </w:tc>
      </w:tr>
      <w:tr w:rsidR="006101DE" w:rsidTr="006225B7">
        <w:trPr>
          <w:trHeight w:val="290"/>
        </w:trPr>
        <w:tc>
          <w:tcPr>
            <w:tcW w:w="4564" w:type="dxa"/>
            <w:tcBorders>
              <w:top w:val="single" w:sz="4" w:space="0" w:color="000000"/>
              <w:left w:val="single" w:sz="4" w:space="0" w:color="000000"/>
              <w:bottom w:val="single" w:sz="4" w:space="0" w:color="000000"/>
            </w:tcBorders>
            <w:shd w:val="clear" w:color="auto" w:fill="F2F2F2"/>
            <w:vAlign w:val="center"/>
          </w:tcPr>
          <w:p w:rsidR="006101DE" w:rsidRDefault="006101DE" w:rsidP="00CA2AE8">
            <w:pPr>
              <w:tabs>
                <w:tab w:val="left" w:pos="360"/>
              </w:tabs>
            </w:pPr>
            <w:r>
              <w:t>Adli Sicilin Verilme Süresi</w:t>
            </w:r>
          </w:p>
        </w:tc>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101DE" w:rsidRDefault="006101DE" w:rsidP="006101DE">
            <w:pPr>
              <w:tabs>
                <w:tab w:val="left" w:pos="360"/>
              </w:tabs>
              <w:snapToGrid w:val="0"/>
              <w:jc w:val="center"/>
            </w:pPr>
            <w:r>
              <w:t xml:space="preserve">1 dakika </w:t>
            </w:r>
          </w:p>
        </w:tc>
      </w:tr>
    </w:tbl>
    <w:p w:rsidR="00E47AB3" w:rsidRDefault="00E47AB3">
      <w:pPr>
        <w:tabs>
          <w:tab w:val="left" w:pos="360"/>
        </w:tabs>
        <w:rPr>
          <w:b/>
          <w:color w:val="CC0000"/>
        </w:rPr>
      </w:pPr>
    </w:p>
    <w:p w:rsidR="00E47AB3" w:rsidRDefault="00E47AB3">
      <w:pPr>
        <w:tabs>
          <w:tab w:val="left" w:pos="360"/>
        </w:tabs>
        <w:jc w:val="both"/>
        <w:rPr>
          <w:b/>
          <w:color w:val="CC0000"/>
        </w:rPr>
      </w:pPr>
      <w:bookmarkStart w:id="193" w:name="__RefHeading__215_1323963809"/>
      <w:bookmarkStart w:id="194" w:name="__RefHeading__344_597354004"/>
      <w:bookmarkStart w:id="195" w:name="__RefHeading__258_1086036030"/>
      <w:bookmarkStart w:id="196" w:name="__RefHeading__203_1589488387"/>
      <w:bookmarkEnd w:id="193"/>
      <w:bookmarkEnd w:id="194"/>
      <w:bookmarkEnd w:id="195"/>
      <w:bookmarkEnd w:id="196"/>
    </w:p>
    <w:p w:rsidR="00E47AB3" w:rsidRDefault="00E47AB3">
      <w:pPr>
        <w:tabs>
          <w:tab w:val="left" w:pos="360"/>
        </w:tabs>
        <w:jc w:val="both"/>
        <w:rPr>
          <w:b/>
          <w:color w:val="CC0000"/>
        </w:rPr>
      </w:pPr>
    </w:p>
    <w:p w:rsidR="00E32D7B" w:rsidRDefault="00E32D7B">
      <w:pPr>
        <w:tabs>
          <w:tab w:val="left" w:pos="360"/>
        </w:tabs>
        <w:jc w:val="both"/>
        <w:rPr>
          <w:b/>
          <w:color w:val="CC0000"/>
        </w:rPr>
      </w:pPr>
      <w:r>
        <w:rPr>
          <w:b/>
          <w:color w:val="CC0000"/>
        </w:rPr>
        <w:tab/>
        <w:t>MÜLHAKAT ADLİYE</w:t>
      </w:r>
      <w:r w:rsidR="00E47AB3">
        <w:rPr>
          <w:b/>
          <w:color w:val="CC0000"/>
        </w:rPr>
        <w:t>Sİ</w:t>
      </w:r>
    </w:p>
    <w:p w:rsidR="00E47AB3" w:rsidRDefault="00E47AB3">
      <w:pPr>
        <w:tabs>
          <w:tab w:val="left" w:pos="360"/>
        </w:tabs>
        <w:jc w:val="both"/>
        <w:rPr>
          <w:b/>
          <w:color w:val="CC0000"/>
        </w:rPr>
      </w:pPr>
    </w:p>
    <w:p w:rsidR="00E47AB3" w:rsidRDefault="00E47AB3">
      <w:pPr>
        <w:tabs>
          <w:tab w:val="left" w:pos="360"/>
        </w:tabs>
        <w:jc w:val="both"/>
        <w:rPr>
          <w:b/>
          <w:color w:val="CC0000"/>
        </w:rPr>
      </w:pPr>
      <w:r>
        <w:rPr>
          <w:b/>
          <w:color w:val="CC0000"/>
        </w:rPr>
        <w:tab/>
        <w:t>SİLOPİ ADLİYESİ</w:t>
      </w:r>
    </w:p>
    <w:p w:rsidR="00E47AB3" w:rsidRDefault="00E47AB3">
      <w:pPr>
        <w:tabs>
          <w:tab w:val="left" w:pos="360"/>
        </w:tabs>
        <w:jc w:val="both"/>
        <w:rPr>
          <w:b/>
          <w:color w:val="CC0000"/>
        </w:rPr>
      </w:pPr>
    </w:p>
    <w:p w:rsidR="00E47AB3" w:rsidRDefault="00E47AB3">
      <w:pPr>
        <w:tabs>
          <w:tab w:val="left" w:pos="360"/>
        </w:tabs>
        <w:jc w:val="both"/>
        <w:rPr>
          <w:b/>
          <w:i/>
          <w:iCs/>
          <w:color w:val="0000CC"/>
        </w:rPr>
      </w:pPr>
    </w:p>
    <w:tbl>
      <w:tblPr>
        <w:tblW w:w="9067" w:type="dxa"/>
        <w:tblInd w:w="-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564"/>
        <w:gridCol w:w="4503"/>
      </w:tblGrid>
      <w:tr w:rsidR="00E47AB3" w:rsidTr="00E47AB3">
        <w:trPr>
          <w:trHeight w:val="343"/>
        </w:trPr>
        <w:tc>
          <w:tcPr>
            <w:tcW w:w="9067" w:type="dxa"/>
            <w:gridSpan w:val="2"/>
            <w:tcBorders>
              <w:top w:val="single" w:sz="4" w:space="0" w:color="000001"/>
              <w:left w:val="single" w:sz="4" w:space="0" w:color="000001"/>
              <w:bottom w:val="single" w:sz="4" w:space="0" w:color="000001"/>
              <w:right w:val="single" w:sz="4" w:space="0" w:color="000001"/>
            </w:tcBorders>
            <w:shd w:val="clear" w:color="auto" w:fill="C00000"/>
            <w:tcMar>
              <w:left w:w="73" w:type="dxa"/>
            </w:tcMar>
            <w:vAlign w:val="center"/>
          </w:tcPr>
          <w:p w:rsidR="00E47AB3" w:rsidRDefault="00E47AB3" w:rsidP="0064341A">
            <w:pPr>
              <w:tabs>
                <w:tab w:val="left" w:pos="360"/>
              </w:tabs>
              <w:snapToGrid w:val="0"/>
              <w:jc w:val="center"/>
            </w:pPr>
            <w:r>
              <w:rPr>
                <w:b/>
              </w:rPr>
              <w:t>Adli Sicil Kaydı Verilen Kişi Sayısı ve Verilme Süresi</w:t>
            </w:r>
          </w:p>
        </w:tc>
      </w:tr>
      <w:tr w:rsidR="0066456D" w:rsidTr="00E47AB3">
        <w:trPr>
          <w:trHeight w:val="290"/>
        </w:trPr>
        <w:tc>
          <w:tcPr>
            <w:tcW w:w="45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6456D" w:rsidRDefault="0066456D" w:rsidP="0019485C">
            <w:pPr>
              <w:tabs>
                <w:tab w:val="left" w:pos="360"/>
              </w:tabs>
            </w:pPr>
            <w:r>
              <w:t>Adli Sicil Kaydı Verilen Kişi Sayısı</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6456D" w:rsidRDefault="0066456D" w:rsidP="006101DE">
            <w:pPr>
              <w:tabs>
                <w:tab w:val="left" w:pos="360"/>
              </w:tabs>
              <w:snapToGrid w:val="0"/>
              <w:jc w:val="center"/>
            </w:pPr>
            <w:r>
              <w:t>684</w:t>
            </w:r>
          </w:p>
        </w:tc>
      </w:tr>
      <w:tr w:rsidR="0066456D" w:rsidTr="00E47AB3">
        <w:trPr>
          <w:trHeight w:val="290"/>
        </w:trPr>
        <w:tc>
          <w:tcPr>
            <w:tcW w:w="4564"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66456D" w:rsidRDefault="0066456D" w:rsidP="0019485C">
            <w:pPr>
              <w:tabs>
                <w:tab w:val="left" w:pos="360"/>
              </w:tabs>
            </w:pPr>
            <w:r>
              <w:t>Adli Sicilin Verilme Süresi</w:t>
            </w:r>
          </w:p>
        </w:tc>
        <w:tc>
          <w:tcPr>
            <w:tcW w:w="4503"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66456D" w:rsidRDefault="0066456D" w:rsidP="006101DE">
            <w:pPr>
              <w:tabs>
                <w:tab w:val="left" w:pos="360"/>
              </w:tabs>
              <w:snapToGrid w:val="0"/>
              <w:jc w:val="center"/>
            </w:pPr>
            <w:r>
              <w:t>3 Dakika</w:t>
            </w:r>
          </w:p>
        </w:tc>
      </w:tr>
    </w:tbl>
    <w:p w:rsidR="00E47AB3" w:rsidRDefault="00E47AB3">
      <w:pPr>
        <w:tabs>
          <w:tab w:val="left" w:pos="360"/>
        </w:tabs>
        <w:jc w:val="both"/>
        <w:rPr>
          <w:b/>
          <w:i/>
          <w:iCs/>
          <w:color w:val="CC0000"/>
        </w:rPr>
      </w:pPr>
    </w:p>
    <w:p w:rsidR="00E32D7B" w:rsidRDefault="00E32D7B">
      <w:pPr>
        <w:ind w:hanging="28"/>
        <w:jc w:val="both"/>
        <w:rPr>
          <w:b/>
          <w:i/>
          <w:iCs/>
          <w:color w:val="CC0000"/>
        </w:rPr>
      </w:pPr>
    </w:p>
    <w:p w:rsidR="00E32D7B" w:rsidRDefault="00E32D7B">
      <w:pPr>
        <w:pStyle w:val="Balk3"/>
        <w:pageBreakBefore/>
        <w:numPr>
          <w:ilvl w:val="0"/>
          <w:numId w:val="1"/>
        </w:numPr>
        <w:ind w:left="0" w:firstLine="0"/>
        <w:rPr>
          <w:rFonts w:ascii="Times New Roman" w:hAnsi="Times New Roman" w:cs="Times New Roman"/>
          <w:color w:val="C00000"/>
          <w:sz w:val="24"/>
          <w:szCs w:val="24"/>
        </w:rPr>
      </w:pPr>
      <w:bookmarkStart w:id="197" w:name="__RefHeading__217_1323963809"/>
      <w:bookmarkStart w:id="198" w:name="__RefHeading__346_597354004"/>
      <w:bookmarkStart w:id="199" w:name="__RefHeading__260_1086036030"/>
      <w:bookmarkStart w:id="200" w:name="__RefHeading__205_1589488387"/>
      <w:bookmarkStart w:id="201" w:name="__RefHeading___Toc450743435"/>
      <w:bookmarkStart w:id="202" w:name="__RefHeading__778_2095565461"/>
      <w:bookmarkStart w:id="203" w:name="__RefHeading__635_796719703"/>
      <w:bookmarkStart w:id="204" w:name="_Toc455182146"/>
      <w:bookmarkEnd w:id="197"/>
      <w:bookmarkEnd w:id="198"/>
      <w:bookmarkEnd w:id="199"/>
      <w:bookmarkEnd w:id="200"/>
      <w:bookmarkEnd w:id="201"/>
      <w:bookmarkEnd w:id="202"/>
      <w:bookmarkEnd w:id="203"/>
      <w:r>
        <w:rPr>
          <w:rFonts w:ascii="Times New Roman" w:hAnsi="Times New Roman" w:cs="Times New Roman"/>
          <w:color w:val="C00000"/>
          <w:sz w:val="24"/>
          <w:szCs w:val="24"/>
        </w:rPr>
        <w:lastRenderedPageBreak/>
        <w:t>G. CEZALARIN İNFAZINA İLİŞKİN BİLGİLER</w:t>
      </w:r>
      <w:bookmarkEnd w:id="204"/>
    </w:p>
    <w:p w:rsidR="007E49F4" w:rsidRPr="007E49F4" w:rsidRDefault="007E49F4" w:rsidP="007E49F4">
      <w:pPr>
        <w:pStyle w:val="GvdeMetni"/>
      </w:pPr>
    </w:p>
    <w:p w:rsidR="00E32D7B" w:rsidRDefault="00E32D7B">
      <w:pPr>
        <w:pStyle w:val="Balk4"/>
        <w:numPr>
          <w:ilvl w:val="1"/>
          <w:numId w:val="7"/>
        </w:numPr>
        <w:ind w:left="0"/>
        <w:rPr>
          <w:color w:val="C00000"/>
          <w:sz w:val="24"/>
          <w:szCs w:val="24"/>
        </w:rPr>
      </w:pPr>
      <w:bookmarkStart w:id="205" w:name="__RefHeading__219_1323963809"/>
      <w:bookmarkStart w:id="206" w:name="__RefHeading__348_597354004"/>
      <w:bookmarkStart w:id="207" w:name="__RefHeading__262_1086036030"/>
      <w:bookmarkStart w:id="208" w:name="__RefHeading__207_1589488387"/>
      <w:bookmarkStart w:id="209" w:name="__RefHeading___Toc450743436"/>
      <w:bookmarkStart w:id="210" w:name="__RefHeading__780_2095565461"/>
      <w:bookmarkStart w:id="211" w:name="__RefHeading__637_796719703"/>
      <w:bookmarkStart w:id="212" w:name="_Toc455182147"/>
      <w:bookmarkEnd w:id="205"/>
      <w:bookmarkEnd w:id="206"/>
      <w:bookmarkEnd w:id="207"/>
      <w:bookmarkEnd w:id="208"/>
      <w:bookmarkEnd w:id="209"/>
      <w:bookmarkEnd w:id="210"/>
      <w:bookmarkEnd w:id="211"/>
      <w:r>
        <w:rPr>
          <w:color w:val="C00000"/>
          <w:sz w:val="24"/>
          <w:szCs w:val="24"/>
        </w:rPr>
        <w:t>İLAMAT ve İNFAZ İŞLEMLERİ</w:t>
      </w:r>
      <w:bookmarkEnd w:id="212"/>
    </w:p>
    <w:p w:rsidR="007E49F4" w:rsidRPr="007E49F4" w:rsidRDefault="007E49F4" w:rsidP="007E49F4"/>
    <w:p w:rsidR="00E47AB3" w:rsidRDefault="00E47AB3" w:rsidP="00E47AB3">
      <w:pPr>
        <w:tabs>
          <w:tab w:val="left" w:pos="360"/>
        </w:tabs>
        <w:jc w:val="both"/>
      </w:pPr>
      <w:r>
        <w:tab/>
      </w:r>
    </w:p>
    <w:p w:rsidR="00E47AB3" w:rsidRDefault="00E47AB3" w:rsidP="00E47AB3">
      <w:pPr>
        <w:tabs>
          <w:tab w:val="left" w:pos="360"/>
        </w:tabs>
        <w:jc w:val="both"/>
      </w:pPr>
      <w:r>
        <w:rPr>
          <w:b/>
          <w:color w:val="CC0000"/>
        </w:rPr>
        <w:t>MERKEZ ADLİYESİ</w:t>
      </w:r>
    </w:p>
    <w:p w:rsidR="00E47AB3" w:rsidRPr="00E47AB3" w:rsidRDefault="00E47AB3" w:rsidP="00E47AB3">
      <w:pPr>
        <w:rPr>
          <w:b/>
          <w:color w:val="FF0000"/>
        </w:rPr>
      </w:pPr>
    </w:p>
    <w:p w:rsidR="00E47AB3" w:rsidRPr="00E47AB3" w:rsidRDefault="00E47AB3" w:rsidP="00E47AB3">
      <w:pPr>
        <w:rPr>
          <w:b/>
        </w:rPr>
      </w:pPr>
    </w:p>
    <w:tbl>
      <w:tblPr>
        <w:tblW w:w="9243" w:type="dxa"/>
        <w:tblLayout w:type="fixed"/>
        <w:tblLook w:val="0000"/>
      </w:tblPr>
      <w:tblGrid>
        <w:gridCol w:w="4606"/>
        <w:gridCol w:w="4637"/>
      </w:tblGrid>
      <w:tr w:rsidR="00E47AB3" w:rsidTr="0064341A">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rsidR="00E47AB3" w:rsidRDefault="00E47AB3" w:rsidP="0064341A">
            <w:pPr>
              <w:tabs>
                <w:tab w:val="left" w:pos="360"/>
              </w:tabs>
              <w:jc w:val="center"/>
            </w:pPr>
            <w:r>
              <w:rPr>
                <w:b/>
                <w:color w:val="FFFFFF"/>
              </w:rPr>
              <w:t>İnfaza Verilen Hapis ve Adli Para Cezaları Sayıları</w:t>
            </w:r>
          </w:p>
        </w:tc>
      </w:tr>
      <w:tr w:rsidR="004C02DF" w:rsidTr="004C02DF">
        <w:tc>
          <w:tcPr>
            <w:tcW w:w="4606" w:type="dxa"/>
            <w:tcBorders>
              <w:top w:val="single" w:sz="4" w:space="0" w:color="000000"/>
              <w:left w:val="single" w:sz="4" w:space="0" w:color="000000"/>
              <w:bottom w:val="single" w:sz="4" w:space="0" w:color="000000"/>
            </w:tcBorders>
            <w:shd w:val="clear" w:color="auto" w:fill="auto"/>
            <w:vAlign w:val="center"/>
          </w:tcPr>
          <w:p w:rsidR="004C02DF" w:rsidRDefault="004C02DF" w:rsidP="00CA2AE8">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tcPr>
          <w:p w:rsidR="004C02DF" w:rsidRPr="00183CB7" w:rsidRDefault="004C02DF" w:rsidP="004C02DF">
            <w:pPr>
              <w:jc w:val="center"/>
            </w:pPr>
            <w:r w:rsidRPr="00183CB7">
              <w:t>3914</w:t>
            </w:r>
          </w:p>
        </w:tc>
      </w:tr>
      <w:tr w:rsidR="004C02DF" w:rsidTr="004C02DF">
        <w:tc>
          <w:tcPr>
            <w:tcW w:w="4606" w:type="dxa"/>
            <w:tcBorders>
              <w:top w:val="single" w:sz="4" w:space="0" w:color="000000"/>
              <w:left w:val="single" w:sz="4" w:space="0" w:color="000000"/>
              <w:bottom w:val="single" w:sz="4" w:space="0" w:color="000000"/>
            </w:tcBorders>
            <w:shd w:val="clear" w:color="auto" w:fill="F3F3F3"/>
            <w:vAlign w:val="center"/>
          </w:tcPr>
          <w:p w:rsidR="004C02DF" w:rsidRDefault="004C02DF" w:rsidP="00CA2AE8">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tcPr>
          <w:p w:rsidR="004C02DF" w:rsidRPr="00183CB7" w:rsidRDefault="004C02DF" w:rsidP="004C02DF">
            <w:pPr>
              <w:jc w:val="center"/>
            </w:pPr>
            <w:r w:rsidRPr="00183CB7">
              <w:t>3603</w:t>
            </w:r>
          </w:p>
        </w:tc>
      </w:tr>
      <w:tr w:rsidR="004C02DF" w:rsidTr="004C02DF">
        <w:tc>
          <w:tcPr>
            <w:tcW w:w="4606" w:type="dxa"/>
            <w:tcBorders>
              <w:top w:val="single" w:sz="4" w:space="0" w:color="000000"/>
              <w:left w:val="single" w:sz="4" w:space="0" w:color="000000"/>
              <w:bottom w:val="single" w:sz="4" w:space="0" w:color="000000"/>
            </w:tcBorders>
            <w:shd w:val="clear" w:color="auto" w:fill="auto"/>
            <w:vAlign w:val="center"/>
          </w:tcPr>
          <w:p w:rsidR="004C02DF" w:rsidRDefault="004C02DF" w:rsidP="00CA2AE8">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tcPr>
          <w:p w:rsidR="004C02DF" w:rsidRPr="00183CB7" w:rsidRDefault="004C02DF" w:rsidP="004C02DF">
            <w:pPr>
              <w:jc w:val="center"/>
            </w:pPr>
            <w:r w:rsidRPr="00183CB7">
              <w:t>7517</w:t>
            </w:r>
          </w:p>
        </w:tc>
      </w:tr>
      <w:tr w:rsidR="004C02DF" w:rsidTr="004C02DF">
        <w:tc>
          <w:tcPr>
            <w:tcW w:w="4606" w:type="dxa"/>
            <w:tcBorders>
              <w:top w:val="single" w:sz="4" w:space="0" w:color="000000"/>
              <w:left w:val="single" w:sz="4" w:space="0" w:color="000000"/>
              <w:bottom w:val="single" w:sz="4" w:space="0" w:color="000000"/>
            </w:tcBorders>
            <w:shd w:val="clear" w:color="auto" w:fill="F3F3F3"/>
            <w:vAlign w:val="center"/>
          </w:tcPr>
          <w:p w:rsidR="004C02DF" w:rsidRDefault="004C02DF" w:rsidP="004C02DF">
            <w:pPr>
              <w:tabs>
                <w:tab w:val="left" w:pos="360"/>
              </w:tabs>
            </w:pPr>
            <w:r>
              <w:t>2019 Yılında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tcPr>
          <w:p w:rsidR="004C02DF" w:rsidRDefault="004C02DF" w:rsidP="004C02DF">
            <w:pPr>
              <w:jc w:val="center"/>
            </w:pPr>
            <w:r w:rsidRPr="00183CB7">
              <w:t>2475</w:t>
            </w:r>
          </w:p>
        </w:tc>
      </w:tr>
    </w:tbl>
    <w:p w:rsidR="00E47AB3" w:rsidRDefault="00E47AB3">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CD7F5F" w:rsidRDefault="00CD7F5F"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MÜLHAKAT ADLİYESİ</w:t>
      </w:r>
    </w:p>
    <w:p w:rsidR="007E49F4" w:rsidRDefault="007E49F4" w:rsidP="00E47AB3">
      <w:pPr>
        <w:tabs>
          <w:tab w:val="left" w:pos="360"/>
        </w:tabs>
        <w:jc w:val="both"/>
        <w:rPr>
          <w:b/>
          <w:color w:val="CC0000"/>
        </w:rPr>
      </w:pPr>
    </w:p>
    <w:p w:rsidR="00E47AB3" w:rsidRDefault="00E47AB3"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ab/>
        <w:t>SİLOPİ ADLİYESİ</w:t>
      </w:r>
    </w:p>
    <w:p w:rsidR="00E47AB3" w:rsidRDefault="00E47AB3" w:rsidP="00E47AB3">
      <w:pPr>
        <w:tabs>
          <w:tab w:val="left" w:pos="360"/>
        </w:tabs>
        <w:jc w:val="both"/>
        <w:rPr>
          <w:b/>
          <w:color w:val="CC0000"/>
        </w:rPr>
      </w:pPr>
    </w:p>
    <w:tbl>
      <w:tblPr>
        <w:tblW w:w="9243" w:type="dxa"/>
        <w:tblInd w:w="-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605"/>
        <w:gridCol w:w="4638"/>
      </w:tblGrid>
      <w:tr w:rsidR="00E47AB3" w:rsidTr="004D0430">
        <w:tc>
          <w:tcPr>
            <w:tcW w:w="9243" w:type="dxa"/>
            <w:gridSpan w:val="2"/>
            <w:tcBorders>
              <w:top w:val="single" w:sz="4" w:space="0" w:color="000001"/>
              <w:left w:val="single" w:sz="4" w:space="0" w:color="000001"/>
              <w:bottom w:val="single" w:sz="4" w:space="0" w:color="000001"/>
              <w:right w:val="single" w:sz="4" w:space="0" w:color="000001"/>
            </w:tcBorders>
            <w:shd w:val="clear" w:color="auto" w:fill="CC0000"/>
            <w:tcMar>
              <w:left w:w="73" w:type="dxa"/>
            </w:tcMar>
            <w:vAlign w:val="center"/>
          </w:tcPr>
          <w:p w:rsidR="00E47AB3" w:rsidRDefault="00E47AB3" w:rsidP="0064341A">
            <w:pPr>
              <w:tabs>
                <w:tab w:val="left" w:pos="360"/>
              </w:tabs>
              <w:jc w:val="center"/>
            </w:pPr>
            <w:r>
              <w:rPr>
                <w:b/>
                <w:color w:val="FFFFFF"/>
              </w:rPr>
              <w:t>İnfaza Verilen Hapis ve Adli Para Cezaları Sayıları</w:t>
            </w:r>
          </w:p>
        </w:tc>
      </w:tr>
      <w:tr w:rsidR="006225B7" w:rsidTr="004D0430">
        <w:tc>
          <w:tcPr>
            <w:tcW w:w="460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6225B7">
            <w:pPr>
              <w:tabs>
                <w:tab w:val="left" w:pos="360"/>
              </w:tabs>
            </w:pPr>
            <w:r>
              <w:t>İlamat Sayısı</w:t>
            </w:r>
          </w:p>
        </w:tc>
        <w:tc>
          <w:tcPr>
            <w:tcW w:w="463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6225B7">
            <w:pPr>
              <w:tabs>
                <w:tab w:val="left" w:pos="360"/>
              </w:tabs>
              <w:snapToGrid w:val="0"/>
              <w:jc w:val="center"/>
            </w:pPr>
            <w:r>
              <w:t>3978</w:t>
            </w:r>
          </w:p>
        </w:tc>
      </w:tr>
      <w:tr w:rsidR="006225B7" w:rsidTr="004D0430">
        <w:tc>
          <w:tcPr>
            <w:tcW w:w="4605"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6225B7" w:rsidRDefault="006225B7" w:rsidP="006225B7">
            <w:pPr>
              <w:tabs>
                <w:tab w:val="left" w:pos="360"/>
              </w:tabs>
            </w:pPr>
            <w:r>
              <w:t>Geçmiş Yıllardan Devreden Evrak</w:t>
            </w:r>
          </w:p>
        </w:tc>
        <w:tc>
          <w:tcPr>
            <w:tcW w:w="4638"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6225B7" w:rsidRDefault="006225B7" w:rsidP="006225B7">
            <w:pPr>
              <w:tabs>
                <w:tab w:val="left" w:pos="360"/>
              </w:tabs>
              <w:snapToGrid w:val="0"/>
              <w:jc w:val="center"/>
            </w:pPr>
            <w:r>
              <w:t>2367</w:t>
            </w:r>
          </w:p>
        </w:tc>
      </w:tr>
      <w:tr w:rsidR="006225B7" w:rsidTr="004D0430">
        <w:tc>
          <w:tcPr>
            <w:tcW w:w="460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6225B7">
            <w:pPr>
              <w:tabs>
                <w:tab w:val="left" w:pos="360"/>
              </w:tabs>
            </w:pPr>
            <w:r>
              <w:t>Toplam Evrak</w:t>
            </w:r>
          </w:p>
        </w:tc>
        <w:tc>
          <w:tcPr>
            <w:tcW w:w="463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6225B7" w:rsidRDefault="006225B7" w:rsidP="006225B7">
            <w:pPr>
              <w:tabs>
                <w:tab w:val="left" w:pos="360"/>
              </w:tabs>
              <w:snapToGrid w:val="0"/>
              <w:jc w:val="center"/>
            </w:pPr>
            <w:r>
              <w:t>5277</w:t>
            </w:r>
          </w:p>
        </w:tc>
      </w:tr>
      <w:tr w:rsidR="006225B7" w:rsidTr="004D0430">
        <w:tc>
          <w:tcPr>
            <w:tcW w:w="4605"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6225B7" w:rsidRDefault="006225B7" w:rsidP="006225B7">
            <w:pPr>
              <w:tabs>
                <w:tab w:val="left" w:pos="360"/>
              </w:tabs>
            </w:pPr>
            <w:r>
              <w:t>2019 Yılında Çıkan Evrak</w:t>
            </w:r>
          </w:p>
        </w:tc>
        <w:tc>
          <w:tcPr>
            <w:tcW w:w="4638"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6225B7" w:rsidRDefault="006225B7" w:rsidP="006225B7">
            <w:pPr>
              <w:tabs>
                <w:tab w:val="left" w:pos="360"/>
              </w:tabs>
              <w:snapToGrid w:val="0"/>
              <w:jc w:val="center"/>
            </w:pPr>
            <w:r>
              <w:t>1299</w:t>
            </w:r>
          </w:p>
        </w:tc>
      </w:tr>
    </w:tbl>
    <w:p w:rsidR="00E47AB3" w:rsidRDefault="00E47AB3">
      <w:pPr>
        <w:tabs>
          <w:tab w:val="left" w:pos="360"/>
        </w:tabs>
        <w:jc w:val="both"/>
        <w:rPr>
          <w:b/>
          <w:color w:val="CC0000"/>
        </w:rPr>
      </w:pPr>
    </w:p>
    <w:p w:rsidR="00E47AB3" w:rsidRDefault="00E47AB3">
      <w:pPr>
        <w:tabs>
          <w:tab w:val="left" w:pos="360"/>
        </w:tabs>
        <w:jc w:val="both"/>
        <w:rPr>
          <w:b/>
          <w:color w:val="CC0000"/>
        </w:rPr>
      </w:pPr>
    </w:p>
    <w:p w:rsidR="00DD75A3" w:rsidRDefault="00DD75A3">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956527" w:rsidRDefault="00956527">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E32D7B" w:rsidRDefault="00DD75A3" w:rsidP="00F36628">
      <w:pPr>
        <w:pStyle w:val="Balk4"/>
        <w:numPr>
          <w:ilvl w:val="1"/>
          <w:numId w:val="7"/>
        </w:numPr>
        <w:ind w:left="0"/>
        <w:rPr>
          <w:sz w:val="24"/>
          <w:szCs w:val="24"/>
        </w:rPr>
      </w:pPr>
      <w:bookmarkStart w:id="213" w:name="__RefHeading__221_1323963809"/>
      <w:bookmarkStart w:id="214" w:name="__RefHeading__350_597354004"/>
      <w:bookmarkStart w:id="215" w:name="__RefHeading__264_1086036030"/>
      <w:bookmarkStart w:id="216" w:name="__RefHeading__209_1589488387"/>
      <w:bookmarkStart w:id="217" w:name="__RefHeading___Toc450743437"/>
      <w:bookmarkStart w:id="218" w:name="__RefHeading__782_2095565461"/>
      <w:bookmarkStart w:id="219" w:name="__RefHeading__639_796719703"/>
      <w:bookmarkStart w:id="220" w:name="__RefHeading___Toc450743438"/>
      <w:bookmarkStart w:id="221" w:name="__RefHeading__784_2095565461"/>
      <w:bookmarkStart w:id="222" w:name="__RefHeading__641_796719703"/>
      <w:bookmarkStart w:id="223" w:name="_Toc455182148"/>
      <w:bookmarkEnd w:id="213"/>
      <w:bookmarkEnd w:id="214"/>
      <w:bookmarkEnd w:id="215"/>
      <w:bookmarkEnd w:id="216"/>
      <w:bookmarkEnd w:id="217"/>
      <w:bookmarkEnd w:id="218"/>
      <w:bookmarkEnd w:id="219"/>
      <w:bookmarkEnd w:id="220"/>
      <w:bookmarkEnd w:id="221"/>
      <w:bookmarkEnd w:id="222"/>
      <w:r>
        <w:rPr>
          <w:color w:val="C00000"/>
          <w:sz w:val="24"/>
          <w:szCs w:val="24"/>
        </w:rPr>
        <w:t xml:space="preserve">CİZRE </w:t>
      </w:r>
      <w:r w:rsidR="00E32D7B">
        <w:rPr>
          <w:color w:val="C00000"/>
          <w:sz w:val="24"/>
          <w:szCs w:val="24"/>
        </w:rPr>
        <w:t>DENETİMLİ SERBESTLİK</w:t>
      </w:r>
      <w:bookmarkEnd w:id="223"/>
      <w:r>
        <w:rPr>
          <w:color w:val="C00000"/>
          <w:sz w:val="24"/>
          <w:szCs w:val="24"/>
        </w:rPr>
        <w:t>MÜDÜRLÜĞÜ</w:t>
      </w:r>
    </w:p>
    <w:p w:rsidR="00DD75A3" w:rsidRPr="00DD75A3" w:rsidRDefault="00DD75A3" w:rsidP="00DD75A3"/>
    <w:p w:rsidR="00CA2AE8" w:rsidRDefault="00CA2AE8" w:rsidP="00CA2AE8">
      <w:pPr>
        <w:rPr>
          <w:lang w:eastAsia="tr-TR"/>
        </w:rPr>
      </w:pPr>
      <w:bookmarkStart w:id="224" w:name="_Toc455182149"/>
    </w:p>
    <w:tbl>
      <w:tblPr>
        <w:tblW w:w="9209"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7" w:type="dxa"/>
        </w:tblCellMar>
        <w:tblLook w:val="0000"/>
      </w:tblPr>
      <w:tblGrid>
        <w:gridCol w:w="4563"/>
        <w:gridCol w:w="4646"/>
      </w:tblGrid>
      <w:tr w:rsidR="00CA2AE8" w:rsidTr="00A12BE5">
        <w:trPr>
          <w:trHeight w:val="279"/>
        </w:trPr>
        <w:tc>
          <w:tcPr>
            <w:tcW w:w="9209" w:type="dxa"/>
            <w:gridSpan w:val="2"/>
            <w:tcBorders>
              <w:top w:val="single" w:sz="4" w:space="0" w:color="000001"/>
              <w:left w:val="single" w:sz="4" w:space="0" w:color="000001"/>
              <w:bottom w:val="single" w:sz="4" w:space="0" w:color="000001"/>
              <w:right w:val="single" w:sz="4" w:space="0" w:color="000001"/>
            </w:tcBorders>
            <w:shd w:val="clear" w:color="auto" w:fill="C00000"/>
            <w:tcMar>
              <w:left w:w="77" w:type="dxa"/>
            </w:tcMar>
            <w:vAlign w:val="center"/>
          </w:tcPr>
          <w:p w:rsidR="00CA2AE8" w:rsidRDefault="00CA2AE8" w:rsidP="00CA2AE8">
            <w:pPr>
              <w:jc w:val="center"/>
            </w:pPr>
            <w:r>
              <w:rPr>
                <w:b/>
                <w:bCs/>
                <w:color w:val="FFFFFF"/>
                <w:lang w:eastAsia="tr-TR"/>
              </w:rPr>
              <w:t>Denetimli Serbestlik Müdürlükleri Personel Sayıları</w:t>
            </w: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A12BE5" w:rsidRDefault="00A12BE5" w:rsidP="00CA2AE8">
            <w:pPr>
              <w:rPr>
                <w:color w:val="000000"/>
                <w:lang w:eastAsia="tr-TR"/>
              </w:rPr>
            </w:pPr>
            <w:r>
              <w:rPr>
                <w:color w:val="000000"/>
                <w:lang w:eastAsia="tr-TR"/>
              </w:rPr>
              <w:t xml:space="preserve">Müdür </w:t>
            </w:r>
          </w:p>
        </w:tc>
        <w:tc>
          <w:tcPr>
            <w:tcW w:w="4646"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rsidR="00A12BE5" w:rsidRPr="00546968" w:rsidRDefault="00A12BE5" w:rsidP="00A12BE5">
            <w:pPr>
              <w:jc w:val="center"/>
            </w:pPr>
            <w:r w:rsidRPr="00546968">
              <w:t>1</w:t>
            </w:r>
          </w:p>
        </w:tc>
      </w:tr>
      <w:tr w:rsidR="00A12BE5" w:rsidTr="00A12BE5">
        <w:trPr>
          <w:trHeight w:val="292"/>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Müdür Yardımcısı</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A12BE5" w:rsidRDefault="00A12BE5" w:rsidP="00CA2AE8">
            <w:pPr>
              <w:rPr>
                <w:color w:val="000000"/>
                <w:lang w:eastAsia="tr-TR"/>
              </w:rPr>
            </w:pPr>
            <w:r>
              <w:rPr>
                <w:color w:val="000000"/>
                <w:lang w:eastAsia="tr-TR"/>
              </w:rPr>
              <w:t>Şef</w:t>
            </w:r>
          </w:p>
        </w:tc>
        <w:tc>
          <w:tcPr>
            <w:tcW w:w="4646"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A12BE5" w:rsidRDefault="00A12BE5" w:rsidP="00CA2AE8">
            <w:pPr>
              <w:rPr>
                <w:color w:val="000000"/>
                <w:lang w:eastAsia="tr-TR"/>
              </w:rPr>
            </w:pPr>
            <w:r>
              <w:rPr>
                <w:color w:val="000000"/>
                <w:lang w:eastAsia="tr-TR"/>
              </w:rPr>
              <w:t>Öğretmen</w:t>
            </w:r>
          </w:p>
        </w:tc>
        <w:tc>
          <w:tcPr>
            <w:tcW w:w="4646"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A12BE5" w:rsidRPr="00546968" w:rsidRDefault="00A12BE5" w:rsidP="00A12BE5">
            <w:pPr>
              <w:jc w:val="center"/>
            </w:pPr>
            <w:r w:rsidRPr="00546968">
              <w:t>1</w:t>
            </w: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Sosyal Çalışmacı</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A12BE5" w:rsidRDefault="00A12BE5" w:rsidP="00CA2AE8">
            <w:pPr>
              <w:rPr>
                <w:color w:val="000000"/>
                <w:lang w:eastAsia="tr-TR"/>
              </w:rPr>
            </w:pPr>
            <w:r>
              <w:rPr>
                <w:color w:val="000000"/>
                <w:lang w:eastAsia="tr-TR"/>
              </w:rPr>
              <w:t>Sosyolog</w:t>
            </w:r>
          </w:p>
        </w:tc>
        <w:tc>
          <w:tcPr>
            <w:tcW w:w="4646"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A12BE5" w:rsidRPr="00546968" w:rsidRDefault="00A12BE5" w:rsidP="00A12BE5">
            <w:pPr>
              <w:jc w:val="center"/>
            </w:pPr>
            <w:r w:rsidRPr="00546968">
              <w:t>1</w:t>
            </w:r>
          </w:p>
        </w:tc>
      </w:tr>
      <w:tr w:rsidR="00A12BE5" w:rsidTr="00A12BE5">
        <w:trPr>
          <w:trHeight w:val="292"/>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 xml:space="preserve">Psikolog </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r w:rsidRPr="00546968">
              <w:t>2</w:t>
            </w: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İnfaz Koruma Memuru</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r w:rsidRPr="00546968">
              <w:t>18</w:t>
            </w: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 xml:space="preserve">Memur </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VHKİ</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Şoför</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Hizmetli</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r w:rsidRPr="00546968">
              <w:t>1</w:t>
            </w:r>
          </w:p>
        </w:tc>
      </w:tr>
      <w:tr w:rsidR="00A12BE5" w:rsidTr="00A12BE5">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color w:val="000000"/>
                <w:lang w:eastAsia="tr-TR"/>
              </w:rPr>
              <w:t>Diğer</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Pr="00546968" w:rsidRDefault="00A12BE5" w:rsidP="00A12BE5">
            <w:pPr>
              <w:jc w:val="center"/>
            </w:pPr>
          </w:p>
        </w:tc>
      </w:tr>
      <w:tr w:rsidR="00A12BE5" w:rsidTr="00A12BE5">
        <w:trPr>
          <w:trHeight w:val="23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A12BE5" w:rsidRDefault="00A12BE5" w:rsidP="00CA2AE8">
            <w:pPr>
              <w:rPr>
                <w:color w:val="000000"/>
                <w:lang w:eastAsia="tr-TR"/>
              </w:rPr>
            </w:pPr>
            <w:r>
              <w:rPr>
                <w:b/>
                <w:bCs/>
                <w:color w:val="000000"/>
                <w:lang w:eastAsia="tr-TR"/>
              </w:rPr>
              <w:t>TOPLAM</w:t>
            </w:r>
          </w:p>
        </w:tc>
        <w:tc>
          <w:tcPr>
            <w:tcW w:w="4646" w:type="dxa"/>
            <w:tcBorders>
              <w:top w:val="single" w:sz="4" w:space="0" w:color="000001"/>
              <w:left w:val="single" w:sz="4" w:space="0" w:color="000001"/>
              <w:bottom w:val="single" w:sz="4" w:space="0" w:color="000001"/>
              <w:right w:val="single" w:sz="4" w:space="0" w:color="000001"/>
            </w:tcBorders>
            <w:shd w:val="clear" w:color="auto" w:fill="F2F2F2"/>
            <w:tcMar>
              <w:left w:w="77" w:type="dxa"/>
            </w:tcMar>
          </w:tcPr>
          <w:p w:rsidR="00A12BE5" w:rsidRDefault="00A12BE5" w:rsidP="00A12BE5">
            <w:pPr>
              <w:jc w:val="center"/>
            </w:pPr>
            <w:r w:rsidRPr="00546968">
              <w:t>24</w:t>
            </w:r>
          </w:p>
        </w:tc>
      </w:tr>
    </w:tbl>
    <w:p w:rsidR="00CA2AE8" w:rsidRDefault="00CA2AE8" w:rsidP="00CA2AE8">
      <w:pPr>
        <w:tabs>
          <w:tab w:val="left" w:pos="360"/>
        </w:tabs>
        <w:jc w:val="both"/>
      </w:pPr>
    </w:p>
    <w:p w:rsidR="00A12BE5" w:rsidRDefault="00A12BE5" w:rsidP="00CA2AE8">
      <w:pPr>
        <w:tabs>
          <w:tab w:val="left" w:pos="360"/>
        </w:tabs>
        <w:jc w:val="both"/>
      </w:pPr>
    </w:p>
    <w:p w:rsidR="00A12BE5" w:rsidRDefault="00A12BE5" w:rsidP="00CA2AE8">
      <w:pPr>
        <w:tabs>
          <w:tab w:val="left" w:pos="360"/>
        </w:tabs>
        <w:jc w:val="both"/>
      </w:pPr>
      <w:bookmarkStart w:id="225" w:name="_GoBack"/>
      <w:bookmarkEnd w:id="225"/>
    </w:p>
    <w:p w:rsidR="00A12BE5" w:rsidRDefault="00A12BE5" w:rsidP="00CA2AE8">
      <w:pPr>
        <w:tabs>
          <w:tab w:val="left" w:pos="360"/>
        </w:tabs>
        <w:jc w:val="both"/>
      </w:pPr>
    </w:p>
    <w:p w:rsidR="00A12BE5" w:rsidRDefault="00A12BE5" w:rsidP="00CA2AE8">
      <w:pPr>
        <w:tabs>
          <w:tab w:val="left" w:pos="360"/>
        </w:tabs>
        <w:jc w:val="both"/>
      </w:pPr>
    </w:p>
    <w:p w:rsidR="00A12BE5" w:rsidRDefault="00A12BE5" w:rsidP="00CA2AE8">
      <w:pPr>
        <w:tabs>
          <w:tab w:val="left" w:pos="360"/>
        </w:tabs>
        <w:jc w:val="both"/>
      </w:pPr>
    </w:p>
    <w:p w:rsidR="00A12BE5" w:rsidRDefault="00A12BE5" w:rsidP="00CA2AE8">
      <w:pPr>
        <w:tabs>
          <w:tab w:val="left" w:pos="360"/>
        </w:tabs>
        <w:jc w:val="both"/>
      </w:pPr>
    </w:p>
    <w:p w:rsidR="00A12BE5" w:rsidRDefault="00A12BE5" w:rsidP="00CA2AE8">
      <w:pPr>
        <w:tabs>
          <w:tab w:val="left" w:pos="360"/>
        </w:tabs>
        <w:jc w:val="both"/>
      </w:pPr>
    </w:p>
    <w:p w:rsidR="00CA2AE8" w:rsidRDefault="00CA2AE8" w:rsidP="00CA2AE8">
      <w:pPr>
        <w:tabs>
          <w:tab w:val="left" w:pos="360"/>
        </w:tabs>
        <w:jc w:val="both"/>
        <w:rPr>
          <w:b/>
          <w:bCs/>
          <w:i/>
          <w:iCs/>
          <w:color w:val="0000CC"/>
          <w:lang w:eastAsia="tr-TR"/>
        </w:rPr>
      </w:pPr>
    </w:p>
    <w:tbl>
      <w:tblPr>
        <w:tblW w:w="9237" w:type="dxa"/>
        <w:tblCellMar>
          <w:left w:w="62" w:type="dxa"/>
          <w:right w:w="68" w:type="dxa"/>
        </w:tblCellMar>
        <w:tblLook w:val="0000"/>
      </w:tblPr>
      <w:tblGrid>
        <w:gridCol w:w="1810"/>
        <w:gridCol w:w="1092"/>
        <w:gridCol w:w="2675"/>
        <w:gridCol w:w="679"/>
        <w:gridCol w:w="798"/>
        <w:gridCol w:w="700"/>
        <w:gridCol w:w="700"/>
        <w:gridCol w:w="783"/>
      </w:tblGrid>
      <w:tr w:rsidR="00CA2AE8" w:rsidTr="006225B7">
        <w:trPr>
          <w:trHeight w:val="610"/>
          <w:tblHeader/>
        </w:trPr>
        <w:tc>
          <w:tcPr>
            <w:tcW w:w="9237" w:type="dxa"/>
            <w:gridSpan w:val="8"/>
            <w:shd w:val="clear" w:color="auto" w:fill="FFFFFF"/>
            <w:vAlign w:val="center"/>
          </w:tcPr>
          <w:p w:rsidR="00CA2AE8" w:rsidRDefault="004A6E01" w:rsidP="00CA2AE8">
            <w:pPr>
              <w:jc w:val="center"/>
              <w:rPr>
                <w:b/>
                <w:iCs/>
                <w:color w:val="FF0000"/>
                <w:lang w:eastAsia="tr-TR"/>
              </w:rPr>
            </w:pPr>
            <w:r>
              <w:rPr>
                <w:b/>
                <w:bCs/>
                <w:i/>
                <w:iCs/>
                <w:color w:val="FFFFFF"/>
                <w:lang w:eastAsia="tr-TR"/>
              </w:rPr>
              <w:t>Sayıları</w:t>
            </w:r>
            <w:r>
              <w:rPr>
                <w:b/>
                <w:iCs/>
                <w:color w:val="FF0000"/>
                <w:lang w:eastAsia="tr-TR"/>
              </w:rPr>
              <w:t xml:space="preserve"> Denetimli</w:t>
            </w:r>
            <w:r w:rsidR="00CA2AE8">
              <w:rPr>
                <w:b/>
                <w:iCs/>
                <w:color w:val="FF0000"/>
                <w:lang w:eastAsia="tr-TR"/>
              </w:rPr>
              <w:t xml:space="preserve"> Serbestlik Müdürlüğü Tarafından İnfazı Gerçekleştirilen Karar Türleri ve Bu Karar Türlerine İlişkin Dosya Sayıları</w:t>
            </w:r>
          </w:p>
          <w:p w:rsidR="00A12BE5" w:rsidRDefault="00A12BE5" w:rsidP="00CA2AE8">
            <w:pPr>
              <w:jc w:val="center"/>
            </w:pPr>
          </w:p>
        </w:tc>
      </w:tr>
      <w:tr w:rsidR="00CA2AE8" w:rsidTr="006225B7">
        <w:trPr>
          <w:trHeight w:val="2148"/>
          <w:tblHeader/>
        </w:trPr>
        <w:tc>
          <w:tcPr>
            <w:tcW w:w="1810" w:type="dxa"/>
            <w:shd w:val="clear" w:color="auto" w:fill="C00000"/>
            <w:vAlign w:val="center"/>
          </w:tcPr>
          <w:p w:rsidR="00CA2AE8" w:rsidRDefault="00CA2AE8" w:rsidP="00CA2AE8">
            <w:pPr>
              <w:jc w:val="center"/>
              <w:rPr>
                <w:b/>
                <w:bCs/>
                <w:color w:val="FFFFFF"/>
                <w:sz w:val="21"/>
                <w:szCs w:val="21"/>
                <w:lang w:eastAsia="tr-TR"/>
              </w:rPr>
            </w:pPr>
            <w:r>
              <w:rPr>
                <w:b/>
                <w:bCs/>
                <w:color w:val="FFFFFF"/>
                <w:sz w:val="21"/>
                <w:szCs w:val="21"/>
                <w:lang w:eastAsia="tr-TR"/>
              </w:rPr>
              <w:t>Karar Türü</w:t>
            </w:r>
          </w:p>
        </w:tc>
        <w:tc>
          <w:tcPr>
            <w:tcW w:w="1092" w:type="dxa"/>
            <w:tcBorders>
              <w:top w:val="single" w:sz="8" w:space="0" w:color="000080"/>
              <w:left w:val="single" w:sz="4" w:space="0" w:color="000080"/>
              <w:bottom w:val="single" w:sz="8" w:space="0" w:color="000080"/>
            </w:tcBorders>
            <w:shd w:val="clear" w:color="auto" w:fill="C00000"/>
            <w:tcMar>
              <w:left w:w="37" w:type="dxa"/>
            </w:tcMar>
            <w:vAlign w:val="center"/>
          </w:tcPr>
          <w:p w:rsidR="00CA2AE8" w:rsidRDefault="00CA2AE8" w:rsidP="00CA2AE8">
            <w:pPr>
              <w:jc w:val="center"/>
              <w:rPr>
                <w:b/>
                <w:bCs/>
                <w:color w:val="FFFFFF"/>
                <w:lang w:eastAsia="tr-TR"/>
              </w:rPr>
            </w:pPr>
            <w:r>
              <w:rPr>
                <w:b/>
                <w:bCs/>
                <w:color w:val="FFFFFF"/>
                <w:lang w:eastAsia="tr-TR"/>
              </w:rPr>
              <w:t>Kanun</w:t>
            </w:r>
            <w:r>
              <w:rPr>
                <w:b/>
                <w:bCs/>
                <w:color w:val="FFFFFF"/>
                <w:lang w:eastAsia="tr-TR"/>
              </w:rPr>
              <w:br/>
              <w:t>Maddesi</w:t>
            </w:r>
          </w:p>
        </w:tc>
        <w:tc>
          <w:tcPr>
            <w:tcW w:w="2675" w:type="dxa"/>
            <w:tcBorders>
              <w:top w:val="single" w:sz="8" w:space="0" w:color="000080"/>
              <w:left w:val="single" w:sz="4" w:space="0" w:color="000080"/>
              <w:bottom w:val="single" w:sz="8" w:space="0" w:color="000080"/>
            </w:tcBorders>
            <w:shd w:val="clear" w:color="auto" w:fill="C00000"/>
            <w:tcMar>
              <w:left w:w="37" w:type="dxa"/>
            </w:tcMar>
            <w:vAlign w:val="center"/>
          </w:tcPr>
          <w:p w:rsidR="00CA2AE8" w:rsidRDefault="00CA2AE8" w:rsidP="00CA2AE8">
            <w:pPr>
              <w:jc w:val="center"/>
              <w:rPr>
                <w:b/>
                <w:bCs/>
                <w:color w:val="FFFFFF"/>
                <w:lang w:eastAsia="tr-TR"/>
              </w:rPr>
            </w:pPr>
            <w:r>
              <w:rPr>
                <w:b/>
                <w:bCs/>
                <w:color w:val="FFFFFF"/>
                <w:lang w:eastAsia="tr-TR"/>
              </w:rPr>
              <w:t>Kanun Maddesinin</w:t>
            </w:r>
            <w:r>
              <w:rPr>
                <w:b/>
                <w:bCs/>
                <w:color w:val="FFFFFF"/>
                <w:lang w:eastAsia="tr-TR"/>
              </w:rPr>
              <w:br/>
              <w:t>Açıklaması</w:t>
            </w:r>
          </w:p>
        </w:tc>
        <w:tc>
          <w:tcPr>
            <w:tcW w:w="679" w:type="dxa"/>
            <w:tcBorders>
              <w:top w:val="single" w:sz="8" w:space="0" w:color="000080"/>
              <w:left w:val="single" w:sz="4" w:space="0" w:color="000080"/>
              <w:bottom w:val="single" w:sz="8"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 xml:space="preserve">Açık Dosya Sayısı </w:t>
            </w:r>
          </w:p>
          <w:p w:rsidR="00CA2AE8" w:rsidRDefault="00CA2AE8" w:rsidP="00CA2AE8">
            <w:pPr>
              <w:jc w:val="center"/>
              <w:rPr>
                <w:b/>
                <w:bCs/>
                <w:color w:val="FFFFFF"/>
                <w:lang w:eastAsia="tr-TR"/>
              </w:rPr>
            </w:pPr>
            <w:r>
              <w:rPr>
                <w:b/>
                <w:bCs/>
                <w:color w:val="FFFFFF"/>
                <w:lang w:eastAsia="tr-TR"/>
              </w:rPr>
              <w:t>(çocuk)</w:t>
            </w:r>
          </w:p>
        </w:tc>
        <w:tc>
          <w:tcPr>
            <w:tcW w:w="798" w:type="dxa"/>
            <w:tcBorders>
              <w:top w:val="single" w:sz="8" w:space="0" w:color="000080"/>
              <w:left w:val="single" w:sz="4" w:space="0" w:color="000080"/>
              <w:bottom w:val="single" w:sz="8"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Kapalı Dosya Sayısı</w:t>
            </w:r>
          </w:p>
          <w:p w:rsidR="00CA2AE8" w:rsidRDefault="00CA2AE8" w:rsidP="00CA2AE8">
            <w:pPr>
              <w:jc w:val="center"/>
              <w:rPr>
                <w:b/>
                <w:bCs/>
                <w:color w:val="FFFFFF"/>
                <w:lang w:eastAsia="tr-TR"/>
              </w:rPr>
            </w:pPr>
            <w:r>
              <w:rPr>
                <w:b/>
                <w:bCs/>
                <w:color w:val="FFFFFF"/>
                <w:lang w:eastAsia="tr-TR"/>
              </w:rPr>
              <w:t>(çocuk)</w:t>
            </w:r>
          </w:p>
        </w:tc>
        <w:tc>
          <w:tcPr>
            <w:tcW w:w="700" w:type="dxa"/>
            <w:tcBorders>
              <w:top w:val="single" w:sz="4" w:space="0" w:color="000080"/>
              <w:left w:val="single" w:sz="4" w:space="0" w:color="000080"/>
              <w:bottom w:val="single" w:sz="4"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Açık Dosya Sayısı</w:t>
            </w:r>
          </w:p>
          <w:p w:rsidR="00CA2AE8" w:rsidRDefault="00CA2AE8" w:rsidP="00CA2AE8">
            <w:pPr>
              <w:jc w:val="center"/>
              <w:rPr>
                <w:b/>
                <w:bCs/>
                <w:color w:val="FFFFFF"/>
                <w:lang w:eastAsia="tr-TR"/>
              </w:rPr>
            </w:pPr>
            <w:r>
              <w:rPr>
                <w:b/>
                <w:bCs/>
                <w:color w:val="FFFFFF"/>
                <w:lang w:eastAsia="tr-TR"/>
              </w:rPr>
              <w:t>(yetişkin)</w:t>
            </w:r>
          </w:p>
        </w:tc>
        <w:tc>
          <w:tcPr>
            <w:tcW w:w="700" w:type="dxa"/>
            <w:tcBorders>
              <w:top w:val="single" w:sz="4" w:space="0" w:color="000080"/>
              <w:left w:val="single" w:sz="4" w:space="0" w:color="000080"/>
              <w:bottom w:val="single" w:sz="4"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Kapalı Dosya Sayısı</w:t>
            </w:r>
          </w:p>
          <w:p w:rsidR="00CA2AE8" w:rsidRDefault="00CA2AE8" w:rsidP="00CA2AE8">
            <w:pPr>
              <w:jc w:val="center"/>
              <w:rPr>
                <w:b/>
                <w:bCs/>
                <w:color w:val="FFFFFF"/>
                <w:lang w:eastAsia="tr-TR"/>
              </w:rPr>
            </w:pPr>
            <w:r>
              <w:rPr>
                <w:b/>
                <w:bCs/>
                <w:color w:val="FFFFFF"/>
                <w:lang w:eastAsia="tr-TR"/>
              </w:rPr>
              <w:t>(yetişkin)</w:t>
            </w:r>
          </w:p>
        </w:tc>
        <w:tc>
          <w:tcPr>
            <w:tcW w:w="783" w:type="dxa"/>
            <w:tcBorders>
              <w:top w:val="single" w:sz="4" w:space="0" w:color="000080"/>
              <w:left w:val="single" w:sz="4" w:space="0" w:color="000080"/>
              <w:bottom w:val="single" w:sz="4" w:space="0" w:color="000080"/>
              <w:right w:val="single" w:sz="4" w:space="0" w:color="000080"/>
            </w:tcBorders>
            <w:shd w:val="clear" w:color="auto" w:fill="C00000"/>
            <w:tcMar>
              <w:left w:w="37" w:type="dxa"/>
            </w:tcMar>
            <w:textDirection w:val="tbRl"/>
            <w:vAlign w:val="center"/>
          </w:tcPr>
          <w:p w:rsidR="00CA2AE8" w:rsidRDefault="00CA2AE8" w:rsidP="00CA2AE8">
            <w:pPr>
              <w:jc w:val="center"/>
            </w:pPr>
            <w:r>
              <w:rPr>
                <w:b/>
                <w:bCs/>
                <w:color w:val="FFFFFF"/>
                <w:lang w:eastAsia="tr-TR"/>
              </w:rPr>
              <w:t>Toplam</w:t>
            </w:r>
          </w:p>
        </w:tc>
      </w:tr>
      <w:tr w:rsidR="006225B7" w:rsidTr="006225B7">
        <w:trPr>
          <w:cantSplit/>
        </w:trPr>
        <w:tc>
          <w:tcPr>
            <w:tcW w:w="1810" w:type="dxa"/>
            <w:vMerge w:val="restart"/>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KISA SÜRELİ HAPİS CEZASINA SEÇENEK</w:t>
            </w:r>
            <w:r>
              <w:rPr>
                <w:b/>
                <w:bCs/>
                <w:color w:val="C00000"/>
                <w:sz w:val="21"/>
                <w:szCs w:val="21"/>
              </w:rPr>
              <w:br/>
              <w:t>YAPTIRIMLAR</w:t>
            </w:r>
          </w:p>
        </w:tc>
        <w:tc>
          <w:tcPr>
            <w:tcW w:w="1092"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TCK 50/1-c</w:t>
            </w:r>
          </w:p>
        </w:tc>
        <w:tc>
          <w:tcPr>
            <w:tcW w:w="2675"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Eğitim kurumuna devam etme</w:t>
            </w:r>
          </w:p>
        </w:tc>
        <w:tc>
          <w:tcPr>
            <w:tcW w:w="679"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jc w:val="center"/>
              <w:rPr>
                <w:color w:val="000000"/>
                <w:lang w:eastAsia="tr-TR"/>
              </w:rPr>
            </w:pPr>
            <w:r>
              <w:rPr>
                <w:b/>
                <w:bCs/>
                <w:color w:val="000000"/>
              </w:rPr>
              <w:t>TCK 50/1-d</w:t>
            </w:r>
          </w:p>
        </w:tc>
        <w:tc>
          <w:tcPr>
            <w:tcW w:w="2675"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rPr>
                <w:color w:val="000000"/>
                <w:lang w:eastAsia="tr-TR"/>
              </w:rPr>
            </w:pPr>
            <w:r>
              <w:rPr>
                <w:color w:val="000000"/>
              </w:rPr>
              <w:t>Belirli yerlere gitmekten veya belirli etkinlikleri yapmaktan yasaklanma</w:t>
            </w:r>
          </w:p>
        </w:tc>
        <w:tc>
          <w:tcPr>
            <w:tcW w:w="679"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pPr>
            <w:r>
              <w:rPr>
                <w:color w:val="000000"/>
              </w:rPr>
              <w:t>2</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1</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CA2AE8">
            <w:pPr>
              <w:snapToGrid w:val="0"/>
            </w:pPr>
            <w:r>
              <w:rPr>
                <w:color w:val="000000"/>
              </w:rPr>
              <w:t>3</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jc w:val="center"/>
              <w:rPr>
                <w:color w:val="000000"/>
                <w:lang w:eastAsia="tr-TR"/>
              </w:rPr>
            </w:pPr>
            <w:r>
              <w:rPr>
                <w:b/>
                <w:bCs/>
                <w:color w:val="000000"/>
              </w:rPr>
              <w:t>TCK 50/1-e</w:t>
            </w:r>
          </w:p>
        </w:tc>
        <w:tc>
          <w:tcPr>
            <w:tcW w:w="2675"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rPr>
                <w:color w:val="000000"/>
                <w:lang w:eastAsia="tr-TR"/>
              </w:rPr>
            </w:pPr>
            <w:r>
              <w:rPr>
                <w:color w:val="000000"/>
              </w:rPr>
              <w:t>Sürücü ve ruhsat belgelerinin geri alınması, belli bir meslek ve sanatı yapmaktan yasaklanma</w:t>
            </w:r>
          </w:p>
        </w:tc>
        <w:tc>
          <w:tcPr>
            <w:tcW w:w="679"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jc w:val="center"/>
              <w:rPr>
                <w:color w:val="000000"/>
                <w:lang w:eastAsia="tr-TR"/>
              </w:rPr>
            </w:pPr>
            <w:r>
              <w:rPr>
                <w:b/>
                <w:bCs/>
                <w:color w:val="000000"/>
              </w:rPr>
              <w:t>TCK 50/1-f</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rPr>
                <w:color w:val="000000"/>
                <w:lang w:eastAsia="tr-TR"/>
              </w:rPr>
            </w:pPr>
            <w:r>
              <w:rPr>
                <w:color w:val="000000"/>
              </w:rPr>
              <w:t>Kamuya yararlı bir işte çalıştırılma</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pPr>
            <w:r>
              <w:rPr>
                <w:color w:val="000000"/>
              </w:rPr>
              <w:t>2</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pPr>
            <w:r>
              <w:rPr>
                <w:color w:val="000000"/>
              </w:rPr>
              <w:t>3</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CA2AE8">
            <w:pPr>
              <w:snapToGrid w:val="0"/>
            </w:pPr>
            <w:r>
              <w:rPr>
                <w:color w:val="000000"/>
              </w:rPr>
              <w:t>5</w:t>
            </w:r>
          </w:p>
        </w:tc>
      </w:tr>
      <w:tr w:rsidR="006225B7" w:rsidTr="006225B7">
        <w:trPr>
          <w:cantSplit/>
        </w:trPr>
        <w:tc>
          <w:tcPr>
            <w:tcW w:w="1810" w:type="dxa"/>
            <w:vMerge w:val="restart"/>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t>HAPİS CEZASININ</w:t>
            </w:r>
            <w:r>
              <w:rPr>
                <w:b/>
                <w:bCs/>
                <w:color w:val="C00000"/>
                <w:sz w:val="21"/>
                <w:szCs w:val="21"/>
              </w:rPr>
              <w:br/>
              <w:t>ERTELENMESİ</w:t>
            </w: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TCK 51/4-a</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Eğitim programına devam etme</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TCK 51/4-b</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Gözetim altında ücret karşılığı çalıştırılma</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TCK 51/4-c</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Eğitim kurumuna devam etme</w:t>
            </w:r>
            <w:r>
              <w:rPr>
                <w:color w:val="000000"/>
              </w:rPr>
              <w:br/>
              <w:t>(-18)</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TCK 51/5</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rPr>
                <w:color w:val="000000"/>
                <w:lang w:eastAsia="tr-TR"/>
              </w:rPr>
            </w:pPr>
            <w:r>
              <w:rPr>
                <w:color w:val="000000"/>
              </w:rPr>
              <w:t>Rehberlik çalışmalarına katılma</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trHeight w:val="900"/>
        </w:trPr>
        <w:tc>
          <w:tcPr>
            <w:tcW w:w="1810" w:type="dxa"/>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BELLİ HAKLARI KULLANMAK-TAN YOKSUN BIRAKILMA</w:t>
            </w: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TCK 53/5, 6</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Belli hakları kullanmaktan yoksun bırakılma</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2</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19</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21</w:t>
            </w:r>
          </w:p>
        </w:tc>
      </w:tr>
      <w:tr w:rsidR="006225B7" w:rsidTr="006225B7">
        <w:trPr>
          <w:trHeight w:val="570"/>
        </w:trPr>
        <w:tc>
          <w:tcPr>
            <w:tcW w:w="1810" w:type="dxa"/>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t>TEDAVİ VE</w:t>
            </w:r>
          </w:p>
          <w:p w:rsidR="006225B7" w:rsidRDefault="006225B7" w:rsidP="006225B7">
            <w:pPr>
              <w:spacing w:before="280"/>
              <w:jc w:val="center"/>
              <w:rPr>
                <w:b/>
                <w:bCs/>
                <w:color w:val="C00000"/>
                <w:sz w:val="21"/>
                <w:szCs w:val="21"/>
              </w:rPr>
            </w:pPr>
            <w:r>
              <w:rPr>
                <w:b/>
                <w:bCs/>
                <w:color w:val="C00000"/>
                <w:sz w:val="21"/>
                <w:szCs w:val="21"/>
              </w:rPr>
              <w:t>DENETİMLİ SERBESTLİK</w:t>
            </w: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TCK 191/3</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r>
              <w:rPr>
                <w:color w:val="000000"/>
              </w:rPr>
              <w:t>Tedavi/Denetimli Serbestlik</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r>
              <w:rPr>
                <w:color w:val="000000"/>
              </w:rPr>
              <w:t>10</w:t>
            </w: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r>
              <w:rPr>
                <w:color w:val="000000"/>
              </w:rPr>
              <w:t>20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330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141</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501</w:t>
            </w:r>
          </w:p>
        </w:tc>
      </w:tr>
      <w:tr w:rsidR="006225B7" w:rsidTr="006225B7">
        <w:trPr>
          <w:trHeight w:val="645"/>
        </w:trPr>
        <w:tc>
          <w:tcPr>
            <w:tcW w:w="1810" w:type="dxa"/>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ETKİN PİŞMANLIK</w:t>
            </w: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TCK 221/5</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Etkin pişmanlık</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8</w:t>
            </w: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6</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58</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44</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66</w:t>
            </w:r>
          </w:p>
        </w:tc>
      </w:tr>
      <w:tr w:rsidR="006225B7" w:rsidTr="006225B7">
        <w:trPr>
          <w:cantSplit/>
        </w:trPr>
        <w:tc>
          <w:tcPr>
            <w:tcW w:w="1810" w:type="dxa"/>
            <w:vMerge w:val="restart"/>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t>ADLİ KONTROL</w:t>
            </w: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CMK 109/3-a</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Yurt dışına çıkamamak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51</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186</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1255</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402</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1894</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109/3-b</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Hâkim tarafından belirlenen yerlere, belirtilen süreler içinde düzenli olarak başvurmak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56</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59</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442</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499</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1056</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109/3-c</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Hâkimin belirttiği merci veya kişilerin çağrılarına ve gerektiğinde meslekî uğraşlarına ilişkin veya eğitime devam konularındaki kontrol tedbirlerine uymak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109/3-d</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Her türlü taşıtları veya bunlardan bazılarını kullanamamak ve gerektiğinde kaleme, makbuz karşılığında sürücü belgesini teslim etmek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7</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12</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19</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109/3-e</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Özellikle uyuşturucu, uyarıcı veya uçucu maddeler ile alkol bağımlılığından arınmak amacıyla, hastaneye yatmak dâhil, tedavi veya muayene tedbirlerine tâbi olmak ve bunları kabul etmek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2</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4</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7</w:t>
            </w:r>
          </w:p>
          <w:p w:rsidR="006225B7" w:rsidRDefault="006225B7" w:rsidP="00CA2AE8">
            <w:pPr>
              <w:snapToGrid w:val="0"/>
              <w:rPr>
                <w:color w:val="000000"/>
                <w:lang w:eastAsia="tr-TR"/>
              </w:rPr>
            </w:pP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109/3-f</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Şüphelinin parasal durumu göz önünde bulundurularak, miktarı ve bir defada veya birden çok taksitlerle ödeme süreleri, Cumhuriyet savcısının isteği üzerine hâkimce belirlenecek bir güvence miktarını yatırmak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7</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7</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109/3-g</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Silâh bulunduramamak veya taşıyamamak, gerektiğinde sahip olunan silâhları makbuz karşılığında adlî emanete teslim etmek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8</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9</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109/3-h</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Cumhuriyet savcısının istemi üzerine hâkim tarafından miktarı ve ödeme süresi belirlenecek parayı suç mağdurunun haklarını güvence altına almak üzere aynî veya kişisel güvenceye bağlamak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109/3-i</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Aile yükümlülüklerini yerine getireceğine ve adlî kararlar gereğince ödemeye mahkûm edildiği nafakayı düzenli olarak ödeyeceğine dair güvence vermek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109/3-j</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Konutunu terk etmemek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6</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6</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109/3-k</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Belirli bir yerleşim bölgesini terk etmemek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2</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2</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4</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8</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CMK 109/3-l</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Belirlenen yer veya bölgelere gitmemek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2</w:t>
            </w: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5</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14</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7</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28</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ÇKK 20/1-a</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Belirlenen çevre sınırları dışına çıkmamak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ÇKK 20/1-b</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Belirlenen bazı yerlere gidememek veya ancak bazı yerlere gidebilmek</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Height w:val="735"/>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ÇKK 20/1-c</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rPr>
                <w:color w:val="000000"/>
                <w:lang w:eastAsia="tr-TR"/>
              </w:rPr>
            </w:pPr>
            <w:r>
              <w:rPr>
                <w:color w:val="000000"/>
              </w:rPr>
              <w:t>Belirlenen kişi ve kuruluşlarla ilişki kurmamak</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1</w:t>
            </w:r>
          </w:p>
        </w:tc>
      </w:tr>
      <w:tr w:rsidR="006225B7" w:rsidTr="006225B7">
        <w:trPr>
          <w:cantSplit/>
        </w:trPr>
        <w:tc>
          <w:tcPr>
            <w:tcW w:w="1810" w:type="dxa"/>
            <w:vMerge w:val="restart"/>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HÜKMÜN AÇIKLANMASI-NIN</w:t>
            </w:r>
            <w:r>
              <w:rPr>
                <w:b/>
                <w:bCs/>
                <w:color w:val="C00000"/>
                <w:sz w:val="21"/>
                <w:szCs w:val="21"/>
              </w:rPr>
              <w:br/>
              <w:t xml:space="preserve">GERİ </w:t>
            </w:r>
            <w:r>
              <w:rPr>
                <w:b/>
                <w:bCs/>
                <w:color w:val="C00000"/>
                <w:sz w:val="21"/>
                <w:szCs w:val="21"/>
              </w:rPr>
              <w:lastRenderedPageBreak/>
              <w:t>BIRAKILMASI</w:t>
            </w:r>
          </w:p>
        </w:tc>
        <w:tc>
          <w:tcPr>
            <w:tcW w:w="1092"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lastRenderedPageBreak/>
              <w:t>CMK 231/8-a</w:t>
            </w:r>
          </w:p>
        </w:tc>
        <w:tc>
          <w:tcPr>
            <w:tcW w:w="2675"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Eğitim programına devam etme</w:t>
            </w:r>
          </w:p>
        </w:tc>
        <w:tc>
          <w:tcPr>
            <w:tcW w:w="679"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jc w:val="center"/>
              <w:rPr>
                <w:color w:val="000000"/>
                <w:lang w:eastAsia="tr-TR"/>
              </w:rPr>
            </w:pPr>
            <w:r>
              <w:rPr>
                <w:b/>
                <w:bCs/>
                <w:color w:val="000000"/>
              </w:rPr>
              <w:t>CMK 231/8-b</w:t>
            </w:r>
          </w:p>
        </w:tc>
        <w:tc>
          <w:tcPr>
            <w:tcW w:w="2675"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rPr>
                <w:color w:val="000000"/>
                <w:lang w:eastAsia="tr-TR"/>
              </w:rPr>
            </w:pPr>
            <w:r>
              <w:rPr>
                <w:color w:val="000000"/>
              </w:rPr>
              <w:t>Gözetim altında ücret karşılığı çalıştırılma</w:t>
            </w:r>
          </w:p>
        </w:tc>
        <w:tc>
          <w:tcPr>
            <w:tcW w:w="679"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jc w:val="center"/>
              <w:rPr>
                <w:color w:val="000000"/>
                <w:lang w:eastAsia="tr-TR"/>
              </w:rPr>
            </w:pPr>
            <w:r>
              <w:rPr>
                <w:b/>
                <w:bCs/>
                <w:color w:val="000000"/>
              </w:rPr>
              <w:t>CMK 231/8-c</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rPr>
                <w:color w:val="000000"/>
                <w:lang w:eastAsia="tr-TR"/>
              </w:rPr>
            </w:pPr>
            <w:r>
              <w:rPr>
                <w:color w:val="000000"/>
              </w:rPr>
              <w:t>Belli yerlere gitmekten yasaklanma veya belli yerlere devam etme ya da takdir edilecek başka yükümlülüğü yerine getirme</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8</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13</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CA2AE8">
            <w:pPr>
              <w:snapToGrid w:val="0"/>
              <w:rPr>
                <w:color w:val="000000"/>
                <w:lang w:eastAsia="tr-TR"/>
              </w:rPr>
            </w:pPr>
            <w:r>
              <w:rPr>
                <w:color w:val="000000"/>
              </w:rPr>
              <w:t>21</w:t>
            </w:r>
          </w:p>
        </w:tc>
      </w:tr>
      <w:tr w:rsidR="006225B7" w:rsidTr="006225B7">
        <w:trPr>
          <w:trHeight w:val="1230"/>
        </w:trPr>
        <w:tc>
          <w:tcPr>
            <w:tcW w:w="1810" w:type="dxa"/>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lastRenderedPageBreak/>
              <w:t>DENETİMLİ SERBESTLİK TEDBİRİ UYGULANARAK CEZALARIN İNFAZI</w:t>
            </w: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CGTİHK 105/A</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r>
              <w:rPr>
                <w:color w:val="000000"/>
              </w:rPr>
              <w:t>Denetimli serbestlik tedbiri uygulanarak cezaların infazı</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700</w:t>
            </w: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683</w:t>
            </w: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1383</w:t>
            </w:r>
          </w:p>
        </w:tc>
      </w:tr>
      <w:tr w:rsidR="006225B7" w:rsidTr="006225B7">
        <w:trPr>
          <w:trHeight w:val="660"/>
        </w:trPr>
        <w:tc>
          <w:tcPr>
            <w:tcW w:w="1810" w:type="dxa"/>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ADLİ PARA CEZASI</w:t>
            </w: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CGTİHK 106/3</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Adli para cezasına karşılık olarak kamuya yararlı bir işte çalıştırılma</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105</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148</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253</w:t>
            </w:r>
          </w:p>
        </w:tc>
      </w:tr>
      <w:tr w:rsidR="006225B7" w:rsidTr="006225B7">
        <w:trPr>
          <w:cantSplit/>
        </w:trPr>
        <w:tc>
          <w:tcPr>
            <w:tcW w:w="1810" w:type="dxa"/>
            <w:vMerge w:val="restart"/>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t>KOŞULLU</w:t>
            </w:r>
            <w:r>
              <w:rPr>
                <w:b/>
                <w:bCs/>
                <w:color w:val="C00000"/>
                <w:sz w:val="21"/>
                <w:szCs w:val="21"/>
              </w:rPr>
              <w:br/>
              <w:t>SALIVERİLME</w:t>
            </w: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CGTİHK 107/7</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Gözetim altında ücret karşılığı çalıştırılma</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CGTİHK 107/8</w:t>
            </w:r>
          </w:p>
        </w:tc>
        <w:tc>
          <w:tcPr>
            <w:tcW w:w="2675"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rPr>
                <w:color w:val="000000"/>
                <w:lang w:eastAsia="tr-TR"/>
              </w:rPr>
            </w:pPr>
            <w:r>
              <w:rPr>
                <w:color w:val="000000"/>
              </w:rPr>
              <w:t>Eğitime devam etme</w:t>
            </w:r>
          </w:p>
        </w:tc>
        <w:tc>
          <w:tcPr>
            <w:tcW w:w="679"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cantSplit/>
        </w:trPr>
        <w:tc>
          <w:tcPr>
            <w:tcW w:w="1810" w:type="dxa"/>
            <w:vMerge/>
            <w:shd w:val="clear" w:color="auto" w:fill="auto"/>
            <w:vAlign w:val="center"/>
          </w:tcPr>
          <w:p w:rsidR="006225B7" w:rsidRDefault="006225B7" w:rsidP="00CA2AE8">
            <w:pPr>
              <w:snapToGrid w:val="0"/>
              <w:rPr>
                <w:color w:val="000000"/>
                <w:sz w:val="21"/>
                <w:szCs w:val="21"/>
                <w:lang w:eastAsia="tr-TR"/>
              </w:rPr>
            </w:pP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jc w:val="center"/>
              <w:rPr>
                <w:color w:val="000000"/>
                <w:lang w:eastAsia="tr-TR"/>
              </w:rPr>
            </w:pPr>
            <w:r>
              <w:rPr>
                <w:b/>
                <w:bCs/>
                <w:color w:val="000000"/>
              </w:rPr>
              <w:t>CGTİHK 107/9</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rPr>
                <w:color w:val="000000"/>
                <w:lang w:eastAsia="tr-TR"/>
              </w:rPr>
            </w:pPr>
            <w:r>
              <w:rPr>
                <w:color w:val="000000"/>
              </w:rPr>
              <w:t>Rehberlik çalışmalarına katılma</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CA2AE8">
            <w:pPr>
              <w:snapToGrid w:val="0"/>
              <w:rPr>
                <w:color w:val="000000"/>
                <w:lang w:eastAsia="tr-TR"/>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CA2AE8">
            <w:pPr>
              <w:snapToGrid w:val="0"/>
              <w:rPr>
                <w:color w:val="000000"/>
                <w:lang w:eastAsia="tr-TR"/>
              </w:rPr>
            </w:pPr>
            <w:r>
              <w:rPr>
                <w:color w:val="000000"/>
              </w:rPr>
              <w:t>0</w:t>
            </w:r>
          </w:p>
        </w:tc>
      </w:tr>
      <w:tr w:rsidR="006225B7" w:rsidTr="006225B7">
        <w:trPr>
          <w:trHeight w:val="1275"/>
        </w:trPr>
        <w:tc>
          <w:tcPr>
            <w:tcW w:w="1810" w:type="dxa"/>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GÜVENLİK</w:t>
            </w:r>
            <w:r>
              <w:rPr>
                <w:b/>
                <w:bCs/>
                <w:color w:val="C00000"/>
                <w:sz w:val="21"/>
                <w:szCs w:val="21"/>
              </w:rPr>
              <w:br/>
              <w:t>TEDBİRLERİ</w:t>
            </w: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CGTİHK</w:t>
            </w:r>
            <w:r>
              <w:rPr>
                <w:b/>
                <w:bCs/>
                <w:color w:val="000000"/>
              </w:rPr>
              <w:br/>
              <w:t>108/4, 6, 9</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Mükerrirlere ve Bazı Suç Faillerine Özgü İnfaz Rejimi ve Denetimli Serbestlik Tedbiri</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8</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7</w:t>
            </w: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15</w:t>
            </w:r>
          </w:p>
        </w:tc>
      </w:tr>
      <w:tr w:rsidR="006225B7" w:rsidTr="006225B7">
        <w:trPr>
          <w:trHeight w:val="1005"/>
        </w:trPr>
        <w:tc>
          <w:tcPr>
            <w:tcW w:w="1810" w:type="dxa"/>
            <w:shd w:val="clear" w:color="auto" w:fill="F2F2F2"/>
            <w:vAlign w:val="center"/>
          </w:tcPr>
          <w:p w:rsidR="006225B7" w:rsidRDefault="006225B7" w:rsidP="006225B7">
            <w:pPr>
              <w:snapToGrid w:val="0"/>
              <w:jc w:val="center"/>
              <w:rPr>
                <w:b/>
                <w:bCs/>
                <w:color w:val="C00000"/>
                <w:sz w:val="21"/>
                <w:szCs w:val="21"/>
              </w:rPr>
            </w:pPr>
            <w:r>
              <w:rPr>
                <w:b/>
                <w:bCs/>
                <w:color w:val="C00000"/>
                <w:sz w:val="21"/>
                <w:szCs w:val="21"/>
              </w:rPr>
              <w:t>HAPİS CEZASININ KONUTTA ÇEKTİRİLMESİ</w:t>
            </w:r>
          </w:p>
        </w:tc>
        <w:tc>
          <w:tcPr>
            <w:tcW w:w="1092"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jc w:val="center"/>
              <w:rPr>
                <w:b/>
                <w:bCs/>
                <w:color w:val="000000"/>
              </w:rPr>
            </w:pPr>
            <w:r>
              <w:rPr>
                <w:b/>
                <w:bCs/>
                <w:color w:val="000000"/>
              </w:rPr>
              <w:t>CGTİHK 110/2</w:t>
            </w:r>
          </w:p>
        </w:tc>
        <w:tc>
          <w:tcPr>
            <w:tcW w:w="2675"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r>
              <w:rPr>
                <w:color w:val="000000"/>
              </w:rPr>
              <w:t>Hapis cezasının konutta çektirilmesi</w:t>
            </w:r>
          </w:p>
        </w:tc>
        <w:tc>
          <w:tcPr>
            <w:tcW w:w="679"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p>
        </w:tc>
        <w:tc>
          <w:tcPr>
            <w:tcW w:w="798" w:type="dxa"/>
            <w:tcBorders>
              <w:top w:val="single" w:sz="8" w:space="0" w:color="000080"/>
              <w:left w:val="single" w:sz="4" w:space="0" w:color="000080"/>
              <w:bottom w:val="single" w:sz="8"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2F2F2"/>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6225B7" w:rsidRDefault="006225B7" w:rsidP="006225B7">
            <w:pPr>
              <w:snapToGrid w:val="0"/>
              <w:rPr>
                <w:color w:val="000000"/>
              </w:rPr>
            </w:pPr>
            <w:r>
              <w:rPr>
                <w:color w:val="000000"/>
              </w:rPr>
              <w:t>0</w:t>
            </w:r>
          </w:p>
        </w:tc>
      </w:tr>
      <w:tr w:rsidR="006225B7" w:rsidTr="006225B7">
        <w:trPr>
          <w:trHeight w:val="840"/>
        </w:trPr>
        <w:tc>
          <w:tcPr>
            <w:tcW w:w="1810" w:type="dxa"/>
            <w:shd w:val="clear" w:color="auto" w:fill="FFFFFF"/>
            <w:vAlign w:val="center"/>
          </w:tcPr>
          <w:p w:rsidR="006225B7" w:rsidRDefault="006225B7" w:rsidP="006225B7">
            <w:pPr>
              <w:snapToGrid w:val="0"/>
              <w:jc w:val="center"/>
              <w:rPr>
                <w:b/>
                <w:bCs/>
                <w:color w:val="C00000"/>
                <w:sz w:val="21"/>
                <w:szCs w:val="21"/>
              </w:rPr>
            </w:pPr>
            <w:r>
              <w:rPr>
                <w:b/>
                <w:bCs/>
                <w:color w:val="C00000"/>
                <w:sz w:val="21"/>
                <w:szCs w:val="21"/>
              </w:rPr>
              <w:t>KORUYUCU VE DESTEKLEYİCİ TEDBİRLER-DENETİM ALTINA ALMA</w:t>
            </w:r>
          </w:p>
        </w:tc>
        <w:tc>
          <w:tcPr>
            <w:tcW w:w="1092"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jc w:val="center"/>
              <w:rPr>
                <w:b/>
                <w:bCs/>
                <w:color w:val="000000"/>
              </w:rPr>
            </w:pPr>
            <w:r>
              <w:rPr>
                <w:b/>
                <w:bCs/>
                <w:color w:val="000000"/>
              </w:rPr>
              <w:t>ÇKK 5/1; 36</w:t>
            </w:r>
          </w:p>
        </w:tc>
        <w:tc>
          <w:tcPr>
            <w:tcW w:w="2675"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Çocuğun denetim altına alınması</w:t>
            </w:r>
          </w:p>
          <w:p w:rsidR="006225B7" w:rsidRDefault="006225B7" w:rsidP="006225B7">
            <w:pPr>
              <w:spacing w:before="280"/>
              <w:rPr>
                <w:color w:val="000000"/>
              </w:rPr>
            </w:pPr>
            <w:r>
              <w:rPr>
                <w:color w:val="000000"/>
              </w:rPr>
              <w:t>(12-18)</w:t>
            </w:r>
          </w:p>
        </w:tc>
        <w:tc>
          <w:tcPr>
            <w:tcW w:w="679"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15</w:t>
            </w:r>
          </w:p>
        </w:tc>
        <w:tc>
          <w:tcPr>
            <w:tcW w:w="798" w:type="dxa"/>
            <w:tcBorders>
              <w:top w:val="single" w:sz="8" w:space="0" w:color="000080"/>
              <w:left w:val="single" w:sz="4" w:space="0" w:color="000080"/>
              <w:bottom w:val="single" w:sz="8" w:space="0" w:color="000080"/>
            </w:tcBorders>
            <w:shd w:val="clear" w:color="auto" w:fill="FFFFFF"/>
            <w:tcMar>
              <w:left w:w="37" w:type="dxa"/>
            </w:tcMar>
            <w:vAlign w:val="center"/>
          </w:tcPr>
          <w:p w:rsidR="006225B7" w:rsidRDefault="006225B7" w:rsidP="006225B7">
            <w:pPr>
              <w:snapToGrid w:val="0"/>
              <w:rPr>
                <w:color w:val="000000"/>
              </w:rPr>
            </w:pPr>
            <w:r>
              <w:rPr>
                <w:color w:val="000000"/>
              </w:rPr>
              <w:t>29</w:t>
            </w: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00" w:type="dxa"/>
            <w:tcBorders>
              <w:top w:val="single" w:sz="4" w:space="0" w:color="000080"/>
              <w:left w:val="single" w:sz="4" w:space="0" w:color="000080"/>
              <w:bottom w:val="single" w:sz="4" w:space="0" w:color="000080"/>
            </w:tcBorders>
            <w:shd w:val="clear" w:color="auto" w:fill="FFFFFF"/>
            <w:tcMar>
              <w:left w:w="37" w:type="dxa"/>
            </w:tcMar>
            <w:vAlign w:val="center"/>
          </w:tcPr>
          <w:p w:rsidR="006225B7" w:rsidRDefault="006225B7" w:rsidP="006225B7">
            <w:pPr>
              <w:snapToGrid w:val="0"/>
              <w:rPr>
                <w:color w:val="000000"/>
              </w:rPr>
            </w:pPr>
          </w:p>
        </w:tc>
        <w:tc>
          <w:tcPr>
            <w:tcW w:w="783"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6225B7" w:rsidRDefault="006225B7" w:rsidP="006225B7">
            <w:pPr>
              <w:snapToGrid w:val="0"/>
              <w:rPr>
                <w:color w:val="000000"/>
              </w:rPr>
            </w:pPr>
            <w:r>
              <w:rPr>
                <w:color w:val="000000"/>
              </w:rPr>
              <w:t>44</w:t>
            </w:r>
          </w:p>
        </w:tc>
      </w:tr>
    </w:tbl>
    <w:p w:rsidR="00CA2AE8" w:rsidRDefault="00CA2AE8" w:rsidP="00CA2AE8">
      <w:pPr>
        <w:tabs>
          <w:tab w:val="left" w:pos="360"/>
        </w:tabs>
        <w:jc w:val="both"/>
        <w:rPr>
          <w:color w:val="0000CC"/>
          <w:lang w:eastAsia="tr-TR"/>
        </w:rPr>
      </w:pPr>
    </w:p>
    <w:p w:rsidR="00CA2AE8" w:rsidRDefault="00CA2AE8" w:rsidP="00CA2AE8">
      <w:pPr>
        <w:tabs>
          <w:tab w:val="left" w:pos="360"/>
        </w:tabs>
        <w:jc w:val="both"/>
        <w:rPr>
          <w:b/>
          <w:bCs/>
          <w:i/>
          <w:iCs/>
          <w:color w:val="0000CC"/>
          <w:lang w:eastAsia="tr-TR"/>
        </w:rPr>
      </w:pPr>
    </w:p>
    <w:p w:rsidR="0066456D" w:rsidRDefault="0066456D" w:rsidP="00CA2AE8">
      <w:pPr>
        <w:tabs>
          <w:tab w:val="left" w:pos="360"/>
        </w:tabs>
        <w:jc w:val="both"/>
        <w:rPr>
          <w:b/>
          <w:bCs/>
          <w:i/>
          <w:iCs/>
          <w:color w:val="0000CC"/>
          <w:lang w:eastAsia="tr-TR"/>
        </w:rPr>
      </w:pPr>
    </w:p>
    <w:p w:rsidR="0066456D" w:rsidRDefault="0066456D" w:rsidP="00CA2AE8">
      <w:pPr>
        <w:tabs>
          <w:tab w:val="left" w:pos="360"/>
        </w:tabs>
        <w:jc w:val="both"/>
        <w:rPr>
          <w:b/>
          <w:bCs/>
          <w:i/>
          <w:iCs/>
          <w:color w:val="0000CC"/>
          <w:lang w:eastAsia="tr-TR"/>
        </w:rPr>
      </w:pPr>
    </w:p>
    <w:p w:rsidR="00A12BE5" w:rsidRDefault="00A12BE5" w:rsidP="00CA2AE8">
      <w:pPr>
        <w:tabs>
          <w:tab w:val="left" w:pos="360"/>
        </w:tabs>
        <w:jc w:val="both"/>
        <w:rPr>
          <w:b/>
          <w:bCs/>
          <w:i/>
          <w:iCs/>
          <w:color w:val="0000CC"/>
          <w:lang w:eastAsia="tr-TR"/>
        </w:rPr>
      </w:pPr>
    </w:p>
    <w:p w:rsidR="00A12BE5" w:rsidRDefault="00A12BE5" w:rsidP="00CA2AE8">
      <w:pPr>
        <w:tabs>
          <w:tab w:val="left" w:pos="360"/>
        </w:tabs>
        <w:jc w:val="both"/>
        <w:rPr>
          <w:b/>
          <w:bCs/>
          <w:i/>
          <w:iCs/>
          <w:color w:val="0000CC"/>
          <w:lang w:eastAsia="tr-TR"/>
        </w:rPr>
      </w:pPr>
    </w:p>
    <w:tbl>
      <w:tblPr>
        <w:tblW w:w="9209" w:type="dxa"/>
        <w:tblLayout w:type="fixed"/>
        <w:tblLook w:val="0000"/>
      </w:tblPr>
      <w:tblGrid>
        <w:gridCol w:w="5240"/>
        <w:gridCol w:w="1276"/>
        <w:gridCol w:w="1276"/>
        <w:gridCol w:w="1417"/>
      </w:tblGrid>
      <w:tr w:rsidR="00A12BE5" w:rsidTr="006225B7">
        <w:tc>
          <w:tcPr>
            <w:tcW w:w="9209"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A12BE5" w:rsidRDefault="00A12BE5" w:rsidP="006225B7">
            <w:pPr>
              <w:tabs>
                <w:tab w:val="left" w:pos="360"/>
              </w:tabs>
              <w:jc w:val="center"/>
            </w:pPr>
            <w:r>
              <w:rPr>
                <w:b/>
                <w:color w:val="FFFFFF"/>
              </w:rPr>
              <w:lastRenderedPageBreak/>
              <w:t>Adli Kontrol Dosyaları (CMK 109)</w:t>
            </w:r>
          </w:p>
        </w:tc>
      </w:tr>
      <w:tr w:rsidR="00A12BE5" w:rsidTr="006225B7">
        <w:tc>
          <w:tcPr>
            <w:tcW w:w="5240" w:type="dxa"/>
            <w:tcBorders>
              <w:top w:val="single" w:sz="4" w:space="0" w:color="000000"/>
              <w:left w:val="single" w:sz="4" w:space="0" w:color="000000"/>
              <w:bottom w:val="single" w:sz="4" w:space="0" w:color="000000"/>
            </w:tcBorders>
            <w:shd w:val="clear" w:color="auto" w:fill="auto"/>
            <w:vAlign w:val="center"/>
          </w:tcPr>
          <w:p w:rsidR="00A12BE5" w:rsidRDefault="00A12BE5" w:rsidP="006225B7">
            <w:pPr>
              <w:tabs>
                <w:tab w:val="left" w:pos="360"/>
              </w:tabs>
              <w:jc w:val="center"/>
              <w:rPr>
                <w:b/>
              </w:rPr>
            </w:pPr>
            <w:r>
              <w:rPr>
                <w:b/>
              </w:rPr>
              <w:t>Madde</w:t>
            </w:r>
          </w:p>
        </w:tc>
        <w:tc>
          <w:tcPr>
            <w:tcW w:w="1276" w:type="dxa"/>
            <w:tcBorders>
              <w:top w:val="single" w:sz="4" w:space="0" w:color="000000"/>
              <w:left w:val="single" w:sz="4" w:space="0" w:color="000000"/>
              <w:bottom w:val="single" w:sz="4" w:space="0" w:color="000000"/>
            </w:tcBorders>
            <w:shd w:val="clear" w:color="auto" w:fill="auto"/>
            <w:vAlign w:val="center"/>
          </w:tcPr>
          <w:p w:rsidR="00A12BE5" w:rsidRDefault="00A12BE5" w:rsidP="006225B7">
            <w:pPr>
              <w:tabs>
                <w:tab w:val="left" w:pos="360"/>
              </w:tabs>
              <w:jc w:val="center"/>
              <w:rPr>
                <w:b/>
              </w:rPr>
            </w:pPr>
            <w:r>
              <w:rPr>
                <w:b/>
              </w:rPr>
              <w:t>Açık dosya</w:t>
            </w:r>
          </w:p>
        </w:tc>
        <w:tc>
          <w:tcPr>
            <w:tcW w:w="1276" w:type="dxa"/>
            <w:tcBorders>
              <w:top w:val="single" w:sz="4" w:space="0" w:color="000000"/>
              <w:left w:val="single" w:sz="4" w:space="0" w:color="000000"/>
              <w:bottom w:val="single" w:sz="4" w:space="0" w:color="000000"/>
            </w:tcBorders>
            <w:shd w:val="clear" w:color="auto" w:fill="auto"/>
            <w:vAlign w:val="center"/>
          </w:tcPr>
          <w:p w:rsidR="00A12BE5" w:rsidRDefault="00A12BE5" w:rsidP="006225B7">
            <w:pPr>
              <w:tabs>
                <w:tab w:val="left" w:pos="360"/>
              </w:tabs>
              <w:jc w:val="center"/>
              <w:rPr>
                <w:b/>
              </w:rPr>
            </w:pPr>
            <w:r>
              <w:rPr>
                <w:b/>
              </w:rPr>
              <w:t>Kapalı dosya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BE5" w:rsidRDefault="00A12BE5" w:rsidP="006225B7">
            <w:pPr>
              <w:tabs>
                <w:tab w:val="left" w:pos="360"/>
              </w:tabs>
              <w:jc w:val="center"/>
            </w:pPr>
            <w:r>
              <w:rPr>
                <w:b/>
              </w:rPr>
              <w:t>Toplam</w:t>
            </w:r>
          </w:p>
        </w:tc>
      </w:tr>
      <w:tr w:rsidR="00A12BE5" w:rsidTr="006225B7">
        <w:tc>
          <w:tcPr>
            <w:tcW w:w="5240" w:type="dxa"/>
            <w:tcBorders>
              <w:top w:val="single" w:sz="4" w:space="0" w:color="000000"/>
              <w:left w:val="single" w:sz="4" w:space="0" w:color="000000"/>
              <w:bottom w:val="single" w:sz="4" w:space="0" w:color="000000"/>
            </w:tcBorders>
            <w:shd w:val="clear" w:color="auto" w:fill="F2F2F2"/>
          </w:tcPr>
          <w:p w:rsidR="00A12BE5" w:rsidRPr="003D5537" w:rsidRDefault="00A12BE5" w:rsidP="006225B7">
            <w:r w:rsidRPr="003D5537">
              <w:t>3.a – Yurt Dışına Çıkmamak</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1441</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453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A12BE5" w:rsidRPr="003D5537" w:rsidRDefault="00A12BE5" w:rsidP="006225B7">
            <w:pPr>
              <w:jc w:val="center"/>
            </w:pPr>
            <w:r w:rsidRPr="003D5537">
              <w:t>1894</w:t>
            </w:r>
          </w:p>
        </w:tc>
      </w:tr>
      <w:tr w:rsidR="00A12BE5" w:rsidTr="006225B7">
        <w:tc>
          <w:tcPr>
            <w:tcW w:w="5240" w:type="dxa"/>
            <w:tcBorders>
              <w:top w:val="single" w:sz="4" w:space="0" w:color="000000"/>
              <w:left w:val="single" w:sz="4" w:space="0" w:color="000000"/>
              <w:bottom w:val="single" w:sz="4" w:space="0" w:color="000000"/>
            </w:tcBorders>
            <w:shd w:val="clear" w:color="auto" w:fill="auto"/>
          </w:tcPr>
          <w:p w:rsidR="00A12BE5" w:rsidRPr="003D5537" w:rsidRDefault="00A12BE5" w:rsidP="006225B7">
            <w:r w:rsidRPr="003D5537">
              <w:t>3.b – Belirlenen Yerlere Başvurmak</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498</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558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12BE5" w:rsidRPr="003D5537" w:rsidRDefault="00A12BE5" w:rsidP="006225B7">
            <w:pPr>
              <w:jc w:val="center"/>
            </w:pPr>
            <w:r w:rsidRPr="003D5537">
              <w:t>1056</w:t>
            </w:r>
          </w:p>
        </w:tc>
      </w:tr>
      <w:tr w:rsidR="00A12BE5" w:rsidTr="006225B7">
        <w:tc>
          <w:tcPr>
            <w:tcW w:w="5240" w:type="dxa"/>
            <w:tcBorders>
              <w:top w:val="single" w:sz="4" w:space="0" w:color="000000"/>
              <w:left w:val="single" w:sz="4" w:space="0" w:color="000000"/>
              <w:bottom w:val="single" w:sz="4" w:space="0" w:color="000000"/>
            </w:tcBorders>
            <w:shd w:val="clear" w:color="auto" w:fill="F2F2F2"/>
          </w:tcPr>
          <w:p w:rsidR="00A12BE5" w:rsidRPr="003D5537" w:rsidRDefault="00A12BE5" w:rsidP="006225B7">
            <w:r w:rsidRPr="003D5537">
              <w:t>3.c – Kontrol Tedbirine Uymak</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A12BE5" w:rsidRPr="003D5537" w:rsidRDefault="00A12BE5" w:rsidP="006225B7">
            <w:pPr>
              <w:jc w:val="center"/>
            </w:pPr>
            <w:r w:rsidRPr="003D5537">
              <w:t>0</w:t>
            </w:r>
          </w:p>
        </w:tc>
      </w:tr>
      <w:tr w:rsidR="00A12BE5" w:rsidTr="006225B7">
        <w:tc>
          <w:tcPr>
            <w:tcW w:w="5240" w:type="dxa"/>
            <w:tcBorders>
              <w:top w:val="single" w:sz="4" w:space="0" w:color="000000"/>
              <w:left w:val="single" w:sz="4" w:space="0" w:color="000000"/>
              <w:bottom w:val="single" w:sz="4" w:space="0" w:color="000000"/>
            </w:tcBorders>
            <w:shd w:val="clear" w:color="auto" w:fill="auto"/>
          </w:tcPr>
          <w:p w:rsidR="00A12BE5" w:rsidRPr="003D5537" w:rsidRDefault="00A12BE5" w:rsidP="006225B7">
            <w:r w:rsidRPr="003D5537">
              <w:t>3.d – Her Türlü Taşıtları Kullanmak</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7</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12BE5" w:rsidRPr="003D5537" w:rsidRDefault="00A12BE5" w:rsidP="006225B7">
            <w:pPr>
              <w:jc w:val="center"/>
            </w:pPr>
            <w:r w:rsidRPr="003D5537">
              <w:t>19</w:t>
            </w:r>
          </w:p>
        </w:tc>
      </w:tr>
      <w:tr w:rsidR="00A12BE5" w:rsidTr="006225B7">
        <w:tc>
          <w:tcPr>
            <w:tcW w:w="5240" w:type="dxa"/>
            <w:tcBorders>
              <w:top w:val="single" w:sz="4" w:space="0" w:color="000000"/>
              <w:left w:val="single" w:sz="4" w:space="0" w:color="000000"/>
              <w:bottom w:val="single" w:sz="4" w:space="0" w:color="000000"/>
            </w:tcBorders>
            <w:shd w:val="clear" w:color="auto" w:fill="F2F2F2"/>
          </w:tcPr>
          <w:p w:rsidR="00A12BE5" w:rsidRPr="003D5537" w:rsidRDefault="00A12BE5" w:rsidP="006225B7">
            <w:r w:rsidRPr="003D5537">
              <w:t>3.f – Güvence Miktarını Yatırmak</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0</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A12BE5" w:rsidRPr="003D5537" w:rsidRDefault="00A12BE5" w:rsidP="006225B7">
            <w:pPr>
              <w:jc w:val="center"/>
            </w:pPr>
            <w:r w:rsidRPr="003D5537">
              <w:t>7</w:t>
            </w:r>
          </w:p>
        </w:tc>
      </w:tr>
      <w:tr w:rsidR="00A12BE5" w:rsidTr="006225B7">
        <w:tc>
          <w:tcPr>
            <w:tcW w:w="5240" w:type="dxa"/>
            <w:tcBorders>
              <w:top w:val="single" w:sz="4" w:space="0" w:color="000000"/>
              <w:left w:val="single" w:sz="4" w:space="0" w:color="000000"/>
              <w:bottom w:val="single" w:sz="4" w:space="0" w:color="000000"/>
            </w:tcBorders>
            <w:shd w:val="clear" w:color="auto" w:fill="auto"/>
          </w:tcPr>
          <w:p w:rsidR="00A12BE5" w:rsidRPr="003D5537" w:rsidRDefault="00A12BE5" w:rsidP="006225B7">
            <w:r w:rsidRPr="003D5537">
              <w:t>3.h – Mağdur Haklarını Güvenceye Bağlamak</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12BE5" w:rsidRPr="003D5537" w:rsidRDefault="00A12BE5" w:rsidP="006225B7">
            <w:pPr>
              <w:jc w:val="center"/>
            </w:pPr>
            <w:r w:rsidRPr="003D5537">
              <w:t>0</w:t>
            </w:r>
          </w:p>
        </w:tc>
      </w:tr>
      <w:tr w:rsidR="00A12BE5" w:rsidTr="006225B7">
        <w:tc>
          <w:tcPr>
            <w:tcW w:w="5240" w:type="dxa"/>
            <w:tcBorders>
              <w:top w:val="single" w:sz="4" w:space="0" w:color="000000"/>
              <w:left w:val="single" w:sz="4" w:space="0" w:color="000000"/>
              <w:bottom w:val="single" w:sz="4" w:space="0" w:color="000000"/>
            </w:tcBorders>
            <w:shd w:val="clear" w:color="auto" w:fill="F2F2F2"/>
          </w:tcPr>
          <w:p w:rsidR="00A12BE5" w:rsidRPr="003D5537" w:rsidRDefault="00A12BE5" w:rsidP="006225B7">
            <w:r w:rsidRPr="003D5537">
              <w:t>3.j – Konutunu Terk Etmemek</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0</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A12BE5" w:rsidRPr="003D5537" w:rsidRDefault="00A12BE5" w:rsidP="006225B7">
            <w:pPr>
              <w:jc w:val="center"/>
            </w:pPr>
            <w:r w:rsidRPr="003D5537">
              <w:t>6</w:t>
            </w:r>
          </w:p>
        </w:tc>
      </w:tr>
      <w:tr w:rsidR="00A12BE5" w:rsidTr="006225B7">
        <w:tc>
          <w:tcPr>
            <w:tcW w:w="5240" w:type="dxa"/>
            <w:tcBorders>
              <w:top w:val="single" w:sz="4" w:space="0" w:color="000000"/>
              <w:left w:val="single" w:sz="4" w:space="0" w:color="000000"/>
              <w:bottom w:val="single" w:sz="4" w:space="0" w:color="000000"/>
            </w:tcBorders>
            <w:shd w:val="clear" w:color="auto" w:fill="auto"/>
          </w:tcPr>
          <w:p w:rsidR="00A12BE5" w:rsidRPr="003D5537" w:rsidRDefault="00A12BE5" w:rsidP="006225B7">
            <w:r w:rsidRPr="003D5537">
              <w:t>3.k – Belirli Bir Yerleşim Bölgesini Terk Etmemek</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4</w:t>
            </w:r>
          </w:p>
        </w:tc>
        <w:tc>
          <w:tcPr>
            <w:tcW w:w="1276" w:type="dxa"/>
            <w:tcBorders>
              <w:top w:val="single" w:sz="4" w:space="0" w:color="000000"/>
              <w:left w:val="single" w:sz="4" w:space="0" w:color="000000"/>
              <w:bottom w:val="single" w:sz="4" w:space="0" w:color="000000"/>
            </w:tcBorders>
            <w:shd w:val="clear" w:color="auto" w:fill="auto"/>
          </w:tcPr>
          <w:p w:rsidR="00A12BE5" w:rsidRPr="003D5537" w:rsidRDefault="00A12BE5" w:rsidP="006225B7">
            <w:pPr>
              <w:jc w:val="center"/>
            </w:pPr>
            <w:r w:rsidRPr="003D5537">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12BE5" w:rsidRPr="003D5537" w:rsidRDefault="00A12BE5" w:rsidP="006225B7">
            <w:pPr>
              <w:jc w:val="center"/>
            </w:pPr>
            <w:r w:rsidRPr="003D5537">
              <w:t>8</w:t>
            </w:r>
          </w:p>
        </w:tc>
      </w:tr>
      <w:tr w:rsidR="00A12BE5" w:rsidTr="006225B7">
        <w:tc>
          <w:tcPr>
            <w:tcW w:w="5240" w:type="dxa"/>
            <w:tcBorders>
              <w:top w:val="single" w:sz="4" w:space="0" w:color="000000"/>
              <w:left w:val="single" w:sz="4" w:space="0" w:color="000000"/>
              <w:bottom w:val="single" w:sz="4" w:space="0" w:color="000000"/>
            </w:tcBorders>
            <w:shd w:val="clear" w:color="auto" w:fill="F2F2F2"/>
          </w:tcPr>
          <w:p w:rsidR="00A12BE5" w:rsidRPr="003D5537" w:rsidRDefault="00A12BE5" w:rsidP="006225B7">
            <w:r w:rsidRPr="003D5537">
              <w:t>3.l – Belirlenen Yer veya Bölgelere Gitmemek</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16</w:t>
            </w:r>
          </w:p>
        </w:tc>
        <w:tc>
          <w:tcPr>
            <w:tcW w:w="1276" w:type="dxa"/>
            <w:tcBorders>
              <w:top w:val="single" w:sz="4" w:space="0" w:color="000000"/>
              <w:left w:val="single" w:sz="4" w:space="0" w:color="000000"/>
              <w:bottom w:val="single" w:sz="4" w:space="0" w:color="000000"/>
            </w:tcBorders>
            <w:shd w:val="clear" w:color="auto" w:fill="F2F2F2"/>
          </w:tcPr>
          <w:p w:rsidR="00A12BE5" w:rsidRPr="003D5537" w:rsidRDefault="00A12BE5" w:rsidP="006225B7">
            <w:pPr>
              <w:jc w:val="center"/>
            </w:pPr>
            <w:r w:rsidRPr="003D5537">
              <w:t>12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A12BE5" w:rsidRPr="003D5537" w:rsidRDefault="00A12BE5" w:rsidP="006225B7">
            <w:pPr>
              <w:jc w:val="center"/>
            </w:pPr>
            <w:r w:rsidRPr="003D5537">
              <w:t>28</w:t>
            </w:r>
          </w:p>
        </w:tc>
      </w:tr>
      <w:tr w:rsidR="00A12BE5" w:rsidRPr="00C44923" w:rsidTr="006225B7">
        <w:tc>
          <w:tcPr>
            <w:tcW w:w="5240" w:type="dxa"/>
            <w:tcBorders>
              <w:top w:val="single" w:sz="4" w:space="0" w:color="000000"/>
              <w:left w:val="single" w:sz="4" w:space="0" w:color="000000"/>
              <w:bottom w:val="single" w:sz="4" w:space="0" w:color="000000"/>
            </w:tcBorders>
            <w:shd w:val="clear" w:color="auto" w:fill="auto"/>
          </w:tcPr>
          <w:p w:rsidR="00A12BE5" w:rsidRPr="00C44923" w:rsidRDefault="00A12BE5" w:rsidP="006225B7">
            <w:pPr>
              <w:rPr>
                <w:b/>
              </w:rPr>
            </w:pPr>
            <w:r w:rsidRPr="00C44923">
              <w:rPr>
                <w:b/>
              </w:rPr>
              <w:t>TOPLAM</w:t>
            </w:r>
          </w:p>
        </w:tc>
        <w:tc>
          <w:tcPr>
            <w:tcW w:w="1276" w:type="dxa"/>
            <w:tcBorders>
              <w:top w:val="single" w:sz="4" w:space="0" w:color="000000"/>
              <w:left w:val="single" w:sz="4" w:space="0" w:color="000000"/>
              <w:bottom w:val="single" w:sz="4" w:space="0" w:color="000000"/>
            </w:tcBorders>
            <w:shd w:val="clear" w:color="auto" w:fill="auto"/>
          </w:tcPr>
          <w:p w:rsidR="00A12BE5" w:rsidRPr="00C44923" w:rsidRDefault="00A12BE5" w:rsidP="006225B7">
            <w:pPr>
              <w:jc w:val="center"/>
              <w:rPr>
                <w:b/>
              </w:rPr>
            </w:pPr>
            <w:r w:rsidRPr="00C44923">
              <w:rPr>
                <w:b/>
              </w:rPr>
              <w:t>1966</w:t>
            </w:r>
          </w:p>
        </w:tc>
        <w:tc>
          <w:tcPr>
            <w:tcW w:w="1276" w:type="dxa"/>
            <w:tcBorders>
              <w:top w:val="single" w:sz="4" w:space="0" w:color="000000"/>
              <w:left w:val="single" w:sz="4" w:space="0" w:color="000000"/>
              <w:bottom w:val="single" w:sz="4" w:space="0" w:color="000000"/>
            </w:tcBorders>
            <w:shd w:val="clear" w:color="auto" w:fill="auto"/>
          </w:tcPr>
          <w:p w:rsidR="00A12BE5" w:rsidRPr="00C44923" w:rsidRDefault="00A12BE5" w:rsidP="006225B7">
            <w:pPr>
              <w:jc w:val="center"/>
              <w:rPr>
                <w:b/>
              </w:rPr>
            </w:pPr>
            <w:r w:rsidRPr="00C44923">
              <w:rPr>
                <w:b/>
              </w:rPr>
              <w:t>1052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12BE5" w:rsidRPr="00C44923" w:rsidRDefault="00A12BE5" w:rsidP="006225B7">
            <w:pPr>
              <w:jc w:val="center"/>
              <w:rPr>
                <w:b/>
              </w:rPr>
            </w:pPr>
            <w:r w:rsidRPr="00C44923">
              <w:rPr>
                <w:b/>
              </w:rPr>
              <w:t>3018</w:t>
            </w:r>
          </w:p>
        </w:tc>
      </w:tr>
    </w:tbl>
    <w:p w:rsidR="00CA2AE8" w:rsidRDefault="00CA2AE8" w:rsidP="00CA2AE8">
      <w:pPr>
        <w:tabs>
          <w:tab w:val="left" w:pos="360"/>
        </w:tabs>
        <w:jc w:val="both"/>
        <w:rPr>
          <w:b/>
          <w:bCs/>
          <w:i/>
          <w:iCs/>
          <w:color w:val="0000CC"/>
          <w:lang w:eastAsia="tr-TR"/>
        </w:rPr>
      </w:pPr>
    </w:p>
    <w:p w:rsidR="00CA2AE8" w:rsidRDefault="00CA2AE8" w:rsidP="00CA2AE8">
      <w:pPr>
        <w:spacing w:before="280"/>
        <w:ind w:left="360"/>
        <w:rPr>
          <w:b/>
          <w:bCs/>
          <w:color w:val="C00000"/>
          <w:lang w:eastAsia="tr-TR"/>
        </w:rPr>
      </w:pPr>
    </w:p>
    <w:p w:rsidR="00A12BE5" w:rsidRDefault="00A12BE5" w:rsidP="00CA2AE8">
      <w:pPr>
        <w:spacing w:before="280"/>
        <w:ind w:left="360"/>
        <w:rPr>
          <w:b/>
          <w:bCs/>
          <w:color w:val="C00000"/>
          <w:lang w:eastAsia="tr-TR"/>
        </w:rPr>
      </w:pPr>
    </w:p>
    <w:p w:rsidR="00CA2AE8" w:rsidRDefault="00CA2AE8" w:rsidP="00CA2AE8">
      <w:pPr>
        <w:spacing w:before="280"/>
        <w:ind w:left="360"/>
        <w:rPr>
          <w:i/>
          <w:iCs/>
          <w:color w:val="000000"/>
          <w:lang w:eastAsia="tr-TR"/>
        </w:rPr>
      </w:pPr>
      <w:r>
        <w:rPr>
          <w:b/>
          <w:bCs/>
          <w:color w:val="C00000"/>
          <w:lang w:eastAsia="tr-TR"/>
        </w:rPr>
        <w:t>KORUMA KURULLARI FAALİYETLERİ</w:t>
      </w:r>
    </w:p>
    <w:p w:rsidR="00CA2AE8" w:rsidRPr="004A6E01" w:rsidRDefault="00CA2AE8" w:rsidP="00CA2AE8">
      <w:pPr>
        <w:spacing w:before="280"/>
        <w:ind w:left="360"/>
      </w:pPr>
      <w:r w:rsidRPr="004A6E01">
        <w:rPr>
          <w:iCs/>
          <w:color w:val="000000"/>
          <w:lang w:eastAsia="tr-TR"/>
        </w:rPr>
        <w:t>Cizre Cumhuriyet Başsavcılığı Koruma Kurulu Başkanlığı Faaliyetleri</w:t>
      </w:r>
    </w:p>
    <w:p w:rsidR="00A12BE5" w:rsidRDefault="00A12BE5" w:rsidP="00A12BE5">
      <w:pPr>
        <w:spacing w:before="280"/>
        <w:ind w:left="360"/>
        <w:rPr>
          <w:color w:val="000000"/>
          <w:lang w:eastAsia="tr-TR"/>
        </w:rPr>
      </w:pPr>
    </w:p>
    <w:tbl>
      <w:tblPr>
        <w:tblW w:w="0" w:type="auto"/>
        <w:tblInd w:w="-271" w:type="dxa"/>
        <w:tblLayout w:type="fixed"/>
        <w:tblCellMar>
          <w:left w:w="0" w:type="dxa"/>
          <w:right w:w="0" w:type="dxa"/>
        </w:tblCellMar>
        <w:tblLook w:val="0000"/>
      </w:tblPr>
      <w:tblGrid>
        <w:gridCol w:w="1761"/>
        <w:gridCol w:w="1676"/>
        <w:gridCol w:w="1868"/>
        <w:gridCol w:w="1659"/>
        <w:gridCol w:w="2364"/>
        <w:gridCol w:w="37"/>
        <w:gridCol w:w="40"/>
      </w:tblGrid>
      <w:tr w:rsidR="00A12BE5" w:rsidTr="006225B7">
        <w:trPr>
          <w:gridAfter w:val="1"/>
          <w:wAfter w:w="40" w:type="dxa"/>
          <w:cantSplit/>
          <w:trHeight w:val="30"/>
        </w:trPr>
        <w:tc>
          <w:tcPr>
            <w:tcW w:w="1761" w:type="dxa"/>
            <w:vMerge w:val="restart"/>
            <w:tcBorders>
              <w:top w:val="single" w:sz="8" w:space="0" w:color="000000"/>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sz w:val="4"/>
              </w:rPr>
            </w:pPr>
          </w:p>
        </w:tc>
        <w:tc>
          <w:tcPr>
            <w:tcW w:w="3544" w:type="dxa"/>
            <w:gridSpan w:val="2"/>
            <w:tcBorders>
              <w:top w:val="single" w:sz="8" w:space="0" w:color="000000"/>
              <w:left w:val="single" w:sz="8" w:space="0" w:color="000000"/>
              <w:bottom w:val="single" w:sz="8" w:space="0" w:color="000000"/>
            </w:tcBorders>
            <w:shd w:val="clear" w:color="auto" w:fill="FFFFFF"/>
            <w:vAlign w:val="center"/>
          </w:tcPr>
          <w:p w:rsidR="00A12BE5" w:rsidRPr="002C65E5" w:rsidRDefault="00A12BE5" w:rsidP="006225B7">
            <w:pPr>
              <w:snapToGrid w:val="0"/>
              <w:spacing w:line="30" w:lineRule="atLeast"/>
              <w:jc w:val="center"/>
              <w:rPr>
                <w:b/>
                <w:bCs/>
                <w:color w:val="000000"/>
              </w:rPr>
            </w:pPr>
            <w:r w:rsidRPr="002C65E5">
              <w:rPr>
                <w:b/>
                <w:color w:val="000000"/>
              </w:rPr>
              <w:t xml:space="preserve">2019 </w:t>
            </w:r>
            <w:r w:rsidRPr="002C65E5">
              <w:rPr>
                <w:b/>
                <w:bCs/>
                <w:color w:val="000000"/>
              </w:rPr>
              <w:t>YILI</w:t>
            </w:r>
          </w:p>
        </w:tc>
        <w:tc>
          <w:tcPr>
            <w:tcW w:w="4023" w:type="dxa"/>
            <w:gridSpan w:val="2"/>
            <w:tcBorders>
              <w:top w:val="single" w:sz="8" w:space="0" w:color="000000"/>
              <w:left w:val="single" w:sz="8" w:space="0" w:color="000000"/>
              <w:bottom w:val="single" w:sz="8" w:space="0" w:color="000000"/>
            </w:tcBorders>
            <w:shd w:val="clear" w:color="auto" w:fill="FFFFFF"/>
            <w:vAlign w:val="center"/>
          </w:tcPr>
          <w:p w:rsidR="00A12BE5" w:rsidRDefault="00A12BE5" w:rsidP="006225B7">
            <w:pPr>
              <w:snapToGrid w:val="0"/>
              <w:spacing w:line="30" w:lineRule="atLeast"/>
              <w:jc w:val="center"/>
              <w:rPr>
                <w:b/>
                <w:bCs/>
                <w:color w:val="000000"/>
              </w:rPr>
            </w:pPr>
            <w:r w:rsidRPr="002C65E5">
              <w:rPr>
                <w:b/>
                <w:color w:val="000000"/>
              </w:rPr>
              <w:t>2019</w:t>
            </w:r>
            <w:r>
              <w:rPr>
                <w:color w:val="000000"/>
              </w:rPr>
              <w:t xml:space="preserve"> </w:t>
            </w:r>
            <w:r>
              <w:rPr>
                <w:b/>
                <w:bCs/>
                <w:color w:val="000000"/>
              </w:rPr>
              <w:t>YILI</w:t>
            </w:r>
          </w:p>
        </w:tc>
        <w:tc>
          <w:tcPr>
            <w:tcW w:w="37" w:type="dxa"/>
            <w:tcBorders>
              <w:left w:val="single" w:sz="8" w:space="0" w:color="000000"/>
            </w:tcBorders>
            <w:shd w:val="clear" w:color="auto" w:fill="auto"/>
          </w:tcPr>
          <w:p w:rsidR="00A12BE5" w:rsidRDefault="00A12BE5" w:rsidP="006225B7">
            <w:pPr>
              <w:snapToGrid w:val="0"/>
              <w:rPr>
                <w:color w:val="000000"/>
                <w:sz w:val="10"/>
              </w:rPr>
            </w:pPr>
          </w:p>
        </w:tc>
      </w:tr>
      <w:tr w:rsidR="00A12BE5" w:rsidTr="006225B7">
        <w:trPr>
          <w:gridAfter w:val="1"/>
          <w:wAfter w:w="40" w:type="dxa"/>
          <w:cantSplit/>
          <w:trHeight w:val="90"/>
        </w:trPr>
        <w:tc>
          <w:tcPr>
            <w:tcW w:w="1761" w:type="dxa"/>
            <w:vMerge/>
            <w:tcBorders>
              <w:top w:val="single" w:sz="8" w:space="0" w:color="000000"/>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sz w:val="10"/>
              </w:rPr>
            </w:pPr>
          </w:p>
        </w:tc>
        <w:tc>
          <w:tcPr>
            <w:tcW w:w="3544" w:type="dxa"/>
            <w:gridSpan w:val="2"/>
            <w:tcBorders>
              <w:left w:val="single" w:sz="8" w:space="0" w:color="000000"/>
              <w:bottom w:val="single" w:sz="8" w:space="0" w:color="000000"/>
            </w:tcBorders>
            <w:shd w:val="clear" w:color="auto" w:fill="FFFFFF"/>
            <w:vAlign w:val="center"/>
          </w:tcPr>
          <w:p w:rsidR="00A12BE5" w:rsidRDefault="00A12BE5" w:rsidP="006225B7">
            <w:pPr>
              <w:snapToGrid w:val="0"/>
              <w:spacing w:line="90" w:lineRule="atLeast"/>
              <w:jc w:val="center"/>
              <w:rPr>
                <w:b/>
                <w:bCs/>
                <w:color w:val="000000"/>
              </w:rPr>
            </w:pPr>
            <w:r>
              <w:rPr>
                <w:b/>
                <w:bCs/>
                <w:color w:val="000000"/>
              </w:rPr>
              <w:t>CEZA İNFAZ KURUMLARINDAN SALIVERİLENLER</w:t>
            </w:r>
          </w:p>
        </w:tc>
        <w:tc>
          <w:tcPr>
            <w:tcW w:w="4023" w:type="dxa"/>
            <w:gridSpan w:val="2"/>
            <w:tcBorders>
              <w:left w:val="single" w:sz="8" w:space="0" w:color="000000"/>
              <w:bottom w:val="single" w:sz="8" w:space="0" w:color="000000"/>
            </w:tcBorders>
            <w:shd w:val="clear" w:color="auto" w:fill="FFFFFF"/>
            <w:vAlign w:val="center"/>
          </w:tcPr>
          <w:p w:rsidR="00A12BE5" w:rsidRDefault="00A12BE5" w:rsidP="006225B7">
            <w:pPr>
              <w:snapToGrid w:val="0"/>
              <w:spacing w:line="90" w:lineRule="atLeast"/>
              <w:jc w:val="center"/>
              <w:rPr>
                <w:b/>
                <w:bCs/>
                <w:color w:val="000000"/>
              </w:rPr>
            </w:pPr>
            <w:r>
              <w:rPr>
                <w:b/>
                <w:bCs/>
                <w:color w:val="000000"/>
              </w:rPr>
              <w:t>SUÇTAN ZARAR GÖRENLER</w:t>
            </w:r>
          </w:p>
        </w:tc>
        <w:tc>
          <w:tcPr>
            <w:tcW w:w="37" w:type="dxa"/>
            <w:tcBorders>
              <w:left w:val="single" w:sz="8" w:space="0" w:color="000000"/>
            </w:tcBorders>
            <w:shd w:val="clear" w:color="auto" w:fill="auto"/>
          </w:tcPr>
          <w:p w:rsidR="00A12BE5" w:rsidRDefault="00A12BE5" w:rsidP="006225B7">
            <w:pPr>
              <w:snapToGrid w:val="0"/>
              <w:rPr>
                <w:color w:val="000000"/>
              </w:rPr>
            </w:pPr>
          </w:p>
        </w:tc>
      </w:tr>
      <w:tr w:rsidR="00A12BE5" w:rsidTr="006225B7">
        <w:trPr>
          <w:cantSplit/>
          <w:trHeight w:val="435"/>
        </w:trPr>
        <w:tc>
          <w:tcPr>
            <w:tcW w:w="1761" w:type="dxa"/>
            <w:vMerge/>
            <w:tcBorders>
              <w:top w:val="single" w:sz="8" w:space="0" w:color="000000"/>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p>
        </w:tc>
        <w:tc>
          <w:tcPr>
            <w:tcW w:w="1676" w:type="dxa"/>
            <w:tcBorders>
              <w:left w:val="single" w:sz="8" w:space="0" w:color="000000"/>
              <w:bottom w:val="single" w:sz="8" w:space="0" w:color="000000"/>
            </w:tcBorders>
            <w:shd w:val="clear" w:color="auto" w:fill="F2DCDB"/>
            <w:vAlign w:val="center"/>
          </w:tcPr>
          <w:p w:rsidR="00A12BE5" w:rsidRDefault="00A12BE5" w:rsidP="006225B7">
            <w:pPr>
              <w:snapToGrid w:val="0"/>
              <w:jc w:val="center"/>
              <w:rPr>
                <w:color w:val="000000"/>
              </w:rPr>
            </w:pPr>
            <w:r>
              <w:rPr>
                <w:color w:val="000000"/>
              </w:rPr>
              <w:t>BAŞVURAN KİŞİ SAYISI</w:t>
            </w:r>
          </w:p>
        </w:tc>
        <w:tc>
          <w:tcPr>
            <w:tcW w:w="1868" w:type="dxa"/>
            <w:tcBorders>
              <w:left w:val="single" w:sz="8" w:space="0" w:color="000000"/>
              <w:bottom w:val="single" w:sz="8" w:space="0" w:color="000000"/>
            </w:tcBorders>
            <w:shd w:val="clear" w:color="auto" w:fill="B7DEE8"/>
            <w:vAlign w:val="center"/>
          </w:tcPr>
          <w:p w:rsidR="00A12BE5" w:rsidRDefault="00A12BE5" w:rsidP="006225B7">
            <w:pPr>
              <w:snapToGrid w:val="0"/>
              <w:jc w:val="center"/>
              <w:rPr>
                <w:color w:val="000000"/>
              </w:rPr>
            </w:pPr>
            <w:r>
              <w:rPr>
                <w:color w:val="000000"/>
              </w:rPr>
              <w:t>YARDIM YAPILAN KİŞİ SAYISI</w:t>
            </w:r>
          </w:p>
        </w:tc>
        <w:tc>
          <w:tcPr>
            <w:tcW w:w="1659" w:type="dxa"/>
            <w:tcBorders>
              <w:left w:val="single" w:sz="8" w:space="0" w:color="000000"/>
              <w:bottom w:val="single" w:sz="8" w:space="0" w:color="000000"/>
            </w:tcBorders>
            <w:shd w:val="clear" w:color="auto" w:fill="F2DCDB"/>
            <w:vAlign w:val="center"/>
          </w:tcPr>
          <w:p w:rsidR="00A12BE5" w:rsidRDefault="00A12BE5" w:rsidP="006225B7">
            <w:pPr>
              <w:snapToGrid w:val="0"/>
              <w:jc w:val="center"/>
              <w:rPr>
                <w:color w:val="000000"/>
              </w:rPr>
            </w:pPr>
            <w:r>
              <w:rPr>
                <w:color w:val="000000"/>
              </w:rPr>
              <w:t>BAŞVURAN KİŞİ SAYISI</w:t>
            </w:r>
          </w:p>
        </w:tc>
        <w:tc>
          <w:tcPr>
            <w:tcW w:w="2441" w:type="dxa"/>
            <w:gridSpan w:val="3"/>
            <w:tcBorders>
              <w:left w:val="single" w:sz="8" w:space="0" w:color="000000"/>
              <w:bottom w:val="single" w:sz="8" w:space="0" w:color="000000"/>
              <w:right w:val="single" w:sz="8" w:space="0" w:color="000000"/>
            </w:tcBorders>
            <w:shd w:val="clear" w:color="auto" w:fill="B7DEE8"/>
            <w:vAlign w:val="center"/>
          </w:tcPr>
          <w:p w:rsidR="00A12BE5" w:rsidRDefault="00A12BE5" w:rsidP="006225B7">
            <w:pPr>
              <w:snapToGrid w:val="0"/>
              <w:jc w:val="center"/>
              <w:rPr>
                <w:color w:val="000000"/>
              </w:rPr>
            </w:pPr>
            <w:r>
              <w:rPr>
                <w:color w:val="000000"/>
              </w:rPr>
              <w:t>YARDIM YAPILAN KİŞİ SAYISI</w:t>
            </w:r>
          </w:p>
        </w:tc>
      </w:tr>
      <w:tr w:rsidR="00A12BE5" w:rsidTr="006225B7">
        <w:trPr>
          <w:cantSplit/>
          <w:trHeight w:val="195"/>
        </w:trPr>
        <w:tc>
          <w:tcPr>
            <w:tcW w:w="1761" w:type="dxa"/>
            <w:vMerge/>
            <w:tcBorders>
              <w:top w:val="single" w:sz="8" w:space="0" w:color="000000"/>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sz w:val="20"/>
              </w:rPr>
            </w:pPr>
          </w:p>
        </w:tc>
        <w:tc>
          <w:tcPr>
            <w:tcW w:w="1676" w:type="dxa"/>
            <w:tcBorders>
              <w:left w:val="single" w:sz="8" w:space="0" w:color="000000"/>
              <w:bottom w:val="single" w:sz="8" w:space="0" w:color="000000"/>
            </w:tcBorders>
            <w:shd w:val="clear" w:color="auto" w:fill="FFFFFF"/>
            <w:vAlign w:val="center"/>
          </w:tcPr>
          <w:p w:rsidR="00A12BE5" w:rsidRPr="00DA10A1" w:rsidRDefault="00A12BE5" w:rsidP="006225B7">
            <w:pPr>
              <w:snapToGrid w:val="0"/>
              <w:spacing w:line="195" w:lineRule="atLeast"/>
              <w:jc w:val="center"/>
              <w:rPr>
                <w:b/>
                <w:color w:val="000000"/>
              </w:rPr>
            </w:pPr>
            <w:r w:rsidRPr="00DA10A1">
              <w:rPr>
                <w:b/>
                <w:color w:val="000000"/>
              </w:rPr>
              <w:t>20</w:t>
            </w:r>
          </w:p>
        </w:tc>
        <w:tc>
          <w:tcPr>
            <w:tcW w:w="1868" w:type="dxa"/>
            <w:tcBorders>
              <w:left w:val="single" w:sz="8" w:space="0" w:color="000000"/>
              <w:bottom w:val="single" w:sz="8" w:space="0" w:color="000000"/>
            </w:tcBorders>
            <w:shd w:val="clear" w:color="auto" w:fill="FFFFFF"/>
            <w:vAlign w:val="center"/>
          </w:tcPr>
          <w:p w:rsidR="00A12BE5" w:rsidRPr="00DA10A1" w:rsidRDefault="00A12BE5" w:rsidP="006225B7">
            <w:pPr>
              <w:snapToGrid w:val="0"/>
              <w:spacing w:line="195" w:lineRule="atLeast"/>
              <w:jc w:val="center"/>
              <w:rPr>
                <w:b/>
                <w:color w:val="000000"/>
              </w:rPr>
            </w:pPr>
            <w:r w:rsidRPr="00DA10A1">
              <w:rPr>
                <w:b/>
                <w:color w:val="000000"/>
              </w:rPr>
              <w:t>12</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spacing w:line="195" w:lineRule="atLeast"/>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spacing w:line="195" w:lineRule="atLeast"/>
              <w:jc w:val="center"/>
              <w:rPr>
                <w:color w:val="000000"/>
              </w:rPr>
            </w:pPr>
            <w:r>
              <w:rPr>
                <w:color w:val="000000"/>
              </w:rPr>
              <w:t> </w:t>
            </w:r>
          </w:p>
        </w:tc>
      </w:tr>
      <w:tr w:rsidR="00A12BE5" w:rsidTr="006225B7">
        <w:trPr>
          <w:cantSplit/>
          <w:trHeight w:val="555"/>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jc w:val="center"/>
              <w:rPr>
                <w:b/>
                <w:bCs/>
                <w:color w:val="FF0000"/>
              </w:rPr>
            </w:pPr>
            <w:r>
              <w:rPr>
                <w:b/>
                <w:bCs/>
                <w:color w:val="FF0000"/>
              </w:rPr>
              <w:t>YARDIM TÜRLERİ</w:t>
            </w:r>
          </w:p>
        </w:tc>
        <w:tc>
          <w:tcPr>
            <w:tcW w:w="1676" w:type="dxa"/>
            <w:tcBorders>
              <w:left w:val="single" w:sz="8" w:space="0" w:color="000000"/>
              <w:bottom w:val="single" w:sz="8" w:space="0" w:color="000000"/>
            </w:tcBorders>
            <w:shd w:val="clear" w:color="auto" w:fill="F2DCDB"/>
            <w:vAlign w:val="center"/>
          </w:tcPr>
          <w:p w:rsidR="00A12BE5" w:rsidRDefault="00A12BE5" w:rsidP="006225B7">
            <w:pPr>
              <w:snapToGrid w:val="0"/>
              <w:jc w:val="center"/>
              <w:rPr>
                <w:color w:val="000000"/>
              </w:rPr>
            </w:pPr>
            <w:r>
              <w:rPr>
                <w:color w:val="000000"/>
              </w:rPr>
              <w:t>TALEP EDİLEN YARDIM SAYISI</w:t>
            </w:r>
          </w:p>
        </w:tc>
        <w:tc>
          <w:tcPr>
            <w:tcW w:w="1868" w:type="dxa"/>
            <w:tcBorders>
              <w:left w:val="single" w:sz="8" w:space="0" w:color="000000"/>
              <w:bottom w:val="single" w:sz="8" w:space="0" w:color="000000"/>
            </w:tcBorders>
            <w:shd w:val="clear" w:color="auto" w:fill="B7DEE8"/>
            <w:vAlign w:val="center"/>
          </w:tcPr>
          <w:p w:rsidR="00A12BE5" w:rsidRDefault="00A12BE5" w:rsidP="006225B7">
            <w:pPr>
              <w:snapToGrid w:val="0"/>
              <w:jc w:val="center"/>
              <w:rPr>
                <w:color w:val="000000"/>
              </w:rPr>
            </w:pPr>
            <w:r>
              <w:rPr>
                <w:color w:val="000000"/>
              </w:rPr>
              <w:t>YAPILAN YARDIM SAYISI</w:t>
            </w:r>
          </w:p>
        </w:tc>
        <w:tc>
          <w:tcPr>
            <w:tcW w:w="1659" w:type="dxa"/>
            <w:tcBorders>
              <w:left w:val="single" w:sz="8" w:space="0" w:color="000000"/>
              <w:bottom w:val="single" w:sz="8" w:space="0" w:color="000000"/>
            </w:tcBorders>
            <w:shd w:val="clear" w:color="auto" w:fill="F2DCDB"/>
            <w:vAlign w:val="center"/>
          </w:tcPr>
          <w:p w:rsidR="00A12BE5" w:rsidRDefault="00A12BE5" w:rsidP="006225B7">
            <w:pPr>
              <w:snapToGrid w:val="0"/>
              <w:jc w:val="center"/>
              <w:rPr>
                <w:color w:val="000000"/>
              </w:rPr>
            </w:pPr>
            <w:r>
              <w:rPr>
                <w:color w:val="000000"/>
              </w:rPr>
              <w:t>TALEP EDİLEN YARDIM SAYISI</w:t>
            </w:r>
          </w:p>
        </w:tc>
        <w:tc>
          <w:tcPr>
            <w:tcW w:w="2441" w:type="dxa"/>
            <w:gridSpan w:val="3"/>
            <w:tcBorders>
              <w:left w:val="single" w:sz="8" w:space="0" w:color="000000"/>
              <w:bottom w:val="single" w:sz="8" w:space="0" w:color="000000"/>
              <w:right w:val="single" w:sz="8" w:space="0" w:color="000000"/>
            </w:tcBorders>
            <w:shd w:val="clear" w:color="auto" w:fill="B7DEE8"/>
            <w:vAlign w:val="center"/>
          </w:tcPr>
          <w:p w:rsidR="00A12BE5" w:rsidRDefault="00A12BE5" w:rsidP="006225B7">
            <w:pPr>
              <w:snapToGrid w:val="0"/>
              <w:jc w:val="center"/>
              <w:rPr>
                <w:color w:val="000000"/>
              </w:rPr>
            </w:pPr>
            <w:r>
              <w:rPr>
                <w:color w:val="000000"/>
              </w:rPr>
              <w:t>YAPILAN YARDIM SAYISI</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rPr>
                <w:color w:val="FF0000"/>
              </w:rPr>
            </w:pPr>
            <w:r>
              <w:rPr>
                <w:color w:val="FF0000"/>
              </w:rPr>
              <w:t xml:space="preserve"> Ayni</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5</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rPr>
                <w:color w:val="FF0000"/>
              </w:rPr>
            </w:pPr>
            <w:r>
              <w:rPr>
                <w:color w:val="FF0000"/>
              </w:rPr>
              <w:t xml:space="preserve"> Nakdi</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6</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2</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rPr>
                <w:color w:val="FF0000"/>
              </w:rPr>
            </w:pPr>
            <w:r>
              <w:rPr>
                <w:color w:val="FF0000"/>
              </w:rPr>
              <w:t xml:space="preserve"> İş</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9</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rPr>
                <w:color w:val="FF0000"/>
              </w:rPr>
            </w:pPr>
            <w:r>
              <w:rPr>
                <w:color w:val="FF0000"/>
              </w:rPr>
              <w:t xml:space="preserve"> Kredi</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Default="00A12BE5" w:rsidP="006225B7">
            <w:pPr>
              <w:snapToGrid w:val="0"/>
              <w:rPr>
                <w:color w:val="FF0000"/>
              </w:rPr>
            </w:pPr>
            <w:r>
              <w:rPr>
                <w:color w:val="FF0000"/>
              </w:rPr>
              <w:t xml:space="preserve"> Eğitim</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7</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6</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Pr="00DA10A1" w:rsidRDefault="00A12BE5" w:rsidP="006225B7">
            <w:pPr>
              <w:snapToGrid w:val="0"/>
              <w:rPr>
                <w:color w:val="FF0000"/>
              </w:rPr>
            </w:pPr>
            <w:r w:rsidRPr="00DA10A1">
              <w:rPr>
                <w:color w:val="FF0000"/>
              </w:rPr>
              <w:t xml:space="preserve"> Sağlık</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Pr="00DA10A1" w:rsidRDefault="00A12BE5" w:rsidP="006225B7">
            <w:pPr>
              <w:snapToGrid w:val="0"/>
              <w:rPr>
                <w:color w:val="FF0000"/>
              </w:rPr>
            </w:pPr>
            <w:r w:rsidRPr="00DA10A1">
              <w:rPr>
                <w:color w:val="FF0000"/>
              </w:rPr>
              <w:t>Psikososyal</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0</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Pr="00DA10A1" w:rsidRDefault="00A12BE5" w:rsidP="006225B7">
            <w:pPr>
              <w:snapToGrid w:val="0"/>
              <w:rPr>
                <w:color w:val="FF0000"/>
              </w:rPr>
            </w:pPr>
            <w:r w:rsidRPr="00DA10A1">
              <w:rPr>
                <w:color w:val="FF0000"/>
              </w:rPr>
              <w:t xml:space="preserve"> Diğer</w:t>
            </w:r>
          </w:p>
        </w:tc>
        <w:tc>
          <w:tcPr>
            <w:tcW w:w="1676"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7</w:t>
            </w:r>
          </w:p>
        </w:tc>
        <w:tc>
          <w:tcPr>
            <w:tcW w:w="1868"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4</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000000"/>
              </w:rPr>
            </w:pPr>
            <w:r>
              <w:rPr>
                <w:color w:val="000000"/>
              </w:rPr>
              <w:t> </w:t>
            </w:r>
          </w:p>
        </w:tc>
      </w:tr>
      <w:tr w:rsidR="00A12BE5" w:rsidTr="006225B7">
        <w:trPr>
          <w:cantSplit/>
          <w:trHeight w:val="300"/>
        </w:trPr>
        <w:tc>
          <w:tcPr>
            <w:tcW w:w="1761" w:type="dxa"/>
            <w:tcBorders>
              <w:left w:val="single" w:sz="8" w:space="0" w:color="000000"/>
              <w:bottom w:val="single" w:sz="8" w:space="0" w:color="000000"/>
            </w:tcBorders>
            <w:shd w:val="clear" w:color="auto" w:fill="DCE6F1"/>
            <w:vAlign w:val="center"/>
          </w:tcPr>
          <w:p w:rsidR="00A12BE5" w:rsidRPr="00DA10A1" w:rsidRDefault="00A12BE5" w:rsidP="006225B7">
            <w:pPr>
              <w:snapToGrid w:val="0"/>
              <w:rPr>
                <w:b/>
                <w:bCs/>
                <w:iCs/>
                <w:color w:val="FF0000"/>
              </w:rPr>
            </w:pPr>
            <w:r w:rsidRPr="00DA10A1">
              <w:rPr>
                <w:b/>
                <w:bCs/>
                <w:iCs/>
                <w:color w:val="FF0000"/>
              </w:rPr>
              <w:t xml:space="preserve"> Toplam</w:t>
            </w:r>
          </w:p>
        </w:tc>
        <w:tc>
          <w:tcPr>
            <w:tcW w:w="1676" w:type="dxa"/>
            <w:tcBorders>
              <w:left w:val="single" w:sz="8" w:space="0" w:color="000000"/>
              <w:bottom w:val="single" w:sz="8" w:space="0" w:color="000000"/>
            </w:tcBorders>
            <w:shd w:val="clear" w:color="auto" w:fill="FFFFFF"/>
            <w:vAlign w:val="center"/>
          </w:tcPr>
          <w:p w:rsidR="00A12BE5" w:rsidRPr="00DA10A1" w:rsidRDefault="00A12BE5" w:rsidP="006225B7">
            <w:pPr>
              <w:snapToGrid w:val="0"/>
              <w:jc w:val="center"/>
              <w:rPr>
                <w:b/>
                <w:color w:val="000000" w:themeColor="text1"/>
              </w:rPr>
            </w:pPr>
            <w:r w:rsidRPr="00DA10A1">
              <w:rPr>
                <w:b/>
                <w:color w:val="000000" w:themeColor="text1"/>
              </w:rPr>
              <w:t>34</w:t>
            </w:r>
          </w:p>
        </w:tc>
        <w:tc>
          <w:tcPr>
            <w:tcW w:w="1868" w:type="dxa"/>
            <w:tcBorders>
              <w:left w:val="single" w:sz="8" w:space="0" w:color="000000"/>
              <w:bottom w:val="single" w:sz="8" w:space="0" w:color="000000"/>
            </w:tcBorders>
            <w:shd w:val="clear" w:color="auto" w:fill="FFFFFF"/>
            <w:vAlign w:val="center"/>
          </w:tcPr>
          <w:p w:rsidR="00A12BE5" w:rsidRPr="00DA10A1" w:rsidRDefault="00A12BE5" w:rsidP="006225B7">
            <w:pPr>
              <w:snapToGrid w:val="0"/>
              <w:jc w:val="center"/>
              <w:rPr>
                <w:b/>
                <w:color w:val="000000" w:themeColor="text1"/>
              </w:rPr>
            </w:pPr>
            <w:r w:rsidRPr="00DA10A1">
              <w:rPr>
                <w:b/>
                <w:color w:val="000000" w:themeColor="text1"/>
              </w:rPr>
              <w:t>12</w:t>
            </w:r>
          </w:p>
        </w:tc>
        <w:tc>
          <w:tcPr>
            <w:tcW w:w="1659" w:type="dxa"/>
            <w:tcBorders>
              <w:left w:val="single" w:sz="8" w:space="0" w:color="000000"/>
              <w:bottom w:val="single" w:sz="8" w:space="0" w:color="000000"/>
            </w:tcBorders>
            <w:shd w:val="clear" w:color="auto" w:fill="FFFFFF"/>
            <w:vAlign w:val="center"/>
          </w:tcPr>
          <w:p w:rsidR="00A12BE5" w:rsidRDefault="00A12BE5" w:rsidP="006225B7">
            <w:pPr>
              <w:snapToGrid w:val="0"/>
              <w:jc w:val="center"/>
              <w:rPr>
                <w:color w:val="FF0000"/>
              </w:rPr>
            </w:pPr>
            <w:r>
              <w:rPr>
                <w:color w:val="FF0000"/>
              </w:rPr>
              <w:t> </w:t>
            </w:r>
          </w:p>
        </w:tc>
        <w:tc>
          <w:tcPr>
            <w:tcW w:w="2441" w:type="dxa"/>
            <w:gridSpan w:val="3"/>
            <w:tcBorders>
              <w:left w:val="single" w:sz="8" w:space="0" w:color="000000"/>
              <w:bottom w:val="single" w:sz="8" w:space="0" w:color="000000"/>
              <w:right w:val="single" w:sz="8" w:space="0" w:color="000000"/>
            </w:tcBorders>
            <w:shd w:val="clear" w:color="auto" w:fill="FFFFFF"/>
            <w:vAlign w:val="center"/>
          </w:tcPr>
          <w:p w:rsidR="00A12BE5" w:rsidRDefault="00A12BE5" w:rsidP="006225B7">
            <w:pPr>
              <w:snapToGrid w:val="0"/>
              <w:jc w:val="center"/>
              <w:rPr>
                <w:color w:val="FF0000"/>
              </w:rPr>
            </w:pPr>
            <w:r>
              <w:rPr>
                <w:color w:val="FF0000"/>
              </w:rPr>
              <w:t> </w:t>
            </w:r>
          </w:p>
        </w:tc>
      </w:tr>
    </w:tbl>
    <w:p w:rsidR="00B5233D" w:rsidRDefault="00B5233D" w:rsidP="00B5233D">
      <w:pPr>
        <w:pStyle w:val="Balk3"/>
        <w:pageBreakBefore/>
        <w:numPr>
          <w:ilvl w:val="0"/>
          <w:numId w:val="1"/>
        </w:numPr>
        <w:ind w:left="0" w:firstLine="0"/>
        <w:rPr>
          <w:rFonts w:cs="Times New Roman"/>
          <w:color w:val="CC0000"/>
          <w:sz w:val="24"/>
          <w:szCs w:val="24"/>
        </w:rPr>
      </w:pPr>
      <w:r>
        <w:rPr>
          <w:rFonts w:ascii="Times New Roman" w:hAnsi="Times New Roman" w:cs="Times New Roman"/>
          <w:color w:val="C00000"/>
          <w:sz w:val="24"/>
          <w:szCs w:val="24"/>
        </w:rPr>
        <w:lastRenderedPageBreak/>
        <w:t>H</w:t>
      </w:r>
      <w:r w:rsidRPr="00F67EC5">
        <w:rPr>
          <w:rFonts w:ascii="Times New Roman" w:hAnsi="Times New Roman" w:cs="Times New Roman"/>
          <w:bCs w:val="0"/>
          <w:color w:val="FF0000"/>
          <w:sz w:val="24"/>
          <w:szCs w:val="24"/>
        </w:rPr>
        <w:t>.</w:t>
      </w:r>
      <w:r>
        <w:rPr>
          <w:rFonts w:ascii="Times New Roman" w:hAnsi="Times New Roman" w:cs="Times New Roman"/>
          <w:color w:val="C00000"/>
          <w:sz w:val="24"/>
          <w:szCs w:val="24"/>
        </w:rPr>
        <w:t>DİĞER ADALET KURUMLARINA İLİŞKİN BİLGİLER</w:t>
      </w:r>
      <w:bookmarkEnd w:id="224"/>
    </w:p>
    <w:p w:rsidR="00B66ECD" w:rsidRDefault="00B66ECD" w:rsidP="00B66ECD">
      <w:pPr>
        <w:tabs>
          <w:tab w:val="left" w:pos="360"/>
        </w:tabs>
        <w:jc w:val="both"/>
        <w:rPr>
          <w:b/>
          <w:color w:val="CC0000"/>
        </w:rPr>
      </w:pPr>
      <w:r>
        <w:rPr>
          <w:b/>
          <w:color w:val="CC0000"/>
        </w:rPr>
        <w:t>MERKEZ ADLİYESİ</w:t>
      </w:r>
    </w:p>
    <w:p w:rsidR="00E47AB3" w:rsidRDefault="00E47AB3" w:rsidP="00E47AB3">
      <w:pPr>
        <w:pStyle w:val="Balk4"/>
        <w:numPr>
          <w:ilvl w:val="1"/>
          <w:numId w:val="7"/>
        </w:numPr>
        <w:ind w:left="0"/>
        <w:rPr>
          <w:color w:val="C00000"/>
          <w:sz w:val="24"/>
          <w:szCs w:val="24"/>
        </w:rPr>
      </w:pPr>
      <w:bookmarkStart w:id="226" w:name="__RefHeading__225_1323963809"/>
      <w:bookmarkStart w:id="227" w:name="__RefHeading__354_597354004"/>
      <w:bookmarkStart w:id="228" w:name="__RefHeading__268_1086036030"/>
      <w:bookmarkStart w:id="229" w:name="__RefHeading__213_1589488387"/>
      <w:bookmarkStart w:id="230" w:name="__RefHeading___Toc450743440"/>
      <w:bookmarkStart w:id="231" w:name="__RefHeading__788_2095565461"/>
      <w:bookmarkStart w:id="232" w:name="__RefHeading__645_796719703"/>
      <w:bookmarkStart w:id="233" w:name="_Toc455182150"/>
      <w:bookmarkStart w:id="234" w:name="_Toc455182152"/>
      <w:bookmarkEnd w:id="226"/>
      <w:bookmarkEnd w:id="227"/>
      <w:bookmarkEnd w:id="228"/>
      <w:bookmarkEnd w:id="229"/>
      <w:bookmarkEnd w:id="230"/>
      <w:bookmarkEnd w:id="231"/>
      <w:bookmarkEnd w:id="232"/>
      <w:r>
        <w:rPr>
          <w:color w:val="C00000"/>
          <w:sz w:val="24"/>
          <w:szCs w:val="24"/>
        </w:rPr>
        <w:t>BARO BİLGİLERİ</w:t>
      </w:r>
      <w:bookmarkEnd w:id="233"/>
    </w:p>
    <w:p w:rsidR="00E47AB3" w:rsidRDefault="00E47AB3" w:rsidP="00E47AB3">
      <w:pPr>
        <w:tabs>
          <w:tab w:val="left" w:pos="360"/>
        </w:tabs>
        <w:jc w:val="both"/>
      </w:pPr>
    </w:p>
    <w:p w:rsidR="00B66ECD" w:rsidRPr="000C7C84" w:rsidRDefault="00B66ECD" w:rsidP="00B66ECD">
      <w:pPr>
        <w:tabs>
          <w:tab w:val="left" w:pos="360"/>
        </w:tabs>
        <w:jc w:val="both"/>
        <w:rPr>
          <w:iCs/>
        </w:rPr>
      </w:pPr>
      <w:bookmarkStart w:id="235" w:name="__RefHeading__227_1323963809"/>
      <w:bookmarkStart w:id="236" w:name="__RefHeading__356_597354004"/>
      <w:bookmarkStart w:id="237" w:name="__RefHeading__270_1086036030"/>
      <w:bookmarkStart w:id="238" w:name="__RefHeading__215_1589488387"/>
      <w:bookmarkStart w:id="239" w:name="__RefHeading___Toc450743441"/>
      <w:bookmarkStart w:id="240" w:name="__RefHeading__790_2095565461"/>
      <w:bookmarkStart w:id="241" w:name="__RefHeading__647_796719703"/>
      <w:bookmarkEnd w:id="235"/>
      <w:bookmarkEnd w:id="236"/>
      <w:bookmarkEnd w:id="237"/>
      <w:bookmarkEnd w:id="238"/>
      <w:bookmarkEnd w:id="239"/>
      <w:bookmarkEnd w:id="240"/>
      <w:bookmarkEnd w:id="241"/>
      <w:r>
        <w:rPr>
          <w:b/>
          <w:i/>
          <w:iCs/>
          <w:color w:val="0000CC"/>
        </w:rPr>
        <w:tab/>
      </w:r>
      <w:r w:rsidRPr="000C7C84">
        <w:rPr>
          <w:iCs/>
          <w:color w:val="0000CC"/>
        </w:rPr>
        <w:tab/>
      </w:r>
      <w:r w:rsidRPr="000C7C84">
        <w:rPr>
          <w:iCs/>
        </w:rPr>
        <w:t>Cizre Baro Temsilciliği</w:t>
      </w:r>
      <w:r w:rsidRPr="000C7C84">
        <w:rPr>
          <w:iCs/>
          <w:color w:val="0000CC"/>
        </w:rPr>
        <w:tab/>
      </w:r>
      <w:r w:rsidRPr="000C7C84">
        <w:rPr>
          <w:iCs/>
          <w:color w:val="0000CC"/>
        </w:rPr>
        <w:tab/>
      </w:r>
      <w:r w:rsidRPr="000C7C84">
        <w:rPr>
          <w:iCs/>
          <w:color w:val="0000CC"/>
        </w:rPr>
        <w:tab/>
      </w:r>
      <w:r w:rsidRPr="000C7C84">
        <w:rPr>
          <w:iCs/>
          <w:color w:val="0000CC"/>
        </w:rPr>
        <w:tab/>
      </w:r>
      <w:r w:rsidRPr="000C7C84">
        <w:rPr>
          <w:iCs/>
          <w:color w:val="0000CC"/>
        </w:rPr>
        <w:tab/>
      </w:r>
      <w:r w:rsidRPr="000C7C84">
        <w:rPr>
          <w:iCs/>
        </w:rPr>
        <w:t>04866161424</w:t>
      </w:r>
    </w:p>
    <w:p w:rsidR="00B66ECD" w:rsidRPr="00B66ECD" w:rsidRDefault="00B66ECD" w:rsidP="00E47AB3">
      <w:pPr>
        <w:tabs>
          <w:tab w:val="left" w:pos="360"/>
        </w:tabs>
        <w:jc w:val="both"/>
        <w:rPr>
          <w:b/>
          <w:i/>
          <w:iCs/>
        </w:rPr>
      </w:pPr>
      <w:r w:rsidRPr="00B66ECD">
        <w:rPr>
          <w:b/>
          <w:i/>
          <w:iCs/>
        </w:rPr>
        <w:tab/>
      </w:r>
    </w:p>
    <w:p w:rsidR="00B66ECD" w:rsidRDefault="00B66ECD" w:rsidP="00BA6D44">
      <w:pPr>
        <w:pStyle w:val="Balk41"/>
        <w:numPr>
          <w:ilvl w:val="1"/>
          <w:numId w:val="12"/>
        </w:numPr>
        <w:ind w:left="0"/>
        <w:rPr>
          <w:color w:val="CC0000"/>
          <w:sz w:val="24"/>
          <w:szCs w:val="24"/>
        </w:rPr>
      </w:pPr>
      <w:r>
        <w:rPr>
          <w:color w:val="C00000"/>
          <w:sz w:val="24"/>
          <w:szCs w:val="24"/>
        </w:rPr>
        <w:t>NOTERLİK BİLGİLERİ</w:t>
      </w:r>
    </w:p>
    <w:p w:rsidR="00B66ECD" w:rsidRDefault="00B66ECD" w:rsidP="00B66ECD">
      <w:pPr>
        <w:pStyle w:val="ListeParagraf"/>
        <w:tabs>
          <w:tab w:val="left" w:pos="360"/>
        </w:tabs>
        <w:jc w:val="both"/>
        <w:rPr>
          <w:b/>
          <w:i/>
          <w:iCs/>
        </w:rPr>
      </w:pP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1.Noter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04866167121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2.Noter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04866169267</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3.Noter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04866162011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4.Noter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04866163941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5.Noter</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04866163036</w:t>
      </w:r>
    </w:p>
    <w:p w:rsidR="00E47AB3" w:rsidRPr="000C7C84" w:rsidRDefault="00E47AB3" w:rsidP="00E47AB3">
      <w:pPr>
        <w:tabs>
          <w:tab w:val="left" w:pos="360"/>
        </w:tabs>
        <w:jc w:val="both"/>
        <w:rPr>
          <w:iCs/>
          <w:color w:val="0000CC"/>
        </w:rPr>
      </w:pPr>
    </w:p>
    <w:p w:rsidR="00E47AB3" w:rsidRDefault="00E47AB3" w:rsidP="00E47AB3">
      <w:pPr>
        <w:tabs>
          <w:tab w:val="left" w:pos="360"/>
        </w:tabs>
        <w:jc w:val="both"/>
        <w:rPr>
          <w:b/>
          <w:i/>
          <w:iCs/>
          <w:color w:val="0000CC"/>
        </w:rPr>
      </w:pPr>
    </w:p>
    <w:p w:rsidR="00E47AB3" w:rsidRDefault="00E47AB3" w:rsidP="00E47AB3">
      <w:pPr>
        <w:tabs>
          <w:tab w:val="left" w:pos="360"/>
        </w:tabs>
        <w:jc w:val="both"/>
        <w:rPr>
          <w:b/>
          <w:color w:val="CC0000"/>
        </w:rPr>
      </w:pPr>
      <w:r>
        <w:rPr>
          <w:b/>
          <w:color w:val="CC0000"/>
        </w:rPr>
        <w:t>MÜLHAKAT ADLİYESİ</w:t>
      </w:r>
    </w:p>
    <w:p w:rsidR="00FA1A0B" w:rsidRDefault="00FA1A0B"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ab/>
        <w:t>SİLOPİ ADLİYESİ</w:t>
      </w:r>
    </w:p>
    <w:p w:rsidR="00E47AB3" w:rsidRPr="00E47AB3" w:rsidRDefault="00E47AB3" w:rsidP="00E47AB3">
      <w:pPr>
        <w:tabs>
          <w:tab w:val="left" w:pos="360"/>
        </w:tabs>
        <w:jc w:val="both"/>
        <w:rPr>
          <w:b/>
          <w:i/>
          <w:iCs/>
          <w:color w:val="0000CC"/>
        </w:rPr>
      </w:pPr>
    </w:p>
    <w:p w:rsidR="00E47AB3" w:rsidRDefault="00E47AB3" w:rsidP="00BA6D44">
      <w:pPr>
        <w:pStyle w:val="Balk41"/>
        <w:numPr>
          <w:ilvl w:val="1"/>
          <w:numId w:val="12"/>
        </w:numPr>
        <w:ind w:left="0"/>
        <w:rPr>
          <w:color w:val="C00000"/>
          <w:sz w:val="24"/>
          <w:szCs w:val="24"/>
        </w:rPr>
      </w:pPr>
      <w:r>
        <w:rPr>
          <w:color w:val="C00000"/>
          <w:sz w:val="24"/>
          <w:szCs w:val="24"/>
        </w:rPr>
        <w:t>BARO BİLGİLERİ</w:t>
      </w:r>
    </w:p>
    <w:p w:rsidR="00E47AB3" w:rsidRDefault="00E47AB3" w:rsidP="00E47AB3">
      <w:pPr>
        <w:tabs>
          <w:tab w:val="left" w:pos="360"/>
        </w:tabs>
        <w:jc w:val="both"/>
        <w:rPr>
          <w:color w:val="C00000"/>
        </w:rPr>
      </w:pPr>
    </w:p>
    <w:p w:rsidR="00E47AB3" w:rsidRDefault="00E47AB3" w:rsidP="00E47AB3">
      <w:pPr>
        <w:tabs>
          <w:tab w:val="left" w:pos="360"/>
        </w:tabs>
        <w:jc w:val="both"/>
        <w:rPr>
          <w:iCs/>
        </w:rPr>
      </w:pPr>
      <w:r w:rsidRPr="000C7C84">
        <w:rPr>
          <w:iCs/>
        </w:rPr>
        <w:t xml:space="preserve">Silopi Baro Temsilciliği </w:t>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1002- Dahili 1138-1139</w:t>
      </w:r>
    </w:p>
    <w:p w:rsidR="00FA1A0B" w:rsidRDefault="00FA1A0B" w:rsidP="00E47AB3">
      <w:pPr>
        <w:tabs>
          <w:tab w:val="left" w:pos="360"/>
        </w:tabs>
        <w:jc w:val="both"/>
        <w:rPr>
          <w:iCs/>
        </w:rPr>
      </w:pPr>
    </w:p>
    <w:p w:rsidR="00E47AB3" w:rsidRDefault="00E47AB3" w:rsidP="00BA6D44">
      <w:pPr>
        <w:pStyle w:val="Balk41"/>
        <w:numPr>
          <w:ilvl w:val="1"/>
          <w:numId w:val="12"/>
        </w:numPr>
        <w:ind w:left="0"/>
        <w:rPr>
          <w:color w:val="CC0000"/>
          <w:sz w:val="24"/>
          <w:szCs w:val="24"/>
        </w:rPr>
      </w:pPr>
      <w:r>
        <w:rPr>
          <w:color w:val="C00000"/>
          <w:sz w:val="24"/>
          <w:szCs w:val="24"/>
        </w:rPr>
        <w:t>NOTERLİK BİLGİLERİ</w:t>
      </w:r>
    </w:p>
    <w:p w:rsidR="00E47AB3" w:rsidRDefault="00E47AB3" w:rsidP="00E47AB3">
      <w:pPr>
        <w:tabs>
          <w:tab w:val="left" w:pos="360"/>
        </w:tabs>
        <w:jc w:val="both"/>
        <w:rPr>
          <w:b/>
          <w:color w:val="CC0000"/>
        </w:rPr>
      </w:pPr>
    </w:p>
    <w:p w:rsidR="00E47AB3" w:rsidRPr="000C7C84" w:rsidRDefault="00E47AB3" w:rsidP="00E47AB3">
      <w:pPr>
        <w:tabs>
          <w:tab w:val="left" w:pos="360"/>
        </w:tabs>
        <w:jc w:val="both"/>
      </w:pPr>
      <w:r w:rsidRPr="000C7C84">
        <w:rPr>
          <w:iCs/>
        </w:rPr>
        <w:t>Silopi 1.Noterliği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0486 518 36 73</w:t>
      </w:r>
    </w:p>
    <w:p w:rsidR="00E47AB3" w:rsidRPr="000C7C84" w:rsidRDefault="00E47AB3" w:rsidP="00E47AB3">
      <w:pPr>
        <w:tabs>
          <w:tab w:val="left" w:pos="360"/>
        </w:tabs>
        <w:jc w:val="both"/>
      </w:pPr>
      <w:r w:rsidRPr="000C7C84">
        <w:rPr>
          <w:iCs/>
        </w:rPr>
        <w:t>Silopi 2.Noterliği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0486 518 70 52</w:t>
      </w:r>
    </w:p>
    <w:p w:rsidR="00E47AB3" w:rsidRPr="000C7C84" w:rsidRDefault="00E47AB3" w:rsidP="00E47AB3">
      <w:pPr>
        <w:tabs>
          <w:tab w:val="left" w:pos="360"/>
        </w:tabs>
        <w:jc w:val="both"/>
      </w:pPr>
      <w:r w:rsidRPr="000C7C84">
        <w:rPr>
          <w:iCs/>
        </w:rPr>
        <w:t>Silopi 3.Noterliği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0486 518 70 71</w:t>
      </w:r>
    </w:p>
    <w:p w:rsidR="00E47AB3" w:rsidRPr="000C7C84" w:rsidRDefault="00E47AB3" w:rsidP="00E47AB3">
      <w:pPr>
        <w:tabs>
          <w:tab w:val="left" w:pos="360"/>
        </w:tabs>
        <w:jc w:val="both"/>
      </w:pPr>
      <w:r w:rsidRPr="000C7C84">
        <w:rPr>
          <w:iCs/>
        </w:rPr>
        <w:t xml:space="preserve">Silopi 4.Noterliği </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0486 518 33 66</w:t>
      </w:r>
    </w:p>
    <w:p w:rsidR="00E47AB3" w:rsidRPr="000C7C84" w:rsidRDefault="00E47AB3" w:rsidP="00E47AB3">
      <w:pPr>
        <w:tabs>
          <w:tab w:val="left" w:pos="360"/>
        </w:tabs>
        <w:jc w:val="both"/>
      </w:pPr>
      <w:r w:rsidRPr="000C7C84">
        <w:rPr>
          <w:iCs/>
        </w:rPr>
        <w:t>Silopi 5.Noterliği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0486 518 70 15</w:t>
      </w:r>
    </w:p>
    <w:p w:rsidR="00E47AB3" w:rsidRPr="000C7C84" w:rsidRDefault="00E47AB3" w:rsidP="00E47AB3">
      <w:pPr>
        <w:tabs>
          <w:tab w:val="left" w:pos="360"/>
        </w:tabs>
        <w:jc w:val="both"/>
      </w:pPr>
      <w:r w:rsidRPr="000C7C84">
        <w:rPr>
          <w:iCs/>
        </w:rPr>
        <w:t>Silopi 6.Noterliği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0486 518 76 55</w:t>
      </w:r>
    </w:p>
    <w:p w:rsidR="00FA1A0B" w:rsidRPr="00E47AB3" w:rsidRDefault="00FA1A0B" w:rsidP="00E47AB3">
      <w:pPr>
        <w:tabs>
          <w:tab w:val="left" w:pos="360"/>
        </w:tabs>
        <w:jc w:val="both"/>
        <w:rPr>
          <w:b/>
          <w:i/>
          <w:iCs/>
          <w:color w:val="0000CC"/>
        </w:rPr>
      </w:pPr>
    </w:p>
    <w:p w:rsidR="00E33113" w:rsidRDefault="00283E55" w:rsidP="00E33113">
      <w:pPr>
        <w:pStyle w:val="Balk4"/>
        <w:numPr>
          <w:ilvl w:val="1"/>
          <w:numId w:val="7"/>
        </w:numPr>
        <w:ind w:left="0"/>
        <w:rPr>
          <w:color w:val="CC0000"/>
          <w:sz w:val="24"/>
          <w:szCs w:val="24"/>
        </w:rPr>
      </w:pPr>
      <w:r>
        <w:rPr>
          <w:color w:val="C00000"/>
          <w:sz w:val="24"/>
          <w:szCs w:val="24"/>
        </w:rPr>
        <w:tab/>
      </w:r>
      <w:r w:rsidR="00E33113">
        <w:rPr>
          <w:color w:val="C00000"/>
          <w:sz w:val="24"/>
          <w:szCs w:val="24"/>
        </w:rPr>
        <w:t>BİLİRKİŞİLİK BÖLGE KURULLARI BİLGİLERİ</w:t>
      </w:r>
      <w:bookmarkEnd w:id="234"/>
    </w:p>
    <w:p w:rsidR="00E32D7B" w:rsidRDefault="00E32D7B">
      <w:pPr>
        <w:tabs>
          <w:tab w:val="left" w:pos="360"/>
        </w:tabs>
        <w:jc w:val="both"/>
      </w:pPr>
    </w:p>
    <w:p w:rsidR="00D81ABB" w:rsidRPr="000C7C84" w:rsidRDefault="00283E55" w:rsidP="00283E55">
      <w:pPr>
        <w:pStyle w:val="NormalWeb"/>
        <w:rPr>
          <w:i/>
          <w:iCs/>
        </w:rPr>
      </w:pPr>
      <w:bookmarkStart w:id="242" w:name="__RefHeading__229_1323963809"/>
      <w:bookmarkStart w:id="243" w:name="__RefHeading__358_597354004"/>
      <w:bookmarkStart w:id="244" w:name="__RefHeading__272_1086036030"/>
      <w:bookmarkStart w:id="245" w:name="__RefHeading__217_1589488387"/>
      <w:bookmarkStart w:id="246" w:name="__RefHeading___Toc450743442"/>
      <w:bookmarkStart w:id="247" w:name="__RefHeading__792_2095565461"/>
      <w:bookmarkStart w:id="248" w:name="__RefHeading__649_796719703"/>
      <w:bookmarkStart w:id="249" w:name="_Toc455182153"/>
      <w:bookmarkEnd w:id="242"/>
      <w:bookmarkEnd w:id="243"/>
      <w:bookmarkEnd w:id="244"/>
      <w:bookmarkEnd w:id="245"/>
      <w:bookmarkEnd w:id="246"/>
      <w:bookmarkEnd w:id="247"/>
      <w:bookmarkEnd w:id="248"/>
      <w:r>
        <w:rPr>
          <w:i/>
          <w:iCs/>
        </w:rPr>
        <w:tab/>
      </w:r>
      <w:r>
        <w:rPr>
          <w:i/>
          <w:iCs/>
        </w:rPr>
        <w:tab/>
      </w:r>
      <w:r>
        <w:rPr>
          <w:b/>
          <w:iCs/>
        </w:rPr>
        <w:t>GAZİANTEP BİLİRKİŞİLİK BÖLGE KURULU BAŞKANLIĞI</w:t>
      </w:r>
      <w:r w:rsidR="00D81ABB" w:rsidRPr="00283E55">
        <w:rPr>
          <w:b/>
          <w:iCs/>
        </w:rPr>
        <w:tab/>
      </w:r>
    </w:p>
    <w:tbl>
      <w:tblPr>
        <w:tblW w:w="9450" w:type="dxa"/>
        <w:tblCellMar>
          <w:left w:w="0" w:type="dxa"/>
          <w:right w:w="0" w:type="dxa"/>
        </w:tblCellMar>
        <w:tblLook w:val="04A0"/>
      </w:tblPr>
      <w:tblGrid>
        <w:gridCol w:w="1569"/>
        <w:gridCol w:w="7376"/>
        <w:gridCol w:w="505"/>
      </w:tblGrid>
      <w:tr w:rsidR="00283E55" w:rsidRPr="00283E55" w:rsidTr="00283E55">
        <w:trPr>
          <w:trHeight w:val="160"/>
        </w:trPr>
        <w:tc>
          <w:tcPr>
            <w:tcW w:w="0" w:type="auto"/>
            <w:tcBorders>
              <w:top w:val="single" w:sz="2" w:space="0" w:color="B4A588"/>
              <w:left w:val="single" w:sz="2" w:space="0" w:color="B4A588"/>
              <w:bottom w:val="single" w:sz="4"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SANTRAL</w:t>
            </w:r>
          </w:p>
        </w:tc>
        <w:tc>
          <w:tcPr>
            <w:tcW w:w="0" w:type="auto"/>
            <w:tcBorders>
              <w:top w:val="single" w:sz="2" w:space="0" w:color="B4A588"/>
              <w:left w:val="single" w:sz="2" w:space="0" w:color="B4A588"/>
              <w:bottom w:val="single" w:sz="4"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(0342) 290 30 00 / 6806-6809</w:t>
            </w:r>
          </w:p>
        </w:tc>
        <w:tc>
          <w:tcPr>
            <w:tcW w:w="0" w:type="auto"/>
            <w:tcBorders>
              <w:top w:val="single" w:sz="2" w:space="0" w:color="B4A588"/>
              <w:left w:val="single" w:sz="2" w:space="0" w:color="B4A588"/>
              <w:bottom w:val="single" w:sz="4" w:space="0" w:color="B4A588"/>
              <w:right w:val="single" w:sz="2"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p>
        </w:tc>
      </w:tr>
      <w:tr w:rsidR="00283E55" w:rsidRPr="00283E55" w:rsidTr="00283E55">
        <w:trPr>
          <w:trHeight w:val="320"/>
        </w:trPr>
        <w:tc>
          <w:tcPr>
            <w:tcW w:w="0" w:type="auto"/>
            <w:tcBorders>
              <w:top w:val="single" w:sz="2" w:space="0" w:color="B4A588"/>
              <w:left w:val="single" w:sz="2" w:space="0" w:color="B4A588"/>
              <w:bottom w:val="single" w:sz="4" w:space="0" w:color="B4A588"/>
              <w:right w:val="single" w:sz="4"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Adres</w:t>
            </w:r>
          </w:p>
        </w:tc>
        <w:tc>
          <w:tcPr>
            <w:tcW w:w="0" w:type="auto"/>
            <w:tcBorders>
              <w:top w:val="single" w:sz="2" w:space="0" w:color="B4A588"/>
              <w:left w:val="single" w:sz="2" w:space="0" w:color="B4A588"/>
              <w:bottom w:val="single" w:sz="4" w:space="0" w:color="B4A588"/>
              <w:right w:val="single" w:sz="4"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Zeytinli Mahallesi, 79002 No.lu Cadde Şehitkamil /GAZİANTEP</w:t>
            </w:r>
          </w:p>
        </w:tc>
        <w:tc>
          <w:tcPr>
            <w:tcW w:w="0" w:type="auto"/>
            <w:tcBorders>
              <w:top w:val="single" w:sz="2" w:space="0" w:color="B4A588"/>
              <w:left w:val="single" w:sz="2" w:space="0" w:color="B4A588"/>
              <w:bottom w:val="single" w:sz="4" w:space="0" w:color="B4A588"/>
              <w:right w:val="single" w:sz="2"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 </w:t>
            </w:r>
          </w:p>
        </w:tc>
      </w:tr>
      <w:tr w:rsidR="00283E55" w:rsidRPr="00283E55" w:rsidTr="00283E55">
        <w:trPr>
          <w:trHeight w:val="160"/>
        </w:trPr>
        <w:tc>
          <w:tcPr>
            <w:tcW w:w="0" w:type="auto"/>
            <w:tcBorders>
              <w:top w:val="single" w:sz="2" w:space="0" w:color="B4A588"/>
              <w:left w:val="single" w:sz="2" w:space="0" w:color="B4A588"/>
              <w:bottom w:val="single" w:sz="2"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E-posta</w:t>
            </w:r>
          </w:p>
        </w:tc>
        <w:tc>
          <w:tcPr>
            <w:tcW w:w="0" w:type="auto"/>
            <w:tcBorders>
              <w:top w:val="single" w:sz="2" w:space="0" w:color="B4A588"/>
              <w:left w:val="single" w:sz="2" w:space="0" w:color="B4A588"/>
              <w:bottom w:val="single" w:sz="2"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F57A26" w:rsidP="00283E55">
            <w:pPr>
              <w:suppressAutoHyphens w:val="0"/>
              <w:rPr>
                <w:rFonts w:ascii="Arial" w:hAnsi="Arial" w:cs="Arial"/>
                <w:b/>
                <w:bCs/>
                <w:color w:val="000000"/>
                <w:sz w:val="14"/>
                <w:szCs w:val="14"/>
                <w:lang w:eastAsia="tr-TR"/>
              </w:rPr>
            </w:pPr>
            <w:hyperlink r:id="rId16" w:history="1">
              <w:r w:rsidR="0000106B" w:rsidRPr="004C55FB">
                <w:rPr>
                  <w:rStyle w:val="Kpr"/>
                  <w:rFonts w:ascii="Arial" w:hAnsi="Arial" w:cs="Arial"/>
                  <w:b/>
                  <w:bCs/>
                  <w:sz w:val="14"/>
                  <w:szCs w:val="14"/>
                  <w:lang w:eastAsia="tr-TR"/>
                </w:rPr>
                <w:t>gaziantepbbk@adalet.gov.tr</w:t>
              </w:r>
            </w:hyperlink>
          </w:p>
        </w:tc>
        <w:tc>
          <w:tcPr>
            <w:tcW w:w="0" w:type="auto"/>
            <w:tcBorders>
              <w:top w:val="single" w:sz="2" w:space="0" w:color="B4A588"/>
              <w:left w:val="single" w:sz="2" w:space="0" w:color="B4A588"/>
              <w:bottom w:val="single" w:sz="2" w:space="0" w:color="B4A588"/>
              <w:right w:val="single" w:sz="2"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 </w:t>
            </w:r>
          </w:p>
        </w:tc>
      </w:tr>
    </w:tbl>
    <w:p w:rsidR="00DA10A1" w:rsidRDefault="00DA10A1" w:rsidP="00D81ABB">
      <w:pPr>
        <w:tabs>
          <w:tab w:val="left" w:pos="360"/>
        </w:tabs>
        <w:jc w:val="both"/>
        <w:rPr>
          <w:color w:val="C00000"/>
        </w:rPr>
      </w:pPr>
    </w:p>
    <w:p w:rsidR="00E32D7B" w:rsidRDefault="00E32D7B" w:rsidP="00D81ABB">
      <w:pPr>
        <w:tabs>
          <w:tab w:val="left" w:pos="360"/>
        </w:tabs>
        <w:jc w:val="both"/>
        <w:rPr>
          <w:color w:val="C00000"/>
        </w:rPr>
      </w:pPr>
      <w:r>
        <w:rPr>
          <w:color w:val="C00000"/>
        </w:rPr>
        <w:lastRenderedPageBreak/>
        <w:t>3. DEĞERLENDİRME ve SONUÇ</w:t>
      </w:r>
      <w:bookmarkEnd w:id="249"/>
    </w:p>
    <w:p w:rsidR="00E32D7B" w:rsidRDefault="00E32D7B">
      <w:pPr>
        <w:tabs>
          <w:tab w:val="left" w:pos="360"/>
        </w:tabs>
        <w:jc w:val="both"/>
        <w:rPr>
          <w:b/>
          <w:color w:val="CC0000"/>
        </w:rPr>
      </w:pPr>
    </w:p>
    <w:p w:rsidR="0026039B" w:rsidRPr="00DA10A1" w:rsidRDefault="000F75C1" w:rsidP="0026039B">
      <w:pPr>
        <w:jc w:val="both"/>
        <w:rPr>
          <w:sz w:val="22"/>
          <w:szCs w:val="22"/>
        </w:rPr>
      </w:pPr>
      <w:r w:rsidRPr="000F75C1">
        <w:rPr>
          <w:b/>
          <w:bCs/>
          <w:iCs/>
          <w:color w:val="0000CC"/>
        </w:rPr>
        <w:tab/>
      </w:r>
      <w:r w:rsidR="0026039B" w:rsidRPr="00DA10A1">
        <w:rPr>
          <w:sz w:val="22"/>
          <w:szCs w:val="22"/>
        </w:rPr>
        <w:t xml:space="preserve">Yakın geçmişte ilçe merkezimizde ve Silopi ilçesinde terör örgütü mensupları ve yandaşlarınca başlatılan hendek ve barikat eylemleri ile sürdürdükleri sair terör faaliyetlerine karşı yürütülen etkili mücadeleler neticesinde ilçede yaşam normal seyrini almış ticari ve sosyal yaşam canlanma yoluna girmiştir. Bu kapsamda yaşanan olaylara ilişkin soruşturma ve kovuşturma süreçleri büyük ölçüde tamamlanmıştır. Sosyal yaşamın yeniden canlanmasına bağlı hukuki ihtilaflara bağlı dava çeşitliliğinde değişim emareleri gözlemlenmekte ayrıca sigorta hukukundan kaynaklı davalarda göreceli artış görülmektedir. </w:t>
      </w:r>
    </w:p>
    <w:p w:rsidR="0026039B" w:rsidRPr="00DA10A1" w:rsidRDefault="0026039B" w:rsidP="0026039B">
      <w:pPr>
        <w:jc w:val="both"/>
        <w:rPr>
          <w:sz w:val="22"/>
          <w:szCs w:val="22"/>
        </w:rPr>
      </w:pPr>
      <w:r w:rsidRPr="00DA10A1">
        <w:rPr>
          <w:sz w:val="22"/>
          <w:szCs w:val="22"/>
        </w:rPr>
        <w:tab/>
        <w:t>Özellikle milletin azim ve karalı duruşu ile bastırılan 15 Temmuz 2016 tarihli FETÖ/PDY Silahlı Terör Örgütü darbe girişimi sonrasında sayısal olarak ortaya çıkan Hakim, Cumhuriyet Savcısı ve yardımcı yargı personel ihtiyacının Adalet Bakanlığı ile Hakimler ve Savcılar Kurulunun yoğun çalışmaları ile tamamlanması yoluna gidilmiş, derbe teşebbüsü öncesi rakamların üzerine çıkılarak adli hizmetlerin etkili ve verimli sürdürülmesi için azami gayret ortaya konulmuştur. Ayrıca ilave yardımcı personel ihtiyacı haftalık düzenli olarak norm kadro çalışmaları kapsamında Personel Genel Müdürlüğüne arz edilmektedir. Yakın gelecekte fiziki imkanların el verdiği ölçüde ön büro hizmetlerinin faaliyet geçirilmesi palınlanmakta olup yardımcı personel sınıfında yazı işleri müdürü ve zabıt katibi eksiği bulunmaktadır. Farklı birimlerde birden fazla görev de ifa eden tüm personelimiz büyük bir özveri, feragat ve gayretini ortaya koymaktadır.</w:t>
      </w:r>
    </w:p>
    <w:p w:rsidR="0026039B" w:rsidRPr="00DA10A1" w:rsidRDefault="0026039B" w:rsidP="0026039B">
      <w:pPr>
        <w:jc w:val="both"/>
        <w:rPr>
          <w:sz w:val="22"/>
          <w:szCs w:val="22"/>
        </w:rPr>
      </w:pPr>
      <w:r w:rsidRPr="00DA10A1">
        <w:rPr>
          <w:sz w:val="22"/>
          <w:szCs w:val="22"/>
        </w:rPr>
        <w:tab/>
        <w:t>Bölge Adliye Mahkemelerinin faaliyete girmesi ile birlikte Gaziantep Bölge Adliye Mahkemesi yargı çevresinde hizmet yürüten adliyemiz ve mülhakat adliye 02/09/2019 tarihinde Diyarbakır Bölge Adliye Mahkemesinin kurulması ile birlikte adli yargı çevremiz Diyarbakır Bölge Adliye Mahkemesi yargı çevresinde kalmıştır.</w:t>
      </w:r>
    </w:p>
    <w:p w:rsidR="0026039B" w:rsidRPr="00DA10A1" w:rsidRDefault="0026039B" w:rsidP="0026039B">
      <w:pPr>
        <w:jc w:val="both"/>
        <w:rPr>
          <w:sz w:val="22"/>
          <w:szCs w:val="22"/>
        </w:rPr>
      </w:pPr>
      <w:r w:rsidRPr="00DA10A1">
        <w:rPr>
          <w:sz w:val="22"/>
          <w:szCs w:val="22"/>
        </w:rPr>
        <w:tab/>
        <w:t>Elektronik tebligat işlemlerinin aktif kullanılmaya başlanması ile birlikte dava ve soruşturma işlemlerinde önemli miktarda zaman, emek ve nakdi tasarruf sağlanmıştır.</w:t>
      </w:r>
    </w:p>
    <w:p w:rsidR="0026039B" w:rsidRPr="00DA10A1" w:rsidRDefault="0026039B" w:rsidP="0026039B">
      <w:pPr>
        <w:ind w:firstLine="708"/>
        <w:jc w:val="both"/>
        <w:rPr>
          <w:sz w:val="22"/>
          <w:szCs w:val="22"/>
        </w:rPr>
      </w:pPr>
      <w:r w:rsidRPr="00DA10A1">
        <w:rPr>
          <w:sz w:val="22"/>
          <w:szCs w:val="22"/>
        </w:rPr>
        <w:t>Merkez ve mülhakat Adliyelerimizde yardımcı yargı personel adaylarına temel, hazırlayıcı ve staj eğitimleri verilmektedir. Adliye hizmetlerinin her aşamasında destek eğitimleri sürdürülmektedir.</w:t>
      </w:r>
    </w:p>
    <w:p w:rsidR="0026039B" w:rsidRPr="00DA10A1" w:rsidRDefault="0026039B" w:rsidP="0026039B">
      <w:pPr>
        <w:ind w:firstLine="708"/>
        <w:jc w:val="both"/>
        <w:rPr>
          <w:sz w:val="22"/>
          <w:szCs w:val="22"/>
        </w:rPr>
      </w:pPr>
      <w:r w:rsidRPr="00DA10A1">
        <w:rPr>
          <w:sz w:val="22"/>
          <w:szCs w:val="22"/>
        </w:rPr>
        <w:t>Etik anlamda; personelin moral ve motivasyonun yüksek tutulması ve verilen hizmetten; hizmet veren ve hizmet alanlar yönünden verimli bir iş ortamının oluşmasını teminen, iş anlayışı, stresle başa çıkma, öfke kontrolü, hizmet bilinci, ve sair konularında personele eğitici diyaloglar kurularak; bilinç, saygı ve sevgi çerçevesinde bir iş ortamı oluşturulmasına gayret edilmektedir.</w:t>
      </w:r>
    </w:p>
    <w:p w:rsidR="0026039B" w:rsidRPr="00DA10A1" w:rsidRDefault="0026039B" w:rsidP="0026039B">
      <w:pPr>
        <w:ind w:firstLine="708"/>
        <w:jc w:val="both"/>
        <w:rPr>
          <w:sz w:val="22"/>
          <w:szCs w:val="22"/>
        </w:rPr>
      </w:pPr>
      <w:r w:rsidRPr="00DA10A1">
        <w:rPr>
          <w:sz w:val="22"/>
          <w:szCs w:val="22"/>
        </w:rPr>
        <w:t>Covit-19 olarak adlandırılan salgın ve sair mevsimsel değişikler nedeniyle oluşabilecek salgınlara bağlı sağlık problemlerinin oluşmadan ön alınması amacıyla hizmet binasında fiziki tedbirler alınmaya başlanmış ve bu tedbirler düzenli olarak sürdürülmektedir. konuyla ilgili olarak çalışanlara, duyarlı olmaları hususunda sürekli telkinlerde bulunulmuştur.</w:t>
      </w:r>
    </w:p>
    <w:p w:rsidR="0026039B" w:rsidRPr="00DA10A1" w:rsidRDefault="0026039B" w:rsidP="0026039B">
      <w:pPr>
        <w:jc w:val="both"/>
        <w:rPr>
          <w:sz w:val="22"/>
          <w:szCs w:val="22"/>
        </w:rPr>
      </w:pPr>
      <w:r w:rsidRPr="00DA10A1">
        <w:rPr>
          <w:sz w:val="22"/>
          <w:szCs w:val="22"/>
        </w:rPr>
        <w:tab/>
        <w:t xml:space="preserve">Raporumuzda 2019 yılında yapılan iş ve işlemler istatistik bilgiler ile ölçülebilir hale getirilerek karşılaştırmaya elverecek şekilde sunulmuştur. </w:t>
      </w:r>
    </w:p>
    <w:p w:rsidR="0026039B" w:rsidRPr="00DA10A1" w:rsidRDefault="0026039B" w:rsidP="0026039B">
      <w:pPr>
        <w:jc w:val="both"/>
        <w:rPr>
          <w:sz w:val="22"/>
          <w:szCs w:val="22"/>
        </w:rPr>
      </w:pPr>
      <w:r w:rsidRPr="00DA10A1">
        <w:rPr>
          <w:sz w:val="22"/>
          <w:szCs w:val="22"/>
        </w:rPr>
        <w:tab/>
        <w:t xml:space="preserve">Terörle mücadelenin sınır hattında bulunan bölgede,  ülkemizin bölünmez bütünlüğü, Milletimizin huzur ve refahı için bölücü terör örgütlerine karşı yurt içinde ve yurt dışında yürütülen operasyonlarda görev alan tüm güvenlik güçlerimize, vatanın ve milletin bölünmez bütünlüğüne karşı yapılan her türlü dahili ve harici saldırıların engellenmesinde, içerde asayiş ve huzurun temininde elde edilen başarılarından dolayı yüce milletimiz adına şükranlarımı sunarım. </w:t>
      </w:r>
    </w:p>
    <w:p w:rsidR="0026039B" w:rsidRPr="00DA10A1" w:rsidRDefault="0026039B" w:rsidP="0026039B">
      <w:pPr>
        <w:ind w:firstLine="708"/>
        <w:jc w:val="both"/>
        <w:rPr>
          <w:sz w:val="22"/>
          <w:szCs w:val="22"/>
        </w:rPr>
      </w:pPr>
      <w:r w:rsidRPr="00DA10A1">
        <w:rPr>
          <w:sz w:val="22"/>
          <w:szCs w:val="22"/>
        </w:rPr>
        <w:t xml:space="preserve">Bu vesileyle tüm terör örgütlerine karşı ve sair asayiş tedbirlerinde mücadelede şehit düşen güvenlik mensuplarımıza Allah'tan rahmet diler, şükran ve minnetle anıyorum. Gazilerimize Allah’tan şifalar diliyorum. </w:t>
      </w:r>
    </w:p>
    <w:p w:rsidR="00AF3B06" w:rsidRPr="00DA10A1" w:rsidRDefault="0026039B" w:rsidP="0026039B">
      <w:pPr>
        <w:jc w:val="both"/>
        <w:rPr>
          <w:sz w:val="22"/>
          <w:szCs w:val="22"/>
        </w:rPr>
      </w:pPr>
      <w:r w:rsidRPr="00DA10A1">
        <w:rPr>
          <w:sz w:val="22"/>
          <w:szCs w:val="22"/>
        </w:rPr>
        <w:tab/>
        <w:t>Faaliyet raporunun yararlı olmasını temenni eder, adalet hizmetlerine emek veren değerli meslektaşlarım Hâkimlerimiz ve Cumhuriyet Savcılarımız ile birlikte saygı ve azami feragatle hizmet veren tüm yardımcı personelimize teşekkür ederim</w:t>
      </w:r>
      <w:r w:rsidR="00AF3B06" w:rsidRPr="00DA10A1">
        <w:rPr>
          <w:sz w:val="22"/>
          <w:szCs w:val="22"/>
        </w:rPr>
        <w:t>.</w:t>
      </w:r>
    </w:p>
    <w:p w:rsidR="00FA1A0B" w:rsidRPr="000F75C1" w:rsidRDefault="00FA1A0B" w:rsidP="00AF3B06">
      <w:pPr>
        <w:jc w:val="both"/>
      </w:pPr>
    </w:p>
    <w:p w:rsidR="000815C4" w:rsidRPr="00960661" w:rsidRDefault="0026039B" w:rsidP="000815C4">
      <w:pPr>
        <w:jc w:val="center"/>
        <w:rPr>
          <w:b/>
          <w:color w:val="FF0000"/>
        </w:rPr>
      </w:pPr>
      <w:r>
        <w:rPr>
          <w:b/>
          <w:color w:val="FF0000"/>
        </w:rPr>
        <w:tab/>
      </w:r>
      <w:r>
        <w:rPr>
          <w:b/>
          <w:color w:val="FF0000"/>
        </w:rPr>
        <w:tab/>
      </w:r>
      <w:r>
        <w:rPr>
          <w:b/>
          <w:color w:val="FF0000"/>
        </w:rPr>
        <w:tab/>
      </w:r>
      <w:r>
        <w:rPr>
          <w:b/>
          <w:color w:val="FF0000"/>
        </w:rPr>
        <w:tab/>
      </w:r>
      <w:r>
        <w:rPr>
          <w:b/>
          <w:color w:val="FF0000"/>
        </w:rPr>
        <w:tab/>
        <w:t xml:space="preserve">        </w:t>
      </w:r>
      <w:r w:rsidR="0019485C" w:rsidRPr="00960661">
        <w:rPr>
          <w:b/>
          <w:color w:val="FF0000"/>
        </w:rPr>
        <w:t>Menduh YALVAÇ</w:t>
      </w:r>
    </w:p>
    <w:p w:rsidR="000815C4" w:rsidRPr="00960661" w:rsidRDefault="00FA1A0B" w:rsidP="000815C4">
      <w:pPr>
        <w:jc w:val="center"/>
        <w:rPr>
          <w:b/>
          <w:color w:val="FF0000"/>
        </w:rPr>
      </w:pPr>
      <w:r w:rsidRPr="00960661">
        <w:rPr>
          <w:b/>
          <w:color w:val="FF0000"/>
        </w:rPr>
        <w:tab/>
      </w:r>
      <w:r w:rsidRPr="00960661">
        <w:rPr>
          <w:b/>
          <w:color w:val="FF0000"/>
        </w:rPr>
        <w:tab/>
      </w:r>
      <w:r w:rsidRPr="00960661">
        <w:rPr>
          <w:b/>
          <w:color w:val="FF0000"/>
        </w:rPr>
        <w:tab/>
      </w:r>
      <w:r w:rsidRPr="00960661">
        <w:rPr>
          <w:b/>
          <w:color w:val="FF0000"/>
        </w:rPr>
        <w:tab/>
      </w:r>
      <w:r w:rsidRPr="00960661">
        <w:rPr>
          <w:b/>
          <w:color w:val="FF0000"/>
        </w:rPr>
        <w:tab/>
      </w:r>
      <w:r w:rsidRPr="00960661">
        <w:rPr>
          <w:b/>
          <w:color w:val="FF0000"/>
        </w:rPr>
        <w:tab/>
      </w:r>
      <w:r w:rsidR="000815C4" w:rsidRPr="00960661">
        <w:rPr>
          <w:b/>
          <w:color w:val="FF0000"/>
        </w:rPr>
        <w:t>Adalet Komisyonu Başkanı</w:t>
      </w:r>
    </w:p>
    <w:sectPr w:rsidR="000815C4" w:rsidRPr="00960661" w:rsidSect="0019152F">
      <w:type w:val="continuous"/>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BF8" w:rsidRDefault="00517BF8">
      <w:r>
        <w:separator/>
      </w:r>
    </w:p>
  </w:endnote>
  <w:endnote w:type="continuationSeparator" w:id="1">
    <w:p w:rsidR="00517BF8" w:rsidRDefault="00517B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charset w:val="01"/>
    <w:family w:val="roman"/>
    <w:pitch w:val="default"/>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165" w:rsidRDefault="00F57A26">
    <w:pPr>
      <w:pStyle w:val="Altbilgi"/>
      <w:ind w:right="360"/>
      <w:jc w:val="center"/>
    </w:pPr>
    <w:r>
      <w:rPr>
        <w:noProof/>
        <w:lang w:eastAsia="tr-TR"/>
      </w:rPr>
      <w:pict>
        <v:shapetype id="_x0000_t202" coordsize="21600,21600" o:spt="202" path="m,l,21600r21600,l21600,xe">
          <v:stroke joinstyle="miter"/>
          <v:path gradientshapeok="t" o:connecttype="rect"/>
        </v:shapetype>
        <v:shape id="Text Box 1" o:spid="_x0000_s2050" type="#_x0000_t202" style="position:absolute;left:0;text-align:left;margin-left:240.05pt;margin-top:6.8pt;width:35.45pt;height:12.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" stroked="f">
          <v:textbox style="mso-next-textbox:#Text Box 1" inset="0,0,0,0">
            <w:txbxContent>
              <w:p w:rsidR="00DB6165" w:rsidRDefault="00F57A26">
                <w:pPr>
                  <w:pStyle w:val="Altbilgi"/>
                </w:pPr>
                <w:r>
                  <w:rPr>
                    <w:rStyle w:val="SayfaNumaras"/>
                  </w:rPr>
                  <w:fldChar w:fldCharType="begin"/>
                </w:r>
                <w:r w:rsidR="00DB6165">
                  <w:rPr>
                    <w:rStyle w:val="SayfaNumaras"/>
                  </w:rPr>
                  <w:instrText xml:space="preserve"> PAGE </w:instrText>
                </w:r>
                <w:r>
                  <w:rPr>
                    <w:rStyle w:val="SayfaNumaras"/>
                  </w:rPr>
                  <w:fldChar w:fldCharType="separate"/>
                </w:r>
                <w:r w:rsidR="009B6DA1">
                  <w:rPr>
                    <w:rStyle w:val="SayfaNumaras"/>
                    <w:noProof/>
                  </w:rPr>
                  <w:t>8</w:t>
                </w:r>
                <w:r>
                  <w:rPr>
                    <w:rStyle w:val="SayfaNumaras"/>
                  </w:rPr>
                  <w:fldChar w:fldCharType="end"/>
                </w:r>
                <w:r w:rsidR="00DB6165">
                  <w:rPr>
                    <w:rStyle w:val="SayfaNumaras"/>
                  </w:rPr>
                  <w:t>/</w:t>
                </w:r>
                <w:r>
                  <w:rPr>
                    <w:rStyle w:val="SayfaNumaras"/>
                  </w:rPr>
                  <w:fldChar w:fldCharType="begin"/>
                </w:r>
                <w:r w:rsidR="00DB6165">
                  <w:rPr>
                    <w:rStyle w:val="SayfaNumaras"/>
                  </w:rPr>
                  <w:instrText xml:space="preserve"> NUMPAGES \* ARABIC </w:instrText>
                </w:r>
                <w:r>
                  <w:rPr>
                    <w:rStyle w:val="SayfaNumaras"/>
                  </w:rPr>
                  <w:fldChar w:fldCharType="separate"/>
                </w:r>
                <w:r w:rsidR="009B6DA1">
                  <w:rPr>
                    <w:rStyle w:val="SayfaNumaras"/>
                    <w:noProof/>
                  </w:rPr>
                  <w:t>94</w:t>
                </w:r>
                <w:r>
                  <w:rPr>
                    <w:rStyle w:val="SayfaNumaras"/>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165" w:rsidRDefault="00F57A26">
    <w:pPr>
      <w:pStyle w:val="AltBilgi1"/>
      <w:ind w:right="360"/>
      <w:jc w:val="center"/>
    </w:pPr>
    <w:r>
      <w:rPr>
        <w:noProof/>
      </w:rPr>
      <w:pict>
        <v:rect id="Rectangle 3" o:spid="_x0000_s2049" style="position:absolute;left:0;text-align:left;margin-left:240.05pt;margin-top:6.75pt;width:46.45pt;height:19.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" stroked="f" strokecolor="#3465a4">
          <v:stroke joinstyle="round"/>
          <v:textbox style="mso-next-textbox:#Rectangle 3">
            <w:txbxContent>
              <w:p w:rsidR="00DB6165" w:rsidRDefault="00F57A26">
                <w:pPr>
                  <w:pStyle w:val="AltBilgi1"/>
                </w:pPr>
                <w:fldSimple w:instr="PAGE">
                  <w:r w:rsidR="009B6DA1">
                    <w:rPr>
                      <w:noProof/>
                    </w:rPr>
                    <w:t>10</w:t>
                  </w:r>
                </w:fldSimple>
                <w:r w:rsidR="00DB6165">
                  <w:rPr>
                    <w:rStyle w:val="SayfaNumaras"/>
                  </w:rPr>
                  <w:t>/</w:t>
                </w:r>
                <w:r w:rsidRPr="00F57A26">
                  <w:rPr>
                    <w:rStyle w:val="SayfaNumaras"/>
                  </w:rPr>
                  <w:fldChar w:fldCharType="begin"/>
                </w:r>
                <w:r w:rsidR="00DB6165">
                  <w:instrText>NUMPAGES</w:instrText>
                </w:r>
                <w:r>
                  <w:fldChar w:fldCharType="separate"/>
                </w:r>
                <w:r w:rsidR="009B6DA1">
                  <w:rPr>
                    <w:noProof/>
                  </w:rPr>
                  <w:t>94</w:t>
                </w:r>
                <w:r>
                  <w:fldChar w:fldCharType="end"/>
                </w:r>
              </w:p>
            </w:txbxContent>
          </v:textbox>
          <w10:wrap type="square"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BF8" w:rsidRDefault="00517BF8">
      <w:r>
        <w:separator/>
      </w:r>
    </w:p>
  </w:footnote>
  <w:footnote w:type="continuationSeparator" w:id="1">
    <w:p w:rsidR="00517BF8" w:rsidRDefault="00517BF8">
      <w:r>
        <w:continuationSeparator/>
      </w:r>
    </w:p>
  </w:footnote>
  <w:footnote w:id="2">
    <w:p w:rsidR="00DB6165" w:rsidRDefault="00DB6165" w:rsidP="002E47F1">
      <w:pPr>
        <w:pStyle w:val="DipnotMetni"/>
        <w:jc w:val="both"/>
      </w:pPr>
    </w:p>
    <w:p w:rsidR="00DB6165" w:rsidRDefault="00DB6165" w:rsidP="002E47F1">
      <w:pPr>
        <w:pStyle w:val="DipnotMetni"/>
        <w:jc w:val="both"/>
      </w:pPr>
    </w:p>
  </w:footnote>
  <w:footnote w:id="3">
    <w:p w:rsidR="00DB6165" w:rsidRDefault="00DB6165" w:rsidP="00275805">
      <w:pPr>
        <w:pStyle w:val="DipnotMetni2"/>
        <w:jc w:val="both"/>
      </w:pPr>
    </w:p>
  </w:footnote>
  <w:footnote w:id="4">
    <w:p w:rsidR="00DB6165" w:rsidRDefault="00DB6165" w:rsidP="00CD7F5F">
      <w:pPr>
        <w:contextualSpacing/>
        <w:jc w:val="both"/>
        <w:rPr>
          <w:rStyle w:val="DipnotKarakterleri"/>
        </w:rPr>
      </w:pPr>
    </w:p>
    <w:p w:rsidR="00DB6165" w:rsidRDefault="00DB6165" w:rsidP="00CD7F5F">
      <w:pPr>
        <w:contextualSpacing/>
        <w:jc w:val="both"/>
      </w:pPr>
    </w:p>
  </w:footnote>
  <w:footnote w:id="5">
    <w:p w:rsidR="00DB6165" w:rsidRDefault="00DB6165" w:rsidP="0069624A">
      <w:pPr>
        <w:pStyle w:val="DipnotMetni"/>
        <w:jc w:val="both"/>
        <w:rPr>
          <w:rStyle w:val="DipnotKarakterleri"/>
        </w:rPr>
      </w:pPr>
    </w:p>
    <w:p w:rsidR="00DB6165" w:rsidRDefault="00DB6165" w:rsidP="0069624A">
      <w:pPr>
        <w:pStyle w:val="DipnotMetni"/>
        <w:jc w:val="both"/>
      </w:pPr>
    </w:p>
    <w:p w:rsidR="00DB6165" w:rsidRDefault="00DB6165" w:rsidP="0069624A">
      <w:pPr>
        <w:pStyle w:val="DipnotMetni"/>
        <w:jc w:val="both"/>
      </w:pPr>
    </w:p>
    <w:p w:rsidR="00DB6165" w:rsidRDefault="00DB6165" w:rsidP="0069624A">
      <w:pPr>
        <w:pStyle w:val="DipnotMetni"/>
        <w:jc w:val="both"/>
      </w:pPr>
    </w:p>
    <w:p w:rsidR="00DB6165" w:rsidRDefault="00DB6165" w:rsidP="0069624A">
      <w:pPr>
        <w:pStyle w:val="DipnotMetni"/>
        <w:jc w:val="both"/>
      </w:pPr>
    </w:p>
  </w:footnote>
  <w:footnote w:id="6">
    <w:p w:rsidR="00DB6165" w:rsidRDefault="00DB6165" w:rsidP="0069624A">
      <w:pPr>
        <w:pStyle w:val="NormalWeb"/>
        <w:contextualSpacing/>
        <w:jc w:val="both"/>
      </w:pPr>
    </w:p>
  </w:footnote>
  <w:footnote w:id="7">
    <w:p w:rsidR="00DB6165" w:rsidRDefault="00DB6165" w:rsidP="0069624A">
      <w:pPr>
        <w:pStyle w:val="DipnotMetni"/>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hint="default"/>
        <w:b/>
        <w:bCs/>
        <w:i w:val="0"/>
        <w:iCs w:val="0"/>
        <w:color w:val="CC0000"/>
        <w:sz w:val="24"/>
        <w:szCs w:val="24"/>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lvl w:ilvl="0">
      <w:start w:val="1"/>
      <w:numFmt w:val="decimal"/>
      <w:lvlText w:val="%1."/>
      <w:lvlJc w:val="left"/>
      <w:pPr>
        <w:tabs>
          <w:tab w:val="num" w:pos="644"/>
        </w:tabs>
        <w:ind w:left="644" w:hanging="360"/>
      </w:pPr>
      <w:rPr>
        <w:rFonts w:hint="default"/>
        <w:b/>
        <w:i w:val="0"/>
        <w:color w:val="C00000"/>
      </w:rPr>
    </w:lvl>
  </w:abstractNum>
  <w:abstractNum w:abstractNumId="6">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nsid w:val="01857D2A"/>
    <w:multiLevelType w:val="multilevel"/>
    <w:tmpl w:val="29C82C96"/>
    <w:lvl w:ilvl="0">
      <w:start w:val="1"/>
      <w:numFmt w:val="decimal"/>
      <w:lvlText w:val="%1-"/>
      <w:lvlJc w:val="left"/>
      <w:pPr>
        <w:ind w:left="720" w:hanging="360"/>
      </w:pPr>
      <w:rPr>
        <w:b/>
        <w:color w:val="C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3DF3A31"/>
    <w:multiLevelType w:val="multilevel"/>
    <w:tmpl w:val="59FA49A6"/>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7643B64"/>
    <w:multiLevelType w:val="multilevel"/>
    <w:tmpl w:val="6FBCE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637EB2"/>
    <w:multiLevelType w:val="multilevel"/>
    <w:tmpl w:val="8490E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7A4292"/>
    <w:multiLevelType w:val="multilevel"/>
    <w:tmpl w:val="3C76E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F061E8"/>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12E63762"/>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179E3F34"/>
    <w:multiLevelType w:val="multilevel"/>
    <w:tmpl w:val="FEA8236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1BB82875"/>
    <w:multiLevelType w:val="multilevel"/>
    <w:tmpl w:val="A3604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563899"/>
    <w:multiLevelType w:val="multilevel"/>
    <w:tmpl w:val="E8802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81307B"/>
    <w:multiLevelType w:val="multilevel"/>
    <w:tmpl w:val="12F49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704A6B"/>
    <w:multiLevelType w:val="multilevel"/>
    <w:tmpl w:val="72802B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1">
    <w:nsid w:val="29555398"/>
    <w:multiLevelType w:val="multilevel"/>
    <w:tmpl w:val="8D7EA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C5D1C96"/>
    <w:multiLevelType w:val="multilevel"/>
    <w:tmpl w:val="D7E024B8"/>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05E4DD3"/>
    <w:multiLevelType w:val="hybridMultilevel"/>
    <w:tmpl w:val="B240DFF6"/>
    <w:lvl w:ilvl="0" w:tplc="B656AD5E">
      <w:start w:val="30"/>
      <w:numFmt w:val="decimal"/>
      <w:lvlText w:val="%1."/>
      <w:lvlJc w:val="left"/>
      <w:pPr>
        <w:tabs>
          <w:tab w:val="num" w:pos="644"/>
        </w:tabs>
        <w:ind w:left="644" w:hanging="360"/>
      </w:pPr>
      <w:rPr>
        <w:rFonts w:hint="default"/>
        <w:b/>
        <w:i w:val="0"/>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1276885"/>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33046ADD"/>
    <w:multiLevelType w:val="multilevel"/>
    <w:tmpl w:val="F7AE5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115D1B"/>
    <w:multiLevelType w:val="multilevel"/>
    <w:tmpl w:val="8B3E6404"/>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33592113"/>
    <w:multiLevelType w:val="multilevel"/>
    <w:tmpl w:val="FBE05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1256CF"/>
    <w:multiLevelType w:val="multilevel"/>
    <w:tmpl w:val="FAE27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5622258"/>
    <w:multiLevelType w:val="multilevel"/>
    <w:tmpl w:val="A61C0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395AC9"/>
    <w:multiLevelType w:val="multilevel"/>
    <w:tmpl w:val="58E47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BC77354"/>
    <w:multiLevelType w:val="multilevel"/>
    <w:tmpl w:val="74520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0343B4D"/>
    <w:multiLevelType w:val="multilevel"/>
    <w:tmpl w:val="7534B2B0"/>
    <w:lvl w:ilvl="0">
      <w:start w:val="1"/>
      <w:numFmt w:val="none"/>
      <w:pStyle w:val="Balk11"/>
      <w:suff w:val="nothing"/>
      <w:lvlText w:val=""/>
      <w:lvlJc w:val="left"/>
      <w:pPr>
        <w:ind w:left="432" w:hanging="432"/>
      </w:pPr>
    </w:lvl>
    <w:lvl w:ilvl="1">
      <w:start w:val="1"/>
      <w:numFmt w:val="none"/>
      <w:pStyle w:val="Balk21"/>
      <w:suff w:val="nothing"/>
      <w:lvlText w:val=""/>
      <w:lvlJc w:val="left"/>
      <w:pPr>
        <w:ind w:left="576" w:hanging="576"/>
      </w:pPr>
    </w:lvl>
    <w:lvl w:ilvl="2">
      <w:start w:val="1"/>
      <w:numFmt w:val="none"/>
      <w:pStyle w:val="Balk31"/>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3">
    <w:nsid w:val="403A30EA"/>
    <w:multiLevelType w:val="multilevel"/>
    <w:tmpl w:val="A162D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1EF2D42"/>
    <w:multiLevelType w:val="multilevel"/>
    <w:tmpl w:val="FA88F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241068C"/>
    <w:multiLevelType w:val="multilevel"/>
    <w:tmpl w:val="8FD428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DAB6C90"/>
    <w:multiLevelType w:val="multilevel"/>
    <w:tmpl w:val="2D52E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0685F33"/>
    <w:multiLevelType w:val="multilevel"/>
    <w:tmpl w:val="F160AF5A"/>
    <w:lvl w:ilvl="0">
      <w:start w:val="1"/>
      <w:numFmt w:val="decimal"/>
      <w:lvlText w:val="%1-"/>
      <w:lvlJc w:val="left"/>
      <w:pPr>
        <w:ind w:left="720" w:hanging="360"/>
      </w:pPr>
      <w:rPr>
        <w:b/>
        <w:color w:val="C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3095838"/>
    <w:multiLevelType w:val="multilevel"/>
    <w:tmpl w:val="5B2AD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3A353C1"/>
    <w:multiLevelType w:val="multilevel"/>
    <w:tmpl w:val="D7C8B81A"/>
    <w:lvl w:ilvl="0">
      <w:start w:val="1"/>
      <w:numFmt w:val="decimal"/>
      <w:lvlText w:val="%1-"/>
      <w:lvlJc w:val="left"/>
      <w:pPr>
        <w:ind w:left="720" w:hanging="360"/>
      </w:pPr>
      <w:rPr>
        <w:b/>
        <w:color w:val="C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45207DA"/>
    <w:multiLevelType w:val="multilevel"/>
    <w:tmpl w:val="E6EC70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5294A43"/>
    <w:multiLevelType w:val="multilevel"/>
    <w:tmpl w:val="52085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95E33D4"/>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5A1F30F5"/>
    <w:multiLevelType w:val="multilevel"/>
    <w:tmpl w:val="D3981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4514C2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661E5134"/>
    <w:multiLevelType w:val="multilevel"/>
    <w:tmpl w:val="012C7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D1478D9"/>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6DDA171A"/>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8">
    <w:nsid w:val="6F880800"/>
    <w:multiLevelType w:val="hybridMultilevel"/>
    <w:tmpl w:val="579671CA"/>
    <w:lvl w:ilvl="0" w:tplc="73447D1A">
      <w:start w:val="21"/>
      <w:numFmt w:val="decimal"/>
      <w:lvlText w:val="%1."/>
      <w:lvlJc w:val="left"/>
      <w:pPr>
        <w:tabs>
          <w:tab w:val="num" w:pos="644"/>
        </w:tabs>
        <w:ind w:left="644" w:hanging="360"/>
      </w:pPr>
      <w:rPr>
        <w:rFonts w:hint="default"/>
        <w:b/>
        <w:i w:val="0"/>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C9651DC"/>
    <w:multiLevelType w:val="multilevel"/>
    <w:tmpl w:val="51581BA4"/>
    <w:lvl w:ilvl="0">
      <w:start w:val="1"/>
      <w:numFmt w:val="decimal"/>
      <w:lvlText w:val="%1-"/>
      <w:lvlJc w:val="left"/>
      <w:pPr>
        <w:ind w:left="720" w:hanging="360"/>
      </w:pPr>
      <w:rPr>
        <w:b/>
        <w:color w:val="C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750791"/>
    <w:multiLevelType w:val="hybridMultilevel"/>
    <w:tmpl w:val="F19EC0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3"/>
  </w:num>
  <w:num w:numId="9">
    <w:abstractNumId w:val="18"/>
  </w:num>
  <w:num w:numId="10">
    <w:abstractNumId w:val="42"/>
  </w:num>
  <w:num w:numId="11">
    <w:abstractNumId w:val="56"/>
  </w:num>
  <w:num w:numId="12">
    <w:abstractNumId w:val="32"/>
  </w:num>
  <w:num w:numId="13">
    <w:abstractNumId w:val="60"/>
  </w:num>
  <w:num w:numId="14">
    <w:abstractNumId w:val="58"/>
  </w:num>
  <w:num w:numId="15">
    <w:abstractNumId w:val="33"/>
  </w:num>
  <w:num w:numId="16">
    <w:abstractNumId w:val="59"/>
  </w:num>
  <w:num w:numId="17">
    <w:abstractNumId w:val="24"/>
  </w:num>
  <w:num w:numId="18">
    <w:abstractNumId w:val="25"/>
  </w:num>
  <w:num w:numId="19">
    <w:abstractNumId w:val="50"/>
  </w:num>
  <w:num w:numId="20">
    <w:abstractNumId w:val="49"/>
  </w:num>
  <w:num w:numId="21">
    <w:abstractNumId w:val="57"/>
  </w:num>
  <w:num w:numId="22">
    <w:abstractNumId w:val="34"/>
  </w:num>
  <w:num w:numId="23">
    <w:abstractNumId w:val="54"/>
  </w:num>
  <w:num w:numId="24">
    <w:abstractNumId w:val="20"/>
  </w:num>
  <w:num w:numId="25">
    <w:abstractNumId w:val="40"/>
  </w:num>
  <w:num w:numId="26">
    <w:abstractNumId w:val="41"/>
  </w:num>
  <w:num w:numId="27">
    <w:abstractNumId w:val="44"/>
  </w:num>
  <w:num w:numId="28">
    <w:abstractNumId w:val="51"/>
  </w:num>
  <w:num w:numId="29">
    <w:abstractNumId w:val="19"/>
  </w:num>
  <w:num w:numId="30">
    <w:abstractNumId w:val="28"/>
  </w:num>
  <w:num w:numId="31">
    <w:abstractNumId w:val="46"/>
  </w:num>
  <w:num w:numId="32">
    <w:abstractNumId w:val="43"/>
  </w:num>
  <w:num w:numId="33">
    <w:abstractNumId w:val="21"/>
  </w:num>
  <w:num w:numId="34">
    <w:abstractNumId w:val="39"/>
  </w:num>
  <w:num w:numId="35">
    <w:abstractNumId w:val="53"/>
  </w:num>
  <w:num w:numId="36">
    <w:abstractNumId w:val="29"/>
  </w:num>
  <w:num w:numId="37">
    <w:abstractNumId w:val="38"/>
  </w:num>
  <w:num w:numId="38">
    <w:abstractNumId w:val="31"/>
  </w:num>
  <w:num w:numId="39">
    <w:abstractNumId w:val="48"/>
  </w:num>
  <w:num w:numId="40">
    <w:abstractNumId w:val="35"/>
  </w:num>
  <w:num w:numId="41">
    <w:abstractNumId w:val="27"/>
  </w:num>
  <w:num w:numId="42">
    <w:abstractNumId w:val="37"/>
  </w:num>
  <w:num w:numId="43">
    <w:abstractNumId w:val="55"/>
  </w:num>
  <w:num w:numId="44">
    <w:abstractNumId w:val="22"/>
  </w:num>
  <w:num w:numId="45">
    <w:abstractNumId w:val="45"/>
  </w:num>
  <w:num w:numId="46">
    <w:abstractNumId w:val="47"/>
  </w:num>
  <w:num w:numId="47">
    <w:abstractNumId w:val="17"/>
  </w:num>
  <w:num w:numId="48">
    <w:abstractNumId w:val="36"/>
  </w:num>
  <w:num w:numId="49">
    <w:abstractNumId w:val="30"/>
  </w:num>
  <w:num w:numId="50">
    <w:abstractNumId w:val="5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EA322D"/>
    <w:rsid w:val="0000106B"/>
    <w:rsid w:val="00002210"/>
    <w:rsid w:val="00006F35"/>
    <w:rsid w:val="000078B8"/>
    <w:rsid w:val="00013C68"/>
    <w:rsid w:val="000142CC"/>
    <w:rsid w:val="00014495"/>
    <w:rsid w:val="000167BB"/>
    <w:rsid w:val="00017255"/>
    <w:rsid w:val="0001795D"/>
    <w:rsid w:val="000234FE"/>
    <w:rsid w:val="00023A15"/>
    <w:rsid w:val="00024D98"/>
    <w:rsid w:val="00032181"/>
    <w:rsid w:val="0003454A"/>
    <w:rsid w:val="000348DA"/>
    <w:rsid w:val="00037051"/>
    <w:rsid w:val="0004094E"/>
    <w:rsid w:val="000569EF"/>
    <w:rsid w:val="00061956"/>
    <w:rsid w:val="00063772"/>
    <w:rsid w:val="00070C89"/>
    <w:rsid w:val="00072456"/>
    <w:rsid w:val="00074290"/>
    <w:rsid w:val="00074D34"/>
    <w:rsid w:val="00076D64"/>
    <w:rsid w:val="00077EFD"/>
    <w:rsid w:val="0008100B"/>
    <w:rsid w:val="000815C4"/>
    <w:rsid w:val="000841B8"/>
    <w:rsid w:val="000849A9"/>
    <w:rsid w:val="000876B8"/>
    <w:rsid w:val="00090C03"/>
    <w:rsid w:val="0009172F"/>
    <w:rsid w:val="00093837"/>
    <w:rsid w:val="00094D9D"/>
    <w:rsid w:val="000A24BC"/>
    <w:rsid w:val="000A27E7"/>
    <w:rsid w:val="000A68B8"/>
    <w:rsid w:val="000A6BD1"/>
    <w:rsid w:val="000B02DE"/>
    <w:rsid w:val="000B1FBE"/>
    <w:rsid w:val="000B4B20"/>
    <w:rsid w:val="000B7595"/>
    <w:rsid w:val="000C0C65"/>
    <w:rsid w:val="000C0DCD"/>
    <w:rsid w:val="000C1833"/>
    <w:rsid w:val="000C2590"/>
    <w:rsid w:val="000C4421"/>
    <w:rsid w:val="000C4E9C"/>
    <w:rsid w:val="000C5C05"/>
    <w:rsid w:val="000C7C84"/>
    <w:rsid w:val="000D0675"/>
    <w:rsid w:val="000D56EE"/>
    <w:rsid w:val="000E2617"/>
    <w:rsid w:val="000F00CC"/>
    <w:rsid w:val="000F57F5"/>
    <w:rsid w:val="000F75C1"/>
    <w:rsid w:val="00103E11"/>
    <w:rsid w:val="00104673"/>
    <w:rsid w:val="00105EF6"/>
    <w:rsid w:val="001069DC"/>
    <w:rsid w:val="00112B77"/>
    <w:rsid w:val="00117BB9"/>
    <w:rsid w:val="001200AB"/>
    <w:rsid w:val="00121970"/>
    <w:rsid w:val="0012408F"/>
    <w:rsid w:val="0013480D"/>
    <w:rsid w:val="00134F49"/>
    <w:rsid w:val="001358E4"/>
    <w:rsid w:val="00140BE2"/>
    <w:rsid w:val="00143D00"/>
    <w:rsid w:val="00144511"/>
    <w:rsid w:val="00147E76"/>
    <w:rsid w:val="001519C3"/>
    <w:rsid w:val="00152E92"/>
    <w:rsid w:val="00155158"/>
    <w:rsid w:val="001560C8"/>
    <w:rsid w:val="001577F3"/>
    <w:rsid w:val="00157C6F"/>
    <w:rsid w:val="00161F8A"/>
    <w:rsid w:val="00163AA0"/>
    <w:rsid w:val="001646B0"/>
    <w:rsid w:val="0016690D"/>
    <w:rsid w:val="001713C2"/>
    <w:rsid w:val="00173FCC"/>
    <w:rsid w:val="00174358"/>
    <w:rsid w:val="00180839"/>
    <w:rsid w:val="0018322A"/>
    <w:rsid w:val="00185342"/>
    <w:rsid w:val="00190167"/>
    <w:rsid w:val="0019152F"/>
    <w:rsid w:val="00191CD1"/>
    <w:rsid w:val="00192A65"/>
    <w:rsid w:val="001942B3"/>
    <w:rsid w:val="0019485C"/>
    <w:rsid w:val="00194931"/>
    <w:rsid w:val="001A07B4"/>
    <w:rsid w:val="001A11C3"/>
    <w:rsid w:val="001A5013"/>
    <w:rsid w:val="001B04CF"/>
    <w:rsid w:val="001B1DB1"/>
    <w:rsid w:val="001B29EF"/>
    <w:rsid w:val="001C54EF"/>
    <w:rsid w:val="001C5D08"/>
    <w:rsid w:val="001C6529"/>
    <w:rsid w:val="001D4DE7"/>
    <w:rsid w:val="001D6EA4"/>
    <w:rsid w:val="001D7657"/>
    <w:rsid w:val="001D7B26"/>
    <w:rsid w:val="001E37C3"/>
    <w:rsid w:val="001E7F6F"/>
    <w:rsid w:val="001F1E41"/>
    <w:rsid w:val="001F608C"/>
    <w:rsid w:val="001F7155"/>
    <w:rsid w:val="00202140"/>
    <w:rsid w:val="00206994"/>
    <w:rsid w:val="00211237"/>
    <w:rsid w:val="00213CC5"/>
    <w:rsid w:val="002158EF"/>
    <w:rsid w:val="00217F46"/>
    <w:rsid w:val="002324A1"/>
    <w:rsid w:val="002332E0"/>
    <w:rsid w:val="0023526F"/>
    <w:rsid w:val="002400B0"/>
    <w:rsid w:val="002428FA"/>
    <w:rsid w:val="00243C93"/>
    <w:rsid w:val="00246B91"/>
    <w:rsid w:val="002520ED"/>
    <w:rsid w:val="00255BF9"/>
    <w:rsid w:val="002564AE"/>
    <w:rsid w:val="00257866"/>
    <w:rsid w:val="0026039B"/>
    <w:rsid w:val="00260805"/>
    <w:rsid w:val="002659E2"/>
    <w:rsid w:val="00267422"/>
    <w:rsid w:val="002676F4"/>
    <w:rsid w:val="00274322"/>
    <w:rsid w:val="00275805"/>
    <w:rsid w:val="002760F2"/>
    <w:rsid w:val="002829A6"/>
    <w:rsid w:val="00283E55"/>
    <w:rsid w:val="002840CB"/>
    <w:rsid w:val="00286B05"/>
    <w:rsid w:val="00286C34"/>
    <w:rsid w:val="0029265E"/>
    <w:rsid w:val="002934E5"/>
    <w:rsid w:val="00294632"/>
    <w:rsid w:val="002950BB"/>
    <w:rsid w:val="00296F56"/>
    <w:rsid w:val="0029753D"/>
    <w:rsid w:val="002A372B"/>
    <w:rsid w:val="002A6DBA"/>
    <w:rsid w:val="002B1B0C"/>
    <w:rsid w:val="002B1B82"/>
    <w:rsid w:val="002B2593"/>
    <w:rsid w:val="002B46B1"/>
    <w:rsid w:val="002C0DDD"/>
    <w:rsid w:val="002C1246"/>
    <w:rsid w:val="002C547B"/>
    <w:rsid w:val="002C58E7"/>
    <w:rsid w:val="002C620C"/>
    <w:rsid w:val="002C65E5"/>
    <w:rsid w:val="002D0187"/>
    <w:rsid w:val="002D3F88"/>
    <w:rsid w:val="002D41E9"/>
    <w:rsid w:val="002D56BD"/>
    <w:rsid w:val="002D7484"/>
    <w:rsid w:val="002D74BE"/>
    <w:rsid w:val="002D7633"/>
    <w:rsid w:val="002E07EB"/>
    <w:rsid w:val="002E3C8D"/>
    <w:rsid w:val="002E47F1"/>
    <w:rsid w:val="002E7A73"/>
    <w:rsid w:val="002F1D95"/>
    <w:rsid w:val="002F3B89"/>
    <w:rsid w:val="002F5C76"/>
    <w:rsid w:val="00300BF1"/>
    <w:rsid w:val="0030469E"/>
    <w:rsid w:val="00305574"/>
    <w:rsid w:val="003061D1"/>
    <w:rsid w:val="003066AB"/>
    <w:rsid w:val="00310454"/>
    <w:rsid w:val="00315748"/>
    <w:rsid w:val="003163B8"/>
    <w:rsid w:val="00320334"/>
    <w:rsid w:val="003208B2"/>
    <w:rsid w:val="00332B32"/>
    <w:rsid w:val="003345FF"/>
    <w:rsid w:val="003376FE"/>
    <w:rsid w:val="00351F3D"/>
    <w:rsid w:val="00356AEC"/>
    <w:rsid w:val="00360CF7"/>
    <w:rsid w:val="00361557"/>
    <w:rsid w:val="00361F28"/>
    <w:rsid w:val="00366E13"/>
    <w:rsid w:val="00366E2A"/>
    <w:rsid w:val="0037080D"/>
    <w:rsid w:val="00375682"/>
    <w:rsid w:val="00390173"/>
    <w:rsid w:val="0039162C"/>
    <w:rsid w:val="00392070"/>
    <w:rsid w:val="00392F32"/>
    <w:rsid w:val="00393BD2"/>
    <w:rsid w:val="00395560"/>
    <w:rsid w:val="003A0BFD"/>
    <w:rsid w:val="003A117F"/>
    <w:rsid w:val="003A20A1"/>
    <w:rsid w:val="003A2334"/>
    <w:rsid w:val="003A6A72"/>
    <w:rsid w:val="003A7F28"/>
    <w:rsid w:val="003B022F"/>
    <w:rsid w:val="003B0E2C"/>
    <w:rsid w:val="003B1886"/>
    <w:rsid w:val="003B6739"/>
    <w:rsid w:val="003B6D2C"/>
    <w:rsid w:val="003C002A"/>
    <w:rsid w:val="003C3003"/>
    <w:rsid w:val="003C5A77"/>
    <w:rsid w:val="003D1960"/>
    <w:rsid w:val="003D1A2E"/>
    <w:rsid w:val="003D31E4"/>
    <w:rsid w:val="003E033F"/>
    <w:rsid w:val="003E3334"/>
    <w:rsid w:val="003E3D21"/>
    <w:rsid w:val="003F0B43"/>
    <w:rsid w:val="003F5CD7"/>
    <w:rsid w:val="003F603B"/>
    <w:rsid w:val="003F68A3"/>
    <w:rsid w:val="00404860"/>
    <w:rsid w:val="00406626"/>
    <w:rsid w:val="00406ADE"/>
    <w:rsid w:val="00407D60"/>
    <w:rsid w:val="0041029E"/>
    <w:rsid w:val="0041252C"/>
    <w:rsid w:val="00415E35"/>
    <w:rsid w:val="00416832"/>
    <w:rsid w:val="004175FC"/>
    <w:rsid w:val="00425F4B"/>
    <w:rsid w:val="004276E0"/>
    <w:rsid w:val="0043149D"/>
    <w:rsid w:val="00434701"/>
    <w:rsid w:val="00436D74"/>
    <w:rsid w:val="004400AE"/>
    <w:rsid w:val="00462533"/>
    <w:rsid w:val="004633DF"/>
    <w:rsid w:val="0046443D"/>
    <w:rsid w:val="00464BE2"/>
    <w:rsid w:val="004700EF"/>
    <w:rsid w:val="00470EF6"/>
    <w:rsid w:val="004747B2"/>
    <w:rsid w:val="004773F7"/>
    <w:rsid w:val="0047793F"/>
    <w:rsid w:val="00480344"/>
    <w:rsid w:val="00482F1E"/>
    <w:rsid w:val="004857FE"/>
    <w:rsid w:val="0048665D"/>
    <w:rsid w:val="00487411"/>
    <w:rsid w:val="00491DC1"/>
    <w:rsid w:val="00491FB4"/>
    <w:rsid w:val="00493F74"/>
    <w:rsid w:val="00495AD9"/>
    <w:rsid w:val="004970AD"/>
    <w:rsid w:val="004A0EB6"/>
    <w:rsid w:val="004A3A97"/>
    <w:rsid w:val="004A5C29"/>
    <w:rsid w:val="004A6E01"/>
    <w:rsid w:val="004A7890"/>
    <w:rsid w:val="004A78BC"/>
    <w:rsid w:val="004A79D9"/>
    <w:rsid w:val="004B2399"/>
    <w:rsid w:val="004B3B8A"/>
    <w:rsid w:val="004B4B38"/>
    <w:rsid w:val="004C02DF"/>
    <w:rsid w:val="004C2ECE"/>
    <w:rsid w:val="004C3424"/>
    <w:rsid w:val="004C4065"/>
    <w:rsid w:val="004C59C4"/>
    <w:rsid w:val="004D0430"/>
    <w:rsid w:val="004D04B8"/>
    <w:rsid w:val="004D60A0"/>
    <w:rsid w:val="004E24B0"/>
    <w:rsid w:val="004E27A7"/>
    <w:rsid w:val="004E3829"/>
    <w:rsid w:val="004E4263"/>
    <w:rsid w:val="004E4461"/>
    <w:rsid w:val="004E7A46"/>
    <w:rsid w:val="004F302C"/>
    <w:rsid w:val="004F42F2"/>
    <w:rsid w:val="004F444D"/>
    <w:rsid w:val="0050087E"/>
    <w:rsid w:val="00513550"/>
    <w:rsid w:val="00517BF8"/>
    <w:rsid w:val="00522570"/>
    <w:rsid w:val="00523C41"/>
    <w:rsid w:val="00526773"/>
    <w:rsid w:val="00531B39"/>
    <w:rsid w:val="00535D44"/>
    <w:rsid w:val="005431CF"/>
    <w:rsid w:val="00543300"/>
    <w:rsid w:val="00544F29"/>
    <w:rsid w:val="00545A54"/>
    <w:rsid w:val="00555070"/>
    <w:rsid w:val="00556912"/>
    <w:rsid w:val="00560796"/>
    <w:rsid w:val="00561655"/>
    <w:rsid w:val="00562CF5"/>
    <w:rsid w:val="00580176"/>
    <w:rsid w:val="00581FE2"/>
    <w:rsid w:val="00584128"/>
    <w:rsid w:val="005847F9"/>
    <w:rsid w:val="00590E90"/>
    <w:rsid w:val="00592A3C"/>
    <w:rsid w:val="0059447A"/>
    <w:rsid w:val="00595C2C"/>
    <w:rsid w:val="00595CBA"/>
    <w:rsid w:val="005A02A5"/>
    <w:rsid w:val="005A19D3"/>
    <w:rsid w:val="005A2CCB"/>
    <w:rsid w:val="005A42D4"/>
    <w:rsid w:val="005A4DDE"/>
    <w:rsid w:val="005A51E8"/>
    <w:rsid w:val="005A75D7"/>
    <w:rsid w:val="005B011B"/>
    <w:rsid w:val="005B02A6"/>
    <w:rsid w:val="005B1E9A"/>
    <w:rsid w:val="005B2589"/>
    <w:rsid w:val="005B6022"/>
    <w:rsid w:val="005C49C0"/>
    <w:rsid w:val="005C65CA"/>
    <w:rsid w:val="005D3666"/>
    <w:rsid w:val="005D6890"/>
    <w:rsid w:val="005E0652"/>
    <w:rsid w:val="005E2143"/>
    <w:rsid w:val="005E5574"/>
    <w:rsid w:val="005F1D6D"/>
    <w:rsid w:val="005F2A8C"/>
    <w:rsid w:val="005F7C21"/>
    <w:rsid w:val="00600BE4"/>
    <w:rsid w:val="006025B0"/>
    <w:rsid w:val="00603CBA"/>
    <w:rsid w:val="00604D10"/>
    <w:rsid w:val="00605826"/>
    <w:rsid w:val="006062BB"/>
    <w:rsid w:val="006101DE"/>
    <w:rsid w:val="006125B1"/>
    <w:rsid w:val="006134CA"/>
    <w:rsid w:val="006225B7"/>
    <w:rsid w:val="00623A82"/>
    <w:rsid w:val="00630559"/>
    <w:rsid w:val="00633E15"/>
    <w:rsid w:val="00633F04"/>
    <w:rsid w:val="006366D1"/>
    <w:rsid w:val="00640872"/>
    <w:rsid w:val="00641273"/>
    <w:rsid w:val="00641513"/>
    <w:rsid w:val="00642525"/>
    <w:rsid w:val="0064341A"/>
    <w:rsid w:val="006449E2"/>
    <w:rsid w:val="00644CE2"/>
    <w:rsid w:val="00644D75"/>
    <w:rsid w:val="00645F3C"/>
    <w:rsid w:val="00646401"/>
    <w:rsid w:val="0064739B"/>
    <w:rsid w:val="00662CB5"/>
    <w:rsid w:val="0066456D"/>
    <w:rsid w:val="006705F8"/>
    <w:rsid w:val="00671008"/>
    <w:rsid w:val="00675362"/>
    <w:rsid w:val="0068131D"/>
    <w:rsid w:val="00682065"/>
    <w:rsid w:val="00683D16"/>
    <w:rsid w:val="00687DDF"/>
    <w:rsid w:val="00690E21"/>
    <w:rsid w:val="00691A48"/>
    <w:rsid w:val="006958A8"/>
    <w:rsid w:val="0069624A"/>
    <w:rsid w:val="006A3BC7"/>
    <w:rsid w:val="006B4479"/>
    <w:rsid w:val="006B60B3"/>
    <w:rsid w:val="006B68AF"/>
    <w:rsid w:val="006B7478"/>
    <w:rsid w:val="006C0570"/>
    <w:rsid w:val="006C091E"/>
    <w:rsid w:val="006C17A7"/>
    <w:rsid w:val="006C2235"/>
    <w:rsid w:val="006C49D2"/>
    <w:rsid w:val="006C5FAF"/>
    <w:rsid w:val="006D40B8"/>
    <w:rsid w:val="006E1672"/>
    <w:rsid w:val="006E3351"/>
    <w:rsid w:val="006F1C74"/>
    <w:rsid w:val="006F1F3D"/>
    <w:rsid w:val="006F328F"/>
    <w:rsid w:val="006F389B"/>
    <w:rsid w:val="00701098"/>
    <w:rsid w:val="00701217"/>
    <w:rsid w:val="007051B6"/>
    <w:rsid w:val="00707B67"/>
    <w:rsid w:val="007175E8"/>
    <w:rsid w:val="0073310B"/>
    <w:rsid w:val="00734527"/>
    <w:rsid w:val="00737B3F"/>
    <w:rsid w:val="00745E43"/>
    <w:rsid w:val="00750177"/>
    <w:rsid w:val="0075265C"/>
    <w:rsid w:val="00752F24"/>
    <w:rsid w:val="0075352F"/>
    <w:rsid w:val="007552A9"/>
    <w:rsid w:val="00756AC4"/>
    <w:rsid w:val="007573F0"/>
    <w:rsid w:val="00757525"/>
    <w:rsid w:val="00757719"/>
    <w:rsid w:val="007703A5"/>
    <w:rsid w:val="007743CB"/>
    <w:rsid w:val="0077464B"/>
    <w:rsid w:val="00780EE4"/>
    <w:rsid w:val="00783894"/>
    <w:rsid w:val="00787DE4"/>
    <w:rsid w:val="00791356"/>
    <w:rsid w:val="00797445"/>
    <w:rsid w:val="007A2743"/>
    <w:rsid w:val="007A2CFA"/>
    <w:rsid w:val="007A773E"/>
    <w:rsid w:val="007A7DEA"/>
    <w:rsid w:val="007B46EB"/>
    <w:rsid w:val="007C0768"/>
    <w:rsid w:val="007C2509"/>
    <w:rsid w:val="007D01CD"/>
    <w:rsid w:val="007D047D"/>
    <w:rsid w:val="007D0761"/>
    <w:rsid w:val="007E257D"/>
    <w:rsid w:val="007E49F4"/>
    <w:rsid w:val="007F17E7"/>
    <w:rsid w:val="007F19C4"/>
    <w:rsid w:val="007F2AE8"/>
    <w:rsid w:val="007F2EBA"/>
    <w:rsid w:val="007F3376"/>
    <w:rsid w:val="007F513D"/>
    <w:rsid w:val="007F5422"/>
    <w:rsid w:val="00800088"/>
    <w:rsid w:val="00801B75"/>
    <w:rsid w:val="00802C3A"/>
    <w:rsid w:val="00803909"/>
    <w:rsid w:val="00803CAA"/>
    <w:rsid w:val="00805DCB"/>
    <w:rsid w:val="008144E0"/>
    <w:rsid w:val="0081503A"/>
    <w:rsid w:val="00816E85"/>
    <w:rsid w:val="00820C01"/>
    <w:rsid w:val="00826376"/>
    <w:rsid w:val="00831CA3"/>
    <w:rsid w:val="00832A40"/>
    <w:rsid w:val="00832BCB"/>
    <w:rsid w:val="00832EC2"/>
    <w:rsid w:val="00842280"/>
    <w:rsid w:val="00845AF3"/>
    <w:rsid w:val="00852897"/>
    <w:rsid w:val="00863757"/>
    <w:rsid w:val="008640F9"/>
    <w:rsid w:val="00865488"/>
    <w:rsid w:val="008775A2"/>
    <w:rsid w:val="00880CB9"/>
    <w:rsid w:val="00882E8E"/>
    <w:rsid w:val="00887963"/>
    <w:rsid w:val="00893431"/>
    <w:rsid w:val="008A1FA1"/>
    <w:rsid w:val="008A214F"/>
    <w:rsid w:val="008A2453"/>
    <w:rsid w:val="008A302D"/>
    <w:rsid w:val="008A4B33"/>
    <w:rsid w:val="008C29AA"/>
    <w:rsid w:val="008C71BC"/>
    <w:rsid w:val="008D2C0B"/>
    <w:rsid w:val="008D335B"/>
    <w:rsid w:val="008E031D"/>
    <w:rsid w:val="008F02BA"/>
    <w:rsid w:val="008F0D24"/>
    <w:rsid w:val="008F18EB"/>
    <w:rsid w:val="008F3E64"/>
    <w:rsid w:val="008F5502"/>
    <w:rsid w:val="008F66EF"/>
    <w:rsid w:val="00900404"/>
    <w:rsid w:val="00901F26"/>
    <w:rsid w:val="009025F7"/>
    <w:rsid w:val="009040EC"/>
    <w:rsid w:val="009048F8"/>
    <w:rsid w:val="00906B95"/>
    <w:rsid w:val="0091440F"/>
    <w:rsid w:val="009145DD"/>
    <w:rsid w:val="00914865"/>
    <w:rsid w:val="0092095E"/>
    <w:rsid w:val="00921E32"/>
    <w:rsid w:val="00924721"/>
    <w:rsid w:val="009374DB"/>
    <w:rsid w:val="009418E0"/>
    <w:rsid w:val="00943263"/>
    <w:rsid w:val="00944D9E"/>
    <w:rsid w:val="00946BAE"/>
    <w:rsid w:val="00950B6C"/>
    <w:rsid w:val="00956527"/>
    <w:rsid w:val="00960661"/>
    <w:rsid w:val="00961F0B"/>
    <w:rsid w:val="00962A9C"/>
    <w:rsid w:val="00962F1D"/>
    <w:rsid w:val="0096520C"/>
    <w:rsid w:val="0096536C"/>
    <w:rsid w:val="00966640"/>
    <w:rsid w:val="00971664"/>
    <w:rsid w:val="00971A2E"/>
    <w:rsid w:val="009729C9"/>
    <w:rsid w:val="00987A20"/>
    <w:rsid w:val="009933FB"/>
    <w:rsid w:val="00993962"/>
    <w:rsid w:val="009948AD"/>
    <w:rsid w:val="00995086"/>
    <w:rsid w:val="00995252"/>
    <w:rsid w:val="00995AAC"/>
    <w:rsid w:val="009A3971"/>
    <w:rsid w:val="009A4F94"/>
    <w:rsid w:val="009A79F5"/>
    <w:rsid w:val="009B0ABD"/>
    <w:rsid w:val="009B4543"/>
    <w:rsid w:val="009B6DA1"/>
    <w:rsid w:val="009B7E6A"/>
    <w:rsid w:val="009C00A1"/>
    <w:rsid w:val="009C0D8E"/>
    <w:rsid w:val="009C24C5"/>
    <w:rsid w:val="009D14E5"/>
    <w:rsid w:val="009D36D3"/>
    <w:rsid w:val="009D5082"/>
    <w:rsid w:val="009E0D9B"/>
    <w:rsid w:val="009E1A86"/>
    <w:rsid w:val="009E3020"/>
    <w:rsid w:val="009E3592"/>
    <w:rsid w:val="009E59A3"/>
    <w:rsid w:val="009E67BB"/>
    <w:rsid w:val="009E7904"/>
    <w:rsid w:val="009F29E1"/>
    <w:rsid w:val="00A004F3"/>
    <w:rsid w:val="00A015EC"/>
    <w:rsid w:val="00A01A11"/>
    <w:rsid w:val="00A05CB4"/>
    <w:rsid w:val="00A06605"/>
    <w:rsid w:val="00A06DBB"/>
    <w:rsid w:val="00A1072E"/>
    <w:rsid w:val="00A11591"/>
    <w:rsid w:val="00A12BE5"/>
    <w:rsid w:val="00A14150"/>
    <w:rsid w:val="00A14E72"/>
    <w:rsid w:val="00A17966"/>
    <w:rsid w:val="00A226A1"/>
    <w:rsid w:val="00A273E5"/>
    <w:rsid w:val="00A33E3D"/>
    <w:rsid w:val="00A35F5B"/>
    <w:rsid w:val="00A42CF6"/>
    <w:rsid w:val="00A47A04"/>
    <w:rsid w:val="00A56F1A"/>
    <w:rsid w:val="00A571E9"/>
    <w:rsid w:val="00A66C06"/>
    <w:rsid w:val="00A73488"/>
    <w:rsid w:val="00A736CE"/>
    <w:rsid w:val="00A744CA"/>
    <w:rsid w:val="00A82D6C"/>
    <w:rsid w:val="00A873B5"/>
    <w:rsid w:val="00A90728"/>
    <w:rsid w:val="00A9141A"/>
    <w:rsid w:val="00AA156C"/>
    <w:rsid w:val="00AA1FC9"/>
    <w:rsid w:val="00AA2B89"/>
    <w:rsid w:val="00AA4CE5"/>
    <w:rsid w:val="00AA6F50"/>
    <w:rsid w:val="00AB2E55"/>
    <w:rsid w:val="00AB3AC8"/>
    <w:rsid w:val="00AB3EA8"/>
    <w:rsid w:val="00AB575C"/>
    <w:rsid w:val="00AB76D9"/>
    <w:rsid w:val="00AC0537"/>
    <w:rsid w:val="00AC1646"/>
    <w:rsid w:val="00AC2A6F"/>
    <w:rsid w:val="00AE2D14"/>
    <w:rsid w:val="00AE2F63"/>
    <w:rsid w:val="00AF009B"/>
    <w:rsid w:val="00AF3B06"/>
    <w:rsid w:val="00AF4BBF"/>
    <w:rsid w:val="00AF74F7"/>
    <w:rsid w:val="00B00EE8"/>
    <w:rsid w:val="00B04C3C"/>
    <w:rsid w:val="00B113EB"/>
    <w:rsid w:val="00B1279A"/>
    <w:rsid w:val="00B12AD0"/>
    <w:rsid w:val="00B173E2"/>
    <w:rsid w:val="00B17C92"/>
    <w:rsid w:val="00B21189"/>
    <w:rsid w:val="00B2554D"/>
    <w:rsid w:val="00B27138"/>
    <w:rsid w:val="00B33072"/>
    <w:rsid w:val="00B36AA5"/>
    <w:rsid w:val="00B41EE6"/>
    <w:rsid w:val="00B434FB"/>
    <w:rsid w:val="00B45AAF"/>
    <w:rsid w:val="00B5233D"/>
    <w:rsid w:val="00B542E9"/>
    <w:rsid w:val="00B6168C"/>
    <w:rsid w:val="00B626A6"/>
    <w:rsid w:val="00B66ECD"/>
    <w:rsid w:val="00B67CD2"/>
    <w:rsid w:val="00B70C22"/>
    <w:rsid w:val="00B70F01"/>
    <w:rsid w:val="00B71974"/>
    <w:rsid w:val="00B95381"/>
    <w:rsid w:val="00B97CA6"/>
    <w:rsid w:val="00BA6D44"/>
    <w:rsid w:val="00BB211C"/>
    <w:rsid w:val="00BB2535"/>
    <w:rsid w:val="00BB4F57"/>
    <w:rsid w:val="00BB7FED"/>
    <w:rsid w:val="00BC08F4"/>
    <w:rsid w:val="00BC3DDD"/>
    <w:rsid w:val="00BC4832"/>
    <w:rsid w:val="00BC5A8F"/>
    <w:rsid w:val="00BC64D4"/>
    <w:rsid w:val="00BC6D38"/>
    <w:rsid w:val="00BC7599"/>
    <w:rsid w:val="00BD4F3D"/>
    <w:rsid w:val="00BE05F9"/>
    <w:rsid w:val="00BE06D8"/>
    <w:rsid w:val="00BE08D8"/>
    <w:rsid w:val="00BE2FBB"/>
    <w:rsid w:val="00BE7640"/>
    <w:rsid w:val="00BE7E71"/>
    <w:rsid w:val="00BF03EA"/>
    <w:rsid w:val="00BF28F0"/>
    <w:rsid w:val="00BF484D"/>
    <w:rsid w:val="00BF696F"/>
    <w:rsid w:val="00C00AB3"/>
    <w:rsid w:val="00C04923"/>
    <w:rsid w:val="00C05C92"/>
    <w:rsid w:val="00C107F6"/>
    <w:rsid w:val="00C12CD8"/>
    <w:rsid w:val="00C143FA"/>
    <w:rsid w:val="00C14F4B"/>
    <w:rsid w:val="00C222A6"/>
    <w:rsid w:val="00C2349C"/>
    <w:rsid w:val="00C24C11"/>
    <w:rsid w:val="00C27832"/>
    <w:rsid w:val="00C339B3"/>
    <w:rsid w:val="00C33FF2"/>
    <w:rsid w:val="00C36F9A"/>
    <w:rsid w:val="00C379EB"/>
    <w:rsid w:val="00C45931"/>
    <w:rsid w:val="00C46047"/>
    <w:rsid w:val="00C46FE2"/>
    <w:rsid w:val="00C47F27"/>
    <w:rsid w:val="00C60EAA"/>
    <w:rsid w:val="00C62C66"/>
    <w:rsid w:val="00C67E5B"/>
    <w:rsid w:val="00C70D76"/>
    <w:rsid w:val="00C7112F"/>
    <w:rsid w:val="00C73207"/>
    <w:rsid w:val="00C73688"/>
    <w:rsid w:val="00C76ADB"/>
    <w:rsid w:val="00C8328F"/>
    <w:rsid w:val="00C9796A"/>
    <w:rsid w:val="00CA201A"/>
    <w:rsid w:val="00CA2AE8"/>
    <w:rsid w:val="00CB2F8B"/>
    <w:rsid w:val="00CC28ED"/>
    <w:rsid w:val="00CC3B44"/>
    <w:rsid w:val="00CD094D"/>
    <w:rsid w:val="00CD1BD1"/>
    <w:rsid w:val="00CD1D60"/>
    <w:rsid w:val="00CD24CC"/>
    <w:rsid w:val="00CD7F5F"/>
    <w:rsid w:val="00CE21D3"/>
    <w:rsid w:val="00CE5DA4"/>
    <w:rsid w:val="00CF29D2"/>
    <w:rsid w:val="00CF5F14"/>
    <w:rsid w:val="00CF6F74"/>
    <w:rsid w:val="00CF70BD"/>
    <w:rsid w:val="00CF72DC"/>
    <w:rsid w:val="00D078D0"/>
    <w:rsid w:val="00D237B5"/>
    <w:rsid w:val="00D239BC"/>
    <w:rsid w:val="00D34283"/>
    <w:rsid w:val="00D35761"/>
    <w:rsid w:val="00D44F68"/>
    <w:rsid w:val="00D51911"/>
    <w:rsid w:val="00D51FA6"/>
    <w:rsid w:val="00D613A5"/>
    <w:rsid w:val="00D626B5"/>
    <w:rsid w:val="00D62C3F"/>
    <w:rsid w:val="00D71D9D"/>
    <w:rsid w:val="00D76915"/>
    <w:rsid w:val="00D77AFF"/>
    <w:rsid w:val="00D80666"/>
    <w:rsid w:val="00D81ABB"/>
    <w:rsid w:val="00D84C60"/>
    <w:rsid w:val="00D85F33"/>
    <w:rsid w:val="00D86C3B"/>
    <w:rsid w:val="00D90084"/>
    <w:rsid w:val="00D95C92"/>
    <w:rsid w:val="00DA0FD0"/>
    <w:rsid w:val="00DA10A1"/>
    <w:rsid w:val="00DA1F4D"/>
    <w:rsid w:val="00DA7E16"/>
    <w:rsid w:val="00DB0418"/>
    <w:rsid w:val="00DB5636"/>
    <w:rsid w:val="00DB5B56"/>
    <w:rsid w:val="00DB6165"/>
    <w:rsid w:val="00DB6228"/>
    <w:rsid w:val="00DB66A6"/>
    <w:rsid w:val="00DB6856"/>
    <w:rsid w:val="00DC272B"/>
    <w:rsid w:val="00DD192C"/>
    <w:rsid w:val="00DD2782"/>
    <w:rsid w:val="00DD359A"/>
    <w:rsid w:val="00DD75A3"/>
    <w:rsid w:val="00DD7D74"/>
    <w:rsid w:val="00DE01D2"/>
    <w:rsid w:val="00DE0D38"/>
    <w:rsid w:val="00DE342D"/>
    <w:rsid w:val="00DF1415"/>
    <w:rsid w:val="00DF1490"/>
    <w:rsid w:val="00DF15EC"/>
    <w:rsid w:val="00DF18D4"/>
    <w:rsid w:val="00DF249D"/>
    <w:rsid w:val="00E014A5"/>
    <w:rsid w:val="00E06916"/>
    <w:rsid w:val="00E14E5E"/>
    <w:rsid w:val="00E16DCF"/>
    <w:rsid w:val="00E23274"/>
    <w:rsid w:val="00E245F6"/>
    <w:rsid w:val="00E3041F"/>
    <w:rsid w:val="00E308A7"/>
    <w:rsid w:val="00E31750"/>
    <w:rsid w:val="00E32D7B"/>
    <w:rsid w:val="00E33113"/>
    <w:rsid w:val="00E368B2"/>
    <w:rsid w:val="00E37053"/>
    <w:rsid w:val="00E43468"/>
    <w:rsid w:val="00E43FA4"/>
    <w:rsid w:val="00E45246"/>
    <w:rsid w:val="00E47AB3"/>
    <w:rsid w:val="00E52B63"/>
    <w:rsid w:val="00E5339D"/>
    <w:rsid w:val="00E54AD2"/>
    <w:rsid w:val="00E55783"/>
    <w:rsid w:val="00E611CE"/>
    <w:rsid w:val="00E64684"/>
    <w:rsid w:val="00E77C20"/>
    <w:rsid w:val="00E80363"/>
    <w:rsid w:val="00E876EF"/>
    <w:rsid w:val="00E91BBE"/>
    <w:rsid w:val="00E93270"/>
    <w:rsid w:val="00EA164A"/>
    <w:rsid w:val="00EA322D"/>
    <w:rsid w:val="00EA5C64"/>
    <w:rsid w:val="00EB071D"/>
    <w:rsid w:val="00EB2166"/>
    <w:rsid w:val="00EB2AAE"/>
    <w:rsid w:val="00EC5A0E"/>
    <w:rsid w:val="00EC7B91"/>
    <w:rsid w:val="00ED51CA"/>
    <w:rsid w:val="00ED5A61"/>
    <w:rsid w:val="00EE0C7D"/>
    <w:rsid w:val="00EE1196"/>
    <w:rsid w:val="00EE1BDA"/>
    <w:rsid w:val="00EE1DE0"/>
    <w:rsid w:val="00EE67F7"/>
    <w:rsid w:val="00EF318E"/>
    <w:rsid w:val="00EF425C"/>
    <w:rsid w:val="00EF6DB0"/>
    <w:rsid w:val="00EF72CD"/>
    <w:rsid w:val="00F00F0B"/>
    <w:rsid w:val="00F06667"/>
    <w:rsid w:val="00F1401C"/>
    <w:rsid w:val="00F3135E"/>
    <w:rsid w:val="00F36628"/>
    <w:rsid w:val="00F473F4"/>
    <w:rsid w:val="00F52802"/>
    <w:rsid w:val="00F55C5C"/>
    <w:rsid w:val="00F569DA"/>
    <w:rsid w:val="00F57A26"/>
    <w:rsid w:val="00F61D25"/>
    <w:rsid w:val="00F61D70"/>
    <w:rsid w:val="00F653BC"/>
    <w:rsid w:val="00F701D7"/>
    <w:rsid w:val="00F731A7"/>
    <w:rsid w:val="00F73618"/>
    <w:rsid w:val="00F80538"/>
    <w:rsid w:val="00F81B47"/>
    <w:rsid w:val="00F86BBA"/>
    <w:rsid w:val="00F92263"/>
    <w:rsid w:val="00F953E2"/>
    <w:rsid w:val="00F9550B"/>
    <w:rsid w:val="00F97D63"/>
    <w:rsid w:val="00FA1A0B"/>
    <w:rsid w:val="00FB0D3C"/>
    <w:rsid w:val="00FB51AD"/>
    <w:rsid w:val="00FB76FB"/>
    <w:rsid w:val="00FB7800"/>
    <w:rsid w:val="00FD15C2"/>
    <w:rsid w:val="00FD1EC2"/>
    <w:rsid w:val="00FD3903"/>
    <w:rsid w:val="00FD71CD"/>
    <w:rsid w:val="00FD7FE5"/>
    <w:rsid w:val="00FE4890"/>
    <w:rsid w:val="00FF159C"/>
    <w:rsid w:val="00FF2303"/>
    <w:rsid w:val="00FF4A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0" type="connector" idref="#AutoShape 9"/>
        <o:r id="V:Rule11" type="connector" idref="#AutoShape 12"/>
        <o:r id="V:Rule12" type="connector" idref="#AutoShape 5"/>
        <o:r id="V:Rule13" type="connector" idref="#AutoShape 8"/>
        <o:r id="V:Rule14" type="connector" idref="#AutoShape 7"/>
        <o:r id="V:Rule15" type="connector" idref="#AutoShape 4"/>
        <o:r id="V:Rule16" type="connector" idref="#AutoShape 11"/>
        <o:r id="V:Rule17" type="connector" idref="#AutoShape 10"/>
        <o:r id="V:Rule18" type="connector" idref="#AutoShape 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semiHidden="0" w:uiPriority="0" w:unhideWhenUsed="0" w:qFormat="1"/>
    <w:lsdException w:name="footnote reference" w:uiPriority="0" w:qFormat="1"/>
    <w:lsdException w:name="line number" w:uiPriority="0" w:qFormat="1"/>
    <w:lsdException w:name="page number" w:uiPriority="0" w:qFormat="1"/>
    <w:lsdException w:name="endnote reference"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0" w:unhideWhenUsed="0"/>
    <w:lsdException w:name="Placeholder Text" w:uiPriority="67"/>
    <w:lsdException w:name="No Spacing" w:uiPriority="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02C3A"/>
    <w:pPr>
      <w:suppressAutoHyphens/>
    </w:pPr>
    <w:rPr>
      <w:lang w:eastAsia="zh-CN"/>
    </w:rPr>
  </w:style>
  <w:style w:type="paragraph" w:styleId="Balk1">
    <w:name w:val="heading 1"/>
    <w:basedOn w:val="Normal"/>
    <w:next w:val="Normal"/>
    <w:qFormat/>
    <w:rsid w:val="00802C3A"/>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qFormat/>
    <w:rsid w:val="00802C3A"/>
    <w:pPr>
      <w:numPr>
        <w:ilvl w:val="1"/>
        <w:numId w:val="1"/>
      </w:numPr>
      <w:spacing w:before="200"/>
      <w:outlineLvl w:val="1"/>
    </w:pPr>
    <w:rPr>
      <w:b/>
      <w:bCs/>
      <w:sz w:val="32"/>
      <w:szCs w:val="32"/>
    </w:rPr>
  </w:style>
  <w:style w:type="paragraph" w:styleId="Balk3">
    <w:name w:val="heading 3"/>
    <w:basedOn w:val="Balk"/>
    <w:next w:val="GvdeMetni"/>
    <w:qFormat/>
    <w:rsid w:val="00802C3A"/>
    <w:pPr>
      <w:numPr>
        <w:ilvl w:val="2"/>
        <w:numId w:val="1"/>
      </w:numPr>
      <w:spacing w:before="140"/>
      <w:outlineLvl w:val="2"/>
    </w:pPr>
    <w:rPr>
      <w:b/>
      <w:bCs/>
    </w:rPr>
  </w:style>
  <w:style w:type="paragraph" w:styleId="Balk4">
    <w:name w:val="heading 4"/>
    <w:basedOn w:val="Normal"/>
    <w:next w:val="Normal"/>
    <w:qFormat/>
    <w:rsid w:val="00802C3A"/>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sid w:val="00802C3A"/>
  </w:style>
  <w:style w:type="character" w:customStyle="1" w:styleId="WW8Num1z1">
    <w:name w:val="WW8Num1z1"/>
    <w:qFormat/>
    <w:rsid w:val="00802C3A"/>
  </w:style>
  <w:style w:type="character" w:customStyle="1" w:styleId="WW8Num1z2">
    <w:name w:val="WW8Num1z2"/>
    <w:qFormat/>
    <w:rsid w:val="00802C3A"/>
  </w:style>
  <w:style w:type="character" w:customStyle="1" w:styleId="WW8Num1z3">
    <w:name w:val="WW8Num1z3"/>
    <w:qFormat/>
    <w:rsid w:val="00802C3A"/>
  </w:style>
  <w:style w:type="character" w:customStyle="1" w:styleId="WW8Num1z4">
    <w:name w:val="WW8Num1z4"/>
    <w:qFormat/>
    <w:rsid w:val="00802C3A"/>
  </w:style>
  <w:style w:type="character" w:customStyle="1" w:styleId="WW8Num1z5">
    <w:name w:val="WW8Num1z5"/>
    <w:qFormat/>
    <w:rsid w:val="00802C3A"/>
  </w:style>
  <w:style w:type="character" w:customStyle="1" w:styleId="WW8Num1z6">
    <w:name w:val="WW8Num1z6"/>
    <w:qFormat/>
    <w:rsid w:val="00802C3A"/>
  </w:style>
  <w:style w:type="character" w:customStyle="1" w:styleId="WW8Num1z7">
    <w:name w:val="WW8Num1z7"/>
    <w:qFormat/>
    <w:rsid w:val="00802C3A"/>
  </w:style>
  <w:style w:type="character" w:customStyle="1" w:styleId="WW8Num1z8">
    <w:name w:val="WW8Num1z8"/>
    <w:qFormat/>
    <w:rsid w:val="00802C3A"/>
  </w:style>
  <w:style w:type="character" w:customStyle="1" w:styleId="WW8Num2z0">
    <w:name w:val="WW8Num2z0"/>
    <w:qFormat/>
    <w:rsid w:val="00802C3A"/>
    <w:rPr>
      <w:rFonts w:hint="default"/>
      <w:b/>
      <w:bCs/>
      <w:i w:val="0"/>
      <w:iCs w:val="0"/>
      <w:color w:val="CC0000"/>
      <w:sz w:val="24"/>
      <w:szCs w:val="24"/>
    </w:rPr>
  </w:style>
  <w:style w:type="character" w:customStyle="1" w:styleId="WW8Num3z0">
    <w:name w:val="WW8Num3z0"/>
    <w:qFormat/>
    <w:rsid w:val="00802C3A"/>
    <w:rPr>
      <w:rFonts w:hint="default"/>
      <w:position w:val="0"/>
      <w:sz w:val="24"/>
      <w:vertAlign w:val="baseline"/>
    </w:rPr>
  </w:style>
  <w:style w:type="character" w:customStyle="1" w:styleId="WW8Num3z1">
    <w:name w:val="WW8Num3z1"/>
    <w:qFormat/>
    <w:rsid w:val="00802C3A"/>
    <w:rPr>
      <w:rFonts w:hint="default"/>
      <w:b/>
    </w:rPr>
  </w:style>
  <w:style w:type="character" w:customStyle="1" w:styleId="WW8Num3z2">
    <w:name w:val="WW8Num3z2"/>
    <w:qFormat/>
    <w:rsid w:val="00802C3A"/>
    <w:rPr>
      <w:rFonts w:ascii="Symbol" w:hAnsi="Symbol" w:cs="Symbol" w:hint="default"/>
      <w:b/>
      <w:color w:val="auto"/>
    </w:rPr>
  </w:style>
  <w:style w:type="character" w:customStyle="1" w:styleId="WW8Num3z3">
    <w:name w:val="WW8Num3z3"/>
    <w:qFormat/>
    <w:rsid w:val="00802C3A"/>
    <w:rPr>
      <w:rFonts w:ascii="Symbol" w:hAnsi="Symbol" w:cs="Symbol" w:hint="default"/>
      <w:color w:val="auto"/>
    </w:rPr>
  </w:style>
  <w:style w:type="character" w:customStyle="1" w:styleId="WW8Num3z4">
    <w:name w:val="WW8Num3z4"/>
    <w:qFormat/>
    <w:rsid w:val="00802C3A"/>
    <w:rPr>
      <w:rFonts w:hint="default"/>
    </w:rPr>
  </w:style>
  <w:style w:type="character" w:customStyle="1" w:styleId="WW8Num4z0">
    <w:name w:val="WW8Num4z0"/>
    <w:qFormat/>
    <w:rsid w:val="00802C3A"/>
    <w:rPr>
      <w:rFonts w:hint="default"/>
      <w:b/>
      <w:bCs/>
      <w:i w:val="0"/>
      <w:color w:val="C00000"/>
    </w:rPr>
  </w:style>
  <w:style w:type="character" w:customStyle="1" w:styleId="WW8Num5z0">
    <w:name w:val="WW8Num5z0"/>
    <w:qFormat/>
    <w:rsid w:val="00802C3A"/>
    <w:rPr>
      <w:rFonts w:hint="default"/>
      <w:b/>
      <w:sz w:val="24"/>
      <w:szCs w:val="24"/>
    </w:rPr>
  </w:style>
  <w:style w:type="character" w:customStyle="1" w:styleId="WW8Num5z1">
    <w:name w:val="WW8Num5z1"/>
    <w:qFormat/>
    <w:rsid w:val="00802C3A"/>
    <w:rPr>
      <w:rFonts w:ascii="Symbol" w:hAnsi="Symbol" w:cs="Symbol" w:hint="default"/>
      <w:color w:val="C00000"/>
      <w:sz w:val="24"/>
      <w:szCs w:val="24"/>
    </w:rPr>
  </w:style>
  <w:style w:type="character" w:customStyle="1" w:styleId="WW8Num5z2">
    <w:name w:val="WW8Num5z2"/>
    <w:qFormat/>
    <w:rsid w:val="00802C3A"/>
    <w:rPr>
      <w:rFonts w:hint="default"/>
      <w:b/>
      <w:i w:val="0"/>
      <w:color w:val="C00000"/>
      <w:sz w:val="24"/>
      <w:szCs w:val="24"/>
    </w:rPr>
  </w:style>
  <w:style w:type="character" w:customStyle="1" w:styleId="WW8Num5z3">
    <w:name w:val="WW8Num5z3"/>
    <w:qFormat/>
    <w:rsid w:val="00802C3A"/>
  </w:style>
  <w:style w:type="character" w:customStyle="1" w:styleId="WW8Num5z4">
    <w:name w:val="WW8Num5z4"/>
    <w:qFormat/>
    <w:rsid w:val="00802C3A"/>
  </w:style>
  <w:style w:type="character" w:customStyle="1" w:styleId="WW8Num5z5">
    <w:name w:val="WW8Num5z5"/>
    <w:qFormat/>
    <w:rsid w:val="00802C3A"/>
  </w:style>
  <w:style w:type="character" w:customStyle="1" w:styleId="WW8Num5z6">
    <w:name w:val="WW8Num5z6"/>
    <w:qFormat/>
    <w:rsid w:val="00802C3A"/>
  </w:style>
  <w:style w:type="character" w:customStyle="1" w:styleId="WW8Num5z7">
    <w:name w:val="WW8Num5z7"/>
    <w:qFormat/>
    <w:rsid w:val="00802C3A"/>
  </w:style>
  <w:style w:type="character" w:customStyle="1" w:styleId="WW8Num5z8">
    <w:name w:val="WW8Num5z8"/>
    <w:qFormat/>
    <w:rsid w:val="00802C3A"/>
  </w:style>
  <w:style w:type="character" w:customStyle="1" w:styleId="WW8Num6z0">
    <w:name w:val="WW8Num6z0"/>
    <w:qFormat/>
    <w:rsid w:val="00802C3A"/>
    <w:rPr>
      <w:rFonts w:hint="default"/>
      <w:b/>
      <w:i w:val="0"/>
      <w:color w:val="C00000"/>
    </w:rPr>
  </w:style>
  <w:style w:type="character" w:customStyle="1" w:styleId="WW8Num7z0">
    <w:name w:val="WW8Num7z0"/>
    <w:qFormat/>
    <w:rsid w:val="00802C3A"/>
    <w:rPr>
      <w:rFonts w:hint="default"/>
      <w:b/>
      <w:sz w:val="24"/>
      <w:szCs w:val="24"/>
    </w:rPr>
  </w:style>
  <w:style w:type="character" w:customStyle="1" w:styleId="WW8Num7z1">
    <w:name w:val="WW8Num7z1"/>
    <w:qFormat/>
    <w:rsid w:val="00802C3A"/>
    <w:rPr>
      <w:rFonts w:ascii="Symbol" w:hAnsi="Symbol" w:cs="Symbol" w:hint="default"/>
      <w:color w:val="C00000"/>
      <w:sz w:val="24"/>
      <w:szCs w:val="24"/>
      <w:lang w:eastAsia="tr-TR"/>
    </w:rPr>
  </w:style>
  <w:style w:type="character" w:customStyle="1" w:styleId="WW8Num7z2">
    <w:name w:val="WW8Num7z2"/>
    <w:qFormat/>
    <w:rsid w:val="00802C3A"/>
  </w:style>
  <w:style w:type="character" w:customStyle="1" w:styleId="WW8Num7z3">
    <w:name w:val="WW8Num7z3"/>
    <w:qFormat/>
    <w:rsid w:val="00802C3A"/>
  </w:style>
  <w:style w:type="character" w:customStyle="1" w:styleId="WW8Num7z4">
    <w:name w:val="WW8Num7z4"/>
    <w:qFormat/>
    <w:rsid w:val="00802C3A"/>
  </w:style>
  <w:style w:type="character" w:customStyle="1" w:styleId="WW8Num7z5">
    <w:name w:val="WW8Num7z5"/>
    <w:qFormat/>
    <w:rsid w:val="00802C3A"/>
  </w:style>
  <w:style w:type="character" w:customStyle="1" w:styleId="WW8Num7z6">
    <w:name w:val="WW8Num7z6"/>
    <w:qFormat/>
    <w:rsid w:val="00802C3A"/>
  </w:style>
  <w:style w:type="character" w:customStyle="1" w:styleId="WW8Num7z7">
    <w:name w:val="WW8Num7z7"/>
    <w:qFormat/>
    <w:rsid w:val="00802C3A"/>
  </w:style>
  <w:style w:type="character" w:customStyle="1" w:styleId="WW8Num7z8">
    <w:name w:val="WW8Num7z8"/>
    <w:qFormat/>
    <w:rsid w:val="00802C3A"/>
  </w:style>
  <w:style w:type="character" w:customStyle="1" w:styleId="VarsaylanParagrafYazTipi10">
    <w:name w:val="Varsayılan Paragraf Yazı Tipi10"/>
    <w:qFormat/>
    <w:rsid w:val="00802C3A"/>
  </w:style>
  <w:style w:type="character" w:customStyle="1" w:styleId="VarsaylanParagrafYazTipi9">
    <w:name w:val="Varsayılan Paragraf Yazı Tipi9"/>
    <w:qFormat/>
    <w:rsid w:val="00802C3A"/>
  </w:style>
  <w:style w:type="character" w:customStyle="1" w:styleId="WW8Num8z0">
    <w:name w:val="WW8Num8z0"/>
    <w:qFormat/>
    <w:rsid w:val="00802C3A"/>
    <w:rPr>
      <w:rFonts w:hint="default"/>
      <w:b/>
      <w:i w:val="0"/>
      <w:color w:val="C00000"/>
    </w:rPr>
  </w:style>
  <w:style w:type="character" w:customStyle="1" w:styleId="WW8Num9z0">
    <w:name w:val="WW8Num9z0"/>
    <w:qFormat/>
    <w:rsid w:val="00802C3A"/>
    <w:rPr>
      <w:rFonts w:hint="default"/>
      <w:b/>
      <w:i w:val="0"/>
      <w:color w:val="C00000"/>
    </w:rPr>
  </w:style>
  <w:style w:type="character" w:customStyle="1" w:styleId="VarsaylanParagrafYazTipi8">
    <w:name w:val="Varsayılan Paragraf Yazı Tipi8"/>
    <w:qFormat/>
    <w:rsid w:val="00802C3A"/>
  </w:style>
  <w:style w:type="character" w:customStyle="1" w:styleId="WW8Num8z1">
    <w:name w:val="WW8Num8z1"/>
    <w:qFormat/>
    <w:rsid w:val="00802C3A"/>
    <w:rPr>
      <w:rFonts w:ascii="OpenSymbol" w:hAnsi="OpenSymbol" w:cs="OpenSymbol"/>
    </w:rPr>
  </w:style>
  <w:style w:type="character" w:customStyle="1" w:styleId="WW8Num9z1">
    <w:name w:val="WW8Num9z1"/>
    <w:qFormat/>
    <w:rsid w:val="00802C3A"/>
    <w:rPr>
      <w:rFonts w:ascii="OpenSymbol" w:hAnsi="OpenSymbol" w:cs="OpenSymbol"/>
    </w:rPr>
  </w:style>
  <w:style w:type="character" w:customStyle="1" w:styleId="WW8Num10z0">
    <w:name w:val="WW8Num10z0"/>
    <w:qFormat/>
    <w:rsid w:val="00802C3A"/>
    <w:rPr>
      <w:rFonts w:ascii="Symbol" w:hAnsi="Symbol" w:cs="OpenSymbol"/>
    </w:rPr>
  </w:style>
  <w:style w:type="character" w:customStyle="1" w:styleId="WW8Num10z1">
    <w:name w:val="WW8Num10z1"/>
    <w:qFormat/>
    <w:rsid w:val="00802C3A"/>
    <w:rPr>
      <w:rFonts w:ascii="OpenSymbol" w:hAnsi="OpenSymbol" w:cs="OpenSymbol"/>
    </w:rPr>
  </w:style>
  <w:style w:type="character" w:customStyle="1" w:styleId="WW8Num11z0">
    <w:name w:val="WW8Num11z0"/>
    <w:qFormat/>
    <w:rsid w:val="00802C3A"/>
    <w:rPr>
      <w:rFonts w:ascii="Symbol" w:hAnsi="Symbol" w:cs="OpenSymbol"/>
    </w:rPr>
  </w:style>
  <w:style w:type="character" w:customStyle="1" w:styleId="WW8Num11z1">
    <w:name w:val="WW8Num11z1"/>
    <w:qFormat/>
    <w:rsid w:val="00802C3A"/>
    <w:rPr>
      <w:rFonts w:ascii="OpenSymbol" w:hAnsi="OpenSymbol" w:cs="OpenSymbol"/>
    </w:rPr>
  </w:style>
  <w:style w:type="character" w:customStyle="1" w:styleId="WW8Num12z0">
    <w:name w:val="WW8Num12z0"/>
    <w:qFormat/>
    <w:rsid w:val="00802C3A"/>
    <w:rPr>
      <w:rFonts w:ascii="Symbol" w:hAnsi="Symbol" w:cs="OpenSymbol"/>
    </w:rPr>
  </w:style>
  <w:style w:type="character" w:customStyle="1" w:styleId="WW8Num12z1">
    <w:name w:val="WW8Num12z1"/>
    <w:qFormat/>
    <w:rsid w:val="00802C3A"/>
    <w:rPr>
      <w:rFonts w:ascii="OpenSymbol" w:hAnsi="OpenSymbol" w:cs="OpenSymbol"/>
    </w:rPr>
  </w:style>
  <w:style w:type="character" w:customStyle="1" w:styleId="WW8Num13z0">
    <w:name w:val="WW8Num13z0"/>
    <w:qFormat/>
    <w:rsid w:val="00802C3A"/>
    <w:rPr>
      <w:rFonts w:ascii="Symbol" w:hAnsi="Symbol" w:cs="OpenSymbol"/>
    </w:rPr>
  </w:style>
  <w:style w:type="character" w:customStyle="1" w:styleId="WW8Num13z1">
    <w:name w:val="WW8Num13z1"/>
    <w:qFormat/>
    <w:rsid w:val="00802C3A"/>
    <w:rPr>
      <w:rFonts w:ascii="OpenSymbol" w:hAnsi="OpenSymbol" w:cs="OpenSymbol"/>
    </w:rPr>
  </w:style>
  <w:style w:type="character" w:customStyle="1" w:styleId="WW8Num14z0">
    <w:name w:val="WW8Num14z0"/>
    <w:qFormat/>
    <w:rsid w:val="00802C3A"/>
    <w:rPr>
      <w:rFonts w:ascii="Symbol" w:hAnsi="Symbol" w:cs="OpenSymbol"/>
    </w:rPr>
  </w:style>
  <w:style w:type="character" w:customStyle="1" w:styleId="WW8Num14z1">
    <w:name w:val="WW8Num14z1"/>
    <w:qFormat/>
    <w:rsid w:val="00802C3A"/>
    <w:rPr>
      <w:rFonts w:ascii="OpenSymbol" w:hAnsi="OpenSymbol" w:cs="OpenSymbol"/>
    </w:rPr>
  </w:style>
  <w:style w:type="character" w:customStyle="1" w:styleId="WW8Num15z0">
    <w:name w:val="WW8Num15z0"/>
    <w:qFormat/>
    <w:rsid w:val="00802C3A"/>
    <w:rPr>
      <w:rFonts w:ascii="Symbol" w:hAnsi="Symbol" w:cs="OpenSymbol"/>
    </w:rPr>
  </w:style>
  <w:style w:type="character" w:customStyle="1" w:styleId="WW8Num15z1">
    <w:name w:val="WW8Num15z1"/>
    <w:qFormat/>
    <w:rsid w:val="00802C3A"/>
    <w:rPr>
      <w:rFonts w:ascii="OpenSymbol" w:hAnsi="OpenSymbol" w:cs="OpenSymbol"/>
    </w:rPr>
  </w:style>
  <w:style w:type="character" w:customStyle="1" w:styleId="WW8Num16z0">
    <w:name w:val="WW8Num16z0"/>
    <w:qFormat/>
    <w:rsid w:val="00802C3A"/>
    <w:rPr>
      <w:rFonts w:ascii="Symbol" w:hAnsi="Symbol" w:cs="OpenSymbol"/>
    </w:rPr>
  </w:style>
  <w:style w:type="character" w:customStyle="1" w:styleId="WW8Num16z1">
    <w:name w:val="WW8Num16z1"/>
    <w:qFormat/>
    <w:rsid w:val="00802C3A"/>
    <w:rPr>
      <w:rFonts w:ascii="OpenSymbol" w:hAnsi="OpenSymbol" w:cs="OpenSymbol"/>
    </w:rPr>
  </w:style>
  <w:style w:type="character" w:customStyle="1" w:styleId="WW8Num17z0">
    <w:name w:val="WW8Num17z0"/>
    <w:qFormat/>
    <w:rsid w:val="00802C3A"/>
    <w:rPr>
      <w:rFonts w:ascii="Symbol" w:hAnsi="Symbol" w:cs="OpenSymbol"/>
    </w:rPr>
  </w:style>
  <w:style w:type="character" w:customStyle="1" w:styleId="WW8Num17z1">
    <w:name w:val="WW8Num17z1"/>
    <w:qFormat/>
    <w:rsid w:val="00802C3A"/>
    <w:rPr>
      <w:rFonts w:ascii="OpenSymbol" w:hAnsi="OpenSymbol" w:cs="OpenSymbol"/>
    </w:rPr>
  </w:style>
  <w:style w:type="character" w:customStyle="1" w:styleId="WW8Num18z0">
    <w:name w:val="WW8Num18z0"/>
    <w:qFormat/>
    <w:rsid w:val="00802C3A"/>
    <w:rPr>
      <w:rFonts w:ascii="Symbol" w:hAnsi="Symbol" w:cs="OpenSymbol"/>
    </w:rPr>
  </w:style>
  <w:style w:type="character" w:customStyle="1" w:styleId="WW8Num18z1">
    <w:name w:val="WW8Num18z1"/>
    <w:qFormat/>
    <w:rsid w:val="00802C3A"/>
    <w:rPr>
      <w:rFonts w:ascii="OpenSymbol" w:hAnsi="OpenSymbol" w:cs="OpenSymbol"/>
    </w:rPr>
  </w:style>
  <w:style w:type="character" w:customStyle="1" w:styleId="WW8Num19z0">
    <w:name w:val="WW8Num19z0"/>
    <w:qFormat/>
    <w:rsid w:val="00802C3A"/>
    <w:rPr>
      <w:rFonts w:hint="default"/>
      <w:b/>
      <w:bCs/>
      <w:i w:val="0"/>
      <w:color w:val="C00000"/>
    </w:rPr>
  </w:style>
  <w:style w:type="character" w:customStyle="1" w:styleId="VarsaylanParagrafYazTipi7">
    <w:name w:val="Varsayılan Paragraf Yazı Tipi7"/>
    <w:qFormat/>
    <w:rsid w:val="00802C3A"/>
  </w:style>
  <w:style w:type="character" w:customStyle="1" w:styleId="VarsaylanParagrafYazTipi6">
    <w:name w:val="Varsayılan Paragraf Yazı Tipi6"/>
    <w:qFormat/>
    <w:rsid w:val="00802C3A"/>
  </w:style>
  <w:style w:type="character" w:customStyle="1" w:styleId="VarsaylanParagrafYazTipi5">
    <w:name w:val="Varsayılan Paragraf Yazı Tipi5"/>
    <w:qFormat/>
    <w:rsid w:val="00802C3A"/>
  </w:style>
  <w:style w:type="character" w:customStyle="1" w:styleId="VarsaylanParagrafYazTipi4">
    <w:name w:val="Varsayılan Paragraf Yazı Tipi4"/>
    <w:qFormat/>
    <w:rsid w:val="00802C3A"/>
  </w:style>
  <w:style w:type="character" w:customStyle="1" w:styleId="WW8Num4z2">
    <w:name w:val="WW8Num4z2"/>
    <w:qFormat/>
    <w:rsid w:val="00802C3A"/>
    <w:rPr>
      <w:rFonts w:ascii="Symbol" w:hAnsi="Symbol" w:cs="Symbol" w:hint="default"/>
      <w:b/>
      <w:color w:val="auto"/>
    </w:rPr>
  </w:style>
  <w:style w:type="character" w:customStyle="1" w:styleId="WW8Num4z3">
    <w:name w:val="WW8Num4z3"/>
    <w:qFormat/>
    <w:rsid w:val="00802C3A"/>
    <w:rPr>
      <w:rFonts w:ascii="Symbol" w:hAnsi="Symbol" w:cs="Symbol" w:hint="default"/>
      <w:color w:val="auto"/>
    </w:rPr>
  </w:style>
  <w:style w:type="character" w:customStyle="1" w:styleId="WW8Num6z1">
    <w:name w:val="WW8Num6z1"/>
    <w:qFormat/>
    <w:rsid w:val="00802C3A"/>
    <w:rPr>
      <w:rFonts w:hint="default"/>
      <w:b/>
    </w:rPr>
  </w:style>
  <w:style w:type="character" w:customStyle="1" w:styleId="WW8Num6z2">
    <w:name w:val="WW8Num6z2"/>
    <w:qFormat/>
    <w:rsid w:val="00802C3A"/>
    <w:rPr>
      <w:rFonts w:ascii="Symbol" w:hAnsi="Symbol" w:cs="Symbol" w:hint="default"/>
      <w:b/>
      <w:color w:val="auto"/>
    </w:rPr>
  </w:style>
  <w:style w:type="character" w:customStyle="1" w:styleId="WW8Num6z3">
    <w:name w:val="WW8Num6z3"/>
    <w:qFormat/>
    <w:rsid w:val="00802C3A"/>
    <w:rPr>
      <w:rFonts w:ascii="Symbol" w:hAnsi="Symbol" w:cs="Symbol" w:hint="default"/>
      <w:color w:val="auto"/>
    </w:rPr>
  </w:style>
  <w:style w:type="character" w:customStyle="1" w:styleId="WW8Num6z4">
    <w:name w:val="WW8Num6z4"/>
    <w:qFormat/>
    <w:rsid w:val="00802C3A"/>
    <w:rPr>
      <w:rFonts w:hint="default"/>
    </w:rPr>
  </w:style>
  <w:style w:type="character" w:customStyle="1" w:styleId="WW8Num8z2">
    <w:name w:val="WW8Num8z2"/>
    <w:qFormat/>
    <w:rsid w:val="00802C3A"/>
    <w:rPr>
      <w:rFonts w:ascii="Symbol" w:hAnsi="Symbol" w:cs="Symbol" w:hint="default"/>
      <w:b/>
      <w:color w:val="CC0000"/>
    </w:rPr>
  </w:style>
  <w:style w:type="character" w:customStyle="1" w:styleId="WW8Num8z3">
    <w:name w:val="WW8Num8z3"/>
    <w:qFormat/>
    <w:rsid w:val="00802C3A"/>
    <w:rPr>
      <w:rFonts w:ascii="Symbol" w:hAnsi="Symbol" w:cs="Symbol" w:hint="default"/>
      <w:color w:val="auto"/>
    </w:rPr>
  </w:style>
  <w:style w:type="character" w:customStyle="1" w:styleId="WW8Num9z2">
    <w:name w:val="WW8Num9z2"/>
    <w:qFormat/>
    <w:rsid w:val="00802C3A"/>
    <w:rPr>
      <w:rFonts w:ascii="Symbol" w:hAnsi="Symbol" w:cs="Symbol" w:hint="default"/>
      <w:b/>
      <w:color w:val="auto"/>
    </w:rPr>
  </w:style>
  <w:style w:type="character" w:customStyle="1" w:styleId="WW8Num9z3">
    <w:name w:val="WW8Num9z3"/>
    <w:qFormat/>
    <w:rsid w:val="00802C3A"/>
    <w:rPr>
      <w:rFonts w:ascii="Symbol" w:hAnsi="Symbol" w:cs="Symbol" w:hint="default"/>
      <w:color w:val="auto"/>
    </w:rPr>
  </w:style>
  <w:style w:type="character" w:customStyle="1" w:styleId="WW8Num10z2">
    <w:name w:val="WW8Num10z2"/>
    <w:qFormat/>
    <w:rsid w:val="00802C3A"/>
  </w:style>
  <w:style w:type="character" w:customStyle="1" w:styleId="WW8Num10z3">
    <w:name w:val="WW8Num10z3"/>
    <w:qFormat/>
    <w:rsid w:val="00802C3A"/>
  </w:style>
  <w:style w:type="character" w:customStyle="1" w:styleId="WW8Num10z4">
    <w:name w:val="WW8Num10z4"/>
    <w:qFormat/>
    <w:rsid w:val="00802C3A"/>
  </w:style>
  <w:style w:type="character" w:customStyle="1" w:styleId="WW8Num10z5">
    <w:name w:val="WW8Num10z5"/>
    <w:qFormat/>
    <w:rsid w:val="00802C3A"/>
  </w:style>
  <w:style w:type="character" w:customStyle="1" w:styleId="WW8Num10z6">
    <w:name w:val="WW8Num10z6"/>
    <w:qFormat/>
    <w:rsid w:val="00802C3A"/>
  </w:style>
  <w:style w:type="character" w:customStyle="1" w:styleId="WW8Num10z7">
    <w:name w:val="WW8Num10z7"/>
    <w:qFormat/>
    <w:rsid w:val="00802C3A"/>
  </w:style>
  <w:style w:type="character" w:customStyle="1" w:styleId="WW8Num10z8">
    <w:name w:val="WW8Num10z8"/>
    <w:qFormat/>
    <w:rsid w:val="00802C3A"/>
  </w:style>
  <w:style w:type="character" w:customStyle="1" w:styleId="WW8Num11z2">
    <w:name w:val="WW8Num11z2"/>
    <w:qFormat/>
    <w:rsid w:val="00802C3A"/>
  </w:style>
  <w:style w:type="character" w:customStyle="1" w:styleId="WW8Num11z3">
    <w:name w:val="WW8Num11z3"/>
    <w:qFormat/>
    <w:rsid w:val="00802C3A"/>
  </w:style>
  <w:style w:type="character" w:customStyle="1" w:styleId="WW8Num11z4">
    <w:name w:val="WW8Num11z4"/>
    <w:qFormat/>
    <w:rsid w:val="00802C3A"/>
  </w:style>
  <w:style w:type="character" w:customStyle="1" w:styleId="WW8Num11z5">
    <w:name w:val="WW8Num11z5"/>
    <w:qFormat/>
    <w:rsid w:val="00802C3A"/>
  </w:style>
  <w:style w:type="character" w:customStyle="1" w:styleId="WW8Num11z6">
    <w:name w:val="WW8Num11z6"/>
    <w:qFormat/>
    <w:rsid w:val="00802C3A"/>
  </w:style>
  <w:style w:type="character" w:customStyle="1" w:styleId="WW8Num11z7">
    <w:name w:val="WW8Num11z7"/>
    <w:qFormat/>
    <w:rsid w:val="00802C3A"/>
  </w:style>
  <w:style w:type="character" w:customStyle="1" w:styleId="WW8Num11z8">
    <w:name w:val="WW8Num11z8"/>
    <w:qFormat/>
    <w:rsid w:val="00802C3A"/>
  </w:style>
  <w:style w:type="character" w:customStyle="1" w:styleId="WW8Num12z2">
    <w:name w:val="WW8Num12z2"/>
    <w:qFormat/>
    <w:rsid w:val="00802C3A"/>
    <w:rPr>
      <w:rFonts w:hint="default"/>
      <w:b/>
      <w:i w:val="0"/>
      <w:color w:val="C00000"/>
      <w:sz w:val="24"/>
      <w:szCs w:val="24"/>
    </w:rPr>
  </w:style>
  <w:style w:type="character" w:customStyle="1" w:styleId="WW8Num12z3">
    <w:name w:val="WW8Num12z3"/>
    <w:qFormat/>
    <w:rsid w:val="00802C3A"/>
  </w:style>
  <w:style w:type="character" w:customStyle="1" w:styleId="WW8Num12z4">
    <w:name w:val="WW8Num12z4"/>
    <w:qFormat/>
    <w:rsid w:val="00802C3A"/>
  </w:style>
  <w:style w:type="character" w:customStyle="1" w:styleId="WW8Num12z5">
    <w:name w:val="WW8Num12z5"/>
    <w:qFormat/>
    <w:rsid w:val="00802C3A"/>
  </w:style>
  <w:style w:type="character" w:customStyle="1" w:styleId="WW8Num12z6">
    <w:name w:val="WW8Num12z6"/>
    <w:qFormat/>
    <w:rsid w:val="00802C3A"/>
  </w:style>
  <w:style w:type="character" w:customStyle="1" w:styleId="WW8Num12z7">
    <w:name w:val="WW8Num12z7"/>
    <w:qFormat/>
    <w:rsid w:val="00802C3A"/>
  </w:style>
  <w:style w:type="character" w:customStyle="1" w:styleId="WW8Num12z8">
    <w:name w:val="WW8Num12z8"/>
    <w:qFormat/>
    <w:rsid w:val="00802C3A"/>
  </w:style>
  <w:style w:type="character" w:customStyle="1" w:styleId="WW8Num13z2">
    <w:name w:val="WW8Num13z2"/>
    <w:qFormat/>
    <w:rsid w:val="00802C3A"/>
  </w:style>
  <w:style w:type="character" w:customStyle="1" w:styleId="WW8Num13z3">
    <w:name w:val="WW8Num13z3"/>
    <w:qFormat/>
    <w:rsid w:val="00802C3A"/>
  </w:style>
  <w:style w:type="character" w:customStyle="1" w:styleId="WW8Num13z4">
    <w:name w:val="WW8Num13z4"/>
    <w:qFormat/>
    <w:rsid w:val="00802C3A"/>
  </w:style>
  <w:style w:type="character" w:customStyle="1" w:styleId="WW8Num13z5">
    <w:name w:val="WW8Num13z5"/>
    <w:qFormat/>
    <w:rsid w:val="00802C3A"/>
  </w:style>
  <w:style w:type="character" w:customStyle="1" w:styleId="WW8Num13z6">
    <w:name w:val="WW8Num13z6"/>
    <w:qFormat/>
    <w:rsid w:val="00802C3A"/>
  </w:style>
  <w:style w:type="character" w:customStyle="1" w:styleId="WW8Num13z7">
    <w:name w:val="WW8Num13z7"/>
    <w:qFormat/>
    <w:rsid w:val="00802C3A"/>
  </w:style>
  <w:style w:type="character" w:customStyle="1" w:styleId="WW8Num13z8">
    <w:name w:val="WW8Num13z8"/>
    <w:qFormat/>
    <w:rsid w:val="00802C3A"/>
  </w:style>
  <w:style w:type="character" w:customStyle="1" w:styleId="WW8Num14z2">
    <w:name w:val="WW8Num14z2"/>
    <w:qFormat/>
    <w:rsid w:val="00802C3A"/>
    <w:rPr>
      <w:rFonts w:hint="default"/>
      <w:b/>
      <w:i w:val="0"/>
      <w:color w:val="C00000"/>
      <w:sz w:val="24"/>
      <w:szCs w:val="24"/>
    </w:rPr>
  </w:style>
  <w:style w:type="character" w:customStyle="1" w:styleId="WW8Num14z3">
    <w:name w:val="WW8Num14z3"/>
    <w:qFormat/>
    <w:rsid w:val="00802C3A"/>
  </w:style>
  <w:style w:type="character" w:customStyle="1" w:styleId="WW8Num14z4">
    <w:name w:val="WW8Num14z4"/>
    <w:qFormat/>
    <w:rsid w:val="00802C3A"/>
  </w:style>
  <w:style w:type="character" w:customStyle="1" w:styleId="WW8Num14z5">
    <w:name w:val="WW8Num14z5"/>
    <w:qFormat/>
    <w:rsid w:val="00802C3A"/>
  </w:style>
  <w:style w:type="character" w:customStyle="1" w:styleId="WW8Num14z6">
    <w:name w:val="WW8Num14z6"/>
    <w:qFormat/>
    <w:rsid w:val="00802C3A"/>
  </w:style>
  <w:style w:type="character" w:customStyle="1" w:styleId="WW8Num14z7">
    <w:name w:val="WW8Num14z7"/>
    <w:qFormat/>
    <w:rsid w:val="00802C3A"/>
  </w:style>
  <w:style w:type="character" w:customStyle="1" w:styleId="WW8Num14z8">
    <w:name w:val="WW8Num14z8"/>
    <w:qFormat/>
    <w:rsid w:val="00802C3A"/>
  </w:style>
  <w:style w:type="character" w:customStyle="1" w:styleId="WW8Num15z2">
    <w:name w:val="WW8Num15z2"/>
    <w:qFormat/>
    <w:rsid w:val="00802C3A"/>
  </w:style>
  <w:style w:type="character" w:customStyle="1" w:styleId="WW8Num15z3">
    <w:name w:val="WW8Num15z3"/>
    <w:qFormat/>
    <w:rsid w:val="00802C3A"/>
  </w:style>
  <w:style w:type="character" w:customStyle="1" w:styleId="WW8Num15z4">
    <w:name w:val="WW8Num15z4"/>
    <w:qFormat/>
    <w:rsid w:val="00802C3A"/>
  </w:style>
  <w:style w:type="character" w:customStyle="1" w:styleId="WW8Num15z5">
    <w:name w:val="WW8Num15z5"/>
    <w:qFormat/>
    <w:rsid w:val="00802C3A"/>
  </w:style>
  <w:style w:type="character" w:customStyle="1" w:styleId="WW8Num15z6">
    <w:name w:val="WW8Num15z6"/>
    <w:qFormat/>
    <w:rsid w:val="00802C3A"/>
  </w:style>
  <w:style w:type="character" w:customStyle="1" w:styleId="WW8Num15z7">
    <w:name w:val="WW8Num15z7"/>
    <w:qFormat/>
    <w:rsid w:val="00802C3A"/>
  </w:style>
  <w:style w:type="character" w:customStyle="1" w:styleId="WW8Num15z8">
    <w:name w:val="WW8Num15z8"/>
    <w:qFormat/>
    <w:rsid w:val="00802C3A"/>
  </w:style>
  <w:style w:type="character" w:customStyle="1" w:styleId="WW8Num16z2">
    <w:name w:val="WW8Num16z2"/>
    <w:qFormat/>
    <w:rsid w:val="00802C3A"/>
  </w:style>
  <w:style w:type="character" w:customStyle="1" w:styleId="WW8Num16z3">
    <w:name w:val="WW8Num16z3"/>
    <w:qFormat/>
    <w:rsid w:val="00802C3A"/>
  </w:style>
  <w:style w:type="character" w:customStyle="1" w:styleId="WW8Num16z4">
    <w:name w:val="WW8Num16z4"/>
    <w:qFormat/>
    <w:rsid w:val="00802C3A"/>
  </w:style>
  <w:style w:type="character" w:customStyle="1" w:styleId="WW8Num16z5">
    <w:name w:val="WW8Num16z5"/>
    <w:qFormat/>
    <w:rsid w:val="00802C3A"/>
  </w:style>
  <w:style w:type="character" w:customStyle="1" w:styleId="WW8Num16z6">
    <w:name w:val="WW8Num16z6"/>
    <w:qFormat/>
    <w:rsid w:val="00802C3A"/>
  </w:style>
  <w:style w:type="character" w:customStyle="1" w:styleId="WW8Num16z7">
    <w:name w:val="WW8Num16z7"/>
    <w:qFormat/>
    <w:rsid w:val="00802C3A"/>
  </w:style>
  <w:style w:type="character" w:customStyle="1" w:styleId="WW8Num16z8">
    <w:name w:val="WW8Num16z8"/>
    <w:qFormat/>
    <w:rsid w:val="00802C3A"/>
  </w:style>
  <w:style w:type="character" w:customStyle="1" w:styleId="WW8Num17z2">
    <w:name w:val="WW8Num17z2"/>
    <w:qFormat/>
    <w:rsid w:val="00802C3A"/>
  </w:style>
  <w:style w:type="character" w:customStyle="1" w:styleId="WW8Num17z3">
    <w:name w:val="WW8Num17z3"/>
    <w:qFormat/>
    <w:rsid w:val="00802C3A"/>
  </w:style>
  <w:style w:type="character" w:customStyle="1" w:styleId="WW8Num17z4">
    <w:name w:val="WW8Num17z4"/>
    <w:qFormat/>
    <w:rsid w:val="00802C3A"/>
  </w:style>
  <w:style w:type="character" w:customStyle="1" w:styleId="WW8Num17z5">
    <w:name w:val="WW8Num17z5"/>
    <w:qFormat/>
    <w:rsid w:val="00802C3A"/>
  </w:style>
  <w:style w:type="character" w:customStyle="1" w:styleId="WW8Num17z6">
    <w:name w:val="WW8Num17z6"/>
    <w:qFormat/>
    <w:rsid w:val="00802C3A"/>
  </w:style>
  <w:style w:type="character" w:customStyle="1" w:styleId="WW8Num17z7">
    <w:name w:val="WW8Num17z7"/>
    <w:qFormat/>
    <w:rsid w:val="00802C3A"/>
  </w:style>
  <w:style w:type="character" w:customStyle="1" w:styleId="WW8Num17z8">
    <w:name w:val="WW8Num17z8"/>
    <w:qFormat/>
    <w:rsid w:val="00802C3A"/>
  </w:style>
  <w:style w:type="character" w:customStyle="1" w:styleId="WW8Num18z2">
    <w:name w:val="WW8Num18z2"/>
    <w:qFormat/>
    <w:rsid w:val="00802C3A"/>
  </w:style>
  <w:style w:type="character" w:customStyle="1" w:styleId="WW8Num18z3">
    <w:name w:val="WW8Num18z3"/>
    <w:qFormat/>
    <w:rsid w:val="00802C3A"/>
  </w:style>
  <w:style w:type="character" w:customStyle="1" w:styleId="WW8Num18z4">
    <w:name w:val="WW8Num18z4"/>
    <w:qFormat/>
    <w:rsid w:val="00802C3A"/>
  </w:style>
  <w:style w:type="character" w:customStyle="1" w:styleId="WW8Num18z5">
    <w:name w:val="WW8Num18z5"/>
    <w:qFormat/>
    <w:rsid w:val="00802C3A"/>
  </w:style>
  <w:style w:type="character" w:customStyle="1" w:styleId="WW8Num18z6">
    <w:name w:val="WW8Num18z6"/>
    <w:qFormat/>
    <w:rsid w:val="00802C3A"/>
  </w:style>
  <w:style w:type="character" w:customStyle="1" w:styleId="WW8Num18z7">
    <w:name w:val="WW8Num18z7"/>
    <w:qFormat/>
    <w:rsid w:val="00802C3A"/>
  </w:style>
  <w:style w:type="character" w:customStyle="1" w:styleId="WW8Num18z8">
    <w:name w:val="WW8Num18z8"/>
    <w:qFormat/>
    <w:rsid w:val="00802C3A"/>
  </w:style>
  <w:style w:type="character" w:customStyle="1" w:styleId="WW8Num19z1">
    <w:name w:val="WW8Num19z1"/>
    <w:qFormat/>
    <w:rsid w:val="00802C3A"/>
    <w:rPr>
      <w:rFonts w:ascii="Symbol" w:hAnsi="Symbol" w:cs="Symbol" w:hint="default"/>
      <w:sz w:val="24"/>
      <w:szCs w:val="24"/>
    </w:rPr>
  </w:style>
  <w:style w:type="character" w:customStyle="1" w:styleId="WW8Num19z2">
    <w:name w:val="WW8Num19z2"/>
    <w:qFormat/>
    <w:rsid w:val="00802C3A"/>
  </w:style>
  <w:style w:type="character" w:customStyle="1" w:styleId="WW8Num19z3">
    <w:name w:val="WW8Num19z3"/>
    <w:qFormat/>
    <w:rsid w:val="00802C3A"/>
  </w:style>
  <w:style w:type="character" w:customStyle="1" w:styleId="WW8Num19z4">
    <w:name w:val="WW8Num19z4"/>
    <w:qFormat/>
    <w:rsid w:val="00802C3A"/>
  </w:style>
  <w:style w:type="character" w:customStyle="1" w:styleId="WW8Num19z5">
    <w:name w:val="WW8Num19z5"/>
    <w:qFormat/>
    <w:rsid w:val="00802C3A"/>
  </w:style>
  <w:style w:type="character" w:customStyle="1" w:styleId="WW8Num19z6">
    <w:name w:val="WW8Num19z6"/>
    <w:qFormat/>
    <w:rsid w:val="00802C3A"/>
  </w:style>
  <w:style w:type="character" w:customStyle="1" w:styleId="WW8Num19z7">
    <w:name w:val="WW8Num19z7"/>
    <w:qFormat/>
    <w:rsid w:val="00802C3A"/>
  </w:style>
  <w:style w:type="character" w:customStyle="1" w:styleId="WW8Num19z8">
    <w:name w:val="WW8Num19z8"/>
    <w:qFormat/>
    <w:rsid w:val="00802C3A"/>
  </w:style>
  <w:style w:type="character" w:customStyle="1" w:styleId="VarsaylanParagrafYazTipi3">
    <w:name w:val="Varsayılan Paragraf Yazı Tipi3"/>
    <w:qFormat/>
    <w:rsid w:val="00802C3A"/>
  </w:style>
  <w:style w:type="character" w:customStyle="1" w:styleId="WW8Num2z1">
    <w:name w:val="WW8Num2z1"/>
    <w:qFormat/>
    <w:rsid w:val="00802C3A"/>
    <w:rPr>
      <w:rFonts w:hint="default"/>
      <w:b/>
    </w:rPr>
  </w:style>
  <w:style w:type="character" w:customStyle="1" w:styleId="WW8Num2z2">
    <w:name w:val="WW8Num2z2"/>
    <w:qFormat/>
    <w:rsid w:val="00802C3A"/>
    <w:rPr>
      <w:rFonts w:ascii="Symbol" w:hAnsi="Symbol" w:cs="Symbol" w:hint="default"/>
      <w:b/>
      <w:color w:val="auto"/>
    </w:rPr>
  </w:style>
  <w:style w:type="character" w:customStyle="1" w:styleId="WW8Num2z3">
    <w:name w:val="WW8Num2z3"/>
    <w:qFormat/>
    <w:rsid w:val="00802C3A"/>
    <w:rPr>
      <w:rFonts w:ascii="Symbol" w:hAnsi="Symbol" w:cs="Symbol" w:hint="default"/>
      <w:color w:val="auto"/>
    </w:rPr>
  </w:style>
  <w:style w:type="character" w:customStyle="1" w:styleId="WW8Num2z4">
    <w:name w:val="WW8Num2z4"/>
    <w:qFormat/>
    <w:rsid w:val="00802C3A"/>
    <w:rPr>
      <w:rFonts w:hint="default"/>
    </w:rPr>
  </w:style>
  <w:style w:type="character" w:customStyle="1" w:styleId="WW8Num4z1">
    <w:name w:val="WW8Num4z1"/>
    <w:qFormat/>
    <w:rsid w:val="00802C3A"/>
    <w:rPr>
      <w:rFonts w:hint="default"/>
      <w:b/>
    </w:rPr>
  </w:style>
  <w:style w:type="character" w:customStyle="1" w:styleId="WW8Num4z4">
    <w:name w:val="WW8Num4z4"/>
    <w:qFormat/>
    <w:rsid w:val="00802C3A"/>
    <w:rPr>
      <w:rFonts w:hint="default"/>
    </w:rPr>
  </w:style>
  <w:style w:type="character" w:customStyle="1" w:styleId="WW8Num9z4">
    <w:name w:val="WW8Num9z4"/>
    <w:qFormat/>
    <w:rsid w:val="00802C3A"/>
  </w:style>
  <w:style w:type="character" w:customStyle="1" w:styleId="WW8Num9z5">
    <w:name w:val="WW8Num9z5"/>
    <w:qFormat/>
    <w:rsid w:val="00802C3A"/>
  </w:style>
  <w:style w:type="character" w:customStyle="1" w:styleId="WW8Num9z6">
    <w:name w:val="WW8Num9z6"/>
    <w:qFormat/>
    <w:rsid w:val="00802C3A"/>
  </w:style>
  <w:style w:type="character" w:customStyle="1" w:styleId="WW8Num9z7">
    <w:name w:val="WW8Num9z7"/>
    <w:qFormat/>
    <w:rsid w:val="00802C3A"/>
  </w:style>
  <w:style w:type="character" w:customStyle="1" w:styleId="WW8Num9z8">
    <w:name w:val="WW8Num9z8"/>
    <w:qFormat/>
    <w:rsid w:val="00802C3A"/>
  </w:style>
  <w:style w:type="character" w:customStyle="1" w:styleId="WW8Num20z0">
    <w:name w:val="WW8Num20z0"/>
    <w:qFormat/>
    <w:rsid w:val="00802C3A"/>
    <w:rPr>
      <w:rFonts w:hint="default"/>
      <w:b/>
      <w:color w:val="CC0000"/>
      <w:sz w:val="28"/>
      <w:szCs w:val="28"/>
    </w:rPr>
  </w:style>
  <w:style w:type="character" w:customStyle="1" w:styleId="WW8Num20z1">
    <w:name w:val="WW8Num20z1"/>
    <w:qFormat/>
    <w:rsid w:val="00802C3A"/>
    <w:rPr>
      <w:rFonts w:hint="default"/>
      <w:b/>
    </w:rPr>
  </w:style>
  <w:style w:type="character" w:customStyle="1" w:styleId="WW8Num20z2">
    <w:name w:val="WW8Num20z2"/>
    <w:qFormat/>
    <w:rsid w:val="00802C3A"/>
    <w:rPr>
      <w:rFonts w:ascii="Symbol" w:hAnsi="Symbol" w:cs="Symbol" w:hint="default"/>
      <w:b/>
      <w:color w:val="auto"/>
    </w:rPr>
  </w:style>
  <w:style w:type="character" w:customStyle="1" w:styleId="WW8Num20z3">
    <w:name w:val="WW8Num20z3"/>
    <w:qFormat/>
    <w:rsid w:val="00802C3A"/>
    <w:rPr>
      <w:rFonts w:ascii="Symbol" w:hAnsi="Symbol" w:cs="Symbol" w:hint="default"/>
      <w:color w:val="auto"/>
    </w:rPr>
  </w:style>
  <w:style w:type="character" w:customStyle="1" w:styleId="WW8Num20z4">
    <w:name w:val="WW8Num20z4"/>
    <w:qFormat/>
    <w:rsid w:val="00802C3A"/>
    <w:rPr>
      <w:rFonts w:hint="default"/>
    </w:rPr>
  </w:style>
  <w:style w:type="character" w:customStyle="1" w:styleId="VarsaylanParagrafYazTipi2">
    <w:name w:val="Varsayılan Paragraf Yazı Tipi2"/>
    <w:qFormat/>
    <w:rsid w:val="00802C3A"/>
  </w:style>
  <w:style w:type="character" w:customStyle="1" w:styleId="VarsaylanParagrafYazTipi1">
    <w:name w:val="Varsayılan Paragraf Yazı Tipi1"/>
    <w:qFormat/>
    <w:rsid w:val="00802C3A"/>
  </w:style>
  <w:style w:type="character" w:customStyle="1" w:styleId="AklamaBavurusu1">
    <w:name w:val="Açıklama Başvurusu1"/>
    <w:qFormat/>
    <w:rsid w:val="00802C3A"/>
    <w:rPr>
      <w:sz w:val="16"/>
      <w:szCs w:val="16"/>
    </w:rPr>
  </w:style>
  <w:style w:type="character" w:customStyle="1" w:styleId="AklamaMetniChar">
    <w:name w:val="Açıklama Metni Char"/>
    <w:basedOn w:val="VarsaylanParagrafYazTipi1"/>
    <w:qFormat/>
    <w:rsid w:val="00802C3A"/>
  </w:style>
  <w:style w:type="character" w:customStyle="1" w:styleId="AklamaKonusuChar">
    <w:name w:val="Açıklama Konusu Char"/>
    <w:qFormat/>
    <w:rsid w:val="00802C3A"/>
    <w:rPr>
      <w:b/>
      <w:bCs/>
    </w:rPr>
  </w:style>
  <w:style w:type="character" w:customStyle="1" w:styleId="AklamaBavurusu2">
    <w:name w:val="Açıklama Başvurusu2"/>
    <w:qFormat/>
    <w:rsid w:val="00802C3A"/>
    <w:rPr>
      <w:sz w:val="16"/>
      <w:szCs w:val="16"/>
    </w:rPr>
  </w:style>
  <w:style w:type="character" w:customStyle="1" w:styleId="AklamaMetniChar1">
    <w:name w:val="Açıklama Metni Char1"/>
    <w:qFormat/>
    <w:rsid w:val="00802C3A"/>
    <w:rPr>
      <w:lang w:eastAsia="zh-CN"/>
    </w:rPr>
  </w:style>
  <w:style w:type="character" w:customStyle="1" w:styleId="stbilgiChar">
    <w:name w:val="Üstbilgi Char"/>
    <w:qFormat/>
    <w:rsid w:val="00802C3A"/>
    <w:rPr>
      <w:sz w:val="24"/>
      <w:szCs w:val="24"/>
      <w:lang w:eastAsia="zh-CN"/>
    </w:rPr>
  </w:style>
  <w:style w:type="character" w:customStyle="1" w:styleId="AltbilgiChar">
    <w:name w:val="Altbilgi Char"/>
    <w:qFormat/>
    <w:rsid w:val="00802C3A"/>
    <w:rPr>
      <w:sz w:val="24"/>
      <w:szCs w:val="24"/>
      <w:lang w:eastAsia="zh-CN"/>
    </w:rPr>
  </w:style>
  <w:style w:type="character" w:customStyle="1" w:styleId="AralkYokChar">
    <w:name w:val="Aralık Yok Char"/>
    <w:qFormat/>
    <w:rsid w:val="00802C3A"/>
    <w:rPr>
      <w:rFonts w:ascii="Calibri" w:hAnsi="Calibri" w:cs="Calibri"/>
      <w:sz w:val="22"/>
      <w:szCs w:val="22"/>
      <w:lang w:val="tr-TR" w:bidi="ar-SA"/>
    </w:rPr>
  </w:style>
  <w:style w:type="character" w:customStyle="1" w:styleId="Balk1Char">
    <w:name w:val="Başlık 1 Char"/>
    <w:qFormat/>
    <w:rsid w:val="00802C3A"/>
    <w:rPr>
      <w:rFonts w:ascii="Cambria" w:eastAsia="Times New Roman" w:hAnsi="Cambria" w:cs="Times New Roman"/>
      <w:b/>
      <w:bCs/>
      <w:kern w:val="1"/>
      <w:sz w:val="32"/>
      <w:szCs w:val="32"/>
      <w:lang w:eastAsia="zh-CN"/>
    </w:rPr>
  </w:style>
  <w:style w:type="character" w:customStyle="1" w:styleId="DipnotMetniChar">
    <w:name w:val="Dipnot Metni Char"/>
    <w:qFormat/>
    <w:rsid w:val="00802C3A"/>
    <w:rPr>
      <w:lang w:eastAsia="zh-CN"/>
    </w:rPr>
  </w:style>
  <w:style w:type="character" w:customStyle="1" w:styleId="DipnotKarakterleri">
    <w:name w:val="Dipnot Karakterleri"/>
    <w:qFormat/>
    <w:rsid w:val="00802C3A"/>
    <w:rPr>
      <w:vertAlign w:val="superscript"/>
    </w:rPr>
  </w:style>
  <w:style w:type="character" w:customStyle="1" w:styleId="DipnotBavurusu1">
    <w:name w:val="Dipnot Başvurusu1"/>
    <w:qFormat/>
    <w:rsid w:val="00802C3A"/>
    <w:rPr>
      <w:vertAlign w:val="superscript"/>
    </w:rPr>
  </w:style>
  <w:style w:type="character" w:customStyle="1" w:styleId="SonnotKarakterleri">
    <w:name w:val="Sonnot Karakterleri"/>
    <w:qFormat/>
    <w:rsid w:val="00802C3A"/>
    <w:rPr>
      <w:vertAlign w:val="superscript"/>
    </w:rPr>
  </w:style>
  <w:style w:type="character" w:customStyle="1" w:styleId="WW-SonnotKarakterleri">
    <w:name w:val="WW-Sonnot Karakterleri"/>
    <w:qFormat/>
    <w:rsid w:val="00802C3A"/>
  </w:style>
  <w:style w:type="character" w:customStyle="1" w:styleId="SonnotBavurusu1">
    <w:name w:val="Sonnot Başvurusu1"/>
    <w:qFormat/>
    <w:rsid w:val="00802C3A"/>
    <w:rPr>
      <w:vertAlign w:val="superscript"/>
    </w:rPr>
  </w:style>
  <w:style w:type="character" w:customStyle="1" w:styleId="Maddemleri">
    <w:name w:val="Madde İmleri"/>
    <w:qFormat/>
    <w:rsid w:val="00802C3A"/>
    <w:rPr>
      <w:rFonts w:ascii="OpenSymbol" w:eastAsia="OpenSymbol" w:hAnsi="OpenSymbol" w:cs="OpenSymbol"/>
    </w:rPr>
  </w:style>
  <w:style w:type="character" w:styleId="SayfaNumaras">
    <w:name w:val="page number"/>
    <w:basedOn w:val="VarsaylanParagrafYazTipi3"/>
    <w:qFormat/>
    <w:rsid w:val="00802C3A"/>
  </w:style>
  <w:style w:type="character" w:styleId="Kpr">
    <w:name w:val="Hyperlink"/>
    <w:rsid w:val="00802C3A"/>
    <w:rPr>
      <w:color w:val="0000FF"/>
      <w:u w:val="single"/>
    </w:rPr>
  </w:style>
  <w:style w:type="character" w:customStyle="1" w:styleId="DipnotBavurusu2">
    <w:name w:val="Dipnot Başvurusu2"/>
    <w:qFormat/>
    <w:rsid w:val="00802C3A"/>
    <w:rPr>
      <w:vertAlign w:val="superscript"/>
    </w:rPr>
  </w:style>
  <w:style w:type="character" w:customStyle="1" w:styleId="SonnotBavurusu2">
    <w:name w:val="Sonnot Başvurusu2"/>
    <w:qFormat/>
    <w:rsid w:val="00802C3A"/>
    <w:rPr>
      <w:vertAlign w:val="superscript"/>
    </w:rPr>
  </w:style>
  <w:style w:type="character" w:customStyle="1" w:styleId="DipnotBavurusu3">
    <w:name w:val="Dipnot Başvurusu3"/>
    <w:qFormat/>
    <w:rsid w:val="00802C3A"/>
    <w:rPr>
      <w:vertAlign w:val="superscript"/>
    </w:rPr>
  </w:style>
  <w:style w:type="character" w:customStyle="1" w:styleId="SonnotBavurusu3">
    <w:name w:val="Sonnot Başvurusu3"/>
    <w:qFormat/>
    <w:rsid w:val="00802C3A"/>
    <w:rPr>
      <w:vertAlign w:val="superscript"/>
    </w:rPr>
  </w:style>
  <w:style w:type="character" w:customStyle="1" w:styleId="DipnotBavurusu4">
    <w:name w:val="Dipnot Başvurusu4"/>
    <w:qFormat/>
    <w:rsid w:val="00802C3A"/>
    <w:rPr>
      <w:vertAlign w:val="superscript"/>
    </w:rPr>
  </w:style>
  <w:style w:type="character" w:customStyle="1" w:styleId="SonnotBavurusu4">
    <w:name w:val="Sonnot Başvurusu4"/>
    <w:qFormat/>
    <w:rsid w:val="00802C3A"/>
    <w:rPr>
      <w:vertAlign w:val="superscript"/>
    </w:rPr>
  </w:style>
  <w:style w:type="character" w:customStyle="1" w:styleId="DipnotBavurusu5">
    <w:name w:val="Dipnot Başvurusu5"/>
    <w:qFormat/>
    <w:rsid w:val="00802C3A"/>
    <w:rPr>
      <w:vertAlign w:val="superscript"/>
    </w:rPr>
  </w:style>
  <w:style w:type="character" w:customStyle="1" w:styleId="SonnotBavurusu5">
    <w:name w:val="Sonnot Başvurusu5"/>
    <w:qFormat/>
    <w:rsid w:val="00802C3A"/>
    <w:rPr>
      <w:vertAlign w:val="superscript"/>
    </w:rPr>
  </w:style>
  <w:style w:type="character" w:customStyle="1" w:styleId="DizinBalants">
    <w:name w:val="Dizin Bağlantısı"/>
    <w:qFormat/>
    <w:rsid w:val="00802C3A"/>
  </w:style>
  <w:style w:type="character" w:customStyle="1" w:styleId="NumaralamaSimgeleri">
    <w:name w:val="Numaralama Simgeleri"/>
    <w:qFormat/>
    <w:rsid w:val="00802C3A"/>
  </w:style>
  <w:style w:type="character" w:customStyle="1" w:styleId="DipnotBavurusu6">
    <w:name w:val="Dipnot Başvurusu6"/>
    <w:qFormat/>
    <w:rsid w:val="00802C3A"/>
    <w:rPr>
      <w:vertAlign w:val="superscript"/>
    </w:rPr>
  </w:style>
  <w:style w:type="character" w:customStyle="1" w:styleId="SonnotBavurusu6">
    <w:name w:val="Sonnot Başvurusu6"/>
    <w:qFormat/>
    <w:rsid w:val="00802C3A"/>
    <w:rPr>
      <w:vertAlign w:val="superscript"/>
    </w:rPr>
  </w:style>
  <w:style w:type="character" w:customStyle="1" w:styleId="AklamaBavurusu3">
    <w:name w:val="Açıklama Başvurusu3"/>
    <w:qFormat/>
    <w:rsid w:val="00802C3A"/>
    <w:rPr>
      <w:sz w:val="16"/>
      <w:szCs w:val="16"/>
    </w:rPr>
  </w:style>
  <w:style w:type="character" w:customStyle="1" w:styleId="AklamaMetniChar2">
    <w:name w:val="Açıklama Metni Char2"/>
    <w:qFormat/>
    <w:rsid w:val="00802C3A"/>
    <w:rPr>
      <w:lang w:eastAsia="zh-CN"/>
    </w:rPr>
  </w:style>
  <w:style w:type="character" w:customStyle="1" w:styleId="DipnotBavurusu7">
    <w:name w:val="Dipnot Başvurusu7"/>
    <w:qFormat/>
    <w:rsid w:val="00802C3A"/>
    <w:rPr>
      <w:vertAlign w:val="superscript"/>
    </w:rPr>
  </w:style>
  <w:style w:type="character" w:customStyle="1" w:styleId="SonnotBavurusu7">
    <w:name w:val="Sonnot Başvurusu7"/>
    <w:qFormat/>
    <w:rsid w:val="00802C3A"/>
    <w:rPr>
      <w:vertAlign w:val="superscript"/>
    </w:rPr>
  </w:style>
  <w:style w:type="character" w:customStyle="1" w:styleId="DipnotBavurusu8">
    <w:name w:val="Dipnot Başvurusu8"/>
    <w:qFormat/>
    <w:rsid w:val="00802C3A"/>
    <w:rPr>
      <w:vertAlign w:val="superscript"/>
    </w:rPr>
  </w:style>
  <w:style w:type="character" w:customStyle="1" w:styleId="SonnotBavurusu8">
    <w:name w:val="Sonnot Başvurusu8"/>
    <w:qFormat/>
    <w:rsid w:val="00802C3A"/>
    <w:rPr>
      <w:vertAlign w:val="superscript"/>
    </w:rPr>
  </w:style>
  <w:style w:type="character" w:styleId="DipnotBavurusu">
    <w:name w:val="footnote reference"/>
    <w:qFormat/>
    <w:rsid w:val="00802C3A"/>
    <w:rPr>
      <w:vertAlign w:val="superscript"/>
    </w:rPr>
  </w:style>
  <w:style w:type="character" w:styleId="SonnotBavurusu">
    <w:name w:val="endnote reference"/>
    <w:qFormat/>
    <w:rsid w:val="00802C3A"/>
    <w:rPr>
      <w:vertAlign w:val="superscript"/>
    </w:rPr>
  </w:style>
  <w:style w:type="paragraph" w:customStyle="1" w:styleId="Balk">
    <w:name w:val="Başlık"/>
    <w:basedOn w:val="Normal"/>
    <w:next w:val="GvdeMetni"/>
    <w:qFormat/>
    <w:rsid w:val="00802C3A"/>
    <w:pPr>
      <w:keepNext/>
      <w:spacing w:before="240" w:after="120"/>
    </w:pPr>
    <w:rPr>
      <w:rFonts w:ascii="Arial" w:eastAsia="Microsoft YaHei" w:hAnsi="Arial" w:cs="Mangal"/>
      <w:sz w:val="28"/>
      <w:szCs w:val="28"/>
    </w:rPr>
  </w:style>
  <w:style w:type="paragraph" w:styleId="GvdeMetni">
    <w:name w:val="Body Text"/>
    <w:basedOn w:val="Normal"/>
    <w:rsid w:val="00802C3A"/>
    <w:pPr>
      <w:spacing w:after="140" w:line="288" w:lineRule="auto"/>
    </w:pPr>
  </w:style>
  <w:style w:type="paragraph" w:styleId="Liste">
    <w:name w:val="List"/>
    <w:basedOn w:val="GvdeMetni"/>
    <w:rsid w:val="00802C3A"/>
    <w:rPr>
      <w:rFonts w:cs="Mangal"/>
    </w:rPr>
  </w:style>
  <w:style w:type="paragraph" w:styleId="ResimYazs">
    <w:name w:val="caption"/>
    <w:basedOn w:val="Normal"/>
    <w:qFormat/>
    <w:rsid w:val="00802C3A"/>
    <w:pPr>
      <w:suppressLineNumbers/>
      <w:spacing w:before="120" w:after="120"/>
    </w:pPr>
    <w:rPr>
      <w:rFonts w:cs="Mangal"/>
      <w:i/>
      <w:iCs/>
      <w:sz w:val="20"/>
    </w:rPr>
  </w:style>
  <w:style w:type="paragraph" w:customStyle="1" w:styleId="Dizin">
    <w:name w:val="Dizin"/>
    <w:basedOn w:val="Normal"/>
    <w:qFormat/>
    <w:rsid w:val="00802C3A"/>
    <w:pPr>
      <w:suppressLineNumbers/>
    </w:pPr>
    <w:rPr>
      <w:rFonts w:cs="Mangal"/>
    </w:rPr>
  </w:style>
  <w:style w:type="paragraph" w:styleId="BalonMetni">
    <w:name w:val="Balloon Text"/>
    <w:basedOn w:val="Normal"/>
    <w:qFormat/>
    <w:rsid w:val="00802C3A"/>
    <w:rPr>
      <w:rFonts w:ascii="Tahoma" w:hAnsi="Tahoma" w:cs="Tahoma"/>
      <w:sz w:val="16"/>
      <w:szCs w:val="16"/>
    </w:rPr>
  </w:style>
  <w:style w:type="paragraph" w:customStyle="1" w:styleId="AklamaMetni1">
    <w:name w:val="Açıklama Metni1"/>
    <w:basedOn w:val="Normal"/>
    <w:qFormat/>
    <w:rsid w:val="00802C3A"/>
    <w:rPr>
      <w:sz w:val="20"/>
      <w:szCs w:val="20"/>
    </w:rPr>
  </w:style>
  <w:style w:type="paragraph" w:styleId="AklamaKonusu">
    <w:name w:val="annotation subject"/>
    <w:basedOn w:val="AklamaMetni1"/>
    <w:next w:val="AklamaMetni1"/>
    <w:qFormat/>
    <w:rsid w:val="00802C3A"/>
    <w:rPr>
      <w:b/>
      <w:bCs/>
    </w:rPr>
  </w:style>
  <w:style w:type="paragraph" w:customStyle="1" w:styleId="Tabloerii">
    <w:name w:val="Tablo İçeriği"/>
    <w:basedOn w:val="Normal"/>
    <w:qFormat/>
    <w:rsid w:val="00802C3A"/>
    <w:pPr>
      <w:suppressLineNumbers/>
    </w:pPr>
  </w:style>
  <w:style w:type="paragraph" w:customStyle="1" w:styleId="TabloBal">
    <w:name w:val="Tablo Başlığı"/>
    <w:basedOn w:val="Tabloerii"/>
    <w:qFormat/>
    <w:rsid w:val="00802C3A"/>
    <w:pPr>
      <w:jc w:val="center"/>
    </w:pPr>
    <w:rPr>
      <w:b/>
      <w:bCs/>
    </w:rPr>
  </w:style>
  <w:style w:type="paragraph" w:customStyle="1" w:styleId="AklamaMetni2">
    <w:name w:val="Açıklama Metni2"/>
    <w:basedOn w:val="Normal"/>
    <w:qFormat/>
    <w:rsid w:val="00802C3A"/>
    <w:rPr>
      <w:sz w:val="20"/>
      <w:szCs w:val="20"/>
    </w:rPr>
  </w:style>
  <w:style w:type="paragraph" w:styleId="stbilgi">
    <w:name w:val="header"/>
    <w:basedOn w:val="Normal"/>
    <w:rsid w:val="00802C3A"/>
    <w:pPr>
      <w:tabs>
        <w:tab w:val="center" w:pos="4536"/>
        <w:tab w:val="right" w:pos="9072"/>
      </w:tabs>
    </w:pPr>
  </w:style>
  <w:style w:type="paragraph" w:styleId="Altbilgi">
    <w:name w:val="footer"/>
    <w:basedOn w:val="Normal"/>
    <w:rsid w:val="00802C3A"/>
    <w:pPr>
      <w:tabs>
        <w:tab w:val="center" w:pos="4536"/>
        <w:tab w:val="right" w:pos="9072"/>
      </w:tabs>
    </w:pPr>
  </w:style>
  <w:style w:type="paragraph" w:styleId="AralkYok">
    <w:name w:val="No Spacing"/>
    <w:qFormat/>
    <w:rsid w:val="00802C3A"/>
    <w:pPr>
      <w:suppressAutoHyphens/>
    </w:pPr>
    <w:rPr>
      <w:rFonts w:ascii="Calibri" w:hAnsi="Calibri" w:cs="Calibri"/>
      <w:sz w:val="22"/>
      <w:szCs w:val="22"/>
      <w:lang w:eastAsia="zh-CN"/>
    </w:rPr>
  </w:style>
  <w:style w:type="paragraph" w:styleId="TBal">
    <w:name w:val="TOC Heading"/>
    <w:basedOn w:val="Balk1"/>
    <w:next w:val="Normal"/>
    <w:qFormat/>
    <w:rsid w:val="00802C3A"/>
    <w:pPr>
      <w:keepLines/>
      <w:numPr>
        <w:numId w:val="0"/>
      </w:numPr>
      <w:suppressAutoHyphens w:val="0"/>
      <w:spacing w:before="480" w:after="0" w:line="276" w:lineRule="auto"/>
    </w:pPr>
    <w:rPr>
      <w:color w:val="365F91"/>
      <w:sz w:val="28"/>
      <w:szCs w:val="28"/>
    </w:rPr>
  </w:style>
  <w:style w:type="paragraph" w:styleId="T2">
    <w:name w:val="toc 2"/>
    <w:basedOn w:val="Normal"/>
    <w:next w:val="Normal"/>
    <w:rsid w:val="00802C3A"/>
    <w:pPr>
      <w:suppressAutoHyphens w:val="0"/>
      <w:spacing w:before="113" w:after="57" w:line="276" w:lineRule="auto"/>
      <w:ind w:left="220"/>
    </w:pPr>
    <w:rPr>
      <w:sz w:val="22"/>
      <w:szCs w:val="22"/>
    </w:rPr>
  </w:style>
  <w:style w:type="paragraph" w:styleId="T1">
    <w:name w:val="toc 1"/>
    <w:basedOn w:val="Normal"/>
    <w:next w:val="Normal"/>
    <w:rsid w:val="00802C3A"/>
    <w:pPr>
      <w:suppressAutoHyphens w:val="0"/>
      <w:spacing w:after="100" w:line="276" w:lineRule="auto"/>
    </w:pPr>
    <w:rPr>
      <w:rFonts w:ascii="Calibri" w:hAnsi="Calibri"/>
      <w:sz w:val="22"/>
      <w:szCs w:val="22"/>
    </w:rPr>
  </w:style>
  <w:style w:type="paragraph" w:styleId="T3">
    <w:name w:val="toc 3"/>
    <w:basedOn w:val="Normal"/>
    <w:next w:val="Normal"/>
    <w:rsid w:val="00802C3A"/>
    <w:pPr>
      <w:suppressAutoHyphens w:val="0"/>
      <w:spacing w:before="113" w:after="57" w:line="276" w:lineRule="auto"/>
      <w:ind w:left="440"/>
    </w:pPr>
    <w:rPr>
      <w:sz w:val="22"/>
      <w:szCs w:val="22"/>
    </w:rPr>
  </w:style>
  <w:style w:type="paragraph" w:styleId="DipnotMetni">
    <w:name w:val="footnote text"/>
    <w:basedOn w:val="Normal"/>
    <w:qFormat/>
    <w:rsid w:val="00802C3A"/>
    <w:rPr>
      <w:sz w:val="20"/>
      <w:szCs w:val="20"/>
    </w:rPr>
  </w:style>
  <w:style w:type="paragraph" w:styleId="NormalWeb">
    <w:name w:val="Normal (Web)"/>
    <w:basedOn w:val="Normal"/>
    <w:qFormat/>
    <w:rsid w:val="00802C3A"/>
    <w:pPr>
      <w:suppressAutoHyphens w:val="0"/>
      <w:spacing w:before="280" w:after="280"/>
    </w:pPr>
  </w:style>
  <w:style w:type="paragraph" w:customStyle="1" w:styleId="ereveerii">
    <w:name w:val="Çerçeve İçeriği"/>
    <w:basedOn w:val="Normal"/>
    <w:qFormat/>
    <w:rsid w:val="00802C3A"/>
  </w:style>
  <w:style w:type="paragraph" w:styleId="Trnak">
    <w:name w:val="Quote"/>
    <w:basedOn w:val="Normal"/>
    <w:qFormat/>
    <w:rsid w:val="00802C3A"/>
    <w:pPr>
      <w:spacing w:after="283"/>
      <w:ind w:left="567" w:right="567"/>
    </w:pPr>
  </w:style>
  <w:style w:type="paragraph" w:customStyle="1" w:styleId="KonuBal1">
    <w:name w:val="Konu Başlığı1"/>
    <w:basedOn w:val="Balk"/>
    <w:next w:val="GvdeMetni"/>
    <w:qFormat/>
    <w:rsid w:val="00802C3A"/>
    <w:pPr>
      <w:jc w:val="center"/>
    </w:pPr>
    <w:rPr>
      <w:b/>
      <w:bCs/>
      <w:sz w:val="56"/>
      <w:szCs w:val="56"/>
    </w:rPr>
  </w:style>
  <w:style w:type="paragraph" w:styleId="AltKonuBal">
    <w:name w:val="Subtitle"/>
    <w:basedOn w:val="Balk"/>
    <w:next w:val="GvdeMetni"/>
    <w:qFormat/>
    <w:rsid w:val="00802C3A"/>
    <w:pPr>
      <w:spacing w:before="60"/>
      <w:jc w:val="center"/>
    </w:pPr>
    <w:rPr>
      <w:sz w:val="36"/>
      <w:szCs w:val="36"/>
    </w:rPr>
  </w:style>
  <w:style w:type="paragraph" w:styleId="T4">
    <w:name w:val="toc 4"/>
    <w:basedOn w:val="Normal"/>
    <w:next w:val="Normal"/>
    <w:rsid w:val="00802C3A"/>
    <w:pPr>
      <w:ind w:left="720"/>
    </w:pPr>
    <w:rPr>
      <w:sz w:val="21"/>
    </w:rPr>
  </w:style>
  <w:style w:type="paragraph" w:customStyle="1" w:styleId="KonuBal2">
    <w:name w:val="Konu Başlığı2"/>
    <w:basedOn w:val="Balk"/>
    <w:next w:val="GvdeMetni"/>
    <w:qFormat/>
    <w:rsid w:val="00802C3A"/>
    <w:pPr>
      <w:jc w:val="center"/>
    </w:pPr>
    <w:rPr>
      <w:b/>
      <w:bCs/>
      <w:sz w:val="56"/>
      <w:szCs w:val="56"/>
    </w:rPr>
  </w:style>
  <w:style w:type="paragraph" w:customStyle="1" w:styleId="KaynakaBal1">
    <w:name w:val="Kaynakça Başlığı1"/>
    <w:basedOn w:val="Balk"/>
    <w:qFormat/>
    <w:rsid w:val="00802C3A"/>
    <w:pPr>
      <w:suppressLineNumbers/>
    </w:pPr>
    <w:rPr>
      <w:b/>
      <w:bCs/>
      <w:sz w:val="32"/>
      <w:szCs w:val="32"/>
    </w:rPr>
  </w:style>
  <w:style w:type="paragraph" w:customStyle="1" w:styleId="Solstbilgi">
    <w:name w:val="Sol üst bilgi"/>
    <w:basedOn w:val="Normal"/>
    <w:qFormat/>
    <w:rsid w:val="00802C3A"/>
    <w:pPr>
      <w:suppressLineNumbers/>
      <w:tabs>
        <w:tab w:val="center" w:pos="4536"/>
        <w:tab w:val="right" w:pos="9072"/>
      </w:tabs>
    </w:pPr>
  </w:style>
  <w:style w:type="paragraph" w:customStyle="1" w:styleId="AklamaMetni3">
    <w:name w:val="Açıklama Metni3"/>
    <w:basedOn w:val="Normal"/>
    <w:qFormat/>
    <w:rsid w:val="00802C3A"/>
    <w:rPr>
      <w:sz w:val="20"/>
      <w:szCs w:val="20"/>
    </w:rPr>
  </w:style>
  <w:style w:type="paragraph" w:customStyle="1" w:styleId="AralkYok1">
    <w:name w:val="Aralık Yok1"/>
    <w:qFormat/>
    <w:rsid w:val="00802C3A"/>
    <w:pPr>
      <w:suppressAutoHyphens/>
    </w:pPr>
    <w:rPr>
      <w:lang w:eastAsia="zh-CN" w:bidi="hi-IN"/>
    </w:rPr>
  </w:style>
  <w:style w:type="paragraph" w:styleId="T5">
    <w:name w:val="toc 5"/>
    <w:basedOn w:val="Dizin"/>
    <w:rsid w:val="00802C3A"/>
    <w:pPr>
      <w:tabs>
        <w:tab w:val="right" w:leader="dot" w:pos="7940"/>
      </w:tabs>
      <w:ind w:left="1132"/>
    </w:pPr>
    <w:rPr>
      <w:sz w:val="22"/>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rPr>
      <w:rFonts w:hint="default"/>
    </w:rPr>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rFonts w:hint="default"/>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rFonts w:hint="default"/>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rFonts w:hint="default"/>
      <w:color w:val="000000"/>
    </w:rPr>
  </w:style>
  <w:style w:type="character" w:customStyle="1" w:styleId="WW8Num24z1">
    <w:name w:val="WW8Num24z1"/>
    <w:qFormat/>
    <w:rsid w:val="009F29E1"/>
    <w:rPr>
      <w:rFonts w:ascii="Symbol" w:hAnsi="Symbol" w:cs="Symbol" w:hint="default"/>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rFonts w:hint="default"/>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rFonts w:hint="default"/>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rPr>
      <w:rFonts w:hint="default"/>
    </w:rPr>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rPr>
      <w:rFonts w:hint="default"/>
    </w:rPr>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hint="default"/>
    </w:rPr>
  </w:style>
  <w:style w:type="character" w:customStyle="1" w:styleId="WW8Num29z1">
    <w:name w:val="WW8Num29z1"/>
    <w:qFormat/>
    <w:rsid w:val="009F29E1"/>
    <w:rPr>
      <w:rFonts w:ascii="Courier New" w:hAnsi="Courier New" w:cs="Courier New" w:hint="default"/>
    </w:rPr>
  </w:style>
  <w:style w:type="character" w:customStyle="1" w:styleId="WW8Num29z3">
    <w:name w:val="WW8Num29z3"/>
    <w:qFormat/>
    <w:rsid w:val="009F29E1"/>
    <w:rPr>
      <w:rFonts w:ascii="Symbol" w:hAnsi="Symbol" w:cs="Symbol" w:hint="default"/>
    </w:rPr>
  </w:style>
  <w:style w:type="character" w:customStyle="1" w:styleId="WW8Num30z0">
    <w:name w:val="WW8Num30z0"/>
    <w:qFormat/>
    <w:rsid w:val="009F29E1"/>
    <w:rPr>
      <w:rFonts w:hint="default"/>
    </w:rPr>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rPr>
      <w:rFonts w:hint="default"/>
    </w:rPr>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hint="default"/>
    </w:rPr>
  </w:style>
  <w:style w:type="character" w:customStyle="1" w:styleId="WW8Num32z1">
    <w:name w:val="WW8Num32z1"/>
    <w:qFormat/>
    <w:rsid w:val="009F29E1"/>
    <w:rPr>
      <w:rFonts w:ascii="Courier New" w:hAnsi="Courier New" w:cs="Courier New" w:hint="default"/>
    </w:rPr>
  </w:style>
  <w:style w:type="character" w:customStyle="1" w:styleId="WW8Num32z2">
    <w:name w:val="WW8Num32z2"/>
    <w:qFormat/>
    <w:rsid w:val="009F29E1"/>
    <w:rPr>
      <w:rFonts w:ascii="Wingdings" w:hAnsi="Wingdings" w:cs="Wingdings" w:hint="default"/>
    </w:rPr>
  </w:style>
  <w:style w:type="character" w:customStyle="1" w:styleId="WW8Num32z3">
    <w:name w:val="WW8Num32z3"/>
    <w:qFormat/>
    <w:rsid w:val="009F29E1"/>
    <w:rPr>
      <w:rFonts w:ascii="Symbol" w:hAnsi="Symbol" w:cs="Symbol" w:hint="default"/>
    </w:rPr>
  </w:style>
  <w:style w:type="character" w:customStyle="1" w:styleId="WW8Num33z0">
    <w:name w:val="WW8Num33z0"/>
    <w:qFormat/>
    <w:rsid w:val="009F29E1"/>
    <w:rPr>
      <w:rFonts w:hint="default"/>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hint="default"/>
    </w:rPr>
  </w:style>
  <w:style w:type="character" w:customStyle="1" w:styleId="WW8Num34z1">
    <w:name w:val="WW8Num34z1"/>
    <w:qFormat/>
    <w:rsid w:val="009F29E1"/>
    <w:rPr>
      <w:rFonts w:ascii="Courier New" w:hAnsi="Courier New" w:cs="Courier New" w:hint="default"/>
    </w:rPr>
  </w:style>
  <w:style w:type="character" w:customStyle="1" w:styleId="WW8Num34z2">
    <w:name w:val="WW8Num34z2"/>
    <w:qFormat/>
    <w:rsid w:val="009F29E1"/>
    <w:rPr>
      <w:rFonts w:ascii="Wingdings" w:hAnsi="Wingdings" w:cs="Wingdings" w:hint="default"/>
    </w:rPr>
  </w:style>
  <w:style w:type="character" w:customStyle="1" w:styleId="WW8Num35z0">
    <w:name w:val="WW8Num35z0"/>
    <w:qFormat/>
    <w:rsid w:val="009F29E1"/>
    <w:rPr>
      <w:rFonts w:hint="default"/>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hint="default"/>
      <w:b/>
    </w:rPr>
  </w:style>
  <w:style w:type="character" w:customStyle="1" w:styleId="WW8Num36z1">
    <w:name w:val="WW8Num36z1"/>
    <w:qFormat/>
    <w:rsid w:val="009F29E1"/>
    <w:rPr>
      <w:rFonts w:ascii="Courier New" w:hAnsi="Courier New" w:cs="Courier New" w:hint="default"/>
    </w:rPr>
  </w:style>
  <w:style w:type="character" w:customStyle="1" w:styleId="WW8Num36z2">
    <w:name w:val="WW8Num36z2"/>
    <w:qFormat/>
    <w:rsid w:val="009F29E1"/>
    <w:rPr>
      <w:rFonts w:ascii="Wingdings" w:hAnsi="Wingdings" w:cs="Wingdings" w:hint="default"/>
    </w:rPr>
  </w:style>
  <w:style w:type="character" w:customStyle="1" w:styleId="WW8Num36z3">
    <w:name w:val="WW8Num36z3"/>
    <w:qFormat/>
    <w:rsid w:val="009F29E1"/>
    <w:rPr>
      <w:rFonts w:ascii="Symbol" w:hAnsi="Symbol" w:cs="Symbol" w:hint="default"/>
    </w:rPr>
  </w:style>
  <w:style w:type="character" w:customStyle="1" w:styleId="WW8Num37z0">
    <w:name w:val="WW8Num37z0"/>
    <w:qFormat/>
    <w:rsid w:val="009F29E1"/>
    <w:rPr>
      <w:rFonts w:hint="default"/>
    </w:rPr>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paragraph" w:customStyle="1" w:styleId="Ba3fl3fk">
    <w:name w:val="Baş3flı3fk"/>
    <w:basedOn w:val="Normal"/>
    <w:next w:val="MetinG3fvdesi"/>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qFormat/>
    <w:rsid w:val="009F29E1"/>
    <w:pPr>
      <w:suppressAutoHyphens w:val="0"/>
      <w:autoSpaceDE w:val="0"/>
      <w:spacing w:after="140" w:line="288" w:lineRule="auto"/>
    </w:pPr>
    <w:rPr>
      <w:color w:val="000000"/>
      <w:kern w:val="1"/>
    </w:rPr>
  </w:style>
  <w:style w:type="paragraph" w:customStyle="1" w:styleId="ResimYaz3fs3f">
    <w:name w:val="Resim Yazı3fsı3f"/>
    <w:basedOn w:val="Normal"/>
    <w:qFormat/>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autoSpaceDE w:val="0"/>
    </w:pPr>
    <w:rPr>
      <w:color w:val="000000"/>
      <w:kern w:val="1"/>
    </w:rPr>
  </w:style>
  <w:style w:type="paragraph" w:customStyle="1" w:styleId="DocumentMap">
    <w:name w:val="DocumentMap"/>
    <w:qFormat/>
    <w:rsid w:val="009F29E1"/>
    <w:pPr>
      <w:suppressAutoHyphens/>
      <w:autoSpaceDE w:val="0"/>
    </w:pPr>
    <w:rPr>
      <w:color w:val="000000"/>
      <w:kern w:val="1"/>
      <w:lang w:eastAsia="zh-CN"/>
    </w:rPr>
  </w:style>
  <w:style w:type="paragraph" w:customStyle="1" w:styleId="Ba3f3fl3f3fk">
    <w:name w:val="Baş3f3flı3f3fk"/>
    <w:basedOn w:val="Normal"/>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qFormat/>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qFormat/>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qFormat/>
    <w:rsid w:val="009F29E1"/>
    <w:pPr>
      <w:suppressAutoHyphens w:val="0"/>
      <w:autoSpaceDE w:val="0"/>
    </w:pPr>
    <w:rPr>
      <w:color w:val="000000"/>
      <w:kern w:val="1"/>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unhideWhenUsed/>
    <w:qFormat/>
    <w:rsid w:val="00E77C20"/>
    <w:pPr>
      <w:ind w:left="720"/>
      <w:contextualSpacing/>
    </w:pPr>
  </w:style>
  <w:style w:type="paragraph" w:customStyle="1" w:styleId="Default">
    <w:name w:val="Default"/>
    <w:qFormat/>
    <w:rsid w:val="009048F8"/>
    <w:pPr>
      <w:autoSpaceDE w:val="0"/>
      <w:autoSpaceDN w:val="0"/>
      <w:adjustRightInd w:val="0"/>
    </w:pPr>
    <w:rPr>
      <w:rFonts w:ascii="Cambria" w:hAnsi="Cambria" w:cs="Cambria"/>
      <w:color w:val="000000"/>
    </w:rPr>
  </w:style>
  <w:style w:type="paragraph" w:customStyle="1" w:styleId="Balk41">
    <w:name w:val="Başlık 41"/>
    <w:basedOn w:val="Normal"/>
    <w:next w:val="Normal"/>
    <w:qFormat/>
    <w:rsid w:val="00701098"/>
    <w:pPr>
      <w:keepNext/>
      <w:spacing w:before="240" w:after="60"/>
      <w:outlineLvl w:val="3"/>
    </w:pPr>
    <w:rPr>
      <w:b/>
      <w:bCs/>
      <w:color w:val="00000A"/>
      <w:sz w:val="28"/>
      <w:szCs w:val="28"/>
    </w:rPr>
  </w:style>
  <w:style w:type="paragraph" w:customStyle="1" w:styleId="AltBilgi1">
    <w:name w:val="Alt Bilgi1"/>
    <w:basedOn w:val="Normal"/>
    <w:rsid w:val="00701098"/>
    <w:pPr>
      <w:tabs>
        <w:tab w:val="center" w:pos="4536"/>
        <w:tab w:val="right" w:pos="9072"/>
      </w:tabs>
    </w:pPr>
    <w:rPr>
      <w:color w:val="00000A"/>
    </w:rPr>
  </w:style>
  <w:style w:type="paragraph" w:customStyle="1" w:styleId="Balk11">
    <w:name w:val="Başlık 11"/>
    <w:basedOn w:val="Normal"/>
    <w:next w:val="Normal"/>
    <w:qFormat/>
    <w:rsid w:val="003D31E4"/>
    <w:pPr>
      <w:keepNext/>
      <w:numPr>
        <w:numId w:val="10"/>
      </w:numPr>
      <w:spacing w:before="240" w:after="60"/>
      <w:outlineLvl w:val="0"/>
    </w:pPr>
    <w:rPr>
      <w:rFonts w:ascii="Cambria" w:hAnsi="Cambria"/>
      <w:b/>
      <w:bCs/>
      <w:color w:val="00000A"/>
      <w:sz w:val="32"/>
      <w:szCs w:val="32"/>
    </w:rPr>
  </w:style>
  <w:style w:type="paragraph" w:customStyle="1" w:styleId="Balk21">
    <w:name w:val="Başlık 21"/>
    <w:basedOn w:val="Balk"/>
    <w:qFormat/>
    <w:rsid w:val="003D31E4"/>
    <w:pPr>
      <w:numPr>
        <w:ilvl w:val="1"/>
        <w:numId w:val="10"/>
      </w:numPr>
      <w:spacing w:before="200"/>
      <w:outlineLvl w:val="1"/>
    </w:pPr>
    <w:rPr>
      <w:b/>
      <w:bCs/>
      <w:color w:val="00000A"/>
      <w:sz w:val="32"/>
      <w:szCs w:val="32"/>
    </w:rPr>
  </w:style>
  <w:style w:type="paragraph" w:customStyle="1" w:styleId="Balk31">
    <w:name w:val="Başlık 31"/>
    <w:basedOn w:val="Balk"/>
    <w:qFormat/>
    <w:rsid w:val="003D31E4"/>
    <w:pPr>
      <w:numPr>
        <w:ilvl w:val="2"/>
        <w:numId w:val="10"/>
      </w:numPr>
      <w:spacing w:before="140"/>
      <w:outlineLvl w:val="2"/>
    </w:pPr>
    <w:rPr>
      <w:b/>
      <w:bCs/>
      <w:color w:val="00000A"/>
    </w:rPr>
  </w:style>
  <w:style w:type="character" w:customStyle="1" w:styleId="nternetBalants">
    <w:name w:val="İnternet Bağlantısı"/>
    <w:uiPriority w:val="99"/>
    <w:rsid w:val="002E47F1"/>
    <w:rPr>
      <w:color w:val="0000FF"/>
      <w:u w:val="single"/>
    </w:rPr>
  </w:style>
  <w:style w:type="character" w:customStyle="1" w:styleId="ListLabel7">
    <w:name w:val="ListLabel 7"/>
    <w:qFormat/>
    <w:rsid w:val="002E47F1"/>
    <w:rPr>
      <w:b/>
      <w:bCs/>
      <w:i w:val="0"/>
      <w:iCs w:val="0"/>
      <w:color w:val="CC0000"/>
      <w:sz w:val="24"/>
      <w:szCs w:val="24"/>
    </w:rPr>
  </w:style>
  <w:style w:type="character" w:customStyle="1" w:styleId="ListLabel8">
    <w:name w:val="ListLabel 8"/>
    <w:qFormat/>
    <w:rsid w:val="002E47F1"/>
    <w:rPr>
      <w:position w:val="0"/>
      <w:sz w:val="24"/>
      <w:vertAlign w:val="baseline"/>
    </w:rPr>
  </w:style>
  <w:style w:type="character" w:customStyle="1" w:styleId="ListLabel9">
    <w:name w:val="ListLabel 9"/>
    <w:qFormat/>
    <w:rsid w:val="002E47F1"/>
    <w:rPr>
      <w:b/>
    </w:rPr>
  </w:style>
  <w:style w:type="character" w:customStyle="1" w:styleId="ListLabel10">
    <w:name w:val="ListLabel 10"/>
    <w:qFormat/>
    <w:rsid w:val="002E47F1"/>
    <w:rPr>
      <w:rFonts w:cs="Symbol"/>
      <w:b/>
      <w:color w:val="00000A"/>
    </w:rPr>
  </w:style>
  <w:style w:type="character" w:customStyle="1" w:styleId="ListLabel11">
    <w:name w:val="ListLabel 11"/>
    <w:qFormat/>
    <w:rsid w:val="002E47F1"/>
    <w:rPr>
      <w:rFonts w:cs="Symbol"/>
      <w:color w:val="00000A"/>
    </w:rPr>
  </w:style>
  <w:style w:type="character" w:customStyle="1" w:styleId="ListLabel12">
    <w:name w:val="ListLabel 12"/>
    <w:qFormat/>
    <w:rsid w:val="002E47F1"/>
    <w:rPr>
      <w:b/>
      <w:bCs/>
      <w:i w:val="0"/>
      <w:color w:val="C00000"/>
    </w:rPr>
  </w:style>
  <w:style w:type="character" w:customStyle="1" w:styleId="ListLabel13">
    <w:name w:val="ListLabel 13"/>
    <w:qFormat/>
    <w:rsid w:val="002E47F1"/>
    <w:rPr>
      <w:b/>
      <w:sz w:val="24"/>
      <w:szCs w:val="24"/>
    </w:rPr>
  </w:style>
  <w:style w:type="character" w:customStyle="1" w:styleId="ListLabel14">
    <w:name w:val="ListLabel 14"/>
    <w:qFormat/>
    <w:rsid w:val="002E47F1"/>
    <w:rPr>
      <w:rFonts w:cs="Symbol"/>
      <w:color w:val="C00000"/>
      <w:sz w:val="24"/>
      <w:szCs w:val="24"/>
    </w:rPr>
  </w:style>
  <w:style w:type="character" w:customStyle="1" w:styleId="ListLabel15">
    <w:name w:val="ListLabel 15"/>
    <w:qFormat/>
    <w:rsid w:val="002E47F1"/>
    <w:rPr>
      <w:b/>
      <w:i w:val="0"/>
      <w:color w:val="C00000"/>
      <w:sz w:val="24"/>
      <w:szCs w:val="24"/>
    </w:rPr>
  </w:style>
  <w:style w:type="character" w:customStyle="1" w:styleId="ListLabel16">
    <w:name w:val="ListLabel 16"/>
    <w:qFormat/>
    <w:rsid w:val="002E47F1"/>
    <w:rPr>
      <w:b/>
      <w:i w:val="0"/>
      <w:color w:val="C00000"/>
    </w:rPr>
  </w:style>
  <w:style w:type="character" w:customStyle="1" w:styleId="ListLabel17">
    <w:name w:val="ListLabel 17"/>
    <w:qFormat/>
    <w:rsid w:val="002E47F1"/>
    <w:rPr>
      <w:b/>
      <w:sz w:val="24"/>
      <w:szCs w:val="24"/>
    </w:rPr>
  </w:style>
  <w:style w:type="character" w:customStyle="1" w:styleId="ListLabel18">
    <w:name w:val="ListLabel 18"/>
    <w:qFormat/>
    <w:rsid w:val="002E47F1"/>
    <w:rPr>
      <w:rFonts w:cs="Symbol"/>
      <w:color w:val="C00000"/>
      <w:sz w:val="24"/>
      <w:szCs w:val="24"/>
      <w:lang w:eastAsia="tr-TR"/>
    </w:rPr>
  </w:style>
  <w:style w:type="character" w:customStyle="1" w:styleId="ListLabel19">
    <w:name w:val="ListLabel 19"/>
    <w:qFormat/>
    <w:rsid w:val="002E47F1"/>
    <w:rPr>
      <w:b/>
    </w:rPr>
  </w:style>
  <w:style w:type="character" w:customStyle="1" w:styleId="ListLabel20">
    <w:name w:val="ListLabel 20"/>
    <w:qFormat/>
    <w:rsid w:val="002E47F1"/>
    <w:rPr>
      <w:b/>
      <w:bCs/>
      <w:sz w:val="28"/>
      <w:szCs w:val="28"/>
    </w:rPr>
  </w:style>
  <w:style w:type="character" w:customStyle="1" w:styleId="ListLabel21">
    <w:name w:val="ListLabel 21"/>
    <w:qFormat/>
    <w:rsid w:val="002E47F1"/>
    <w:rPr>
      <w:b w:val="0"/>
      <w:i w:val="0"/>
      <w:color w:val="000000"/>
    </w:rPr>
  </w:style>
  <w:style w:type="character" w:customStyle="1" w:styleId="ListLabel22">
    <w:name w:val="ListLabel 22"/>
    <w:qFormat/>
    <w:rsid w:val="002E47F1"/>
    <w:rPr>
      <w:rFonts w:cs="Symbol"/>
    </w:rPr>
  </w:style>
  <w:style w:type="character" w:customStyle="1" w:styleId="ListLabel23">
    <w:name w:val="ListLabel 23"/>
    <w:qFormat/>
    <w:rsid w:val="002E47F1"/>
    <w:rPr>
      <w:b/>
      <w:bCs/>
    </w:rPr>
  </w:style>
  <w:style w:type="character" w:customStyle="1" w:styleId="ListLabel24">
    <w:name w:val="ListLabel 24"/>
    <w:qFormat/>
    <w:rsid w:val="002E47F1"/>
    <w:rPr>
      <w:b/>
      <w:sz w:val="28"/>
      <w:szCs w:val="28"/>
    </w:rPr>
  </w:style>
  <w:style w:type="character" w:customStyle="1" w:styleId="ListLabel25">
    <w:name w:val="ListLabel 25"/>
    <w:qFormat/>
    <w:rsid w:val="002E47F1"/>
    <w:rPr>
      <w:rFonts w:cs="Times New Roman"/>
      <w:color w:val="000000"/>
    </w:rPr>
  </w:style>
  <w:style w:type="character" w:customStyle="1" w:styleId="ListLabel26">
    <w:name w:val="ListLabel 26"/>
    <w:qFormat/>
    <w:rsid w:val="002E47F1"/>
    <w:rPr>
      <w:b/>
      <w:bCs/>
    </w:rPr>
  </w:style>
  <w:style w:type="character" w:customStyle="1" w:styleId="ListLabel27">
    <w:name w:val="ListLabel 27"/>
    <w:qFormat/>
    <w:rsid w:val="002E47F1"/>
    <w:rPr>
      <w:b/>
      <w:bCs/>
    </w:rPr>
  </w:style>
  <w:style w:type="character" w:customStyle="1" w:styleId="ListLabel28">
    <w:name w:val="ListLabel 28"/>
    <w:qFormat/>
    <w:rsid w:val="002E47F1"/>
    <w:rPr>
      <w:b/>
      <w:bCs/>
      <w:sz w:val="28"/>
      <w:szCs w:val="28"/>
    </w:rPr>
  </w:style>
  <w:style w:type="character" w:customStyle="1" w:styleId="ListLabel29">
    <w:name w:val="ListLabel 29"/>
    <w:qFormat/>
    <w:rsid w:val="002E47F1"/>
    <w:rPr>
      <w:b/>
      <w:sz w:val="28"/>
      <w:szCs w:val="28"/>
    </w:rPr>
  </w:style>
  <w:style w:type="character" w:customStyle="1" w:styleId="ListLabel30">
    <w:name w:val="ListLabel 30"/>
    <w:qFormat/>
    <w:rsid w:val="002E47F1"/>
    <w:rPr>
      <w:b/>
      <w:bCs/>
      <w:sz w:val="28"/>
      <w:szCs w:val="28"/>
    </w:rPr>
  </w:style>
  <w:style w:type="character" w:customStyle="1" w:styleId="ListLabel31">
    <w:name w:val="ListLabel 31"/>
    <w:qFormat/>
    <w:rsid w:val="002E47F1"/>
    <w:rPr>
      <w:b/>
    </w:rPr>
  </w:style>
  <w:style w:type="character" w:customStyle="1" w:styleId="ListLabel32">
    <w:name w:val="ListLabel 32"/>
    <w:qFormat/>
    <w:rsid w:val="002E47F1"/>
    <w:rPr>
      <w:b/>
      <w:i w:val="0"/>
      <w:color w:val="C00000"/>
    </w:rPr>
  </w:style>
  <w:style w:type="character" w:customStyle="1" w:styleId="ListLabel33">
    <w:name w:val="ListLabel 33"/>
    <w:qFormat/>
    <w:rsid w:val="002E47F1"/>
    <w:rPr>
      <w:b/>
      <w:color w:val="C00000"/>
    </w:rPr>
  </w:style>
  <w:style w:type="character" w:customStyle="1" w:styleId="ListLabel34">
    <w:name w:val="ListLabel 34"/>
    <w:qFormat/>
    <w:rsid w:val="002E47F1"/>
    <w:rPr>
      <w:rFonts w:cs="Courier New"/>
    </w:rPr>
  </w:style>
  <w:style w:type="character" w:customStyle="1" w:styleId="ListLabel35">
    <w:name w:val="ListLabel 35"/>
    <w:qFormat/>
    <w:rsid w:val="002E47F1"/>
    <w:rPr>
      <w:rFonts w:cs="Courier New"/>
    </w:rPr>
  </w:style>
  <w:style w:type="character" w:customStyle="1" w:styleId="DipnotSabitleyicisi">
    <w:name w:val="Dipnot Sabitleyicisi"/>
    <w:rsid w:val="002E47F1"/>
    <w:rPr>
      <w:vertAlign w:val="superscript"/>
    </w:rPr>
  </w:style>
  <w:style w:type="character" w:customStyle="1" w:styleId="SonnotSabitleyicisi">
    <w:name w:val="Sonnot Sabitleyicisi"/>
    <w:rsid w:val="002E47F1"/>
    <w:rPr>
      <w:vertAlign w:val="superscript"/>
    </w:rPr>
  </w:style>
  <w:style w:type="character" w:customStyle="1" w:styleId="ListLabel36">
    <w:name w:val="ListLabel 36"/>
    <w:qFormat/>
    <w:rsid w:val="002E47F1"/>
    <w:rPr>
      <w:b/>
      <w:bCs/>
      <w:i w:val="0"/>
      <w:iCs w:val="0"/>
      <w:color w:val="CC0000"/>
      <w:sz w:val="24"/>
      <w:szCs w:val="24"/>
    </w:rPr>
  </w:style>
  <w:style w:type="character" w:customStyle="1" w:styleId="ListLabel37">
    <w:name w:val="ListLabel 37"/>
    <w:qFormat/>
    <w:rsid w:val="002E47F1"/>
    <w:rPr>
      <w:position w:val="0"/>
      <w:sz w:val="24"/>
      <w:vertAlign w:val="baseline"/>
    </w:rPr>
  </w:style>
  <w:style w:type="character" w:customStyle="1" w:styleId="ListLabel38">
    <w:name w:val="ListLabel 38"/>
    <w:qFormat/>
    <w:rsid w:val="002E47F1"/>
    <w:rPr>
      <w:b/>
    </w:rPr>
  </w:style>
  <w:style w:type="character" w:customStyle="1" w:styleId="ListLabel39">
    <w:name w:val="ListLabel 39"/>
    <w:qFormat/>
    <w:rsid w:val="002E47F1"/>
    <w:rPr>
      <w:rFonts w:cs="Symbol"/>
      <w:b/>
      <w:color w:val="00000A"/>
    </w:rPr>
  </w:style>
  <w:style w:type="character" w:customStyle="1" w:styleId="ListLabel40">
    <w:name w:val="ListLabel 40"/>
    <w:qFormat/>
    <w:rsid w:val="002E47F1"/>
    <w:rPr>
      <w:rFonts w:cs="Symbol"/>
      <w:color w:val="00000A"/>
    </w:rPr>
  </w:style>
  <w:style w:type="character" w:customStyle="1" w:styleId="ListLabel41">
    <w:name w:val="ListLabel 41"/>
    <w:qFormat/>
    <w:rsid w:val="002E47F1"/>
    <w:rPr>
      <w:b/>
      <w:bCs/>
      <w:i w:val="0"/>
      <w:color w:val="C00000"/>
    </w:rPr>
  </w:style>
  <w:style w:type="character" w:customStyle="1" w:styleId="ListLabel42">
    <w:name w:val="ListLabel 42"/>
    <w:qFormat/>
    <w:rsid w:val="002E47F1"/>
    <w:rPr>
      <w:b/>
      <w:sz w:val="24"/>
      <w:szCs w:val="24"/>
    </w:rPr>
  </w:style>
  <w:style w:type="character" w:customStyle="1" w:styleId="ListLabel43">
    <w:name w:val="ListLabel 43"/>
    <w:qFormat/>
    <w:rsid w:val="002E47F1"/>
    <w:rPr>
      <w:rFonts w:cs="Symbol"/>
      <w:color w:val="C00000"/>
      <w:sz w:val="24"/>
      <w:szCs w:val="24"/>
    </w:rPr>
  </w:style>
  <w:style w:type="character" w:customStyle="1" w:styleId="ListLabel44">
    <w:name w:val="ListLabel 44"/>
    <w:qFormat/>
    <w:rsid w:val="002E47F1"/>
    <w:rPr>
      <w:b/>
      <w:i w:val="0"/>
      <w:color w:val="C00000"/>
      <w:sz w:val="24"/>
      <w:szCs w:val="24"/>
    </w:rPr>
  </w:style>
  <w:style w:type="character" w:customStyle="1" w:styleId="ListLabel45">
    <w:name w:val="ListLabel 45"/>
    <w:qFormat/>
    <w:rsid w:val="002E47F1"/>
    <w:rPr>
      <w:b/>
      <w:i w:val="0"/>
      <w:color w:val="C00000"/>
    </w:rPr>
  </w:style>
  <w:style w:type="character" w:customStyle="1" w:styleId="ListLabel46">
    <w:name w:val="ListLabel 46"/>
    <w:qFormat/>
    <w:rsid w:val="002E47F1"/>
    <w:rPr>
      <w:b/>
      <w:sz w:val="24"/>
      <w:szCs w:val="24"/>
    </w:rPr>
  </w:style>
  <w:style w:type="character" w:customStyle="1" w:styleId="ListLabel47">
    <w:name w:val="ListLabel 47"/>
    <w:qFormat/>
    <w:rsid w:val="002E47F1"/>
    <w:rPr>
      <w:rFonts w:cs="Symbol"/>
      <w:color w:val="C00000"/>
      <w:sz w:val="24"/>
      <w:szCs w:val="24"/>
      <w:lang w:eastAsia="tr-TR"/>
    </w:rPr>
  </w:style>
  <w:style w:type="character" w:customStyle="1" w:styleId="ListLabel48">
    <w:name w:val="ListLabel 48"/>
    <w:qFormat/>
    <w:rsid w:val="002E47F1"/>
    <w:rPr>
      <w:b/>
      <w:color w:val="C00000"/>
    </w:rPr>
  </w:style>
  <w:style w:type="character" w:customStyle="1" w:styleId="ListLabel49">
    <w:name w:val="ListLabel 49"/>
    <w:qFormat/>
    <w:rsid w:val="002E47F1"/>
    <w:rPr>
      <w:b/>
      <w:bCs/>
      <w:i w:val="0"/>
      <w:iCs w:val="0"/>
      <w:color w:val="CC0000"/>
      <w:sz w:val="24"/>
      <w:szCs w:val="24"/>
    </w:rPr>
  </w:style>
  <w:style w:type="character" w:customStyle="1" w:styleId="ListLabel50">
    <w:name w:val="ListLabel 50"/>
    <w:qFormat/>
    <w:rsid w:val="002E47F1"/>
    <w:rPr>
      <w:position w:val="0"/>
      <w:sz w:val="24"/>
      <w:vertAlign w:val="baseline"/>
    </w:rPr>
  </w:style>
  <w:style w:type="character" w:customStyle="1" w:styleId="ListLabel51">
    <w:name w:val="ListLabel 51"/>
    <w:qFormat/>
    <w:rsid w:val="002E47F1"/>
    <w:rPr>
      <w:b/>
    </w:rPr>
  </w:style>
  <w:style w:type="character" w:customStyle="1" w:styleId="ListLabel52">
    <w:name w:val="ListLabel 52"/>
    <w:qFormat/>
    <w:rsid w:val="002E47F1"/>
    <w:rPr>
      <w:rFonts w:cs="Symbol"/>
      <w:b/>
      <w:color w:val="00000A"/>
    </w:rPr>
  </w:style>
  <w:style w:type="character" w:customStyle="1" w:styleId="ListLabel53">
    <w:name w:val="ListLabel 53"/>
    <w:qFormat/>
    <w:rsid w:val="002E47F1"/>
    <w:rPr>
      <w:rFonts w:cs="Symbol"/>
      <w:color w:val="00000A"/>
    </w:rPr>
  </w:style>
  <w:style w:type="character" w:customStyle="1" w:styleId="ListLabel54">
    <w:name w:val="ListLabel 54"/>
    <w:qFormat/>
    <w:rsid w:val="002E47F1"/>
    <w:rPr>
      <w:b/>
      <w:bCs/>
      <w:i w:val="0"/>
      <w:color w:val="C00000"/>
    </w:rPr>
  </w:style>
  <w:style w:type="character" w:customStyle="1" w:styleId="ListLabel55">
    <w:name w:val="ListLabel 55"/>
    <w:qFormat/>
    <w:rsid w:val="002E47F1"/>
    <w:rPr>
      <w:b/>
      <w:sz w:val="24"/>
      <w:szCs w:val="24"/>
    </w:rPr>
  </w:style>
  <w:style w:type="character" w:customStyle="1" w:styleId="ListLabel56">
    <w:name w:val="ListLabel 56"/>
    <w:qFormat/>
    <w:rsid w:val="002E47F1"/>
    <w:rPr>
      <w:rFonts w:cs="Symbol"/>
      <w:color w:val="C00000"/>
      <w:sz w:val="24"/>
      <w:szCs w:val="24"/>
    </w:rPr>
  </w:style>
  <w:style w:type="character" w:customStyle="1" w:styleId="ListLabel57">
    <w:name w:val="ListLabel 57"/>
    <w:qFormat/>
    <w:rsid w:val="002E47F1"/>
    <w:rPr>
      <w:b/>
      <w:i w:val="0"/>
      <w:color w:val="C00000"/>
      <w:sz w:val="24"/>
      <w:szCs w:val="24"/>
    </w:rPr>
  </w:style>
  <w:style w:type="character" w:customStyle="1" w:styleId="ListLabel58">
    <w:name w:val="ListLabel 58"/>
    <w:qFormat/>
    <w:rsid w:val="002E47F1"/>
    <w:rPr>
      <w:b/>
      <w:i w:val="0"/>
      <w:color w:val="C00000"/>
    </w:rPr>
  </w:style>
  <w:style w:type="character" w:customStyle="1" w:styleId="ListLabel59">
    <w:name w:val="ListLabel 59"/>
    <w:qFormat/>
    <w:rsid w:val="002E47F1"/>
    <w:rPr>
      <w:b/>
      <w:sz w:val="24"/>
      <w:szCs w:val="24"/>
    </w:rPr>
  </w:style>
  <w:style w:type="character" w:customStyle="1" w:styleId="ListLabel60">
    <w:name w:val="ListLabel 60"/>
    <w:qFormat/>
    <w:rsid w:val="002E47F1"/>
    <w:rPr>
      <w:rFonts w:cs="Symbol"/>
      <w:color w:val="C00000"/>
      <w:sz w:val="24"/>
      <w:szCs w:val="24"/>
      <w:lang w:eastAsia="tr-TR"/>
    </w:rPr>
  </w:style>
  <w:style w:type="character" w:customStyle="1" w:styleId="ListLabel61">
    <w:name w:val="ListLabel 61"/>
    <w:qFormat/>
    <w:rsid w:val="002E47F1"/>
    <w:rPr>
      <w:b/>
      <w:color w:val="C00000"/>
    </w:rPr>
  </w:style>
  <w:style w:type="character" w:customStyle="1" w:styleId="ListLabel62">
    <w:name w:val="ListLabel 62"/>
    <w:qFormat/>
    <w:rsid w:val="002E47F1"/>
    <w:rPr>
      <w:b/>
      <w:bCs/>
      <w:i w:val="0"/>
      <w:iCs w:val="0"/>
      <w:color w:val="CC0000"/>
      <w:sz w:val="24"/>
      <w:szCs w:val="24"/>
    </w:rPr>
  </w:style>
  <w:style w:type="character" w:customStyle="1" w:styleId="ListLabel63">
    <w:name w:val="ListLabel 63"/>
    <w:qFormat/>
    <w:rsid w:val="002E47F1"/>
    <w:rPr>
      <w:position w:val="0"/>
      <w:sz w:val="24"/>
      <w:vertAlign w:val="baseline"/>
    </w:rPr>
  </w:style>
  <w:style w:type="character" w:customStyle="1" w:styleId="ListLabel64">
    <w:name w:val="ListLabel 64"/>
    <w:qFormat/>
    <w:rsid w:val="002E47F1"/>
    <w:rPr>
      <w:b/>
    </w:rPr>
  </w:style>
  <w:style w:type="character" w:customStyle="1" w:styleId="ListLabel65">
    <w:name w:val="ListLabel 65"/>
    <w:qFormat/>
    <w:rsid w:val="002E47F1"/>
    <w:rPr>
      <w:rFonts w:cs="Symbol"/>
      <w:b/>
      <w:color w:val="00000A"/>
    </w:rPr>
  </w:style>
  <w:style w:type="character" w:customStyle="1" w:styleId="ListLabel66">
    <w:name w:val="ListLabel 66"/>
    <w:qFormat/>
    <w:rsid w:val="002E47F1"/>
    <w:rPr>
      <w:rFonts w:cs="Symbol"/>
      <w:color w:val="00000A"/>
    </w:rPr>
  </w:style>
  <w:style w:type="character" w:customStyle="1" w:styleId="ListLabel67">
    <w:name w:val="ListLabel 67"/>
    <w:qFormat/>
    <w:rsid w:val="002E47F1"/>
    <w:rPr>
      <w:b/>
      <w:bCs/>
      <w:i w:val="0"/>
      <w:color w:val="C00000"/>
    </w:rPr>
  </w:style>
  <w:style w:type="character" w:customStyle="1" w:styleId="ListLabel68">
    <w:name w:val="ListLabel 68"/>
    <w:qFormat/>
    <w:rsid w:val="002E47F1"/>
    <w:rPr>
      <w:b/>
      <w:sz w:val="24"/>
      <w:szCs w:val="24"/>
    </w:rPr>
  </w:style>
  <w:style w:type="character" w:customStyle="1" w:styleId="ListLabel69">
    <w:name w:val="ListLabel 69"/>
    <w:qFormat/>
    <w:rsid w:val="002E47F1"/>
    <w:rPr>
      <w:rFonts w:cs="Symbol"/>
      <w:color w:val="C00000"/>
      <w:sz w:val="24"/>
      <w:szCs w:val="24"/>
    </w:rPr>
  </w:style>
  <w:style w:type="character" w:customStyle="1" w:styleId="ListLabel70">
    <w:name w:val="ListLabel 70"/>
    <w:qFormat/>
    <w:rsid w:val="002E47F1"/>
    <w:rPr>
      <w:b/>
      <w:i w:val="0"/>
      <w:color w:val="C00000"/>
      <w:sz w:val="24"/>
      <w:szCs w:val="24"/>
    </w:rPr>
  </w:style>
  <w:style w:type="character" w:customStyle="1" w:styleId="ListLabel71">
    <w:name w:val="ListLabel 71"/>
    <w:qFormat/>
    <w:rsid w:val="002E47F1"/>
    <w:rPr>
      <w:b/>
      <w:i w:val="0"/>
      <w:color w:val="C00000"/>
    </w:rPr>
  </w:style>
  <w:style w:type="character" w:customStyle="1" w:styleId="ListLabel72">
    <w:name w:val="ListLabel 72"/>
    <w:qFormat/>
    <w:rsid w:val="002E47F1"/>
    <w:rPr>
      <w:b/>
      <w:sz w:val="24"/>
      <w:szCs w:val="24"/>
    </w:rPr>
  </w:style>
  <w:style w:type="character" w:customStyle="1" w:styleId="ListLabel73">
    <w:name w:val="ListLabel 73"/>
    <w:qFormat/>
    <w:rsid w:val="002E47F1"/>
    <w:rPr>
      <w:rFonts w:cs="Symbol"/>
      <w:color w:val="C00000"/>
      <w:sz w:val="24"/>
      <w:szCs w:val="24"/>
      <w:lang w:eastAsia="tr-TR"/>
    </w:rPr>
  </w:style>
  <w:style w:type="character" w:customStyle="1" w:styleId="ListLabel74">
    <w:name w:val="ListLabel 74"/>
    <w:qFormat/>
    <w:rsid w:val="002E47F1"/>
    <w:rPr>
      <w:b/>
      <w:color w:val="C00000"/>
    </w:rPr>
  </w:style>
  <w:style w:type="character" w:customStyle="1" w:styleId="ListLabel75">
    <w:name w:val="ListLabel 75"/>
    <w:qFormat/>
    <w:rsid w:val="002E47F1"/>
    <w:rPr>
      <w:b/>
      <w:bCs/>
      <w:i w:val="0"/>
      <w:iCs w:val="0"/>
      <w:color w:val="CC0000"/>
      <w:sz w:val="24"/>
      <w:szCs w:val="24"/>
    </w:rPr>
  </w:style>
  <w:style w:type="character" w:customStyle="1" w:styleId="ListLabel76">
    <w:name w:val="ListLabel 76"/>
    <w:qFormat/>
    <w:rsid w:val="002E47F1"/>
    <w:rPr>
      <w:position w:val="0"/>
      <w:sz w:val="24"/>
      <w:vertAlign w:val="baseline"/>
    </w:rPr>
  </w:style>
  <w:style w:type="character" w:customStyle="1" w:styleId="ListLabel77">
    <w:name w:val="ListLabel 77"/>
    <w:qFormat/>
    <w:rsid w:val="002E47F1"/>
    <w:rPr>
      <w:b/>
    </w:rPr>
  </w:style>
  <w:style w:type="character" w:customStyle="1" w:styleId="ListLabel78">
    <w:name w:val="ListLabel 78"/>
    <w:qFormat/>
    <w:rsid w:val="002E47F1"/>
    <w:rPr>
      <w:rFonts w:cs="Symbol"/>
      <w:b/>
      <w:color w:val="00000A"/>
    </w:rPr>
  </w:style>
  <w:style w:type="character" w:customStyle="1" w:styleId="ListLabel79">
    <w:name w:val="ListLabel 79"/>
    <w:qFormat/>
    <w:rsid w:val="002E47F1"/>
    <w:rPr>
      <w:rFonts w:cs="Symbol"/>
      <w:color w:val="00000A"/>
    </w:rPr>
  </w:style>
  <w:style w:type="character" w:customStyle="1" w:styleId="ListLabel80">
    <w:name w:val="ListLabel 80"/>
    <w:qFormat/>
    <w:rsid w:val="002E47F1"/>
    <w:rPr>
      <w:b/>
      <w:bCs/>
      <w:i w:val="0"/>
      <w:color w:val="C00000"/>
    </w:rPr>
  </w:style>
  <w:style w:type="character" w:customStyle="1" w:styleId="ListLabel81">
    <w:name w:val="ListLabel 81"/>
    <w:qFormat/>
    <w:rsid w:val="002E47F1"/>
    <w:rPr>
      <w:b/>
      <w:sz w:val="24"/>
      <w:szCs w:val="24"/>
    </w:rPr>
  </w:style>
  <w:style w:type="character" w:customStyle="1" w:styleId="ListLabel82">
    <w:name w:val="ListLabel 82"/>
    <w:qFormat/>
    <w:rsid w:val="002E47F1"/>
    <w:rPr>
      <w:rFonts w:cs="Symbol"/>
      <w:color w:val="C00000"/>
      <w:sz w:val="24"/>
      <w:szCs w:val="24"/>
    </w:rPr>
  </w:style>
  <w:style w:type="character" w:customStyle="1" w:styleId="ListLabel83">
    <w:name w:val="ListLabel 83"/>
    <w:qFormat/>
    <w:rsid w:val="002E47F1"/>
    <w:rPr>
      <w:b/>
      <w:i w:val="0"/>
      <w:color w:val="C00000"/>
      <w:sz w:val="24"/>
      <w:szCs w:val="24"/>
    </w:rPr>
  </w:style>
  <w:style w:type="character" w:customStyle="1" w:styleId="ListLabel84">
    <w:name w:val="ListLabel 84"/>
    <w:qFormat/>
    <w:rsid w:val="002E47F1"/>
    <w:rPr>
      <w:b/>
      <w:i w:val="0"/>
      <w:color w:val="C00000"/>
    </w:rPr>
  </w:style>
  <w:style w:type="character" w:customStyle="1" w:styleId="ListLabel85">
    <w:name w:val="ListLabel 85"/>
    <w:qFormat/>
    <w:rsid w:val="002E47F1"/>
    <w:rPr>
      <w:b/>
      <w:sz w:val="24"/>
      <w:szCs w:val="24"/>
    </w:rPr>
  </w:style>
  <w:style w:type="character" w:customStyle="1" w:styleId="ListLabel86">
    <w:name w:val="ListLabel 86"/>
    <w:qFormat/>
    <w:rsid w:val="002E47F1"/>
    <w:rPr>
      <w:rFonts w:cs="Symbol"/>
      <w:color w:val="C00000"/>
      <w:sz w:val="24"/>
      <w:szCs w:val="24"/>
      <w:lang w:eastAsia="tr-TR"/>
    </w:rPr>
  </w:style>
  <w:style w:type="character" w:customStyle="1" w:styleId="ListLabel87">
    <w:name w:val="ListLabel 87"/>
    <w:qFormat/>
    <w:rsid w:val="002E47F1"/>
    <w:rPr>
      <w:b/>
      <w:color w:val="C00000"/>
    </w:rPr>
  </w:style>
  <w:style w:type="character" w:customStyle="1" w:styleId="ListLabel88">
    <w:name w:val="ListLabel 88"/>
    <w:qFormat/>
    <w:rsid w:val="002E47F1"/>
    <w:rPr>
      <w:b/>
      <w:bCs/>
      <w:i w:val="0"/>
      <w:iCs w:val="0"/>
      <w:color w:val="CC0000"/>
      <w:sz w:val="24"/>
      <w:szCs w:val="24"/>
    </w:rPr>
  </w:style>
  <w:style w:type="character" w:customStyle="1" w:styleId="ListLabel89">
    <w:name w:val="ListLabel 89"/>
    <w:qFormat/>
    <w:rsid w:val="002E47F1"/>
    <w:rPr>
      <w:position w:val="0"/>
      <w:sz w:val="24"/>
      <w:vertAlign w:val="baseline"/>
    </w:rPr>
  </w:style>
  <w:style w:type="character" w:customStyle="1" w:styleId="ListLabel90">
    <w:name w:val="ListLabel 90"/>
    <w:qFormat/>
    <w:rsid w:val="002E47F1"/>
    <w:rPr>
      <w:b/>
    </w:rPr>
  </w:style>
  <w:style w:type="character" w:customStyle="1" w:styleId="ListLabel91">
    <w:name w:val="ListLabel 91"/>
    <w:qFormat/>
    <w:rsid w:val="002E47F1"/>
    <w:rPr>
      <w:rFonts w:cs="Symbol"/>
      <w:b/>
      <w:color w:val="00000A"/>
    </w:rPr>
  </w:style>
  <w:style w:type="character" w:customStyle="1" w:styleId="ListLabel92">
    <w:name w:val="ListLabel 92"/>
    <w:qFormat/>
    <w:rsid w:val="002E47F1"/>
    <w:rPr>
      <w:rFonts w:cs="Symbol"/>
      <w:color w:val="00000A"/>
    </w:rPr>
  </w:style>
  <w:style w:type="character" w:customStyle="1" w:styleId="ListLabel93">
    <w:name w:val="ListLabel 93"/>
    <w:qFormat/>
    <w:rsid w:val="002E47F1"/>
    <w:rPr>
      <w:b/>
      <w:bCs/>
      <w:i w:val="0"/>
      <w:color w:val="C00000"/>
    </w:rPr>
  </w:style>
  <w:style w:type="character" w:customStyle="1" w:styleId="ListLabel94">
    <w:name w:val="ListLabel 94"/>
    <w:qFormat/>
    <w:rsid w:val="002E47F1"/>
    <w:rPr>
      <w:b/>
      <w:sz w:val="24"/>
      <w:szCs w:val="24"/>
    </w:rPr>
  </w:style>
  <w:style w:type="character" w:customStyle="1" w:styleId="ListLabel95">
    <w:name w:val="ListLabel 95"/>
    <w:qFormat/>
    <w:rsid w:val="002E47F1"/>
    <w:rPr>
      <w:rFonts w:cs="Symbol"/>
      <w:color w:val="C00000"/>
      <w:sz w:val="24"/>
      <w:szCs w:val="24"/>
    </w:rPr>
  </w:style>
  <w:style w:type="character" w:customStyle="1" w:styleId="ListLabel96">
    <w:name w:val="ListLabel 96"/>
    <w:qFormat/>
    <w:rsid w:val="002E47F1"/>
    <w:rPr>
      <w:b/>
      <w:i w:val="0"/>
      <w:color w:val="C00000"/>
      <w:sz w:val="24"/>
      <w:szCs w:val="24"/>
    </w:rPr>
  </w:style>
  <w:style w:type="character" w:customStyle="1" w:styleId="ListLabel97">
    <w:name w:val="ListLabel 97"/>
    <w:qFormat/>
    <w:rsid w:val="002E47F1"/>
    <w:rPr>
      <w:b/>
      <w:i w:val="0"/>
      <w:color w:val="C00000"/>
    </w:rPr>
  </w:style>
  <w:style w:type="character" w:customStyle="1" w:styleId="ListLabel98">
    <w:name w:val="ListLabel 98"/>
    <w:qFormat/>
    <w:rsid w:val="002E47F1"/>
    <w:rPr>
      <w:b/>
      <w:sz w:val="24"/>
      <w:szCs w:val="24"/>
    </w:rPr>
  </w:style>
  <w:style w:type="character" w:customStyle="1" w:styleId="ListLabel99">
    <w:name w:val="ListLabel 99"/>
    <w:qFormat/>
    <w:rsid w:val="002E47F1"/>
    <w:rPr>
      <w:rFonts w:cs="Symbol"/>
      <w:color w:val="C00000"/>
      <w:sz w:val="24"/>
      <w:szCs w:val="24"/>
      <w:lang w:eastAsia="tr-TR"/>
    </w:rPr>
  </w:style>
  <w:style w:type="character" w:customStyle="1" w:styleId="ListLabel100">
    <w:name w:val="ListLabel 100"/>
    <w:qFormat/>
    <w:rsid w:val="002E47F1"/>
    <w:rPr>
      <w:b/>
      <w:color w:val="C00000"/>
    </w:rPr>
  </w:style>
  <w:style w:type="character" w:customStyle="1" w:styleId="ListLabel101">
    <w:name w:val="ListLabel 101"/>
    <w:qFormat/>
    <w:rsid w:val="002E47F1"/>
    <w:rPr>
      <w:position w:val="0"/>
      <w:sz w:val="24"/>
      <w:vertAlign w:val="baseline"/>
    </w:rPr>
  </w:style>
  <w:style w:type="character" w:customStyle="1" w:styleId="ListLabel102">
    <w:name w:val="ListLabel 102"/>
    <w:qFormat/>
    <w:rsid w:val="002E47F1"/>
    <w:rPr>
      <w:b/>
    </w:rPr>
  </w:style>
  <w:style w:type="character" w:customStyle="1" w:styleId="ListLabel103">
    <w:name w:val="ListLabel 103"/>
    <w:qFormat/>
    <w:rsid w:val="002E47F1"/>
    <w:rPr>
      <w:rFonts w:cs="Symbol"/>
      <w:b/>
      <w:color w:val="00000A"/>
    </w:rPr>
  </w:style>
  <w:style w:type="character" w:customStyle="1" w:styleId="ListLabel104">
    <w:name w:val="ListLabel 104"/>
    <w:qFormat/>
    <w:rsid w:val="002E47F1"/>
    <w:rPr>
      <w:rFonts w:cs="Symbol"/>
      <w:color w:val="00000A"/>
    </w:rPr>
  </w:style>
  <w:style w:type="character" w:customStyle="1" w:styleId="ListLabel105">
    <w:name w:val="ListLabel 105"/>
    <w:qFormat/>
    <w:rsid w:val="002E47F1"/>
    <w:rPr>
      <w:b/>
      <w:bCs/>
      <w:i w:val="0"/>
      <w:color w:val="C00000"/>
    </w:rPr>
  </w:style>
  <w:style w:type="character" w:customStyle="1" w:styleId="ListLabel106">
    <w:name w:val="ListLabel 106"/>
    <w:qFormat/>
    <w:rsid w:val="002E47F1"/>
    <w:rPr>
      <w:b/>
      <w:sz w:val="24"/>
      <w:szCs w:val="24"/>
    </w:rPr>
  </w:style>
  <w:style w:type="character" w:customStyle="1" w:styleId="ListLabel107">
    <w:name w:val="ListLabel 107"/>
    <w:qFormat/>
    <w:rsid w:val="002E47F1"/>
    <w:rPr>
      <w:rFonts w:cs="Symbol"/>
      <w:color w:val="C00000"/>
      <w:sz w:val="24"/>
      <w:szCs w:val="24"/>
    </w:rPr>
  </w:style>
  <w:style w:type="character" w:customStyle="1" w:styleId="ListLabel108">
    <w:name w:val="ListLabel 108"/>
    <w:qFormat/>
    <w:rsid w:val="002E47F1"/>
    <w:rPr>
      <w:b/>
      <w:i w:val="0"/>
      <w:color w:val="C00000"/>
      <w:sz w:val="24"/>
      <w:szCs w:val="24"/>
    </w:rPr>
  </w:style>
  <w:style w:type="character" w:customStyle="1" w:styleId="ListLabel109">
    <w:name w:val="ListLabel 109"/>
    <w:qFormat/>
    <w:rsid w:val="002E47F1"/>
    <w:rPr>
      <w:b/>
      <w:sz w:val="24"/>
      <w:szCs w:val="24"/>
    </w:rPr>
  </w:style>
  <w:style w:type="character" w:customStyle="1" w:styleId="ListLabel110">
    <w:name w:val="ListLabel 110"/>
    <w:qFormat/>
    <w:rsid w:val="002E47F1"/>
    <w:rPr>
      <w:rFonts w:cs="Symbol"/>
      <w:color w:val="C00000"/>
      <w:sz w:val="24"/>
      <w:szCs w:val="24"/>
      <w:lang w:eastAsia="tr-TR"/>
    </w:rPr>
  </w:style>
  <w:style w:type="paragraph" w:customStyle="1" w:styleId="ResimYazs1">
    <w:name w:val="Resim Yazısı1"/>
    <w:basedOn w:val="Normal"/>
    <w:qFormat/>
    <w:rsid w:val="002E47F1"/>
    <w:pPr>
      <w:suppressLineNumbers/>
      <w:spacing w:before="120" w:after="120"/>
    </w:pPr>
    <w:rPr>
      <w:rFonts w:cs="Mangal"/>
      <w:i/>
      <w:iCs/>
      <w:color w:val="00000A"/>
      <w:sz w:val="20"/>
    </w:rPr>
  </w:style>
  <w:style w:type="paragraph" w:customStyle="1" w:styleId="stBilgi1">
    <w:name w:val="Üst Bilgi1"/>
    <w:basedOn w:val="Normal"/>
    <w:rsid w:val="002E47F1"/>
    <w:pPr>
      <w:tabs>
        <w:tab w:val="center" w:pos="4536"/>
        <w:tab w:val="right" w:pos="9072"/>
      </w:tabs>
    </w:pPr>
    <w:rPr>
      <w:color w:val="00000A"/>
    </w:rPr>
  </w:style>
  <w:style w:type="paragraph" w:customStyle="1" w:styleId="T21">
    <w:name w:val="İÇT 21"/>
    <w:basedOn w:val="Normal"/>
    <w:next w:val="Normal"/>
    <w:uiPriority w:val="39"/>
    <w:rsid w:val="002E47F1"/>
    <w:pPr>
      <w:suppressAutoHyphens w:val="0"/>
      <w:spacing w:before="113" w:after="57" w:line="276" w:lineRule="auto"/>
      <w:ind w:left="220"/>
    </w:pPr>
    <w:rPr>
      <w:color w:val="00000A"/>
      <w:sz w:val="22"/>
      <w:szCs w:val="22"/>
    </w:rPr>
  </w:style>
  <w:style w:type="paragraph" w:customStyle="1" w:styleId="T11">
    <w:name w:val="İÇT 11"/>
    <w:basedOn w:val="Normal"/>
    <w:next w:val="Normal"/>
    <w:uiPriority w:val="39"/>
    <w:rsid w:val="002E47F1"/>
    <w:pPr>
      <w:suppressAutoHyphens w:val="0"/>
      <w:spacing w:after="100" w:line="276" w:lineRule="auto"/>
    </w:pPr>
    <w:rPr>
      <w:rFonts w:ascii="Calibri" w:hAnsi="Calibri"/>
      <w:color w:val="00000A"/>
      <w:sz w:val="22"/>
      <w:szCs w:val="22"/>
    </w:rPr>
  </w:style>
  <w:style w:type="paragraph" w:customStyle="1" w:styleId="T31">
    <w:name w:val="İÇT 31"/>
    <w:basedOn w:val="Normal"/>
    <w:next w:val="Normal"/>
    <w:uiPriority w:val="39"/>
    <w:rsid w:val="002E47F1"/>
    <w:pPr>
      <w:suppressAutoHyphens w:val="0"/>
      <w:spacing w:before="113" w:after="57" w:line="276" w:lineRule="auto"/>
      <w:ind w:left="440"/>
    </w:pPr>
    <w:rPr>
      <w:color w:val="00000A"/>
      <w:sz w:val="22"/>
      <w:szCs w:val="22"/>
    </w:rPr>
  </w:style>
  <w:style w:type="paragraph" w:customStyle="1" w:styleId="T41">
    <w:name w:val="İÇT 41"/>
    <w:basedOn w:val="Normal"/>
    <w:next w:val="Normal"/>
    <w:uiPriority w:val="39"/>
    <w:rsid w:val="002E47F1"/>
    <w:pPr>
      <w:ind w:left="720"/>
    </w:pPr>
    <w:rPr>
      <w:color w:val="00000A"/>
      <w:sz w:val="21"/>
    </w:rPr>
  </w:style>
  <w:style w:type="paragraph" w:customStyle="1" w:styleId="T51">
    <w:name w:val="İÇT 51"/>
    <w:basedOn w:val="Dizin"/>
    <w:rsid w:val="002E47F1"/>
    <w:pPr>
      <w:tabs>
        <w:tab w:val="right" w:leader="dot" w:pos="7940"/>
      </w:tabs>
      <w:ind w:left="1132"/>
    </w:pPr>
    <w:rPr>
      <w:color w:val="00000A"/>
      <w:sz w:val="22"/>
    </w:rPr>
  </w:style>
  <w:style w:type="paragraph" w:customStyle="1" w:styleId="DipnotMetni1">
    <w:name w:val="Dipnot Metni1"/>
    <w:basedOn w:val="Normal"/>
    <w:rsid w:val="002E47F1"/>
    <w:rPr>
      <w:color w:val="00000A"/>
    </w:rPr>
  </w:style>
  <w:style w:type="character" w:customStyle="1" w:styleId="rwro">
    <w:name w:val="rwro"/>
    <w:basedOn w:val="VarsaylanParagrafYazTipi"/>
    <w:rsid w:val="000815C4"/>
    <w:rPr>
      <w:strike w:val="0"/>
      <w:dstrike w:val="0"/>
      <w:u w:val="none"/>
      <w:effect w:val="none"/>
    </w:rPr>
  </w:style>
  <w:style w:type="character" w:styleId="Gl">
    <w:name w:val="Strong"/>
    <w:basedOn w:val="VarsaylanParagrafYazTipi"/>
    <w:uiPriority w:val="22"/>
    <w:qFormat/>
    <w:rsid w:val="00283E55"/>
    <w:rPr>
      <w:b/>
      <w:bCs/>
    </w:rPr>
  </w:style>
  <w:style w:type="character" w:customStyle="1" w:styleId="DipnotBavurusu9">
    <w:name w:val="Dipnot Başvurusu9"/>
    <w:rsid w:val="00105EF6"/>
    <w:rPr>
      <w:vertAlign w:val="superscript"/>
    </w:rPr>
  </w:style>
  <w:style w:type="paragraph" w:customStyle="1" w:styleId="DipnotMetni10">
    <w:name w:val="Dipnot Metni1"/>
    <w:basedOn w:val="Normal"/>
    <w:rsid w:val="00105EF6"/>
    <w:rPr>
      <w:kern w:val="1"/>
      <w:sz w:val="20"/>
      <w:szCs w:val="20"/>
    </w:rPr>
  </w:style>
  <w:style w:type="character" w:customStyle="1" w:styleId="UnresolvedMention">
    <w:name w:val="Unresolved Mention"/>
    <w:basedOn w:val="VarsaylanParagrafYazTipi"/>
    <w:uiPriority w:val="99"/>
    <w:semiHidden/>
    <w:unhideWhenUsed/>
    <w:rsid w:val="0000106B"/>
    <w:rPr>
      <w:color w:val="605E5C"/>
      <w:shd w:val="clear" w:color="auto" w:fill="E1DFDD"/>
    </w:rPr>
  </w:style>
  <w:style w:type="character" w:customStyle="1" w:styleId="WW8Num3z5">
    <w:name w:val="WW8Num3z5"/>
    <w:rsid w:val="00275805"/>
  </w:style>
  <w:style w:type="character" w:customStyle="1" w:styleId="WW8Num3z6">
    <w:name w:val="WW8Num3z6"/>
    <w:rsid w:val="00275805"/>
  </w:style>
  <w:style w:type="character" w:customStyle="1" w:styleId="WW8Num3z7">
    <w:name w:val="WW8Num3z7"/>
    <w:rsid w:val="00275805"/>
  </w:style>
  <w:style w:type="character" w:customStyle="1" w:styleId="WW8Num3z8">
    <w:name w:val="WW8Num3z8"/>
    <w:rsid w:val="00275805"/>
  </w:style>
  <w:style w:type="character" w:customStyle="1" w:styleId="VarsaylanParagrafYazTipi11">
    <w:name w:val="Varsayılan Paragraf Yazı Tipi11"/>
    <w:rsid w:val="00275805"/>
  </w:style>
  <w:style w:type="character" w:customStyle="1" w:styleId="VarsaylanParagrafYazTipi12">
    <w:name w:val="Varsayılan Paragraf Yazı Tipi12"/>
    <w:rsid w:val="00275805"/>
  </w:style>
  <w:style w:type="character" w:customStyle="1" w:styleId="SayfaNumaras1">
    <w:name w:val="Sayfa Numarası1"/>
    <w:basedOn w:val="VarsaylanParagrafYazTipi3"/>
    <w:rsid w:val="00275805"/>
  </w:style>
  <w:style w:type="character" w:customStyle="1" w:styleId="DipnotBavurusu10">
    <w:name w:val="Dipnot Başvurusu10"/>
    <w:rsid w:val="00275805"/>
    <w:rPr>
      <w:vertAlign w:val="superscript"/>
    </w:rPr>
  </w:style>
  <w:style w:type="character" w:customStyle="1" w:styleId="SonnotBavurusu9">
    <w:name w:val="Sonnot Başvurusu9"/>
    <w:rsid w:val="00275805"/>
    <w:rPr>
      <w:vertAlign w:val="superscript"/>
    </w:rPr>
  </w:style>
  <w:style w:type="character" w:customStyle="1" w:styleId="SatrNumaras1">
    <w:name w:val="Satır Numarası1"/>
    <w:rsid w:val="00275805"/>
  </w:style>
  <w:style w:type="character" w:customStyle="1" w:styleId="zlenenKpr1">
    <w:name w:val="İzlenen Köprü1"/>
    <w:rsid w:val="00275805"/>
    <w:rPr>
      <w:color w:val="800080"/>
      <w:u w:val="single"/>
    </w:rPr>
  </w:style>
  <w:style w:type="character" w:customStyle="1" w:styleId="SonnotBavurusu90">
    <w:name w:val="Sonnot Başvurusu9"/>
    <w:rsid w:val="00275805"/>
    <w:rPr>
      <w:vertAlign w:val="superscript"/>
    </w:rPr>
  </w:style>
  <w:style w:type="paragraph" w:customStyle="1" w:styleId="ResimYazs2">
    <w:name w:val="Resim Yazısı2"/>
    <w:basedOn w:val="Normal"/>
    <w:rsid w:val="00275805"/>
    <w:pPr>
      <w:suppressLineNumbers/>
      <w:spacing w:before="120" w:after="120"/>
    </w:pPr>
    <w:rPr>
      <w:rFonts w:cs="Mangal"/>
      <w:i/>
      <w:iCs/>
      <w:kern w:val="1"/>
      <w:sz w:val="20"/>
    </w:rPr>
  </w:style>
  <w:style w:type="paragraph" w:customStyle="1" w:styleId="BalonMetni1">
    <w:name w:val="Balon Metni1"/>
    <w:basedOn w:val="Normal"/>
    <w:rsid w:val="00275805"/>
    <w:rPr>
      <w:rFonts w:ascii="Tahoma" w:hAnsi="Tahoma" w:cs="Tahoma"/>
      <w:kern w:val="1"/>
      <w:sz w:val="16"/>
      <w:szCs w:val="16"/>
    </w:rPr>
  </w:style>
  <w:style w:type="paragraph" w:customStyle="1" w:styleId="AklamaKonusu1">
    <w:name w:val="Açıklama Konusu1"/>
    <w:basedOn w:val="AklamaMetni1"/>
    <w:rsid w:val="00275805"/>
    <w:rPr>
      <w:b/>
      <w:bCs/>
      <w:kern w:val="1"/>
    </w:rPr>
  </w:style>
  <w:style w:type="paragraph" w:customStyle="1" w:styleId="AralkYok2">
    <w:name w:val="Aralık Yok2"/>
    <w:rsid w:val="00275805"/>
    <w:pPr>
      <w:suppressAutoHyphens/>
    </w:pPr>
    <w:rPr>
      <w:rFonts w:ascii="Calibri" w:hAnsi="Calibri" w:cs="Calibri"/>
      <w:kern w:val="1"/>
      <w:sz w:val="22"/>
      <w:szCs w:val="22"/>
      <w:lang w:eastAsia="zh-CN"/>
    </w:rPr>
  </w:style>
  <w:style w:type="paragraph" w:customStyle="1" w:styleId="TBal1">
    <w:name w:val="İÇT Başlığı1"/>
    <w:basedOn w:val="Balk1"/>
    <w:next w:val="Normal"/>
    <w:rsid w:val="00275805"/>
    <w:pPr>
      <w:keepLines/>
      <w:numPr>
        <w:numId w:val="0"/>
      </w:numPr>
      <w:suppressAutoHyphens w:val="0"/>
      <w:spacing w:before="480" w:after="0" w:line="276" w:lineRule="auto"/>
    </w:pPr>
    <w:rPr>
      <w:rFonts w:cs="Cambria"/>
      <w:color w:val="365F91"/>
      <w:sz w:val="28"/>
      <w:szCs w:val="28"/>
    </w:rPr>
  </w:style>
  <w:style w:type="paragraph" w:customStyle="1" w:styleId="DipnotMetni2">
    <w:name w:val="Dipnot Metni2"/>
    <w:basedOn w:val="Normal"/>
    <w:rsid w:val="00275805"/>
    <w:rPr>
      <w:kern w:val="1"/>
      <w:sz w:val="20"/>
      <w:szCs w:val="20"/>
    </w:rPr>
  </w:style>
  <w:style w:type="paragraph" w:customStyle="1" w:styleId="Trnak1">
    <w:name w:val="Tırnak1"/>
    <w:basedOn w:val="Normal"/>
    <w:rsid w:val="00275805"/>
    <w:pPr>
      <w:spacing w:after="283"/>
      <w:ind w:left="567" w:right="567"/>
    </w:pPr>
    <w:rPr>
      <w:kern w:val="1"/>
    </w:rPr>
  </w:style>
  <w:style w:type="paragraph" w:customStyle="1" w:styleId="Standard">
    <w:name w:val="Standard"/>
    <w:rsid w:val="00560796"/>
    <w:pPr>
      <w:suppressAutoHyphens/>
      <w:autoSpaceDN w:val="0"/>
      <w:textAlignment w:val="baseline"/>
    </w:pPr>
    <w:rPr>
      <w:kern w:val="3"/>
      <w:lang w:eastAsia="zh-CN"/>
    </w:rPr>
  </w:style>
  <w:style w:type="paragraph" w:customStyle="1" w:styleId="Heading1">
    <w:name w:val="Heading 1"/>
    <w:basedOn w:val="Normal"/>
    <w:next w:val="Normal"/>
    <w:qFormat/>
    <w:rsid w:val="000569EF"/>
    <w:pPr>
      <w:keepNext/>
      <w:numPr>
        <w:numId w:val="48"/>
      </w:numPr>
      <w:spacing w:before="240" w:after="60"/>
      <w:outlineLvl w:val="0"/>
    </w:pPr>
    <w:rPr>
      <w:rFonts w:ascii="Cambria" w:hAnsi="Cambria"/>
      <w:b/>
      <w:bCs/>
      <w:kern w:val="2"/>
      <w:sz w:val="32"/>
      <w:szCs w:val="32"/>
    </w:rPr>
  </w:style>
  <w:style w:type="paragraph" w:customStyle="1" w:styleId="Heading2">
    <w:name w:val="Heading 2"/>
    <w:basedOn w:val="Balk"/>
    <w:next w:val="GvdeMetni"/>
    <w:qFormat/>
    <w:rsid w:val="000569EF"/>
    <w:pPr>
      <w:numPr>
        <w:ilvl w:val="1"/>
        <w:numId w:val="48"/>
      </w:numPr>
      <w:spacing w:before="200"/>
      <w:outlineLvl w:val="1"/>
    </w:pPr>
    <w:rPr>
      <w:b/>
      <w:bCs/>
      <w:sz w:val="32"/>
      <w:szCs w:val="32"/>
    </w:rPr>
  </w:style>
  <w:style w:type="paragraph" w:customStyle="1" w:styleId="Heading3">
    <w:name w:val="Heading 3"/>
    <w:basedOn w:val="Balk"/>
    <w:next w:val="GvdeMetni"/>
    <w:qFormat/>
    <w:rsid w:val="000569EF"/>
    <w:pPr>
      <w:numPr>
        <w:ilvl w:val="2"/>
        <w:numId w:val="48"/>
      </w:numPr>
      <w:spacing w:before="140"/>
      <w:outlineLvl w:val="2"/>
    </w:pPr>
    <w:rPr>
      <w:b/>
      <w:bCs/>
    </w:rPr>
  </w:style>
</w:styles>
</file>

<file path=word/webSettings.xml><?xml version="1.0" encoding="utf-8"?>
<w:webSettings xmlns:r="http://schemas.openxmlformats.org/officeDocument/2006/relationships" xmlns:w="http://schemas.openxmlformats.org/wordprocessingml/2006/main">
  <w:divs>
    <w:div w:id="185485227">
      <w:bodyDiv w:val="1"/>
      <w:marLeft w:val="0"/>
      <w:marRight w:val="0"/>
      <w:marTop w:val="0"/>
      <w:marBottom w:val="0"/>
      <w:divBdr>
        <w:top w:val="none" w:sz="0" w:space="0" w:color="auto"/>
        <w:left w:val="none" w:sz="0" w:space="0" w:color="auto"/>
        <w:bottom w:val="none" w:sz="0" w:space="0" w:color="auto"/>
        <w:right w:val="none" w:sz="0" w:space="0" w:color="auto"/>
      </w:divBdr>
    </w:div>
    <w:div w:id="1275550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aziantepbbk@adalet.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F3AC5-0220-48CF-9D86-C0BC4BAB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94</Pages>
  <Words>18110</Words>
  <Characters>103232</Characters>
  <Application>Microsoft Office Word</Application>
  <DocSecurity>0</DocSecurity>
  <Lines>860</Lines>
  <Paragraphs>242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Adalet</Company>
  <LinksUpToDate>false</LinksUpToDate>
  <CharactersWithSpaces>121100</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ab151969</cp:lastModifiedBy>
  <cp:revision>59</cp:revision>
  <cp:lastPrinted>2020-03-31T06:03:00Z</cp:lastPrinted>
  <dcterms:created xsi:type="dcterms:W3CDTF">2020-03-25T05:48:00Z</dcterms:created>
  <dcterms:modified xsi:type="dcterms:W3CDTF">2020-03-31T14:21:00Z</dcterms:modified>
</cp:coreProperties>
</file>