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Toc158891672" w:displacedByCustomXml="next"/>
    <w:sdt>
      <w:sdtPr>
        <w:rPr>
          <w:b/>
          <w:bCs/>
        </w:rPr>
        <w:id w:val="644706333"/>
        <w:docPartObj>
          <w:docPartGallery w:val="Table of Contents"/>
          <w:docPartUnique/>
        </w:docPartObj>
      </w:sdtPr>
      <w:sdtEndPr>
        <w:rPr>
          <w:b w:val="0"/>
          <w:bCs w:val="0"/>
        </w:rPr>
      </w:sdtEndPr>
      <w:sdtContent>
        <w:bookmarkEnd w:id="0" w:displacedByCustomXml="prev"/>
        <w:p w14:paraId="1A61C991" w14:textId="2EEF27BE" w:rsidR="00816D78" w:rsidRDefault="00816D78" w:rsidP="00E1528F">
          <w:pPr>
            <w:pStyle w:val="Alnt"/>
            <w:jc w:val="right"/>
          </w:pPr>
          <w:r>
            <w:rPr>
              <w:noProof/>
              <w:lang w:eastAsia="tr-TR"/>
            </w:rPr>
            <w:drawing>
              <wp:anchor distT="0" distB="0" distL="114300" distR="114300" simplePos="0" relativeHeight="251649023" behindDoc="0" locked="0" layoutInCell="1" allowOverlap="1" wp14:anchorId="1AF00CAF" wp14:editId="4D1E6016">
                <wp:simplePos x="0" y="0"/>
                <wp:positionH relativeFrom="page">
                  <wp:align>left</wp:align>
                </wp:positionH>
                <wp:positionV relativeFrom="paragraph">
                  <wp:posOffset>-970571</wp:posOffset>
                </wp:positionV>
                <wp:extent cx="7562647" cy="10925175"/>
                <wp:effectExtent l="0" t="0" r="635" b="0"/>
                <wp:wrapNone/>
                <wp:docPr id="16" name="Resim 2" descr="ka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4578" cy="10927965"/>
                        </a:xfrm>
                        <a:prstGeom prst="rect">
                          <a:avLst/>
                        </a:prstGeom>
                        <a:noFill/>
                      </pic:spPr>
                    </pic:pic>
                  </a:graphicData>
                </a:graphic>
                <wp14:sizeRelH relativeFrom="page">
                  <wp14:pctWidth>0</wp14:pctWidth>
                </wp14:sizeRelH>
                <wp14:sizeRelV relativeFrom="page">
                  <wp14:pctHeight>0</wp14:pctHeight>
                </wp14:sizeRelV>
              </wp:anchor>
            </w:drawing>
          </w:r>
        </w:p>
        <w:p w14:paraId="347E7E18" w14:textId="745C6496" w:rsidR="006A1DFF" w:rsidRDefault="00DE1BF7"/>
      </w:sdtContent>
    </w:sdt>
    <w:p w14:paraId="1FD5B96E" w14:textId="205318E7" w:rsidR="00E32D7B" w:rsidRPr="0075352F" w:rsidRDefault="00D9314E">
      <w:pPr>
        <w:rPr>
          <w:lang w:eastAsia="tr-TR"/>
        </w:rPr>
      </w:pPr>
      <w:r>
        <w:rPr>
          <w:noProof/>
          <w:lang w:eastAsia="tr-TR"/>
        </w:rPr>
        <mc:AlternateContent>
          <mc:Choice Requires="wps">
            <w:drawing>
              <wp:anchor distT="0" distB="0" distL="114300" distR="114300" simplePos="0" relativeHeight="251664384" behindDoc="0" locked="0" layoutInCell="1" allowOverlap="1" wp14:anchorId="6709B34D" wp14:editId="097A642D">
                <wp:simplePos x="0" y="0"/>
                <wp:positionH relativeFrom="column">
                  <wp:posOffset>-252730</wp:posOffset>
                </wp:positionH>
                <wp:positionV relativeFrom="paragraph">
                  <wp:posOffset>6920230</wp:posOffset>
                </wp:positionV>
                <wp:extent cx="4886325" cy="952500"/>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4886325" cy="952500"/>
                        </a:xfrm>
                        <a:prstGeom prst="rect">
                          <a:avLst/>
                        </a:prstGeom>
                        <a:noFill/>
                        <a:ln>
                          <a:noFill/>
                        </a:ln>
                      </wps:spPr>
                      <wps:txbx>
                        <w:txbxContent>
                          <w:p w14:paraId="746E310F" w14:textId="2543F26C" w:rsidR="00A52E3C" w:rsidRPr="000C3067" w:rsidRDefault="00A52E3C" w:rsidP="00D9314E">
                            <w:pPr>
                              <w:jc w:val="center"/>
                              <w:rPr>
                                <w:rFonts w:ascii="Cambria" w:hAnsi="Cambria" w:cs="Cambria"/>
                                <w:b/>
                                <w:bCs/>
                                <w:color w:val="FFFFFF"/>
                                <w:sz w:val="44"/>
                                <w:szCs w:val="44"/>
                              </w:rPr>
                            </w:pPr>
                            <w:r w:rsidRPr="000C3067">
                              <w:rPr>
                                <w:rFonts w:ascii="Cambria" w:hAnsi="Cambria" w:cs="Cambria"/>
                                <w:b/>
                                <w:bCs/>
                                <w:color w:val="FFFFFF"/>
                                <w:sz w:val="44"/>
                                <w:szCs w:val="44"/>
                              </w:rPr>
                              <w:t>KOCAELİ ADALET KOMİSYONU</w:t>
                            </w:r>
                          </w:p>
                          <w:p w14:paraId="425CF2BA" w14:textId="15013B1E" w:rsidR="00A52E3C" w:rsidRPr="000C3067" w:rsidRDefault="00A52E3C" w:rsidP="00D9314E">
                            <w:pPr>
                              <w:jc w:val="center"/>
                              <w:rPr>
                                <w:sz w:val="44"/>
                                <w:szCs w:val="44"/>
                              </w:rPr>
                            </w:pPr>
                            <w:r w:rsidRPr="000C3067">
                              <w:rPr>
                                <w:rFonts w:ascii="Cambria" w:hAnsi="Cambria" w:cs="Cambria"/>
                                <w:b/>
                                <w:bCs/>
                                <w:color w:val="FFFFFF"/>
                                <w:sz w:val="44"/>
                                <w:szCs w:val="44"/>
                              </w:rPr>
                              <w:t>(</w:t>
                            </w:r>
                            <w:r>
                              <w:rPr>
                                <w:rFonts w:ascii="Cambria" w:hAnsi="Cambria" w:cs="Cambria"/>
                                <w:b/>
                                <w:bCs/>
                                <w:color w:val="FFFFFF"/>
                                <w:sz w:val="44"/>
                                <w:szCs w:val="44"/>
                              </w:rPr>
                              <w:t xml:space="preserve">2025 </w:t>
                            </w:r>
                            <w:r w:rsidRPr="000C3067">
                              <w:rPr>
                                <w:rFonts w:ascii="Cambria" w:hAnsi="Cambria" w:cs="Cambria"/>
                                <w:b/>
                                <w:bCs/>
                                <w:color w:val="FFFFFF"/>
                                <w:sz w:val="44"/>
                                <w:szCs w:val="44"/>
                              </w:rPr>
                              <w:t>YILI FAALİYET RAPORU)</w:t>
                            </w:r>
                          </w:p>
                          <w:p w14:paraId="3A003CA0" w14:textId="28B9A150" w:rsidR="00A52E3C" w:rsidRPr="00D9314E" w:rsidRDefault="00A52E3C"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9B34D" id="_x0000_t202" coordsize="21600,21600" o:spt="202" path="m,l,21600r21600,l21600,xe">
                <v:stroke joinstyle="miter"/>
                <v:path gradientshapeok="t" o:connecttype="rect"/>
              </v:shapetype>
              <v:shape id="Metin Kutusu 18" o:spid="_x0000_s1026" type="#_x0000_t202" style="position:absolute;margin-left:-19.9pt;margin-top:544.9pt;width:384.7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" filled="f" stroked="f">
                <v:textbox>
                  <w:txbxContent>
                    <w:p w14:paraId="746E310F" w14:textId="2543F26C" w:rsidR="00A52E3C" w:rsidRPr="000C3067" w:rsidRDefault="00A52E3C" w:rsidP="00D9314E">
                      <w:pPr>
                        <w:jc w:val="center"/>
                        <w:rPr>
                          <w:rFonts w:ascii="Cambria" w:hAnsi="Cambria" w:cs="Cambria"/>
                          <w:b/>
                          <w:bCs/>
                          <w:color w:val="FFFFFF"/>
                          <w:sz w:val="44"/>
                          <w:szCs w:val="44"/>
                        </w:rPr>
                      </w:pPr>
                      <w:r w:rsidRPr="000C3067">
                        <w:rPr>
                          <w:rFonts w:ascii="Cambria" w:hAnsi="Cambria" w:cs="Cambria"/>
                          <w:b/>
                          <w:bCs/>
                          <w:color w:val="FFFFFF"/>
                          <w:sz w:val="44"/>
                          <w:szCs w:val="44"/>
                        </w:rPr>
                        <w:t>KOCAELİ ADALET KOMİSYONU</w:t>
                      </w:r>
                    </w:p>
                    <w:p w14:paraId="425CF2BA" w14:textId="15013B1E" w:rsidR="00A52E3C" w:rsidRPr="000C3067" w:rsidRDefault="00A52E3C" w:rsidP="00D9314E">
                      <w:pPr>
                        <w:jc w:val="center"/>
                        <w:rPr>
                          <w:sz w:val="44"/>
                          <w:szCs w:val="44"/>
                        </w:rPr>
                      </w:pPr>
                      <w:r w:rsidRPr="000C3067">
                        <w:rPr>
                          <w:rFonts w:ascii="Cambria" w:hAnsi="Cambria" w:cs="Cambria"/>
                          <w:b/>
                          <w:bCs/>
                          <w:color w:val="FFFFFF"/>
                          <w:sz w:val="44"/>
                          <w:szCs w:val="44"/>
                        </w:rPr>
                        <w:t>(</w:t>
                      </w:r>
                      <w:r>
                        <w:rPr>
                          <w:rFonts w:ascii="Cambria" w:hAnsi="Cambria" w:cs="Cambria"/>
                          <w:b/>
                          <w:bCs/>
                          <w:color w:val="FFFFFF"/>
                          <w:sz w:val="44"/>
                          <w:szCs w:val="44"/>
                        </w:rPr>
                        <w:t xml:space="preserve">2025 </w:t>
                      </w:r>
                      <w:r w:rsidRPr="000C3067">
                        <w:rPr>
                          <w:rFonts w:ascii="Cambria" w:hAnsi="Cambria" w:cs="Cambria"/>
                          <w:b/>
                          <w:bCs/>
                          <w:color w:val="FFFFFF"/>
                          <w:sz w:val="44"/>
                          <w:szCs w:val="44"/>
                        </w:rPr>
                        <w:t>YILI FAALİYET RAPORU)</w:t>
                      </w:r>
                    </w:p>
                    <w:p w14:paraId="3A003CA0" w14:textId="28B9A150" w:rsidR="00A52E3C" w:rsidRPr="00D9314E" w:rsidRDefault="00A52E3C"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23274">
        <w:rPr>
          <w:noProof/>
          <w:lang w:eastAsia="tr-TR"/>
        </w:rPr>
        <mc:AlternateContent>
          <mc:Choice Requires="wps">
            <w:drawing>
              <wp:anchor distT="0" distB="0" distL="114300" distR="114300" simplePos="0" relativeHeight="251655168" behindDoc="0" locked="0" layoutInCell="1" allowOverlap="1" wp14:anchorId="7FF9642A" wp14:editId="581EA8D6">
                <wp:simplePos x="0" y="0"/>
                <wp:positionH relativeFrom="column">
                  <wp:posOffset>-514985</wp:posOffset>
                </wp:positionH>
                <wp:positionV relativeFrom="paragraph">
                  <wp:posOffset>6311265</wp:posOffset>
                </wp:positionV>
                <wp:extent cx="5142865" cy="2510155"/>
                <wp:effectExtent l="5715" t="0" r="0" b="508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251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2F1161" id="Metin Kutusu 2" o:spid="_x0000_s1026" style="position:absolute;margin-left:-40.55pt;margin-top:496.95pt;width:404.95pt;height:197.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F5ZYkA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mc:Fallback>
        </mc:AlternateContent>
      </w:r>
    </w:p>
    <w:p w14:paraId="65376ACE" w14:textId="6037BFD4" w:rsidR="00E32D7B" w:rsidRPr="00591C24" w:rsidRDefault="00C403A1" w:rsidP="00F91E3E">
      <w:pPr>
        <w:pStyle w:val="KaynakaBal1"/>
        <w:pageBreakBefore/>
        <w:rPr>
          <w:rFonts w:ascii="Times New Roman" w:hAnsi="Times New Roman" w:cs="Times New Roman"/>
          <w:color w:val="000000" w:themeColor="text1"/>
          <w:sz w:val="22"/>
          <w:szCs w:val="22"/>
        </w:rPr>
      </w:pPr>
      <w:r w:rsidRPr="00591C24">
        <w:rPr>
          <w:rFonts w:ascii="Times New Roman" w:eastAsia="Times New Roman" w:hAnsi="Times New Roman" w:cs="Times New Roman"/>
          <w:color w:val="000000" w:themeColor="text1"/>
          <w:sz w:val="22"/>
          <w:szCs w:val="22"/>
        </w:rPr>
        <w:lastRenderedPageBreak/>
        <w:t>İÇİNDEKİLER</w:t>
      </w:r>
    </w:p>
    <w:p w14:paraId="27E5F61A" w14:textId="01C0FBD2" w:rsidR="008B56C0" w:rsidRDefault="00E32D7B">
      <w:pPr>
        <w:pStyle w:val="T1"/>
        <w:tabs>
          <w:tab w:val="right" w:leader="dot" w:pos="9062"/>
        </w:tabs>
        <w:rPr>
          <w:rFonts w:ascii="Times New Roman" w:hAnsi="Times New Roman"/>
          <w:noProof/>
        </w:rPr>
      </w:pPr>
      <w:r w:rsidRPr="00591C24">
        <w:rPr>
          <w:rFonts w:ascii="Times New Roman" w:hAnsi="Times New Roman"/>
          <w:b/>
        </w:rPr>
        <w:fldChar w:fldCharType="begin"/>
      </w:r>
      <w:r w:rsidRPr="00591C24">
        <w:rPr>
          <w:rFonts w:ascii="Times New Roman" w:hAnsi="Times New Roman"/>
          <w:b/>
        </w:rPr>
        <w:instrText xml:space="preserve"> TOC \f \o "1-9" \h</w:instrText>
      </w:r>
      <w:r w:rsidRPr="00591C24">
        <w:rPr>
          <w:rFonts w:ascii="Times New Roman" w:hAnsi="Times New Roman"/>
          <w:b/>
        </w:rPr>
        <w:fldChar w:fldCharType="separate"/>
      </w:r>
      <w:hyperlink w:anchor="_Toc121219577" w:history="1">
        <w:r w:rsidR="002D586E" w:rsidRPr="00591C24">
          <w:rPr>
            <w:rStyle w:val="Kpr"/>
            <w:rFonts w:ascii="Times New Roman" w:hAnsi="Times New Roman"/>
            <w:noProof/>
          </w:rPr>
          <w:t>Adalet Komisyonu Başkanı Sunuşu</w:t>
        </w:r>
        <w:r w:rsidR="002D586E" w:rsidRPr="00591C24">
          <w:rPr>
            <w:rFonts w:ascii="Times New Roman" w:hAnsi="Times New Roman"/>
            <w:noProof/>
          </w:rPr>
          <w:tab/>
        </w:r>
        <w:r w:rsidR="008B56C0">
          <w:rPr>
            <w:rFonts w:ascii="Times New Roman" w:hAnsi="Times New Roman"/>
            <w:noProof/>
          </w:rPr>
          <w:t>………………………………………</w:t>
        </w:r>
      </w:hyperlink>
      <w:r w:rsidR="002D6246">
        <w:rPr>
          <w:rFonts w:ascii="Times New Roman" w:hAnsi="Times New Roman"/>
          <w:noProof/>
        </w:rPr>
        <w:t>3</w:t>
      </w:r>
    </w:p>
    <w:p w14:paraId="478F09F5" w14:textId="2E2DB2DA" w:rsidR="002D586E" w:rsidRPr="00591C24" w:rsidRDefault="00DE1BF7">
      <w:pPr>
        <w:pStyle w:val="T1"/>
        <w:tabs>
          <w:tab w:val="right" w:leader="dot" w:pos="9062"/>
        </w:tabs>
        <w:rPr>
          <w:rFonts w:ascii="Times New Roman" w:eastAsiaTheme="minorEastAsia" w:hAnsi="Times New Roman"/>
          <w:noProof/>
          <w:lang w:eastAsia="tr-TR"/>
        </w:rPr>
      </w:pPr>
      <w:hyperlink w:anchor="_Toc121219578" w:history="1">
        <w:r w:rsidR="002D586E" w:rsidRPr="00591C24">
          <w:rPr>
            <w:rStyle w:val="Kpr"/>
            <w:rFonts w:ascii="Times New Roman" w:hAnsi="Times New Roman"/>
            <w:noProof/>
          </w:rPr>
          <w:t>Cumhuriyet Başsavcısı Sunuşu</w:t>
        </w:r>
        <w:r w:rsidR="002D586E" w:rsidRPr="00591C24">
          <w:rPr>
            <w:rFonts w:ascii="Times New Roman" w:hAnsi="Times New Roman"/>
            <w:noProof/>
          </w:rPr>
          <w:tab/>
        </w:r>
      </w:hyperlink>
      <w:r w:rsidR="002D6246">
        <w:rPr>
          <w:rFonts w:ascii="Times New Roman" w:hAnsi="Times New Roman"/>
          <w:noProof/>
        </w:rPr>
        <w:t>6</w:t>
      </w:r>
    </w:p>
    <w:p w14:paraId="557DE6DA" w14:textId="2B4E21A2" w:rsidR="002D586E" w:rsidRPr="00591C24" w:rsidRDefault="00DE1BF7">
      <w:pPr>
        <w:pStyle w:val="T2"/>
        <w:tabs>
          <w:tab w:val="right" w:leader="dot" w:pos="9062"/>
        </w:tabs>
        <w:rPr>
          <w:rFonts w:eastAsiaTheme="minorEastAsia"/>
          <w:noProof/>
          <w:lang w:eastAsia="tr-TR"/>
        </w:rPr>
      </w:pPr>
      <w:hyperlink w:anchor="_Toc121219579" w:history="1">
        <w:r w:rsidR="002D586E" w:rsidRPr="00591C24">
          <w:rPr>
            <w:rStyle w:val="Kpr"/>
            <w:noProof/>
          </w:rPr>
          <w:t>1. GENEL BİLGİLER</w:t>
        </w:r>
        <w:r w:rsidR="002D586E" w:rsidRPr="00591C24">
          <w:rPr>
            <w:noProof/>
          </w:rPr>
          <w:tab/>
        </w:r>
        <w:r w:rsidR="002D586E" w:rsidRPr="00591C24">
          <w:rPr>
            <w:noProof/>
          </w:rPr>
          <w:fldChar w:fldCharType="begin"/>
        </w:r>
        <w:r w:rsidR="002D586E" w:rsidRPr="00591C24">
          <w:rPr>
            <w:noProof/>
          </w:rPr>
          <w:instrText xml:space="preserve"> PAGEREF _Toc121219579 \h </w:instrText>
        </w:r>
        <w:r w:rsidR="002D586E" w:rsidRPr="00591C24">
          <w:rPr>
            <w:noProof/>
          </w:rPr>
        </w:r>
        <w:r w:rsidR="002D586E" w:rsidRPr="00591C24">
          <w:rPr>
            <w:noProof/>
          </w:rPr>
          <w:fldChar w:fldCharType="separate"/>
        </w:r>
        <w:r w:rsidR="00DD683B">
          <w:rPr>
            <w:noProof/>
          </w:rPr>
          <w:t>7</w:t>
        </w:r>
        <w:r w:rsidR="002D586E" w:rsidRPr="00591C24">
          <w:rPr>
            <w:noProof/>
          </w:rPr>
          <w:fldChar w:fldCharType="end"/>
        </w:r>
      </w:hyperlink>
    </w:p>
    <w:p w14:paraId="5A0E13C8" w14:textId="5FC96F9D" w:rsidR="002D586E" w:rsidRPr="00591C24" w:rsidRDefault="00DE1BF7">
      <w:pPr>
        <w:pStyle w:val="T3"/>
        <w:tabs>
          <w:tab w:val="right" w:leader="dot" w:pos="9062"/>
        </w:tabs>
        <w:rPr>
          <w:rFonts w:eastAsiaTheme="minorEastAsia"/>
          <w:noProof/>
          <w:lang w:eastAsia="tr-TR"/>
        </w:rPr>
      </w:pPr>
      <w:hyperlink w:anchor="_Toc121219580" w:history="1">
        <w:r w:rsidR="002D586E" w:rsidRPr="00591C24">
          <w:rPr>
            <w:rStyle w:val="Kpr"/>
            <w:noProof/>
          </w:rPr>
          <w:t>A. ADLİYENİN FİZİKİ YAPISI</w:t>
        </w:r>
        <w:r w:rsidR="002D586E" w:rsidRPr="00591C24">
          <w:rPr>
            <w:noProof/>
          </w:rPr>
          <w:tab/>
        </w:r>
        <w:r w:rsidR="002D586E" w:rsidRPr="00591C24">
          <w:rPr>
            <w:noProof/>
          </w:rPr>
          <w:fldChar w:fldCharType="begin"/>
        </w:r>
        <w:r w:rsidR="002D586E" w:rsidRPr="00591C24">
          <w:rPr>
            <w:noProof/>
          </w:rPr>
          <w:instrText xml:space="preserve"> PAGEREF _Toc121219580 \h </w:instrText>
        </w:r>
        <w:r w:rsidR="002D586E" w:rsidRPr="00591C24">
          <w:rPr>
            <w:noProof/>
          </w:rPr>
        </w:r>
        <w:r w:rsidR="002D586E" w:rsidRPr="00591C24">
          <w:rPr>
            <w:noProof/>
          </w:rPr>
          <w:fldChar w:fldCharType="separate"/>
        </w:r>
        <w:r w:rsidR="00DD683B">
          <w:rPr>
            <w:noProof/>
          </w:rPr>
          <w:t>7</w:t>
        </w:r>
        <w:r w:rsidR="002D586E" w:rsidRPr="00591C24">
          <w:rPr>
            <w:noProof/>
          </w:rPr>
          <w:fldChar w:fldCharType="end"/>
        </w:r>
      </w:hyperlink>
    </w:p>
    <w:p w14:paraId="6919D0A5" w14:textId="1AEE67FB" w:rsidR="002D586E" w:rsidRPr="00591C24" w:rsidRDefault="00DE1BF7">
      <w:pPr>
        <w:pStyle w:val="T4"/>
        <w:tabs>
          <w:tab w:val="left" w:pos="1132"/>
          <w:tab w:val="right" w:leader="dot" w:pos="9062"/>
        </w:tabs>
        <w:rPr>
          <w:rFonts w:eastAsiaTheme="minorEastAsia"/>
          <w:noProof/>
          <w:sz w:val="22"/>
          <w:szCs w:val="22"/>
          <w:lang w:eastAsia="tr-TR"/>
        </w:rPr>
      </w:pPr>
      <w:hyperlink w:anchor="_Toc12121958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_Toc121219581 \h </w:instrText>
        </w:r>
        <w:r w:rsidR="002D586E" w:rsidRPr="00591C24">
          <w:rPr>
            <w:noProof/>
            <w:sz w:val="22"/>
            <w:szCs w:val="22"/>
          </w:rPr>
        </w:r>
        <w:r w:rsidR="002D586E" w:rsidRPr="00591C24">
          <w:rPr>
            <w:noProof/>
            <w:sz w:val="22"/>
            <w:szCs w:val="22"/>
          </w:rPr>
          <w:fldChar w:fldCharType="separate"/>
        </w:r>
        <w:r w:rsidR="00DD683B">
          <w:rPr>
            <w:noProof/>
            <w:sz w:val="22"/>
            <w:szCs w:val="22"/>
          </w:rPr>
          <w:t>7</w:t>
        </w:r>
        <w:r w:rsidR="002D586E" w:rsidRPr="00591C24">
          <w:rPr>
            <w:noProof/>
            <w:sz w:val="22"/>
            <w:szCs w:val="22"/>
          </w:rPr>
          <w:fldChar w:fldCharType="end"/>
        </w:r>
      </w:hyperlink>
    </w:p>
    <w:p w14:paraId="1E6646D9" w14:textId="136B0311" w:rsidR="002D586E" w:rsidRPr="00591C24" w:rsidRDefault="00DE1BF7">
      <w:pPr>
        <w:pStyle w:val="T4"/>
        <w:tabs>
          <w:tab w:val="left" w:pos="1132"/>
          <w:tab w:val="right" w:leader="dot" w:pos="9062"/>
        </w:tabs>
        <w:rPr>
          <w:rFonts w:eastAsiaTheme="minorEastAsia"/>
          <w:noProof/>
          <w:sz w:val="22"/>
          <w:szCs w:val="22"/>
          <w:lang w:eastAsia="tr-TR"/>
        </w:rPr>
      </w:pPr>
      <w:hyperlink w:anchor="_Toc121219582"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hyperlink>
      <w:r w:rsidR="008B56C0">
        <w:rPr>
          <w:noProof/>
          <w:sz w:val="22"/>
          <w:szCs w:val="22"/>
        </w:rPr>
        <w:t>7</w:t>
      </w:r>
    </w:p>
    <w:p w14:paraId="54B8C4CD" w14:textId="7613C237" w:rsidR="002D586E" w:rsidRPr="00591C24" w:rsidRDefault="00DE1BF7">
      <w:pPr>
        <w:pStyle w:val="T3"/>
        <w:tabs>
          <w:tab w:val="right" w:leader="dot" w:pos="9062"/>
        </w:tabs>
        <w:rPr>
          <w:rFonts w:eastAsiaTheme="minorEastAsia"/>
          <w:noProof/>
          <w:lang w:eastAsia="tr-TR"/>
        </w:rPr>
      </w:pPr>
      <w:hyperlink w:anchor="_Toc121219583" w:history="1">
        <w:r w:rsidR="002D586E" w:rsidRPr="00591C24">
          <w:rPr>
            <w:rStyle w:val="Kpr"/>
            <w:noProof/>
          </w:rPr>
          <w:t>B</w:t>
        </w:r>
        <w:r w:rsidR="002D586E" w:rsidRPr="00591C24">
          <w:rPr>
            <w:rStyle w:val="Kpr"/>
            <w:i/>
            <w:iCs/>
            <w:noProof/>
          </w:rPr>
          <w:t xml:space="preserve">. </w:t>
        </w:r>
        <w:r w:rsidR="002D586E" w:rsidRPr="00591C24">
          <w:rPr>
            <w:rStyle w:val="Kpr"/>
            <w:noProof/>
          </w:rPr>
          <w:t>MAHKEMELER, CUMHURİYET BAŞSAVCILIĞI ve DİĞER BİRİMLERE İLİŞKİN BİLGİLER</w:t>
        </w:r>
        <w:r w:rsidR="002D586E" w:rsidRPr="00591C24">
          <w:rPr>
            <w:noProof/>
          </w:rPr>
          <w:tab/>
        </w:r>
        <w:r w:rsidR="002D586E" w:rsidRPr="00591C24">
          <w:rPr>
            <w:noProof/>
          </w:rPr>
          <w:fldChar w:fldCharType="begin"/>
        </w:r>
        <w:r w:rsidR="002D586E" w:rsidRPr="00591C24">
          <w:rPr>
            <w:noProof/>
          </w:rPr>
          <w:instrText xml:space="preserve"> PAGEREF _Toc121219583 \h </w:instrText>
        </w:r>
        <w:r w:rsidR="002D586E" w:rsidRPr="00591C24">
          <w:rPr>
            <w:noProof/>
          </w:rPr>
        </w:r>
        <w:r w:rsidR="002D586E" w:rsidRPr="00591C24">
          <w:rPr>
            <w:noProof/>
          </w:rPr>
          <w:fldChar w:fldCharType="separate"/>
        </w:r>
        <w:r w:rsidR="00DD683B">
          <w:rPr>
            <w:noProof/>
          </w:rPr>
          <w:t>12</w:t>
        </w:r>
        <w:r w:rsidR="002D586E" w:rsidRPr="00591C24">
          <w:rPr>
            <w:noProof/>
          </w:rPr>
          <w:fldChar w:fldCharType="end"/>
        </w:r>
      </w:hyperlink>
    </w:p>
    <w:p w14:paraId="4F62E1BC" w14:textId="05E2DD80" w:rsidR="002D586E" w:rsidRPr="00591C24" w:rsidRDefault="00DE1BF7">
      <w:pPr>
        <w:pStyle w:val="T4"/>
        <w:tabs>
          <w:tab w:val="left" w:pos="1132"/>
          <w:tab w:val="right" w:leader="dot" w:pos="9062"/>
        </w:tabs>
        <w:rPr>
          <w:rFonts w:eastAsiaTheme="minorEastAsia"/>
          <w:noProof/>
          <w:sz w:val="22"/>
          <w:szCs w:val="22"/>
          <w:lang w:eastAsia="tr-TR"/>
        </w:rPr>
      </w:pPr>
      <w:hyperlink w:anchor="_Toc12121958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hyperlink>
      <w:r w:rsidR="008B56C0">
        <w:rPr>
          <w:noProof/>
          <w:sz w:val="22"/>
          <w:szCs w:val="22"/>
        </w:rPr>
        <w:t>1</w:t>
      </w:r>
      <w:r w:rsidR="002D6246">
        <w:rPr>
          <w:noProof/>
          <w:sz w:val="22"/>
          <w:szCs w:val="22"/>
        </w:rPr>
        <w:t>2</w:t>
      </w:r>
    </w:p>
    <w:p w14:paraId="1F7ACD67" w14:textId="23AE29F6" w:rsidR="002D586E" w:rsidRPr="00591C24" w:rsidRDefault="00DE1BF7">
      <w:pPr>
        <w:pStyle w:val="T4"/>
        <w:tabs>
          <w:tab w:val="left" w:pos="1132"/>
          <w:tab w:val="right" w:leader="dot" w:pos="9062"/>
        </w:tabs>
        <w:rPr>
          <w:rFonts w:eastAsiaTheme="minorEastAsia"/>
          <w:noProof/>
          <w:sz w:val="22"/>
          <w:szCs w:val="22"/>
          <w:lang w:eastAsia="tr-TR"/>
        </w:rPr>
      </w:pPr>
      <w:hyperlink w:anchor="_Toc121219585"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_Toc121219585 \h </w:instrText>
        </w:r>
        <w:r w:rsidR="002D586E" w:rsidRPr="00591C24">
          <w:rPr>
            <w:noProof/>
            <w:sz w:val="22"/>
            <w:szCs w:val="22"/>
          </w:rPr>
        </w:r>
        <w:r w:rsidR="002D586E" w:rsidRPr="00591C24">
          <w:rPr>
            <w:noProof/>
            <w:sz w:val="22"/>
            <w:szCs w:val="22"/>
          </w:rPr>
          <w:fldChar w:fldCharType="separate"/>
        </w:r>
        <w:r w:rsidR="00DD683B">
          <w:rPr>
            <w:noProof/>
            <w:sz w:val="22"/>
            <w:szCs w:val="22"/>
          </w:rPr>
          <w:t>14</w:t>
        </w:r>
        <w:r w:rsidR="002D586E" w:rsidRPr="00591C24">
          <w:rPr>
            <w:noProof/>
            <w:sz w:val="22"/>
            <w:szCs w:val="22"/>
          </w:rPr>
          <w:fldChar w:fldCharType="end"/>
        </w:r>
      </w:hyperlink>
    </w:p>
    <w:p w14:paraId="4526B5AB" w14:textId="319ABD4D" w:rsidR="002D586E" w:rsidRPr="00591C24" w:rsidRDefault="00DE1BF7">
      <w:pPr>
        <w:pStyle w:val="T3"/>
        <w:tabs>
          <w:tab w:val="right" w:leader="dot" w:pos="9062"/>
        </w:tabs>
        <w:rPr>
          <w:rFonts w:eastAsiaTheme="minorEastAsia"/>
          <w:noProof/>
          <w:lang w:eastAsia="tr-TR"/>
        </w:rPr>
      </w:pPr>
      <w:hyperlink w:anchor="_Toc121219586" w:history="1">
        <w:r w:rsidR="002D586E" w:rsidRPr="00591C24">
          <w:rPr>
            <w:rStyle w:val="Kpr"/>
            <w:noProof/>
            <w:lang w:eastAsia="tr-TR"/>
          </w:rPr>
          <w:t xml:space="preserve">C. </w:t>
        </w:r>
        <w:r w:rsidR="002D586E" w:rsidRPr="00591C24">
          <w:rPr>
            <w:rStyle w:val="Kpr"/>
            <w:noProof/>
          </w:rPr>
          <w:t>TEKNOLOJİK KAYNAKLAR</w:t>
        </w:r>
        <w:r w:rsidR="002D586E" w:rsidRPr="00591C24">
          <w:rPr>
            <w:noProof/>
          </w:rPr>
          <w:tab/>
        </w:r>
      </w:hyperlink>
      <w:r w:rsidR="008B56C0">
        <w:rPr>
          <w:noProof/>
        </w:rPr>
        <w:t>1</w:t>
      </w:r>
      <w:r w:rsidR="002D6246">
        <w:rPr>
          <w:noProof/>
        </w:rPr>
        <w:t>8</w:t>
      </w:r>
    </w:p>
    <w:p w14:paraId="7914455F" w14:textId="4CADC012" w:rsidR="002D586E" w:rsidRPr="00591C24" w:rsidRDefault="00DE1BF7">
      <w:pPr>
        <w:pStyle w:val="T4"/>
        <w:tabs>
          <w:tab w:val="left" w:pos="1132"/>
          <w:tab w:val="right" w:leader="dot" w:pos="9062"/>
        </w:tabs>
        <w:rPr>
          <w:rFonts w:eastAsiaTheme="minorEastAsia"/>
          <w:noProof/>
          <w:sz w:val="22"/>
          <w:szCs w:val="22"/>
          <w:lang w:eastAsia="tr-TR"/>
        </w:rPr>
      </w:pPr>
      <w:hyperlink w:anchor="_Toc12121958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8B56C0">
          <w:rPr>
            <w:noProof/>
            <w:sz w:val="22"/>
            <w:szCs w:val="22"/>
          </w:rPr>
          <w:t>1</w:t>
        </w:r>
        <w:r w:rsidR="002D6246">
          <w:rPr>
            <w:noProof/>
            <w:sz w:val="22"/>
            <w:szCs w:val="22"/>
          </w:rPr>
          <w:t>8</w:t>
        </w:r>
      </w:hyperlink>
    </w:p>
    <w:p w14:paraId="19B64F11" w14:textId="7981393C" w:rsidR="002D586E" w:rsidRPr="00591C24" w:rsidRDefault="00DE1BF7">
      <w:pPr>
        <w:pStyle w:val="T4"/>
        <w:tabs>
          <w:tab w:val="left" w:pos="1132"/>
          <w:tab w:val="right" w:leader="dot" w:pos="9062"/>
        </w:tabs>
        <w:rPr>
          <w:rFonts w:eastAsiaTheme="minorEastAsia"/>
          <w:noProof/>
          <w:sz w:val="22"/>
          <w:szCs w:val="22"/>
          <w:lang w:eastAsia="tr-TR"/>
        </w:rPr>
      </w:pPr>
      <w:hyperlink w:anchor="_Toc12121958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hyperlink>
      <w:r w:rsidR="008B56C0">
        <w:rPr>
          <w:noProof/>
          <w:sz w:val="22"/>
          <w:szCs w:val="22"/>
        </w:rPr>
        <w:t>1</w:t>
      </w:r>
      <w:r w:rsidR="002D6246">
        <w:rPr>
          <w:noProof/>
          <w:sz w:val="22"/>
          <w:szCs w:val="22"/>
        </w:rPr>
        <w:t>8</w:t>
      </w:r>
    </w:p>
    <w:p w14:paraId="0203F4E7" w14:textId="6CAF6C31" w:rsidR="002D586E" w:rsidRPr="00591C24" w:rsidRDefault="00DE1BF7">
      <w:pPr>
        <w:pStyle w:val="T3"/>
        <w:tabs>
          <w:tab w:val="right" w:leader="dot" w:pos="9062"/>
        </w:tabs>
        <w:rPr>
          <w:rFonts w:eastAsiaTheme="minorEastAsia"/>
          <w:noProof/>
          <w:lang w:eastAsia="tr-TR"/>
        </w:rPr>
      </w:pPr>
      <w:hyperlink w:anchor="_Toc121219589" w:history="1">
        <w:r w:rsidR="002D586E" w:rsidRPr="00591C24">
          <w:rPr>
            <w:rStyle w:val="Kpr"/>
            <w:noProof/>
          </w:rPr>
          <w:t>D. İNSAN KAYNAKLARI</w:t>
        </w:r>
        <w:r w:rsidR="002D586E" w:rsidRPr="00591C24">
          <w:rPr>
            <w:noProof/>
          </w:rPr>
          <w:tab/>
        </w:r>
      </w:hyperlink>
      <w:r w:rsidR="002D6246">
        <w:rPr>
          <w:noProof/>
        </w:rPr>
        <w:t>20</w:t>
      </w:r>
    </w:p>
    <w:p w14:paraId="6CD6FE75" w14:textId="6E271F0F" w:rsidR="002D586E" w:rsidRPr="00591C24" w:rsidRDefault="00DE1BF7">
      <w:pPr>
        <w:pStyle w:val="T4"/>
        <w:tabs>
          <w:tab w:val="left" w:pos="1132"/>
          <w:tab w:val="right" w:leader="dot" w:pos="9062"/>
        </w:tabs>
        <w:rPr>
          <w:rFonts w:eastAsiaTheme="minorEastAsia"/>
          <w:noProof/>
          <w:sz w:val="22"/>
          <w:szCs w:val="22"/>
          <w:lang w:eastAsia="tr-TR"/>
        </w:rPr>
      </w:pPr>
      <w:hyperlink w:anchor="_Toc12121959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hyperlink>
      <w:r w:rsidR="002D6246">
        <w:rPr>
          <w:noProof/>
          <w:sz w:val="22"/>
          <w:szCs w:val="22"/>
        </w:rPr>
        <w:t>20</w:t>
      </w:r>
    </w:p>
    <w:p w14:paraId="0EECC5B8" w14:textId="7FF12AF3" w:rsidR="002D586E" w:rsidRPr="00591C24" w:rsidRDefault="00DE1BF7">
      <w:pPr>
        <w:pStyle w:val="T4"/>
        <w:tabs>
          <w:tab w:val="left" w:pos="1132"/>
          <w:tab w:val="right" w:leader="dot" w:pos="9062"/>
        </w:tabs>
        <w:rPr>
          <w:rFonts w:eastAsiaTheme="minorEastAsia"/>
          <w:noProof/>
          <w:sz w:val="22"/>
          <w:szCs w:val="22"/>
          <w:lang w:eastAsia="tr-TR"/>
        </w:rPr>
      </w:pPr>
      <w:hyperlink w:anchor="_Toc121219591" w:history="1">
        <w:r w:rsidR="002D586E" w:rsidRPr="00591C24">
          <w:rPr>
            <w:rStyle w:val="Kpr"/>
            <w:iCs/>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6246">
          <w:rPr>
            <w:noProof/>
            <w:sz w:val="22"/>
            <w:szCs w:val="22"/>
          </w:rPr>
          <w:t>24</w:t>
        </w:r>
      </w:hyperlink>
    </w:p>
    <w:p w14:paraId="2C69EDF3" w14:textId="4D27C433" w:rsidR="002D586E" w:rsidRPr="00591C24" w:rsidRDefault="00DE1BF7">
      <w:pPr>
        <w:pStyle w:val="T2"/>
        <w:tabs>
          <w:tab w:val="right" w:leader="dot" w:pos="9062"/>
        </w:tabs>
        <w:rPr>
          <w:rFonts w:eastAsiaTheme="minorEastAsia"/>
          <w:noProof/>
          <w:lang w:eastAsia="tr-TR"/>
        </w:rPr>
      </w:pPr>
      <w:hyperlink w:anchor="_Toc121219592" w:history="1">
        <w:r w:rsidR="002D586E" w:rsidRPr="00591C24">
          <w:rPr>
            <w:rStyle w:val="Kpr"/>
            <w:noProof/>
          </w:rPr>
          <w:t>2. FAALİYETLERE İLİŞKİN BİLGİLER</w:t>
        </w:r>
        <w:r w:rsidR="002D586E" w:rsidRPr="00591C24">
          <w:rPr>
            <w:noProof/>
          </w:rPr>
          <w:tab/>
        </w:r>
        <w:r w:rsidR="002D6246">
          <w:rPr>
            <w:noProof/>
          </w:rPr>
          <w:t>33</w:t>
        </w:r>
      </w:hyperlink>
    </w:p>
    <w:p w14:paraId="76DA4F67" w14:textId="41B5E508" w:rsidR="002D586E" w:rsidRPr="00591C24" w:rsidRDefault="00DE1BF7">
      <w:pPr>
        <w:pStyle w:val="T3"/>
        <w:tabs>
          <w:tab w:val="right" w:leader="dot" w:pos="9062"/>
        </w:tabs>
        <w:rPr>
          <w:rFonts w:eastAsiaTheme="minorEastAsia"/>
          <w:noProof/>
          <w:lang w:eastAsia="tr-TR"/>
        </w:rPr>
      </w:pPr>
      <w:hyperlink w:anchor="_Toc121219593" w:history="1">
        <w:r w:rsidR="002D586E" w:rsidRPr="00591C24">
          <w:rPr>
            <w:rStyle w:val="Kpr"/>
            <w:noProof/>
          </w:rPr>
          <w:t>A. MALİ BİLGİLER</w:t>
        </w:r>
        <w:r w:rsidR="002D586E" w:rsidRPr="00591C24">
          <w:rPr>
            <w:noProof/>
          </w:rPr>
          <w:tab/>
        </w:r>
        <w:r w:rsidR="002D6246">
          <w:rPr>
            <w:noProof/>
          </w:rPr>
          <w:t>33</w:t>
        </w:r>
      </w:hyperlink>
    </w:p>
    <w:p w14:paraId="3025113D" w14:textId="522451E1" w:rsidR="002D586E" w:rsidRPr="00591C24" w:rsidRDefault="00DE1BF7">
      <w:pPr>
        <w:pStyle w:val="T4"/>
        <w:tabs>
          <w:tab w:val="left" w:pos="1132"/>
          <w:tab w:val="right" w:leader="dot" w:pos="9062"/>
        </w:tabs>
        <w:rPr>
          <w:rFonts w:eastAsiaTheme="minorEastAsia"/>
          <w:noProof/>
          <w:sz w:val="22"/>
          <w:szCs w:val="22"/>
          <w:lang w:eastAsia="tr-TR"/>
        </w:rPr>
      </w:pPr>
      <w:hyperlink w:anchor="_Toc12121959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_Toc121219594 \h </w:instrText>
        </w:r>
        <w:r w:rsidR="002D586E" w:rsidRPr="00591C24">
          <w:rPr>
            <w:noProof/>
            <w:sz w:val="22"/>
            <w:szCs w:val="22"/>
          </w:rPr>
        </w:r>
        <w:r w:rsidR="002D586E" w:rsidRPr="00591C24">
          <w:rPr>
            <w:noProof/>
            <w:sz w:val="22"/>
            <w:szCs w:val="22"/>
          </w:rPr>
          <w:fldChar w:fldCharType="separate"/>
        </w:r>
        <w:r w:rsidR="002D6246">
          <w:rPr>
            <w:noProof/>
            <w:sz w:val="22"/>
            <w:szCs w:val="22"/>
          </w:rPr>
          <w:t>33</w:t>
        </w:r>
        <w:r w:rsidR="002D586E" w:rsidRPr="00591C24">
          <w:rPr>
            <w:noProof/>
            <w:sz w:val="22"/>
            <w:szCs w:val="22"/>
          </w:rPr>
          <w:fldChar w:fldCharType="end"/>
        </w:r>
      </w:hyperlink>
    </w:p>
    <w:p w14:paraId="19131D84" w14:textId="212C4DB7" w:rsidR="002D586E" w:rsidRPr="00591C24" w:rsidRDefault="00DE1BF7">
      <w:pPr>
        <w:pStyle w:val="T4"/>
        <w:tabs>
          <w:tab w:val="right" w:leader="dot" w:pos="9062"/>
        </w:tabs>
        <w:rPr>
          <w:rFonts w:eastAsiaTheme="minorEastAsia"/>
          <w:noProof/>
          <w:sz w:val="22"/>
          <w:szCs w:val="22"/>
          <w:lang w:eastAsia="tr-TR"/>
        </w:rPr>
      </w:pPr>
      <w:hyperlink w:anchor="_Toc121219595" w:history="1">
        <w:r w:rsidR="002D586E" w:rsidRPr="00591C24">
          <w:rPr>
            <w:rStyle w:val="Kpr"/>
            <w:noProof/>
            <w:sz w:val="22"/>
            <w:szCs w:val="22"/>
          </w:rPr>
          <w:t>MÜLHAKAT ADLİYELERİ</w:t>
        </w:r>
        <w:r w:rsidR="002D586E" w:rsidRPr="00591C24">
          <w:rPr>
            <w:noProof/>
            <w:sz w:val="22"/>
            <w:szCs w:val="22"/>
          </w:rPr>
          <w:tab/>
        </w:r>
        <w:r w:rsidR="008B56C0">
          <w:rPr>
            <w:noProof/>
            <w:sz w:val="22"/>
            <w:szCs w:val="22"/>
          </w:rPr>
          <w:t>3</w:t>
        </w:r>
      </w:hyperlink>
      <w:r w:rsidR="002D6246">
        <w:rPr>
          <w:noProof/>
          <w:sz w:val="22"/>
          <w:szCs w:val="22"/>
        </w:rPr>
        <w:t>4</w:t>
      </w:r>
    </w:p>
    <w:p w14:paraId="0D6007F4" w14:textId="25F6C784" w:rsidR="002D586E" w:rsidRPr="00591C24" w:rsidRDefault="00DE1BF7">
      <w:pPr>
        <w:pStyle w:val="T3"/>
        <w:tabs>
          <w:tab w:val="right" w:leader="dot" w:pos="9062"/>
        </w:tabs>
        <w:rPr>
          <w:rFonts w:eastAsiaTheme="minorEastAsia"/>
          <w:noProof/>
          <w:lang w:eastAsia="tr-TR"/>
        </w:rPr>
      </w:pPr>
      <w:hyperlink w:anchor="_Toc121219596" w:history="1">
        <w:r w:rsidR="002D586E" w:rsidRPr="00591C24">
          <w:rPr>
            <w:rStyle w:val="Kpr"/>
            <w:noProof/>
          </w:rPr>
          <w:t>B. CUMHURİYET BAŞSAVCILIĞINA İLİŞKİN BİLGİLER</w:t>
        </w:r>
        <w:r w:rsidR="002D586E" w:rsidRPr="00591C24">
          <w:rPr>
            <w:noProof/>
          </w:rPr>
          <w:tab/>
        </w:r>
        <w:r w:rsidR="002D586E" w:rsidRPr="00591C24">
          <w:rPr>
            <w:noProof/>
          </w:rPr>
          <w:fldChar w:fldCharType="begin"/>
        </w:r>
        <w:r w:rsidR="002D586E" w:rsidRPr="00591C24">
          <w:rPr>
            <w:noProof/>
          </w:rPr>
          <w:instrText xml:space="preserve"> PAGEREF _Toc121219596 \h </w:instrText>
        </w:r>
        <w:r w:rsidR="002D586E" w:rsidRPr="00591C24">
          <w:rPr>
            <w:noProof/>
          </w:rPr>
        </w:r>
        <w:r w:rsidR="002D586E" w:rsidRPr="00591C24">
          <w:rPr>
            <w:noProof/>
          </w:rPr>
          <w:fldChar w:fldCharType="separate"/>
        </w:r>
        <w:r w:rsidR="00DD683B">
          <w:rPr>
            <w:noProof/>
          </w:rPr>
          <w:t>3</w:t>
        </w:r>
        <w:r w:rsidR="002D6246">
          <w:rPr>
            <w:noProof/>
          </w:rPr>
          <w:t>8</w:t>
        </w:r>
        <w:r w:rsidR="002D586E" w:rsidRPr="00591C24">
          <w:rPr>
            <w:noProof/>
          </w:rPr>
          <w:fldChar w:fldCharType="end"/>
        </w:r>
      </w:hyperlink>
    </w:p>
    <w:p w14:paraId="381DDB8E" w14:textId="78D63411" w:rsidR="002D586E" w:rsidRPr="00591C24" w:rsidRDefault="00DE1BF7">
      <w:pPr>
        <w:pStyle w:val="T4"/>
        <w:tabs>
          <w:tab w:val="left" w:pos="1132"/>
          <w:tab w:val="right" w:leader="dot" w:pos="9062"/>
        </w:tabs>
        <w:rPr>
          <w:rFonts w:eastAsiaTheme="minorEastAsia"/>
          <w:noProof/>
          <w:sz w:val="22"/>
          <w:szCs w:val="22"/>
          <w:lang w:eastAsia="tr-TR"/>
        </w:rPr>
      </w:pPr>
      <w:hyperlink w:anchor="_Toc12121959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CUMHURİYET BAŞSAVCILIĞI</w:t>
        </w:r>
        <w:r w:rsidR="002D586E" w:rsidRPr="00591C24">
          <w:rPr>
            <w:noProof/>
            <w:sz w:val="22"/>
            <w:szCs w:val="22"/>
          </w:rPr>
          <w:tab/>
        </w:r>
        <w:r w:rsidR="002D6246">
          <w:rPr>
            <w:noProof/>
            <w:sz w:val="22"/>
            <w:szCs w:val="22"/>
          </w:rPr>
          <w:t>38</w:t>
        </w:r>
      </w:hyperlink>
    </w:p>
    <w:p w14:paraId="6C7CAE1A" w14:textId="464A7F70" w:rsidR="002D586E" w:rsidRPr="00591C24" w:rsidRDefault="00DE1BF7">
      <w:pPr>
        <w:pStyle w:val="T4"/>
        <w:tabs>
          <w:tab w:val="left" w:pos="1132"/>
          <w:tab w:val="right" w:leader="dot" w:pos="9062"/>
        </w:tabs>
        <w:rPr>
          <w:rFonts w:eastAsiaTheme="minorEastAsia"/>
          <w:noProof/>
          <w:sz w:val="22"/>
          <w:szCs w:val="22"/>
          <w:lang w:eastAsia="tr-TR"/>
        </w:rPr>
      </w:pPr>
      <w:hyperlink w:anchor="_Toc12121959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CUMHURİYET BAŞSAVCILIKLARI</w:t>
        </w:r>
        <w:r w:rsidR="002D586E" w:rsidRPr="00591C24">
          <w:rPr>
            <w:noProof/>
            <w:sz w:val="22"/>
            <w:szCs w:val="22"/>
          </w:rPr>
          <w:tab/>
        </w:r>
        <w:r w:rsidR="002D6246">
          <w:rPr>
            <w:noProof/>
            <w:sz w:val="22"/>
            <w:szCs w:val="22"/>
          </w:rPr>
          <w:t>42</w:t>
        </w:r>
      </w:hyperlink>
    </w:p>
    <w:p w14:paraId="062FFB48" w14:textId="4C42DCF0" w:rsidR="002D586E" w:rsidRPr="00591C24" w:rsidRDefault="00DE1BF7">
      <w:pPr>
        <w:pStyle w:val="T3"/>
        <w:tabs>
          <w:tab w:val="right" w:leader="dot" w:pos="9062"/>
        </w:tabs>
        <w:rPr>
          <w:rFonts w:eastAsiaTheme="minorEastAsia"/>
          <w:noProof/>
          <w:lang w:eastAsia="tr-TR"/>
        </w:rPr>
      </w:pPr>
      <w:hyperlink w:anchor="_Toc121219599" w:history="1">
        <w:r w:rsidR="002D586E" w:rsidRPr="00591C24">
          <w:rPr>
            <w:rStyle w:val="Kpr"/>
            <w:noProof/>
          </w:rPr>
          <w:t>C. MAHKEMELERE İLİŞKİN BİLGİLER</w:t>
        </w:r>
        <w:r w:rsidR="002D586E" w:rsidRPr="00591C24">
          <w:rPr>
            <w:noProof/>
          </w:rPr>
          <w:tab/>
        </w:r>
        <w:r w:rsidR="002D586E" w:rsidRPr="00591C24">
          <w:rPr>
            <w:noProof/>
          </w:rPr>
          <w:fldChar w:fldCharType="begin"/>
        </w:r>
        <w:r w:rsidR="002D586E" w:rsidRPr="00591C24">
          <w:rPr>
            <w:noProof/>
          </w:rPr>
          <w:instrText xml:space="preserve"> PAGEREF _Toc121219599 \h </w:instrText>
        </w:r>
        <w:r w:rsidR="002D586E" w:rsidRPr="00591C24">
          <w:rPr>
            <w:noProof/>
          </w:rPr>
        </w:r>
        <w:r w:rsidR="002D586E" w:rsidRPr="00591C24">
          <w:rPr>
            <w:noProof/>
          </w:rPr>
          <w:fldChar w:fldCharType="separate"/>
        </w:r>
        <w:r w:rsidR="00DD683B">
          <w:rPr>
            <w:noProof/>
          </w:rPr>
          <w:t>5</w:t>
        </w:r>
        <w:r w:rsidR="002D6246">
          <w:rPr>
            <w:noProof/>
          </w:rPr>
          <w:t>9</w:t>
        </w:r>
        <w:r w:rsidR="002D586E" w:rsidRPr="00591C24">
          <w:rPr>
            <w:noProof/>
          </w:rPr>
          <w:fldChar w:fldCharType="end"/>
        </w:r>
      </w:hyperlink>
    </w:p>
    <w:p w14:paraId="79C7B8EB" w14:textId="45FA5CC4" w:rsidR="002D586E" w:rsidRPr="00591C24" w:rsidRDefault="00DE1BF7">
      <w:pPr>
        <w:pStyle w:val="T4"/>
        <w:tabs>
          <w:tab w:val="left" w:pos="1132"/>
          <w:tab w:val="right" w:leader="dot" w:pos="9062"/>
        </w:tabs>
        <w:rPr>
          <w:rFonts w:eastAsiaTheme="minorEastAsia"/>
          <w:noProof/>
          <w:sz w:val="22"/>
          <w:szCs w:val="22"/>
          <w:lang w:eastAsia="tr-TR"/>
        </w:rPr>
      </w:pPr>
      <w:hyperlink w:anchor="_Toc12121960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6246">
          <w:rPr>
            <w:noProof/>
            <w:sz w:val="22"/>
            <w:szCs w:val="22"/>
          </w:rPr>
          <w:t>59</w:t>
        </w:r>
      </w:hyperlink>
    </w:p>
    <w:p w14:paraId="7E0DFF4F" w14:textId="71618A46" w:rsidR="002D586E" w:rsidRPr="00591C24" w:rsidRDefault="00DE1BF7">
      <w:pPr>
        <w:pStyle w:val="T4"/>
        <w:tabs>
          <w:tab w:val="left" w:pos="1132"/>
          <w:tab w:val="right" w:leader="dot" w:pos="9062"/>
        </w:tabs>
        <w:rPr>
          <w:rFonts w:eastAsiaTheme="minorEastAsia"/>
          <w:noProof/>
          <w:sz w:val="22"/>
          <w:szCs w:val="22"/>
          <w:lang w:eastAsia="tr-TR"/>
        </w:rPr>
      </w:pPr>
      <w:hyperlink w:anchor="_Toc12121960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6246">
          <w:rPr>
            <w:noProof/>
            <w:sz w:val="22"/>
            <w:szCs w:val="22"/>
          </w:rPr>
          <w:t>110</w:t>
        </w:r>
      </w:hyperlink>
    </w:p>
    <w:p w14:paraId="7A088849" w14:textId="440B055D" w:rsidR="002D586E" w:rsidRPr="00591C24" w:rsidRDefault="00DE1BF7">
      <w:pPr>
        <w:pStyle w:val="T3"/>
        <w:tabs>
          <w:tab w:val="right" w:leader="dot" w:pos="9062"/>
        </w:tabs>
        <w:rPr>
          <w:rFonts w:eastAsiaTheme="minorEastAsia"/>
          <w:noProof/>
          <w:lang w:eastAsia="tr-TR"/>
        </w:rPr>
      </w:pPr>
      <w:hyperlink w:anchor="_Toc121219602" w:history="1">
        <w:r w:rsidR="002D586E" w:rsidRPr="00591C24">
          <w:rPr>
            <w:rStyle w:val="Kpr"/>
            <w:noProof/>
          </w:rPr>
          <w:t>D.</w:t>
        </w:r>
        <w:r w:rsidR="002D586E" w:rsidRPr="00591C24">
          <w:rPr>
            <w:rStyle w:val="Kpr"/>
            <w:i/>
            <w:noProof/>
          </w:rPr>
          <w:t xml:space="preserve"> </w:t>
        </w:r>
        <w:r w:rsidR="002D586E" w:rsidRPr="00591C24">
          <w:rPr>
            <w:rStyle w:val="Kpr"/>
            <w:noProof/>
          </w:rPr>
          <w:t>İCRA ve İFLAS DAİRELERİNE İLİŞKİN BİLGİLER</w:t>
        </w:r>
        <w:r w:rsidR="002D586E" w:rsidRPr="00591C24">
          <w:rPr>
            <w:noProof/>
          </w:rPr>
          <w:tab/>
        </w:r>
        <w:r w:rsidR="002D6246">
          <w:rPr>
            <w:noProof/>
          </w:rPr>
          <w:t>15</w:t>
        </w:r>
        <w:r w:rsidR="005B2179">
          <w:rPr>
            <w:noProof/>
          </w:rPr>
          <w:t>8</w:t>
        </w:r>
      </w:hyperlink>
    </w:p>
    <w:p w14:paraId="34614BD6" w14:textId="2870A948" w:rsidR="002D586E" w:rsidRPr="00591C24" w:rsidRDefault="00DE1BF7">
      <w:pPr>
        <w:pStyle w:val="T4"/>
        <w:tabs>
          <w:tab w:val="left" w:pos="1132"/>
          <w:tab w:val="right" w:leader="dot" w:pos="9062"/>
        </w:tabs>
        <w:rPr>
          <w:rFonts w:eastAsiaTheme="minorEastAsia"/>
          <w:noProof/>
          <w:sz w:val="22"/>
          <w:szCs w:val="22"/>
          <w:lang w:eastAsia="tr-TR"/>
        </w:rPr>
      </w:pPr>
      <w:hyperlink w:anchor="_Toc121219603"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6246">
          <w:rPr>
            <w:noProof/>
            <w:sz w:val="22"/>
            <w:szCs w:val="22"/>
          </w:rPr>
          <w:t>15</w:t>
        </w:r>
        <w:r w:rsidR="005B2179">
          <w:rPr>
            <w:noProof/>
            <w:sz w:val="22"/>
            <w:szCs w:val="22"/>
          </w:rPr>
          <w:t>8</w:t>
        </w:r>
      </w:hyperlink>
    </w:p>
    <w:p w14:paraId="13A71933" w14:textId="6F9DA278" w:rsidR="002D586E" w:rsidRPr="00591C24" w:rsidRDefault="00DE1BF7">
      <w:pPr>
        <w:pStyle w:val="T4"/>
        <w:tabs>
          <w:tab w:val="left" w:pos="1132"/>
          <w:tab w:val="right" w:leader="dot" w:pos="9062"/>
        </w:tabs>
        <w:rPr>
          <w:rFonts w:eastAsiaTheme="minorEastAsia"/>
          <w:noProof/>
          <w:sz w:val="22"/>
          <w:szCs w:val="22"/>
          <w:lang w:eastAsia="tr-TR"/>
        </w:rPr>
      </w:pPr>
      <w:hyperlink w:anchor="_Toc121219604"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6246">
          <w:rPr>
            <w:noProof/>
            <w:sz w:val="22"/>
            <w:szCs w:val="22"/>
          </w:rPr>
          <w:t>1</w:t>
        </w:r>
        <w:r w:rsidR="005B2179">
          <w:rPr>
            <w:noProof/>
            <w:sz w:val="22"/>
            <w:szCs w:val="22"/>
          </w:rPr>
          <w:t>59</w:t>
        </w:r>
      </w:hyperlink>
    </w:p>
    <w:p w14:paraId="0C7E85CF" w14:textId="19CBF899" w:rsidR="002D586E" w:rsidRPr="00591C24" w:rsidRDefault="00DE1BF7">
      <w:pPr>
        <w:pStyle w:val="T3"/>
        <w:tabs>
          <w:tab w:val="right" w:leader="dot" w:pos="9062"/>
        </w:tabs>
        <w:rPr>
          <w:rFonts w:eastAsiaTheme="minorEastAsia"/>
          <w:noProof/>
          <w:lang w:eastAsia="tr-TR"/>
        </w:rPr>
      </w:pPr>
      <w:hyperlink w:anchor="_Toc121219605" w:history="1">
        <w:r w:rsidR="002D586E" w:rsidRPr="00591C24">
          <w:rPr>
            <w:rStyle w:val="Kpr"/>
            <w:noProof/>
          </w:rPr>
          <w:t>E. ÖN BÜRO VE MEDYA İLETİŞİM BÜROLARINA İLİŞKİN BİLGİLER</w:t>
        </w:r>
        <w:r w:rsidR="002D586E" w:rsidRPr="00591C24">
          <w:rPr>
            <w:noProof/>
          </w:rPr>
          <w:tab/>
        </w:r>
        <w:r w:rsidR="002D6246">
          <w:rPr>
            <w:noProof/>
          </w:rPr>
          <w:t>1</w:t>
        </w:r>
        <w:r w:rsidR="005B2179">
          <w:rPr>
            <w:noProof/>
          </w:rPr>
          <w:t>61</w:t>
        </w:r>
      </w:hyperlink>
    </w:p>
    <w:p w14:paraId="6CE0063A" w14:textId="0197C107" w:rsidR="002D586E" w:rsidRPr="00591C24" w:rsidRDefault="00DE1BF7">
      <w:pPr>
        <w:pStyle w:val="T3"/>
        <w:tabs>
          <w:tab w:val="right" w:leader="dot" w:pos="9062"/>
        </w:tabs>
        <w:rPr>
          <w:rFonts w:eastAsiaTheme="minorEastAsia"/>
          <w:noProof/>
          <w:lang w:eastAsia="tr-TR"/>
        </w:rPr>
      </w:pPr>
      <w:hyperlink w:anchor="_Toc121219606" w:history="1">
        <w:r w:rsidR="002D586E" w:rsidRPr="00591C24">
          <w:rPr>
            <w:rStyle w:val="Kpr"/>
            <w:noProof/>
          </w:rPr>
          <w:t>F. CEZALARIN İNFAZINA İLİŞKİN BİLGİLER</w:t>
        </w:r>
        <w:r w:rsidR="002D586E" w:rsidRPr="00591C24">
          <w:rPr>
            <w:noProof/>
          </w:rPr>
          <w:tab/>
        </w:r>
        <w:r w:rsidR="002D586E" w:rsidRPr="00591C24">
          <w:rPr>
            <w:noProof/>
          </w:rPr>
          <w:fldChar w:fldCharType="begin"/>
        </w:r>
        <w:r w:rsidR="002D586E" w:rsidRPr="00591C24">
          <w:rPr>
            <w:noProof/>
          </w:rPr>
          <w:instrText xml:space="preserve"> PAGEREF _Toc121219606 \h </w:instrText>
        </w:r>
        <w:r w:rsidR="002D586E" w:rsidRPr="00591C24">
          <w:rPr>
            <w:noProof/>
          </w:rPr>
        </w:r>
        <w:r w:rsidR="002D586E" w:rsidRPr="00591C24">
          <w:rPr>
            <w:noProof/>
          </w:rPr>
          <w:fldChar w:fldCharType="separate"/>
        </w:r>
        <w:r w:rsidR="00DD683B">
          <w:rPr>
            <w:noProof/>
          </w:rPr>
          <w:t>1</w:t>
        </w:r>
        <w:r w:rsidR="005B2179">
          <w:rPr>
            <w:noProof/>
          </w:rPr>
          <w:t>62</w:t>
        </w:r>
        <w:r w:rsidR="002D586E" w:rsidRPr="00591C24">
          <w:rPr>
            <w:noProof/>
          </w:rPr>
          <w:fldChar w:fldCharType="end"/>
        </w:r>
      </w:hyperlink>
    </w:p>
    <w:p w14:paraId="695BC977" w14:textId="6064193F" w:rsidR="002D586E" w:rsidRPr="00591C24" w:rsidRDefault="00DE1BF7">
      <w:pPr>
        <w:pStyle w:val="T4"/>
        <w:tabs>
          <w:tab w:val="left" w:pos="1132"/>
          <w:tab w:val="right" w:leader="dot" w:pos="9062"/>
        </w:tabs>
        <w:rPr>
          <w:rFonts w:eastAsiaTheme="minorEastAsia"/>
          <w:noProof/>
          <w:sz w:val="22"/>
          <w:szCs w:val="22"/>
          <w:lang w:eastAsia="tr-TR"/>
        </w:rPr>
      </w:pPr>
      <w:hyperlink w:anchor="_Toc121219607"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İLAMAT ve İNFAZ İŞLEMLERİ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_Toc121219607 \h </w:instrText>
        </w:r>
        <w:r w:rsidR="002D586E" w:rsidRPr="00591C24">
          <w:rPr>
            <w:noProof/>
            <w:sz w:val="22"/>
            <w:szCs w:val="22"/>
          </w:rPr>
        </w:r>
        <w:r w:rsidR="002D586E" w:rsidRPr="00591C24">
          <w:rPr>
            <w:noProof/>
            <w:sz w:val="22"/>
            <w:szCs w:val="22"/>
          </w:rPr>
          <w:fldChar w:fldCharType="separate"/>
        </w:r>
        <w:r w:rsidR="00DD683B">
          <w:rPr>
            <w:noProof/>
            <w:sz w:val="22"/>
            <w:szCs w:val="22"/>
          </w:rPr>
          <w:t>1</w:t>
        </w:r>
        <w:r w:rsidR="005B2179">
          <w:rPr>
            <w:noProof/>
            <w:sz w:val="22"/>
            <w:szCs w:val="22"/>
          </w:rPr>
          <w:t>62</w:t>
        </w:r>
        <w:r w:rsidR="002D586E" w:rsidRPr="00591C24">
          <w:rPr>
            <w:noProof/>
            <w:sz w:val="22"/>
            <w:szCs w:val="22"/>
          </w:rPr>
          <w:fldChar w:fldCharType="end"/>
        </w:r>
      </w:hyperlink>
    </w:p>
    <w:p w14:paraId="014CD7BD" w14:textId="7F9779BA" w:rsidR="002D586E" w:rsidRPr="00591C24" w:rsidRDefault="00DE1BF7">
      <w:pPr>
        <w:pStyle w:val="T4"/>
        <w:tabs>
          <w:tab w:val="left" w:pos="1132"/>
          <w:tab w:val="right" w:leader="dot" w:pos="9062"/>
        </w:tabs>
        <w:rPr>
          <w:rFonts w:eastAsiaTheme="minorEastAsia"/>
          <w:noProof/>
          <w:sz w:val="22"/>
          <w:szCs w:val="22"/>
          <w:lang w:eastAsia="tr-TR"/>
        </w:rPr>
      </w:pPr>
      <w:hyperlink w:anchor="_Toc121219608"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DENETİMLİ SERBESTLİK</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_Toc121219608 \h </w:instrText>
        </w:r>
        <w:r w:rsidR="002D586E" w:rsidRPr="00591C24">
          <w:rPr>
            <w:noProof/>
            <w:sz w:val="22"/>
            <w:szCs w:val="22"/>
          </w:rPr>
        </w:r>
        <w:r w:rsidR="002D586E" w:rsidRPr="00591C24">
          <w:rPr>
            <w:noProof/>
            <w:sz w:val="22"/>
            <w:szCs w:val="22"/>
          </w:rPr>
          <w:fldChar w:fldCharType="separate"/>
        </w:r>
        <w:r w:rsidR="00DD683B">
          <w:rPr>
            <w:noProof/>
            <w:sz w:val="22"/>
            <w:szCs w:val="22"/>
          </w:rPr>
          <w:t>16</w:t>
        </w:r>
        <w:r w:rsidR="005B2179">
          <w:rPr>
            <w:noProof/>
            <w:sz w:val="22"/>
            <w:szCs w:val="22"/>
          </w:rPr>
          <w:t>3</w:t>
        </w:r>
        <w:r w:rsidR="002D586E" w:rsidRPr="00591C24">
          <w:rPr>
            <w:noProof/>
            <w:sz w:val="22"/>
            <w:szCs w:val="22"/>
          </w:rPr>
          <w:fldChar w:fldCharType="end"/>
        </w:r>
      </w:hyperlink>
    </w:p>
    <w:p w14:paraId="7BFD2AA6" w14:textId="533283BF" w:rsidR="002D586E" w:rsidRPr="00591C24" w:rsidRDefault="00DE1BF7">
      <w:pPr>
        <w:pStyle w:val="T3"/>
        <w:tabs>
          <w:tab w:val="right" w:leader="dot" w:pos="9062"/>
        </w:tabs>
        <w:rPr>
          <w:rFonts w:eastAsiaTheme="minorEastAsia"/>
          <w:noProof/>
          <w:lang w:eastAsia="tr-TR"/>
        </w:rPr>
      </w:pPr>
      <w:hyperlink w:anchor="_Toc121219609" w:history="1">
        <w:r w:rsidR="002D586E" w:rsidRPr="00591C24">
          <w:rPr>
            <w:rStyle w:val="Kpr"/>
            <w:noProof/>
          </w:rPr>
          <w:t>G. DİĞER ADALET KURUMLARINA İLİŞKİN BİLGİLER</w:t>
        </w:r>
        <w:r w:rsidR="002D586E" w:rsidRPr="00591C24">
          <w:rPr>
            <w:noProof/>
          </w:rPr>
          <w:tab/>
        </w:r>
        <w:r w:rsidR="002D586E" w:rsidRPr="00591C24">
          <w:rPr>
            <w:noProof/>
          </w:rPr>
          <w:fldChar w:fldCharType="begin"/>
        </w:r>
        <w:r w:rsidR="002D586E" w:rsidRPr="00591C24">
          <w:rPr>
            <w:noProof/>
          </w:rPr>
          <w:instrText xml:space="preserve"> PAGEREF _Toc121219609 \h </w:instrText>
        </w:r>
        <w:r w:rsidR="002D586E" w:rsidRPr="00591C24">
          <w:rPr>
            <w:noProof/>
          </w:rPr>
        </w:r>
        <w:r w:rsidR="002D586E" w:rsidRPr="00591C24">
          <w:rPr>
            <w:noProof/>
          </w:rPr>
          <w:fldChar w:fldCharType="separate"/>
        </w:r>
        <w:r w:rsidR="00DD683B">
          <w:rPr>
            <w:noProof/>
          </w:rPr>
          <w:t>16</w:t>
        </w:r>
        <w:r w:rsidR="005B2179">
          <w:rPr>
            <w:noProof/>
          </w:rPr>
          <w:t>4</w:t>
        </w:r>
        <w:r w:rsidR="002D586E" w:rsidRPr="00591C24">
          <w:rPr>
            <w:noProof/>
          </w:rPr>
          <w:fldChar w:fldCharType="end"/>
        </w:r>
      </w:hyperlink>
    </w:p>
    <w:p w14:paraId="3A5A1CF7" w14:textId="7ADB59FB" w:rsidR="002D586E" w:rsidRPr="00591C24" w:rsidRDefault="00DE1BF7">
      <w:pPr>
        <w:pStyle w:val="T4"/>
        <w:tabs>
          <w:tab w:val="left" w:pos="1132"/>
          <w:tab w:val="right" w:leader="dot" w:pos="9062"/>
        </w:tabs>
        <w:rPr>
          <w:rFonts w:eastAsiaTheme="minorEastAsia"/>
          <w:noProof/>
          <w:sz w:val="22"/>
          <w:szCs w:val="22"/>
          <w:lang w:eastAsia="tr-TR"/>
        </w:rPr>
      </w:pPr>
      <w:hyperlink w:anchor="_Toc121219610" w:history="1">
        <w:r w:rsidR="002D586E" w:rsidRPr="00591C24">
          <w:rPr>
            <w:rStyle w:val="Kpr"/>
            <w:noProof/>
            <w:sz w:val="22"/>
            <w:szCs w:val="22"/>
          </w:rPr>
          <w:t>1.</w:t>
        </w:r>
        <w:r w:rsidR="002D586E" w:rsidRPr="00591C24">
          <w:rPr>
            <w:rFonts w:eastAsiaTheme="minorEastAsia"/>
            <w:noProof/>
            <w:sz w:val="22"/>
            <w:szCs w:val="22"/>
            <w:lang w:eastAsia="tr-TR"/>
          </w:rPr>
          <w:tab/>
        </w:r>
        <w:r w:rsidR="002D586E" w:rsidRPr="00591C24">
          <w:rPr>
            <w:rStyle w:val="Kpr"/>
            <w:noProof/>
            <w:sz w:val="22"/>
            <w:szCs w:val="22"/>
          </w:rPr>
          <w:t>BARO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_Toc121219610 \h </w:instrText>
        </w:r>
        <w:r w:rsidR="002D586E" w:rsidRPr="00591C24">
          <w:rPr>
            <w:noProof/>
            <w:sz w:val="22"/>
            <w:szCs w:val="22"/>
          </w:rPr>
        </w:r>
        <w:r w:rsidR="002D586E" w:rsidRPr="00591C24">
          <w:rPr>
            <w:noProof/>
            <w:sz w:val="22"/>
            <w:szCs w:val="22"/>
          </w:rPr>
          <w:fldChar w:fldCharType="separate"/>
        </w:r>
        <w:r w:rsidR="00DD683B">
          <w:rPr>
            <w:noProof/>
            <w:sz w:val="22"/>
            <w:szCs w:val="22"/>
          </w:rPr>
          <w:t>16</w:t>
        </w:r>
        <w:r w:rsidR="005B2179">
          <w:rPr>
            <w:noProof/>
            <w:sz w:val="22"/>
            <w:szCs w:val="22"/>
          </w:rPr>
          <w:t>5</w:t>
        </w:r>
        <w:r w:rsidR="002D586E" w:rsidRPr="00591C24">
          <w:rPr>
            <w:noProof/>
            <w:sz w:val="22"/>
            <w:szCs w:val="22"/>
          </w:rPr>
          <w:fldChar w:fldCharType="end"/>
        </w:r>
      </w:hyperlink>
    </w:p>
    <w:p w14:paraId="2E15FC15" w14:textId="4DC05174" w:rsidR="002D586E" w:rsidRPr="00591C24" w:rsidRDefault="00DE1BF7">
      <w:pPr>
        <w:pStyle w:val="T4"/>
        <w:tabs>
          <w:tab w:val="left" w:pos="1132"/>
          <w:tab w:val="right" w:leader="dot" w:pos="9062"/>
        </w:tabs>
        <w:rPr>
          <w:rFonts w:eastAsiaTheme="minorEastAsia"/>
          <w:noProof/>
          <w:sz w:val="22"/>
          <w:szCs w:val="22"/>
          <w:lang w:eastAsia="tr-TR"/>
        </w:rPr>
      </w:pPr>
      <w:hyperlink w:anchor="_Toc121219611" w:history="1">
        <w:r w:rsidR="002D586E" w:rsidRPr="00591C24">
          <w:rPr>
            <w:rStyle w:val="Kpr"/>
            <w:noProof/>
            <w:sz w:val="22"/>
            <w:szCs w:val="22"/>
          </w:rPr>
          <w:t>2.</w:t>
        </w:r>
        <w:r w:rsidR="002D586E" w:rsidRPr="00591C24">
          <w:rPr>
            <w:rFonts w:eastAsiaTheme="minorEastAsia"/>
            <w:noProof/>
            <w:sz w:val="22"/>
            <w:szCs w:val="22"/>
            <w:lang w:eastAsia="tr-TR"/>
          </w:rPr>
          <w:tab/>
        </w:r>
        <w:r w:rsidR="002D586E" w:rsidRPr="00591C24">
          <w:rPr>
            <w:rStyle w:val="Kpr"/>
            <w:noProof/>
            <w:sz w:val="22"/>
            <w:szCs w:val="22"/>
          </w:rPr>
          <w:t>NOTERLİK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_Toc121219611 \h </w:instrText>
        </w:r>
        <w:r w:rsidR="002D586E" w:rsidRPr="00591C24">
          <w:rPr>
            <w:noProof/>
            <w:sz w:val="22"/>
            <w:szCs w:val="22"/>
          </w:rPr>
        </w:r>
        <w:r w:rsidR="002D586E" w:rsidRPr="00591C24">
          <w:rPr>
            <w:noProof/>
            <w:sz w:val="22"/>
            <w:szCs w:val="22"/>
          </w:rPr>
          <w:fldChar w:fldCharType="separate"/>
        </w:r>
        <w:r w:rsidR="00DD683B">
          <w:rPr>
            <w:noProof/>
            <w:sz w:val="22"/>
            <w:szCs w:val="22"/>
          </w:rPr>
          <w:t>16</w:t>
        </w:r>
        <w:r w:rsidR="005B2179">
          <w:rPr>
            <w:noProof/>
            <w:sz w:val="22"/>
            <w:szCs w:val="22"/>
          </w:rPr>
          <w:t>5</w:t>
        </w:r>
        <w:r w:rsidR="002D586E" w:rsidRPr="00591C24">
          <w:rPr>
            <w:noProof/>
            <w:sz w:val="22"/>
            <w:szCs w:val="22"/>
          </w:rPr>
          <w:fldChar w:fldCharType="end"/>
        </w:r>
      </w:hyperlink>
    </w:p>
    <w:p w14:paraId="1C748EFE" w14:textId="687A59D4" w:rsidR="002D586E" w:rsidRPr="00591C24" w:rsidRDefault="00DE1BF7">
      <w:pPr>
        <w:pStyle w:val="T4"/>
        <w:tabs>
          <w:tab w:val="left" w:pos="1132"/>
          <w:tab w:val="right" w:leader="dot" w:pos="9062"/>
        </w:tabs>
        <w:rPr>
          <w:rFonts w:eastAsiaTheme="minorEastAsia"/>
          <w:noProof/>
          <w:sz w:val="22"/>
          <w:szCs w:val="22"/>
          <w:lang w:eastAsia="tr-TR"/>
        </w:rPr>
      </w:pPr>
      <w:hyperlink w:anchor="_Toc121219612" w:history="1">
        <w:r w:rsidR="002D586E" w:rsidRPr="00591C24">
          <w:rPr>
            <w:rStyle w:val="Kpr"/>
            <w:noProof/>
            <w:sz w:val="22"/>
            <w:szCs w:val="22"/>
          </w:rPr>
          <w:t>3.</w:t>
        </w:r>
        <w:r w:rsidR="002D586E" w:rsidRPr="00591C24">
          <w:rPr>
            <w:rFonts w:eastAsiaTheme="minorEastAsia"/>
            <w:noProof/>
            <w:sz w:val="22"/>
            <w:szCs w:val="22"/>
            <w:lang w:eastAsia="tr-TR"/>
          </w:rPr>
          <w:tab/>
        </w:r>
        <w:r w:rsidR="002D586E" w:rsidRPr="00591C24">
          <w:rPr>
            <w:rStyle w:val="Kpr"/>
            <w:noProof/>
            <w:sz w:val="22"/>
            <w:szCs w:val="22"/>
          </w:rPr>
          <w:t>İCRA DAİRESİ BAŞKANLIĞI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_Toc121219612 \h </w:instrText>
        </w:r>
        <w:r w:rsidR="002D586E" w:rsidRPr="00591C24">
          <w:rPr>
            <w:noProof/>
            <w:sz w:val="22"/>
            <w:szCs w:val="22"/>
          </w:rPr>
        </w:r>
        <w:r w:rsidR="002D586E" w:rsidRPr="00591C24">
          <w:rPr>
            <w:noProof/>
            <w:sz w:val="22"/>
            <w:szCs w:val="22"/>
          </w:rPr>
          <w:fldChar w:fldCharType="separate"/>
        </w:r>
        <w:r w:rsidR="00DD683B">
          <w:rPr>
            <w:noProof/>
            <w:sz w:val="22"/>
            <w:szCs w:val="22"/>
          </w:rPr>
          <w:t>16</w:t>
        </w:r>
        <w:r w:rsidR="005B2179">
          <w:rPr>
            <w:noProof/>
            <w:sz w:val="22"/>
            <w:szCs w:val="22"/>
          </w:rPr>
          <w:t>8</w:t>
        </w:r>
        <w:r w:rsidR="002D586E" w:rsidRPr="00591C24">
          <w:rPr>
            <w:noProof/>
            <w:sz w:val="22"/>
            <w:szCs w:val="22"/>
          </w:rPr>
          <w:fldChar w:fldCharType="end"/>
        </w:r>
      </w:hyperlink>
    </w:p>
    <w:p w14:paraId="3E9E6630" w14:textId="5F3F6BD6" w:rsidR="002D586E" w:rsidRPr="00591C24" w:rsidRDefault="00DE1BF7">
      <w:pPr>
        <w:pStyle w:val="T3"/>
        <w:tabs>
          <w:tab w:val="right" w:leader="dot" w:pos="9062"/>
        </w:tabs>
        <w:rPr>
          <w:rFonts w:eastAsiaTheme="minorEastAsia"/>
          <w:noProof/>
          <w:lang w:eastAsia="tr-TR"/>
        </w:rPr>
      </w:pPr>
      <w:hyperlink w:anchor="_Toc121219613" w:history="1">
        <w:r w:rsidR="002D586E" w:rsidRPr="00591C24">
          <w:rPr>
            <w:rStyle w:val="Kpr"/>
            <w:noProof/>
          </w:rPr>
          <w:t>H. DİĞER BİLGİLER</w:t>
        </w:r>
        <w:r w:rsidR="002D586E" w:rsidRPr="00591C24">
          <w:rPr>
            <w:noProof/>
          </w:rPr>
          <w:tab/>
        </w:r>
        <w:r w:rsidR="002D586E" w:rsidRPr="00591C24">
          <w:rPr>
            <w:noProof/>
          </w:rPr>
          <w:fldChar w:fldCharType="begin"/>
        </w:r>
        <w:r w:rsidR="002D586E" w:rsidRPr="00591C24">
          <w:rPr>
            <w:noProof/>
          </w:rPr>
          <w:instrText xml:space="preserve"> PAGEREF _Toc121219613 \h </w:instrText>
        </w:r>
        <w:r w:rsidR="002D586E" w:rsidRPr="00591C24">
          <w:rPr>
            <w:noProof/>
          </w:rPr>
        </w:r>
        <w:r w:rsidR="002D586E" w:rsidRPr="00591C24">
          <w:rPr>
            <w:noProof/>
          </w:rPr>
          <w:fldChar w:fldCharType="separate"/>
        </w:r>
        <w:r w:rsidR="00DD683B">
          <w:rPr>
            <w:noProof/>
          </w:rPr>
          <w:t>16</w:t>
        </w:r>
        <w:r w:rsidR="002D586E" w:rsidRPr="00591C24">
          <w:rPr>
            <w:noProof/>
          </w:rPr>
          <w:fldChar w:fldCharType="end"/>
        </w:r>
      </w:hyperlink>
      <w:r w:rsidR="005B2179">
        <w:rPr>
          <w:noProof/>
        </w:rPr>
        <w:t>8</w:t>
      </w:r>
    </w:p>
    <w:p w14:paraId="5DC316F4" w14:textId="1967B688" w:rsidR="002D586E" w:rsidRPr="00591C24" w:rsidRDefault="00DE1BF7">
      <w:pPr>
        <w:pStyle w:val="T2"/>
        <w:tabs>
          <w:tab w:val="right" w:leader="dot" w:pos="9062"/>
        </w:tabs>
        <w:rPr>
          <w:rFonts w:eastAsiaTheme="minorEastAsia"/>
          <w:noProof/>
          <w:lang w:eastAsia="tr-TR"/>
        </w:rPr>
      </w:pPr>
      <w:hyperlink w:anchor="_Toc121219614" w:history="1">
        <w:r w:rsidR="002D586E" w:rsidRPr="00591C24">
          <w:rPr>
            <w:rStyle w:val="Kpr"/>
            <w:noProof/>
          </w:rPr>
          <w:t>3. DEĞERLENDİRME ve SONUÇ</w:t>
        </w:r>
        <w:r w:rsidR="002D586E" w:rsidRPr="00591C24">
          <w:rPr>
            <w:noProof/>
          </w:rPr>
          <w:tab/>
        </w:r>
        <w:r w:rsidR="002D586E" w:rsidRPr="00591C24">
          <w:rPr>
            <w:noProof/>
          </w:rPr>
          <w:fldChar w:fldCharType="begin"/>
        </w:r>
        <w:r w:rsidR="002D586E" w:rsidRPr="00591C24">
          <w:rPr>
            <w:noProof/>
          </w:rPr>
          <w:instrText xml:space="preserve"> PAGEREF _Toc121219614 \h </w:instrText>
        </w:r>
        <w:r w:rsidR="002D586E" w:rsidRPr="00591C24">
          <w:rPr>
            <w:noProof/>
          </w:rPr>
        </w:r>
        <w:r w:rsidR="002D586E" w:rsidRPr="00591C24">
          <w:rPr>
            <w:noProof/>
          </w:rPr>
          <w:fldChar w:fldCharType="separate"/>
        </w:r>
        <w:r w:rsidR="00DD683B">
          <w:rPr>
            <w:noProof/>
          </w:rPr>
          <w:t>16</w:t>
        </w:r>
        <w:r w:rsidR="005B2179">
          <w:rPr>
            <w:noProof/>
          </w:rPr>
          <w:t>8</w:t>
        </w:r>
        <w:r w:rsidR="002D586E" w:rsidRPr="00591C24">
          <w:rPr>
            <w:noProof/>
          </w:rPr>
          <w:fldChar w:fldCharType="end"/>
        </w:r>
      </w:hyperlink>
    </w:p>
    <w:p w14:paraId="36ECA04B" w14:textId="01636F95" w:rsidR="0059698C" w:rsidRPr="00DB03B4" w:rsidRDefault="00E32D7B" w:rsidP="00DB03B4">
      <w:pPr>
        <w:rPr>
          <w:sz w:val="22"/>
          <w:szCs w:val="22"/>
        </w:rPr>
      </w:pPr>
      <w:r w:rsidRPr="00591C24">
        <w:rPr>
          <w:b/>
          <w:sz w:val="22"/>
          <w:szCs w:val="22"/>
        </w:rPr>
        <w:fldChar w:fldCharType="end"/>
      </w:r>
      <w:bookmarkStart w:id="1" w:name="__RefHeading__172_190036447"/>
      <w:bookmarkStart w:id="2" w:name="__RefHeading__149_1323963809"/>
      <w:bookmarkStart w:id="3" w:name="__RefHeading__278_597354004"/>
      <w:bookmarkStart w:id="4" w:name="__RefHeading__192_1086036030"/>
      <w:bookmarkStart w:id="5" w:name="__RefHeading__137_1589488387"/>
      <w:bookmarkStart w:id="6" w:name="__RefHeading__714_2095565461"/>
      <w:bookmarkStart w:id="7" w:name="__RefHeading__571_796719703"/>
      <w:bookmarkStart w:id="8" w:name="__RefHeading__288_455627420"/>
      <w:bookmarkStart w:id="9" w:name="_Hlk225417018"/>
      <w:bookmarkEnd w:id="1"/>
      <w:bookmarkEnd w:id="2"/>
      <w:bookmarkEnd w:id="3"/>
      <w:bookmarkEnd w:id="4"/>
      <w:bookmarkEnd w:id="5"/>
      <w:bookmarkEnd w:id="6"/>
      <w:bookmarkEnd w:id="7"/>
      <w:bookmarkEnd w:id="8"/>
    </w:p>
    <w:p w14:paraId="7A93A1FD" w14:textId="63DF2EA1" w:rsidR="00DB03B4" w:rsidRDefault="00DB03B4" w:rsidP="00DB03B4">
      <w:pPr>
        <w:jc w:val="center"/>
        <w:rPr>
          <w:b/>
          <w:bCs/>
        </w:rPr>
      </w:pPr>
      <w:r>
        <w:rPr>
          <w:noProof/>
        </w:rPr>
        <w:lastRenderedPageBreak/>
        <w:drawing>
          <wp:inline distT="0" distB="0" distL="0" distR="0" wp14:anchorId="12A7E7E1" wp14:editId="3DE8AE7C">
            <wp:extent cx="5760720" cy="4356545"/>
            <wp:effectExtent l="0" t="0" r="0" b="63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56545"/>
                    </a:xfrm>
                    <a:prstGeom prst="rect">
                      <a:avLst/>
                    </a:prstGeom>
                    <a:noFill/>
                    <a:ln>
                      <a:noFill/>
                    </a:ln>
                  </pic:spPr>
                </pic:pic>
              </a:graphicData>
            </a:graphic>
          </wp:inline>
        </w:drawing>
      </w:r>
    </w:p>
    <w:p w14:paraId="21A0F103" w14:textId="77777777" w:rsidR="00DB03B4" w:rsidRPr="00EC062B" w:rsidRDefault="00DB03B4" w:rsidP="00DB03B4">
      <w:pPr>
        <w:jc w:val="center"/>
        <w:rPr>
          <w:b/>
          <w:bCs/>
        </w:rPr>
      </w:pPr>
    </w:p>
    <w:p w14:paraId="56BD95F0" w14:textId="155E1CFC" w:rsidR="000C3067" w:rsidRPr="00EC062B" w:rsidRDefault="000C3067" w:rsidP="000C3067">
      <w:pPr>
        <w:jc w:val="center"/>
        <w:rPr>
          <w:b/>
          <w:bCs/>
        </w:rPr>
      </w:pPr>
      <w:r w:rsidRPr="00EC062B">
        <w:rPr>
          <w:b/>
          <w:bCs/>
        </w:rPr>
        <w:t>202</w:t>
      </w:r>
      <w:r w:rsidR="00311DA5" w:rsidRPr="00EC062B">
        <w:rPr>
          <w:b/>
          <w:bCs/>
        </w:rPr>
        <w:t>5</w:t>
      </w:r>
      <w:r w:rsidRPr="00EC062B">
        <w:rPr>
          <w:b/>
          <w:bCs/>
        </w:rPr>
        <w:t xml:space="preserve"> YILI FAALİYET RAPORU</w:t>
      </w:r>
    </w:p>
    <w:p w14:paraId="7BAA1A2C" w14:textId="6F6F3E73" w:rsidR="000C3067" w:rsidRDefault="000C3067" w:rsidP="00DB03B4">
      <w:pPr>
        <w:jc w:val="center"/>
        <w:rPr>
          <w:b/>
          <w:bCs/>
        </w:rPr>
      </w:pPr>
      <w:r w:rsidRPr="00EC062B">
        <w:rPr>
          <w:b/>
          <w:bCs/>
        </w:rPr>
        <w:t>ADALET KOMİSYONU BAŞKANI ÖNSÖZÜ</w:t>
      </w:r>
    </w:p>
    <w:p w14:paraId="19BBC401" w14:textId="77777777" w:rsidR="00DB03B4" w:rsidRPr="00EC062B" w:rsidRDefault="00DB03B4" w:rsidP="00DB03B4">
      <w:pPr>
        <w:jc w:val="center"/>
        <w:rPr>
          <w:b/>
          <w:bCs/>
        </w:rPr>
      </w:pPr>
    </w:p>
    <w:p w14:paraId="77702C3F" w14:textId="77777777" w:rsidR="00F27294" w:rsidRDefault="00D0114D" w:rsidP="0060128B">
      <w:pPr>
        <w:ind w:firstLine="709"/>
        <w:jc w:val="both"/>
      </w:pPr>
      <w:r>
        <w:t xml:space="preserve">2709 Sayılı 18/10/1982 tarihli Anayasamızın 2. maddesinde Cumhuriyetimizin nitelikleri sayılmış, devletin hukuk devleti olduğu belirtilmiştir. Hukuk devletinin temel unsuru devletin bütün faaliyetlerinin hukuk kurallarına uygun olmasıdır. Devlet yetkisi de ancak hukuka uygun kullanıldığı müddetçe yönetilenler açısından meşru ve adil görünecektir. Bu kapsamda 5018 sayılı Kamu Mali Yönetimi ve Kontrol Kanununun 41. maddesi gereğince, kamu idarelerinin stratejik plan ve performans programlarının hangi düzeyde gerçekleştirildiğinin belirlenmesi, mali saydamlık ve hesap verilebilirliğini sağlamak amacıyla 17/03/2006 tarihli ve 26111 sayılı </w:t>
      </w:r>
      <w:proofErr w:type="gramStart"/>
      <w:r>
        <w:t>Resmi</w:t>
      </w:r>
      <w:proofErr w:type="gramEnd"/>
      <w:r>
        <w:t xml:space="preserve"> Gazetede Kamu İdarelerince Hazırlanacak Faaliyet Raporları Hakkında Yönetmelik yayımlanmıştır. Bu yönetmelik hükümlerine göre faaliyet raporlarında ilgili kamu idaresi hakkında genel bilgiler, fiziki, teknolojik, mali ve </w:t>
      </w:r>
      <w:proofErr w:type="gramStart"/>
      <w:r>
        <w:t>beşeri</w:t>
      </w:r>
      <w:proofErr w:type="gramEnd"/>
      <w:r>
        <w:t xml:space="preserve"> kaynaklar, stratejik plan ve performans programına göre yürütülen faaliyetler ile performans göstergelerinin yer alması gerektiğinden, bahsi geçen hususlar dikkate alınarak gerekli çalışmalar yapılmıştır. </w:t>
      </w:r>
    </w:p>
    <w:p w14:paraId="17D04445" w14:textId="5BF13BE4" w:rsidR="0060128B" w:rsidRPr="00EC062B" w:rsidRDefault="00D0114D" w:rsidP="0060128B">
      <w:pPr>
        <w:ind w:firstLine="709"/>
        <w:jc w:val="both"/>
      </w:pPr>
      <w:r>
        <w:t xml:space="preserve">Yargı hizmetlerinde hesap verilebilirliğin ve şeffaflığın geliştirilmesi için, Adlî ve İdarî Yargı İstinaf Mahkemeleri Adalet Komisyonları ile Adlî Yargı İlk Derece Mahkemesi Adalet Komisyonları tarafından faaliyet raporu hazırlanmasına ilişkin, Adalet Bakanlığı Strateji Geliştirme Dairesi Başkanlığı tarafından yayımlanan 168 </w:t>
      </w:r>
      <w:proofErr w:type="spellStart"/>
      <w:r>
        <w:t>nolu</w:t>
      </w:r>
      <w:proofErr w:type="spellEnd"/>
      <w:r>
        <w:t xml:space="preserve"> genelge uyarınca Kocaeli Adliyesi ile mülhakatında bulunan Körfez, Gölcük, Kandıra, ve Karamürsel Adliyelerini kapsayacak şekilde kamuoyunun bilgilendirilmesi amacıyla hazırlanan 202</w:t>
      </w:r>
      <w:r w:rsidR="0060128B">
        <w:t>5</w:t>
      </w:r>
      <w:r>
        <w:t xml:space="preserve"> yılına ait </w:t>
      </w:r>
      <w:r w:rsidR="00F27294">
        <w:t xml:space="preserve">iş bu </w:t>
      </w:r>
      <w:r>
        <w:t>faaliyet raporu Ulusal Yargı Ağı Projesi (UYAP) Bilişim Sisteminde yer alan bilgiler esas alınarak</w:t>
      </w:r>
      <w:r w:rsidR="00F27294">
        <w:t xml:space="preserve"> hazırlanmıştır.</w:t>
      </w:r>
      <w:r>
        <w:t xml:space="preserve"> </w:t>
      </w:r>
    </w:p>
    <w:p w14:paraId="330C5958" w14:textId="0F1B548A" w:rsidR="00AF70C4" w:rsidRDefault="0060128B" w:rsidP="00A4459B">
      <w:pPr>
        <w:ind w:firstLine="709"/>
        <w:jc w:val="both"/>
      </w:pPr>
      <w:r w:rsidRPr="00FC79D6">
        <w:lastRenderedPageBreak/>
        <w:t>Kocaeli İli İzmit İlçesi Körfez Mahallesi sınırları içerisinde bulunan Merkez Adliyemizde</w:t>
      </w:r>
      <w:r w:rsidR="00F27294">
        <w:t xml:space="preserve"> 2025 yılı başı itibarıyla</w:t>
      </w:r>
      <w:r w:rsidRPr="00FC79D6">
        <w:t xml:space="preserve"> </w:t>
      </w:r>
      <w:r w:rsidR="00542F5E" w:rsidRPr="00FC79D6">
        <w:t>7</w:t>
      </w:r>
      <w:r w:rsidR="00F27294">
        <w:t xml:space="preserve"> </w:t>
      </w:r>
      <w:r w:rsidRPr="00FC79D6">
        <w:t xml:space="preserve">Ağır Ceza Mahkemesi, </w:t>
      </w:r>
      <w:r w:rsidR="00F27294">
        <w:t>14</w:t>
      </w:r>
      <w:r w:rsidRPr="00FC79D6">
        <w:t xml:space="preserve"> Asliye Ceza Mahkemesi, 3 Sulh Ceza </w:t>
      </w:r>
      <w:r w:rsidR="008115E3">
        <w:t>Hâkim</w:t>
      </w:r>
      <w:r w:rsidRPr="00FC79D6">
        <w:t xml:space="preserve">liği, </w:t>
      </w:r>
      <w:r w:rsidR="00AF70C4">
        <w:t>3</w:t>
      </w:r>
      <w:r w:rsidR="003D7A8C" w:rsidRPr="00FC79D6">
        <w:t xml:space="preserve"> İnfaz </w:t>
      </w:r>
      <w:r w:rsidR="008115E3">
        <w:t>Hâkim</w:t>
      </w:r>
      <w:r w:rsidR="003D7A8C" w:rsidRPr="00FC79D6">
        <w:t>liği,</w:t>
      </w:r>
      <w:r w:rsidRPr="00FC79D6">
        <w:t xml:space="preserve"> </w:t>
      </w:r>
      <w:r w:rsidR="00AF70C4">
        <w:t xml:space="preserve">1 </w:t>
      </w:r>
      <w:r w:rsidRPr="00FC79D6">
        <w:t xml:space="preserve">Çocuk Mahkemesi, </w:t>
      </w:r>
      <w:r w:rsidR="00AF70C4">
        <w:t>6 Sulh Hukuk Mahkemesi, 5 Aile Mahkemesi, 8</w:t>
      </w:r>
      <w:r w:rsidR="003D7A8C" w:rsidRPr="00FC79D6">
        <w:t xml:space="preserve"> Asliye Hukuk Mahkemesi </w:t>
      </w:r>
      <w:r w:rsidR="00AF70C4">
        <w:t xml:space="preserve">bulunmaktayken </w:t>
      </w:r>
      <w:r w:rsidR="00AF70C4" w:rsidRPr="00AF70C4">
        <w:t>10/03/2025 tarihi</w:t>
      </w:r>
      <w:r w:rsidR="00AF70C4">
        <w:t xml:space="preserve">nde </w:t>
      </w:r>
      <w:r w:rsidR="00AF70C4" w:rsidRPr="00FC79D6">
        <w:t>Kocaeli 15. Asliye Ceza Mahkemesi</w:t>
      </w:r>
      <w:r w:rsidR="00AF70C4">
        <w:t xml:space="preserve">, </w:t>
      </w:r>
      <w:r w:rsidR="00AF70C4" w:rsidRPr="00AF70C4">
        <w:t>01.09.2025 tarihi</w:t>
      </w:r>
      <w:r w:rsidR="00AF70C4">
        <w:t>nde</w:t>
      </w:r>
      <w:r w:rsidRPr="00FC79D6">
        <w:t xml:space="preserve"> Kocaeli 8.Ağır Ceza Mahkemesi</w:t>
      </w:r>
      <w:r w:rsidR="00AF70C4">
        <w:t xml:space="preserve"> faaliyet geçmiştir. Ayrıca </w:t>
      </w:r>
      <w:r w:rsidR="00CB25B6" w:rsidRPr="00FC79D6">
        <w:t>Kocaeli 16.</w:t>
      </w:r>
      <w:r w:rsidR="00AF70C4">
        <w:t xml:space="preserve"> </w:t>
      </w:r>
      <w:r w:rsidR="00CB25B6" w:rsidRPr="00FC79D6">
        <w:t>Asliye Ceza Mahkemesi, Kocaeli 17. Asliye Ceza Mahkemesi, Kocaeli 18. Asliye Ceza Mahkeme</w:t>
      </w:r>
      <w:r w:rsidR="00A71F11">
        <w:t xml:space="preserve">si, Kocaeli 7. Sulh Hukuk </w:t>
      </w:r>
      <w:proofErr w:type="gramStart"/>
      <w:r w:rsidR="00A71F11">
        <w:t>Mahkemesi,  Kocaeli</w:t>
      </w:r>
      <w:proofErr w:type="gramEnd"/>
      <w:r w:rsidR="00A71F11">
        <w:t xml:space="preserve"> 9. Asliye Hukuk Mahkemesi, Kocaeli 6. Aile Mahkemesi ve Kocaeli 11. İş Mahkemesi</w:t>
      </w:r>
      <w:r w:rsidR="00615D57">
        <w:t xml:space="preserve">nin 02/01/2026 itibarıyla faaliyete geçirilmesine ilişkin </w:t>
      </w:r>
      <w:r w:rsidR="00615D57" w:rsidRPr="00615D57">
        <w:t>Hâkimler ve Sa</w:t>
      </w:r>
      <w:r w:rsidR="00615D57">
        <w:t>vcılar Kurulu Birinci Dairesince karar verilmiştir.</w:t>
      </w:r>
    </w:p>
    <w:p w14:paraId="3DAFDEAD" w14:textId="539D13A3" w:rsidR="00615D57" w:rsidRDefault="00615D57" w:rsidP="00615D57">
      <w:pPr>
        <w:ind w:firstLine="709"/>
        <w:jc w:val="both"/>
      </w:pPr>
      <w:r>
        <w:t xml:space="preserve">İş Mahkemeleri, Tüketici Mahkemeleri, Kadastro Mahkemesi, Asliye Ticaret Mahkemeleri ve İcra Mahkemeleri Kadıköy Mahallesi sınırları içerisinde bulunan </w:t>
      </w:r>
      <w:proofErr w:type="gramStart"/>
      <w:r>
        <w:t>Ek  Hizmet</w:t>
      </w:r>
      <w:proofErr w:type="gramEnd"/>
      <w:r>
        <w:t xml:space="preserve"> Binamızda verimli şekilde faaliyetine devam etmektedir.</w:t>
      </w:r>
    </w:p>
    <w:p w14:paraId="4223DC2E" w14:textId="7B645E42" w:rsidR="008B2403" w:rsidRDefault="008B2403" w:rsidP="003D7A8C">
      <w:pPr>
        <w:ind w:firstLine="709"/>
        <w:jc w:val="both"/>
      </w:pPr>
      <w:r w:rsidRPr="00FC79D6">
        <w:t xml:space="preserve">Kocaeli </w:t>
      </w:r>
      <w:r w:rsidR="00A4459B">
        <w:t>İ</w:t>
      </w:r>
      <w:r w:rsidRPr="00FC79D6">
        <w:t xml:space="preserve">limizde Körfez, Kandıra, Gölcük ve Karamürsel ilçeleri olmak üzere 4 </w:t>
      </w:r>
      <w:proofErr w:type="spellStart"/>
      <w:r w:rsidRPr="00FC79D6">
        <w:t>mülhâkat</w:t>
      </w:r>
      <w:proofErr w:type="spellEnd"/>
      <w:r w:rsidRPr="00FC79D6">
        <w:t xml:space="preserve"> adliyemiz bulunmaktadır.</w:t>
      </w:r>
    </w:p>
    <w:p w14:paraId="43956C6D" w14:textId="1E62F785" w:rsidR="00A4459B" w:rsidRDefault="00A4459B" w:rsidP="003D7A8C">
      <w:pPr>
        <w:ind w:firstLine="709"/>
        <w:jc w:val="both"/>
      </w:pPr>
      <w:r>
        <w:t xml:space="preserve">Körfez İlçesi </w:t>
      </w:r>
      <w:r w:rsidR="00915BD7">
        <w:t xml:space="preserve">Hacı Osman </w:t>
      </w:r>
      <w:r>
        <w:t xml:space="preserve">Mahallesi sınırları içerisinde bulunan Körfez Adliyesinde </w:t>
      </w:r>
      <w:r w:rsidR="00A71F11">
        <w:t>5</w:t>
      </w:r>
      <w:r>
        <w:t xml:space="preserve"> Asliye Ceza M</w:t>
      </w:r>
      <w:r w:rsidR="00615D57">
        <w:t xml:space="preserve">ahkemesi, Sulh Ceza </w:t>
      </w:r>
      <w:r w:rsidR="008115E3">
        <w:t>Hâkim</w:t>
      </w:r>
      <w:r w:rsidR="00615D57">
        <w:t>liği, 2</w:t>
      </w:r>
      <w:r>
        <w:t xml:space="preserve"> Asliye Hukuk Mahkemesi, İcra Mahkemesi, Sulh Hukuk Mahkemesi, 2 Aile Mahkemes</w:t>
      </w:r>
      <w:r w:rsidR="00615D57">
        <w:t xml:space="preserve">i faaliyet göstermekte olup, 12 </w:t>
      </w:r>
      <w:r w:rsidR="005422C8" w:rsidRPr="00615D57">
        <w:t>Hâkim</w:t>
      </w:r>
      <w:r>
        <w:t xml:space="preserve"> görev yapmaktadır</w:t>
      </w:r>
      <w:r w:rsidR="00D04355">
        <w:t>.</w:t>
      </w:r>
    </w:p>
    <w:p w14:paraId="477F646D" w14:textId="0744B805" w:rsidR="008B2403" w:rsidRDefault="00915BD7" w:rsidP="00915BD7">
      <w:pPr>
        <w:jc w:val="both"/>
      </w:pPr>
      <w:r>
        <w:tab/>
        <w:t>Kandıra İl</w:t>
      </w:r>
      <w:r w:rsidR="008655FC">
        <w:t>çesi</w:t>
      </w:r>
      <w:r>
        <w:t xml:space="preserve"> </w:t>
      </w:r>
      <w:proofErr w:type="spellStart"/>
      <w:r>
        <w:t>Akdurak</w:t>
      </w:r>
      <w:proofErr w:type="spellEnd"/>
      <w:r>
        <w:t xml:space="preserve"> Mahallesi sınırları içerisinde bulunan Kandıra Adliyesinde 3 Asliye Ceza, 3 Asliye Hukuk, Sulh Ceza </w:t>
      </w:r>
      <w:r w:rsidR="008115E3">
        <w:t>Hâkim</w:t>
      </w:r>
      <w:r>
        <w:t>liği, Sulh Hukuk Mahkeme</w:t>
      </w:r>
      <w:r w:rsidR="00615D57">
        <w:t>si faaliyet göstermekte olup, fiilen 7</w:t>
      </w:r>
      <w:r>
        <w:t xml:space="preserve"> </w:t>
      </w:r>
      <w:r w:rsidR="00806CDC">
        <w:t>H</w:t>
      </w:r>
      <w:r w:rsidR="00615D57">
        <w:t>â</w:t>
      </w:r>
      <w:r>
        <w:t xml:space="preserve">kim görev yapmaktadır. </w:t>
      </w:r>
    </w:p>
    <w:p w14:paraId="4895ABFA" w14:textId="26945106" w:rsidR="001D25BC" w:rsidRDefault="008655FC" w:rsidP="001D25BC">
      <w:pPr>
        <w:ind w:firstLine="709"/>
        <w:jc w:val="both"/>
      </w:pPr>
      <w:r>
        <w:t xml:space="preserve">Gölcük İlçesi Dumlupınar Mahallesi sınırları içerisinde bulunan Gölcük Adliyesinde </w:t>
      </w:r>
      <w:r w:rsidR="00A71F11">
        <w:t>4</w:t>
      </w:r>
      <w:r>
        <w:t xml:space="preserve"> Asliye Ceza Mahkemesi, 2 Asliye Hukuk Mahkemesi, 2 Aile Mahkemesi, Sulh Ceza </w:t>
      </w:r>
      <w:r w:rsidR="008115E3">
        <w:t>Hâkim</w:t>
      </w:r>
      <w:r>
        <w:t>liği, 2 Sulh H</w:t>
      </w:r>
      <w:r w:rsidR="001D25BC">
        <w:t xml:space="preserve">ukuk Mahkemesi, İcra Mahkemesi </w:t>
      </w:r>
      <w:r>
        <w:t>faaliyet göstermekte olup,</w:t>
      </w:r>
      <w:r w:rsidR="001D25BC">
        <w:t xml:space="preserve"> fiilen</w:t>
      </w:r>
      <w:r>
        <w:t xml:space="preserve"> 1</w:t>
      </w:r>
      <w:r w:rsidR="001D25BC">
        <w:t>2</w:t>
      </w:r>
      <w:r>
        <w:t xml:space="preserve"> </w:t>
      </w:r>
      <w:r w:rsidR="005422C8" w:rsidRPr="00615D57">
        <w:t>Hâkim</w:t>
      </w:r>
      <w:r>
        <w:t xml:space="preserve"> görev yapmaktadır.</w:t>
      </w:r>
      <w:r w:rsidR="00615D57">
        <w:t xml:space="preserve"> </w:t>
      </w:r>
      <w:r w:rsidR="001D25BC">
        <w:t xml:space="preserve">Öte yandan </w:t>
      </w:r>
      <w:r w:rsidR="00615D57">
        <w:t>Gölcük 5. Asliye Ceza Mahkeme</w:t>
      </w:r>
      <w:r w:rsidR="001D25BC">
        <w:t>s</w:t>
      </w:r>
      <w:r w:rsidR="00615D57">
        <w:t xml:space="preserve">inin </w:t>
      </w:r>
      <w:r w:rsidR="001D25BC">
        <w:t xml:space="preserve">02/01/2026 itibarıyla faaliyete geçirilmesine ilişkin </w:t>
      </w:r>
      <w:r w:rsidR="001D25BC" w:rsidRPr="00615D57">
        <w:t>Hâkimler ve Sa</w:t>
      </w:r>
      <w:r w:rsidR="001D25BC">
        <w:t>vcılar Kurulu Birinci Dairesince karar verilmiştir.</w:t>
      </w:r>
    </w:p>
    <w:p w14:paraId="4949B83C" w14:textId="305486F1" w:rsidR="008655FC" w:rsidRDefault="008655FC" w:rsidP="008655FC">
      <w:pPr>
        <w:jc w:val="both"/>
      </w:pPr>
      <w:r>
        <w:tab/>
        <w:t>Karamürsel İlçesi</w:t>
      </w:r>
      <w:r w:rsidR="00A34124">
        <w:t xml:space="preserve"> Kayacık Mahallesi sınırları içerisinde bulunan Karamürsel Adliyesinde 2 Asliye Ceza Mahkemesi, 2 Asliye Hukuk Mahkemesi, Sulh Hukuk Mahkemesi, Sulh Ceza </w:t>
      </w:r>
      <w:r w:rsidR="008115E3">
        <w:t>Hâkim</w:t>
      </w:r>
      <w:r w:rsidR="00A34124">
        <w:t xml:space="preserve">liği faaliyet göstermekte olup, 6 </w:t>
      </w:r>
      <w:r w:rsidR="005422C8" w:rsidRPr="00615D57">
        <w:t>Hâkim</w:t>
      </w:r>
      <w:r w:rsidR="005422C8">
        <w:t xml:space="preserve"> </w:t>
      </w:r>
      <w:r w:rsidR="00A34124">
        <w:t>görev yapmaktadır</w:t>
      </w:r>
      <w:r w:rsidR="001E11E4">
        <w:t>.</w:t>
      </w:r>
    </w:p>
    <w:p w14:paraId="624477A3" w14:textId="09E802B1" w:rsidR="00165FAB" w:rsidRDefault="00165FAB" w:rsidP="008655FC">
      <w:pPr>
        <w:jc w:val="both"/>
      </w:pPr>
      <w:r>
        <w:tab/>
        <w:t>Tüm Adliyelerimizde Adalet Bakanlığı Bilgi İşlem Dairesi Başkanlığı tarafından kurulumu tamamlanan UYAP sistemi ile Ses ve Görüntü Bilişim Sistemi (SEGBİS) bütün birimlerde kullanılmakta olup, bu sistem yargılamanın şeffaflığı ile yargılamanın daha az sürede bitirilmesi noktasında aktif rol almaktadır.</w:t>
      </w:r>
    </w:p>
    <w:p w14:paraId="05CCDB23" w14:textId="185CAD37" w:rsidR="00806CDC" w:rsidRDefault="00165FAB" w:rsidP="00946A7E">
      <w:pPr>
        <w:jc w:val="both"/>
      </w:pPr>
      <w:r>
        <w:tab/>
        <w:t xml:space="preserve">Arabuluculuk konusunda farkındalığı artırmak, arabuluculuğa başvuranları bilgilendirmek, arabulucuları görevlendirmek ve </w:t>
      </w:r>
      <w:r w:rsidR="001D25BC">
        <w:t>K</w:t>
      </w:r>
      <w:r>
        <w:t xml:space="preserve">anunla verilen diğer görevleri yerine getirmek üzere Bakanlık oluru ile </w:t>
      </w:r>
      <w:r w:rsidR="00EF69B6">
        <w:t xml:space="preserve">Kocaeli </w:t>
      </w:r>
      <w:r>
        <w:t xml:space="preserve">Adliyesinde </w:t>
      </w:r>
      <w:r w:rsidR="00EF69B6">
        <w:t xml:space="preserve">09/01/2017 </w:t>
      </w:r>
      <w:r>
        <w:t>tarihinde faaliyete geçiril</w:t>
      </w:r>
      <w:r w:rsidR="001D25BC">
        <w:t>en</w:t>
      </w:r>
      <w:r>
        <w:t xml:space="preserve"> Kocaeli Arabuluculuk Bürosunda </w:t>
      </w:r>
      <w:r w:rsidR="00EF69B6">
        <w:t>4</w:t>
      </w:r>
      <w:r>
        <w:t xml:space="preserve"> Zabıt</w:t>
      </w:r>
      <w:r w:rsidR="001D25BC">
        <w:t xml:space="preserve"> </w:t>
      </w:r>
      <w:proofErr w:type="gramStart"/>
      <w:r w:rsidR="001D25BC">
        <w:t>Katibi</w:t>
      </w:r>
      <w:proofErr w:type="gramEnd"/>
      <w:r w:rsidR="001D25BC">
        <w:t xml:space="preserve"> ve 1 Yazı İşleri Müdürü</w:t>
      </w:r>
      <w:r w:rsidR="00806CDC">
        <w:t xml:space="preserve"> </w:t>
      </w:r>
      <w:r>
        <w:t xml:space="preserve">bu büronun iş ve işlemlerini yerine getirmek üzere görevlendirilmiş olup halen faaliyetine devam etmektedir. </w:t>
      </w:r>
    </w:p>
    <w:p w14:paraId="303B9F3E" w14:textId="7717BFBA" w:rsidR="00A71F11" w:rsidRDefault="001D25BC" w:rsidP="000C3067">
      <w:pPr>
        <w:ind w:firstLine="709"/>
        <w:jc w:val="both"/>
      </w:pPr>
      <w:r>
        <w:t>Merkez ve mülhakat a</w:t>
      </w:r>
      <w:r w:rsidR="00946A7E">
        <w:t>dliye</w:t>
      </w:r>
      <w:r>
        <w:t>lerimiz</w:t>
      </w:r>
      <w:r w:rsidR="00946A7E">
        <w:t xml:space="preserve">de görevli tüm personelimize, (görevlerine başlar başlamaz) vizyon </w:t>
      </w:r>
      <w:r>
        <w:t>hedefi doğrultusunda</w:t>
      </w:r>
      <w:r w:rsidR="00946A7E">
        <w:t xml:space="preserve"> temel, hazırlayıcı ve staj eğitimleri verilerek, yargılamanın her aşamasında en iyi hizmeti </w:t>
      </w:r>
      <w:r>
        <w:t>sunacak</w:t>
      </w:r>
      <w:r w:rsidR="00946A7E">
        <w:t xml:space="preserve"> </w:t>
      </w:r>
      <w:r>
        <w:t>seviyeye ulaşmaları sağlanmakta, ayrıca</w:t>
      </w:r>
      <w:r w:rsidR="00946A7E">
        <w:t xml:space="preserve"> personel ile kurulan diyaloglarla bilgi akışı hızlandırılıp tüm sorunlarına çözüm bulunmaya gayret gösterilerek, personelin daha verimli çalışmasına katkı sağlanmaktadır. Adalet Bakanlığı Eğitim Dairesi Başkanlığınca Antalya, Yozgat ve Rize Eğitim Merkezlerinde dönemsel planlamalar çerçevesinde hizmet içi eğitim almak üzere görevlendirilen personellerin eğitimlere katılmaları sağlanmaktadır.</w:t>
      </w:r>
    </w:p>
    <w:p w14:paraId="3B22B147" w14:textId="43C10DCC" w:rsidR="00A300A7" w:rsidRDefault="00946A7E" w:rsidP="00946A7E">
      <w:pPr>
        <w:ind w:firstLine="709"/>
        <w:jc w:val="both"/>
      </w:pPr>
      <w:r>
        <w:t>Kocaeli Ceza İnfaz Kurumları</w:t>
      </w:r>
      <w:r w:rsidR="00B712BE">
        <w:t xml:space="preserve"> ve Tutukevleri İzleme Kurulu</w:t>
      </w:r>
      <w:r>
        <w:t xml:space="preserve">, Kocaeli 1 </w:t>
      </w:r>
      <w:proofErr w:type="spellStart"/>
      <w:r>
        <w:t>Nolu</w:t>
      </w:r>
      <w:proofErr w:type="spellEnd"/>
      <w:r>
        <w:t xml:space="preserve"> F Tipi Yüksek Güvenlikli Kapalı Ceza İnfaz Kurumu, Kocaeli 2 </w:t>
      </w:r>
      <w:proofErr w:type="spellStart"/>
      <w:r>
        <w:t>Nolu</w:t>
      </w:r>
      <w:proofErr w:type="spellEnd"/>
      <w:r>
        <w:t xml:space="preserve"> F Tipi Yüksek Güvenlikli Kapalı Ceza İnfaz Kurumu, Kocaeli 1 </w:t>
      </w:r>
      <w:proofErr w:type="spellStart"/>
      <w:r>
        <w:t>Nolu</w:t>
      </w:r>
      <w:proofErr w:type="spellEnd"/>
      <w:r>
        <w:t xml:space="preserve"> T Tipi Kapalı Ceza İnfaz Kurumu, Kocaeli 2 </w:t>
      </w:r>
      <w:proofErr w:type="spellStart"/>
      <w:r>
        <w:t>Nolu</w:t>
      </w:r>
      <w:proofErr w:type="spellEnd"/>
      <w:r>
        <w:t xml:space="preserve"> T Tipi Kapalı Ceza İnfaz Kurumu ve  Kocaeli Açık Ceza İnfaz Kurumunda</w:t>
      </w:r>
      <w:r w:rsidR="00B712BE">
        <w:t xml:space="preserve"> yatmakta olan</w:t>
      </w:r>
      <w:r>
        <w:t xml:space="preserve"> </w:t>
      </w:r>
      <w:r>
        <w:lastRenderedPageBreak/>
        <w:t>hükümlü/tutuklular ile ilgili tespitler yapmakta</w:t>
      </w:r>
      <w:r w:rsidR="00B712BE">
        <w:t>, cezaevleri koşullarının durumunu periyodik olarak yerinde incelemekte</w:t>
      </w:r>
      <w:r>
        <w:t xml:space="preserve"> ve </w:t>
      </w:r>
      <w:r w:rsidR="00B712BE">
        <w:t>c</w:t>
      </w:r>
      <w:r>
        <w:t>ezaevi görevlilerinden aldıkları bilgilerin değerlendirilmesi suretiyle tutuklu ve hükümlülerin sorunlarının çözülmesi hususunda ilgili kurumlar nezdinde girişimlerde bulunmaktadır</w:t>
      </w:r>
      <w:r w:rsidR="00B712BE">
        <w:t>.</w:t>
      </w:r>
    </w:p>
    <w:p w14:paraId="00F184DB" w14:textId="6C152079" w:rsidR="00615D57" w:rsidRPr="00A039A7" w:rsidRDefault="00FD40ED" w:rsidP="00615D57">
      <w:pPr>
        <w:ind w:firstLine="709"/>
        <w:jc w:val="both"/>
        <w:rPr>
          <w:shd w:val="clear" w:color="auto" w:fill="FFFFFF"/>
        </w:rPr>
      </w:pPr>
      <w:r>
        <w:rPr>
          <w:shd w:val="clear" w:color="auto" w:fill="FFFFFF"/>
        </w:rPr>
        <w:t xml:space="preserve">Adliyemiz ile diğer kamu kurumları ve özel kuruluşlar arasındaki diyaloğun en üst seviyede tutulmasına gayret gösterilmekte olup bu kapsamda </w:t>
      </w:r>
      <w:r w:rsidR="00615D57">
        <w:rPr>
          <w:shd w:val="clear" w:color="auto" w:fill="FFFFFF"/>
        </w:rPr>
        <w:t>2025-2026 yılı Adli Açılış Töreni 01/09/2025 tarihinde</w:t>
      </w:r>
      <w:r>
        <w:rPr>
          <w:shd w:val="clear" w:color="auto" w:fill="FFFFFF"/>
        </w:rPr>
        <w:t xml:space="preserve"> yoğun katılımcılarla</w:t>
      </w:r>
      <w:r w:rsidR="00615D57">
        <w:rPr>
          <w:shd w:val="clear" w:color="auto" w:fill="FFFFFF"/>
        </w:rPr>
        <w:t xml:space="preserve"> </w:t>
      </w:r>
      <w:r w:rsidR="00615D57" w:rsidRPr="00FC79D6">
        <w:rPr>
          <w:shd w:val="clear" w:color="auto" w:fill="FFFFFF"/>
        </w:rPr>
        <w:t xml:space="preserve">Kocaeli Sanayi Odası (KSO) Sosyal Tesislerinde </w:t>
      </w:r>
      <w:r w:rsidR="00615D57" w:rsidRPr="00A039A7">
        <w:rPr>
          <w:shd w:val="clear" w:color="auto" w:fill="FFFFFF"/>
        </w:rPr>
        <w:t>düzenlenmiştir.</w:t>
      </w:r>
    </w:p>
    <w:p w14:paraId="34FF0E7C" w14:textId="477444D4" w:rsidR="005F08B9" w:rsidRPr="005F08B9" w:rsidRDefault="00DE1BF7" w:rsidP="00615D57">
      <w:pPr>
        <w:ind w:firstLine="709"/>
        <w:jc w:val="both"/>
        <w:rPr>
          <w:shd w:val="clear" w:color="auto" w:fill="FFFFFF"/>
        </w:rPr>
      </w:pPr>
      <w:hyperlink r:id="rId10" w:tgtFrame="_blank" w:tooltip="Tüm Kartepe haberleri" w:history="1">
        <w:proofErr w:type="spellStart"/>
        <w:r w:rsidR="005F08B9" w:rsidRPr="005F08B9">
          <w:rPr>
            <w:rStyle w:val="Kpr"/>
            <w:color w:val="auto"/>
            <w:shd w:val="clear" w:color="auto" w:fill="FFFFFF"/>
          </w:rPr>
          <w:t>Kartepe</w:t>
        </w:r>
        <w:proofErr w:type="spellEnd"/>
      </w:hyperlink>
      <w:r w:rsidR="005F08B9" w:rsidRPr="005F08B9">
        <w:rPr>
          <w:shd w:val="clear" w:color="auto" w:fill="FFFFFF"/>
        </w:rPr>
        <w:t> Dumlupınar </w:t>
      </w:r>
      <w:hyperlink r:id="rId11" w:tgtFrame="_blank" w:tooltip="Tüm mahallesi haberleri" w:history="1">
        <w:r w:rsidR="005F08B9" w:rsidRPr="005F08B9">
          <w:rPr>
            <w:rStyle w:val="Kpr"/>
            <w:color w:val="auto"/>
            <w:u w:val="none"/>
            <w:shd w:val="clear" w:color="auto" w:fill="FFFFFF"/>
          </w:rPr>
          <w:t>Mahallesi</w:t>
        </w:r>
      </w:hyperlink>
      <w:r w:rsidR="00B90098">
        <w:rPr>
          <w:shd w:val="clear" w:color="auto" w:fill="FFFFFF"/>
        </w:rPr>
        <w:t xml:space="preserve"> sınırları</w:t>
      </w:r>
      <w:r w:rsidR="00435C01">
        <w:rPr>
          <w:shd w:val="clear" w:color="auto" w:fill="FFFFFF"/>
        </w:rPr>
        <w:t xml:space="preserve"> içerisinde </w:t>
      </w:r>
      <w:r w:rsidR="005F08B9" w:rsidRPr="005F08B9">
        <w:rPr>
          <w:shd w:val="clear" w:color="auto" w:fill="FFFFFF"/>
        </w:rPr>
        <w:t xml:space="preserve">yer alan eski Orgeneral Memduh </w:t>
      </w:r>
      <w:proofErr w:type="spellStart"/>
      <w:r w:rsidR="005F08B9" w:rsidRPr="005F08B9">
        <w:rPr>
          <w:shd w:val="clear" w:color="auto" w:fill="FFFFFF"/>
        </w:rPr>
        <w:t>Tağmaç</w:t>
      </w:r>
      <w:proofErr w:type="spellEnd"/>
      <w:r w:rsidR="005F08B9" w:rsidRPr="005F08B9">
        <w:rPr>
          <w:shd w:val="clear" w:color="auto" w:fill="FFFFFF"/>
        </w:rPr>
        <w:t xml:space="preserve"> Kışlası</w:t>
      </w:r>
      <w:r w:rsidR="00B90098">
        <w:rPr>
          <w:shd w:val="clear" w:color="auto" w:fill="FFFFFF"/>
        </w:rPr>
        <w:t>nın bulunduğu alana</w:t>
      </w:r>
      <w:r w:rsidR="005F08B9" w:rsidRPr="005F08B9">
        <w:rPr>
          <w:shd w:val="clear" w:color="auto" w:fill="FFFFFF"/>
        </w:rPr>
        <w:t xml:space="preserve"> </w:t>
      </w:r>
      <w:r w:rsidR="00E42570">
        <w:rPr>
          <w:shd w:val="clear" w:color="auto" w:fill="FFFFFF"/>
        </w:rPr>
        <w:t xml:space="preserve">inşa edilmesi </w:t>
      </w:r>
      <w:r w:rsidR="005F08B9" w:rsidRPr="005F08B9">
        <w:rPr>
          <w:shd w:val="clear" w:color="auto" w:fill="FFFFFF"/>
        </w:rPr>
        <w:t>planlan</w:t>
      </w:r>
      <w:r w:rsidR="00B90098">
        <w:rPr>
          <w:shd w:val="clear" w:color="auto" w:fill="FFFFFF"/>
        </w:rPr>
        <w:t>an yeni Kocaeli Adliyesi binası</w:t>
      </w:r>
      <w:r w:rsidR="00435C01">
        <w:rPr>
          <w:shd w:val="clear" w:color="auto" w:fill="FFFFFF"/>
        </w:rPr>
        <w:t xml:space="preserve">, </w:t>
      </w:r>
      <w:r w:rsidR="00B90098">
        <w:rPr>
          <w:shd w:val="clear" w:color="auto" w:fill="FFFFFF"/>
        </w:rPr>
        <w:t>2026</w:t>
      </w:r>
      <w:r w:rsidR="005F08B9" w:rsidRPr="005F08B9">
        <w:rPr>
          <w:shd w:val="clear" w:color="auto" w:fill="FFFFFF"/>
        </w:rPr>
        <w:t> yılı yatırım programına dahil edil</w:t>
      </w:r>
      <w:r w:rsidR="00435C01">
        <w:rPr>
          <w:shd w:val="clear" w:color="auto" w:fill="FFFFFF"/>
        </w:rPr>
        <w:t>miştir.</w:t>
      </w:r>
    </w:p>
    <w:p w14:paraId="10E755FD" w14:textId="0ABC805C" w:rsidR="00FD40ED" w:rsidRPr="005F08B9" w:rsidRDefault="00A039A7" w:rsidP="00615D57">
      <w:pPr>
        <w:ind w:firstLine="709"/>
        <w:jc w:val="both"/>
      </w:pPr>
      <w:r w:rsidRPr="005F08B9">
        <w:rPr>
          <w:shd w:val="clear" w:color="auto" w:fill="FFFFFF"/>
        </w:rPr>
        <w:t xml:space="preserve">Adalet Bakanlığı, Adalet Teşkilatını Güçlendirme Vakfı ile Kocaeli Büyükşehir Belediyesinin iştiraki olan Kent Konut A.Ş. </w:t>
      </w:r>
      <w:proofErr w:type="gramStart"/>
      <w:r w:rsidRPr="005F08B9">
        <w:rPr>
          <w:shd w:val="clear" w:color="auto" w:fill="FFFFFF"/>
        </w:rPr>
        <w:t>arasında</w:t>
      </w:r>
      <w:r w:rsidR="00435C01">
        <w:rPr>
          <w:shd w:val="clear" w:color="auto" w:fill="FFFFFF"/>
        </w:rPr>
        <w:t xml:space="preserve">; </w:t>
      </w:r>
      <w:r w:rsidRPr="005F08B9">
        <w:rPr>
          <w:shd w:val="clear" w:color="auto" w:fill="FFFFFF"/>
        </w:rPr>
        <w:t xml:space="preserve"> Kocaeli</w:t>
      </w:r>
      <w:proofErr w:type="gramEnd"/>
      <w:r w:rsidRPr="005F08B9">
        <w:rPr>
          <w:shd w:val="clear" w:color="auto" w:fill="FFFFFF"/>
        </w:rPr>
        <w:t xml:space="preserve"> Adliyesi </w:t>
      </w:r>
      <w:r w:rsidR="00751D48">
        <w:t>Hâkim</w:t>
      </w:r>
      <w:r w:rsidRPr="005F08B9">
        <w:rPr>
          <w:shd w:val="clear" w:color="auto" w:fill="FFFFFF"/>
        </w:rPr>
        <w:t xml:space="preserve"> ve Cumhuriyet Savcılarının lojman ihtiyacını</w:t>
      </w:r>
      <w:r w:rsidR="00435C01">
        <w:rPr>
          <w:shd w:val="clear" w:color="auto" w:fill="FFFFFF"/>
        </w:rPr>
        <w:t>n</w:t>
      </w:r>
      <w:r w:rsidRPr="005F08B9">
        <w:rPr>
          <w:shd w:val="clear" w:color="auto" w:fill="FFFFFF"/>
        </w:rPr>
        <w:t xml:space="preserve"> </w:t>
      </w:r>
      <w:r w:rsidR="00435C01">
        <w:rPr>
          <w:shd w:val="clear" w:color="auto" w:fill="FFFFFF"/>
        </w:rPr>
        <w:t xml:space="preserve">karşılanması </w:t>
      </w:r>
      <w:r w:rsidRPr="005F08B9">
        <w:rPr>
          <w:shd w:val="clear" w:color="auto" w:fill="FFFFFF"/>
        </w:rPr>
        <w:t>amacıyla lojman alımı ve inşası</w:t>
      </w:r>
      <w:r w:rsidR="00435C01">
        <w:rPr>
          <w:shd w:val="clear" w:color="auto" w:fill="FFFFFF"/>
        </w:rPr>
        <w:t xml:space="preserve">na yönelik anlaşma </w:t>
      </w:r>
      <w:r w:rsidR="001D435B">
        <w:rPr>
          <w:shd w:val="clear" w:color="auto" w:fill="FFFFFF"/>
        </w:rPr>
        <w:t>sağlanmış ve sözleşme imzalanmıştır.</w:t>
      </w:r>
    </w:p>
    <w:p w14:paraId="566EB9A8" w14:textId="707011D4" w:rsidR="00A039A7" w:rsidRPr="005F08B9" w:rsidRDefault="00A039A7" w:rsidP="005F08B9">
      <w:pPr>
        <w:jc w:val="both"/>
      </w:pPr>
      <w:r w:rsidRPr="005F08B9">
        <w:tab/>
      </w:r>
      <w:r w:rsidRPr="005F08B9">
        <w:rPr>
          <w:shd w:val="clear" w:color="auto" w:fill="FFFFFF"/>
        </w:rPr>
        <w:t>Kocaeli Adliyesinde bulunan</w:t>
      </w:r>
      <w:r w:rsidR="001D435B">
        <w:rPr>
          <w:shd w:val="clear" w:color="auto" w:fill="FFFFFF"/>
        </w:rPr>
        <w:t xml:space="preserve"> bazı mahkemeler için, İzmit İlçesi Yahya Kaptan Mahallesi’nde yer alan ve </w:t>
      </w:r>
      <w:r w:rsidRPr="005F08B9">
        <w:rPr>
          <w:shd w:val="clear" w:color="auto" w:fill="FFFFFF"/>
        </w:rPr>
        <w:t xml:space="preserve">mülkiyeti Türk Telekomünikasyon </w:t>
      </w:r>
      <w:proofErr w:type="spellStart"/>
      <w:proofErr w:type="gramStart"/>
      <w:r w:rsidRPr="005F08B9">
        <w:rPr>
          <w:shd w:val="clear" w:color="auto" w:fill="FFFFFF"/>
        </w:rPr>
        <w:t>A.Ş'ye</w:t>
      </w:r>
      <w:proofErr w:type="spellEnd"/>
      <w:proofErr w:type="gramEnd"/>
      <w:r w:rsidRPr="005F08B9">
        <w:rPr>
          <w:shd w:val="clear" w:color="auto" w:fill="FFFFFF"/>
        </w:rPr>
        <w:t xml:space="preserve"> ait 3.522m</w:t>
      </w:r>
      <w:r w:rsidRPr="005F08B9">
        <w:rPr>
          <w:shd w:val="clear" w:color="auto" w:fill="FFFFFF"/>
          <w:vertAlign w:val="superscript"/>
        </w:rPr>
        <w:t>2</w:t>
      </w:r>
      <w:r w:rsidRPr="005F08B9">
        <w:rPr>
          <w:shd w:val="clear" w:color="auto" w:fill="FFFFFF"/>
        </w:rPr>
        <w:t> kapalı alana sahip binanın</w:t>
      </w:r>
      <w:r w:rsidR="001D435B">
        <w:rPr>
          <w:shd w:val="clear" w:color="auto" w:fill="FFFFFF"/>
        </w:rPr>
        <w:t>,</w:t>
      </w:r>
      <w:r w:rsidRPr="005F08B9">
        <w:rPr>
          <w:shd w:val="clear" w:color="auto" w:fill="FFFFFF"/>
        </w:rPr>
        <w:t xml:space="preserve"> Adliye ek binası olarak</w:t>
      </w:r>
      <w:r w:rsidR="001D435B">
        <w:rPr>
          <w:shd w:val="clear" w:color="auto" w:fill="FFFFFF"/>
        </w:rPr>
        <w:t xml:space="preserve"> kullanılması amacıyla 01/12/2025 tarihinde sözleşme imzalanmıştır.</w:t>
      </w:r>
    </w:p>
    <w:p w14:paraId="782AB5D5" w14:textId="0F2BDE78" w:rsidR="000C3067" w:rsidRPr="005F08B9" w:rsidRDefault="0060128B" w:rsidP="000C3067">
      <w:pPr>
        <w:ind w:firstLine="709"/>
        <w:jc w:val="both"/>
      </w:pPr>
      <w:r w:rsidRPr="005F08B9">
        <w:t>Başkanlığımızca</w:t>
      </w:r>
      <w:r w:rsidR="001D435B">
        <w:t>,</w:t>
      </w:r>
      <w:r w:rsidRPr="005F08B9">
        <w:t xml:space="preserve"> 202</w:t>
      </w:r>
      <w:r w:rsidR="002D2B3F" w:rsidRPr="005F08B9">
        <w:t>5</w:t>
      </w:r>
      <w:r w:rsidRPr="005F08B9">
        <w:t xml:space="preserve"> yılına ilişkin olarak </w:t>
      </w:r>
      <w:r w:rsidR="002D2B3F" w:rsidRPr="005F08B9">
        <w:t xml:space="preserve">Kocaeli </w:t>
      </w:r>
      <w:r w:rsidRPr="005F08B9">
        <w:t xml:space="preserve">Merkez ve Mülhakat Adliyelerini kapsayacak şekilde düzenlenen faaliyet raporu kamuoyunun </w:t>
      </w:r>
      <w:r w:rsidR="00FD40ED" w:rsidRPr="005F08B9">
        <w:t>b</w:t>
      </w:r>
      <w:r w:rsidRPr="005F08B9">
        <w:t>ilgisine sunulmuş olup,</w:t>
      </w:r>
      <w:r w:rsidR="001D435B">
        <w:t xml:space="preserve"> </w:t>
      </w:r>
      <w:r w:rsidRPr="005F08B9">
        <w:t>202</w:t>
      </w:r>
      <w:r w:rsidR="00FD40ED" w:rsidRPr="005F08B9">
        <w:t xml:space="preserve">6 </w:t>
      </w:r>
      <w:proofErr w:type="gramStart"/>
      <w:r w:rsidRPr="005F08B9">
        <w:t>yılının</w:t>
      </w:r>
      <w:r w:rsidR="001D435B">
        <w:t xml:space="preserve">; </w:t>
      </w:r>
      <w:r w:rsidRPr="005F08B9">
        <w:t xml:space="preserve"> Ülkemiz</w:t>
      </w:r>
      <w:proofErr w:type="gramEnd"/>
      <w:r w:rsidRPr="005F08B9">
        <w:t xml:space="preserve">, Milletimiz ve yardımcı yargı personelimiz ile birlikte tüm yargı </w:t>
      </w:r>
      <w:proofErr w:type="spellStart"/>
      <w:r w:rsidRPr="005F08B9">
        <w:t>câmiamız</w:t>
      </w:r>
      <w:proofErr w:type="spellEnd"/>
      <w:r w:rsidRPr="005F08B9">
        <w:t xml:space="preserve"> için hayırlı ve daha verimli bir şekilde geçmesini temenni eder, saygılar sunarım.</w:t>
      </w:r>
    </w:p>
    <w:p w14:paraId="05D7ED1E" w14:textId="00D501B8" w:rsidR="0082666F" w:rsidRPr="005F08B9" w:rsidRDefault="000C3067" w:rsidP="0060128B">
      <w:pPr>
        <w:pStyle w:val="Default"/>
        <w:spacing w:after="113"/>
        <w:ind w:left="3545" w:firstLine="709"/>
        <w:jc w:val="both"/>
        <w:rPr>
          <w:b/>
          <w:color w:val="auto"/>
        </w:rPr>
      </w:pPr>
      <w:r w:rsidRPr="005F08B9">
        <w:rPr>
          <w:b/>
          <w:color w:val="auto"/>
        </w:rPr>
        <w:t xml:space="preserve">                   </w:t>
      </w:r>
    </w:p>
    <w:p w14:paraId="6C5C64EA" w14:textId="77777777" w:rsidR="00EC062B" w:rsidRDefault="0082666F" w:rsidP="000C3067">
      <w:pPr>
        <w:pStyle w:val="Default"/>
        <w:spacing w:after="113"/>
        <w:ind w:left="3545" w:firstLine="709"/>
        <w:rPr>
          <w:b/>
        </w:rPr>
      </w:pPr>
      <w:r w:rsidRPr="00EC062B">
        <w:rPr>
          <w:b/>
        </w:rPr>
        <w:t xml:space="preserve">              </w:t>
      </w:r>
      <w:r w:rsidR="00EC062B">
        <w:rPr>
          <w:b/>
        </w:rPr>
        <w:t xml:space="preserve">   </w:t>
      </w:r>
    </w:p>
    <w:p w14:paraId="1EF7682D" w14:textId="30645E73" w:rsidR="000C3067" w:rsidRPr="00EC062B" w:rsidRDefault="00EC062B" w:rsidP="000C3067">
      <w:pPr>
        <w:pStyle w:val="Default"/>
        <w:spacing w:after="113"/>
        <w:ind w:left="3545" w:firstLine="709"/>
        <w:rPr>
          <w:b/>
        </w:rPr>
      </w:pPr>
      <w:r>
        <w:rPr>
          <w:b/>
        </w:rPr>
        <w:t xml:space="preserve">                    </w:t>
      </w:r>
      <w:r w:rsidR="00401119" w:rsidRPr="00EC062B">
        <w:rPr>
          <w:b/>
        </w:rPr>
        <w:t xml:space="preserve"> </w:t>
      </w:r>
      <w:r w:rsidR="00A71F11">
        <w:rPr>
          <w:b/>
        </w:rPr>
        <w:t xml:space="preserve"> </w:t>
      </w:r>
      <w:r w:rsidR="00401119" w:rsidRPr="00EC062B">
        <w:rPr>
          <w:b/>
        </w:rPr>
        <w:t xml:space="preserve"> </w:t>
      </w:r>
      <w:r w:rsidR="000C3067" w:rsidRPr="00EC062B">
        <w:rPr>
          <w:b/>
        </w:rPr>
        <w:t xml:space="preserve"> </w:t>
      </w:r>
      <w:r w:rsidR="005E7994">
        <w:rPr>
          <w:b/>
        </w:rPr>
        <w:t xml:space="preserve"> </w:t>
      </w:r>
      <w:r w:rsidR="00B529C5">
        <w:rPr>
          <w:b/>
        </w:rPr>
        <w:t xml:space="preserve">  </w:t>
      </w:r>
      <w:proofErr w:type="gramStart"/>
      <w:r w:rsidR="00311DA5" w:rsidRPr="00EC062B">
        <w:rPr>
          <w:b/>
        </w:rPr>
        <w:t>Kamil</w:t>
      </w:r>
      <w:proofErr w:type="gramEnd"/>
      <w:r w:rsidR="00311DA5" w:rsidRPr="00EC062B">
        <w:rPr>
          <w:b/>
        </w:rPr>
        <w:t xml:space="preserve"> KAYA</w:t>
      </w:r>
    </w:p>
    <w:p w14:paraId="2C5CDA9B" w14:textId="72403FB3" w:rsidR="00401119" w:rsidRPr="00EC062B" w:rsidRDefault="00401119" w:rsidP="000C3067">
      <w:pPr>
        <w:pStyle w:val="Default"/>
        <w:spacing w:after="113"/>
        <w:ind w:left="3545" w:firstLine="709"/>
        <w:jc w:val="both"/>
        <w:rPr>
          <w:b/>
        </w:rPr>
      </w:pPr>
      <w:r w:rsidRPr="00EC062B">
        <w:rPr>
          <w:b/>
        </w:rPr>
        <w:t xml:space="preserve">    </w:t>
      </w:r>
      <w:r w:rsidR="000C3067" w:rsidRPr="00EC062B">
        <w:rPr>
          <w:b/>
        </w:rPr>
        <w:t xml:space="preserve">Kocaeli Adli Yargı </w:t>
      </w:r>
      <w:r w:rsidRPr="00EC062B">
        <w:rPr>
          <w:b/>
        </w:rPr>
        <w:t>İlk Derece Mahkemesi</w:t>
      </w:r>
    </w:p>
    <w:p w14:paraId="59BE8148" w14:textId="4451D2F8" w:rsidR="00EC062B" w:rsidRPr="00EC062B" w:rsidRDefault="00401119" w:rsidP="00EC062B">
      <w:pPr>
        <w:pStyle w:val="Default"/>
        <w:spacing w:after="113"/>
        <w:ind w:left="3545" w:firstLine="709"/>
        <w:jc w:val="both"/>
        <w:rPr>
          <w:rFonts w:ascii="Calibri" w:eastAsia="Calibri" w:hAnsi="Calibri" w:cs="Calibri"/>
          <w:sz w:val="22"/>
          <w:szCs w:val="22"/>
        </w:rPr>
      </w:pPr>
      <w:r w:rsidRPr="00EC062B">
        <w:rPr>
          <w:b/>
        </w:rPr>
        <w:t xml:space="preserve">                  </w:t>
      </w:r>
      <w:r w:rsidR="000C3067" w:rsidRPr="00EC062B">
        <w:rPr>
          <w:b/>
        </w:rPr>
        <w:t>Adalet Komisyonu Başkanı</w:t>
      </w:r>
      <w:r w:rsidR="000C3067" w:rsidRPr="00CA0823">
        <w:rPr>
          <w:rFonts w:ascii="Calibri" w:eastAsia="Calibri" w:hAnsi="Calibri" w:cs="Calibri"/>
          <w:sz w:val="22"/>
          <w:szCs w:val="22"/>
        </w:rPr>
        <w:t xml:space="preserve">      </w:t>
      </w:r>
    </w:p>
    <w:p w14:paraId="4FD1480D" w14:textId="736D6D8B" w:rsidR="00EC062B" w:rsidRDefault="00EC062B" w:rsidP="00EC062B"/>
    <w:bookmarkEnd w:id="9"/>
    <w:p w14:paraId="48105E7D" w14:textId="3705B7F4" w:rsidR="00EC062B" w:rsidRDefault="00EC062B" w:rsidP="00EC062B"/>
    <w:p w14:paraId="716EDD9C" w14:textId="77777777" w:rsidR="00EC062B" w:rsidRDefault="00EC062B" w:rsidP="00EC062B"/>
    <w:p w14:paraId="05F698FD" w14:textId="6057E69E" w:rsidR="00EC062B" w:rsidRDefault="00EC062B" w:rsidP="00EC062B"/>
    <w:p w14:paraId="14961A2F" w14:textId="5D773724" w:rsidR="008E3C24" w:rsidRDefault="008E3C24" w:rsidP="00EC062B"/>
    <w:p w14:paraId="418B5784" w14:textId="5D2DAC49" w:rsidR="008E3C24" w:rsidRDefault="008E3C24" w:rsidP="00EC062B"/>
    <w:p w14:paraId="3C376395" w14:textId="33F416A8" w:rsidR="00AE1608" w:rsidRDefault="00AE1608" w:rsidP="00EC062B"/>
    <w:p w14:paraId="36160878" w14:textId="064FAA7B" w:rsidR="00AE1608" w:rsidRDefault="00AE1608" w:rsidP="00EC062B"/>
    <w:p w14:paraId="394BDDB7" w14:textId="2E8595B1" w:rsidR="00AE1608" w:rsidRDefault="00AE1608" w:rsidP="00EC062B"/>
    <w:p w14:paraId="55CC6378" w14:textId="1D10C6F7" w:rsidR="00AE1608" w:rsidRDefault="00AE1608" w:rsidP="00EC062B"/>
    <w:p w14:paraId="27ADB970" w14:textId="4EAFD102" w:rsidR="00AE1608" w:rsidRDefault="00AE1608" w:rsidP="00EC062B"/>
    <w:p w14:paraId="49F212F7" w14:textId="66CE7461" w:rsidR="00AE1608" w:rsidRDefault="00AE1608" w:rsidP="00EC062B"/>
    <w:p w14:paraId="1953A799" w14:textId="395163D0" w:rsidR="00AE1608" w:rsidRDefault="00AE1608" w:rsidP="00EC062B"/>
    <w:p w14:paraId="026EE421" w14:textId="733276FD" w:rsidR="00AE1608" w:rsidRDefault="00AE1608" w:rsidP="00EC062B"/>
    <w:p w14:paraId="720BC02B" w14:textId="47D836EB" w:rsidR="00AE1608" w:rsidRDefault="00AE1608" w:rsidP="00EC062B"/>
    <w:p w14:paraId="4CBFB49B" w14:textId="718072FA" w:rsidR="00AE1608" w:rsidRDefault="00AE1608" w:rsidP="00EC062B"/>
    <w:p w14:paraId="67C7C466" w14:textId="75C66653" w:rsidR="00AE1608" w:rsidRDefault="00AE1608" w:rsidP="00EC062B"/>
    <w:p w14:paraId="57508639" w14:textId="473A0D27" w:rsidR="00AE1608" w:rsidRDefault="00AE1608" w:rsidP="00EC062B"/>
    <w:p w14:paraId="19175FD8" w14:textId="30C4B0AB" w:rsidR="00AE1608" w:rsidRDefault="00AE1608" w:rsidP="00EC062B"/>
    <w:p w14:paraId="04BA69BD" w14:textId="7E77346C" w:rsidR="00AE1608" w:rsidRDefault="00AE1608" w:rsidP="00EC062B"/>
    <w:p w14:paraId="3E231F5A" w14:textId="64768CF2" w:rsidR="00AE1608" w:rsidRDefault="00AE1608" w:rsidP="00EC062B"/>
    <w:p w14:paraId="6B2E14BC" w14:textId="2C190110" w:rsidR="00DB03B4" w:rsidRDefault="00EC062B" w:rsidP="00DB03B4">
      <w:pPr>
        <w:jc w:val="center"/>
      </w:pPr>
      <w:r>
        <w:rPr>
          <w:noProof/>
          <w:color w:val="C00000"/>
          <w:lang w:eastAsia="tr-TR"/>
        </w:rPr>
        <w:lastRenderedPageBreak/>
        <w:drawing>
          <wp:inline distT="0" distB="0" distL="0" distR="0" wp14:anchorId="0C1CEB23" wp14:editId="75EF9C85">
            <wp:extent cx="5170805" cy="28098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1330" cy="2810160"/>
                    </a:xfrm>
                    <a:prstGeom prst="rect">
                      <a:avLst/>
                    </a:prstGeom>
                    <a:noFill/>
                  </pic:spPr>
                </pic:pic>
              </a:graphicData>
            </a:graphic>
          </wp:inline>
        </w:drawing>
      </w:r>
    </w:p>
    <w:p w14:paraId="564A7B75" w14:textId="77777777" w:rsidR="00DB03B4" w:rsidRDefault="00DB03B4" w:rsidP="00DB03B4">
      <w:pPr>
        <w:jc w:val="center"/>
      </w:pPr>
    </w:p>
    <w:p w14:paraId="7E21A585" w14:textId="77777777" w:rsidR="00EC062B" w:rsidRPr="007C2F29" w:rsidRDefault="00EC062B" w:rsidP="00EC062B">
      <w:pPr>
        <w:jc w:val="center"/>
        <w:rPr>
          <w:b/>
          <w:bCs/>
        </w:rPr>
      </w:pPr>
      <w:r>
        <w:rPr>
          <w:b/>
          <w:bCs/>
        </w:rPr>
        <w:t xml:space="preserve"> </w:t>
      </w:r>
      <w:r w:rsidRPr="007C2F29">
        <w:rPr>
          <w:b/>
          <w:bCs/>
        </w:rPr>
        <w:t>2025 YILI FAALİYET RAPORU</w:t>
      </w:r>
    </w:p>
    <w:p w14:paraId="31A76F65" w14:textId="127694E0" w:rsidR="00EC062B" w:rsidRDefault="00EC062B" w:rsidP="00EC062B">
      <w:pPr>
        <w:rPr>
          <w:b/>
          <w:bCs/>
        </w:rPr>
      </w:pPr>
      <w:r w:rsidRPr="007C2F29">
        <w:rPr>
          <w:b/>
          <w:bCs/>
        </w:rPr>
        <w:t xml:space="preserve">                                           CUMHURİYET BAŞSAVCISI ÖNSÖZÜ</w:t>
      </w:r>
    </w:p>
    <w:p w14:paraId="6A3A04CD" w14:textId="77777777" w:rsidR="00AE1608" w:rsidRPr="009F67DF" w:rsidRDefault="00AE1608" w:rsidP="00EC062B">
      <w:pPr>
        <w:rPr>
          <w:b/>
          <w:bCs/>
        </w:rPr>
      </w:pPr>
    </w:p>
    <w:p w14:paraId="74942CC7" w14:textId="77777777" w:rsidR="00AE1608" w:rsidRDefault="00EC062B" w:rsidP="00AE1608">
      <w:pPr>
        <w:spacing w:after="240"/>
        <w:ind w:firstLine="426"/>
        <w:jc w:val="both"/>
        <w:rPr>
          <w:bCs/>
        </w:rPr>
      </w:pPr>
      <w:r>
        <w:rPr>
          <w:bCs/>
        </w:rPr>
        <w:t>Güvenilir, bağımsız ve tarafsız</w:t>
      </w:r>
      <w:r w:rsidRPr="007C2F29">
        <w:rPr>
          <w:bCs/>
        </w:rPr>
        <w:t xml:space="preserve"> bir adalet sistemi, toplum ve devlet düzeninin varlığını, gelişimini ve devamlılığını, toplumsal huzurun ortaya çıkmasını, toplumda barış ve birlik ortamının oluşmasını ve özgürlük ile güvenlik arasındaki hassas dengenin korunabilmesini sağlar.</w:t>
      </w:r>
      <w:r>
        <w:rPr>
          <w:bCs/>
        </w:rPr>
        <w:t xml:space="preserve"> </w:t>
      </w:r>
      <w:r>
        <w:t>Anayasanın 38. maddes</w:t>
      </w:r>
      <w:r>
        <w:rPr>
          <w:rFonts w:ascii="Nirmala UI" w:hAnsi="Nirmala UI" w:cs="Nirmala UI"/>
        </w:rPr>
        <w:t>i</w:t>
      </w:r>
      <w:r>
        <w:t>nde düzenlenen hak arama hürr</w:t>
      </w:r>
      <w:r>
        <w:rPr>
          <w:rFonts w:ascii="Nirmala UI" w:hAnsi="Nirmala UI" w:cs="Nirmala UI"/>
        </w:rPr>
        <w:t>i</w:t>
      </w:r>
      <w:r>
        <w:t>yet</w:t>
      </w:r>
      <w:r>
        <w:rPr>
          <w:rFonts w:ascii="Nirmala UI" w:hAnsi="Nirmala UI" w:cs="Nirmala UI"/>
        </w:rPr>
        <w:t>i</w:t>
      </w:r>
      <w:r>
        <w:t>, Avrupa İnsan Hakları Sözleşmes</w:t>
      </w:r>
      <w:r>
        <w:rPr>
          <w:rFonts w:ascii="Nirmala UI" w:hAnsi="Nirmala UI" w:cs="Nirmala UI"/>
        </w:rPr>
        <w:t>i</w:t>
      </w:r>
      <w:r>
        <w:t>n</w:t>
      </w:r>
      <w:r>
        <w:rPr>
          <w:rFonts w:ascii="Nirmala UI" w:hAnsi="Nirmala UI" w:cs="Nirmala UI"/>
        </w:rPr>
        <w:t>i</w:t>
      </w:r>
      <w:r>
        <w:t>n 6. maddes</w:t>
      </w:r>
      <w:r>
        <w:rPr>
          <w:rFonts w:ascii="Nirmala UI" w:hAnsi="Nirmala UI" w:cs="Nirmala UI"/>
        </w:rPr>
        <w:t>i</w:t>
      </w:r>
      <w:r>
        <w:t>nde düzenlenen ad</w:t>
      </w:r>
      <w:r>
        <w:rPr>
          <w:rFonts w:ascii="Nirmala UI" w:hAnsi="Nirmala UI" w:cs="Nirmala UI"/>
        </w:rPr>
        <w:t>i</w:t>
      </w:r>
      <w:r>
        <w:t>l yargılanma hakkı çerçeves</w:t>
      </w:r>
      <w:r>
        <w:rPr>
          <w:rFonts w:ascii="Nirmala UI" w:hAnsi="Nirmala UI" w:cs="Nirmala UI"/>
        </w:rPr>
        <w:t>i</w:t>
      </w:r>
      <w:r>
        <w:t>nde vatandaşın güven duyacağı, etk</w:t>
      </w:r>
      <w:r>
        <w:rPr>
          <w:rFonts w:ascii="Nirmala UI" w:hAnsi="Nirmala UI" w:cs="Nirmala UI"/>
        </w:rPr>
        <w:t>i</w:t>
      </w:r>
      <w:r>
        <w:t>n, şeffaf, ad</w:t>
      </w:r>
      <w:r>
        <w:rPr>
          <w:rFonts w:ascii="Nirmala UI" w:hAnsi="Nirmala UI" w:cs="Nirmala UI"/>
        </w:rPr>
        <w:t>i</w:t>
      </w:r>
      <w:r>
        <w:t>l, bağımsız, tarafsız olan yargının kurumsal yapısının güçlend</w:t>
      </w:r>
      <w:r>
        <w:rPr>
          <w:rFonts w:ascii="Nirmala UI" w:hAnsi="Nirmala UI" w:cs="Nirmala UI"/>
        </w:rPr>
        <w:t>i</w:t>
      </w:r>
      <w:r>
        <w:t>r</w:t>
      </w:r>
      <w:r>
        <w:rPr>
          <w:rFonts w:ascii="Nirmala UI" w:hAnsi="Nirmala UI" w:cs="Nirmala UI"/>
        </w:rPr>
        <w:t>i</w:t>
      </w:r>
      <w:r>
        <w:t>lmes</w:t>
      </w:r>
      <w:r>
        <w:rPr>
          <w:rFonts w:ascii="Nirmala UI" w:hAnsi="Nirmala UI" w:cs="Nirmala UI"/>
        </w:rPr>
        <w:t>i</w:t>
      </w:r>
      <w:r>
        <w:t xml:space="preserve"> önem arz etmekte olup</w:t>
      </w:r>
      <w:r>
        <w:rPr>
          <w:bCs/>
        </w:rPr>
        <w:t>,</w:t>
      </w:r>
      <w:r w:rsidRPr="007C2F29">
        <w:rPr>
          <w:bCs/>
        </w:rPr>
        <w:t xml:space="preserve"> </w:t>
      </w:r>
      <w:r>
        <w:rPr>
          <w:bCs/>
        </w:rPr>
        <w:t>ş</w:t>
      </w:r>
      <w:r w:rsidRPr="007C2F29">
        <w:rPr>
          <w:bCs/>
        </w:rPr>
        <w:t>effaf ve hesap verilebilir bir yargı ise adli faaliyetlerle ilgili kamuoyunun düzenli ve doğru şekilde bilgilendirilmesiyle gerçekleşir. Böylelikle vatandaşlarımızın yargıya duydukları güven artacağı gibi adalet sisteminden de daha iyi yararlanmaları sağlanmış</w:t>
      </w:r>
      <w:r w:rsidR="00AE1608">
        <w:rPr>
          <w:bCs/>
        </w:rPr>
        <w:t xml:space="preserve"> </w:t>
      </w:r>
      <w:r w:rsidRPr="007C2F29">
        <w:rPr>
          <w:bCs/>
        </w:rPr>
        <w:t>olur.</w:t>
      </w:r>
    </w:p>
    <w:p w14:paraId="03C4211C" w14:textId="39EDD86A" w:rsidR="00EC062B" w:rsidRPr="007C2F29" w:rsidRDefault="00EC062B" w:rsidP="00AE1608">
      <w:pPr>
        <w:spacing w:after="240"/>
        <w:ind w:firstLine="426"/>
        <w:jc w:val="both"/>
        <w:rPr>
          <w:bCs/>
        </w:rPr>
      </w:pPr>
      <w:r w:rsidRPr="007C2F29">
        <w:rPr>
          <w:bCs/>
        </w:rPr>
        <w:t>Bu itibarla; 202</w:t>
      </w:r>
      <w:r>
        <w:rPr>
          <w:bCs/>
        </w:rPr>
        <w:t>5</w:t>
      </w:r>
      <w:r w:rsidRPr="007C2F29">
        <w:rPr>
          <w:bCs/>
        </w:rPr>
        <w:t xml:space="preserve"> yılında Kocaeli merkez ve mülhakat adliyelerimizde gerçekleştirilen iş ve işlemlerin son durumları, yürütülen ve tamamlanan projeler, işlem yapılan dosya sayıları, personel yapısı, mali veriler gibi hususların ayrıntılı bilgisini içeren faaliyet raporu hazırlanarak kamuoyunun bilgisine sunulmuştur. </w:t>
      </w:r>
    </w:p>
    <w:p w14:paraId="1636F396" w14:textId="342C55CF" w:rsidR="00EC062B" w:rsidRPr="007C2F29" w:rsidRDefault="00EC062B" w:rsidP="00EC062B">
      <w:pPr>
        <w:autoSpaceDE w:val="0"/>
        <w:spacing w:after="240"/>
        <w:ind w:firstLine="426"/>
        <w:jc w:val="both"/>
        <w:rPr>
          <w:color w:val="000000"/>
          <w:lang w:bidi="hi-IN"/>
        </w:rPr>
      </w:pPr>
      <w:r w:rsidRPr="007C2F29">
        <w:rPr>
          <w:color w:val="000000"/>
          <w:lang w:bidi="hi-IN"/>
        </w:rPr>
        <w:t xml:space="preserve">Cumhuriyet Başsavcılığımızca yürütülen soruşturmalarda önceliğimiz ve temel hedefimiz, </w:t>
      </w:r>
      <w:r>
        <w:rPr>
          <w:color w:val="000000"/>
          <w:lang w:bidi="hi-IN"/>
        </w:rPr>
        <w:t xml:space="preserve">soruşturma ve </w:t>
      </w:r>
      <w:r w:rsidRPr="007C2F29">
        <w:rPr>
          <w:color w:val="000000"/>
          <w:lang w:bidi="hi-IN"/>
        </w:rPr>
        <w:t xml:space="preserve">yargılama süreçlerinin makul </w:t>
      </w:r>
      <w:r>
        <w:rPr>
          <w:color w:val="000000"/>
          <w:lang w:bidi="hi-IN"/>
        </w:rPr>
        <w:t xml:space="preserve">ve en hızlı şekilde belirlenmiş hedef </w:t>
      </w:r>
      <w:r w:rsidRPr="007C2F29">
        <w:rPr>
          <w:color w:val="000000"/>
          <w:lang w:bidi="hi-IN"/>
        </w:rPr>
        <w:t xml:space="preserve">sürede sonuçlandırılması ve adaletin etkin bir şekilde işlemesidir. Cumhuriyet Başsavcılığımız bünyesinde; merkez ve mülhakat adliyelerimizde görevli Cumhuriyet savcılarımız ve büro çalışanlarımızla birlikte yargıya duyulan güvenin tesisi ve temini, vatandaşlarımızın mağduriyetlerinin en üst seviyede giderilmesi, </w:t>
      </w:r>
      <w:r>
        <w:rPr>
          <w:color w:val="000000"/>
          <w:lang w:bidi="hi-IN"/>
        </w:rPr>
        <w:t xml:space="preserve">soruşturmaların </w:t>
      </w:r>
      <w:r w:rsidRPr="007C2F29">
        <w:rPr>
          <w:color w:val="000000"/>
          <w:lang w:bidi="hi-IN"/>
        </w:rPr>
        <w:t>güvenilir ve hızlı bir şekilde</w:t>
      </w:r>
      <w:r>
        <w:rPr>
          <w:color w:val="000000"/>
          <w:lang w:bidi="hi-IN"/>
        </w:rPr>
        <w:t xml:space="preserve"> yargı erkinin vakarına uygun olarak çalışma orta</w:t>
      </w:r>
      <w:r w:rsidR="00F25AA4">
        <w:rPr>
          <w:color w:val="000000"/>
          <w:lang w:bidi="hi-IN"/>
        </w:rPr>
        <w:t>lamalarının</w:t>
      </w:r>
      <w:r>
        <w:rPr>
          <w:color w:val="000000"/>
          <w:lang w:bidi="hi-IN"/>
        </w:rPr>
        <w:t xml:space="preserve"> sağlanarak ve fiziksel koşullarının iyileştirilerek yürütülmesi için </w:t>
      </w:r>
      <w:r w:rsidRPr="007C2F29">
        <w:rPr>
          <w:color w:val="000000"/>
          <w:lang w:bidi="hi-IN"/>
        </w:rPr>
        <w:t>çalışmalarımız titizlikle devam etmektedir.</w:t>
      </w:r>
    </w:p>
    <w:p w14:paraId="552B6EBF" w14:textId="2291B623" w:rsidR="00EC062B" w:rsidRPr="005D6930" w:rsidRDefault="00EC062B" w:rsidP="00EC062B">
      <w:pPr>
        <w:autoSpaceDE w:val="0"/>
        <w:spacing w:after="240"/>
        <w:ind w:firstLine="426"/>
        <w:jc w:val="both"/>
        <w:rPr>
          <w:color w:val="000000"/>
          <w:lang w:bidi="hi-IN"/>
        </w:rPr>
      </w:pPr>
      <w:r>
        <w:rPr>
          <w:color w:val="000000"/>
          <w:lang w:bidi="hi-IN"/>
        </w:rPr>
        <w:t>Soruşturma ve yargılamaların</w:t>
      </w:r>
      <w:r w:rsidRPr="007C2F29">
        <w:rPr>
          <w:color w:val="000000"/>
          <w:lang w:bidi="hi-IN"/>
        </w:rPr>
        <w:t xml:space="preserve"> hızlı ve verimli bir şekilde işlemesi için yoğun </w:t>
      </w:r>
      <w:r>
        <w:rPr>
          <w:color w:val="000000"/>
          <w:lang w:bidi="hi-IN"/>
        </w:rPr>
        <w:t xml:space="preserve">ve </w:t>
      </w:r>
      <w:proofErr w:type="gramStart"/>
      <w:r>
        <w:rPr>
          <w:color w:val="000000"/>
          <w:lang w:bidi="hi-IN"/>
        </w:rPr>
        <w:t>fedakarca</w:t>
      </w:r>
      <w:proofErr w:type="gramEnd"/>
      <w:r>
        <w:rPr>
          <w:color w:val="000000"/>
          <w:lang w:bidi="hi-IN"/>
        </w:rPr>
        <w:t xml:space="preserve"> </w:t>
      </w:r>
      <w:r w:rsidRPr="007C2F29">
        <w:rPr>
          <w:color w:val="000000"/>
          <w:lang w:bidi="hi-IN"/>
        </w:rPr>
        <w:t xml:space="preserve">çaba gösteren bununla birlikte faaliyet raporumuzun hazırlanmasında emeği geçen tüm çalışma arkadaşlarıma </w:t>
      </w:r>
      <w:r>
        <w:rPr>
          <w:color w:val="000000"/>
          <w:lang w:bidi="hi-IN"/>
        </w:rPr>
        <w:t xml:space="preserve">ve meslektaşlarımıza </w:t>
      </w:r>
      <w:r w:rsidRPr="007C2F29">
        <w:rPr>
          <w:color w:val="000000"/>
          <w:lang w:bidi="hi-IN"/>
        </w:rPr>
        <w:t>teşekkür ed</w:t>
      </w:r>
      <w:r w:rsidR="001011DB">
        <w:rPr>
          <w:color w:val="000000"/>
          <w:lang w:bidi="hi-IN"/>
        </w:rPr>
        <w:t>e</w:t>
      </w:r>
      <w:r w:rsidRPr="007C2F29">
        <w:rPr>
          <w:color w:val="000000"/>
          <w:lang w:bidi="hi-IN"/>
        </w:rPr>
        <w:t>rim.</w:t>
      </w:r>
      <w:r w:rsidRPr="007C2F29">
        <w:rPr>
          <w:b/>
        </w:rPr>
        <w:t xml:space="preserve">                           </w:t>
      </w:r>
    </w:p>
    <w:p w14:paraId="7E448A7F" w14:textId="77777777" w:rsidR="00EC062B" w:rsidRPr="007C2F29" w:rsidRDefault="00EC062B" w:rsidP="00EC062B">
      <w:pPr>
        <w:pStyle w:val="Default"/>
        <w:spacing w:after="113"/>
        <w:ind w:left="3545" w:firstLine="709"/>
        <w:rPr>
          <w:b/>
        </w:rPr>
      </w:pPr>
      <w:r w:rsidRPr="007C2F29">
        <w:rPr>
          <w:b/>
        </w:rPr>
        <w:t xml:space="preserve">             </w:t>
      </w:r>
      <w:r>
        <w:rPr>
          <w:b/>
        </w:rPr>
        <w:t xml:space="preserve">                            </w:t>
      </w:r>
      <w:r w:rsidRPr="007C2F29">
        <w:rPr>
          <w:b/>
        </w:rPr>
        <w:t>Semih AKGÜN</w:t>
      </w:r>
    </w:p>
    <w:p w14:paraId="7F92E4CA" w14:textId="0B9F257A" w:rsidR="00EC062B" w:rsidRPr="00EC062B" w:rsidRDefault="00EC062B" w:rsidP="00EC062B">
      <w:pPr>
        <w:pStyle w:val="Default"/>
        <w:spacing w:after="113"/>
        <w:ind w:left="3545" w:firstLine="709"/>
        <w:jc w:val="both"/>
        <w:rPr>
          <w:b/>
        </w:rPr>
      </w:pPr>
      <w:r w:rsidRPr="007C2F29">
        <w:rPr>
          <w:b/>
        </w:rPr>
        <w:t xml:space="preserve">                           Kocaeli Cumhuriyet Başsavcısı</w:t>
      </w:r>
    </w:p>
    <w:p w14:paraId="5EADDBBF" w14:textId="032B8710" w:rsidR="00E32D7B" w:rsidRPr="00546870" w:rsidRDefault="00E32D7B" w:rsidP="00EC062B">
      <w:pPr>
        <w:pStyle w:val="Balk2"/>
        <w:pageBreakBefore/>
        <w:numPr>
          <w:ilvl w:val="0"/>
          <w:numId w:val="0"/>
        </w:numPr>
        <w:rPr>
          <w:rFonts w:cs="Times New Roman"/>
          <w:color w:val="C00000"/>
          <w:sz w:val="24"/>
          <w:szCs w:val="24"/>
        </w:rPr>
      </w:pPr>
      <w:bookmarkStart w:id="10" w:name="_Toc121219579"/>
      <w:bookmarkStart w:id="11" w:name="_Toc158891673"/>
      <w:r w:rsidRPr="00546870">
        <w:rPr>
          <w:rFonts w:ascii="Times New Roman" w:hAnsi="Times New Roman" w:cs="Times New Roman"/>
          <w:color w:val="C00000"/>
          <w:sz w:val="24"/>
          <w:szCs w:val="24"/>
        </w:rPr>
        <w:lastRenderedPageBreak/>
        <w:t>1. GENEL BİLGİLER</w:t>
      </w:r>
      <w:bookmarkEnd w:id="10"/>
      <w:bookmarkEnd w:id="11"/>
    </w:p>
    <w:p w14:paraId="4ED413C4" w14:textId="77777777" w:rsidR="00E32D7B" w:rsidRPr="00546870" w:rsidRDefault="00E32D7B">
      <w:pPr>
        <w:tabs>
          <w:tab w:val="left" w:pos="360"/>
        </w:tabs>
        <w:jc w:val="both"/>
        <w:rPr>
          <w:b/>
          <w:color w:val="C00000"/>
        </w:rPr>
      </w:pPr>
    </w:p>
    <w:p w14:paraId="390716D4" w14:textId="77777777" w:rsidR="00E32D7B" w:rsidRPr="00546870" w:rsidRDefault="00E32D7B">
      <w:pPr>
        <w:pStyle w:val="Balk3"/>
        <w:numPr>
          <w:ilvl w:val="0"/>
          <w:numId w:val="1"/>
        </w:numPr>
        <w:ind w:left="0" w:firstLine="0"/>
        <w:rPr>
          <w:rFonts w:cs="Times New Roman"/>
          <w:color w:val="C00000"/>
          <w:sz w:val="24"/>
          <w:szCs w:val="24"/>
        </w:rPr>
      </w:pPr>
      <w:bookmarkStart w:id="12" w:name="__RefHeading__155_1323963809"/>
      <w:bookmarkStart w:id="13" w:name="__RefHeading__284_597354004"/>
      <w:bookmarkStart w:id="14" w:name="__RefHeading__198_1086036030"/>
      <w:bookmarkStart w:id="15" w:name="__RefHeading__143_1589488387"/>
      <w:bookmarkStart w:id="16" w:name="__RefHeading___Toc450743406"/>
      <w:bookmarkStart w:id="17" w:name="__RefHeading__720_2095565461"/>
      <w:bookmarkStart w:id="18" w:name="__RefHeading__577_796719703"/>
      <w:bookmarkStart w:id="19" w:name="_Toc121219580"/>
      <w:bookmarkStart w:id="20" w:name="_Toc158891674"/>
      <w:bookmarkEnd w:id="12"/>
      <w:bookmarkEnd w:id="13"/>
      <w:bookmarkEnd w:id="14"/>
      <w:bookmarkEnd w:id="15"/>
      <w:bookmarkEnd w:id="16"/>
      <w:bookmarkEnd w:id="17"/>
      <w:bookmarkEnd w:id="18"/>
      <w:r w:rsidRPr="00546870">
        <w:rPr>
          <w:rFonts w:ascii="Times New Roman" w:hAnsi="Times New Roman" w:cs="Times New Roman"/>
          <w:color w:val="C00000"/>
          <w:sz w:val="24"/>
          <w:szCs w:val="24"/>
        </w:rPr>
        <w:t>A. ADLİYENİN FİZİKİ YAPISI</w:t>
      </w:r>
      <w:bookmarkEnd w:id="19"/>
      <w:bookmarkEnd w:id="20"/>
    </w:p>
    <w:p w14:paraId="60038793" w14:textId="0FC3B332" w:rsidR="00E32D7B" w:rsidRDefault="00E32D7B">
      <w:pPr>
        <w:jc w:val="both"/>
        <w:rPr>
          <w:b/>
          <w:color w:val="C00000"/>
        </w:rPr>
      </w:pPr>
    </w:p>
    <w:p w14:paraId="61BE3E08" w14:textId="77777777" w:rsidR="000C3067" w:rsidRPr="00546870" w:rsidRDefault="000C3067">
      <w:pPr>
        <w:jc w:val="both"/>
        <w:rPr>
          <w:b/>
          <w:color w:val="C00000"/>
        </w:rPr>
      </w:pPr>
    </w:p>
    <w:p w14:paraId="0274F3F7" w14:textId="7CBE7B8C" w:rsidR="00E32D7B" w:rsidRPr="00546870" w:rsidRDefault="00E32D7B" w:rsidP="00A67ABD">
      <w:pPr>
        <w:pStyle w:val="Balk4"/>
        <w:numPr>
          <w:ilvl w:val="1"/>
          <w:numId w:val="4"/>
        </w:numPr>
        <w:ind w:firstLine="851"/>
        <w:rPr>
          <w:color w:val="C00000"/>
          <w:sz w:val="24"/>
          <w:szCs w:val="24"/>
        </w:rPr>
      </w:pPr>
      <w:bookmarkStart w:id="21" w:name="__RefHeading__157_1323963809"/>
      <w:bookmarkStart w:id="22" w:name="__RefHeading__286_597354004"/>
      <w:bookmarkStart w:id="23" w:name="__RefHeading__200_1086036030"/>
      <w:bookmarkStart w:id="24" w:name="__RefHeading__145_1589488387"/>
      <w:bookmarkStart w:id="25" w:name="__RefHeading___Toc450743407"/>
      <w:bookmarkStart w:id="26" w:name="__RefHeading__722_2095565461"/>
      <w:bookmarkStart w:id="27" w:name="__RefHeading__579_796719703"/>
      <w:bookmarkStart w:id="28" w:name="_Toc455182118"/>
      <w:bookmarkStart w:id="29" w:name="_Toc92879947"/>
      <w:bookmarkStart w:id="30" w:name="_Toc94867853"/>
      <w:bookmarkStart w:id="31" w:name="_Toc121219581"/>
      <w:bookmarkEnd w:id="21"/>
      <w:bookmarkEnd w:id="22"/>
      <w:bookmarkEnd w:id="23"/>
      <w:bookmarkEnd w:id="24"/>
      <w:bookmarkEnd w:id="25"/>
      <w:bookmarkEnd w:id="26"/>
      <w:bookmarkEnd w:id="27"/>
      <w:r w:rsidRPr="00546870">
        <w:rPr>
          <w:color w:val="C00000"/>
          <w:sz w:val="24"/>
          <w:szCs w:val="24"/>
        </w:rPr>
        <w:t>MERKEZ ADLİYESİ</w:t>
      </w:r>
      <w:bookmarkEnd w:id="28"/>
      <w:bookmarkEnd w:id="29"/>
      <w:bookmarkEnd w:id="30"/>
      <w:bookmarkEnd w:id="31"/>
    </w:p>
    <w:p w14:paraId="2014FAAD" w14:textId="77777777" w:rsidR="000C3067" w:rsidRPr="000C3067" w:rsidRDefault="000C3067" w:rsidP="003C0734">
      <w:pPr>
        <w:pStyle w:val="ListeParagraf"/>
        <w:ind w:left="2345"/>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0C3067" w14:paraId="5FEB4C98" w14:textId="77777777" w:rsidTr="000C3067">
        <w:trPr>
          <w:trHeight w:val="443"/>
        </w:trPr>
        <w:tc>
          <w:tcPr>
            <w:tcW w:w="3519" w:type="dxa"/>
            <w:tcBorders>
              <w:top w:val="single" w:sz="4" w:space="0" w:color="000000"/>
              <w:left w:val="single" w:sz="4" w:space="0" w:color="000000"/>
              <w:bottom w:val="single" w:sz="4" w:space="0" w:color="000000"/>
            </w:tcBorders>
            <w:shd w:val="clear" w:color="auto" w:fill="CB0000"/>
          </w:tcPr>
          <w:p w14:paraId="5FE1923E" w14:textId="77777777" w:rsidR="000C3067" w:rsidRDefault="000C3067" w:rsidP="000C3067">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6BB434BB" w14:textId="77777777" w:rsidR="000C3067" w:rsidRPr="00306BA0" w:rsidRDefault="000C3067" w:rsidP="000C3067">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7B57CC76" w14:textId="77777777" w:rsidR="000C3067" w:rsidRPr="000E20B9" w:rsidRDefault="000C3067" w:rsidP="000C3067">
            <w:pPr>
              <w:tabs>
                <w:tab w:val="left" w:pos="360"/>
              </w:tabs>
              <w:spacing w:before="60" w:after="60"/>
              <w:jc w:val="center"/>
              <w:rPr>
                <w:color w:val="FFFFFF"/>
              </w:rPr>
            </w:pPr>
            <w:r w:rsidRPr="000E20B9">
              <w:rPr>
                <w:color w:val="FFFFFF"/>
              </w:rPr>
              <w:t>Hizmet Alanı</w:t>
            </w:r>
          </w:p>
          <w:p w14:paraId="724BC5AC" w14:textId="77777777" w:rsidR="000C3067" w:rsidRPr="000E20B9" w:rsidRDefault="000C3067" w:rsidP="000C3067">
            <w:pPr>
              <w:tabs>
                <w:tab w:val="left" w:pos="360"/>
              </w:tabs>
              <w:spacing w:before="60" w:after="60"/>
              <w:jc w:val="center"/>
              <w:rPr>
                <w:color w:val="FFFFFF"/>
              </w:rPr>
            </w:pPr>
            <w:r w:rsidRPr="000E20B9">
              <w:rPr>
                <w:color w:val="FFFFFF"/>
              </w:rPr>
              <w:t>(M2)</w:t>
            </w:r>
          </w:p>
        </w:tc>
      </w:tr>
      <w:tr w:rsidR="000C3067" w14:paraId="73C397A8" w14:textId="77777777" w:rsidTr="000C3067">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60E65FD3" w14:textId="77777777" w:rsidR="000C3067" w:rsidRDefault="000C3067" w:rsidP="000C3067">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00F6FE1E" w14:textId="77777777" w:rsidR="000C3067" w:rsidRDefault="000C3067" w:rsidP="000C3067">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1E7F7DEC" w14:textId="77777777" w:rsidR="000C3067" w:rsidRDefault="000C3067" w:rsidP="000C3067">
            <w:pPr>
              <w:snapToGrid w:val="0"/>
              <w:spacing w:before="60" w:after="60"/>
              <w:rPr>
                <w:sz w:val="20"/>
                <w:szCs w:val="20"/>
              </w:rPr>
            </w:pPr>
            <w:r>
              <w:rPr>
                <w:sz w:val="20"/>
                <w:szCs w:val="20"/>
              </w:rPr>
              <w:t xml:space="preserve">Körfez </w:t>
            </w:r>
            <w:proofErr w:type="spellStart"/>
            <w:r>
              <w:rPr>
                <w:sz w:val="20"/>
                <w:szCs w:val="20"/>
              </w:rPr>
              <w:t>Mah.Hafız</w:t>
            </w:r>
            <w:proofErr w:type="spellEnd"/>
            <w:r>
              <w:rPr>
                <w:sz w:val="20"/>
                <w:szCs w:val="20"/>
              </w:rPr>
              <w:t xml:space="preserve"> Binbaşı Cad.No:5 Adalet Sarayı 41040</w:t>
            </w:r>
          </w:p>
        </w:tc>
        <w:tc>
          <w:tcPr>
            <w:tcW w:w="1656" w:type="dxa"/>
            <w:vMerge w:val="restart"/>
            <w:tcBorders>
              <w:top w:val="single" w:sz="4" w:space="0" w:color="000000"/>
              <w:left w:val="single" w:sz="4" w:space="0" w:color="000000"/>
              <w:right w:val="single" w:sz="4" w:space="0" w:color="auto"/>
            </w:tcBorders>
          </w:tcPr>
          <w:p w14:paraId="1C0E82FB" w14:textId="77777777" w:rsidR="000C3067" w:rsidRDefault="000C3067" w:rsidP="000C3067">
            <w:pPr>
              <w:spacing w:before="60" w:after="60"/>
              <w:jc w:val="center"/>
              <w:rPr>
                <w:b/>
                <w:bCs/>
                <w:i/>
                <w:iCs/>
                <w:color w:val="0000CC"/>
                <w:sz w:val="20"/>
                <w:szCs w:val="20"/>
              </w:rPr>
            </w:pPr>
            <w:r w:rsidRPr="008275F6">
              <w:rPr>
                <w:bCs/>
                <w:i/>
                <w:iCs/>
                <w:sz w:val="20"/>
                <w:szCs w:val="20"/>
              </w:rPr>
              <w:t>7000 m2</w:t>
            </w:r>
          </w:p>
        </w:tc>
      </w:tr>
      <w:tr w:rsidR="000C3067" w14:paraId="1E09EFD5" w14:textId="77777777" w:rsidTr="000C3067">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319E00A1"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158AF4A3" w14:textId="77777777" w:rsidR="000C3067" w:rsidRDefault="000C3067" w:rsidP="000C3067">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0ED7C405" w14:textId="77777777" w:rsidR="000C3067" w:rsidRDefault="000C3067" w:rsidP="000C3067">
            <w:pPr>
              <w:snapToGrid w:val="0"/>
              <w:spacing w:before="60" w:after="60"/>
              <w:rPr>
                <w:sz w:val="20"/>
                <w:szCs w:val="20"/>
              </w:rPr>
            </w:pPr>
            <w:r>
              <w:rPr>
                <w:sz w:val="20"/>
                <w:szCs w:val="20"/>
              </w:rPr>
              <w:t>0262.332 18 63</w:t>
            </w:r>
          </w:p>
        </w:tc>
        <w:tc>
          <w:tcPr>
            <w:tcW w:w="1656" w:type="dxa"/>
            <w:vMerge/>
            <w:tcBorders>
              <w:left w:val="single" w:sz="4" w:space="0" w:color="000000"/>
              <w:right w:val="single" w:sz="4" w:space="0" w:color="auto"/>
            </w:tcBorders>
          </w:tcPr>
          <w:p w14:paraId="0687AD24" w14:textId="77777777" w:rsidR="000C3067" w:rsidRDefault="000C3067" w:rsidP="000C3067">
            <w:pPr>
              <w:snapToGrid w:val="0"/>
              <w:spacing w:before="60" w:after="60"/>
              <w:jc w:val="center"/>
              <w:rPr>
                <w:sz w:val="20"/>
                <w:szCs w:val="20"/>
              </w:rPr>
            </w:pPr>
          </w:p>
        </w:tc>
      </w:tr>
      <w:tr w:rsidR="000C3067" w14:paraId="11D5AE67" w14:textId="77777777" w:rsidTr="000C3067">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E42893B"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99787E1" w14:textId="77777777" w:rsidR="000C3067" w:rsidRDefault="000C3067" w:rsidP="000C3067">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2544AEDD" w14:textId="77777777" w:rsidR="000C3067" w:rsidRDefault="000C3067" w:rsidP="000C3067">
            <w:pPr>
              <w:snapToGrid w:val="0"/>
              <w:spacing w:before="60" w:after="60"/>
              <w:rPr>
                <w:sz w:val="20"/>
                <w:szCs w:val="20"/>
              </w:rPr>
            </w:pPr>
            <w:r>
              <w:rPr>
                <w:sz w:val="20"/>
                <w:szCs w:val="20"/>
              </w:rPr>
              <w:t>0262.324 35 70</w:t>
            </w:r>
          </w:p>
        </w:tc>
        <w:tc>
          <w:tcPr>
            <w:tcW w:w="1656" w:type="dxa"/>
            <w:vMerge/>
            <w:tcBorders>
              <w:left w:val="single" w:sz="4" w:space="0" w:color="000000"/>
              <w:bottom w:val="single" w:sz="4" w:space="0" w:color="000000"/>
              <w:right w:val="single" w:sz="4" w:space="0" w:color="auto"/>
            </w:tcBorders>
          </w:tcPr>
          <w:p w14:paraId="56F50BE2" w14:textId="77777777" w:rsidR="000C3067" w:rsidRDefault="000C3067" w:rsidP="000C3067">
            <w:pPr>
              <w:snapToGrid w:val="0"/>
              <w:spacing w:before="60" w:after="60"/>
              <w:jc w:val="center"/>
              <w:rPr>
                <w:sz w:val="20"/>
                <w:szCs w:val="20"/>
              </w:rPr>
            </w:pPr>
          </w:p>
        </w:tc>
      </w:tr>
      <w:tr w:rsidR="000C3067" w14:paraId="1DD382C9" w14:textId="77777777" w:rsidTr="000C3067">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4D905BF7" w14:textId="77777777" w:rsidR="000C3067" w:rsidRDefault="000C3067" w:rsidP="000C3067">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3624F590" w14:textId="77777777" w:rsidR="000C3067" w:rsidRDefault="000C3067" w:rsidP="000C3067">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42ED5F31" w14:textId="77777777" w:rsidR="000C3067" w:rsidRDefault="000C3067" w:rsidP="000C3067">
            <w:pPr>
              <w:snapToGrid w:val="0"/>
              <w:spacing w:before="60" w:after="60"/>
              <w:rPr>
                <w:sz w:val="20"/>
                <w:szCs w:val="20"/>
              </w:rPr>
            </w:pPr>
            <w:r>
              <w:rPr>
                <w:sz w:val="20"/>
                <w:szCs w:val="20"/>
              </w:rPr>
              <w:t xml:space="preserve">Kadıköy </w:t>
            </w:r>
            <w:proofErr w:type="spellStart"/>
            <w:r>
              <w:rPr>
                <w:sz w:val="20"/>
                <w:szCs w:val="20"/>
              </w:rPr>
              <w:t>Mah.Bağdat</w:t>
            </w:r>
            <w:proofErr w:type="spellEnd"/>
            <w:r>
              <w:rPr>
                <w:sz w:val="20"/>
                <w:szCs w:val="20"/>
              </w:rPr>
              <w:t xml:space="preserve"> Cad.No:59 K:1</w:t>
            </w:r>
          </w:p>
        </w:tc>
        <w:tc>
          <w:tcPr>
            <w:tcW w:w="1656" w:type="dxa"/>
            <w:vMerge w:val="restart"/>
            <w:tcBorders>
              <w:top w:val="single" w:sz="4" w:space="0" w:color="000000"/>
              <w:left w:val="single" w:sz="4" w:space="0" w:color="000000"/>
              <w:right w:val="single" w:sz="4" w:space="0" w:color="auto"/>
            </w:tcBorders>
          </w:tcPr>
          <w:p w14:paraId="2769B863" w14:textId="77777777" w:rsidR="000C3067" w:rsidRDefault="000C3067" w:rsidP="000C3067">
            <w:pPr>
              <w:snapToGrid w:val="0"/>
              <w:spacing w:before="60" w:after="60"/>
              <w:jc w:val="center"/>
              <w:rPr>
                <w:sz w:val="20"/>
                <w:szCs w:val="20"/>
              </w:rPr>
            </w:pPr>
            <w:r w:rsidRPr="008275F6">
              <w:rPr>
                <w:i/>
                <w:sz w:val="20"/>
                <w:szCs w:val="20"/>
              </w:rPr>
              <w:t>8200 m2</w:t>
            </w:r>
          </w:p>
        </w:tc>
      </w:tr>
      <w:tr w:rsidR="000C3067" w14:paraId="7B2C73FB" w14:textId="77777777" w:rsidTr="000C3067">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564D242C"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8718CF0" w14:textId="77777777" w:rsidR="000C3067" w:rsidRDefault="000C3067" w:rsidP="000C3067">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6738D509" w14:textId="77777777" w:rsidR="000C3067" w:rsidRDefault="000C3067" w:rsidP="000C3067">
            <w:pPr>
              <w:snapToGrid w:val="0"/>
              <w:spacing w:before="60" w:after="60"/>
              <w:rPr>
                <w:sz w:val="20"/>
                <w:szCs w:val="20"/>
              </w:rPr>
            </w:pPr>
            <w:r>
              <w:rPr>
                <w:sz w:val="20"/>
                <w:szCs w:val="20"/>
              </w:rPr>
              <w:t>0262.323 15 01</w:t>
            </w:r>
          </w:p>
        </w:tc>
        <w:tc>
          <w:tcPr>
            <w:tcW w:w="1656" w:type="dxa"/>
            <w:vMerge/>
            <w:tcBorders>
              <w:left w:val="single" w:sz="4" w:space="0" w:color="000000"/>
              <w:right w:val="single" w:sz="4" w:space="0" w:color="auto"/>
            </w:tcBorders>
          </w:tcPr>
          <w:p w14:paraId="0A51B229" w14:textId="77777777" w:rsidR="000C3067" w:rsidRDefault="000C3067" w:rsidP="000C3067">
            <w:pPr>
              <w:snapToGrid w:val="0"/>
              <w:spacing w:before="60" w:after="60"/>
              <w:rPr>
                <w:sz w:val="20"/>
                <w:szCs w:val="20"/>
              </w:rPr>
            </w:pPr>
          </w:p>
        </w:tc>
      </w:tr>
      <w:tr w:rsidR="000C3067" w14:paraId="790D475C" w14:textId="77777777" w:rsidTr="000C3067">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736A6103"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318A19B" w14:textId="77777777" w:rsidR="000C3067" w:rsidRDefault="000C3067" w:rsidP="000C3067">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72FC9857" w14:textId="77777777" w:rsidR="000C3067" w:rsidRDefault="000C3067" w:rsidP="000C3067">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5F6D240F" w14:textId="77777777" w:rsidR="000C3067" w:rsidRDefault="000C3067" w:rsidP="000C3067">
            <w:pPr>
              <w:snapToGrid w:val="0"/>
              <w:spacing w:before="60" w:after="60"/>
              <w:rPr>
                <w:sz w:val="20"/>
                <w:szCs w:val="20"/>
              </w:rPr>
            </w:pPr>
          </w:p>
        </w:tc>
      </w:tr>
      <w:tr w:rsidR="000C3067" w14:paraId="1FB8CE5D" w14:textId="77777777" w:rsidTr="000C3067">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0D77948D" w14:textId="77777777" w:rsidR="000C3067" w:rsidRDefault="000C3067" w:rsidP="000C3067">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3F8AB014" w14:textId="77777777" w:rsidR="000C3067" w:rsidRDefault="000C3067" w:rsidP="000C3067">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4691B459" w14:textId="77777777" w:rsidR="000C3067" w:rsidRDefault="000C3067" w:rsidP="000C3067">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5EC0A64D" w14:textId="77777777" w:rsidR="000C3067" w:rsidRDefault="000C3067" w:rsidP="000C3067">
            <w:pPr>
              <w:snapToGrid w:val="0"/>
              <w:spacing w:before="60" w:after="60"/>
              <w:rPr>
                <w:sz w:val="20"/>
                <w:szCs w:val="20"/>
              </w:rPr>
            </w:pPr>
          </w:p>
        </w:tc>
      </w:tr>
      <w:tr w:rsidR="000C3067" w14:paraId="4981C5DE" w14:textId="77777777" w:rsidTr="000C3067">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0FD178F7"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21A5187" w14:textId="77777777" w:rsidR="000C3067" w:rsidRDefault="000C3067" w:rsidP="000C3067">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76B691EA" w14:textId="77777777" w:rsidR="000C3067" w:rsidRDefault="000C3067" w:rsidP="000C3067">
            <w:pPr>
              <w:snapToGrid w:val="0"/>
              <w:spacing w:before="60" w:after="60"/>
              <w:rPr>
                <w:sz w:val="20"/>
                <w:szCs w:val="20"/>
              </w:rPr>
            </w:pPr>
          </w:p>
        </w:tc>
        <w:tc>
          <w:tcPr>
            <w:tcW w:w="1656" w:type="dxa"/>
            <w:vMerge/>
            <w:tcBorders>
              <w:left w:val="single" w:sz="4" w:space="0" w:color="000000"/>
              <w:right w:val="single" w:sz="4" w:space="0" w:color="auto"/>
            </w:tcBorders>
          </w:tcPr>
          <w:p w14:paraId="5508B12C" w14:textId="77777777" w:rsidR="000C3067" w:rsidRDefault="000C3067" w:rsidP="000C3067">
            <w:pPr>
              <w:snapToGrid w:val="0"/>
              <w:spacing w:before="60" w:after="60"/>
              <w:rPr>
                <w:sz w:val="20"/>
                <w:szCs w:val="20"/>
              </w:rPr>
            </w:pPr>
          </w:p>
        </w:tc>
      </w:tr>
      <w:tr w:rsidR="000C3067" w14:paraId="0E93238E" w14:textId="77777777" w:rsidTr="000C3067">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1290AA2C"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52DD0943" w14:textId="77777777" w:rsidR="000C3067" w:rsidRDefault="000C3067" w:rsidP="000C3067">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04B940C9" w14:textId="77777777" w:rsidR="000C3067" w:rsidRDefault="000C3067" w:rsidP="000C3067">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51F712A5" w14:textId="77777777" w:rsidR="000C3067" w:rsidRDefault="000C3067" w:rsidP="000C3067">
            <w:pPr>
              <w:snapToGrid w:val="0"/>
              <w:spacing w:before="60" w:after="60"/>
              <w:rPr>
                <w:sz w:val="20"/>
                <w:szCs w:val="20"/>
              </w:rPr>
            </w:pPr>
          </w:p>
        </w:tc>
      </w:tr>
      <w:tr w:rsidR="000C3067" w14:paraId="12CBDE65" w14:textId="77777777" w:rsidTr="000C3067">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3DC7A95F" w14:textId="77777777" w:rsidR="000C3067" w:rsidRPr="000E20B9" w:rsidRDefault="000C3067" w:rsidP="000C3067">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2FB9707D" w14:textId="77777777" w:rsidR="000C3067" w:rsidRDefault="000C3067" w:rsidP="000C3067">
            <w:pPr>
              <w:snapToGrid w:val="0"/>
              <w:spacing w:before="60" w:after="60"/>
              <w:rPr>
                <w:sz w:val="20"/>
                <w:szCs w:val="20"/>
              </w:rPr>
            </w:pPr>
            <w:r>
              <w:rPr>
                <w:sz w:val="20"/>
                <w:szCs w:val="20"/>
              </w:rPr>
              <w:t xml:space="preserve">Var </w:t>
            </w:r>
            <w:sdt>
              <w:sdtPr>
                <w:rPr>
                  <w:sz w:val="20"/>
                  <w:szCs w:val="20"/>
                </w:rPr>
                <w:id w:val="122541201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3269468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781D301E" w14:textId="77777777" w:rsidR="000C3067" w:rsidRDefault="000C3067" w:rsidP="000C3067">
            <w:pPr>
              <w:snapToGrid w:val="0"/>
              <w:spacing w:before="60" w:after="60"/>
              <w:jc w:val="center"/>
              <w:rPr>
                <w:sz w:val="20"/>
                <w:szCs w:val="20"/>
              </w:rPr>
            </w:pPr>
          </w:p>
        </w:tc>
      </w:tr>
      <w:tr w:rsidR="000C3067" w14:paraId="202A5DB7" w14:textId="77777777" w:rsidTr="000C3067">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321F86F5" w14:textId="77777777" w:rsidR="000C3067" w:rsidRPr="000E20B9" w:rsidRDefault="000C3067" w:rsidP="000C3067">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7E893CAB" w14:textId="77777777" w:rsidR="000C3067" w:rsidRDefault="000C3067" w:rsidP="000C3067">
            <w:pPr>
              <w:snapToGrid w:val="0"/>
              <w:spacing w:before="60" w:after="60"/>
              <w:rPr>
                <w:sz w:val="20"/>
                <w:szCs w:val="20"/>
              </w:rPr>
            </w:pPr>
            <w:r w:rsidRPr="009503EE">
              <w:rPr>
                <w:sz w:val="20"/>
                <w:szCs w:val="20"/>
              </w:rPr>
              <w:t xml:space="preserve">Var </w:t>
            </w:r>
            <w:sdt>
              <w:sdtPr>
                <w:rPr>
                  <w:sz w:val="20"/>
                  <w:szCs w:val="20"/>
                </w:rPr>
                <w:id w:val="-184393502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549608910"/>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71E959E3" w14:textId="77777777" w:rsidR="000C3067" w:rsidRDefault="000C3067" w:rsidP="000C3067">
            <w:pPr>
              <w:snapToGrid w:val="0"/>
              <w:spacing w:before="60" w:after="60"/>
              <w:jc w:val="center"/>
              <w:rPr>
                <w:sz w:val="20"/>
                <w:szCs w:val="20"/>
              </w:rPr>
            </w:pPr>
          </w:p>
        </w:tc>
      </w:tr>
      <w:tr w:rsidR="000C3067" w14:paraId="69150E6E" w14:textId="77777777" w:rsidTr="000C3067">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1459FFE3" w14:textId="77777777" w:rsidR="000C3067" w:rsidRPr="0014178B" w:rsidRDefault="000C3067" w:rsidP="000C3067">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5BBA691A" w14:textId="77777777" w:rsidR="000C3067" w:rsidRPr="0014178B" w:rsidRDefault="000C3067" w:rsidP="000C3067">
            <w:pPr>
              <w:snapToGrid w:val="0"/>
              <w:spacing w:before="60" w:after="60"/>
              <w:rPr>
                <w:sz w:val="20"/>
                <w:szCs w:val="20"/>
              </w:rPr>
            </w:pPr>
            <w:r w:rsidRPr="0014178B">
              <w:rPr>
                <w:sz w:val="20"/>
                <w:szCs w:val="20"/>
              </w:rPr>
              <w:t xml:space="preserve">Var </w:t>
            </w:r>
            <w:sdt>
              <w:sdtPr>
                <w:rPr>
                  <w:sz w:val="20"/>
                  <w:szCs w:val="20"/>
                </w:rPr>
                <w:id w:val="-27170227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14178B">
              <w:rPr>
                <w:sz w:val="20"/>
                <w:szCs w:val="20"/>
              </w:rPr>
              <w:t xml:space="preserve">                 Yok </w:t>
            </w:r>
            <w:sdt>
              <w:sdtPr>
                <w:rPr>
                  <w:sz w:val="20"/>
                  <w:szCs w:val="20"/>
                </w:rPr>
                <w:id w:val="-1822261969"/>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95EE8C8" w14:textId="77777777" w:rsidR="000C3067" w:rsidRDefault="000C3067" w:rsidP="000C3067">
            <w:pPr>
              <w:snapToGrid w:val="0"/>
              <w:spacing w:before="60" w:after="60"/>
              <w:jc w:val="center"/>
              <w:rPr>
                <w:sz w:val="20"/>
                <w:szCs w:val="20"/>
              </w:rPr>
            </w:pPr>
          </w:p>
        </w:tc>
      </w:tr>
      <w:tr w:rsidR="000C3067" w14:paraId="347096F9" w14:textId="77777777" w:rsidTr="000C3067">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67D780A1" w14:textId="77777777" w:rsidR="000C3067" w:rsidRDefault="000C3067" w:rsidP="000C3067">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516E8531" w14:textId="77777777" w:rsidR="000C3067" w:rsidRDefault="000C3067" w:rsidP="000C3067">
            <w:pPr>
              <w:snapToGrid w:val="0"/>
              <w:spacing w:before="60" w:after="60"/>
              <w:rPr>
                <w:sz w:val="20"/>
                <w:szCs w:val="20"/>
              </w:rPr>
            </w:pPr>
            <w:r w:rsidRPr="009503EE">
              <w:rPr>
                <w:sz w:val="20"/>
                <w:szCs w:val="20"/>
              </w:rPr>
              <w:t xml:space="preserve">Var </w:t>
            </w:r>
            <w:sdt>
              <w:sdtPr>
                <w:rPr>
                  <w:sz w:val="20"/>
                  <w:szCs w:val="20"/>
                </w:rPr>
                <w:id w:val="20530037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72771311"/>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7F88770" w14:textId="77777777" w:rsidR="000C3067" w:rsidRDefault="000C3067" w:rsidP="000C3067">
            <w:pPr>
              <w:snapToGrid w:val="0"/>
              <w:spacing w:before="60" w:after="60"/>
              <w:rPr>
                <w:sz w:val="20"/>
                <w:szCs w:val="20"/>
              </w:rPr>
            </w:pPr>
          </w:p>
        </w:tc>
      </w:tr>
      <w:tr w:rsidR="000C3067" w14:paraId="176610D9" w14:textId="77777777" w:rsidTr="000C3067">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E5CACA4" w14:textId="77777777" w:rsidR="000C3067" w:rsidRDefault="000C3067" w:rsidP="000C3067">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2457F5C8" w14:textId="5C59E0D4" w:rsidR="000C3067" w:rsidRDefault="000C3067" w:rsidP="000C3067">
            <w:pPr>
              <w:snapToGrid w:val="0"/>
              <w:spacing w:before="60" w:after="60"/>
              <w:rPr>
                <w:sz w:val="20"/>
                <w:szCs w:val="20"/>
              </w:rPr>
            </w:pPr>
            <w:r>
              <w:rPr>
                <w:sz w:val="20"/>
                <w:szCs w:val="20"/>
              </w:rPr>
              <w:t xml:space="preserve">Var </w:t>
            </w:r>
            <w:sdt>
              <w:sdtPr>
                <w:rPr>
                  <w:sz w:val="20"/>
                  <w:szCs w:val="20"/>
                </w:rPr>
                <w:id w:val="-1373369852"/>
                <w14:checkbox>
                  <w14:checked w14:val="1"/>
                  <w14:checkedState w14:val="2612" w14:font="MS Gothic"/>
                  <w14:uncheckedState w14:val="2610" w14:font="MS Gothic"/>
                </w14:checkbox>
              </w:sdtPr>
              <w:sdtEndPr/>
              <w:sdtContent>
                <w:r w:rsidR="00000F8F">
                  <w:rPr>
                    <w:rFonts w:ascii="MS Gothic" w:eastAsia="MS Gothic" w:hAnsi="MS Gothic" w:hint="eastAsia"/>
                    <w:sz w:val="20"/>
                    <w:szCs w:val="20"/>
                  </w:rPr>
                  <w:t>☒</w:t>
                </w:r>
              </w:sdtContent>
            </w:sdt>
            <w:r>
              <w:rPr>
                <w:sz w:val="20"/>
                <w:szCs w:val="20"/>
              </w:rPr>
              <w:t xml:space="preserve">                 Yok </w:t>
            </w:r>
            <w:sdt>
              <w:sdtPr>
                <w:rPr>
                  <w:sz w:val="20"/>
                  <w:szCs w:val="20"/>
                </w:rPr>
                <w:id w:val="1968783408"/>
                <w14:checkbox>
                  <w14:checked w14:val="0"/>
                  <w14:checkedState w14:val="2612" w14:font="MS Gothic"/>
                  <w14:uncheckedState w14:val="2610" w14:font="MS Gothic"/>
                </w14:checkbox>
              </w:sdtPr>
              <w:sdtEndPr/>
              <w:sdtContent>
                <w:r w:rsidR="00000F8F">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5D7CCA34" w14:textId="77777777" w:rsidR="000C3067" w:rsidRDefault="000C3067" w:rsidP="000C3067">
            <w:pPr>
              <w:snapToGrid w:val="0"/>
              <w:spacing w:before="60" w:after="60"/>
              <w:jc w:val="center"/>
              <w:rPr>
                <w:sz w:val="20"/>
                <w:szCs w:val="20"/>
              </w:rPr>
            </w:pPr>
          </w:p>
        </w:tc>
      </w:tr>
      <w:tr w:rsidR="000C3067" w14:paraId="0DCCC0A1" w14:textId="77777777" w:rsidTr="000C3067">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1A11426" w14:textId="77777777" w:rsidR="000C3067" w:rsidRDefault="000C3067" w:rsidP="000C3067">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5B8EBBF0" w14:textId="77777777" w:rsidR="000C3067" w:rsidRDefault="000C3067" w:rsidP="000C3067">
            <w:pPr>
              <w:snapToGrid w:val="0"/>
              <w:spacing w:before="60" w:after="60"/>
              <w:rPr>
                <w:sz w:val="20"/>
                <w:szCs w:val="20"/>
              </w:rPr>
            </w:pPr>
            <w:r>
              <w:rPr>
                <w:sz w:val="20"/>
                <w:szCs w:val="20"/>
              </w:rPr>
              <w:t>Engelli asansörü, yer, yön bildiren işaretler, engelli rampaları mevcuttur.</w:t>
            </w:r>
          </w:p>
        </w:tc>
      </w:tr>
    </w:tbl>
    <w:p w14:paraId="03069D2F" w14:textId="495EB9B9" w:rsidR="000C3067" w:rsidRDefault="000C3067" w:rsidP="000C3067">
      <w:pPr>
        <w:pStyle w:val="ListeParagraf"/>
      </w:pPr>
    </w:p>
    <w:p w14:paraId="5207BADC" w14:textId="54E77E4C" w:rsidR="000C3067" w:rsidRDefault="000C3067" w:rsidP="000C3067">
      <w:pPr>
        <w:pStyle w:val="ListeParagraf"/>
      </w:pPr>
    </w:p>
    <w:p w14:paraId="4FE516D1" w14:textId="7ABD4A43" w:rsidR="000C3067" w:rsidRDefault="000C3067" w:rsidP="000C3067">
      <w:pPr>
        <w:pStyle w:val="ListeParagraf"/>
      </w:pPr>
    </w:p>
    <w:p w14:paraId="4AD6DA7C" w14:textId="19D9A578" w:rsidR="000C3067" w:rsidRDefault="000C3067" w:rsidP="000C3067">
      <w:pPr>
        <w:pStyle w:val="ListeParagraf"/>
      </w:pPr>
    </w:p>
    <w:p w14:paraId="4DADB1D4" w14:textId="72A9EA5C" w:rsidR="000C3067" w:rsidRDefault="000C3067" w:rsidP="000C3067">
      <w:pPr>
        <w:pStyle w:val="ListeParagraf"/>
      </w:pPr>
    </w:p>
    <w:p w14:paraId="7B90BFC8" w14:textId="2E970B55" w:rsidR="000C3067" w:rsidRDefault="000C3067" w:rsidP="000C3067">
      <w:pPr>
        <w:pStyle w:val="ListeParagraf"/>
      </w:pPr>
    </w:p>
    <w:p w14:paraId="739A7C04" w14:textId="72FA6F19" w:rsidR="000C3067" w:rsidRDefault="000C3067" w:rsidP="000C3067">
      <w:pPr>
        <w:pStyle w:val="ListeParagraf"/>
      </w:pPr>
    </w:p>
    <w:p w14:paraId="0C850387" w14:textId="77777777" w:rsidR="000C3067" w:rsidRDefault="000C3067" w:rsidP="000C3067">
      <w:pPr>
        <w:pStyle w:val="ListeParagraf"/>
      </w:pPr>
    </w:p>
    <w:p w14:paraId="15473714" w14:textId="162F990C" w:rsidR="00DB03B4" w:rsidRPr="00DB03B4" w:rsidRDefault="000C3067" w:rsidP="00DB03B4">
      <w:pPr>
        <w:pStyle w:val="Balk4"/>
        <w:numPr>
          <w:ilvl w:val="1"/>
          <w:numId w:val="4"/>
        </w:numPr>
        <w:tabs>
          <w:tab w:val="left" w:pos="360"/>
        </w:tabs>
        <w:ind w:firstLine="851"/>
        <w:jc w:val="both"/>
        <w:rPr>
          <w:color w:val="C00000"/>
          <w:sz w:val="24"/>
          <w:szCs w:val="24"/>
        </w:rPr>
      </w:pPr>
      <w:r w:rsidRPr="00E72224">
        <w:rPr>
          <w:color w:val="C00000"/>
          <w:sz w:val="24"/>
          <w:szCs w:val="24"/>
        </w:rPr>
        <w:lastRenderedPageBreak/>
        <w:t>MÜLHAKAT ADLİYELERİ</w:t>
      </w:r>
    </w:p>
    <w:p w14:paraId="4C404BAE" w14:textId="59A44081" w:rsidR="00DB03B4" w:rsidRPr="00DB03B4" w:rsidRDefault="000C3067" w:rsidP="00DB03B4">
      <w:pPr>
        <w:pStyle w:val="Balk4"/>
        <w:tabs>
          <w:tab w:val="left" w:pos="360"/>
        </w:tabs>
        <w:jc w:val="both"/>
      </w:pPr>
      <w:r w:rsidRPr="00E72224">
        <w:rPr>
          <w:sz w:val="22"/>
          <w:szCs w:val="22"/>
        </w:rPr>
        <w:t xml:space="preserve">          </w:t>
      </w:r>
      <w:r>
        <w:rPr>
          <w:sz w:val="22"/>
          <w:szCs w:val="22"/>
        </w:rPr>
        <w:t xml:space="preserve"> </w:t>
      </w:r>
      <w:r w:rsidR="00DB03B4">
        <w:rPr>
          <w:sz w:val="22"/>
          <w:szCs w:val="22"/>
        </w:rPr>
        <w:tab/>
      </w:r>
      <w:r>
        <w:rPr>
          <w:sz w:val="22"/>
          <w:szCs w:val="22"/>
        </w:rPr>
        <w:tab/>
      </w:r>
      <w:r w:rsidRPr="00E72224">
        <w:rPr>
          <w:color w:val="C00000"/>
          <w:sz w:val="22"/>
          <w:szCs w:val="22"/>
        </w:rPr>
        <w:t>KÖRFEZ ADLİYESİ</w:t>
      </w:r>
    </w:p>
    <w:p w14:paraId="156A9FDB" w14:textId="77777777" w:rsidR="000C3067" w:rsidRPr="00E72224" w:rsidRDefault="000C3067" w:rsidP="000C3067">
      <w:pPr>
        <w:pStyle w:val="ListeParagraf"/>
        <w:tabs>
          <w:tab w:val="left" w:pos="360"/>
        </w:tabs>
        <w:jc w:val="both"/>
        <w:rPr>
          <w:b/>
          <w:i/>
          <w:iCs/>
          <w:color w:val="0000CC"/>
          <w:sz w:val="22"/>
          <w:szCs w:val="22"/>
        </w:rPr>
      </w:pPr>
    </w:p>
    <w:tbl>
      <w:tblPr>
        <w:tblW w:w="9281" w:type="dxa"/>
        <w:tblInd w:w="-75" w:type="dxa"/>
        <w:tblBorders>
          <w:top w:val="single" w:sz="4" w:space="0" w:color="000001"/>
          <w:left w:val="single" w:sz="4" w:space="0" w:color="000001"/>
          <w:bottom w:val="single" w:sz="4" w:space="0" w:color="000001"/>
          <w:insideH w:val="single" w:sz="4" w:space="0" w:color="000001"/>
        </w:tblBorders>
        <w:tblCellMar>
          <w:left w:w="28" w:type="dxa"/>
        </w:tblCellMar>
        <w:tblLook w:val="0000" w:firstRow="0" w:lastRow="0" w:firstColumn="0" w:lastColumn="0" w:noHBand="0" w:noVBand="0"/>
      </w:tblPr>
      <w:tblGrid>
        <w:gridCol w:w="2737"/>
        <w:gridCol w:w="968"/>
        <w:gridCol w:w="2348"/>
        <w:gridCol w:w="3228"/>
      </w:tblGrid>
      <w:tr w:rsidR="000C3067" w14:paraId="4ED57C04" w14:textId="77777777" w:rsidTr="000C3067">
        <w:trPr>
          <w:trHeight w:val="355"/>
        </w:trPr>
        <w:tc>
          <w:tcPr>
            <w:tcW w:w="2737" w:type="dxa"/>
            <w:tcBorders>
              <w:top w:val="single" w:sz="4" w:space="0" w:color="000001"/>
              <w:left w:val="single" w:sz="4" w:space="0" w:color="000001"/>
              <w:bottom w:val="single" w:sz="4" w:space="0" w:color="000001"/>
            </w:tcBorders>
            <w:shd w:val="clear" w:color="auto" w:fill="CB0000"/>
            <w:tcMar>
              <w:left w:w="28" w:type="dxa"/>
            </w:tcMar>
          </w:tcPr>
          <w:p w14:paraId="368353F3" w14:textId="77777777" w:rsidR="000C3067" w:rsidRDefault="000C3067" w:rsidP="000C3067">
            <w:pPr>
              <w:tabs>
                <w:tab w:val="left" w:pos="360"/>
              </w:tabs>
              <w:spacing w:before="60" w:after="60"/>
              <w:jc w:val="center"/>
              <w:rPr>
                <w:b/>
                <w:color w:val="FFFFFF"/>
                <w:sz w:val="20"/>
                <w:szCs w:val="20"/>
              </w:rPr>
            </w:pPr>
            <w:r>
              <w:rPr>
                <w:b/>
                <w:color w:val="FFFFFF"/>
                <w:sz w:val="20"/>
                <w:szCs w:val="20"/>
              </w:rPr>
              <w:t>Hizmet Binası</w:t>
            </w:r>
          </w:p>
        </w:tc>
        <w:tc>
          <w:tcPr>
            <w:tcW w:w="3316" w:type="dxa"/>
            <w:gridSpan w:val="2"/>
            <w:tcBorders>
              <w:top w:val="single" w:sz="4" w:space="0" w:color="000001"/>
              <w:left w:val="single" w:sz="4" w:space="0" w:color="000001"/>
              <w:bottom w:val="single" w:sz="4" w:space="0" w:color="000001"/>
            </w:tcBorders>
            <w:shd w:val="clear" w:color="auto" w:fill="CB0000"/>
            <w:tcMar>
              <w:left w:w="28" w:type="dxa"/>
            </w:tcMar>
          </w:tcPr>
          <w:p w14:paraId="67385E60" w14:textId="77777777" w:rsidR="000C3067" w:rsidRDefault="000C3067" w:rsidP="000C3067">
            <w:pPr>
              <w:tabs>
                <w:tab w:val="left" w:pos="360"/>
              </w:tabs>
              <w:spacing w:before="60" w:after="60"/>
              <w:jc w:val="center"/>
              <w:rPr>
                <w:b/>
                <w:color w:val="FFFFFF"/>
                <w:sz w:val="20"/>
                <w:szCs w:val="20"/>
              </w:rPr>
            </w:pPr>
            <w:r>
              <w:rPr>
                <w:b/>
                <w:color w:val="FFFFFF"/>
                <w:sz w:val="20"/>
                <w:szCs w:val="20"/>
              </w:rPr>
              <w:t>Adres ve Ulaşım İmkânları</w:t>
            </w:r>
          </w:p>
        </w:tc>
        <w:tc>
          <w:tcPr>
            <w:tcW w:w="3228" w:type="dxa"/>
            <w:tcBorders>
              <w:top w:val="single" w:sz="4" w:space="0" w:color="000001"/>
              <w:left w:val="single" w:sz="4" w:space="0" w:color="000001"/>
              <w:bottom w:val="single" w:sz="4" w:space="0" w:color="000001"/>
              <w:right w:val="single" w:sz="4" w:space="0" w:color="000001"/>
            </w:tcBorders>
            <w:shd w:val="clear" w:color="auto" w:fill="CB0000"/>
            <w:tcMar>
              <w:left w:w="28" w:type="dxa"/>
            </w:tcMar>
          </w:tcPr>
          <w:p w14:paraId="7889858D" w14:textId="77777777" w:rsidR="000C3067" w:rsidRDefault="000C3067" w:rsidP="000C3067">
            <w:pPr>
              <w:tabs>
                <w:tab w:val="left" w:pos="360"/>
              </w:tabs>
              <w:spacing w:before="60" w:after="60"/>
              <w:jc w:val="center"/>
            </w:pPr>
            <w:r>
              <w:rPr>
                <w:b/>
                <w:color w:val="FFFFFF"/>
                <w:sz w:val="20"/>
                <w:szCs w:val="20"/>
              </w:rPr>
              <w:t>Birimler</w:t>
            </w:r>
          </w:p>
        </w:tc>
      </w:tr>
      <w:tr w:rsidR="000C3067" w14:paraId="5E512ED6" w14:textId="77777777" w:rsidTr="000C3067">
        <w:trPr>
          <w:cantSplit/>
          <w:trHeight w:val="269"/>
        </w:trPr>
        <w:tc>
          <w:tcPr>
            <w:tcW w:w="2737" w:type="dxa"/>
            <w:vMerge w:val="restart"/>
            <w:tcBorders>
              <w:top w:val="single" w:sz="4" w:space="0" w:color="000001"/>
              <w:left w:val="single" w:sz="4" w:space="0" w:color="000001"/>
              <w:bottom w:val="single" w:sz="4" w:space="0" w:color="000001"/>
            </w:tcBorders>
            <w:shd w:val="clear" w:color="auto" w:fill="auto"/>
            <w:tcMar>
              <w:left w:w="28" w:type="dxa"/>
            </w:tcMar>
          </w:tcPr>
          <w:p w14:paraId="6F0380CA" w14:textId="77777777" w:rsidR="000C3067" w:rsidRDefault="000C3067" w:rsidP="000C3067">
            <w:pPr>
              <w:spacing w:before="60" w:after="60"/>
              <w:rPr>
                <w:sz w:val="20"/>
                <w:szCs w:val="20"/>
              </w:rPr>
            </w:pPr>
            <w:r>
              <w:rPr>
                <w:sz w:val="20"/>
                <w:szCs w:val="20"/>
              </w:rPr>
              <w:t>Merkez Adliyesi Ana Bina</w:t>
            </w:r>
          </w:p>
        </w:tc>
        <w:tc>
          <w:tcPr>
            <w:tcW w:w="968" w:type="dxa"/>
            <w:tcBorders>
              <w:top w:val="single" w:sz="4" w:space="0" w:color="000001"/>
              <w:left w:val="single" w:sz="4" w:space="0" w:color="000001"/>
              <w:bottom w:val="single" w:sz="4" w:space="0" w:color="000001"/>
            </w:tcBorders>
            <w:shd w:val="clear" w:color="auto" w:fill="auto"/>
            <w:tcMar>
              <w:left w:w="28" w:type="dxa"/>
            </w:tcMar>
          </w:tcPr>
          <w:p w14:paraId="7470AF54" w14:textId="77777777" w:rsidR="000C3067" w:rsidRDefault="000C3067" w:rsidP="000C3067">
            <w:pPr>
              <w:tabs>
                <w:tab w:val="left" w:pos="360"/>
              </w:tabs>
              <w:spacing w:before="60" w:after="60"/>
              <w:rPr>
                <w:sz w:val="20"/>
                <w:szCs w:val="20"/>
              </w:rPr>
            </w:pPr>
            <w:r>
              <w:rPr>
                <w:sz w:val="20"/>
                <w:szCs w:val="20"/>
              </w:rPr>
              <w:t>Adres</w:t>
            </w:r>
          </w:p>
        </w:tc>
        <w:tc>
          <w:tcPr>
            <w:tcW w:w="2348" w:type="dxa"/>
            <w:tcBorders>
              <w:top w:val="single" w:sz="4" w:space="0" w:color="000001"/>
              <w:left w:val="single" w:sz="4" w:space="0" w:color="000001"/>
              <w:bottom w:val="single" w:sz="4" w:space="0" w:color="000001"/>
            </w:tcBorders>
            <w:shd w:val="clear" w:color="auto" w:fill="auto"/>
            <w:tcMar>
              <w:left w:w="28" w:type="dxa"/>
            </w:tcMar>
          </w:tcPr>
          <w:p w14:paraId="220323BA" w14:textId="77777777" w:rsidR="000C3067" w:rsidRDefault="000C3067" w:rsidP="000C3067">
            <w:pPr>
              <w:snapToGrid w:val="0"/>
              <w:spacing w:before="60" w:after="60"/>
            </w:pPr>
            <w:r>
              <w:rPr>
                <w:sz w:val="20"/>
                <w:szCs w:val="20"/>
              </w:rPr>
              <w:t xml:space="preserve">Hacı Osman Mah. </w:t>
            </w:r>
          </w:p>
          <w:p w14:paraId="6D7E53EF" w14:textId="77777777" w:rsidR="000C3067" w:rsidRDefault="000C3067" w:rsidP="000C3067">
            <w:pPr>
              <w:snapToGrid w:val="0"/>
              <w:spacing w:before="60" w:after="60"/>
              <w:rPr>
                <w:sz w:val="20"/>
                <w:szCs w:val="20"/>
              </w:rPr>
            </w:pPr>
            <w:r>
              <w:rPr>
                <w:sz w:val="20"/>
                <w:szCs w:val="20"/>
              </w:rPr>
              <w:t>Kaymakamlık Binası Yanı Körfez / KOCAELİ</w:t>
            </w:r>
          </w:p>
        </w:tc>
        <w:tc>
          <w:tcPr>
            <w:tcW w:w="3228" w:type="dxa"/>
            <w:vMerge w:val="restart"/>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2266EEF6" w14:textId="77777777" w:rsidR="000C3067" w:rsidRDefault="000C3067" w:rsidP="000C3067">
            <w:pPr>
              <w:tabs>
                <w:tab w:val="left" w:pos="360"/>
              </w:tabs>
              <w:jc w:val="both"/>
              <w:rPr>
                <w:sz w:val="18"/>
                <w:szCs w:val="18"/>
              </w:rPr>
            </w:pPr>
            <w:r>
              <w:rPr>
                <w:sz w:val="18"/>
                <w:szCs w:val="18"/>
              </w:rPr>
              <w:t>Soruşturma Bürosu</w:t>
            </w:r>
          </w:p>
          <w:p w14:paraId="61EA2603" w14:textId="77777777" w:rsidR="000C3067" w:rsidRDefault="000C3067" w:rsidP="000C3067">
            <w:pPr>
              <w:tabs>
                <w:tab w:val="left" w:pos="360"/>
              </w:tabs>
              <w:jc w:val="both"/>
            </w:pPr>
            <w:proofErr w:type="spellStart"/>
            <w:r>
              <w:rPr>
                <w:sz w:val="18"/>
                <w:szCs w:val="18"/>
              </w:rPr>
              <w:t>İlamat</w:t>
            </w:r>
            <w:proofErr w:type="spellEnd"/>
            <w:r>
              <w:rPr>
                <w:sz w:val="18"/>
                <w:szCs w:val="18"/>
              </w:rPr>
              <w:t xml:space="preserve"> ve İnfaz Bürosu</w:t>
            </w:r>
          </w:p>
          <w:p w14:paraId="6EC12857" w14:textId="77777777" w:rsidR="000C3067" w:rsidRDefault="000C3067" w:rsidP="000C3067">
            <w:pPr>
              <w:tabs>
                <w:tab w:val="left" w:pos="360"/>
              </w:tabs>
              <w:jc w:val="both"/>
            </w:pPr>
            <w:r>
              <w:rPr>
                <w:sz w:val="18"/>
                <w:szCs w:val="18"/>
              </w:rPr>
              <w:t>Yakalama Bürosu</w:t>
            </w:r>
          </w:p>
          <w:p w14:paraId="033576FD" w14:textId="77777777" w:rsidR="000C3067" w:rsidRDefault="000C3067" w:rsidP="000C3067">
            <w:pPr>
              <w:tabs>
                <w:tab w:val="left" w:pos="360"/>
              </w:tabs>
              <w:jc w:val="both"/>
            </w:pPr>
            <w:r>
              <w:rPr>
                <w:sz w:val="18"/>
                <w:szCs w:val="18"/>
              </w:rPr>
              <w:t>Muhabere Bürosu</w:t>
            </w:r>
          </w:p>
          <w:p w14:paraId="3522723F" w14:textId="77777777" w:rsidR="000C3067" w:rsidRDefault="000C3067" w:rsidP="000C3067">
            <w:pPr>
              <w:tabs>
                <w:tab w:val="left" w:pos="360"/>
              </w:tabs>
              <w:jc w:val="both"/>
              <w:rPr>
                <w:sz w:val="18"/>
                <w:szCs w:val="18"/>
              </w:rPr>
            </w:pPr>
            <w:r>
              <w:rPr>
                <w:sz w:val="18"/>
                <w:szCs w:val="18"/>
              </w:rPr>
              <w:t>Emanet Bürosu</w:t>
            </w:r>
          </w:p>
          <w:p w14:paraId="0585A66C" w14:textId="77777777" w:rsidR="000C3067" w:rsidRDefault="000C3067" w:rsidP="000C3067">
            <w:pPr>
              <w:tabs>
                <w:tab w:val="left" w:pos="360"/>
              </w:tabs>
              <w:jc w:val="both"/>
            </w:pPr>
            <w:r>
              <w:rPr>
                <w:sz w:val="18"/>
                <w:szCs w:val="18"/>
              </w:rPr>
              <w:t>İdari Yaptırım Bürosu</w:t>
            </w:r>
          </w:p>
          <w:p w14:paraId="734E24F2" w14:textId="77777777" w:rsidR="000C3067" w:rsidRDefault="000C3067" w:rsidP="000C3067">
            <w:pPr>
              <w:tabs>
                <w:tab w:val="left" w:pos="360"/>
              </w:tabs>
              <w:jc w:val="both"/>
              <w:rPr>
                <w:sz w:val="18"/>
                <w:szCs w:val="18"/>
              </w:rPr>
            </w:pPr>
            <w:r>
              <w:rPr>
                <w:sz w:val="18"/>
                <w:szCs w:val="18"/>
              </w:rPr>
              <w:t>Talimat Bürosu</w:t>
            </w:r>
          </w:p>
          <w:p w14:paraId="17EC3C19" w14:textId="77777777" w:rsidR="000C3067" w:rsidRDefault="000C3067" w:rsidP="000C3067">
            <w:pPr>
              <w:tabs>
                <w:tab w:val="left" w:pos="360"/>
              </w:tabs>
              <w:jc w:val="both"/>
            </w:pPr>
            <w:r>
              <w:rPr>
                <w:sz w:val="18"/>
                <w:szCs w:val="18"/>
              </w:rPr>
              <w:t>Zamanaşımı Bürosu</w:t>
            </w:r>
          </w:p>
          <w:p w14:paraId="5CCA3903" w14:textId="77777777" w:rsidR="000C3067" w:rsidRDefault="000C3067" w:rsidP="000C3067">
            <w:pPr>
              <w:tabs>
                <w:tab w:val="left" w:pos="360"/>
              </w:tabs>
              <w:jc w:val="both"/>
            </w:pPr>
            <w:r>
              <w:rPr>
                <w:sz w:val="18"/>
                <w:szCs w:val="18"/>
              </w:rPr>
              <w:t>Bakanlık Muhabere Bürosu</w:t>
            </w:r>
          </w:p>
          <w:p w14:paraId="54FA0F31" w14:textId="77777777" w:rsidR="000C3067" w:rsidRDefault="000C3067" w:rsidP="000C3067">
            <w:pPr>
              <w:tabs>
                <w:tab w:val="left" w:pos="360"/>
              </w:tabs>
              <w:jc w:val="both"/>
              <w:rPr>
                <w:sz w:val="18"/>
                <w:szCs w:val="18"/>
              </w:rPr>
            </w:pPr>
            <w:r>
              <w:rPr>
                <w:sz w:val="18"/>
                <w:szCs w:val="18"/>
              </w:rPr>
              <w:t>Uzlaştırma Bürosu</w:t>
            </w:r>
          </w:p>
          <w:p w14:paraId="1825A23F" w14:textId="77777777" w:rsidR="000C3067" w:rsidRDefault="000C3067" w:rsidP="000C3067">
            <w:pPr>
              <w:tabs>
                <w:tab w:val="left" w:pos="360"/>
              </w:tabs>
              <w:jc w:val="both"/>
            </w:pPr>
            <w:r>
              <w:rPr>
                <w:sz w:val="18"/>
                <w:szCs w:val="18"/>
              </w:rPr>
              <w:t>Kamu Davasının Açılmasının Ertelenmesi</w:t>
            </w:r>
          </w:p>
          <w:p w14:paraId="76CDFD63" w14:textId="77777777" w:rsidR="000C3067" w:rsidRDefault="000C3067" w:rsidP="000C3067">
            <w:pPr>
              <w:tabs>
                <w:tab w:val="left" w:pos="360"/>
              </w:tabs>
              <w:jc w:val="both"/>
              <w:rPr>
                <w:sz w:val="18"/>
                <w:szCs w:val="18"/>
              </w:rPr>
            </w:pPr>
            <w:r>
              <w:rPr>
                <w:sz w:val="18"/>
                <w:szCs w:val="18"/>
              </w:rPr>
              <w:t xml:space="preserve">Seri Yargılama Bürosu </w:t>
            </w:r>
          </w:p>
          <w:p w14:paraId="577EA923" w14:textId="77777777" w:rsidR="000C3067" w:rsidRDefault="000C3067" w:rsidP="000C3067">
            <w:pPr>
              <w:tabs>
                <w:tab w:val="left" w:pos="360"/>
              </w:tabs>
              <w:jc w:val="both"/>
              <w:rPr>
                <w:sz w:val="18"/>
                <w:szCs w:val="18"/>
              </w:rPr>
            </w:pPr>
            <w:r>
              <w:rPr>
                <w:sz w:val="18"/>
                <w:szCs w:val="18"/>
              </w:rPr>
              <w:t xml:space="preserve">Tarama Bürosu </w:t>
            </w:r>
          </w:p>
          <w:p w14:paraId="312B8C64" w14:textId="77777777" w:rsidR="000C3067" w:rsidRDefault="000C3067" w:rsidP="000C3067">
            <w:pPr>
              <w:tabs>
                <w:tab w:val="left" w:pos="360"/>
              </w:tabs>
              <w:jc w:val="both"/>
            </w:pPr>
            <w:r>
              <w:rPr>
                <w:sz w:val="18"/>
                <w:szCs w:val="18"/>
              </w:rPr>
              <w:t>Adli Sicil Bürosu</w:t>
            </w:r>
          </w:p>
          <w:p w14:paraId="6EB5A8A6" w14:textId="77777777" w:rsidR="000C3067" w:rsidRDefault="000C3067" w:rsidP="000C3067">
            <w:pPr>
              <w:spacing w:before="60" w:after="60"/>
            </w:pPr>
            <w:r>
              <w:rPr>
                <w:sz w:val="18"/>
                <w:szCs w:val="18"/>
              </w:rPr>
              <w:t>1-2-3 Asliye Ceza Mahkemeleri</w:t>
            </w:r>
          </w:p>
          <w:p w14:paraId="4A13DDB8" w14:textId="77777777" w:rsidR="000C3067" w:rsidRDefault="000C3067" w:rsidP="000C3067">
            <w:pPr>
              <w:spacing w:before="60" w:after="60"/>
            </w:pPr>
            <w:r>
              <w:rPr>
                <w:sz w:val="18"/>
                <w:szCs w:val="18"/>
              </w:rPr>
              <w:t>1-2 Asliye Hukuk Mahkemeleri</w:t>
            </w:r>
          </w:p>
          <w:p w14:paraId="772DA798" w14:textId="72136C71" w:rsidR="000C3067" w:rsidRDefault="000C3067" w:rsidP="000C3067">
            <w:pPr>
              <w:spacing w:before="60" w:after="60"/>
            </w:pPr>
            <w:r>
              <w:rPr>
                <w:sz w:val="18"/>
                <w:szCs w:val="18"/>
              </w:rPr>
              <w:t xml:space="preserve">İcra </w:t>
            </w:r>
            <w:r w:rsidR="00685150">
              <w:rPr>
                <w:sz w:val="18"/>
                <w:szCs w:val="18"/>
              </w:rPr>
              <w:t>Ceza -</w:t>
            </w:r>
            <w:r>
              <w:rPr>
                <w:sz w:val="18"/>
                <w:szCs w:val="18"/>
              </w:rPr>
              <w:t>Hukuk Mahkemesi</w:t>
            </w:r>
          </w:p>
          <w:p w14:paraId="24B5A2FC" w14:textId="77777777" w:rsidR="000C3067" w:rsidRDefault="000C3067" w:rsidP="000C3067">
            <w:pPr>
              <w:spacing w:before="60" w:after="60"/>
            </w:pPr>
            <w:r>
              <w:rPr>
                <w:sz w:val="18"/>
                <w:szCs w:val="18"/>
              </w:rPr>
              <w:t>Mahkemeler Ön Bürosu</w:t>
            </w:r>
          </w:p>
          <w:p w14:paraId="673A59A3" w14:textId="77777777" w:rsidR="000C3067" w:rsidRDefault="000C3067" w:rsidP="000C3067">
            <w:pPr>
              <w:spacing w:before="60" w:after="60"/>
              <w:rPr>
                <w:sz w:val="18"/>
                <w:szCs w:val="18"/>
              </w:rPr>
            </w:pPr>
            <w:r>
              <w:rPr>
                <w:sz w:val="18"/>
                <w:szCs w:val="18"/>
              </w:rPr>
              <w:t>Sulh Hukuk Mahkemesi</w:t>
            </w:r>
          </w:p>
          <w:p w14:paraId="448DB5FB" w14:textId="1C14100E" w:rsidR="000C3067" w:rsidRDefault="000C3067" w:rsidP="000C3067">
            <w:pPr>
              <w:spacing w:before="60" w:after="60"/>
              <w:rPr>
                <w:sz w:val="18"/>
                <w:szCs w:val="18"/>
              </w:rPr>
            </w:pPr>
            <w:r>
              <w:rPr>
                <w:sz w:val="18"/>
                <w:szCs w:val="18"/>
              </w:rPr>
              <w:t xml:space="preserve">Sulh Ceza </w:t>
            </w:r>
            <w:r w:rsidR="008115E3">
              <w:rPr>
                <w:sz w:val="18"/>
                <w:szCs w:val="18"/>
              </w:rPr>
              <w:t>Hâkim</w:t>
            </w:r>
            <w:r>
              <w:rPr>
                <w:sz w:val="18"/>
                <w:szCs w:val="18"/>
              </w:rPr>
              <w:t>liği</w:t>
            </w:r>
          </w:p>
          <w:p w14:paraId="0B8B2A04" w14:textId="77777777" w:rsidR="000C3067" w:rsidRDefault="000C3067" w:rsidP="000C3067">
            <w:pPr>
              <w:spacing w:before="60" w:after="60"/>
              <w:rPr>
                <w:sz w:val="18"/>
                <w:szCs w:val="18"/>
              </w:rPr>
            </w:pPr>
            <w:r>
              <w:rPr>
                <w:sz w:val="18"/>
                <w:szCs w:val="18"/>
              </w:rPr>
              <w:t>Aile Mahkemesi</w:t>
            </w:r>
          </w:p>
          <w:p w14:paraId="74D78808" w14:textId="77777777" w:rsidR="000C3067" w:rsidRDefault="000C3067" w:rsidP="000C3067">
            <w:pPr>
              <w:spacing w:before="60" w:after="60"/>
              <w:rPr>
                <w:sz w:val="18"/>
                <w:szCs w:val="18"/>
              </w:rPr>
            </w:pPr>
            <w:proofErr w:type="gramStart"/>
            <w:r>
              <w:rPr>
                <w:sz w:val="18"/>
                <w:szCs w:val="18"/>
              </w:rPr>
              <w:t>Psikolog -</w:t>
            </w:r>
            <w:proofErr w:type="gramEnd"/>
            <w:r>
              <w:rPr>
                <w:sz w:val="18"/>
                <w:szCs w:val="18"/>
              </w:rPr>
              <w:t xml:space="preserve"> Sosyal Çalışmacı Odası </w:t>
            </w:r>
          </w:p>
          <w:p w14:paraId="0B8A9E09" w14:textId="77777777" w:rsidR="000C3067" w:rsidRDefault="000C3067" w:rsidP="000C3067">
            <w:pPr>
              <w:spacing w:before="60" w:after="60"/>
              <w:rPr>
                <w:sz w:val="18"/>
                <w:szCs w:val="18"/>
              </w:rPr>
            </w:pPr>
            <w:r>
              <w:rPr>
                <w:sz w:val="18"/>
                <w:szCs w:val="18"/>
              </w:rPr>
              <w:t xml:space="preserve">Adli Destek ve Mağdur Hizmetleri </w:t>
            </w:r>
            <w:proofErr w:type="spellStart"/>
            <w:r>
              <w:rPr>
                <w:sz w:val="18"/>
                <w:szCs w:val="18"/>
              </w:rPr>
              <w:t>Müd</w:t>
            </w:r>
            <w:proofErr w:type="spellEnd"/>
          </w:p>
          <w:p w14:paraId="5FDD6DF3" w14:textId="77777777" w:rsidR="000C3067" w:rsidRDefault="000C3067" w:rsidP="000C3067">
            <w:pPr>
              <w:spacing w:before="60" w:after="60"/>
              <w:rPr>
                <w:sz w:val="18"/>
                <w:szCs w:val="18"/>
              </w:rPr>
            </w:pPr>
            <w:r>
              <w:rPr>
                <w:sz w:val="18"/>
                <w:szCs w:val="18"/>
              </w:rPr>
              <w:t xml:space="preserve">Çocuk Görüşme Odası </w:t>
            </w:r>
          </w:p>
          <w:p w14:paraId="4CCFE356" w14:textId="77777777" w:rsidR="000C3067" w:rsidRDefault="000C3067" w:rsidP="000C3067">
            <w:pPr>
              <w:spacing w:before="60" w:after="60"/>
            </w:pPr>
            <w:proofErr w:type="gramStart"/>
            <w:r>
              <w:rPr>
                <w:sz w:val="18"/>
                <w:szCs w:val="18"/>
              </w:rPr>
              <w:t>Vezne -</w:t>
            </w:r>
            <w:proofErr w:type="gramEnd"/>
            <w:r>
              <w:rPr>
                <w:sz w:val="18"/>
                <w:szCs w:val="18"/>
              </w:rPr>
              <w:t xml:space="preserve"> Tevzi Bürosu </w:t>
            </w:r>
          </w:p>
        </w:tc>
      </w:tr>
      <w:tr w:rsidR="000C3067" w14:paraId="00BE453E" w14:textId="77777777" w:rsidTr="000C3067">
        <w:trPr>
          <w:cantSplit/>
          <w:trHeight w:val="338"/>
        </w:trPr>
        <w:tc>
          <w:tcPr>
            <w:tcW w:w="2737" w:type="dxa"/>
            <w:vMerge/>
            <w:tcBorders>
              <w:top w:val="single" w:sz="4" w:space="0" w:color="000001"/>
              <w:left w:val="single" w:sz="4" w:space="0" w:color="000001"/>
              <w:bottom w:val="single" w:sz="4" w:space="0" w:color="000001"/>
            </w:tcBorders>
            <w:shd w:val="clear" w:color="auto" w:fill="auto"/>
            <w:tcMar>
              <w:left w:w="28" w:type="dxa"/>
            </w:tcMar>
          </w:tcPr>
          <w:p w14:paraId="6B7EA45A" w14:textId="77777777" w:rsidR="000C3067" w:rsidRDefault="000C3067" w:rsidP="000C3067">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auto"/>
            <w:tcMar>
              <w:left w:w="28" w:type="dxa"/>
            </w:tcMar>
          </w:tcPr>
          <w:p w14:paraId="7473FE03" w14:textId="77777777" w:rsidR="000C3067" w:rsidRDefault="000C3067" w:rsidP="000C3067">
            <w:pPr>
              <w:tabs>
                <w:tab w:val="left" w:pos="360"/>
              </w:tabs>
              <w:spacing w:before="60" w:after="60"/>
              <w:rPr>
                <w:sz w:val="20"/>
                <w:szCs w:val="20"/>
              </w:rPr>
            </w:pPr>
            <w:r>
              <w:rPr>
                <w:sz w:val="20"/>
                <w:szCs w:val="20"/>
              </w:rPr>
              <w:t>Telefon</w:t>
            </w:r>
          </w:p>
        </w:tc>
        <w:tc>
          <w:tcPr>
            <w:tcW w:w="2348" w:type="dxa"/>
            <w:tcBorders>
              <w:top w:val="single" w:sz="4" w:space="0" w:color="000001"/>
              <w:left w:val="single" w:sz="4" w:space="0" w:color="000001"/>
              <w:bottom w:val="single" w:sz="4" w:space="0" w:color="000001"/>
            </w:tcBorders>
            <w:shd w:val="clear" w:color="auto" w:fill="auto"/>
            <w:tcMar>
              <w:left w:w="28" w:type="dxa"/>
            </w:tcMar>
          </w:tcPr>
          <w:p w14:paraId="20E4B9E5" w14:textId="77777777" w:rsidR="000C3067" w:rsidRDefault="000C3067" w:rsidP="000C3067">
            <w:pPr>
              <w:snapToGrid w:val="0"/>
              <w:spacing w:before="60" w:after="60"/>
            </w:pPr>
            <w:r>
              <w:rPr>
                <w:sz w:val="20"/>
                <w:szCs w:val="20"/>
              </w:rPr>
              <w:t>02625289872</w:t>
            </w:r>
          </w:p>
          <w:p w14:paraId="01BC42F6" w14:textId="77777777" w:rsidR="000C3067" w:rsidRDefault="000C3067" w:rsidP="000C3067">
            <w:pPr>
              <w:snapToGrid w:val="0"/>
              <w:spacing w:before="60" w:after="60"/>
            </w:pPr>
            <w:r>
              <w:rPr>
                <w:sz w:val="20"/>
                <w:szCs w:val="20"/>
              </w:rPr>
              <w:t>02625289757</w:t>
            </w:r>
          </w:p>
          <w:p w14:paraId="2E6196C2" w14:textId="77777777" w:rsidR="000C3067" w:rsidRDefault="000C3067" w:rsidP="000C3067">
            <w:pPr>
              <w:snapToGrid w:val="0"/>
              <w:spacing w:before="60" w:after="60"/>
            </w:pPr>
            <w:r>
              <w:rPr>
                <w:sz w:val="20"/>
                <w:szCs w:val="20"/>
              </w:rPr>
              <w:t>02625289706</w:t>
            </w:r>
          </w:p>
          <w:p w14:paraId="70E15D94" w14:textId="77777777" w:rsidR="000C3067" w:rsidRDefault="000C3067" w:rsidP="000C3067">
            <w:pPr>
              <w:snapToGrid w:val="0"/>
              <w:spacing w:before="60" w:after="60"/>
            </w:pPr>
            <w:r>
              <w:rPr>
                <w:sz w:val="20"/>
                <w:szCs w:val="20"/>
              </w:rPr>
              <w:t>02625289848</w:t>
            </w:r>
          </w:p>
          <w:p w14:paraId="10CFE417" w14:textId="77777777" w:rsidR="000C3067" w:rsidRDefault="000C3067" w:rsidP="000C3067">
            <w:pPr>
              <w:snapToGrid w:val="0"/>
              <w:spacing w:before="60" w:after="60"/>
            </w:pPr>
            <w:r>
              <w:rPr>
                <w:sz w:val="20"/>
                <w:szCs w:val="20"/>
              </w:rPr>
              <w:t>02625289679</w:t>
            </w:r>
          </w:p>
          <w:p w14:paraId="126DFA6F" w14:textId="77777777" w:rsidR="000C3067" w:rsidRDefault="000C3067" w:rsidP="000C3067">
            <w:pPr>
              <w:snapToGrid w:val="0"/>
              <w:spacing w:before="60" w:after="60"/>
              <w:rPr>
                <w:sz w:val="20"/>
                <w:szCs w:val="20"/>
              </w:rPr>
            </w:pPr>
            <w:r>
              <w:rPr>
                <w:sz w:val="20"/>
                <w:szCs w:val="20"/>
              </w:rPr>
              <w:t>02625289637</w:t>
            </w:r>
          </w:p>
        </w:tc>
        <w:tc>
          <w:tcPr>
            <w:tcW w:w="3228" w:type="dxa"/>
            <w:vMerge/>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202D3105" w14:textId="77777777" w:rsidR="000C3067" w:rsidRDefault="000C3067" w:rsidP="000C3067">
            <w:pPr>
              <w:snapToGrid w:val="0"/>
              <w:spacing w:before="60" w:after="60"/>
              <w:rPr>
                <w:sz w:val="20"/>
                <w:szCs w:val="20"/>
              </w:rPr>
            </w:pPr>
          </w:p>
        </w:tc>
      </w:tr>
      <w:tr w:rsidR="000C3067" w14:paraId="3C13ABF2" w14:textId="77777777" w:rsidTr="000C3067">
        <w:trPr>
          <w:cantSplit/>
          <w:trHeight w:val="338"/>
        </w:trPr>
        <w:tc>
          <w:tcPr>
            <w:tcW w:w="2737" w:type="dxa"/>
            <w:vMerge/>
            <w:tcBorders>
              <w:top w:val="single" w:sz="4" w:space="0" w:color="000001"/>
              <w:left w:val="single" w:sz="4" w:space="0" w:color="000001"/>
              <w:bottom w:val="single" w:sz="4" w:space="0" w:color="000001"/>
            </w:tcBorders>
            <w:shd w:val="clear" w:color="auto" w:fill="auto"/>
            <w:tcMar>
              <w:left w:w="28" w:type="dxa"/>
            </w:tcMar>
          </w:tcPr>
          <w:p w14:paraId="1E730663" w14:textId="77777777" w:rsidR="000C3067" w:rsidRDefault="000C3067" w:rsidP="000C3067">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auto"/>
            <w:tcMar>
              <w:left w:w="28" w:type="dxa"/>
            </w:tcMar>
          </w:tcPr>
          <w:p w14:paraId="3DC8B38C" w14:textId="77777777" w:rsidR="000C3067" w:rsidRDefault="000C3067" w:rsidP="000C3067">
            <w:pPr>
              <w:spacing w:before="60" w:after="60"/>
              <w:rPr>
                <w:sz w:val="20"/>
                <w:szCs w:val="20"/>
              </w:rPr>
            </w:pPr>
            <w:r>
              <w:rPr>
                <w:sz w:val="20"/>
                <w:szCs w:val="20"/>
              </w:rPr>
              <w:t>Faks</w:t>
            </w:r>
          </w:p>
        </w:tc>
        <w:tc>
          <w:tcPr>
            <w:tcW w:w="2348" w:type="dxa"/>
            <w:tcBorders>
              <w:top w:val="single" w:sz="4" w:space="0" w:color="000001"/>
              <w:left w:val="single" w:sz="4" w:space="0" w:color="000001"/>
              <w:bottom w:val="single" w:sz="4" w:space="0" w:color="000001"/>
            </w:tcBorders>
            <w:shd w:val="clear" w:color="auto" w:fill="auto"/>
            <w:tcMar>
              <w:left w:w="28" w:type="dxa"/>
            </w:tcMar>
          </w:tcPr>
          <w:p w14:paraId="579CCDF3" w14:textId="77777777" w:rsidR="000C3067" w:rsidRDefault="000C3067" w:rsidP="000C3067">
            <w:pPr>
              <w:snapToGrid w:val="0"/>
              <w:spacing w:before="60" w:after="60"/>
            </w:pPr>
            <w:r>
              <w:rPr>
                <w:sz w:val="20"/>
                <w:szCs w:val="20"/>
              </w:rPr>
              <w:t>02625289708</w:t>
            </w:r>
          </w:p>
          <w:p w14:paraId="3595BB65" w14:textId="77777777" w:rsidR="000C3067" w:rsidRDefault="000C3067" w:rsidP="000C3067">
            <w:pPr>
              <w:snapToGrid w:val="0"/>
              <w:spacing w:before="60" w:after="60"/>
              <w:rPr>
                <w:sz w:val="20"/>
                <w:szCs w:val="20"/>
              </w:rPr>
            </w:pPr>
            <w:r>
              <w:rPr>
                <w:sz w:val="20"/>
                <w:szCs w:val="20"/>
              </w:rPr>
              <w:t>02625289886</w:t>
            </w:r>
          </w:p>
        </w:tc>
        <w:tc>
          <w:tcPr>
            <w:tcW w:w="3228" w:type="dxa"/>
            <w:vMerge/>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4C42DC8B" w14:textId="77777777" w:rsidR="000C3067" w:rsidRDefault="000C3067" w:rsidP="000C3067">
            <w:pPr>
              <w:snapToGrid w:val="0"/>
              <w:spacing w:before="60" w:after="60"/>
              <w:rPr>
                <w:sz w:val="20"/>
                <w:szCs w:val="20"/>
              </w:rPr>
            </w:pPr>
          </w:p>
        </w:tc>
      </w:tr>
      <w:tr w:rsidR="000C3067" w14:paraId="132C69A3" w14:textId="77777777" w:rsidTr="000C3067">
        <w:trPr>
          <w:cantSplit/>
          <w:trHeight w:val="355"/>
        </w:trPr>
        <w:tc>
          <w:tcPr>
            <w:tcW w:w="2737" w:type="dxa"/>
            <w:vMerge w:val="restart"/>
            <w:tcBorders>
              <w:top w:val="single" w:sz="4" w:space="0" w:color="000001"/>
              <w:left w:val="single" w:sz="4" w:space="0" w:color="000001"/>
              <w:bottom w:val="single" w:sz="4" w:space="0" w:color="000001"/>
            </w:tcBorders>
            <w:shd w:val="clear" w:color="auto" w:fill="auto"/>
            <w:tcMar>
              <w:left w:w="28" w:type="dxa"/>
            </w:tcMar>
          </w:tcPr>
          <w:p w14:paraId="59B82885" w14:textId="77777777" w:rsidR="000C3067" w:rsidRDefault="000C3067" w:rsidP="000C3067">
            <w:pPr>
              <w:spacing w:before="60" w:after="60"/>
              <w:rPr>
                <w:sz w:val="20"/>
                <w:szCs w:val="20"/>
              </w:rPr>
            </w:pPr>
            <w:r>
              <w:rPr>
                <w:sz w:val="20"/>
                <w:szCs w:val="20"/>
              </w:rPr>
              <w:t>...Ek Hizmet Binası</w:t>
            </w:r>
          </w:p>
        </w:tc>
        <w:tc>
          <w:tcPr>
            <w:tcW w:w="968" w:type="dxa"/>
            <w:tcBorders>
              <w:top w:val="single" w:sz="4" w:space="0" w:color="000001"/>
              <w:left w:val="single" w:sz="4" w:space="0" w:color="000001"/>
              <w:bottom w:val="single" w:sz="4" w:space="0" w:color="000001"/>
            </w:tcBorders>
            <w:shd w:val="clear" w:color="auto" w:fill="auto"/>
            <w:tcMar>
              <w:left w:w="28" w:type="dxa"/>
            </w:tcMar>
          </w:tcPr>
          <w:p w14:paraId="08F76CB5" w14:textId="77777777" w:rsidR="000C3067" w:rsidRDefault="000C3067" w:rsidP="000C3067">
            <w:pPr>
              <w:tabs>
                <w:tab w:val="left" w:pos="360"/>
              </w:tabs>
              <w:spacing w:before="60" w:after="60"/>
              <w:rPr>
                <w:sz w:val="20"/>
                <w:szCs w:val="20"/>
              </w:rPr>
            </w:pPr>
            <w:r>
              <w:rPr>
                <w:sz w:val="20"/>
                <w:szCs w:val="20"/>
              </w:rPr>
              <w:t>Adres</w:t>
            </w:r>
          </w:p>
        </w:tc>
        <w:tc>
          <w:tcPr>
            <w:tcW w:w="2348" w:type="dxa"/>
            <w:tcBorders>
              <w:top w:val="single" w:sz="4" w:space="0" w:color="000001"/>
              <w:left w:val="single" w:sz="4" w:space="0" w:color="000001"/>
              <w:bottom w:val="single" w:sz="4" w:space="0" w:color="000001"/>
            </w:tcBorders>
            <w:shd w:val="clear" w:color="auto" w:fill="auto"/>
            <w:tcMar>
              <w:left w:w="28" w:type="dxa"/>
            </w:tcMar>
          </w:tcPr>
          <w:p w14:paraId="17120EEF" w14:textId="77777777" w:rsidR="000C3067" w:rsidRPr="000475A3" w:rsidRDefault="000C3067" w:rsidP="000C3067">
            <w:pPr>
              <w:tabs>
                <w:tab w:val="left" w:pos="360"/>
              </w:tabs>
              <w:rPr>
                <w:sz w:val="18"/>
                <w:szCs w:val="18"/>
              </w:rPr>
            </w:pPr>
            <w:r w:rsidRPr="000475A3">
              <w:rPr>
                <w:sz w:val="18"/>
                <w:szCs w:val="18"/>
              </w:rPr>
              <w:t xml:space="preserve">Kuzey Mahallesi Cahit Zarifoğlu </w:t>
            </w:r>
            <w:proofErr w:type="spellStart"/>
            <w:r w:rsidRPr="000475A3">
              <w:rPr>
                <w:sz w:val="18"/>
                <w:szCs w:val="18"/>
              </w:rPr>
              <w:t>Cd</w:t>
            </w:r>
            <w:proofErr w:type="spellEnd"/>
            <w:r w:rsidRPr="000475A3">
              <w:rPr>
                <w:sz w:val="18"/>
                <w:szCs w:val="18"/>
              </w:rPr>
              <w:t xml:space="preserve">. </w:t>
            </w:r>
            <w:proofErr w:type="spellStart"/>
            <w:r w:rsidRPr="000475A3">
              <w:rPr>
                <w:sz w:val="18"/>
                <w:szCs w:val="18"/>
              </w:rPr>
              <w:t>Sarnıçhan</w:t>
            </w:r>
            <w:proofErr w:type="spellEnd"/>
            <w:r w:rsidRPr="000475A3">
              <w:rPr>
                <w:sz w:val="18"/>
                <w:szCs w:val="18"/>
              </w:rPr>
              <w:t xml:space="preserve"> İş </w:t>
            </w:r>
            <w:proofErr w:type="gramStart"/>
            <w:r w:rsidRPr="000475A3">
              <w:rPr>
                <w:sz w:val="18"/>
                <w:szCs w:val="18"/>
              </w:rPr>
              <w:t>Merkezi  1.</w:t>
            </w:r>
            <w:proofErr w:type="gramEnd"/>
            <w:r w:rsidRPr="000475A3">
              <w:rPr>
                <w:sz w:val="18"/>
                <w:szCs w:val="18"/>
              </w:rPr>
              <w:t xml:space="preserve"> Kat Körfez KOCAELİ</w:t>
            </w:r>
          </w:p>
        </w:tc>
        <w:tc>
          <w:tcPr>
            <w:tcW w:w="3228" w:type="dxa"/>
            <w:vMerge w:val="restart"/>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2AD39CA0" w14:textId="77777777" w:rsidR="000C3067" w:rsidRDefault="000C3067" w:rsidP="000C3067">
            <w:pPr>
              <w:snapToGrid w:val="0"/>
              <w:spacing w:before="60" w:after="60"/>
              <w:rPr>
                <w:sz w:val="20"/>
                <w:szCs w:val="20"/>
              </w:rPr>
            </w:pPr>
            <w:r>
              <w:rPr>
                <w:sz w:val="20"/>
                <w:szCs w:val="20"/>
              </w:rPr>
              <w:t>İcra Müdürlüğü</w:t>
            </w:r>
          </w:p>
        </w:tc>
      </w:tr>
      <w:tr w:rsidR="000C3067" w14:paraId="355FEE8E" w14:textId="77777777" w:rsidTr="000C3067">
        <w:trPr>
          <w:cantSplit/>
          <w:trHeight w:val="355"/>
        </w:trPr>
        <w:tc>
          <w:tcPr>
            <w:tcW w:w="2737" w:type="dxa"/>
            <w:vMerge/>
            <w:tcBorders>
              <w:top w:val="single" w:sz="4" w:space="0" w:color="000001"/>
              <w:left w:val="single" w:sz="4" w:space="0" w:color="000001"/>
              <w:bottom w:val="single" w:sz="4" w:space="0" w:color="000001"/>
            </w:tcBorders>
            <w:shd w:val="clear" w:color="auto" w:fill="auto"/>
            <w:tcMar>
              <w:left w:w="28" w:type="dxa"/>
            </w:tcMar>
          </w:tcPr>
          <w:p w14:paraId="29DD5EF1" w14:textId="77777777" w:rsidR="000C3067" w:rsidRDefault="000C3067" w:rsidP="000C3067">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auto"/>
            <w:tcMar>
              <w:left w:w="28" w:type="dxa"/>
            </w:tcMar>
          </w:tcPr>
          <w:p w14:paraId="2C901D64" w14:textId="77777777" w:rsidR="000C3067" w:rsidRDefault="000C3067" w:rsidP="000C3067">
            <w:pPr>
              <w:tabs>
                <w:tab w:val="left" w:pos="360"/>
              </w:tabs>
              <w:spacing w:before="60" w:after="60"/>
              <w:rPr>
                <w:sz w:val="20"/>
                <w:szCs w:val="20"/>
              </w:rPr>
            </w:pPr>
            <w:r>
              <w:rPr>
                <w:sz w:val="20"/>
                <w:szCs w:val="20"/>
              </w:rPr>
              <w:t>Telefon</w:t>
            </w:r>
          </w:p>
        </w:tc>
        <w:tc>
          <w:tcPr>
            <w:tcW w:w="2348" w:type="dxa"/>
            <w:tcBorders>
              <w:top w:val="single" w:sz="4" w:space="0" w:color="000001"/>
              <w:left w:val="single" w:sz="4" w:space="0" w:color="000001"/>
              <w:bottom w:val="single" w:sz="4" w:space="0" w:color="000001"/>
            </w:tcBorders>
            <w:shd w:val="clear" w:color="auto" w:fill="auto"/>
            <w:tcMar>
              <w:left w:w="28" w:type="dxa"/>
            </w:tcMar>
          </w:tcPr>
          <w:p w14:paraId="2FC45700" w14:textId="18741C3C" w:rsidR="000C3067" w:rsidRPr="006D4902" w:rsidRDefault="006D4902" w:rsidP="006D4902">
            <w:pPr>
              <w:snapToGrid w:val="0"/>
              <w:spacing w:before="60" w:after="60"/>
              <w:rPr>
                <w:sz w:val="20"/>
                <w:szCs w:val="20"/>
              </w:rPr>
            </w:pPr>
            <w:r>
              <w:rPr>
                <w:bCs/>
                <w:color w:val="202124"/>
                <w:sz w:val="20"/>
                <w:szCs w:val="20"/>
                <w:shd w:val="clear" w:color="auto" w:fill="FFFFFF"/>
              </w:rPr>
              <w:t>(262)50399</w:t>
            </w:r>
            <w:r w:rsidRPr="006D4902">
              <w:rPr>
                <w:bCs/>
                <w:color w:val="202124"/>
                <w:sz w:val="20"/>
                <w:szCs w:val="20"/>
                <w:shd w:val="clear" w:color="auto" w:fill="FFFFFF"/>
              </w:rPr>
              <w:t>74</w:t>
            </w:r>
          </w:p>
        </w:tc>
        <w:tc>
          <w:tcPr>
            <w:tcW w:w="3228" w:type="dxa"/>
            <w:vMerge/>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1A4A7464" w14:textId="77777777" w:rsidR="000C3067" w:rsidRDefault="000C3067" w:rsidP="000C3067">
            <w:pPr>
              <w:snapToGrid w:val="0"/>
              <w:spacing w:before="60" w:after="60"/>
              <w:rPr>
                <w:sz w:val="20"/>
                <w:szCs w:val="20"/>
              </w:rPr>
            </w:pPr>
          </w:p>
        </w:tc>
      </w:tr>
      <w:tr w:rsidR="000C3067" w14:paraId="613DA050" w14:textId="77777777" w:rsidTr="000C3067">
        <w:trPr>
          <w:cantSplit/>
          <w:trHeight w:val="355"/>
        </w:trPr>
        <w:tc>
          <w:tcPr>
            <w:tcW w:w="2737" w:type="dxa"/>
            <w:vMerge/>
            <w:tcBorders>
              <w:top w:val="single" w:sz="4" w:space="0" w:color="000001"/>
              <w:left w:val="single" w:sz="4" w:space="0" w:color="000001"/>
              <w:bottom w:val="single" w:sz="4" w:space="0" w:color="000001"/>
            </w:tcBorders>
            <w:shd w:val="clear" w:color="auto" w:fill="auto"/>
            <w:tcMar>
              <w:left w:w="28" w:type="dxa"/>
            </w:tcMar>
          </w:tcPr>
          <w:p w14:paraId="3C4F8957" w14:textId="77777777" w:rsidR="000C3067" w:rsidRDefault="000C3067" w:rsidP="000C3067">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auto"/>
            <w:tcMar>
              <w:left w:w="28" w:type="dxa"/>
            </w:tcMar>
          </w:tcPr>
          <w:p w14:paraId="52549A95" w14:textId="77777777" w:rsidR="000C3067" w:rsidRDefault="000C3067" w:rsidP="000C3067">
            <w:pPr>
              <w:spacing w:before="60" w:after="60"/>
              <w:rPr>
                <w:sz w:val="20"/>
                <w:szCs w:val="20"/>
              </w:rPr>
            </w:pPr>
            <w:r>
              <w:rPr>
                <w:sz w:val="20"/>
                <w:szCs w:val="20"/>
              </w:rPr>
              <w:t>Faks</w:t>
            </w:r>
          </w:p>
        </w:tc>
        <w:tc>
          <w:tcPr>
            <w:tcW w:w="2348" w:type="dxa"/>
            <w:tcBorders>
              <w:top w:val="single" w:sz="4" w:space="0" w:color="000001"/>
              <w:left w:val="single" w:sz="4" w:space="0" w:color="000001"/>
              <w:bottom w:val="single" w:sz="4" w:space="0" w:color="000001"/>
            </w:tcBorders>
            <w:shd w:val="clear" w:color="auto" w:fill="auto"/>
            <w:tcMar>
              <w:left w:w="28" w:type="dxa"/>
            </w:tcMar>
          </w:tcPr>
          <w:p w14:paraId="12BB2704" w14:textId="77777777" w:rsidR="000C3067" w:rsidRDefault="000C3067" w:rsidP="000C3067">
            <w:pPr>
              <w:snapToGrid w:val="0"/>
              <w:spacing w:before="60" w:after="60"/>
              <w:jc w:val="center"/>
              <w:rPr>
                <w:sz w:val="20"/>
                <w:szCs w:val="20"/>
              </w:rPr>
            </w:pPr>
          </w:p>
        </w:tc>
        <w:tc>
          <w:tcPr>
            <w:tcW w:w="3228" w:type="dxa"/>
            <w:vMerge/>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30D4729C" w14:textId="77777777" w:rsidR="000C3067" w:rsidRDefault="000C3067" w:rsidP="000C3067">
            <w:pPr>
              <w:snapToGrid w:val="0"/>
              <w:spacing w:before="60" w:after="60"/>
              <w:rPr>
                <w:sz w:val="20"/>
                <w:szCs w:val="20"/>
              </w:rPr>
            </w:pPr>
          </w:p>
        </w:tc>
      </w:tr>
      <w:tr w:rsidR="000C3067" w14:paraId="65E8D385" w14:textId="77777777" w:rsidTr="000C3067">
        <w:trPr>
          <w:cantSplit/>
          <w:trHeight w:val="338"/>
        </w:trPr>
        <w:tc>
          <w:tcPr>
            <w:tcW w:w="2737" w:type="dxa"/>
            <w:vMerge w:val="restart"/>
            <w:tcBorders>
              <w:top w:val="single" w:sz="4" w:space="0" w:color="000001"/>
              <w:left w:val="single" w:sz="4" w:space="0" w:color="000001"/>
              <w:bottom w:val="single" w:sz="4" w:space="0" w:color="000001"/>
            </w:tcBorders>
            <w:shd w:val="clear" w:color="auto" w:fill="auto"/>
            <w:tcMar>
              <w:left w:w="28" w:type="dxa"/>
            </w:tcMar>
          </w:tcPr>
          <w:p w14:paraId="143C0E82" w14:textId="77777777" w:rsidR="000C3067" w:rsidRDefault="000C3067" w:rsidP="000C3067">
            <w:pPr>
              <w:spacing w:before="60" w:after="60"/>
              <w:rPr>
                <w:sz w:val="20"/>
                <w:szCs w:val="20"/>
              </w:rPr>
            </w:pPr>
            <w:r>
              <w:rPr>
                <w:sz w:val="20"/>
                <w:szCs w:val="20"/>
              </w:rPr>
              <w:t>... Ek Hizmet Binası</w:t>
            </w:r>
          </w:p>
        </w:tc>
        <w:tc>
          <w:tcPr>
            <w:tcW w:w="968" w:type="dxa"/>
            <w:tcBorders>
              <w:top w:val="single" w:sz="4" w:space="0" w:color="000001"/>
              <w:left w:val="single" w:sz="4" w:space="0" w:color="000001"/>
              <w:bottom w:val="single" w:sz="4" w:space="0" w:color="000001"/>
            </w:tcBorders>
            <w:shd w:val="clear" w:color="auto" w:fill="auto"/>
            <w:tcMar>
              <w:left w:w="28" w:type="dxa"/>
            </w:tcMar>
          </w:tcPr>
          <w:p w14:paraId="5F0544DA" w14:textId="77777777" w:rsidR="000C3067" w:rsidRDefault="000C3067" w:rsidP="000C3067">
            <w:pPr>
              <w:tabs>
                <w:tab w:val="left" w:pos="360"/>
              </w:tabs>
              <w:spacing w:before="60" w:after="60"/>
              <w:rPr>
                <w:sz w:val="20"/>
                <w:szCs w:val="20"/>
              </w:rPr>
            </w:pPr>
            <w:r>
              <w:rPr>
                <w:sz w:val="20"/>
                <w:szCs w:val="20"/>
              </w:rPr>
              <w:t>Adres</w:t>
            </w:r>
          </w:p>
        </w:tc>
        <w:tc>
          <w:tcPr>
            <w:tcW w:w="2348" w:type="dxa"/>
            <w:tcBorders>
              <w:top w:val="single" w:sz="4" w:space="0" w:color="000001"/>
              <w:left w:val="single" w:sz="4" w:space="0" w:color="000001"/>
              <w:bottom w:val="single" w:sz="4" w:space="0" w:color="000001"/>
            </w:tcBorders>
            <w:shd w:val="clear" w:color="auto" w:fill="auto"/>
            <w:tcMar>
              <w:left w:w="28" w:type="dxa"/>
            </w:tcMar>
          </w:tcPr>
          <w:p w14:paraId="682F3ECD" w14:textId="77777777" w:rsidR="000C3067" w:rsidRPr="000475A3" w:rsidRDefault="000C3067" w:rsidP="000C3067">
            <w:pPr>
              <w:tabs>
                <w:tab w:val="left" w:pos="360"/>
              </w:tabs>
              <w:rPr>
                <w:sz w:val="18"/>
                <w:szCs w:val="18"/>
              </w:rPr>
            </w:pPr>
            <w:r w:rsidRPr="000475A3">
              <w:rPr>
                <w:sz w:val="18"/>
                <w:szCs w:val="18"/>
              </w:rPr>
              <w:t xml:space="preserve">Kuzey Mahallesi Cahit Zarifoğlu </w:t>
            </w:r>
            <w:proofErr w:type="spellStart"/>
            <w:r w:rsidRPr="000475A3">
              <w:rPr>
                <w:sz w:val="18"/>
                <w:szCs w:val="18"/>
              </w:rPr>
              <w:t>Cd</w:t>
            </w:r>
            <w:proofErr w:type="spellEnd"/>
            <w:r w:rsidRPr="000475A3">
              <w:rPr>
                <w:sz w:val="18"/>
                <w:szCs w:val="18"/>
              </w:rPr>
              <w:t xml:space="preserve">. </w:t>
            </w:r>
            <w:proofErr w:type="spellStart"/>
            <w:r w:rsidRPr="000475A3">
              <w:rPr>
                <w:sz w:val="18"/>
                <w:szCs w:val="18"/>
              </w:rPr>
              <w:t>Sarnıçhan</w:t>
            </w:r>
            <w:proofErr w:type="spellEnd"/>
            <w:r w:rsidRPr="000475A3">
              <w:rPr>
                <w:sz w:val="18"/>
                <w:szCs w:val="18"/>
              </w:rPr>
              <w:t xml:space="preserve"> İş </w:t>
            </w:r>
            <w:proofErr w:type="gramStart"/>
            <w:r w:rsidRPr="000475A3">
              <w:rPr>
                <w:sz w:val="18"/>
                <w:szCs w:val="18"/>
              </w:rPr>
              <w:t>Merkezi  1.</w:t>
            </w:r>
            <w:proofErr w:type="gramEnd"/>
            <w:r w:rsidRPr="000475A3">
              <w:rPr>
                <w:sz w:val="18"/>
                <w:szCs w:val="18"/>
              </w:rPr>
              <w:t xml:space="preserve"> Kat Körfez KOCAELİ</w:t>
            </w:r>
          </w:p>
        </w:tc>
        <w:tc>
          <w:tcPr>
            <w:tcW w:w="3228" w:type="dxa"/>
            <w:vMerge w:val="restart"/>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778935FB" w14:textId="77777777" w:rsidR="000C3067" w:rsidRDefault="000C3067" w:rsidP="000C3067">
            <w:pPr>
              <w:snapToGrid w:val="0"/>
              <w:spacing w:before="60" w:after="60"/>
              <w:rPr>
                <w:sz w:val="20"/>
                <w:szCs w:val="20"/>
              </w:rPr>
            </w:pPr>
            <w:r>
              <w:rPr>
                <w:sz w:val="20"/>
                <w:szCs w:val="20"/>
              </w:rPr>
              <w:t>Seçim Müdürlüğü</w:t>
            </w:r>
          </w:p>
        </w:tc>
      </w:tr>
      <w:tr w:rsidR="000C3067" w14:paraId="0EE253F7" w14:textId="77777777" w:rsidTr="000C3067">
        <w:trPr>
          <w:cantSplit/>
          <w:trHeight w:val="338"/>
        </w:trPr>
        <w:tc>
          <w:tcPr>
            <w:tcW w:w="2737" w:type="dxa"/>
            <w:vMerge/>
            <w:tcBorders>
              <w:top w:val="single" w:sz="4" w:space="0" w:color="000001"/>
              <w:left w:val="single" w:sz="4" w:space="0" w:color="000001"/>
              <w:bottom w:val="single" w:sz="4" w:space="0" w:color="000001"/>
            </w:tcBorders>
            <w:shd w:val="clear" w:color="auto" w:fill="auto"/>
            <w:tcMar>
              <w:left w:w="28" w:type="dxa"/>
            </w:tcMar>
          </w:tcPr>
          <w:p w14:paraId="3007808A" w14:textId="77777777" w:rsidR="000C3067" w:rsidRDefault="000C3067" w:rsidP="000C3067">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auto"/>
            <w:tcMar>
              <w:left w:w="28" w:type="dxa"/>
            </w:tcMar>
          </w:tcPr>
          <w:p w14:paraId="2ADB0533" w14:textId="77777777" w:rsidR="000C3067" w:rsidRDefault="000C3067" w:rsidP="000C3067">
            <w:pPr>
              <w:tabs>
                <w:tab w:val="left" w:pos="360"/>
              </w:tabs>
              <w:spacing w:before="60" w:after="60"/>
              <w:rPr>
                <w:sz w:val="20"/>
                <w:szCs w:val="20"/>
              </w:rPr>
            </w:pPr>
            <w:r>
              <w:rPr>
                <w:sz w:val="20"/>
                <w:szCs w:val="20"/>
              </w:rPr>
              <w:t>Telefon</w:t>
            </w:r>
          </w:p>
        </w:tc>
        <w:tc>
          <w:tcPr>
            <w:tcW w:w="2348" w:type="dxa"/>
            <w:tcBorders>
              <w:top w:val="single" w:sz="4" w:space="0" w:color="000001"/>
              <w:left w:val="single" w:sz="4" w:space="0" w:color="000001"/>
              <w:bottom w:val="single" w:sz="4" w:space="0" w:color="000001"/>
            </w:tcBorders>
            <w:shd w:val="clear" w:color="auto" w:fill="auto"/>
            <w:tcMar>
              <w:left w:w="28" w:type="dxa"/>
            </w:tcMar>
          </w:tcPr>
          <w:p w14:paraId="2F6351EA" w14:textId="1C6376C1" w:rsidR="000C3067" w:rsidRPr="006D4902" w:rsidRDefault="006D4902" w:rsidP="006D4902">
            <w:pPr>
              <w:snapToGrid w:val="0"/>
              <w:spacing w:before="60" w:after="60"/>
              <w:rPr>
                <w:sz w:val="20"/>
                <w:szCs w:val="20"/>
              </w:rPr>
            </w:pPr>
            <w:r w:rsidRPr="006D4902">
              <w:rPr>
                <w:color w:val="202124"/>
                <w:sz w:val="20"/>
                <w:szCs w:val="20"/>
                <w:shd w:val="clear" w:color="auto" w:fill="FFFFFF"/>
              </w:rPr>
              <w:t>(262)5289129</w:t>
            </w:r>
          </w:p>
        </w:tc>
        <w:tc>
          <w:tcPr>
            <w:tcW w:w="3228" w:type="dxa"/>
            <w:vMerge/>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104A566D" w14:textId="77777777" w:rsidR="000C3067" w:rsidRDefault="000C3067" w:rsidP="000C3067">
            <w:pPr>
              <w:snapToGrid w:val="0"/>
              <w:spacing w:before="60" w:after="60"/>
              <w:rPr>
                <w:sz w:val="20"/>
                <w:szCs w:val="20"/>
              </w:rPr>
            </w:pPr>
          </w:p>
        </w:tc>
      </w:tr>
      <w:tr w:rsidR="000C3067" w14:paraId="17A8A981" w14:textId="77777777" w:rsidTr="000C3067">
        <w:trPr>
          <w:cantSplit/>
          <w:trHeight w:val="338"/>
        </w:trPr>
        <w:tc>
          <w:tcPr>
            <w:tcW w:w="2737" w:type="dxa"/>
            <w:vMerge/>
            <w:tcBorders>
              <w:top w:val="single" w:sz="4" w:space="0" w:color="000001"/>
              <w:left w:val="single" w:sz="4" w:space="0" w:color="000001"/>
              <w:bottom w:val="single" w:sz="4" w:space="0" w:color="000001"/>
            </w:tcBorders>
            <w:shd w:val="clear" w:color="auto" w:fill="auto"/>
            <w:tcMar>
              <w:left w:w="28" w:type="dxa"/>
            </w:tcMar>
          </w:tcPr>
          <w:p w14:paraId="1BBBDF55" w14:textId="77777777" w:rsidR="000C3067" w:rsidRDefault="000C3067" w:rsidP="000C3067">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auto"/>
            <w:tcMar>
              <w:left w:w="28" w:type="dxa"/>
            </w:tcMar>
          </w:tcPr>
          <w:p w14:paraId="117386FD" w14:textId="77777777" w:rsidR="000C3067" w:rsidRDefault="000C3067" w:rsidP="000C3067">
            <w:pPr>
              <w:spacing w:before="60" w:after="60"/>
              <w:rPr>
                <w:sz w:val="20"/>
                <w:szCs w:val="20"/>
              </w:rPr>
            </w:pPr>
            <w:r>
              <w:rPr>
                <w:sz w:val="20"/>
                <w:szCs w:val="20"/>
              </w:rPr>
              <w:t>Faks</w:t>
            </w:r>
          </w:p>
        </w:tc>
        <w:tc>
          <w:tcPr>
            <w:tcW w:w="2348" w:type="dxa"/>
            <w:tcBorders>
              <w:top w:val="single" w:sz="4" w:space="0" w:color="000001"/>
              <w:left w:val="single" w:sz="4" w:space="0" w:color="000001"/>
              <w:bottom w:val="single" w:sz="4" w:space="0" w:color="000001"/>
            </w:tcBorders>
            <w:shd w:val="clear" w:color="auto" w:fill="auto"/>
            <w:tcMar>
              <w:left w:w="28" w:type="dxa"/>
            </w:tcMar>
          </w:tcPr>
          <w:p w14:paraId="180E59DA" w14:textId="77777777" w:rsidR="000C3067" w:rsidRDefault="000C3067" w:rsidP="000C3067">
            <w:pPr>
              <w:snapToGrid w:val="0"/>
              <w:spacing w:before="60" w:after="60"/>
              <w:jc w:val="center"/>
              <w:rPr>
                <w:sz w:val="20"/>
                <w:szCs w:val="20"/>
              </w:rPr>
            </w:pPr>
          </w:p>
        </w:tc>
        <w:tc>
          <w:tcPr>
            <w:tcW w:w="3228" w:type="dxa"/>
            <w:vMerge/>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7999ADAC" w14:textId="77777777" w:rsidR="000C3067" w:rsidRDefault="000C3067" w:rsidP="000C3067">
            <w:pPr>
              <w:snapToGrid w:val="0"/>
              <w:spacing w:before="60" w:after="60"/>
              <w:rPr>
                <w:sz w:val="20"/>
                <w:szCs w:val="20"/>
              </w:rPr>
            </w:pPr>
          </w:p>
        </w:tc>
      </w:tr>
      <w:tr w:rsidR="000C3067" w14:paraId="6CF2F66C" w14:textId="77777777" w:rsidTr="000C3067">
        <w:trPr>
          <w:cantSplit/>
          <w:trHeight w:val="338"/>
        </w:trPr>
        <w:tc>
          <w:tcPr>
            <w:tcW w:w="2737" w:type="dxa"/>
            <w:vMerge w:val="restart"/>
            <w:tcBorders>
              <w:top w:val="single" w:sz="4" w:space="0" w:color="000001"/>
              <w:left w:val="single" w:sz="4" w:space="0" w:color="000001"/>
              <w:bottom w:val="single" w:sz="4" w:space="0" w:color="000001"/>
            </w:tcBorders>
            <w:shd w:val="clear" w:color="auto" w:fill="auto"/>
            <w:tcMar>
              <w:left w:w="28" w:type="dxa"/>
            </w:tcMar>
          </w:tcPr>
          <w:p w14:paraId="3C7B83D1" w14:textId="77777777" w:rsidR="000C3067" w:rsidRDefault="000C3067" w:rsidP="000C3067">
            <w:pPr>
              <w:spacing w:before="60" w:after="60"/>
              <w:rPr>
                <w:sz w:val="20"/>
                <w:szCs w:val="20"/>
              </w:rPr>
            </w:pPr>
            <w:r>
              <w:rPr>
                <w:sz w:val="20"/>
                <w:szCs w:val="20"/>
              </w:rPr>
              <w:t>Adliye otoparkı</w:t>
            </w:r>
          </w:p>
        </w:tc>
        <w:tc>
          <w:tcPr>
            <w:tcW w:w="968" w:type="dxa"/>
            <w:tcBorders>
              <w:top w:val="single" w:sz="4" w:space="0" w:color="000001"/>
              <w:left w:val="single" w:sz="4" w:space="0" w:color="000001"/>
              <w:bottom w:val="single" w:sz="4" w:space="0" w:color="000001"/>
            </w:tcBorders>
            <w:shd w:val="clear" w:color="auto" w:fill="auto"/>
            <w:tcMar>
              <w:left w:w="28" w:type="dxa"/>
            </w:tcMar>
          </w:tcPr>
          <w:p w14:paraId="697CCD7A" w14:textId="77777777" w:rsidR="000C3067" w:rsidRDefault="000C3067" w:rsidP="000C3067">
            <w:pPr>
              <w:tabs>
                <w:tab w:val="left" w:pos="360"/>
              </w:tabs>
              <w:spacing w:before="60" w:after="60"/>
              <w:rPr>
                <w:sz w:val="20"/>
                <w:szCs w:val="20"/>
              </w:rPr>
            </w:pPr>
          </w:p>
        </w:tc>
        <w:tc>
          <w:tcPr>
            <w:tcW w:w="2348" w:type="dxa"/>
            <w:tcBorders>
              <w:top w:val="single" w:sz="4" w:space="0" w:color="000001"/>
              <w:left w:val="single" w:sz="4" w:space="0" w:color="000001"/>
              <w:bottom w:val="single" w:sz="4" w:space="0" w:color="000001"/>
            </w:tcBorders>
            <w:shd w:val="clear" w:color="auto" w:fill="auto"/>
            <w:tcMar>
              <w:left w:w="28" w:type="dxa"/>
            </w:tcMar>
          </w:tcPr>
          <w:p w14:paraId="73E3B861" w14:textId="77777777" w:rsidR="000C3067" w:rsidRDefault="000C3067" w:rsidP="000C3067">
            <w:pPr>
              <w:snapToGrid w:val="0"/>
              <w:spacing w:before="60" w:after="60"/>
              <w:jc w:val="center"/>
              <w:rPr>
                <w:sz w:val="20"/>
                <w:szCs w:val="20"/>
              </w:rPr>
            </w:pPr>
          </w:p>
        </w:tc>
        <w:tc>
          <w:tcPr>
            <w:tcW w:w="3228" w:type="dxa"/>
            <w:vMerge w:val="restart"/>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02255322" w14:textId="77777777" w:rsidR="000C3067" w:rsidRDefault="000C3067" w:rsidP="000C3067">
            <w:pPr>
              <w:spacing w:before="60" w:after="60"/>
              <w:rPr>
                <w:color w:val="000000"/>
              </w:rPr>
            </w:pPr>
            <w:r>
              <w:rPr>
                <w:color w:val="000000"/>
                <w:sz w:val="20"/>
                <w:szCs w:val="20"/>
              </w:rPr>
              <w:t>Kaymakamlık Binası ile birlikte ortak kullanım alanı olan otopark kullanılmaktadır.</w:t>
            </w:r>
          </w:p>
        </w:tc>
      </w:tr>
      <w:tr w:rsidR="000C3067" w14:paraId="0FAF7D4F" w14:textId="77777777" w:rsidTr="000C3067">
        <w:trPr>
          <w:cantSplit/>
          <w:trHeight w:val="338"/>
        </w:trPr>
        <w:tc>
          <w:tcPr>
            <w:tcW w:w="2737" w:type="dxa"/>
            <w:vMerge/>
            <w:tcBorders>
              <w:top w:val="single" w:sz="4" w:space="0" w:color="000001"/>
              <w:left w:val="single" w:sz="4" w:space="0" w:color="000001"/>
              <w:bottom w:val="single" w:sz="4" w:space="0" w:color="000001"/>
            </w:tcBorders>
            <w:shd w:val="clear" w:color="auto" w:fill="auto"/>
            <w:tcMar>
              <w:left w:w="28" w:type="dxa"/>
            </w:tcMar>
          </w:tcPr>
          <w:p w14:paraId="3FE47A7C" w14:textId="77777777" w:rsidR="000C3067" w:rsidRDefault="000C3067" w:rsidP="000C3067">
            <w:pPr>
              <w:snapToGrid w:val="0"/>
              <w:spacing w:before="60" w:after="60"/>
              <w:rPr>
                <w:sz w:val="20"/>
                <w:szCs w:val="20"/>
              </w:rPr>
            </w:pPr>
          </w:p>
        </w:tc>
        <w:tc>
          <w:tcPr>
            <w:tcW w:w="968" w:type="dxa"/>
            <w:tcBorders>
              <w:top w:val="single" w:sz="4" w:space="0" w:color="000001"/>
              <w:left w:val="single" w:sz="4" w:space="0" w:color="000001"/>
              <w:bottom w:val="single" w:sz="4" w:space="0" w:color="000001"/>
            </w:tcBorders>
            <w:shd w:val="clear" w:color="auto" w:fill="auto"/>
            <w:tcMar>
              <w:left w:w="28" w:type="dxa"/>
            </w:tcMar>
          </w:tcPr>
          <w:p w14:paraId="3B3BAB28" w14:textId="77777777" w:rsidR="000C3067" w:rsidRDefault="000C3067" w:rsidP="00685150">
            <w:pPr>
              <w:tabs>
                <w:tab w:val="left" w:pos="360"/>
              </w:tabs>
              <w:rPr>
                <w:sz w:val="20"/>
                <w:szCs w:val="20"/>
              </w:rPr>
            </w:pPr>
          </w:p>
        </w:tc>
        <w:tc>
          <w:tcPr>
            <w:tcW w:w="2348" w:type="dxa"/>
            <w:tcBorders>
              <w:top w:val="single" w:sz="4" w:space="0" w:color="000001"/>
              <w:left w:val="single" w:sz="4" w:space="0" w:color="000001"/>
              <w:bottom w:val="single" w:sz="4" w:space="0" w:color="000001"/>
            </w:tcBorders>
            <w:shd w:val="clear" w:color="auto" w:fill="auto"/>
            <w:tcMar>
              <w:left w:w="28" w:type="dxa"/>
            </w:tcMar>
          </w:tcPr>
          <w:p w14:paraId="7B21FBA3" w14:textId="77777777" w:rsidR="000C3067" w:rsidRDefault="000C3067" w:rsidP="000C3067">
            <w:pPr>
              <w:snapToGrid w:val="0"/>
              <w:spacing w:before="60" w:after="60"/>
              <w:jc w:val="center"/>
              <w:rPr>
                <w:sz w:val="20"/>
                <w:szCs w:val="20"/>
              </w:rPr>
            </w:pPr>
          </w:p>
        </w:tc>
        <w:tc>
          <w:tcPr>
            <w:tcW w:w="3228" w:type="dxa"/>
            <w:vMerge/>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61BFA1CF" w14:textId="77777777" w:rsidR="000C3067" w:rsidRDefault="000C3067" w:rsidP="000C3067">
            <w:pPr>
              <w:snapToGrid w:val="0"/>
              <w:spacing w:before="60" w:after="60"/>
              <w:rPr>
                <w:sz w:val="20"/>
                <w:szCs w:val="20"/>
              </w:rPr>
            </w:pPr>
          </w:p>
        </w:tc>
      </w:tr>
      <w:tr w:rsidR="000C3067" w14:paraId="71BC00B1" w14:textId="77777777" w:rsidTr="00685150">
        <w:trPr>
          <w:trHeight w:val="1089"/>
        </w:trPr>
        <w:tc>
          <w:tcPr>
            <w:tcW w:w="3705" w:type="dxa"/>
            <w:gridSpan w:val="2"/>
            <w:tcBorders>
              <w:top w:val="single" w:sz="4" w:space="0" w:color="000001"/>
              <w:left w:val="single" w:sz="4" w:space="0" w:color="000001"/>
              <w:bottom w:val="single" w:sz="4" w:space="0" w:color="000001"/>
            </w:tcBorders>
            <w:shd w:val="clear" w:color="auto" w:fill="auto"/>
            <w:tcMar>
              <w:left w:w="28" w:type="dxa"/>
            </w:tcMar>
          </w:tcPr>
          <w:p w14:paraId="5A6703E2" w14:textId="77777777" w:rsidR="000C3067" w:rsidRDefault="000C3067" w:rsidP="000C3067">
            <w:pPr>
              <w:spacing w:before="60" w:after="60"/>
              <w:rPr>
                <w:sz w:val="20"/>
                <w:szCs w:val="20"/>
              </w:rPr>
            </w:pPr>
            <w:r>
              <w:rPr>
                <w:sz w:val="20"/>
                <w:szCs w:val="20"/>
              </w:rPr>
              <w:t>Engellilere yönelik önlemler</w:t>
            </w:r>
          </w:p>
        </w:tc>
        <w:tc>
          <w:tcPr>
            <w:tcW w:w="2348" w:type="dxa"/>
            <w:tcBorders>
              <w:top w:val="single" w:sz="4" w:space="0" w:color="000001"/>
              <w:left w:val="single" w:sz="4" w:space="0" w:color="000001"/>
              <w:bottom w:val="single" w:sz="4" w:space="0" w:color="000001"/>
            </w:tcBorders>
            <w:shd w:val="clear" w:color="auto" w:fill="auto"/>
            <w:tcMar>
              <w:left w:w="28" w:type="dxa"/>
            </w:tcMar>
          </w:tcPr>
          <w:p w14:paraId="3D0CDA2E" w14:textId="77777777" w:rsidR="000C3067" w:rsidRDefault="000C3067" w:rsidP="000C3067">
            <w:pPr>
              <w:snapToGrid w:val="0"/>
              <w:spacing w:before="60" w:after="60"/>
              <w:rPr>
                <w:sz w:val="20"/>
                <w:szCs w:val="20"/>
              </w:rPr>
            </w:pPr>
            <w:r>
              <w:rPr>
                <w:sz w:val="20"/>
                <w:szCs w:val="20"/>
              </w:rPr>
              <w:t xml:space="preserve">Engelli asansörü, ayrıca yön belirlemeye yardımcı yer, duvar ve kalem odalarını tanıtan </w:t>
            </w:r>
            <w:proofErr w:type="spellStart"/>
            <w:r>
              <w:rPr>
                <w:sz w:val="20"/>
                <w:szCs w:val="20"/>
              </w:rPr>
              <w:t>stickerlar</w:t>
            </w:r>
            <w:proofErr w:type="spellEnd"/>
            <w:r>
              <w:rPr>
                <w:sz w:val="20"/>
                <w:szCs w:val="20"/>
              </w:rPr>
              <w:t xml:space="preserve"> bulunmaktadır. </w:t>
            </w:r>
          </w:p>
        </w:tc>
        <w:tc>
          <w:tcPr>
            <w:tcW w:w="3228"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311AF1D3" w14:textId="77777777" w:rsidR="000C3067" w:rsidRDefault="000C3067" w:rsidP="000C3067">
            <w:pPr>
              <w:snapToGrid w:val="0"/>
              <w:spacing w:before="60" w:after="60"/>
              <w:rPr>
                <w:sz w:val="20"/>
                <w:szCs w:val="20"/>
              </w:rPr>
            </w:pPr>
          </w:p>
        </w:tc>
      </w:tr>
      <w:tr w:rsidR="000C3067" w14:paraId="142178E2" w14:textId="77777777" w:rsidTr="000C3067">
        <w:trPr>
          <w:trHeight w:val="338"/>
        </w:trPr>
        <w:tc>
          <w:tcPr>
            <w:tcW w:w="3705" w:type="dxa"/>
            <w:gridSpan w:val="2"/>
            <w:tcBorders>
              <w:top w:val="single" w:sz="4" w:space="0" w:color="000001"/>
              <w:left w:val="single" w:sz="4" w:space="0" w:color="000001"/>
              <w:bottom w:val="single" w:sz="4" w:space="0" w:color="000001"/>
            </w:tcBorders>
            <w:shd w:val="clear" w:color="auto" w:fill="auto"/>
            <w:tcMar>
              <w:left w:w="28" w:type="dxa"/>
            </w:tcMar>
          </w:tcPr>
          <w:p w14:paraId="54738CB9" w14:textId="77777777" w:rsidR="000C3067" w:rsidRDefault="000C3067" w:rsidP="00685150">
            <w:pPr>
              <w:rPr>
                <w:sz w:val="20"/>
                <w:szCs w:val="20"/>
              </w:rPr>
            </w:pPr>
            <w:r>
              <w:rPr>
                <w:sz w:val="20"/>
                <w:szCs w:val="20"/>
              </w:rPr>
              <w:t>Avukat bekleme odası</w:t>
            </w:r>
          </w:p>
        </w:tc>
        <w:tc>
          <w:tcPr>
            <w:tcW w:w="2348" w:type="dxa"/>
            <w:tcBorders>
              <w:top w:val="single" w:sz="4" w:space="0" w:color="000001"/>
              <w:left w:val="single" w:sz="4" w:space="0" w:color="000001"/>
              <w:bottom w:val="single" w:sz="4" w:space="0" w:color="000001"/>
            </w:tcBorders>
            <w:shd w:val="clear" w:color="auto" w:fill="auto"/>
            <w:tcMar>
              <w:left w:w="28" w:type="dxa"/>
            </w:tcMar>
          </w:tcPr>
          <w:p w14:paraId="6FEA69F3" w14:textId="77777777" w:rsidR="000C3067" w:rsidRDefault="000C3067" w:rsidP="000C3067">
            <w:pPr>
              <w:snapToGrid w:val="0"/>
              <w:spacing w:before="60" w:after="60"/>
              <w:rPr>
                <w:sz w:val="20"/>
                <w:szCs w:val="20"/>
              </w:rPr>
            </w:pPr>
            <w:r>
              <w:rPr>
                <w:sz w:val="20"/>
                <w:szCs w:val="20"/>
              </w:rPr>
              <w:t xml:space="preserve">1 oda </w:t>
            </w:r>
          </w:p>
        </w:tc>
        <w:tc>
          <w:tcPr>
            <w:tcW w:w="3228"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0EEF79D4" w14:textId="77777777" w:rsidR="000C3067" w:rsidRDefault="000C3067" w:rsidP="000C3067">
            <w:pPr>
              <w:snapToGrid w:val="0"/>
              <w:spacing w:before="60" w:after="60"/>
              <w:rPr>
                <w:sz w:val="20"/>
                <w:szCs w:val="20"/>
              </w:rPr>
            </w:pPr>
          </w:p>
        </w:tc>
      </w:tr>
      <w:tr w:rsidR="000C3067" w14:paraId="30EC44A7" w14:textId="77777777" w:rsidTr="000C3067">
        <w:trPr>
          <w:trHeight w:val="575"/>
        </w:trPr>
        <w:tc>
          <w:tcPr>
            <w:tcW w:w="3705" w:type="dxa"/>
            <w:gridSpan w:val="2"/>
            <w:tcBorders>
              <w:top w:val="single" w:sz="4" w:space="0" w:color="000001"/>
              <w:left w:val="single" w:sz="4" w:space="0" w:color="000001"/>
              <w:bottom w:val="single" w:sz="4" w:space="0" w:color="000001"/>
            </w:tcBorders>
            <w:shd w:val="clear" w:color="auto" w:fill="auto"/>
            <w:tcMar>
              <w:left w:w="28" w:type="dxa"/>
            </w:tcMar>
          </w:tcPr>
          <w:p w14:paraId="632738C9" w14:textId="77777777" w:rsidR="000C3067" w:rsidRDefault="000C3067" w:rsidP="000C3067">
            <w:pPr>
              <w:spacing w:before="60" w:after="60"/>
              <w:rPr>
                <w:sz w:val="20"/>
                <w:szCs w:val="20"/>
              </w:rPr>
            </w:pPr>
            <w:r>
              <w:rPr>
                <w:sz w:val="20"/>
                <w:szCs w:val="20"/>
              </w:rPr>
              <w:t>Vatandaşlar tarafından kullanılacak kafeterya veya bekleme odaları</w:t>
            </w:r>
          </w:p>
        </w:tc>
        <w:tc>
          <w:tcPr>
            <w:tcW w:w="2348" w:type="dxa"/>
            <w:tcBorders>
              <w:top w:val="single" w:sz="4" w:space="0" w:color="000001"/>
              <w:left w:val="single" w:sz="4" w:space="0" w:color="000001"/>
              <w:bottom w:val="single" w:sz="4" w:space="0" w:color="000001"/>
            </w:tcBorders>
            <w:shd w:val="clear" w:color="auto" w:fill="auto"/>
            <w:tcMar>
              <w:left w:w="28" w:type="dxa"/>
            </w:tcMar>
          </w:tcPr>
          <w:p w14:paraId="72BA6A2E" w14:textId="77777777" w:rsidR="000C3067" w:rsidRDefault="000C3067" w:rsidP="000C3067">
            <w:pPr>
              <w:snapToGrid w:val="0"/>
              <w:spacing w:before="60" w:after="60"/>
              <w:rPr>
                <w:sz w:val="20"/>
                <w:szCs w:val="20"/>
              </w:rPr>
            </w:pPr>
            <w:r>
              <w:rPr>
                <w:sz w:val="20"/>
                <w:szCs w:val="20"/>
              </w:rPr>
              <w:t>Bulunmamaktadır</w:t>
            </w:r>
          </w:p>
        </w:tc>
        <w:tc>
          <w:tcPr>
            <w:tcW w:w="3228"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74886DE1" w14:textId="77777777" w:rsidR="000C3067" w:rsidRDefault="000C3067" w:rsidP="000C3067">
            <w:pPr>
              <w:snapToGrid w:val="0"/>
              <w:spacing w:before="60" w:after="60"/>
              <w:rPr>
                <w:sz w:val="20"/>
                <w:szCs w:val="20"/>
              </w:rPr>
            </w:pPr>
          </w:p>
        </w:tc>
      </w:tr>
    </w:tbl>
    <w:p w14:paraId="0905A053" w14:textId="0537357C" w:rsidR="00DB03B4" w:rsidRDefault="00DB03B4" w:rsidP="00DB03B4">
      <w:pPr>
        <w:pStyle w:val="Balk4"/>
        <w:numPr>
          <w:ilvl w:val="1"/>
          <w:numId w:val="4"/>
        </w:numPr>
        <w:tabs>
          <w:tab w:val="left" w:pos="360"/>
        </w:tabs>
        <w:ind w:firstLine="851"/>
        <w:jc w:val="both"/>
        <w:rPr>
          <w:color w:val="C00000"/>
          <w:sz w:val="24"/>
          <w:szCs w:val="24"/>
        </w:rPr>
      </w:pPr>
      <w:r w:rsidRPr="00E72224">
        <w:rPr>
          <w:color w:val="C00000"/>
          <w:sz w:val="24"/>
          <w:szCs w:val="24"/>
        </w:rPr>
        <w:lastRenderedPageBreak/>
        <w:t>MÜLHAKAT ADLİYELERİ</w:t>
      </w:r>
    </w:p>
    <w:p w14:paraId="320B7F69" w14:textId="77777777" w:rsidR="00DB03B4" w:rsidRPr="00DB03B4" w:rsidRDefault="00DB03B4" w:rsidP="00DB03B4"/>
    <w:p w14:paraId="46288DB3" w14:textId="2278750A" w:rsidR="00A761A5" w:rsidRDefault="00DB03B4" w:rsidP="000C3067">
      <w:pPr>
        <w:tabs>
          <w:tab w:val="left" w:pos="360"/>
        </w:tabs>
        <w:jc w:val="both"/>
        <w:rPr>
          <w:b/>
          <w:iCs/>
          <w:color w:val="C00000"/>
          <w:sz w:val="22"/>
          <w:szCs w:val="22"/>
        </w:rPr>
      </w:pPr>
      <w:r>
        <w:rPr>
          <w:b/>
          <w:iCs/>
          <w:color w:val="C00000"/>
          <w:sz w:val="22"/>
          <w:szCs w:val="22"/>
        </w:rPr>
        <w:tab/>
      </w:r>
      <w:r>
        <w:rPr>
          <w:b/>
          <w:iCs/>
          <w:color w:val="C00000"/>
          <w:sz w:val="22"/>
          <w:szCs w:val="22"/>
        </w:rPr>
        <w:tab/>
      </w:r>
      <w:r>
        <w:rPr>
          <w:b/>
          <w:iCs/>
          <w:color w:val="C00000"/>
          <w:sz w:val="22"/>
          <w:szCs w:val="22"/>
        </w:rPr>
        <w:tab/>
      </w:r>
      <w:r w:rsidR="000C3067" w:rsidRPr="005420D2">
        <w:rPr>
          <w:b/>
          <w:iCs/>
          <w:color w:val="C00000"/>
          <w:sz w:val="22"/>
          <w:szCs w:val="22"/>
        </w:rPr>
        <w:t>GÖLCÜK ADLİYESİ</w:t>
      </w:r>
    </w:p>
    <w:p w14:paraId="24742513" w14:textId="77777777" w:rsidR="00A761A5" w:rsidRDefault="00A761A5" w:rsidP="000C3067">
      <w:pPr>
        <w:tabs>
          <w:tab w:val="left" w:pos="360"/>
        </w:tabs>
        <w:jc w:val="both"/>
        <w:rPr>
          <w:b/>
          <w:iCs/>
          <w:color w:val="C00000"/>
          <w:sz w:val="22"/>
          <w:szCs w:val="22"/>
        </w:rPr>
      </w:pPr>
    </w:p>
    <w:p w14:paraId="039389C4" w14:textId="77777777" w:rsidR="000C3067" w:rsidRPr="005420D2" w:rsidRDefault="000C3067" w:rsidP="000C3067">
      <w:pPr>
        <w:tabs>
          <w:tab w:val="left" w:pos="360"/>
        </w:tabs>
        <w:jc w:val="both"/>
        <w:rPr>
          <w:b/>
          <w:iCs/>
          <w:color w:val="C00000"/>
          <w:sz w:val="22"/>
          <w:szCs w:val="22"/>
        </w:rPr>
      </w:pPr>
    </w:p>
    <w:tbl>
      <w:tblPr>
        <w:tblW w:w="9442" w:type="dxa"/>
        <w:tblLayout w:type="fixed"/>
        <w:tblLook w:val="0000" w:firstRow="0" w:lastRow="0" w:firstColumn="0" w:lastColumn="0" w:noHBand="0" w:noVBand="0"/>
      </w:tblPr>
      <w:tblGrid>
        <w:gridCol w:w="3519"/>
        <w:gridCol w:w="842"/>
        <w:gridCol w:w="3402"/>
        <w:gridCol w:w="23"/>
        <w:gridCol w:w="1656"/>
      </w:tblGrid>
      <w:tr w:rsidR="000C3067" w14:paraId="7E2365C0" w14:textId="77777777" w:rsidTr="000C3067">
        <w:trPr>
          <w:trHeight w:val="443"/>
        </w:trPr>
        <w:tc>
          <w:tcPr>
            <w:tcW w:w="3519" w:type="dxa"/>
            <w:tcBorders>
              <w:top w:val="single" w:sz="4" w:space="0" w:color="000000"/>
              <w:left w:val="single" w:sz="4" w:space="0" w:color="000000"/>
              <w:bottom w:val="single" w:sz="4" w:space="0" w:color="000000"/>
            </w:tcBorders>
            <w:shd w:val="clear" w:color="auto" w:fill="CB0000"/>
          </w:tcPr>
          <w:p w14:paraId="4E18D7AE" w14:textId="77777777" w:rsidR="000C3067" w:rsidRDefault="000C3067" w:rsidP="000C3067">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2A16FFE2" w14:textId="77777777" w:rsidR="000C3067" w:rsidRPr="00306BA0" w:rsidRDefault="000C3067" w:rsidP="000C3067">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4F635A7E" w14:textId="77777777" w:rsidR="000C3067" w:rsidRPr="000E20B9" w:rsidRDefault="000C3067" w:rsidP="000C3067">
            <w:pPr>
              <w:tabs>
                <w:tab w:val="left" w:pos="360"/>
              </w:tabs>
              <w:spacing w:before="60" w:after="60"/>
              <w:jc w:val="center"/>
              <w:rPr>
                <w:color w:val="FFFFFF"/>
              </w:rPr>
            </w:pPr>
            <w:r w:rsidRPr="000E20B9">
              <w:rPr>
                <w:color w:val="FFFFFF"/>
              </w:rPr>
              <w:t>Hizmet Alanı</w:t>
            </w:r>
          </w:p>
          <w:p w14:paraId="31936200" w14:textId="77777777" w:rsidR="000C3067" w:rsidRPr="000E20B9" w:rsidRDefault="000C3067" w:rsidP="000C3067">
            <w:pPr>
              <w:tabs>
                <w:tab w:val="left" w:pos="360"/>
              </w:tabs>
              <w:spacing w:before="60" w:after="60"/>
              <w:jc w:val="center"/>
              <w:rPr>
                <w:color w:val="FFFFFF"/>
              </w:rPr>
            </w:pPr>
            <w:r w:rsidRPr="000E20B9">
              <w:rPr>
                <w:color w:val="FFFFFF"/>
              </w:rPr>
              <w:t>(M2)</w:t>
            </w:r>
          </w:p>
        </w:tc>
      </w:tr>
      <w:tr w:rsidR="000C3067" w14:paraId="5BE1950A" w14:textId="77777777" w:rsidTr="000C3067">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2F036918" w14:textId="77777777" w:rsidR="000C3067" w:rsidRDefault="000C3067" w:rsidP="000C3067">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30E37864" w14:textId="77777777" w:rsidR="000C3067" w:rsidRDefault="000C3067" w:rsidP="000C3067">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218E506C" w14:textId="77777777" w:rsidR="000C3067" w:rsidRPr="00BF34E7" w:rsidRDefault="000C3067" w:rsidP="000C3067">
            <w:pPr>
              <w:snapToGrid w:val="0"/>
              <w:spacing w:before="60" w:after="60"/>
              <w:rPr>
                <w:sz w:val="20"/>
                <w:szCs w:val="20"/>
              </w:rPr>
            </w:pPr>
            <w:r w:rsidRPr="00BF34E7">
              <w:rPr>
                <w:color w:val="202124"/>
                <w:sz w:val="20"/>
                <w:szCs w:val="20"/>
                <w:shd w:val="clear" w:color="auto" w:fill="FFFFFF"/>
              </w:rPr>
              <w:t xml:space="preserve">Dumlupınar, Adnan Menderes </w:t>
            </w:r>
            <w:proofErr w:type="spellStart"/>
            <w:r w:rsidRPr="00BF34E7">
              <w:rPr>
                <w:color w:val="202124"/>
                <w:sz w:val="20"/>
                <w:szCs w:val="20"/>
                <w:shd w:val="clear" w:color="auto" w:fill="FFFFFF"/>
              </w:rPr>
              <w:t>Blv</w:t>
            </w:r>
            <w:proofErr w:type="spellEnd"/>
            <w:r w:rsidRPr="00BF34E7">
              <w:rPr>
                <w:color w:val="202124"/>
                <w:sz w:val="20"/>
                <w:szCs w:val="20"/>
                <w:shd w:val="clear" w:color="auto" w:fill="FFFFFF"/>
              </w:rPr>
              <w:t>. No:110, 41650 Gölcük/Kocaeli</w:t>
            </w:r>
          </w:p>
        </w:tc>
        <w:tc>
          <w:tcPr>
            <w:tcW w:w="1656" w:type="dxa"/>
            <w:vMerge w:val="restart"/>
            <w:tcBorders>
              <w:top w:val="single" w:sz="4" w:space="0" w:color="000000"/>
              <w:left w:val="single" w:sz="4" w:space="0" w:color="000000"/>
              <w:right w:val="single" w:sz="4" w:space="0" w:color="auto"/>
            </w:tcBorders>
          </w:tcPr>
          <w:p w14:paraId="6BB00CA2" w14:textId="77777777" w:rsidR="000C3067" w:rsidRPr="00D92D07" w:rsidRDefault="000C3067" w:rsidP="000C3067">
            <w:pPr>
              <w:spacing w:before="60" w:after="60"/>
              <w:rPr>
                <w:bCs/>
                <w:i/>
                <w:iCs/>
                <w:color w:val="0000CC"/>
                <w:sz w:val="20"/>
                <w:szCs w:val="20"/>
              </w:rPr>
            </w:pPr>
            <w:r w:rsidRPr="00D92D07">
              <w:rPr>
                <w:bCs/>
                <w:i/>
                <w:iCs/>
                <w:sz w:val="20"/>
                <w:szCs w:val="20"/>
              </w:rPr>
              <w:t>6000,34</w:t>
            </w:r>
          </w:p>
        </w:tc>
      </w:tr>
      <w:tr w:rsidR="000C3067" w14:paraId="7C5F051C" w14:textId="77777777" w:rsidTr="000C3067">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81F99F0"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F618F4F" w14:textId="77777777" w:rsidR="000C3067" w:rsidRDefault="000C3067" w:rsidP="000C3067">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0CC3C51C" w14:textId="77777777" w:rsidR="000C3067" w:rsidRPr="00BF34E7" w:rsidRDefault="000C3067" w:rsidP="000C3067">
            <w:pPr>
              <w:snapToGrid w:val="0"/>
              <w:spacing w:before="60" w:after="60"/>
              <w:rPr>
                <w:sz w:val="20"/>
                <w:szCs w:val="20"/>
              </w:rPr>
            </w:pPr>
            <w:r w:rsidRPr="00BF34E7">
              <w:rPr>
                <w:color w:val="4D5156"/>
                <w:sz w:val="20"/>
                <w:szCs w:val="20"/>
                <w:shd w:val="clear" w:color="auto" w:fill="FFFFFF"/>
              </w:rPr>
              <w:t>(262) 412 56 20 </w:t>
            </w:r>
          </w:p>
        </w:tc>
        <w:tc>
          <w:tcPr>
            <w:tcW w:w="1656" w:type="dxa"/>
            <w:vMerge/>
            <w:tcBorders>
              <w:left w:val="single" w:sz="4" w:space="0" w:color="000000"/>
              <w:right w:val="single" w:sz="4" w:space="0" w:color="auto"/>
            </w:tcBorders>
          </w:tcPr>
          <w:p w14:paraId="4D6D7CF1" w14:textId="77777777" w:rsidR="000C3067" w:rsidRDefault="000C3067" w:rsidP="000C3067">
            <w:pPr>
              <w:snapToGrid w:val="0"/>
              <w:spacing w:before="60" w:after="60"/>
              <w:rPr>
                <w:sz w:val="20"/>
                <w:szCs w:val="20"/>
              </w:rPr>
            </w:pPr>
          </w:p>
        </w:tc>
      </w:tr>
      <w:tr w:rsidR="000C3067" w14:paraId="7E43DBA1" w14:textId="77777777" w:rsidTr="000C3067">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64540206"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5DE8DF4" w14:textId="77777777" w:rsidR="000C3067" w:rsidRDefault="000C3067" w:rsidP="000C3067">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45F88116" w14:textId="77777777" w:rsidR="000C3067" w:rsidRPr="00BF34E7" w:rsidRDefault="000C3067" w:rsidP="000C3067">
            <w:pPr>
              <w:snapToGrid w:val="0"/>
              <w:spacing w:before="60" w:after="60"/>
              <w:rPr>
                <w:sz w:val="20"/>
                <w:szCs w:val="20"/>
              </w:rPr>
            </w:pPr>
            <w:r w:rsidRPr="00BF34E7">
              <w:rPr>
                <w:color w:val="4D5156"/>
                <w:sz w:val="20"/>
                <w:szCs w:val="20"/>
                <w:shd w:val="clear" w:color="auto" w:fill="FFFFFF"/>
              </w:rPr>
              <w:t>(262) 412 60 11 </w:t>
            </w:r>
          </w:p>
        </w:tc>
        <w:tc>
          <w:tcPr>
            <w:tcW w:w="1656" w:type="dxa"/>
            <w:vMerge/>
            <w:tcBorders>
              <w:left w:val="single" w:sz="4" w:space="0" w:color="000000"/>
              <w:bottom w:val="single" w:sz="4" w:space="0" w:color="000000"/>
              <w:right w:val="single" w:sz="4" w:space="0" w:color="auto"/>
            </w:tcBorders>
          </w:tcPr>
          <w:p w14:paraId="697D12B7" w14:textId="77777777" w:rsidR="000C3067" w:rsidRDefault="000C3067" w:rsidP="000C3067">
            <w:pPr>
              <w:snapToGrid w:val="0"/>
              <w:spacing w:before="60" w:after="60"/>
              <w:rPr>
                <w:sz w:val="20"/>
                <w:szCs w:val="20"/>
              </w:rPr>
            </w:pPr>
          </w:p>
        </w:tc>
      </w:tr>
      <w:tr w:rsidR="000C3067" w14:paraId="3079CFFF" w14:textId="77777777" w:rsidTr="000C3067">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0C4DB7F0" w14:textId="77777777" w:rsidR="000C3067" w:rsidRDefault="000C3067" w:rsidP="000C3067">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1C961CD3" w14:textId="77777777" w:rsidR="000C3067" w:rsidRDefault="000C3067" w:rsidP="000C3067">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45DC8BB1" w14:textId="77777777" w:rsidR="000C3067" w:rsidRPr="004F6E4A" w:rsidRDefault="000C3067" w:rsidP="000C3067">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38E7D241" w14:textId="77777777" w:rsidR="000C3067" w:rsidRDefault="000C3067" w:rsidP="000C3067">
            <w:pPr>
              <w:snapToGrid w:val="0"/>
              <w:spacing w:before="60" w:after="60"/>
              <w:rPr>
                <w:sz w:val="20"/>
                <w:szCs w:val="20"/>
              </w:rPr>
            </w:pPr>
          </w:p>
        </w:tc>
      </w:tr>
      <w:tr w:rsidR="000C3067" w14:paraId="0B8AD812" w14:textId="77777777" w:rsidTr="000C3067">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4C2D2EF2"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C6ED46D" w14:textId="77777777" w:rsidR="000C3067" w:rsidRDefault="000C3067" w:rsidP="000C3067">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42D8439F" w14:textId="77777777" w:rsidR="000C3067" w:rsidRPr="004F6E4A" w:rsidRDefault="000C3067" w:rsidP="000C3067">
            <w:pPr>
              <w:snapToGrid w:val="0"/>
              <w:spacing w:before="60" w:after="60"/>
              <w:rPr>
                <w:sz w:val="20"/>
                <w:szCs w:val="20"/>
              </w:rPr>
            </w:pPr>
          </w:p>
        </w:tc>
        <w:tc>
          <w:tcPr>
            <w:tcW w:w="1656" w:type="dxa"/>
            <w:vMerge/>
            <w:tcBorders>
              <w:left w:val="single" w:sz="4" w:space="0" w:color="000000"/>
              <w:right w:val="single" w:sz="4" w:space="0" w:color="auto"/>
            </w:tcBorders>
          </w:tcPr>
          <w:p w14:paraId="7DA7057F" w14:textId="77777777" w:rsidR="000C3067" w:rsidRDefault="000C3067" w:rsidP="000C3067">
            <w:pPr>
              <w:snapToGrid w:val="0"/>
              <w:spacing w:before="60" w:after="60"/>
              <w:rPr>
                <w:sz w:val="20"/>
                <w:szCs w:val="20"/>
              </w:rPr>
            </w:pPr>
          </w:p>
        </w:tc>
      </w:tr>
      <w:tr w:rsidR="000C3067" w14:paraId="131F2BC0" w14:textId="77777777" w:rsidTr="000C3067">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688FD2A0"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09024C8" w14:textId="77777777" w:rsidR="000C3067" w:rsidRDefault="000C3067" w:rsidP="000C3067">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64DFF2A2" w14:textId="77777777" w:rsidR="000C3067" w:rsidRPr="004F6E4A" w:rsidRDefault="000C3067" w:rsidP="000C3067">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7E6C12EE" w14:textId="77777777" w:rsidR="000C3067" w:rsidRDefault="000C3067" w:rsidP="000C3067">
            <w:pPr>
              <w:snapToGrid w:val="0"/>
              <w:spacing w:before="60" w:after="60"/>
              <w:rPr>
                <w:sz w:val="20"/>
                <w:szCs w:val="20"/>
              </w:rPr>
            </w:pPr>
          </w:p>
        </w:tc>
      </w:tr>
      <w:tr w:rsidR="000C3067" w14:paraId="49EF7485" w14:textId="77777777" w:rsidTr="000C3067">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2DDE1ED2" w14:textId="77777777" w:rsidR="000C3067" w:rsidRDefault="000C3067" w:rsidP="000C3067">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3D512F5D" w14:textId="77777777" w:rsidR="000C3067" w:rsidRDefault="000C3067" w:rsidP="000C3067">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6E92CACA" w14:textId="77777777" w:rsidR="000C3067" w:rsidRDefault="000C3067" w:rsidP="000C3067">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107A9694" w14:textId="77777777" w:rsidR="000C3067" w:rsidRDefault="000C3067" w:rsidP="000C3067">
            <w:pPr>
              <w:snapToGrid w:val="0"/>
              <w:spacing w:before="60" w:after="60"/>
              <w:rPr>
                <w:sz w:val="20"/>
                <w:szCs w:val="20"/>
              </w:rPr>
            </w:pPr>
          </w:p>
        </w:tc>
      </w:tr>
      <w:tr w:rsidR="000C3067" w14:paraId="68F15B21" w14:textId="77777777" w:rsidTr="000C3067">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0255FA79"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7769381" w14:textId="77777777" w:rsidR="000C3067" w:rsidRDefault="000C3067" w:rsidP="000C3067">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5B058166" w14:textId="77777777" w:rsidR="000C3067" w:rsidRDefault="000C3067" w:rsidP="000C3067">
            <w:pPr>
              <w:snapToGrid w:val="0"/>
              <w:spacing w:before="60" w:after="60"/>
              <w:rPr>
                <w:sz w:val="20"/>
                <w:szCs w:val="20"/>
              </w:rPr>
            </w:pPr>
          </w:p>
        </w:tc>
        <w:tc>
          <w:tcPr>
            <w:tcW w:w="1656" w:type="dxa"/>
            <w:vMerge/>
            <w:tcBorders>
              <w:left w:val="single" w:sz="4" w:space="0" w:color="000000"/>
              <w:right w:val="single" w:sz="4" w:space="0" w:color="auto"/>
            </w:tcBorders>
          </w:tcPr>
          <w:p w14:paraId="7D42061C" w14:textId="77777777" w:rsidR="000C3067" w:rsidRDefault="000C3067" w:rsidP="000C3067">
            <w:pPr>
              <w:snapToGrid w:val="0"/>
              <w:spacing w:before="60" w:after="60"/>
              <w:rPr>
                <w:sz w:val="20"/>
                <w:szCs w:val="20"/>
              </w:rPr>
            </w:pPr>
          </w:p>
        </w:tc>
      </w:tr>
      <w:tr w:rsidR="000C3067" w14:paraId="638339F2" w14:textId="77777777" w:rsidTr="000C3067">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0E41DDAE"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0FE203C7" w14:textId="77777777" w:rsidR="000C3067" w:rsidRDefault="000C3067" w:rsidP="000C3067">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6CB7992B" w14:textId="77777777" w:rsidR="000C3067" w:rsidRDefault="000C3067" w:rsidP="000C3067">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5A7C0972" w14:textId="77777777" w:rsidR="000C3067" w:rsidRDefault="000C3067" w:rsidP="000C3067">
            <w:pPr>
              <w:snapToGrid w:val="0"/>
              <w:spacing w:before="60" w:after="60"/>
              <w:rPr>
                <w:sz w:val="20"/>
                <w:szCs w:val="20"/>
              </w:rPr>
            </w:pPr>
          </w:p>
        </w:tc>
      </w:tr>
      <w:tr w:rsidR="000C3067" w14:paraId="60D80ECE" w14:textId="77777777" w:rsidTr="000C3067">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3C52E975" w14:textId="77777777" w:rsidR="000C3067" w:rsidRPr="000E20B9" w:rsidRDefault="000C3067" w:rsidP="000C3067">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53D30099" w14:textId="77777777" w:rsidR="000C3067" w:rsidRDefault="000C3067" w:rsidP="000C3067">
            <w:pPr>
              <w:snapToGrid w:val="0"/>
              <w:spacing w:before="60" w:after="60"/>
              <w:rPr>
                <w:sz w:val="20"/>
                <w:szCs w:val="20"/>
              </w:rPr>
            </w:pPr>
            <w:r>
              <w:rPr>
                <w:sz w:val="20"/>
                <w:szCs w:val="20"/>
              </w:rPr>
              <w:t xml:space="preserve">Var </w:t>
            </w:r>
            <w:sdt>
              <w:sdtPr>
                <w:rPr>
                  <w:sz w:val="20"/>
                  <w:szCs w:val="20"/>
                </w:rPr>
                <w:id w:val="63414694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052419547"/>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60CAD847" w14:textId="77777777" w:rsidR="000C3067" w:rsidRDefault="000C3067" w:rsidP="000C3067">
            <w:pPr>
              <w:snapToGrid w:val="0"/>
              <w:spacing w:before="60" w:after="60"/>
              <w:jc w:val="center"/>
              <w:rPr>
                <w:sz w:val="20"/>
                <w:szCs w:val="20"/>
              </w:rPr>
            </w:pPr>
          </w:p>
        </w:tc>
      </w:tr>
      <w:tr w:rsidR="000C3067" w14:paraId="7CD2B1EF" w14:textId="77777777" w:rsidTr="000C3067">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5BBCEE12" w14:textId="77777777" w:rsidR="000C3067" w:rsidRPr="000E20B9" w:rsidRDefault="000C3067" w:rsidP="000C3067">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7A05FE54" w14:textId="77777777" w:rsidR="000C3067" w:rsidRDefault="000C3067" w:rsidP="000C3067">
            <w:pPr>
              <w:snapToGrid w:val="0"/>
              <w:spacing w:before="60" w:after="60"/>
              <w:rPr>
                <w:sz w:val="20"/>
                <w:szCs w:val="20"/>
              </w:rPr>
            </w:pPr>
            <w:r w:rsidRPr="009503EE">
              <w:rPr>
                <w:sz w:val="20"/>
                <w:szCs w:val="20"/>
              </w:rPr>
              <w:t xml:space="preserve">Var </w:t>
            </w:r>
            <w:sdt>
              <w:sdtPr>
                <w:rPr>
                  <w:sz w:val="20"/>
                  <w:szCs w:val="20"/>
                </w:rPr>
                <w:id w:val="48498040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987428453"/>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2FADBE5" w14:textId="77777777" w:rsidR="000C3067" w:rsidRDefault="000C3067" w:rsidP="000C3067">
            <w:pPr>
              <w:snapToGrid w:val="0"/>
              <w:spacing w:before="60" w:after="60"/>
              <w:jc w:val="center"/>
              <w:rPr>
                <w:sz w:val="20"/>
                <w:szCs w:val="20"/>
              </w:rPr>
            </w:pPr>
          </w:p>
        </w:tc>
      </w:tr>
      <w:tr w:rsidR="000C3067" w14:paraId="66E95F28" w14:textId="77777777" w:rsidTr="000C3067">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3A01248C" w14:textId="77777777" w:rsidR="000C3067" w:rsidRPr="0014178B" w:rsidRDefault="000C3067" w:rsidP="000C3067">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58E3D91D" w14:textId="77777777" w:rsidR="000C3067" w:rsidRPr="0014178B" w:rsidRDefault="000C3067" w:rsidP="000C3067">
            <w:pPr>
              <w:snapToGrid w:val="0"/>
              <w:spacing w:before="60" w:after="60"/>
              <w:rPr>
                <w:sz w:val="20"/>
                <w:szCs w:val="20"/>
              </w:rPr>
            </w:pPr>
            <w:r w:rsidRPr="0014178B">
              <w:rPr>
                <w:sz w:val="20"/>
                <w:szCs w:val="20"/>
              </w:rPr>
              <w:t xml:space="preserve">Var </w:t>
            </w:r>
            <w:sdt>
              <w:sdtPr>
                <w:rPr>
                  <w:sz w:val="20"/>
                  <w:szCs w:val="20"/>
                </w:rPr>
                <w:id w:val="909662307"/>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46462725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380D079A" w14:textId="77777777" w:rsidR="000C3067" w:rsidRDefault="000C3067" w:rsidP="000C3067">
            <w:pPr>
              <w:snapToGrid w:val="0"/>
              <w:spacing w:before="60" w:after="60"/>
              <w:jc w:val="center"/>
              <w:rPr>
                <w:sz w:val="20"/>
                <w:szCs w:val="20"/>
              </w:rPr>
            </w:pPr>
          </w:p>
        </w:tc>
      </w:tr>
      <w:tr w:rsidR="000C3067" w14:paraId="0F49119A" w14:textId="77777777" w:rsidTr="000C3067">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1F474EC" w14:textId="77777777" w:rsidR="000C3067" w:rsidRDefault="000C3067" w:rsidP="000C3067">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3A365116" w14:textId="77777777" w:rsidR="000C3067" w:rsidRDefault="000C3067" w:rsidP="000C3067">
            <w:pPr>
              <w:snapToGrid w:val="0"/>
              <w:spacing w:before="60" w:after="60"/>
              <w:rPr>
                <w:sz w:val="20"/>
                <w:szCs w:val="20"/>
              </w:rPr>
            </w:pPr>
            <w:r w:rsidRPr="009503EE">
              <w:rPr>
                <w:sz w:val="20"/>
                <w:szCs w:val="20"/>
              </w:rPr>
              <w:t xml:space="preserve">Var </w:t>
            </w:r>
            <w:sdt>
              <w:sdtPr>
                <w:rPr>
                  <w:sz w:val="20"/>
                  <w:szCs w:val="20"/>
                </w:rPr>
                <w:id w:val="-1058936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21720171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0D17A2E" w14:textId="77777777" w:rsidR="000C3067" w:rsidRDefault="000C3067" w:rsidP="000C3067">
            <w:pPr>
              <w:snapToGrid w:val="0"/>
              <w:spacing w:before="60" w:after="60"/>
              <w:rPr>
                <w:sz w:val="20"/>
                <w:szCs w:val="20"/>
              </w:rPr>
            </w:pPr>
          </w:p>
        </w:tc>
      </w:tr>
      <w:tr w:rsidR="000C3067" w14:paraId="6D8F5F70" w14:textId="77777777" w:rsidTr="000C3067">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1350117" w14:textId="77777777" w:rsidR="000C3067" w:rsidRDefault="000C3067" w:rsidP="000C3067">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69776F0C" w14:textId="77777777" w:rsidR="000C3067" w:rsidRDefault="000C3067" w:rsidP="000C3067">
            <w:pPr>
              <w:snapToGrid w:val="0"/>
              <w:spacing w:before="60" w:after="60"/>
              <w:rPr>
                <w:sz w:val="20"/>
                <w:szCs w:val="20"/>
              </w:rPr>
            </w:pPr>
            <w:r>
              <w:rPr>
                <w:sz w:val="20"/>
                <w:szCs w:val="20"/>
              </w:rPr>
              <w:t xml:space="preserve">Var </w:t>
            </w:r>
            <w:sdt>
              <w:sdtPr>
                <w:rPr>
                  <w:sz w:val="20"/>
                  <w:szCs w:val="20"/>
                </w:rPr>
                <w:id w:val="210784449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211743968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25EC1932" w14:textId="77777777" w:rsidR="000C3067" w:rsidRDefault="000C3067" w:rsidP="000C3067">
            <w:pPr>
              <w:snapToGrid w:val="0"/>
              <w:spacing w:before="60" w:after="60"/>
              <w:jc w:val="center"/>
              <w:rPr>
                <w:sz w:val="20"/>
                <w:szCs w:val="20"/>
              </w:rPr>
            </w:pPr>
          </w:p>
        </w:tc>
      </w:tr>
      <w:tr w:rsidR="000C3067" w14:paraId="16044FCB" w14:textId="77777777" w:rsidTr="000C3067">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304D4872" w14:textId="77777777" w:rsidR="000C3067" w:rsidRDefault="000C3067" w:rsidP="000C3067">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1FE10187" w14:textId="77777777" w:rsidR="000C3067" w:rsidRDefault="000C3067" w:rsidP="000C3067">
            <w:pPr>
              <w:snapToGrid w:val="0"/>
              <w:spacing w:before="60" w:after="60"/>
              <w:rPr>
                <w:sz w:val="20"/>
                <w:szCs w:val="20"/>
              </w:rPr>
            </w:pPr>
            <w:r>
              <w:rPr>
                <w:sz w:val="20"/>
                <w:szCs w:val="20"/>
              </w:rPr>
              <w:t xml:space="preserve">Engelli asansörü, yer ve yön işaretleri, engelli rampaları mevcuttur. </w:t>
            </w:r>
          </w:p>
        </w:tc>
      </w:tr>
    </w:tbl>
    <w:p w14:paraId="3E75D79E" w14:textId="77777777" w:rsidR="000C3067" w:rsidRDefault="000C3067" w:rsidP="000C3067">
      <w:pPr>
        <w:tabs>
          <w:tab w:val="left" w:pos="360"/>
        </w:tabs>
        <w:jc w:val="both"/>
        <w:rPr>
          <w:b/>
        </w:rPr>
      </w:pPr>
    </w:p>
    <w:p w14:paraId="49DD9D11" w14:textId="77777777" w:rsidR="000C3067" w:rsidRDefault="000C3067" w:rsidP="000C3067">
      <w:pPr>
        <w:tabs>
          <w:tab w:val="left" w:pos="360"/>
        </w:tabs>
        <w:jc w:val="both"/>
        <w:rPr>
          <w:b/>
        </w:rPr>
      </w:pPr>
    </w:p>
    <w:p w14:paraId="55DF78C1" w14:textId="77777777" w:rsidR="000C3067" w:rsidRDefault="000C3067" w:rsidP="000C3067">
      <w:pPr>
        <w:tabs>
          <w:tab w:val="left" w:pos="360"/>
        </w:tabs>
        <w:jc w:val="both"/>
        <w:rPr>
          <w:b/>
        </w:rPr>
      </w:pPr>
      <w:r>
        <w:rPr>
          <w:b/>
        </w:rPr>
        <w:tab/>
      </w:r>
    </w:p>
    <w:p w14:paraId="79286D4F" w14:textId="77777777" w:rsidR="000C3067" w:rsidRDefault="000C3067" w:rsidP="000C3067">
      <w:pPr>
        <w:tabs>
          <w:tab w:val="left" w:pos="360"/>
        </w:tabs>
        <w:jc w:val="both"/>
        <w:rPr>
          <w:b/>
        </w:rPr>
      </w:pPr>
    </w:p>
    <w:p w14:paraId="1EF670CE" w14:textId="77777777" w:rsidR="000C3067" w:rsidRDefault="000C3067" w:rsidP="000C3067">
      <w:pPr>
        <w:tabs>
          <w:tab w:val="left" w:pos="360"/>
        </w:tabs>
        <w:jc w:val="both"/>
        <w:rPr>
          <w:b/>
        </w:rPr>
      </w:pPr>
    </w:p>
    <w:p w14:paraId="6F52411C" w14:textId="77777777" w:rsidR="000C3067" w:rsidRDefault="000C3067" w:rsidP="000C3067">
      <w:pPr>
        <w:tabs>
          <w:tab w:val="left" w:pos="360"/>
        </w:tabs>
        <w:jc w:val="both"/>
        <w:rPr>
          <w:b/>
        </w:rPr>
      </w:pPr>
    </w:p>
    <w:p w14:paraId="4198CACE" w14:textId="2D47586C" w:rsidR="000C3067" w:rsidRDefault="000C3067" w:rsidP="000C3067">
      <w:pPr>
        <w:tabs>
          <w:tab w:val="left" w:pos="360"/>
        </w:tabs>
        <w:jc w:val="both"/>
        <w:rPr>
          <w:b/>
        </w:rPr>
      </w:pPr>
    </w:p>
    <w:p w14:paraId="2517FB61" w14:textId="32C773C7" w:rsidR="000C3067" w:rsidRDefault="000C3067" w:rsidP="000C3067">
      <w:pPr>
        <w:tabs>
          <w:tab w:val="left" w:pos="360"/>
        </w:tabs>
        <w:jc w:val="both"/>
        <w:rPr>
          <w:b/>
        </w:rPr>
      </w:pPr>
    </w:p>
    <w:p w14:paraId="28B176BB" w14:textId="433B7525" w:rsidR="00685150" w:rsidRDefault="00685150" w:rsidP="000C3067">
      <w:pPr>
        <w:tabs>
          <w:tab w:val="left" w:pos="360"/>
        </w:tabs>
        <w:jc w:val="both"/>
        <w:rPr>
          <w:b/>
        </w:rPr>
      </w:pPr>
    </w:p>
    <w:p w14:paraId="4C2EBBAA" w14:textId="3189E788" w:rsidR="00685150" w:rsidRDefault="00685150" w:rsidP="000C3067">
      <w:pPr>
        <w:tabs>
          <w:tab w:val="left" w:pos="360"/>
        </w:tabs>
        <w:jc w:val="both"/>
        <w:rPr>
          <w:b/>
        </w:rPr>
      </w:pPr>
    </w:p>
    <w:p w14:paraId="12842772" w14:textId="4C06E861" w:rsidR="00685150" w:rsidRDefault="00685150" w:rsidP="000C3067">
      <w:pPr>
        <w:tabs>
          <w:tab w:val="left" w:pos="360"/>
        </w:tabs>
        <w:jc w:val="both"/>
        <w:rPr>
          <w:b/>
        </w:rPr>
      </w:pPr>
    </w:p>
    <w:p w14:paraId="38EF321E" w14:textId="7E239CCF" w:rsidR="00685150" w:rsidRDefault="00685150" w:rsidP="000C3067">
      <w:pPr>
        <w:tabs>
          <w:tab w:val="left" w:pos="360"/>
        </w:tabs>
        <w:jc w:val="both"/>
        <w:rPr>
          <w:b/>
        </w:rPr>
      </w:pPr>
    </w:p>
    <w:p w14:paraId="37439DD9" w14:textId="380B4FFF" w:rsidR="00DB03B4" w:rsidRDefault="00DB03B4" w:rsidP="000C3067">
      <w:pPr>
        <w:tabs>
          <w:tab w:val="left" w:pos="360"/>
        </w:tabs>
        <w:jc w:val="both"/>
        <w:rPr>
          <w:b/>
        </w:rPr>
      </w:pPr>
    </w:p>
    <w:p w14:paraId="2508AC06" w14:textId="77777777" w:rsidR="00DB03B4" w:rsidRDefault="00DB03B4" w:rsidP="000C3067">
      <w:pPr>
        <w:tabs>
          <w:tab w:val="left" w:pos="360"/>
        </w:tabs>
        <w:jc w:val="both"/>
        <w:rPr>
          <w:b/>
        </w:rPr>
      </w:pPr>
    </w:p>
    <w:p w14:paraId="746FCA99" w14:textId="48EEFBD3" w:rsidR="00685150" w:rsidRDefault="00685150" w:rsidP="000C3067">
      <w:pPr>
        <w:tabs>
          <w:tab w:val="left" w:pos="360"/>
        </w:tabs>
        <w:jc w:val="both"/>
        <w:rPr>
          <w:b/>
        </w:rPr>
      </w:pPr>
    </w:p>
    <w:p w14:paraId="1AB6E449" w14:textId="77777777" w:rsidR="003D31FB" w:rsidRDefault="003D31FB" w:rsidP="000C3067">
      <w:pPr>
        <w:tabs>
          <w:tab w:val="left" w:pos="360"/>
        </w:tabs>
        <w:jc w:val="both"/>
        <w:rPr>
          <w:b/>
          <w:iCs/>
          <w:color w:val="C00000"/>
          <w:sz w:val="22"/>
          <w:szCs w:val="22"/>
        </w:rPr>
      </w:pPr>
    </w:p>
    <w:p w14:paraId="7FFE5700" w14:textId="4C39EB4C" w:rsidR="00DB03B4" w:rsidRPr="00DB03B4" w:rsidRDefault="00DB03B4" w:rsidP="00DB03B4">
      <w:pPr>
        <w:pStyle w:val="Balk4"/>
        <w:numPr>
          <w:ilvl w:val="1"/>
          <w:numId w:val="4"/>
        </w:numPr>
        <w:tabs>
          <w:tab w:val="left" w:pos="360"/>
        </w:tabs>
        <w:ind w:firstLine="851"/>
        <w:jc w:val="both"/>
        <w:rPr>
          <w:color w:val="C00000"/>
          <w:sz w:val="24"/>
          <w:szCs w:val="24"/>
        </w:rPr>
      </w:pPr>
      <w:r w:rsidRPr="00E72224">
        <w:rPr>
          <w:color w:val="C00000"/>
          <w:sz w:val="24"/>
          <w:szCs w:val="24"/>
        </w:rPr>
        <w:lastRenderedPageBreak/>
        <w:t>MÜLHAKAT ADLİYELERİ</w:t>
      </w:r>
    </w:p>
    <w:p w14:paraId="4B773671" w14:textId="77777777" w:rsidR="00DB03B4" w:rsidRPr="00DB03B4" w:rsidRDefault="00DB03B4" w:rsidP="00DB03B4"/>
    <w:p w14:paraId="377072F4" w14:textId="0903336B" w:rsidR="00DB03B4" w:rsidRDefault="00DB03B4" w:rsidP="00DB03B4">
      <w:pPr>
        <w:tabs>
          <w:tab w:val="left" w:pos="360"/>
        </w:tabs>
        <w:jc w:val="both"/>
        <w:rPr>
          <w:b/>
          <w:iCs/>
          <w:color w:val="C00000"/>
          <w:sz w:val="22"/>
          <w:szCs w:val="22"/>
        </w:rPr>
      </w:pPr>
      <w:r>
        <w:rPr>
          <w:b/>
          <w:iCs/>
          <w:color w:val="C00000"/>
          <w:sz w:val="22"/>
          <w:szCs w:val="22"/>
        </w:rPr>
        <w:tab/>
      </w:r>
      <w:r>
        <w:rPr>
          <w:b/>
          <w:iCs/>
          <w:color w:val="C00000"/>
          <w:sz w:val="22"/>
          <w:szCs w:val="22"/>
        </w:rPr>
        <w:tab/>
      </w:r>
      <w:r>
        <w:rPr>
          <w:b/>
          <w:iCs/>
          <w:color w:val="C00000"/>
          <w:sz w:val="22"/>
          <w:szCs w:val="22"/>
        </w:rPr>
        <w:tab/>
        <w:t xml:space="preserve">KARAMÜRSEL </w:t>
      </w:r>
      <w:r w:rsidRPr="005420D2">
        <w:rPr>
          <w:b/>
          <w:iCs/>
          <w:color w:val="C00000"/>
          <w:sz w:val="22"/>
          <w:szCs w:val="22"/>
        </w:rPr>
        <w:t>ADLİYESİ</w:t>
      </w:r>
    </w:p>
    <w:p w14:paraId="6FF6D5AD" w14:textId="77777777" w:rsidR="00DB03B4" w:rsidRDefault="00DB03B4" w:rsidP="00DB03B4">
      <w:pPr>
        <w:tabs>
          <w:tab w:val="left" w:pos="360"/>
        </w:tabs>
        <w:jc w:val="both"/>
        <w:rPr>
          <w:b/>
          <w:iCs/>
          <w:color w:val="C00000"/>
          <w:sz w:val="22"/>
          <w:szCs w:val="22"/>
        </w:rPr>
      </w:pPr>
    </w:p>
    <w:p w14:paraId="43057C62" w14:textId="18D06F7C" w:rsidR="003D31FB" w:rsidRPr="005420D2" w:rsidRDefault="003D31FB" w:rsidP="000C3067">
      <w:pPr>
        <w:tabs>
          <w:tab w:val="left" w:pos="360"/>
        </w:tabs>
        <w:jc w:val="both"/>
        <w:rPr>
          <w:b/>
          <w:i/>
          <w:iCs/>
          <w:color w:val="0000CC"/>
          <w:sz w:val="22"/>
          <w:szCs w:val="22"/>
        </w:rPr>
      </w:pPr>
    </w:p>
    <w:p w14:paraId="46249F97" w14:textId="77777777" w:rsidR="000C3067" w:rsidRPr="005420D2" w:rsidRDefault="000C3067" w:rsidP="000C3067">
      <w:pPr>
        <w:tabs>
          <w:tab w:val="left" w:pos="360"/>
        </w:tabs>
        <w:jc w:val="both"/>
        <w:rPr>
          <w:b/>
          <w:i/>
          <w:iCs/>
          <w:color w:val="0000CC"/>
          <w:sz w:val="22"/>
          <w:szCs w:val="22"/>
        </w:rPr>
      </w:pPr>
    </w:p>
    <w:tbl>
      <w:tblPr>
        <w:tblW w:w="9442" w:type="dxa"/>
        <w:tblLayout w:type="fixed"/>
        <w:tblLook w:val="0000" w:firstRow="0" w:lastRow="0" w:firstColumn="0" w:lastColumn="0" w:noHBand="0" w:noVBand="0"/>
      </w:tblPr>
      <w:tblGrid>
        <w:gridCol w:w="3519"/>
        <w:gridCol w:w="842"/>
        <w:gridCol w:w="3402"/>
        <w:gridCol w:w="23"/>
        <w:gridCol w:w="1656"/>
      </w:tblGrid>
      <w:tr w:rsidR="000C3067" w14:paraId="3162F222" w14:textId="77777777" w:rsidTr="000C3067">
        <w:trPr>
          <w:trHeight w:val="443"/>
        </w:trPr>
        <w:tc>
          <w:tcPr>
            <w:tcW w:w="3519" w:type="dxa"/>
            <w:tcBorders>
              <w:top w:val="single" w:sz="4" w:space="0" w:color="000000"/>
              <w:left w:val="single" w:sz="4" w:space="0" w:color="000000"/>
              <w:bottom w:val="single" w:sz="4" w:space="0" w:color="000000"/>
            </w:tcBorders>
            <w:shd w:val="clear" w:color="auto" w:fill="CB0000"/>
          </w:tcPr>
          <w:p w14:paraId="060B3EBF" w14:textId="77777777" w:rsidR="000C3067" w:rsidRDefault="000C3067" w:rsidP="000C3067">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7872E586" w14:textId="77777777" w:rsidR="000C3067" w:rsidRPr="00306BA0" w:rsidRDefault="000C3067" w:rsidP="000C3067">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6ADC3219" w14:textId="77777777" w:rsidR="000C3067" w:rsidRPr="000E20B9" w:rsidRDefault="000C3067" w:rsidP="000C3067">
            <w:pPr>
              <w:tabs>
                <w:tab w:val="left" w:pos="360"/>
              </w:tabs>
              <w:spacing w:before="60" w:after="60"/>
              <w:jc w:val="center"/>
              <w:rPr>
                <w:color w:val="FFFFFF"/>
              </w:rPr>
            </w:pPr>
            <w:r w:rsidRPr="000E20B9">
              <w:rPr>
                <w:color w:val="FFFFFF"/>
              </w:rPr>
              <w:t>Hizmet Alanı</w:t>
            </w:r>
          </w:p>
          <w:p w14:paraId="1C7AE2FE" w14:textId="77777777" w:rsidR="000C3067" w:rsidRPr="000E20B9" w:rsidRDefault="000C3067" w:rsidP="000C3067">
            <w:pPr>
              <w:tabs>
                <w:tab w:val="left" w:pos="360"/>
              </w:tabs>
              <w:spacing w:before="60" w:after="60"/>
              <w:jc w:val="center"/>
              <w:rPr>
                <w:color w:val="FFFFFF"/>
              </w:rPr>
            </w:pPr>
            <w:r w:rsidRPr="000E20B9">
              <w:rPr>
                <w:color w:val="FFFFFF"/>
              </w:rPr>
              <w:t>(M2)</w:t>
            </w:r>
          </w:p>
        </w:tc>
      </w:tr>
      <w:tr w:rsidR="000C3067" w14:paraId="15E3564F" w14:textId="77777777" w:rsidTr="000C3067">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3BEFBD3F" w14:textId="77777777" w:rsidR="000C3067" w:rsidRDefault="000C3067" w:rsidP="000C3067">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773BEAE2" w14:textId="77777777" w:rsidR="000C3067" w:rsidRDefault="000C3067" w:rsidP="000C3067">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50AEC780" w14:textId="77777777" w:rsidR="000C3067" w:rsidRDefault="000C3067" w:rsidP="000C3067">
            <w:pPr>
              <w:snapToGrid w:val="0"/>
              <w:spacing w:before="60" w:after="60"/>
              <w:rPr>
                <w:sz w:val="20"/>
                <w:szCs w:val="20"/>
              </w:rPr>
            </w:pPr>
            <w:r>
              <w:rPr>
                <w:sz w:val="20"/>
                <w:szCs w:val="20"/>
              </w:rPr>
              <w:t>Kayacık Mah. Bilim Sok. No:8 Karamürsel</w:t>
            </w:r>
          </w:p>
        </w:tc>
        <w:tc>
          <w:tcPr>
            <w:tcW w:w="1656" w:type="dxa"/>
            <w:vMerge w:val="restart"/>
            <w:tcBorders>
              <w:top w:val="single" w:sz="4" w:space="0" w:color="000000"/>
              <w:left w:val="single" w:sz="4" w:space="0" w:color="000000"/>
              <w:right w:val="single" w:sz="4" w:space="0" w:color="auto"/>
            </w:tcBorders>
          </w:tcPr>
          <w:p w14:paraId="5C286CD0" w14:textId="173724B0" w:rsidR="000C3067" w:rsidRPr="000D7083" w:rsidRDefault="005127A7" w:rsidP="000C3067">
            <w:pPr>
              <w:spacing w:before="60" w:after="60"/>
              <w:rPr>
                <w:bCs/>
                <w:iCs/>
                <w:color w:val="0000CC"/>
                <w:sz w:val="20"/>
                <w:szCs w:val="20"/>
              </w:rPr>
            </w:pPr>
            <w:r>
              <w:rPr>
                <w:bCs/>
                <w:iCs/>
                <w:sz w:val="20"/>
                <w:szCs w:val="20"/>
              </w:rPr>
              <w:t>1260</w:t>
            </w:r>
            <w:r w:rsidR="000C3067" w:rsidRPr="004C576C">
              <w:rPr>
                <w:bCs/>
                <w:iCs/>
                <w:sz w:val="20"/>
                <w:szCs w:val="20"/>
              </w:rPr>
              <w:t xml:space="preserve"> M²</w:t>
            </w:r>
          </w:p>
        </w:tc>
      </w:tr>
      <w:tr w:rsidR="000C3067" w14:paraId="073C1043" w14:textId="77777777" w:rsidTr="000C3067">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4D72DA02"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A22593D" w14:textId="77777777" w:rsidR="000C3067" w:rsidRDefault="000C3067" w:rsidP="000C3067">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22C66330" w14:textId="4600D08C" w:rsidR="000C3067" w:rsidRDefault="000C3067" w:rsidP="000C3067">
            <w:pPr>
              <w:snapToGrid w:val="0"/>
              <w:spacing w:before="60" w:after="60"/>
              <w:rPr>
                <w:sz w:val="20"/>
                <w:szCs w:val="20"/>
              </w:rPr>
            </w:pPr>
            <w:r>
              <w:rPr>
                <w:sz w:val="20"/>
                <w:szCs w:val="20"/>
              </w:rPr>
              <w:t>0 262 452 34 21- 10 02</w:t>
            </w:r>
            <w:r w:rsidR="005127A7">
              <w:rPr>
                <w:sz w:val="20"/>
                <w:szCs w:val="20"/>
              </w:rPr>
              <w:t>-40 02</w:t>
            </w:r>
          </w:p>
        </w:tc>
        <w:tc>
          <w:tcPr>
            <w:tcW w:w="1656" w:type="dxa"/>
            <w:vMerge/>
            <w:tcBorders>
              <w:left w:val="single" w:sz="4" w:space="0" w:color="000000"/>
              <w:right w:val="single" w:sz="4" w:space="0" w:color="auto"/>
            </w:tcBorders>
          </w:tcPr>
          <w:p w14:paraId="2FD7DCBD" w14:textId="77777777" w:rsidR="000C3067" w:rsidRDefault="000C3067" w:rsidP="000C3067">
            <w:pPr>
              <w:snapToGrid w:val="0"/>
              <w:spacing w:before="60" w:after="60"/>
              <w:rPr>
                <w:sz w:val="20"/>
                <w:szCs w:val="20"/>
              </w:rPr>
            </w:pPr>
          </w:p>
        </w:tc>
      </w:tr>
      <w:tr w:rsidR="000C3067" w14:paraId="3D0BE3CC" w14:textId="77777777" w:rsidTr="000C3067">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26488666"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758C967" w14:textId="77777777" w:rsidR="000C3067" w:rsidRDefault="000C3067" w:rsidP="000C3067">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34333FCC" w14:textId="77777777" w:rsidR="000C3067" w:rsidRDefault="000C3067" w:rsidP="000C3067">
            <w:pPr>
              <w:snapToGrid w:val="0"/>
              <w:spacing w:before="60" w:after="60"/>
              <w:rPr>
                <w:sz w:val="20"/>
                <w:szCs w:val="20"/>
              </w:rPr>
            </w:pPr>
            <w:r>
              <w:rPr>
                <w:sz w:val="20"/>
                <w:szCs w:val="20"/>
              </w:rPr>
              <w:t>0262 452 83 10</w:t>
            </w:r>
          </w:p>
        </w:tc>
        <w:tc>
          <w:tcPr>
            <w:tcW w:w="1656" w:type="dxa"/>
            <w:vMerge/>
            <w:tcBorders>
              <w:left w:val="single" w:sz="4" w:space="0" w:color="000000"/>
              <w:bottom w:val="single" w:sz="4" w:space="0" w:color="000000"/>
              <w:right w:val="single" w:sz="4" w:space="0" w:color="auto"/>
            </w:tcBorders>
          </w:tcPr>
          <w:p w14:paraId="2D23449C" w14:textId="77777777" w:rsidR="000C3067" w:rsidRDefault="000C3067" w:rsidP="000C3067">
            <w:pPr>
              <w:snapToGrid w:val="0"/>
              <w:spacing w:before="60" w:after="60"/>
              <w:rPr>
                <w:sz w:val="20"/>
                <w:szCs w:val="20"/>
              </w:rPr>
            </w:pPr>
          </w:p>
        </w:tc>
      </w:tr>
      <w:tr w:rsidR="000C3067" w14:paraId="137D7889" w14:textId="77777777" w:rsidTr="000C3067">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0C2EDBC2" w14:textId="77777777" w:rsidR="000C3067" w:rsidRDefault="000C3067" w:rsidP="000C3067">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7CB1625C" w14:textId="77777777" w:rsidR="000C3067" w:rsidRDefault="000C3067" w:rsidP="000C3067">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3C176F2A" w14:textId="77777777" w:rsidR="000C3067" w:rsidRDefault="000C3067" w:rsidP="000C3067">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6A106EF4" w14:textId="77777777" w:rsidR="000C3067" w:rsidRDefault="000C3067" w:rsidP="000C3067">
            <w:pPr>
              <w:snapToGrid w:val="0"/>
              <w:spacing w:before="60" w:after="60"/>
              <w:rPr>
                <w:sz w:val="20"/>
                <w:szCs w:val="20"/>
              </w:rPr>
            </w:pPr>
            <w:r>
              <w:rPr>
                <w:sz w:val="20"/>
                <w:szCs w:val="20"/>
              </w:rPr>
              <w:t>YOK</w:t>
            </w:r>
          </w:p>
        </w:tc>
      </w:tr>
      <w:tr w:rsidR="000C3067" w14:paraId="121C7FD9" w14:textId="77777777" w:rsidTr="000C3067">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4F85D6D7"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C8FE359" w14:textId="77777777" w:rsidR="000C3067" w:rsidRDefault="000C3067" w:rsidP="000C3067">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1711C718" w14:textId="77777777" w:rsidR="000C3067" w:rsidRDefault="000C3067" w:rsidP="000C3067">
            <w:pPr>
              <w:snapToGrid w:val="0"/>
              <w:spacing w:before="60" w:after="60"/>
              <w:rPr>
                <w:sz w:val="20"/>
                <w:szCs w:val="20"/>
              </w:rPr>
            </w:pPr>
          </w:p>
        </w:tc>
        <w:tc>
          <w:tcPr>
            <w:tcW w:w="1656" w:type="dxa"/>
            <w:vMerge/>
            <w:tcBorders>
              <w:left w:val="single" w:sz="4" w:space="0" w:color="000000"/>
              <w:right w:val="single" w:sz="4" w:space="0" w:color="auto"/>
            </w:tcBorders>
          </w:tcPr>
          <w:p w14:paraId="200F9D91" w14:textId="77777777" w:rsidR="000C3067" w:rsidRDefault="000C3067" w:rsidP="000C3067">
            <w:pPr>
              <w:snapToGrid w:val="0"/>
              <w:spacing w:before="60" w:after="60"/>
              <w:rPr>
                <w:sz w:val="20"/>
                <w:szCs w:val="20"/>
              </w:rPr>
            </w:pPr>
          </w:p>
        </w:tc>
      </w:tr>
      <w:tr w:rsidR="000C3067" w14:paraId="3B0F3955" w14:textId="77777777" w:rsidTr="000C3067">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6A6155D6"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326E0D0" w14:textId="77777777" w:rsidR="000C3067" w:rsidRDefault="000C3067" w:rsidP="000C3067">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758B5EE1" w14:textId="77777777" w:rsidR="000C3067" w:rsidRDefault="000C3067" w:rsidP="000C3067">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7EC3DD56" w14:textId="77777777" w:rsidR="000C3067" w:rsidRDefault="000C3067" w:rsidP="000C3067">
            <w:pPr>
              <w:snapToGrid w:val="0"/>
              <w:spacing w:before="60" w:after="60"/>
              <w:rPr>
                <w:sz w:val="20"/>
                <w:szCs w:val="20"/>
              </w:rPr>
            </w:pPr>
          </w:p>
        </w:tc>
      </w:tr>
      <w:tr w:rsidR="000C3067" w14:paraId="01DD9DD3" w14:textId="77777777" w:rsidTr="000C3067">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52174CEA" w14:textId="77777777" w:rsidR="000C3067" w:rsidRDefault="000C3067" w:rsidP="000C3067">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62EEA172" w14:textId="77777777" w:rsidR="000C3067" w:rsidRDefault="000C3067" w:rsidP="000C3067">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77B47697" w14:textId="77777777" w:rsidR="000C3067" w:rsidRDefault="000C3067" w:rsidP="000C3067">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61367970" w14:textId="77777777" w:rsidR="000C3067" w:rsidRDefault="000C3067" w:rsidP="000C3067">
            <w:pPr>
              <w:snapToGrid w:val="0"/>
              <w:spacing w:before="60" w:after="60"/>
              <w:rPr>
                <w:sz w:val="20"/>
                <w:szCs w:val="20"/>
              </w:rPr>
            </w:pPr>
            <w:r>
              <w:rPr>
                <w:sz w:val="20"/>
                <w:szCs w:val="20"/>
              </w:rPr>
              <w:t>YOK</w:t>
            </w:r>
          </w:p>
        </w:tc>
      </w:tr>
      <w:tr w:rsidR="000C3067" w14:paraId="17895190" w14:textId="77777777" w:rsidTr="000C3067">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2DFC5CDA"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582EFB0" w14:textId="77777777" w:rsidR="000C3067" w:rsidRDefault="000C3067" w:rsidP="000C3067">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4B321146" w14:textId="77777777" w:rsidR="000C3067" w:rsidRDefault="000C3067" w:rsidP="000C3067">
            <w:pPr>
              <w:snapToGrid w:val="0"/>
              <w:spacing w:before="60" w:after="60"/>
              <w:rPr>
                <w:sz w:val="20"/>
                <w:szCs w:val="20"/>
              </w:rPr>
            </w:pPr>
          </w:p>
        </w:tc>
        <w:tc>
          <w:tcPr>
            <w:tcW w:w="1656" w:type="dxa"/>
            <w:vMerge/>
            <w:tcBorders>
              <w:left w:val="single" w:sz="4" w:space="0" w:color="000000"/>
              <w:right w:val="single" w:sz="4" w:space="0" w:color="auto"/>
            </w:tcBorders>
          </w:tcPr>
          <w:p w14:paraId="5ACD7834" w14:textId="77777777" w:rsidR="000C3067" w:rsidRDefault="000C3067" w:rsidP="000C3067">
            <w:pPr>
              <w:snapToGrid w:val="0"/>
              <w:spacing w:before="60" w:after="60"/>
              <w:rPr>
                <w:sz w:val="20"/>
                <w:szCs w:val="20"/>
              </w:rPr>
            </w:pPr>
          </w:p>
        </w:tc>
      </w:tr>
      <w:tr w:rsidR="000C3067" w14:paraId="51292A1E" w14:textId="77777777" w:rsidTr="000C3067">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0A0ABFA8"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5967484D" w14:textId="77777777" w:rsidR="000C3067" w:rsidRDefault="000C3067" w:rsidP="000C3067">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6A4D9B9F" w14:textId="77777777" w:rsidR="000C3067" w:rsidRDefault="000C3067" w:rsidP="000C3067">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3E5800F2" w14:textId="77777777" w:rsidR="000C3067" w:rsidRDefault="000C3067" w:rsidP="000C3067">
            <w:pPr>
              <w:snapToGrid w:val="0"/>
              <w:spacing w:before="60" w:after="60"/>
              <w:rPr>
                <w:sz w:val="20"/>
                <w:szCs w:val="20"/>
              </w:rPr>
            </w:pPr>
          </w:p>
        </w:tc>
      </w:tr>
      <w:tr w:rsidR="000C3067" w14:paraId="64291039" w14:textId="77777777" w:rsidTr="000C3067">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33419173" w14:textId="77777777" w:rsidR="000C3067" w:rsidRPr="000E20B9" w:rsidRDefault="000C3067" w:rsidP="000C3067">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7575A65E" w14:textId="6704239D" w:rsidR="000C3067" w:rsidRDefault="000C3067" w:rsidP="000C3067">
            <w:pPr>
              <w:snapToGrid w:val="0"/>
              <w:spacing w:before="60" w:after="60"/>
              <w:rPr>
                <w:sz w:val="20"/>
                <w:szCs w:val="20"/>
              </w:rPr>
            </w:pPr>
            <w:r>
              <w:rPr>
                <w:sz w:val="20"/>
                <w:szCs w:val="20"/>
              </w:rPr>
              <w:t xml:space="preserve">Var </w:t>
            </w:r>
            <w:sdt>
              <w:sdtPr>
                <w:rPr>
                  <w:sz w:val="20"/>
                  <w:szCs w:val="20"/>
                </w:rPr>
                <w:id w:val="352010185"/>
                <w14:checkbox>
                  <w14:checked w14:val="0"/>
                  <w14:checkedState w14:val="2612" w14:font="MS Gothic"/>
                  <w14:uncheckedState w14:val="2610" w14:font="MS Gothic"/>
                </w14:checkbox>
              </w:sdtPr>
              <w:sdtEndPr/>
              <w:sdtContent>
                <w:r w:rsidR="005127A7">
                  <w:rPr>
                    <w:rFonts w:ascii="MS Gothic" w:eastAsia="MS Gothic" w:hAnsi="MS Gothic" w:hint="eastAsia"/>
                    <w:sz w:val="20"/>
                    <w:szCs w:val="20"/>
                  </w:rPr>
                  <w:t>☐</w:t>
                </w:r>
              </w:sdtContent>
            </w:sdt>
            <w:r>
              <w:rPr>
                <w:sz w:val="20"/>
                <w:szCs w:val="20"/>
              </w:rPr>
              <w:t xml:space="preserve">                 Yok </w:t>
            </w:r>
            <w:sdt>
              <w:sdtPr>
                <w:rPr>
                  <w:sz w:val="20"/>
                  <w:szCs w:val="20"/>
                </w:rPr>
                <w:id w:val="1745303733"/>
                <w14:checkbox>
                  <w14:checked w14:val="1"/>
                  <w14:checkedState w14:val="2612" w14:font="MS Gothic"/>
                  <w14:uncheckedState w14:val="2610" w14:font="MS Gothic"/>
                </w14:checkbox>
              </w:sdtPr>
              <w:sdtEndPr/>
              <w:sdtContent>
                <w:r w:rsidR="005127A7">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3D7C49D4" w14:textId="77777777" w:rsidR="000C3067" w:rsidRDefault="000C3067" w:rsidP="000C3067">
            <w:pPr>
              <w:snapToGrid w:val="0"/>
              <w:spacing w:before="60" w:after="60"/>
              <w:jc w:val="center"/>
              <w:rPr>
                <w:sz w:val="20"/>
                <w:szCs w:val="20"/>
              </w:rPr>
            </w:pPr>
          </w:p>
        </w:tc>
      </w:tr>
      <w:tr w:rsidR="000C3067" w14:paraId="1B9B46D1" w14:textId="77777777" w:rsidTr="000C3067">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16603C1E" w14:textId="77777777" w:rsidR="000C3067" w:rsidRPr="000E20B9" w:rsidRDefault="000C3067" w:rsidP="000C3067">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04EF0379" w14:textId="77777777" w:rsidR="000C3067" w:rsidRDefault="000C3067" w:rsidP="000C3067">
            <w:pPr>
              <w:snapToGrid w:val="0"/>
              <w:spacing w:before="60" w:after="60"/>
              <w:rPr>
                <w:sz w:val="20"/>
                <w:szCs w:val="20"/>
              </w:rPr>
            </w:pPr>
            <w:r w:rsidRPr="009503EE">
              <w:rPr>
                <w:sz w:val="20"/>
                <w:szCs w:val="20"/>
              </w:rPr>
              <w:t xml:space="preserve">Var </w:t>
            </w:r>
            <w:sdt>
              <w:sdtPr>
                <w:rPr>
                  <w:sz w:val="20"/>
                  <w:szCs w:val="20"/>
                </w:rPr>
                <w:id w:val="-704558657"/>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723243678"/>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6064F1C0" w14:textId="77777777" w:rsidR="000C3067" w:rsidRDefault="000C3067" w:rsidP="000C3067">
            <w:pPr>
              <w:snapToGrid w:val="0"/>
              <w:spacing w:before="60" w:after="60"/>
              <w:jc w:val="center"/>
              <w:rPr>
                <w:sz w:val="20"/>
                <w:szCs w:val="20"/>
              </w:rPr>
            </w:pPr>
          </w:p>
        </w:tc>
      </w:tr>
      <w:tr w:rsidR="000C3067" w14:paraId="2F3AEA20" w14:textId="77777777" w:rsidTr="000C3067">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2EF88144" w14:textId="77777777" w:rsidR="000C3067" w:rsidRPr="0014178B" w:rsidRDefault="000C3067" w:rsidP="000C3067">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0E83D02B" w14:textId="77777777" w:rsidR="000C3067" w:rsidRPr="0014178B" w:rsidRDefault="000C3067" w:rsidP="000C3067">
            <w:pPr>
              <w:snapToGrid w:val="0"/>
              <w:spacing w:before="60" w:after="60"/>
              <w:rPr>
                <w:sz w:val="20"/>
                <w:szCs w:val="20"/>
              </w:rPr>
            </w:pPr>
            <w:r w:rsidRPr="0014178B">
              <w:rPr>
                <w:sz w:val="20"/>
                <w:szCs w:val="20"/>
              </w:rPr>
              <w:t xml:space="preserve">Var </w:t>
            </w:r>
            <w:sdt>
              <w:sdtPr>
                <w:rPr>
                  <w:sz w:val="20"/>
                  <w:szCs w:val="20"/>
                </w:rPr>
                <w:id w:val="-1399211103"/>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2143263984"/>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71D5B984" w14:textId="77777777" w:rsidR="000C3067" w:rsidRDefault="000C3067" w:rsidP="000C3067">
            <w:pPr>
              <w:snapToGrid w:val="0"/>
              <w:spacing w:before="60" w:after="60"/>
              <w:jc w:val="center"/>
              <w:rPr>
                <w:sz w:val="20"/>
                <w:szCs w:val="20"/>
              </w:rPr>
            </w:pPr>
          </w:p>
        </w:tc>
      </w:tr>
      <w:tr w:rsidR="000C3067" w14:paraId="540ECBD6" w14:textId="77777777" w:rsidTr="000C3067">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2349A22" w14:textId="77777777" w:rsidR="000C3067" w:rsidRDefault="000C3067" w:rsidP="000C3067">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3709A8EC" w14:textId="299996AB" w:rsidR="000C3067" w:rsidRDefault="000C3067" w:rsidP="000C3067">
            <w:pPr>
              <w:snapToGrid w:val="0"/>
              <w:spacing w:before="60" w:after="60"/>
              <w:rPr>
                <w:sz w:val="20"/>
                <w:szCs w:val="20"/>
              </w:rPr>
            </w:pPr>
            <w:r w:rsidRPr="009503EE">
              <w:rPr>
                <w:sz w:val="20"/>
                <w:szCs w:val="20"/>
              </w:rPr>
              <w:t xml:space="preserve">Var </w:t>
            </w:r>
            <w:sdt>
              <w:sdtPr>
                <w:rPr>
                  <w:sz w:val="20"/>
                  <w:szCs w:val="20"/>
                </w:rPr>
                <w:id w:val="-120131115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319025533"/>
                <w14:checkbox>
                  <w14:checked w14:val="1"/>
                  <w14:checkedState w14:val="2612" w14:font="MS Gothic"/>
                  <w14:uncheckedState w14:val="2610" w14:font="MS Gothic"/>
                </w14:checkbox>
              </w:sdtPr>
              <w:sdtEndPr/>
              <w:sdtContent>
                <w:r w:rsidR="005127A7">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08A243C7" w14:textId="77777777" w:rsidR="000C3067" w:rsidRDefault="000C3067" w:rsidP="000C3067">
            <w:pPr>
              <w:snapToGrid w:val="0"/>
              <w:spacing w:before="60" w:after="60"/>
              <w:rPr>
                <w:sz w:val="20"/>
                <w:szCs w:val="20"/>
              </w:rPr>
            </w:pPr>
          </w:p>
        </w:tc>
      </w:tr>
      <w:tr w:rsidR="000C3067" w14:paraId="546BAD23" w14:textId="77777777" w:rsidTr="000C3067">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6AEA077" w14:textId="77777777" w:rsidR="000C3067" w:rsidRDefault="000C3067" w:rsidP="000C3067">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044ED944" w14:textId="77777777" w:rsidR="000C3067" w:rsidRDefault="000C3067" w:rsidP="000C3067">
            <w:pPr>
              <w:snapToGrid w:val="0"/>
              <w:spacing w:before="60" w:after="60"/>
              <w:rPr>
                <w:sz w:val="20"/>
                <w:szCs w:val="20"/>
              </w:rPr>
            </w:pPr>
            <w:r>
              <w:rPr>
                <w:sz w:val="20"/>
                <w:szCs w:val="20"/>
              </w:rPr>
              <w:t xml:space="preserve">Var </w:t>
            </w:r>
            <w:sdt>
              <w:sdtPr>
                <w:rPr>
                  <w:sz w:val="20"/>
                  <w:szCs w:val="20"/>
                </w:rPr>
                <w:id w:val="-162839299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70494515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5FF1A59F" w14:textId="77777777" w:rsidR="000C3067" w:rsidRDefault="000C3067" w:rsidP="000C3067">
            <w:pPr>
              <w:snapToGrid w:val="0"/>
              <w:spacing w:before="60" w:after="60"/>
              <w:jc w:val="center"/>
              <w:rPr>
                <w:sz w:val="20"/>
                <w:szCs w:val="20"/>
              </w:rPr>
            </w:pPr>
          </w:p>
        </w:tc>
      </w:tr>
      <w:tr w:rsidR="000C3067" w14:paraId="00F26BF3" w14:textId="77777777" w:rsidTr="000C3067">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1DDF287" w14:textId="77777777" w:rsidR="000C3067" w:rsidRDefault="000C3067" w:rsidP="000C3067">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7AAE0493" w14:textId="77777777" w:rsidR="000C3067" w:rsidRDefault="000C3067" w:rsidP="000C3067">
            <w:pPr>
              <w:snapToGrid w:val="0"/>
              <w:spacing w:before="60" w:after="60"/>
              <w:jc w:val="center"/>
              <w:rPr>
                <w:sz w:val="20"/>
                <w:szCs w:val="20"/>
              </w:rPr>
            </w:pPr>
            <w:r>
              <w:rPr>
                <w:sz w:val="20"/>
                <w:szCs w:val="20"/>
              </w:rPr>
              <w:t>ENGELLİ ARAÇ PARK YERİ MEVCUTTUR.</w:t>
            </w:r>
          </w:p>
        </w:tc>
      </w:tr>
    </w:tbl>
    <w:p w14:paraId="6F23F628" w14:textId="77777777" w:rsidR="000C3067" w:rsidRDefault="000C3067" w:rsidP="000C3067">
      <w:pPr>
        <w:tabs>
          <w:tab w:val="left" w:pos="360"/>
        </w:tabs>
        <w:jc w:val="both"/>
        <w:rPr>
          <w:b/>
          <w:i/>
          <w:iCs/>
          <w:color w:val="0000CC"/>
          <w:sz w:val="22"/>
          <w:szCs w:val="22"/>
        </w:rPr>
      </w:pPr>
    </w:p>
    <w:p w14:paraId="51A7552B" w14:textId="77777777" w:rsidR="000C3067" w:rsidRDefault="000C3067" w:rsidP="000C3067">
      <w:pPr>
        <w:tabs>
          <w:tab w:val="left" w:pos="360"/>
        </w:tabs>
        <w:jc w:val="both"/>
        <w:rPr>
          <w:b/>
          <w:i/>
          <w:iCs/>
          <w:color w:val="0000CC"/>
          <w:sz w:val="22"/>
          <w:szCs w:val="22"/>
        </w:rPr>
      </w:pPr>
    </w:p>
    <w:p w14:paraId="07D4D6C4" w14:textId="77777777" w:rsidR="00685150" w:rsidRDefault="00685150" w:rsidP="000C3067">
      <w:pPr>
        <w:tabs>
          <w:tab w:val="left" w:pos="360"/>
        </w:tabs>
        <w:jc w:val="both"/>
        <w:rPr>
          <w:b/>
          <w:iCs/>
          <w:color w:val="C00000"/>
          <w:sz w:val="22"/>
          <w:szCs w:val="22"/>
        </w:rPr>
      </w:pPr>
    </w:p>
    <w:p w14:paraId="19F53177" w14:textId="77777777" w:rsidR="00685150" w:rsidRDefault="00685150" w:rsidP="000C3067">
      <w:pPr>
        <w:tabs>
          <w:tab w:val="left" w:pos="360"/>
        </w:tabs>
        <w:jc w:val="both"/>
        <w:rPr>
          <w:b/>
          <w:iCs/>
          <w:color w:val="C00000"/>
          <w:sz w:val="22"/>
          <w:szCs w:val="22"/>
        </w:rPr>
      </w:pPr>
    </w:p>
    <w:p w14:paraId="4C5AD993" w14:textId="77777777" w:rsidR="00685150" w:rsidRDefault="00685150" w:rsidP="000C3067">
      <w:pPr>
        <w:tabs>
          <w:tab w:val="left" w:pos="360"/>
        </w:tabs>
        <w:jc w:val="both"/>
        <w:rPr>
          <w:b/>
          <w:iCs/>
          <w:color w:val="C00000"/>
          <w:sz w:val="22"/>
          <w:szCs w:val="22"/>
        </w:rPr>
      </w:pPr>
    </w:p>
    <w:p w14:paraId="7789E14F" w14:textId="77777777" w:rsidR="00685150" w:rsidRDefault="00685150" w:rsidP="000C3067">
      <w:pPr>
        <w:tabs>
          <w:tab w:val="left" w:pos="360"/>
        </w:tabs>
        <w:jc w:val="both"/>
        <w:rPr>
          <w:b/>
          <w:iCs/>
          <w:color w:val="C00000"/>
          <w:sz w:val="22"/>
          <w:szCs w:val="22"/>
        </w:rPr>
      </w:pPr>
    </w:p>
    <w:p w14:paraId="2EB194AE" w14:textId="77777777" w:rsidR="00685150" w:rsidRDefault="00685150" w:rsidP="000C3067">
      <w:pPr>
        <w:tabs>
          <w:tab w:val="left" w:pos="360"/>
        </w:tabs>
        <w:jc w:val="both"/>
        <w:rPr>
          <w:b/>
          <w:iCs/>
          <w:color w:val="C00000"/>
          <w:sz w:val="22"/>
          <w:szCs w:val="22"/>
        </w:rPr>
      </w:pPr>
    </w:p>
    <w:p w14:paraId="5D9D4427" w14:textId="77777777" w:rsidR="00685150" w:rsidRDefault="00685150" w:rsidP="000C3067">
      <w:pPr>
        <w:tabs>
          <w:tab w:val="left" w:pos="360"/>
        </w:tabs>
        <w:jc w:val="both"/>
        <w:rPr>
          <w:b/>
          <w:iCs/>
          <w:color w:val="C00000"/>
          <w:sz w:val="22"/>
          <w:szCs w:val="22"/>
        </w:rPr>
      </w:pPr>
    </w:p>
    <w:p w14:paraId="402C82C3" w14:textId="77777777" w:rsidR="00685150" w:rsidRDefault="00685150" w:rsidP="000C3067">
      <w:pPr>
        <w:tabs>
          <w:tab w:val="left" w:pos="360"/>
        </w:tabs>
        <w:jc w:val="both"/>
        <w:rPr>
          <w:b/>
          <w:iCs/>
          <w:color w:val="C00000"/>
          <w:sz w:val="22"/>
          <w:szCs w:val="22"/>
        </w:rPr>
      </w:pPr>
    </w:p>
    <w:p w14:paraId="59F06C3D" w14:textId="77777777" w:rsidR="00685150" w:rsidRDefault="00685150" w:rsidP="000C3067">
      <w:pPr>
        <w:tabs>
          <w:tab w:val="left" w:pos="360"/>
        </w:tabs>
        <w:jc w:val="both"/>
        <w:rPr>
          <w:b/>
          <w:iCs/>
          <w:color w:val="C00000"/>
          <w:sz w:val="22"/>
          <w:szCs w:val="22"/>
        </w:rPr>
      </w:pPr>
    </w:p>
    <w:p w14:paraId="76681CC6" w14:textId="77777777" w:rsidR="00685150" w:rsidRDefault="00685150" w:rsidP="000C3067">
      <w:pPr>
        <w:tabs>
          <w:tab w:val="left" w:pos="360"/>
        </w:tabs>
        <w:jc w:val="both"/>
        <w:rPr>
          <w:b/>
          <w:iCs/>
          <w:color w:val="C00000"/>
          <w:sz w:val="22"/>
          <w:szCs w:val="22"/>
        </w:rPr>
      </w:pPr>
    </w:p>
    <w:p w14:paraId="7FD3DFDE" w14:textId="77777777" w:rsidR="00685150" w:rsidRDefault="00685150" w:rsidP="000C3067">
      <w:pPr>
        <w:tabs>
          <w:tab w:val="left" w:pos="360"/>
        </w:tabs>
        <w:jc w:val="both"/>
        <w:rPr>
          <w:b/>
          <w:iCs/>
          <w:color w:val="C00000"/>
          <w:sz w:val="22"/>
          <w:szCs w:val="22"/>
        </w:rPr>
      </w:pPr>
    </w:p>
    <w:p w14:paraId="525250AC" w14:textId="77777777" w:rsidR="00685150" w:rsidRDefault="00685150" w:rsidP="000C3067">
      <w:pPr>
        <w:tabs>
          <w:tab w:val="left" w:pos="360"/>
        </w:tabs>
        <w:jc w:val="both"/>
        <w:rPr>
          <w:b/>
          <w:iCs/>
          <w:color w:val="C00000"/>
          <w:sz w:val="22"/>
          <w:szCs w:val="22"/>
        </w:rPr>
      </w:pPr>
    </w:p>
    <w:p w14:paraId="033987A8" w14:textId="77777777" w:rsidR="00685150" w:rsidRDefault="00685150" w:rsidP="000C3067">
      <w:pPr>
        <w:tabs>
          <w:tab w:val="left" w:pos="360"/>
        </w:tabs>
        <w:jc w:val="both"/>
        <w:rPr>
          <w:b/>
          <w:iCs/>
          <w:color w:val="C00000"/>
          <w:sz w:val="22"/>
          <w:szCs w:val="22"/>
        </w:rPr>
      </w:pPr>
    </w:p>
    <w:p w14:paraId="33EEC399" w14:textId="77777777" w:rsidR="00685150" w:rsidRDefault="00685150" w:rsidP="000C3067">
      <w:pPr>
        <w:tabs>
          <w:tab w:val="left" w:pos="360"/>
        </w:tabs>
        <w:jc w:val="both"/>
        <w:rPr>
          <w:b/>
          <w:iCs/>
          <w:color w:val="C00000"/>
          <w:sz w:val="22"/>
          <w:szCs w:val="22"/>
        </w:rPr>
      </w:pPr>
    </w:p>
    <w:p w14:paraId="5AD85507" w14:textId="77777777" w:rsidR="00DB03B4" w:rsidRDefault="00DB03B4" w:rsidP="00DB03B4">
      <w:pPr>
        <w:pStyle w:val="Balk4"/>
        <w:numPr>
          <w:ilvl w:val="1"/>
          <w:numId w:val="4"/>
        </w:numPr>
        <w:tabs>
          <w:tab w:val="left" w:pos="360"/>
        </w:tabs>
        <w:ind w:firstLine="851"/>
        <w:jc w:val="both"/>
        <w:rPr>
          <w:color w:val="C00000"/>
          <w:sz w:val="24"/>
          <w:szCs w:val="24"/>
        </w:rPr>
      </w:pPr>
      <w:r w:rsidRPr="00E72224">
        <w:rPr>
          <w:color w:val="C00000"/>
          <w:sz w:val="24"/>
          <w:szCs w:val="24"/>
        </w:rPr>
        <w:lastRenderedPageBreak/>
        <w:t>MÜLHAKAT ADLİYELERİ</w:t>
      </w:r>
    </w:p>
    <w:p w14:paraId="3842E07C" w14:textId="77777777" w:rsidR="00DB03B4" w:rsidRPr="00DB03B4" w:rsidRDefault="00DB03B4" w:rsidP="00DB03B4"/>
    <w:p w14:paraId="78AAC0F2" w14:textId="1D8CF3CD" w:rsidR="00DB03B4" w:rsidRDefault="00DB03B4" w:rsidP="00DB03B4">
      <w:pPr>
        <w:tabs>
          <w:tab w:val="left" w:pos="360"/>
        </w:tabs>
        <w:jc w:val="both"/>
        <w:rPr>
          <w:b/>
          <w:iCs/>
          <w:color w:val="C00000"/>
          <w:sz w:val="22"/>
          <w:szCs w:val="22"/>
        </w:rPr>
      </w:pPr>
      <w:r>
        <w:rPr>
          <w:b/>
          <w:iCs/>
          <w:color w:val="C00000"/>
          <w:sz w:val="22"/>
          <w:szCs w:val="22"/>
        </w:rPr>
        <w:tab/>
      </w:r>
      <w:r>
        <w:rPr>
          <w:b/>
          <w:iCs/>
          <w:color w:val="C00000"/>
          <w:sz w:val="22"/>
          <w:szCs w:val="22"/>
        </w:rPr>
        <w:tab/>
      </w:r>
      <w:r>
        <w:rPr>
          <w:b/>
          <w:iCs/>
          <w:color w:val="C00000"/>
          <w:sz w:val="22"/>
          <w:szCs w:val="22"/>
        </w:rPr>
        <w:tab/>
        <w:t xml:space="preserve">KANDIRA </w:t>
      </w:r>
      <w:r w:rsidRPr="005420D2">
        <w:rPr>
          <w:b/>
          <w:iCs/>
          <w:color w:val="C00000"/>
          <w:sz w:val="22"/>
          <w:szCs w:val="22"/>
        </w:rPr>
        <w:t>ADLİYESİ</w:t>
      </w:r>
    </w:p>
    <w:p w14:paraId="49B90431" w14:textId="77777777" w:rsidR="00DB03B4" w:rsidRDefault="00DB03B4" w:rsidP="00DB03B4">
      <w:pPr>
        <w:tabs>
          <w:tab w:val="left" w:pos="360"/>
        </w:tabs>
        <w:jc w:val="both"/>
        <w:rPr>
          <w:b/>
          <w:iCs/>
          <w:color w:val="C00000"/>
          <w:sz w:val="22"/>
          <w:szCs w:val="22"/>
        </w:rPr>
      </w:pPr>
    </w:p>
    <w:p w14:paraId="522CC20E" w14:textId="32EDD6FE" w:rsidR="003D31FB" w:rsidRDefault="003D31FB" w:rsidP="000C3067">
      <w:pPr>
        <w:tabs>
          <w:tab w:val="left" w:pos="360"/>
        </w:tabs>
        <w:jc w:val="both"/>
        <w:rPr>
          <w:b/>
          <w:iCs/>
          <w:color w:val="C00000"/>
          <w:sz w:val="22"/>
          <w:szCs w:val="22"/>
        </w:rPr>
      </w:pPr>
    </w:p>
    <w:p w14:paraId="695D9D2C" w14:textId="77777777" w:rsidR="003D31FB" w:rsidRDefault="003D31FB" w:rsidP="000C3067">
      <w:pPr>
        <w:tabs>
          <w:tab w:val="left" w:pos="360"/>
        </w:tabs>
        <w:jc w:val="both"/>
        <w:rPr>
          <w:b/>
          <w:iCs/>
          <w:color w:val="C00000"/>
          <w:sz w:val="22"/>
          <w:szCs w:val="22"/>
        </w:rPr>
      </w:pPr>
    </w:p>
    <w:p w14:paraId="53BDFCAE" w14:textId="77777777" w:rsidR="000C3067" w:rsidRPr="005420D2" w:rsidRDefault="000C3067" w:rsidP="000C3067">
      <w:pPr>
        <w:tabs>
          <w:tab w:val="left" w:pos="360"/>
        </w:tabs>
        <w:jc w:val="both"/>
        <w:rPr>
          <w:b/>
          <w:iCs/>
          <w:color w:val="C00000"/>
          <w:sz w:val="22"/>
          <w:szCs w:val="22"/>
        </w:rPr>
      </w:pPr>
    </w:p>
    <w:tbl>
      <w:tblPr>
        <w:tblW w:w="9442" w:type="dxa"/>
        <w:tblLayout w:type="fixed"/>
        <w:tblLook w:val="0000" w:firstRow="0" w:lastRow="0" w:firstColumn="0" w:lastColumn="0" w:noHBand="0" w:noVBand="0"/>
      </w:tblPr>
      <w:tblGrid>
        <w:gridCol w:w="3519"/>
        <w:gridCol w:w="842"/>
        <w:gridCol w:w="3402"/>
        <w:gridCol w:w="23"/>
        <w:gridCol w:w="1656"/>
      </w:tblGrid>
      <w:tr w:rsidR="000C3067" w14:paraId="4311BACA" w14:textId="77777777" w:rsidTr="000C3067">
        <w:trPr>
          <w:trHeight w:val="443"/>
        </w:trPr>
        <w:tc>
          <w:tcPr>
            <w:tcW w:w="3519" w:type="dxa"/>
            <w:tcBorders>
              <w:top w:val="single" w:sz="4" w:space="0" w:color="000000"/>
              <w:left w:val="single" w:sz="4" w:space="0" w:color="000000"/>
              <w:bottom w:val="single" w:sz="4" w:space="0" w:color="000000"/>
            </w:tcBorders>
            <w:shd w:val="clear" w:color="auto" w:fill="CB0000"/>
          </w:tcPr>
          <w:p w14:paraId="3A93795A" w14:textId="77777777" w:rsidR="000C3067" w:rsidRDefault="000C3067" w:rsidP="000C3067">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46A338E1" w14:textId="77777777" w:rsidR="000C3067" w:rsidRPr="00306BA0" w:rsidRDefault="000C3067" w:rsidP="000C3067">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7EC9D8A4" w14:textId="77777777" w:rsidR="000C3067" w:rsidRPr="000E20B9" w:rsidRDefault="000C3067" w:rsidP="000C3067">
            <w:pPr>
              <w:tabs>
                <w:tab w:val="left" w:pos="360"/>
              </w:tabs>
              <w:spacing w:before="60" w:after="60"/>
              <w:jc w:val="center"/>
              <w:rPr>
                <w:color w:val="FFFFFF"/>
              </w:rPr>
            </w:pPr>
            <w:r w:rsidRPr="000E20B9">
              <w:rPr>
                <w:color w:val="FFFFFF"/>
              </w:rPr>
              <w:t>Hizmet Alanı</w:t>
            </w:r>
          </w:p>
          <w:p w14:paraId="208901AB" w14:textId="77777777" w:rsidR="000C3067" w:rsidRPr="000E20B9" w:rsidRDefault="000C3067" w:rsidP="000C3067">
            <w:pPr>
              <w:tabs>
                <w:tab w:val="left" w:pos="360"/>
              </w:tabs>
              <w:spacing w:before="60" w:after="60"/>
              <w:jc w:val="center"/>
              <w:rPr>
                <w:color w:val="FFFFFF"/>
              </w:rPr>
            </w:pPr>
            <w:r w:rsidRPr="000E20B9">
              <w:rPr>
                <w:color w:val="FFFFFF"/>
              </w:rPr>
              <w:t>(M2)</w:t>
            </w:r>
          </w:p>
        </w:tc>
      </w:tr>
      <w:tr w:rsidR="000C3067" w14:paraId="49BE5A00" w14:textId="77777777" w:rsidTr="000C3067">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1A379DAB" w14:textId="77777777" w:rsidR="000C3067" w:rsidRDefault="000C3067" w:rsidP="000C3067">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62A86B22" w14:textId="77777777" w:rsidR="000C3067" w:rsidRDefault="000C3067" w:rsidP="000C3067">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7222D229" w14:textId="77777777" w:rsidR="000C3067" w:rsidRDefault="000C3067" w:rsidP="000C3067">
            <w:pPr>
              <w:snapToGrid w:val="0"/>
              <w:spacing w:before="60" w:after="60"/>
              <w:rPr>
                <w:sz w:val="20"/>
                <w:szCs w:val="20"/>
              </w:rPr>
            </w:pPr>
            <w:r>
              <w:rPr>
                <w:sz w:val="20"/>
                <w:szCs w:val="20"/>
              </w:rPr>
              <w:t xml:space="preserve">Çarşı Mah. İzmit </w:t>
            </w:r>
            <w:proofErr w:type="spellStart"/>
            <w:r>
              <w:rPr>
                <w:sz w:val="20"/>
                <w:szCs w:val="20"/>
              </w:rPr>
              <w:t>Cd</w:t>
            </w:r>
            <w:proofErr w:type="spellEnd"/>
            <w:r>
              <w:rPr>
                <w:sz w:val="20"/>
                <w:szCs w:val="20"/>
              </w:rPr>
              <w:t>. No:4 Kandıra/KOCAELİ</w:t>
            </w:r>
          </w:p>
        </w:tc>
        <w:tc>
          <w:tcPr>
            <w:tcW w:w="1656" w:type="dxa"/>
            <w:vMerge w:val="restart"/>
            <w:tcBorders>
              <w:top w:val="single" w:sz="4" w:space="0" w:color="000000"/>
              <w:left w:val="single" w:sz="4" w:space="0" w:color="000000"/>
              <w:right w:val="single" w:sz="4" w:space="0" w:color="auto"/>
            </w:tcBorders>
          </w:tcPr>
          <w:p w14:paraId="3CE574CB" w14:textId="77777777" w:rsidR="000C3067" w:rsidRPr="00D92D07" w:rsidRDefault="000C3067" w:rsidP="000C3067">
            <w:pPr>
              <w:spacing w:before="60" w:after="60"/>
              <w:rPr>
                <w:bCs/>
                <w:i/>
                <w:iCs/>
                <w:color w:val="0000CC"/>
                <w:sz w:val="20"/>
                <w:szCs w:val="20"/>
              </w:rPr>
            </w:pPr>
            <w:r w:rsidRPr="00D92D07">
              <w:rPr>
                <w:bCs/>
                <w:i/>
                <w:iCs/>
                <w:sz w:val="20"/>
                <w:szCs w:val="20"/>
              </w:rPr>
              <w:t>1423 M2</w:t>
            </w:r>
          </w:p>
        </w:tc>
      </w:tr>
      <w:tr w:rsidR="000C3067" w14:paraId="7F0B8054" w14:textId="77777777" w:rsidTr="000C3067">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268F8C11"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BFD2863" w14:textId="77777777" w:rsidR="000C3067" w:rsidRDefault="000C3067" w:rsidP="000C3067">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6A03515A" w14:textId="788A591B" w:rsidR="000C3067" w:rsidRDefault="00B51CE2" w:rsidP="000C3067">
            <w:pPr>
              <w:snapToGrid w:val="0"/>
              <w:spacing w:before="60" w:after="60"/>
              <w:rPr>
                <w:sz w:val="20"/>
                <w:szCs w:val="20"/>
              </w:rPr>
            </w:pPr>
            <w:r>
              <w:rPr>
                <w:sz w:val="20"/>
                <w:szCs w:val="20"/>
              </w:rPr>
              <w:t>0262 551 22 40</w:t>
            </w:r>
          </w:p>
        </w:tc>
        <w:tc>
          <w:tcPr>
            <w:tcW w:w="1656" w:type="dxa"/>
            <w:vMerge/>
            <w:tcBorders>
              <w:left w:val="single" w:sz="4" w:space="0" w:color="000000"/>
              <w:right w:val="single" w:sz="4" w:space="0" w:color="auto"/>
            </w:tcBorders>
          </w:tcPr>
          <w:p w14:paraId="1C54DF69" w14:textId="77777777" w:rsidR="000C3067" w:rsidRDefault="000C3067" w:rsidP="000C3067">
            <w:pPr>
              <w:snapToGrid w:val="0"/>
              <w:spacing w:before="60" w:after="60"/>
              <w:rPr>
                <w:sz w:val="20"/>
                <w:szCs w:val="20"/>
              </w:rPr>
            </w:pPr>
          </w:p>
        </w:tc>
      </w:tr>
      <w:tr w:rsidR="000C3067" w14:paraId="5CE3440C" w14:textId="77777777" w:rsidTr="000C3067">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74717C4" w14:textId="77777777" w:rsidR="000C3067" w:rsidRDefault="000C3067" w:rsidP="000C306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D67A0C7" w14:textId="77777777" w:rsidR="000C3067" w:rsidRDefault="000C3067" w:rsidP="000C3067">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0B8FE5C3" w14:textId="77777777" w:rsidR="000C3067" w:rsidRDefault="000C3067" w:rsidP="000C3067">
            <w:pPr>
              <w:snapToGrid w:val="0"/>
              <w:spacing w:before="60" w:after="60"/>
              <w:rPr>
                <w:sz w:val="20"/>
                <w:szCs w:val="20"/>
              </w:rPr>
            </w:pPr>
            <w:r>
              <w:rPr>
                <w:sz w:val="20"/>
                <w:szCs w:val="20"/>
              </w:rPr>
              <w:t>0262 551 43 38</w:t>
            </w:r>
          </w:p>
        </w:tc>
        <w:tc>
          <w:tcPr>
            <w:tcW w:w="1656" w:type="dxa"/>
            <w:vMerge/>
            <w:tcBorders>
              <w:left w:val="single" w:sz="4" w:space="0" w:color="000000"/>
              <w:bottom w:val="single" w:sz="4" w:space="0" w:color="000000"/>
              <w:right w:val="single" w:sz="4" w:space="0" w:color="auto"/>
            </w:tcBorders>
          </w:tcPr>
          <w:p w14:paraId="2A6E19DF" w14:textId="77777777" w:rsidR="000C3067" w:rsidRDefault="000C3067" w:rsidP="000C3067">
            <w:pPr>
              <w:snapToGrid w:val="0"/>
              <w:spacing w:before="60" w:after="60"/>
              <w:rPr>
                <w:sz w:val="20"/>
                <w:szCs w:val="20"/>
              </w:rPr>
            </w:pPr>
          </w:p>
        </w:tc>
      </w:tr>
      <w:tr w:rsidR="000C3067" w14:paraId="7E828F4B" w14:textId="77777777" w:rsidTr="000C3067">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15B65781" w14:textId="77777777" w:rsidR="000C3067" w:rsidRPr="000E20B9" w:rsidRDefault="000C3067" w:rsidP="000C3067">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0F47ACDC" w14:textId="77777777" w:rsidR="000C3067" w:rsidRDefault="000C3067" w:rsidP="000C3067">
            <w:pPr>
              <w:snapToGrid w:val="0"/>
              <w:spacing w:before="60" w:after="60"/>
              <w:rPr>
                <w:sz w:val="20"/>
                <w:szCs w:val="20"/>
              </w:rPr>
            </w:pPr>
            <w:r>
              <w:rPr>
                <w:sz w:val="20"/>
                <w:szCs w:val="20"/>
              </w:rPr>
              <w:t xml:space="preserve">Var </w:t>
            </w:r>
            <w:sdt>
              <w:sdtPr>
                <w:rPr>
                  <w:sz w:val="20"/>
                  <w:szCs w:val="20"/>
                </w:rPr>
                <w:id w:val="169454557"/>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5405867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4BBF21DA" w14:textId="77777777" w:rsidR="000C3067" w:rsidRDefault="000C3067" w:rsidP="000C3067">
            <w:pPr>
              <w:snapToGrid w:val="0"/>
              <w:spacing w:before="60" w:after="60"/>
              <w:jc w:val="center"/>
              <w:rPr>
                <w:sz w:val="20"/>
                <w:szCs w:val="20"/>
              </w:rPr>
            </w:pPr>
          </w:p>
        </w:tc>
      </w:tr>
      <w:tr w:rsidR="000C3067" w14:paraId="0C504933" w14:textId="77777777" w:rsidTr="000C3067">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71C02E0C" w14:textId="77777777" w:rsidR="000C3067" w:rsidRPr="000E20B9" w:rsidRDefault="000C3067" w:rsidP="000C3067">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74B381A9" w14:textId="77777777" w:rsidR="000C3067" w:rsidRDefault="000C3067" w:rsidP="000C3067">
            <w:pPr>
              <w:snapToGrid w:val="0"/>
              <w:spacing w:before="60" w:after="60"/>
              <w:rPr>
                <w:sz w:val="20"/>
                <w:szCs w:val="20"/>
              </w:rPr>
            </w:pPr>
            <w:r w:rsidRPr="009503EE">
              <w:rPr>
                <w:sz w:val="20"/>
                <w:szCs w:val="20"/>
              </w:rPr>
              <w:t xml:space="preserve">Var </w:t>
            </w:r>
            <w:sdt>
              <w:sdtPr>
                <w:rPr>
                  <w:sz w:val="20"/>
                  <w:szCs w:val="20"/>
                </w:rPr>
                <w:id w:val="38052852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1225528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2582219D" w14:textId="77777777" w:rsidR="000C3067" w:rsidRDefault="000C3067" w:rsidP="000C3067">
            <w:pPr>
              <w:snapToGrid w:val="0"/>
              <w:spacing w:before="60" w:after="60"/>
              <w:jc w:val="center"/>
              <w:rPr>
                <w:sz w:val="20"/>
                <w:szCs w:val="20"/>
              </w:rPr>
            </w:pPr>
          </w:p>
        </w:tc>
      </w:tr>
      <w:tr w:rsidR="000C3067" w14:paraId="0A50C09B" w14:textId="77777777" w:rsidTr="000C3067">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7F14CFBD" w14:textId="77777777" w:rsidR="000C3067" w:rsidRPr="0014178B" w:rsidRDefault="000C3067" w:rsidP="000C3067">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5C7277ED" w14:textId="77777777" w:rsidR="000C3067" w:rsidRPr="0014178B" w:rsidRDefault="000C3067" w:rsidP="000C3067">
            <w:pPr>
              <w:snapToGrid w:val="0"/>
              <w:spacing w:before="60" w:after="60"/>
              <w:rPr>
                <w:sz w:val="20"/>
                <w:szCs w:val="20"/>
              </w:rPr>
            </w:pPr>
            <w:r w:rsidRPr="0014178B">
              <w:rPr>
                <w:sz w:val="20"/>
                <w:szCs w:val="20"/>
              </w:rPr>
              <w:t xml:space="preserve">Var </w:t>
            </w:r>
            <w:sdt>
              <w:sdtPr>
                <w:rPr>
                  <w:sz w:val="20"/>
                  <w:szCs w:val="20"/>
                </w:rPr>
                <w:id w:val="1318381439"/>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1453051487"/>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2E6F9917" w14:textId="77777777" w:rsidR="000C3067" w:rsidRDefault="000C3067" w:rsidP="000C3067">
            <w:pPr>
              <w:snapToGrid w:val="0"/>
              <w:spacing w:before="60" w:after="60"/>
              <w:jc w:val="center"/>
              <w:rPr>
                <w:sz w:val="20"/>
                <w:szCs w:val="20"/>
              </w:rPr>
            </w:pPr>
          </w:p>
        </w:tc>
      </w:tr>
      <w:tr w:rsidR="000C3067" w14:paraId="42E95101" w14:textId="77777777" w:rsidTr="000C3067">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6F9A517" w14:textId="77777777" w:rsidR="000C3067" w:rsidRDefault="000C3067" w:rsidP="000C3067">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423F58B2" w14:textId="77777777" w:rsidR="000C3067" w:rsidRDefault="000C3067" w:rsidP="000C3067">
            <w:pPr>
              <w:snapToGrid w:val="0"/>
              <w:spacing w:before="60" w:after="60"/>
              <w:rPr>
                <w:sz w:val="20"/>
                <w:szCs w:val="20"/>
              </w:rPr>
            </w:pPr>
            <w:r w:rsidRPr="009503EE">
              <w:rPr>
                <w:sz w:val="20"/>
                <w:szCs w:val="20"/>
              </w:rPr>
              <w:t xml:space="preserve">Var </w:t>
            </w:r>
            <w:sdt>
              <w:sdtPr>
                <w:rPr>
                  <w:sz w:val="20"/>
                  <w:szCs w:val="20"/>
                </w:rPr>
                <w:id w:val="207369656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167701787"/>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33A6960" w14:textId="77777777" w:rsidR="000C3067" w:rsidRDefault="000C3067" w:rsidP="000C3067">
            <w:pPr>
              <w:snapToGrid w:val="0"/>
              <w:spacing w:before="60" w:after="60"/>
              <w:rPr>
                <w:sz w:val="20"/>
                <w:szCs w:val="20"/>
              </w:rPr>
            </w:pPr>
          </w:p>
        </w:tc>
      </w:tr>
      <w:tr w:rsidR="000C3067" w14:paraId="1B721AD1" w14:textId="77777777" w:rsidTr="000C3067">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BD577FF" w14:textId="77777777" w:rsidR="000C3067" w:rsidRDefault="000C3067" w:rsidP="000C3067">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176922F1" w14:textId="77777777" w:rsidR="000C3067" w:rsidRDefault="000C3067" w:rsidP="000C3067">
            <w:pPr>
              <w:snapToGrid w:val="0"/>
              <w:spacing w:before="60" w:after="60"/>
              <w:rPr>
                <w:sz w:val="20"/>
                <w:szCs w:val="20"/>
              </w:rPr>
            </w:pPr>
            <w:r>
              <w:rPr>
                <w:sz w:val="20"/>
                <w:szCs w:val="20"/>
              </w:rPr>
              <w:t xml:space="preserve">Var </w:t>
            </w:r>
            <w:sdt>
              <w:sdtPr>
                <w:rPr>
                  <w:sz w:val="20"/>
                  <w:szCs w:val="20"/>
                </w:rPr>
                <w:id w:val="-96396156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22476268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376E3EF5" w14:textId="77777777" w:rsidR="000C3067" w:rsidRDefault="000C3067" w:rsidP="000C3067">
            <w:pPr>
              <w:snapToGrid w:val="0"/>
              <w:spacing w:before="60" w:after="60"/>
              <w:jc w:val="center"/>
              <w:rPr>
                <w:sz w:val="20"/>
                <w:szCs w:val="20"/>
              </w:rPr>
            </w:pPr>
          </w:p>
        </w:tc>
      </w:tr>
      <w:tr w:rsidR="000C3067" w14:paraId="24150891" w14:textId="77777777" w:rsidTr="000C3067">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37B874A" w14:textId="77777777" w:rsidR="000C3067" w:rsidRDefault="000C3067" w:rsidP="000C3067">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3501E0AC" w14:textId="77777777" w:rsidR="000C3067" w:rsidRDefault="000C3067" w:rsidP="000C3067">
            <w:pPr>
              <w:snapToGrid w:val="0"/>
              <w:spacing w:before="60" w:after="60"/>
              <w:jc w:val="center"/>
              <w:rPr>
                <w:sz w:val="20"/>
                <w:szCs w:val="20"/>
              </w:rPr>
            </w:pPr>
            <w:r>
              <w:rPr>
                <w:sz w:val="20"/>
                <w:szCs w:val="20"/>
              </w:rPr>
              <w:t xml:space="preserve">Asansör, Görme Engelliler İçin Sarı Bant, Tekerlekli Sandalye </w:t>
            </w:r>
          </w:p>
        </w:tc>
      </w:tr>
    </w:tbl>
    <w:p w14:paraId="55F67399" w14:textId="77777777" w:rsidR="000C3067" w:rsidRDefault="000C3067" w:rsidP="000C3067">
      <w:pPr>
        <w:rPr>
          <w:sz w:val="22"/>
          <w:szCs w:val="22"/>
        </w:rPr>
      </w:pPr>
    </w:p>
    <w:p w14:paraId="6ABD9503" w14:textId="77777777" w:rsidR="000C3067" w:rsidRDefault="000C3067" w:rsidP="000C3067">
      <w:pPr>
        <w:rPr>
          <w:sz w:val="22"/>
          <w:szCs w:val="22"/>
        </w:rPr>
      </w:pPr>
    </w:p>
    <w:p w14:paraId="060A8B88" w14:textId="77777777" w:rsidR="000C3067" w:rsidRPr="005420D2" w:rsidRDefault="000C3067" w:rsidP="000C3067">
      <w:pPr>
        <w:rPr>
          <w:sz w:val="22"/>
          <w:szCs w:val="22"/>
        </w:rPr>
      </w:pPr>
    </w:p>
    <w:p w14:paraId="727E92F7" w14:textId="713A7528" w:rsidR="00E32D7B" w:rsidRPr="00546870" w:rsidRDefault="00E32D7B" w:rsidP="00EE1BDA">
      <w:pPr>
        <w:pStyle w:val="Balk3"/>
        <w:pageBreakBefore/>
        <w:numPr>
          <w:ilvl w:val="0"/>
          <w:numId w:val="1"/>
        </w:numPr>
        <w:ind w:left="0" w:firstLine="0"/>
        <w:jc w:val="both"/>
        <w:rPr>
          <w:rFonts w:cs="Times New Roman"/>
          <w:color w:val="C00000"/>
          <w:sz w:val="24"/>
          <w:szCs w:val="24"/>
        </w:rPr>
      </w:pPr>
      <w:bookmarkStart w:id="32" w:name="__RefHeading__161_1323963809"/>
      <w:bookmarkStart w:id="33" w:name="__RefHeading__290_597354004"/>
      <w:bookmarkStart w:id="34" w:name="__RefHeading__204_1086036030"/>
      <w:bookmarkStart w:id="35" w:name="__RefHeading__149_1589488387"/>
      <w:bookmarkStart w:id="36" w:name="__RefHeading___Toc450743409"/>
      <w:bookmarkStart w:id="37" w:name="__RefHeading__726_2095565461"/>
      <w:bookmarkStart w:id="38" w:name="__RefHeading__583_796719703"/>
      <w:bookmarkStart w:id="39" w:name="_Toc121219583"/>
      <w:bookmarkStart w:id="40" w:name="_Toc158891675"/>
      <w:bookmarkEnd w:id="32"/>
      <w:bookmarkEnd w:id="33"/>
      <w:bookmarkEnd w:id="34"/>
      <w:bookmarkEnd w:id="35"/>
      <w:bookmarkEnd w:id="36"/>
      <w:bookmarkEnd w:id="37"/>
      <w:bookmarkEnd w:id="38"/>
      <w:r w:rsidRPr="00546870">
        <w:rPr>
          <w:rFonts w:ascii="Times New Roman" w:hAnsi="Times New Roman" w:cs="Times New Roman"/>
          <w:color w:val="C00000"/>
          <w:sz w:val="24"/>
          <w:szCs w:val="24"/>
        </w:rPr>
        <w:lastRenderedPageBreak/>
        <w:t>B</w:t>
      </w:r>
      <w:r w:rsidRPr="00546870">
        <w:rPr>
          <w:rFonts w:ascii="Times New Roman" w:hAnsi="Times New Roman" w:cs="Times New Roman"/>
          <w:i/>
          <w:iCs/>
          <w:color w:val="C00000"/>
          <w:sz w:val="24"/>
          <w:szCs w:val="24"/>
        </w:rPr>
        <w:t xml:space="preserve">. </w:t>
      </w:r>
      <w:r w:rsidRPr="00546870">
        <w:rPr>
          <w:rFonts w:ascii="Times New Roman" w:hAnsi="Times New Roman" w:cs="Times New Roman"/>
          <w:color w:val="C00000"/>
          <w:sz w:val="24"/>
          <w:szCs w:val="24"/>
        </w:rPr>
        <w:t xml:space="preserve">MAHKEMELER, CUMHURİYET </w:t>
      </w:r>
      <w:r w:rsidR="007C34AD" w:rsidRPr="00546870">
        <w:rPr>
          <w:rFonts w:ascii="Times New Roman" w:hAnsi="Times New Roman" w:cs="Times New Roman"/>
          <w:color w:val="C00000"/>
          <w:sz w:val="24"/>
          <w:szCs w:val="24"/>
        </w:rPr>
        <w:t xml:space="preserve">BAŞSAVCILIĞI </w:t>
      </w:r>
      <w:r w:rsidRPr="00546870">
        <w:rPr>
          <w:rFonts w:ascii="Times New Roman" w:hAnsi="Times New Roman" w:cs="Times New Roman"/>
          <w:color w:val="C00000"/>
          <w:sz w:val="24"/>
          <w:szCs w:val="24"/>
        </w:rPr>
        <w:t>ve DİĞER BİRİMLERE İLİŞKİN BİLGİLER</w:t>
      </w:r>
      <w:bookmarkEnd w:id="39"/>
      <w:bookmarkEnd w:id="40"/>
    </w:p>
    <w:p w14:paraId="7CD906D0" w14:textId="77777777" w:rsidR="00E32D7B" w:rsidRPr="00546870" w:rsidRDefault="00E32D7B">
      <w:pPr>
        <w:tabs>
          <w:tab w:val="left" w:pos="360"/>
        </w:tabs>
        <w:jc w:val="both"/>
        <w:rPr>
          <w:b/>
          <w:color w:val="C00000"/>
        </w:rPr>
      </w:pPr>
    </w:p>
    <w:p w14:paraId="1E0B3AE4" w14:textId="77777777" w:rsidR="003D31FB" w:rsidRDefault="003D31FB" w:rsidP="00A67ABD">
      <w:pPr>
        <w:pStyle w:val="Balk4"/>
        <w:numPr>
          <w:ilvl w:val="1"/>
          <w:numId w:val="4"/>
        </w:numPr>
        <w:tabs>
          <w:tab w:val="clear" w:pos="0"/>
          <w:tab w:val="num" w:pos="1080"/>
        </w:tabs>
        <w:ind w:firstLine="851"/>
        <w:rPr>
          <w:color w:val="C00000"/>
          <w:sz w:val="24"/>
          <w:szCs w:val="24"/>
        </w:rPr>
      </w:pPr>
      <w:bookmarkStart w:id="41" w:name="__RefHeading__163_1323963809"/>
      <w:bookmarkStart w:id="42" w:name="__RefHeading__292_597354004"/>
      <w:bookmarkStart w:id="43" w:name="__RefHeading__206_1086036030"/>
      <w:bookmarkStart w:id="44" w:name="__RefHeading__151_1589488387"/>
      <w:bookmarkStart w:id="45" w:name="__RefHeading___Toc450743410"/>
      <w:bookmarkStart w:id="46" w:name="__RefHeading__728_2095565461"/>
      <w:bookmarkStart w:id="47" w:name="__RefHeading__585_796719703"/>
      <w:bookmarkEnd w:id="41"/>
      <w:bookmarkEnd w:id="42"/>
      <w:bookmarkEnd w:id="43"/>
      <w:bookmarkEnd w:id="44"/>
      <w:bookmarkEnd w:id="45"/>
      <w:bookmarkEnd w:id="46"/>
      <w:bookmarkEnd w:id="47"/>
      <w:r>
        <w:rPr>
          <w:color w:val="C00000"/>
          <w:sz w:val="24"/>
          <w:szCs w:val="24"/>
        </w:rPr>
        <w:t>MERKEZ ADLİYESİ</w:t>
      </w:r>
    </w:p>
    <w:p w14:paraId="1773697A" w14:textId="77777777" w:rsidR="003D31FB" w:rsidRDefault="003D31FB" w:rsidP="003D31FB">
      <w:pPr>
        <w:tabs>
          <w:tab w:val="left" w:pos="360"/>
        </w:tabs>
        <w:jc w:val="both"/>
        <w:rPr>
          <w:b/>
          <w:color w:val="CC0000"/>
        </w:rPr>
      </w:pPr>
      <w:r>
        <w:rPr>
          <w:noProof/>
          <w:lang w:eastAsia="tr-TR"/>
        </w:rPr>
        <mc:AlternateContent>
          <mc:Choice Requires="wps">
            <w:drawing>
              <wp:anchor distT="0" distB="0" distL="114300" distR="114300" simplePos="0" relativeHeight="251685888" behindDoc="0" locked="0" layoutInCell="1" allowOverlap="1" wp14:anchorId="04D2907F" wp14:editId="1CFE16EE">
                <wp:simplePos x="0" y="0"/>
                <wp:positionH relativeFrom="column">
                  <wp:posOffset>27305</wp:posOffset>
                </wp:positionH>
                <wp:positionV relativeFrom="paragraph">
                  <wp:posOffset>59690</wp:posOffset>
                </wp:positionV>
                <wp:extent cx="5793740" cy="6350"/>
                <wp:effectExtent l="52705" t="46990" r="59055" b="6096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210F74" id="_x0000_t32" coordsize="21600,21600" o:spt="32" o:oned="t" path="m,l21600,21600e" filled="f">
                <v:path arrowok="t" fillok="f" o:connecttype="none"/>
                <o:lock v:ext="edit" shapetype="t"/>
              </v:shapetype>
              <v:shape id="AutoShape 4" o:spid="_x0000_s1026" type="#_x0000_t32" style="position:absolute;margin-left:2.15pt;margin-top:4.7pt;width:456.2pt;height:.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kvgIAAL4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" strokeweight=".26mm">
                <v:stroke joinstyle="miter" endcap="square"/>
                <v:shadow color="black" opacity="49150f" offset=".74833mm,.74833mm"/>
              </v:shape>
            </w:pict>
          </mc:Fallback>
        </mc:AlternateContent>
      </w:r>
    </w:p>
    <w:p w14:paraId="41A21CE6" w14:textId="2E772732" w:rsidR="003D31FB" w:rsidRDefault="003D31FB" w:rsidP="003D31FB">
      <w:pPr>
        <w:tabs>
          <w:tab w:val="left" w:pos="360"/>
        </w:tabs>
        <w:jc w:val="both"/>
        <w:rPr>
          <w:b/>
          <w:color w:val="C00000"/>
        </w:rPr>
        <w:sectPr w:rsidR="003D31FB" w:rsidSect="00B77A15">
          <w:footerReference w:type="default" r:id="rId13"/>
          <w:pgSz w:w="11906" w:h="16838"/>
          <w:pgMar w:top="1135" w:right="1417" w:bottom="1417" w:left="1417" w:header="708" w:footer="708" w:gutter="0"/>
          <w:cols w:space="708"/>
          <w:docGrid w:linePitch="360"/>
        </w:sectPr>
      </w:pPr>
    </w:p>
    <w:p w14:paraId="033B8A83" w14:textId="40AAED89" w:rsidR="003D31FB" w:rsidRDefault="003D31FB" w:rsidP="003D31FB">
      <w:pPr>
        <w:tabs>
          <w:tab w:val="left" w:pos="360"/>
        </w:tabs>
        <w:rPr>
          <w:b/>
          <w:color w:val="C00000"/>
        </w:rPr>
      </w:pPr>
      <w:r>
        <w:rPr>
          <w:b/>
          <w:color w:val="C00000"/>
        </w:rPr>
        <w:t>MAHKEMELER</w:t>
      </w:r>
    </w:p>
    <w:p w14:paraId="78677450" w14:textId="5A2F43E9" w:rsidR="004A4E32" w:rsidRPr="004A4E32" w:rsidRDefault="004A4E32" w:rsidP="003D31FB">
      <w:pPr>
        <w:tabs>
          <w:tab w:val="left" w:pos="360"/>
        </w:tabs>
        <w:rPr>
          <w:sz w:val="22"/>
          <w:szCs w:val="22"/>
        </w:rPr>
      </w:pPr>
      <w:r w:rsidRPr="004A4E32">
        <w:rPr>
          <w:sz w:val="22"/>
          <w:szCs w:val="22"/>
        </w:rPr>
        <w:t xml:space="preserve">Kocaeli Adalet Komisyonu </w:t>
      </w:r>
      <w:proofErr w:type="gramStart"/>
      <w:r w:rsidRPr="004A4E32">
        <w:rPr>
          <w:sz w:val="22"/>
          <w:szCs w:val="22"/>
        </w:rPr>
        <w:t>Başkanlığı(</w:t>
      </w:r>
      <w:proofErr w:type="gramEnd"/>
      <w:r w:rsidRPr="004A4E32">
        <w:rPr>
          <w:sz w:val="22"/>
          <w:szCs w:val="22"/>
        </w:rPr>
        <w:t>Ana Bina)</w:t>
      </w:r>
    </w:p>
    <w:p w14:paraId="1BE23EB2" w14:textId="77777777" w:rsidR="004A4E32" w:rsidRDefault="004A4E32" w:rsidP="003D31FB">
      <w:pPr>
        <w:tabs>
          <w:tab w:val="left" w:pos="360"/>
        </w:tabs>
        <w:rPr>
          <w:b/>
        </w:rPr>
      </w:pPr>
    </w:p>
    <w:p w14:paraId="1E3D66BC" w14:textId="57A92A7C" w:rsidR="003D31FB" w:rsidRPr="00E64675" w:rsidRDefault="00935F64" w:rsidP="003D31FB">
      <w:pPr>
        <w:tabs>
          <w:tab w:val="left" w:pos="360"/>
        </w:tabs>
        <w:jc w:val="both"/>
        <w:rPr>
          <w:sz w:val="22"/>
          <w:szCs w:val="22"/>
        </w:rPr>
      </w:pPr>
      <w:r w:rsidRPr="00E64675">
        <w:rPr>
          <w:sz w:val="22"/>
          <w:szCs w:val="22"/>
        </w:rPr>
        <w:t xml:space="preserve">Kocaeli 1. </w:t>
      </w:r>
      <w:r w:rsidR="003D31FB" w:rsidRPr="00E64675">
        <w:rPr>
          <w:sz w:val="22"/>
          <w:szCs w:val="22"/>
        </w:rPr>
        <w:t>Ağır Ceza Mahkeme</w:t>
      </w:r>
      <w:r w:rsidRPr="00E64675">
        <w:rPr>
          <w:sz w:val="22"/>
          <w:szCs w:val="22"/>
        </w:rPr>
        <w:t>si (Ana Bina)</w:t>
      </w:r>
    </w:p>
    <w:p w14:paraId="78CBCBD6" w14:textId="31AA1922" w:rsidR="00935F64" w:rsidRPr="00E64675" w:rsidRDefault="00935F64" w:rsidP="00935F64">
      <w:pPr>
        <w:tabs>
          <w:tab w:val="left" w:pos="360"/>
        </w:tabs>
        <w:jc w:val="both"/>
        <w:rPr>
          <w:sz w:val="22"/>
          <w:szCs w:val="22"/>
        </w:rPr>
      </w:pPr>
      <w:r w:rsidRPr="00E64675">
        <w:rPr>
          <w:sz w:val="22"/>
          <w:szCs w:val="22"/>
        </w:rPr>
        <w:t>Kocaeli 2. Ağır Ceza Mahkemesi (Ana Bina)</w:t>
      </w:r>
    </w:p>
    <w:p w14:paraId="3D57CC00" w14:textId="52430E98" w:rsidR="00935F64" w:rsidRPr="00E64675" w:rsidRDefault="00935F64" w:rsidP="00935F64">
      <w:pPr>
        <w:tabs>
          <w:tab w:val="left" w:pos="360"/>
        </w:tabs>
        <w:jc w:val="both"/>
        <w:rPr>
          <w:sz w:val="22"/>
          <w:szCs w:val="22"/>
        </w:rPr>
      </w:pPr>
      <w:r w:rsidRPr="00E64675">
        <w:rPr>
          <w:sz w:val="22"/>
          <w:szCs w:val="22"/>
        </w:rPr>
        <w:t>Kocaeli 3. Ağır Ceza Mahkemesi (Ana Bina)</w:t>
      </w:r>
    </w:p>
    <w:p w14:paraId="6C39EE32" w14:textId="4ED65E99" w:rsidR="00935F64" w:rsidRPr="00E64675" w:rsidRDefault="00935F64" w:rsidP="00935F64">
      <w:pPr>
        <w:tabs>
          <w:tab w:val="left" w:pos="360"/>
        </w:tabs>
        <w:jc w:val="both"/>
        <w:rPr>
          <w:sz w:val="22"/>
          <w:szCs w:val="22"/>
        </w:rPr>
      </w:pPr>
      <w:r w:rsidRPr="00E64675">
        <w:rPr>
          <w:sz w:val="22"/>
          <w:szCs w:val="22"/>
        </w:rPr>
        <w:t>Kocaeli 4. Ağır Ceza Mahkemesi (Ana Bina)</w:t>
      </w:r>
    </w:p>
    <w:p w14:paraId="0573D7F9" w14:textId="13648E03" w:rsidR="00935F64" w:rsidRPr="00E64675" w:rsidRDefault="00935F64" w:rsidP="00935F64">
      <w:pPr>
        <w:tabs>
          <w:tab w:val="left" w:pos="360"/>
        </w:tabs>
        <w:jc w:val="both"/>
        <w:rPr>
          <w:sz w:val="22"/>
          <w:szCs w:val="22"/>
        </w:rPr>
      </w:pPr>
      <w:r w:rsidRPr="00E64675">
        <w:rPr>
          <w:sz w:val="22"/>
          <w:szCs w:val="22"/>
        </w:rPr>
        <w:t>Kocaeli 5. Ağır Ceza Mahkemesi (Ana Bina)</w:t>
      </w:r>
    </w:p>
    <w:p w14:paraId="48311CD6" w14:textId="4BF2115D" w:rsidR="00935F64" w:rsidRPr="00E64675" w:rsidRDefault="00935F64" w:rsidP="00935F64">
      <w:pPr>
        <w:tabs>
          <w:tab w:val="left" w:pos="360"/>
        </w:tabs>
        <w:jc w:val="both"/>
        <w:rPr>
          <w:sz w:val="22"/>
          <w:szCs w:val="22"/>
        </w:rPr>
      </w:pPr>
      <w:r w:rsidRPr="00E64675">
        <w:rPr>
          <w:sz w:val="22"/>
          <w:szCs w:val="22"/>
        </w:rPr>
        <w:t>Kocaeli 6. Ağır Ceza Mahkemesi (Ana Bina)</w:t>
      </w:r>
    </w:p>
    <w:p w14:paraId="1F2C0C1F" w14:textId="0BB2B7C9" w:rsidR="00935F64" w:rsidRDefault="00935F64" w:rsidP="00935F64">
      <w:pPr>
        <w:tabs>
          <w:tab w:val="left" w:pos="360"/>
        </w:tabs>
        <w:jc w:val="both"/>
        <w:rPr>
          <w:sz w:val="22"/>
          <w:szCs w:val="22"/>
        </w:rPr>
      </w:pPr>
      <w:r w:rsidRPr="00E64675">
        <w:rPr>
          <w:sz w:val="22"/>
          <w:szCs w:val="22"/>
        </w:rPr>
        <w:t>Kocaeli 7. Ağır Ceza Mahkemesi (Ana Bina)</w:t>
      </w:r>
    </w:p>
    <w:p w14:paraId="62415B81" w14:textId="6FB71DA9" w:rsidR="0063447B" w:rsidRPr="00E64675" w:rsidRDefault="0063447B" w:rsidP="00935F64">
      <w:pPr>
        <w:tabs>
          <w:tab w:val="left" w:pos="360"/>
        </w:tabs>
        <w:jc w:val="both"/>
        <w:rPr>
          <w:sz w:val="22"/>
          <w:szCs w:val="22"/>
        </w:rPr>
      </w:pPr>
      <w:r>
        <w:rPr>
          <w:sz w:val="22"/>
          <w:szCs w:val="22"/>
        </w:rPr>
        <w:t>Kocaeli 8. Ağır Ceza Mahkemesi (Ana Bina)</w:t>
      </w:r>
    </w:p>
    <w:p w14:paraId="28B31225" w14:textId="77777777" w:rsidR="00935F64" w:rsidRPr="00E64675" w:rsidRDefault="00935F64" w:rsidP="003D31FB">
      <w:pPr>
        <w:tabs>
          <w:tab w:val="left" w:pos="360"/>
        </w:tabs>
        <w:jc w:val="both"/>
        <w:rPr>
          <w:sz w:val="22"/>
          <w:szCs w:val="22"/>
        </w:rPr>
      </w:pPr>
    </w:p>
    <w:p w14:paraId="349AF50B" w14:textId="255E2D11" w:rsidR="003D31FB" w:rsidRPr="00E64675" w:rsidRDefault="00935F64" w:rsidP="003D31FB">
      <w:pPr>
        <w:tabs>
          <w:tab w:val="left" w:pos="360"/>
        </w:tabs>
        <w:jc w:val="both"/>
        <w:rPr>
          <w:sz w:val="22"/>
          <w:szCs w:val="22"/>
        </w:rPr>
      </w:pPr>
      <w:r w:rsidRPr="00E64675">
        <w:rPr>
          <w:sz w:val="22"/>
          <w:szCs w:val="22"/>
        </w:rPr>
        <w:t xml:space="preserve">Kocaeli 1. </w:t>
      </w:r>
      <w:r w:rsidR="003D31FB" w:rsidRPr="00E64675">
        <w:rPr>
          <w:sz w:val="22"/>
          <w:szCs w:val="22"/>
        </w:rPr>
        <w:t>Asliye Ceza Mahkeme</w:t>
      </w:r>
      <w:r w:rsidRPr="00E64675">
        <w:rPr>
          <w:sz w:val="22"/>
          <w:szCs w:val="22"/>
        </w:rPr>
        <w:t>si (</w:t>
      </w:r>
      <w:r w:rsidR="003D31FB" w:rsidRPr="00E64675">
        <w:rPr>
          <w:sz w:val="22"/>
          <w:szCs w:val="22"/>
        </w:rPr>
        <w:t>Ana</w:t>
      </w:r>
      <w:r w:rsidRPr="00E64675">
        <w:rPr>
          <w:sz w:val="22"/>
          <w:szCs w:val="22"/>
        </w:rPr>
        <w:t xml:space="preserve"> </w:t>
      </w:r>
      <w:r w:rsidR="003D31FB" w:rsidRPr="00E64675">
        <w:rPr>
          <w:sz w:val="22"/>
          <w:szCs w:val="22"/>
        </w:rPr>
        <w:t>Bina</w:t>
      </w:r>
      <w:r w:rsidRPr="00E64675">
        <w:rPr>
          <w:sz w:val="22"/>
          <w:szCs w:val="22"/>
        </w:rPr>
        <w:t>)</w:t>
      </w:r>
    </w:p>
    <w:p w14:paraId="58583D32" w14:textId="25693CFE" w:rsidR="00935F64" w:rsidRPr="00E64675" w:rsidRDefault="00935F64" w:rsidP="00935F64">
      <w:pPr>
        <w:tabs>
          <w:tab w:val="left" w:pos="360"/>
        </w:tabs>
        <w:jc w:val="both"/>
        <w:rPr>
          <w:sz w:val="22"/>
          <w:szCs w:val="22"/>
        </w:rPr>
      </w:pPr>
      <w:r w:rsidRPr="00E64675">
        <w:rPr>
          <w:sz w:val="22"/>
          <w:szCs w:val="22"/>
        </w:rPr>
        <w:t>Kocaeli 2. Asliye Ceza Mahkemesi (Ana Bina)</w:t>
      </w:r>
    </w:p>
    <w:p w14:paraId="4C307CA8" w14:textId="5DFC41F1" w:rsidR="00935F64" w:rsidRPr="00E64675" w:rsidRDefault="00935F64" w:rsidP="00935F64">
      <w:pPr>
        <w:tabs>
          <w:tab w:val="left" w:pos="360"/>
        </w:tabs>
        <w:jc w:val="both"/>
        <w:rPr>
          <w:sz w:val="22"/>
          <w:szCs w:val="22"/>
        </w:rPr>
      </w:pPr>
      <w:r w:rsidRPr="00E64675">
        <w:rPr>
          <w:sz w:val="22"/>
          <w:szCs w:val="22"/>
        </w:rPr>
        <w:t>Kocaeli 3. Asliye Ceza Mahkemesi (Ana Bina)</w:t>
      </w:r>
    </w:p>
    <w:p w14:paraId="58715CEF" w14:textId="48B519D1" w:rsidR="00935F64" w:rsidRPr="00E64675" w:rsidRDefault="00935F64" w:rsidP="00935F64">
      <w:pPr>
        <w:tabs>
          <w:tab w:val="left" w:pos="360"/>
        </w:tabs>
        <w:jc w:val="both"/>
        <w:rPr>
          <w:sz w:val="22"/>
          <w:szCs w:val="22"/>
        </w:rPr>
      </w:pPr>
      <w:r w:rsidRPr="00E64675">
        <w:rPr>
          <w:sz w:val="22"/>
          <w:szCs w:val="22"/>
        </w:rPr>
        <w:t>Kocaeli 4. Asliye Ceza Mahkemesi (Ana Bina)</w:t>
      </w:r>
    </w:p>
    <w:p w14:paraId="404DBB51" w14:textId="78AAD778" w:rsidR="00935F64" w:rsidRPr="00E64675" w:rsidRDefault="00935F64" w:rsidP="00935F64">
      <w:pPr>
        <w:tabs>
          <w:tab w:val="left" w:pos="360"/>
        </w:tabs>
        <w:jc w:val="both"/>
        <w:rPr>
          <w:sz w:val="22"/>
          <w:szCs w:val="22"/>
        </w:rPr>
      </w:pPr>
      <w:r w:rsidRPr="00E64675">
        <w:rPr>
          <w:sz w:val="22"/>
          <w:szCs w:val="22"/>
        </w:rPr>
        <w:t>Kocaeli 5. Asliye Ceza Mahkemesi (Ana Bina)</w:t>
      </w:r>
    </w:p>
    <w:p w14:paraId="0E7C369E" w14:textId="537BA53C" w:rsidR="00935F64" w:rsidRPr="00E64675" w:rsidRDefault="00935F64" w:rsidP="00935F64">
      <w:pPr>
        <w:tabs>
          <w:tab w:val="left" w:pos="360"/>
        </w:tabs>
        <w:jc w:val="both"/>
        <w:rPr>
          <w:sz w:val="22"/>
          <w:szCs w:val="22"/>
        </w:rPr>
      </w:pPr>
      <w:r w:rsidRPr="00E64675">
        <w:rPr>
          <w:sz w:val="22"/>
          <w:szCs w:val="22"/>
        </w:rPr>
        <w:t>Kocaeli 6. Asliye Ceza Mahkemesi (Ana Bina)</w:t>
      </w:r>
    </w:p>
    <w:p w14:paraId="3E28D099" w14:textId="23C95A03" w:rsidR="00935F64" w:rsidRPr="00E64675" w:rsidRDefault="00935F64" w:rsidP="00935F64">
      <w:pPr>
        <w:tabs>
          <w:tab w:val="left" w:pos="360"/>
        </w:tabs>
        <w:jc w:val="both"/>
        <w:rPr>
          <w:sz w:val="22"/>
          <w:szCs w:val="22"/>
        </w:rPr>
      </w:pPr>
      <w:r w:rsidRPr="00E64675">
        <w:rPr>
          <w:sz w:val="22"/>
          <w:szCs w:val="22"/>
        </w:rPr>
        <w:t>Kocaeli 7. Asliye Ceza Mahkemesi (Ana Bina)</w:t>
      </w:r>
    </w:p>
    <w:p w14:paraId="636A5CA0" w14:textId="4D303525" w:rsidR="00935F64" w:rsidRPr="00E64675" w:rsidRDefault="00935F64" w:rsidP="00935F64">
      <w:pPr>
        <w:tabs>
          <w:tab w:val="left" w:pos="360"/>
        </w:tabs>
        <w:jc w:val="both"/>
        <w:rPr>
          <w:sz w:val="22"/>
          <w:szCs w:val="22"/>
        </w:rPr>
      </w:pPr>
      <w:r w:rsidRPr="00E64675">
        <w:rPr>
          <w:sz w:val="22"/>
          <w:szCs w:val="22"/>
        </w:rPr>
        <w:t>Kocaeli 8. Asliye Ceza Mahkemesi (Ana Bina)</w:t>
      </w:r>
    </w:p>
    <w:p w14:paraId="28470D69" w14:textId="677CF84F" w:rsidR="00935F64" w:rsidRPr="00E64675" w:rsidRDefault="00935F64" w:rsidP="00935F64">
      <w:pPr>
        <w:tabs>
          <w:tab w:val="left" w:pos="360"/>
        </w:tabs>
        <w:jc w:val="both"/>
        <w:rPr>
          <w:sz w:val="22"/>
          <w:szCs w:val="22"/>
        </w:rPr>
      </w:pPr>
      <w:r w:rsidRPr="00E64675">
        <w:rPr>
          <w:sz w:val="22"/>
          <w:szCs w:val="22"/>
        </w:rPr>
        <w:t>Kocaeli 9. Asliye Ceza Mahkemesi (Ana Bina)</w:t>
      </w:r>
    </w:p>
    <w:p w14:paraId="79432BA9" w14:textId="2A47CE27" w:rsidR="00935F64" w:rsidRPr="00E64675" w:rsidRDefault="00935F64" w:rsidP="00935F64">
      <w:pPr>
        <w:tabs>
          <w:tab w:val="left" w:pos="360"/>
        </w:tabs>
        <w:jc w:val="both"/>
        <w:rPr>
          <w:sz w:val="22"/>
          <w:szCs w:val="22"/>
        </w:rPr>
      </w:pPr>
      <w:r w:rsidRPr="00E64675">
        <w:rPr>
          <w:sz w:val="22"/>
          <w:szCs w:val="22"/>
        </w:rPr>
        <w:t>Kocaeli 10. Asliye Ceza Mahkemesi (Ana Bina)</w:t>
      </w:r>
    </w:p>
    <w:p w14:paraId="0787C43B" w14:textId="7EF5BCE8" w:rsidR="00935F64" w:rsidRPr="00E64675" w:rsidRDefault="00935F64" w:rsidP="00935F64">
      <w:pPr>
        <w:tabs>
          <w:tab w:val="left" w:pos="360"/>
        </w:tabs>
        <w:jc w:val="both"/>
        <w:rPr>
          <w:sz w:val="22"/>
          <w:szCs w:val="22"/>
        </w:rPr>
      </w:pPr>
      <w:r w:rsidRPr="00E64675">
        <w:rPr>
          <w:sz w:val="22"/>
          <w:szCs w:val="22"/>
        </w:rPr>
        <w:t>Kocaeli 11. Asliye Ceza Mahkemesi (Ana Bina)</w:t>
      </w:r>
    </w:p>
    <w:p w14:paraId="08BFC04F" w14:textId="71317816" w:rsidR="00935F64" w:rsidRPr="00E64675" w:rsidRDefault="00935F64" w:rsidP="00935F64">
      <w:pPr>
        <w:tabs>
          <w:tab w:val="left" w:pos="360"/>
        </w:tabs>
        <w:jc w:val="both"/>
        <w:rPr>
          <w:sz w:val="22"/>
          <w:szCs w:val="22"/>
        </w:rPr>
      </w:pPr>
      <w:r w:rsidRPr="00E64675">
        <w:rPr>
          <w:sz w:val="22"/>
          <w:szCs w:val="22"/>
        </w:rPr>
        <w:t>Kocaeli 12.Asliye Ceza Mahkemesi (Ana Bina)</w:t>
      </w:r>
    </w:p>
    <w:p w14:paraId="45464359" w14:textId="0BCDA103" w:rsidR="00935F64" w:rsidRPr="00E64675" w:rsidRDefault="00935F64" w:rsidP="00935F64">
      <w:pPr>
        <w:tabs>
          <w:tab w:val="left" w:pos="360"/>
        </w:tabs>
        <w:jc w:val="both"/>
        <w:rPr>
          <w:sz w:val="22"/>
          <w:szCs w:val="22"/>
        </w:rPr>
      </w:pPr>
      <w:r w:rsidRPr="00E64675">
        <w:rPr>
          <w:sz w:val="22"/>
          <w:szCs w:val="22"/>
        </w:rPr>
        <w:t>Kocaeli 1</w:t>
      </w:r>
      <w:r w:rsidR="00E64675" w:rsidRPr="00E64675">
        <w:rPr>
          <w:sz w:val="22"/>
          <w:szCs w:val="22"/>
        </w:rPr>
        <w:t>3</w:t>
      </w:r>
      <w:r w:rsidRPr="00E64675">
        <w:rPr>
          <w:sz w:val="22"/>
          <w:szCs w:val="22"/>
        </w:rPr>
        <w:t>. Asliye Ceza Mahkemesi (Ana Bina)</w:t>
      </w:r>
    </w:p>
    <w:p w14:paraId="6AA6A1EA" w14:textId="6FFBECED" w:rsidR="00E64675" w:rsidRPr="00E64675" w:rsidRDefault="00E64675" w:rsidP="00935F64">
      <w:pPr>
        <w:tabs>
          <w:tab w:val="left" w:pos="360"/>
        </w:tabs>
        <w:jc w:val="both"/>
        <w:rPr>
          <w:sz w:val="22"/>
          <w:szCs w:val="22"/>
        </w:rPr>
      </w:pPr>
      <w:r w:rsidRPr="00E64675">
        <w:rPr>
          <w:sz w:val="22"/>
          <w:szCs w:val="22"/>
        </w:rPr>
        <w:t>Kocaeli 14. Asliye Ceza Mahkemesi (Ana Bina)</w:t>
      </w:r>
    </w:p>
    <w:p w14:paraId="2EBD3DD4" w14:textId="31E76109" w:rsidR="00E64675" w:rsidRDefault="00E64675" w:rsidP="00935F64">
      <w:pPr>
        <w:tabs>
          <w:tab w:val="left" w:pos="360"/>
        </w:tabs>
        <w:jc w:val="both"/>
        <w:rPr>
          <w:sz w:val="22"/>
          <w:szCs w:val="22"/>
        </w:rPr>
      </w:pPr>
      <w:r>
        <w:rPr>
          <w:sz w:val="22"/>
          <w:szCs w:val="22"/>
        </w:rPr>
        <w:t>Kocaeli 15. Asliye Ceza Mahkemesi (Ana Bina)</w:t>
      </w:r>
    </w:p>
    <w:p w14:paraId="14827163" w14:textId="77777777" w:rsidR="00E64675" w:rsidRPr="00E64675" w:rsidRDefault="00E64675" w:rsidP="00935F64">
      <w:pPr>
        <w:tabs>
          <w:tab w:val="left" w:pos="360"/>
        </w:tabs>
        <w:jc w:val="both"/>
        <w:rPr>
          <w:sz w:val="22"/>
          <w:szCs w:val="22"/>
        </w:rPr>
      </w:pPr>
    </w:p>
    <w:p w14:paraId="0449FBAF" w14:textId="26672BC3" w:rsidR="00E64675" w:rsidRPr="00E64675" w:rsidRDefault="00E64675" w:rsidP="00935F64">
      <w:pPr>
        <w:tabs>
          <w:tab w:val="left" w:pos="360"/>
        </w:tabs>
        <w:jc w:val="both"/>
        <w:rPr>
          <w:sz w:val="22"/>
          <w:szCs w:val="22"/>
        </w:rPr>
      </w:pPr>
      <w:r w:rsidRPr="00E64675">
        <w:rPr>
          <w:sz w:val="22"/>
          <w:szCs w:val="22"/>
        </w:rPr>
        <w:t>Kocaeli 1. Sulh Ceza Hâkimliği (Ana Bina</w:t>
      </w:r>
    </w:p>
    <w:p w14:paraId="5F06919C" w14:textId="0A8B619C" w:rsidR="00E64675" w:rsidRPr="00E64675" w:rsidRDefault="00E64675" w:rsidP="00935F64">
      <w:pPr>
        <w:tabs>
          <w:tab w:val="left" w:pos="360"/>
        </w:tabs>
        <w:jc w:val="both"/>
        <w:rPr>
          <w:sz w:val="22"/>
          <w:szCs w:val="22"/>
        </w:rPr>
      </w:pPr>
      <w:r w:rsidRPr="00E64675">
        <w:rPr>
          <w:sz w:val="22"/>
          <w:szCs w:val="22"/>
        </w:rPr>
        <w:t>Kocaeli 2. Sulh Ceza Hâkimliği (Ana Bina)</w:t>
      </w:r>
    </w:p>
    <w:p w14:paraId="202C53C6" w14:textId="2E4451A7" w:rsidR="00E64675" w:rsidRPr="00E64675" w:rsidRDefault="00E64675" w:rsidP="00935F64">
      <w:pPr>
        <w:tabs>
          <w:tab w:val="left" w:pos="360"/>
        </w:tabs>
        <w:jc w:val="both"/>
        <w:rPr>
          <w:sz w:val="22"/>
          <w:szCs w:val="22"/>
        </w:rPr>
      </w:pPr>
      <w:r w:rsidRPr="00E64675">
        <w:rPr>
          <w:sz w:val="22"/>
          <w:szCs w:val="22"/>
        </w:rPr>
        <w:t>Kocaeli 3.Sulh Ceza Hakimliği (Ana Bina)</w:t>
      </w:r>
    </w:p>
    <w:p w14:paraId="7D3BC06D" w14:textId="785210A0" w:rsidR="00E64675" w:rsidRPr="00E64675" w:rsidRDefault="00E64675" w:rsidP="00935F64">
      <w:pPr>
        <w:tabs>
          <w:tab w:val="left" w:pos="360"/>
        </w:tabs>
        <w:jc w:val="both"/>
        <w:rPr>
          <w:sz w:val="22"/>
          <w:szCs w:val="22"/>
        </w:rPr>
      </w:pPr>
    </w:p>
    <w:p w14:paraId="7F54D437" w14:textId="0DFD4259" w:rsidR="00E64675" w:rsidRPr="00E64675" w:rsidRDefault="00E64675" w:rsidP="00935F64">
      <w:pPr>
        <w:tabs>
          <w:tab w:val="left" w:pos="360"/>
        </w:tabs>
        <w:jc w:val="both"/>
        <w:rPr>
          <w:sz w:val="22"/>
          <w:szCs w:val="22"/>
        </w:rPr>
      </w:pPr>
      <w:r w:rsidRPr="00E64675">
        <w:rPr>
          <w:sz w:val="22"/>
          <w:szCs w:val="22"/>
        </w:rPr>
        <w:t>Kocaeli 1.</w:t>
      </w:r>
      <w:r w:rsidR="0063447B">
        <w:rPr>
          <w:sz w:val="22"/>
          <w:szCs w:val="22"/>
        </w:rPr>
        <w:t xml:space="preserve"> </w:t>
      </w:r>
      <w:r w:rsidRPr="00E64675">
        <w:rPr>
          <w:sz w:val="22"/>
          <w:szCs w:val="22"/>
        </w:rPr>
        <w:t>İnfaz Hâkimliği (Ana Bina)</w:t>
      </w:r>
    </w:p>
    <w:p w14:paraId="36C3C5FF" w14:textId="47E6F92B" w:rsidR="00E64675" w:rsidRPr="00E64675" w:rsidRDefault="00E64675" w:rsidP="00E64675">
      <w:pPr>
        <w:tabs>
          <w:tab w:val="left" w:pos="360"/>
        </w:tabs>
        <w:jc w:val="both"/>
        <w:rPr>
          <w:sz w:val="22"/>
          <w:szCs w:val="22"/>
        </w:rPr>
      </w:pPr>
      <w:r w:rsidRPr="00E64675">
        <w:rPr>
          <w:sz w:val="22"/>
          <w:szCs w:val="22"/>
        </w:rPr>
        <w:t>Kocaeli 2.</w:t>
      </w:r>
      <w:r w:rsidR="0063447B">
        <w:rPr>
          <w:sz w:val="22"/>
          <w:szCs w:val="22"/>
        </w:rPr>
        <w:t xml:space="preserve"> </w:t>
      </w:r>
      <w:r w:rsidRPr="00E64675">
        <w:rPr>
          <w:sz w:val="22"/>
          <w:szCs w:val="22"/>
        </w:rPr>
        <w:t>İnfaz Hâkimliği (Ana Bina)</w:t>
      </w:r>
    </w:p>
    <w:p w14:paraId="6017D062" w14:textId="02F1C03D" w:rsidR="00E64675" w:rsidRPr="00E64675" w:rsidRDefault="00E64675" w:rsidP="00E64675">
      <w:pPr>
        <w:tabs>
          <w:tab w:val="left" w:pos="360"/>
        </w:tabs>
        <w:jc w:val="both"/>
        <w:rPr>
          <w:sz w:val="22"/>
          <w:szCs w:val="22"/>
        </w:rPr>
      </w:pPr>
      <w:r w:rsidRPr="00E64675">
        <w:rPr>
          <w:sz w:val="22"/>
          <w:szCs w:val="22"/>
        </w:rPr>
        <w:t>Kocaeli 3.</w:t>
      </w:r>
      <w:r w:rsidR="0063447B">
        <w:rPr>
          <w:sz w:val="22"/>
          <w:szCs w:val="22"/>
        </w:rPr>
        <w:t xml:space="preserve"> </w:t>
      </w:r>
      <w:r w:rsidRPr="00E64675">
        <w:rPr>
          <w:sz w:val="22"/>
          <w:szCs w:val="22"/>
        </w:rPr>
        <w:t>İnfaz Hâkimliği (Ana Bina)</w:t>
      </w:r>
    </w:p>
    <w:p w14:paraId="6CDD71CA" w14:textId="0663562F" w:rsidR="00E64675" w:rsidRPr="00E64675" w:rsidRDefault="00E64675" w:rsidP="00E64675">
      <w:pPr>
        <w:tabs>
          <w:tab w:val="left" w:pos="360"/>
        </w:tabs>
        <w:jc w:val="both"/>
        <w:rPr>
          <w:sz w:val="22"/>
          <w:szCs w:val="22"/>
        </w:rPr>
      </w:pPr>
    </w:p>
    <w:p w14:paraId="2BEE1008" w14:textId="4FC13CCD" w:rsidR="00E64675" w:rsidRDefault="00E64675" w:rsidP="00E64675">
      <w:pPr>
        <w:tabs>
          <w:tab w:val="left" w:pos="360"/>
        </w:tabs>
        <w:jc w:val="both"/>
        <w:rPr>
          <w:sz w:val="22"/>
          <w:szCs w:val="22"/>
        </w:rPr>
      </w:pPr>
      <w:r w:rsidRPr="00E64675">
        <w:rPr>
          <w:sz w:val="22"/>
          <w:szCs w:val="22"/>
        </w:rPr>
        <w:t>Kocaeli Çocuk Mahkemesi (Ana Bina)</w:t>
      </w:r>
    </w:p>
    <w:p w14:paraId="43465E76" w14:textId="77777777" w:rsidR="00E64675" w:rsidRDefault="00E64675" w:rsidP="00E64675">
      <w:pPr>
        <w:tabs>
          <w:tab w:val="left" w:pos="360"/>
        </w:tabs>
        <w:jc w:val="both"/>
        <w:rPr>
          <w:sz w:val="22"/>
          <w:szCs w:val="22"/>
        </w:rPr>
      </w:pPr>
    </w:p>
    <w:p w14:paraId="25768B0D" w14:textId="400DDDD5" w:rsidR="00E64675" w:rsidRDefault="00E64675" w:rsidP="00E64675">
      <w:pPr>
        <w:tabs>
          <w:tab w:val="left" w:pos="360"/>
        </w:tabs>
        <w:jc w:val="both"/>
        <w:rPr>
          <w:sz w:val="22"/>
          <w:szCs w:val="22"/>
        </w:rPr>
      </w:pPr>
      <w:r>
        <w:rPr>
          <w:sz w:val="22"/>
          <w:szCs w:val="22"/>
        </w:rPr>
        <w:t xml:space="preserve">Kocaeli 1.Asliye Hukuk </w:t>
      </w:r>
      <w:proofErr w:type="gramStart"/>
      <w:r>
        <w:rPr>
          <w:sz w:val="22"/>
          <w:szCs w:val="22"/>
        </w:rPr>
        <w:t>Mahkemesi(</w:t>
      </w:r>
      <w:proofErr w:type="gramEnd"/>
      <w:r>
        <w:rPr>
          <w:sz w:val="22"/>
          <w:szCs w:val="22"/>
        </w:rPr>
        <w:t>Ana Bina)</w:t>
      </w:r>
    </w:p>
    <w:p w14:paraId="351D28AA" w14:textId="77777777" w:rsidR="0063447B" w:rsidRDefault="0063447B" w:rsidP="0063447B">
      <w:pPr>
        <w:tabs>
          <w:tab w:val="left" w:pos="360"/>
        </w:tabs>
        <w:jc w:val="both"/>
        <w:rPr>
          <w:sz w:val="22"/>
          <w:szCs w:val="22"/>
        </w:rPr>
      </w:pPr>
      <w:r>
        <w:rPr>
          <w:sz w:val="22"/>
          <w:szCs w:val="22"/>
        </w:rPr>
        <w:t xml:space="preserve">Kocaeli 2.Asliye Hukuk </w:t>
      </w:r>
      <w:proofErr w:type="gramStart"/>
      <w:r>
        <w:rPr>
          <w:sz w:val="22"/>
          <w:szCs w:val="22"/>
        </w:rPr>
        <w:t>Mahkemesi(</w:t>
      </w:r>
      <w:proofErr w:type="gramEnd"/>
      <w:r>
        <w:rPr>
          <w:sz w:val="22"/>
          <w:szCs w:val="22"/>
        </w:rPr>
        <w:t>Ana Bina)</w:t>
      </w:r>
    </w:p>
    <w:p w14:paraId="26859EC1" w14:textId="77777777" w:rsidR="0063447B" w:rsidRDefault="0063447B" w:rsidP="0063447B">
      <w:pPr>
        <w:tabs>
          <w:tab w:val="left" w:pos="360"/>
        </w:tabs>
        <w:jc w:val="both"/>
        <w:rPr>
          <w:sz w:val="22"/>
          <w:szCs w:val="22"/>
        </w:rPr>
      </w:pPr>
      <w:r>
        <w:rPr>
          <w:sz w:val="22"/>
          <w:szCs w:val="22"/>
        </w:rPr>
        <w:t xml:space="preserve">Kocaeli 3.Asliye Hukuk </w:t>
      </w:r>
      <w:proofErr w:type="gramStart"/>
      <w:r>
        <w:rPr>
          <w:sz w:val="22"/>
          <w:szCs w:val="22"/>
        </w:rPr>
        <w:t>Mahkemesi(</w:t>
      </w:r>
      <w:proofErr w:type="gramEnd"/>
      <w:r>
        <w:rPr>
          <w:sz w:val="22"/>
          <w:szCs w:val="22"/>
        </w:rPr>
        <w:t>Ana Bina)</w:t>
      </w:r>
    </w:p>
    <w:p w14:paraId="6F281A0B" w14:textId="77777777" w:rsidR="0063447B" w:rsidRDefault="0063447B" w:rsidP="0063447B">
      <w:pPr>
        <w:tabs>
          <w:tab w:val="left" w:pos="360"/>
        </w:tabs>
        <w:jc w:val="both"/>
        <w:rPr>
          <w:sz w:val="22"/>
          <w:szCs w:val="22"/>
        </w:rPr>
      </w:pPr>
      <w:r>
        <w:rPr>
          <w:sz w:val="22"/>
          <w:szCs w:val="22"/>
        </w:rPr>
        <w:t xml:space="preserve">Kocaeli 4.Asliye Hukuk </w:t>
      </w:r>
      <w:proofErr w:type="gramStart"/>
      <w:r>
        <w:rPr>
          <w:sz w:val="22"/>
          <w:szCs w:val="22"/>
        </w:rPr>
        <w:t>Mahkemesi(</w:t>
      </w:r>
      <w:proofErr w:type="gramEnd"/>
      <w:r>
        <w:rPr>
          <w:sz w:val="22"/>
          <w:szCs w:val="22"/>
        </w:rPr>
        <w:t>Ana Bina)</w:t>
      </w:r>
    </w:p>
    <w:p w14:paraId="707C0038" w14:textId="77777777" w:rsidR="0063447B" w:rsidRDefault="0063447B" w:rsidP="0063447B">
      <w:pPr>
        <w:tabs>
          <w:tab w:val="left" w:pos="360"/>
        </w:tabs>
        <w:jc w:val="both"/>
        <w:rPr>
          <w:sz w:val="22"/>
          <w:szCs w:val="22"/>
        </w:rPr>
      </w:pPr>
      <w:r>
        <w:rPr>
          <w:sz w:val="22"/>
          <w:szCs w:val="22"/>
        </w:rPr>
        <w:t xml:space="preserve">Kocaeli 5.Asliye Hukuk </w:t>
      </w:r>
      <w:proofErr w:type="gramStart"/>
      <w:r>
        <w:rPr>
          <w:sz w:val="22"/>
          <w:szCs w:val="22"/>
        </w:rPr>
        <w:t>Mahkemesi(</w:t>
      </w:r>
      <w:proofErr w:type="gramEnd"/>
      <w:r>
        <w:rPr>
          <w:sz w:val="22"/>
          <w:szCs w:val="22"/>
        </w:rPr>
        <w:t>Ana Bina)</w:t>
      </w:r>
    </w:p>
    <w:p w14:paraId="602157A8" w14:textId="77777777" w:rsidR="0063447B" w:rsidRDefault="0063447B" w:rsidP="0063447B">
      <w:pPr>
        <w:tabs>
          <w:tab w:val="left" w:pos="360"/>
        </w:tabs>
        <w:jc w:val="both"/>
        <w:rPr>
          <w:sz w:val="22"/>
          <w:szCs w:val="22"/>
        </w:rPr>
      </w:pPr>
      <w:r>
        <w:rPr>
          <w:sz w:val="22"/>
          <w:szCs w:val="22"/>
        </w:rPr>
        <w:t xml:space="preserve">Kocaeli 6.Asliye Hukuk </w:t>
      </w:r>
      <w:proofErr w:type="gramStart"/>
      <w:r>
        <w:rPr>
          <w:sz w:val="22"/>
          <w:szCs w:val="22"/>
        </w:rPr>
        <w:t>Mahkemesi(</w:t>
      </w:r>
      <w:proofErr w:type="gramEnd"/>
      <w:r>
        <w:rPr>
          <w:sz w:val="22"/>
          <w:szCs w:val="22"/>
        </w:rPr>
        <w:t>Ana Bina)</w:t>
      </w:r>
    </w:p>
    <w:p w14:paraId="7A2CB6D9" w14:textId="77777777" w:rsidR="0063447B" w:rsidRDefault="0063447B" w:rsidP="0063447B">
      <w:pPr>
        <w:tabs>
          <w:tab w:val="left" w:pos="360"/>
        </w:tabs>
        <w:jc w:val="both"/>
        <w:rPr>
          <w:sz w:val="22"/>
          <w:szCs w:val="22"/>
        </w:rPr>
      </w:pPr>
      <w:r>
        <w:rPr>
          <w:sz w:val="22"/>
          <w:szCs w:val="22"/>
        </w:rPr>
        <w:t xml:space="preserve">Kocaeli 7.Asliye Hukuk </w:t>
      </w:r>
      <w:proofErr w:type="gramStart"/>
      <w:r>
        <w:rPr>
          <w:sz w:val="22"/>
          <w:szCs w:val="22"/>
        </w:rPr>
        <w:t>Mahkemesi(</w:t>
      </w:r>
      <w:proofErr w:type="gramEnd"/>
      <w:r>
        <w:rPr>
          <w:sz w:val="22"/>
          <w:szCs w:val="22"/>
        </w:rPr>
        <w:t>Ana Bina)</w:t>
      </w:r>
    </w:p>
    <w:p w14:paraId="206F9579" w14:textId="77777777" w:rsidR="0063447B" w:rsidRDefault="0063447B" w:rsidP="0063447B">
      <w:pPr>
        <w:tabs>
          <w:tab w:val="left" w:pos="360"/>
        </w:tabs>
        <w:jc w:val="both"/>
        <w:rPr>
          <w:sz w:val="22"/>
          <w:szCs w:val="22"/>
        </w:rPr>
      </w:pPr>
      <w:r>
        <w:rPr>
          <w:sz w:val="22"/>
          <w:szCs w:val="22"/>
        </w:rPr>
        <w:t xml:space="preserve">Kocaeli 8.Asliye Hukuk </w:t>
      </w:r>
      <w:proofErr w:type="gramStart"/>
      <w:r>
        <w:rPr>
          <w:sz w:val="22"/>
          <w:szCs w:val="22"/>
        </w:rPr>
        <w:t>Mahkemesi(</w:t>
      </w:r>
      <w:proofErr w:type="gramEnd"/>
      <w:r>
        <w:rPr>
          <w:sz w:val="22"/>
          <w:szCs w:val="22"/>
        </w:rPr>
        <w:t>Ana Bina)</w:t>
      </w:r>
    </w:p>
    <w:p w14:paraId="73C6197F" w14:textId="77777777" w:rsidR="0063447B" w:rsidRDefault="0063447B" w:rsidP="0063447B">
      <w:pPr>
        <w:tabs>
          <w:tab w:val="left" w:pos="360"/>
        </w:tabs>
        <w:jc w:val="both"/>
        <w:rPr>
          <w:sz w:val="22"/>
          <w:szCs w:val="22"/>
        </w:rPr>
      </w:pPr>
    </w:p>
    <w:p w14:paraId="49ADF353" w14:textId="315C8321" w:rsidR="00E64675" w:rsidRDefault="00E64675" w:rsidP="00E64675">
      <w:pPr>
        <w:tabs>
          <w:tab w:val="left" w:pos="360"/>
        </w:tabs>
        <w:jc w:val="both"/>
        <w:rPr>
          <w:sz w:val="22"/>
          <w:szCs w:val="22"/>
        </w:rPr>
      </w:pPr>
    </w:p>
    <w:p w14:paraId="451F69DF" w14:textId="77777777" w:rsidR="00E64675" w:rsidRDefault="00E64675" w:rsidP="00E64675">
      <w:pPr>
        <w:tabs>
          <w:tab w:val="left" w:pos="360"/>
        </w:tabs>
        <w:jc w:val="both"/>
        <w:rPr>
          <w:sz w:val="22"/>
          <w:szCs w:val="22"/>
        </w:rPr>
      </w:pPr>
    </w:p>
    <w:p w14:paraId="3F9A7312" w14:textId="29D57ED4" w:rsidR="00E64675" w:rsidRPr="004A4E32" w:rsidRDefault="0063447B" w:rsidP="00935F64">
      <w:pPr>
        <w:tabs>
          <w:tab w:val="left" w:pos="360"/>
        </w:tabs>
        <w:jc w:val="both"/>
        <w:rPr>
          <w:sz w:val="22"/>
          <w:szCs w:val="22"/>
        </w:rPr>
      </w:pPr>
      <w:r w:rsidRPr="004A4E32">
        <w:rPr>
          <w:sz w:val="22"/>
          <w:szCs w:val="22"/>
        </w:rPr>
        <w:t>Kocaeli 1.Sulh Hukuk Mahkemesi (Ana Bina)</w:t>
      </w:r>
    </w:p>
    <w:p w14:paraId="191FA232" w14:textId="37CF09B2" w:rsidR="004A4E32" w:rsidRPr="004A4E32" w:rsidRDefault="004A4E32" w:rsidP="004A4E32">
      <w:pPr>
        <w:tabs>
          <w:tab w:val="left" w:pos="360"/>
        </w:tabs>
        <w:jc w:val="both"/>
        <w:rPr>
          <w:sz w:val="22"/>
          <w:szCs w:val="22"/>
        </w:rPr>
      </w:pPr>
      <w:r w:rsidRPr="004A4E32">
        <w:rPr>
          <w:sz w:val="22"/>
          <w:szCs w:val="22"/>
        </w:rPr>
        <w:t>Kocaeli 2.Sulh Hukuk Mahkemesi (Ana Bina)</w:t>
      </w:r>
    </w:p>
    <w:p w14:paraId="6D9E24BD" w14:textId="356E09BF" w:rsidR="004A4E32" w:rsidRPr="004A4E32" w:rsidRDefault="004A4E32" w:rsidP="004A4E32">
      <w:pPr>
        <w:tabs>
          <w:tab w:val="left" w:pos="360"/>
        </w:tabs>
        <w:jc w:val="both"/>
        <w:rPr>
          <w:sz w:val="22"/>
          <w:szCs w:val="22"/>
        </w:rPr>
      </w:pPr>
      <w:r w:rsidRPr="004A4E32">
        <w:rPr>
          <w:sz w:val="22"/>
          <w:szCs w:val="22"/>
        </w:rPr>
        <w:t>Kocaeli 3.Sulh Hukuk Mahkemesi (Ana Bina)</w:t>
      </w:r>
    </w:p>
    <w:p w14:paraId="66F458EC" w14:textId="08884459" w:rsidR="004A4E32" w:rsidRPr="004A4E32" w:rsidRDefault="004A4E32" w:rsidP="004A4E32">
      <w:pPr>
        <w:tabs>
          <w:tab w:val="left" w:pos="360"/>
        </w:tabs>
        <w:jc w:val="both"/>
        <w:rPr>
          <w:sz w:val="22"/>
          <w:szCs w:val="22"/>
        </w:rPr>
      </w:pPr>
      <w:r w:rsidRPr="004A4E32">
        <w:rPr>
          <w:sz w:val="22"/>
          <w:szCs w:val="22"/>
        </w:rPr>
        <w:t>Kocaeli 4.Sulh Hukuk Mahkemesi (Ana Bina)</w:t>
      </w:r>
    </w:p>
    <w:p w14:paraId="47045616" w14:textId="5C16E9A0" w:rsidR="004A4E32" w:rsidRPr="004A4E32" w:rsidRDefault="004A4E32" w:rsidP="004A4E32">
      <w:pPr>
        <w:tabs>
          <w:tab w:val="left" w:pos="360"/>
        </w:tabs>
        <w:jc w:val="both"/>
        <w:rPr>
          <w:sz w:val="22"/>
          <w:szCs w:val="22"/>
        </w:rPr>
      </w:pPr>
      <w:r w:rsidRPr="004A4E32">
        <w:rPr>
          <w:sz w:val="22"/>
          <w:szCs w:val="22"/>
        </w:rPr>
        <w:t>Kocaeli 5.Sulh Hukuk Mahkemesi (Ana Bina)</w:t>
      </w:r>
    </w:p>
    <w:p w14:paraId="0C67699B" w14:textId="61CA6A02" w:rsidR="004A4E32" w:rsidRPr="004A4E32" w:rsidRDefault="004A4E32" w:rsidP="004A4E32">
      <w:pPr>
        <w:tabs>
          <w:tab w:val="left" w:pos="360"/>
        </w:tabs>
        <w:jc w:val="both"/>
        <w:rPr>
          <w:sz w:val="22"/>
          <w:szCs w:val="22"/>
        </w:rPr>
      </w:pPr>
      <w:r w:rsidRPr="004A4E32">
        <w:rPr>
          <w:sz w:val="22"/>
          <w:szCs w:val="22"/>
        </w:rPr>
        <w:t>Kocaeli 6.Sulh Hukuk Mahkemesi (Ana Bina)</w:t>
      </w:r>
    </w:p>
    <w:p w14:paraId="2D51C198" w14:textId="347CA927" w:rsidR="004A4E32" w:rsidRPr="004A4E32" w:rsidRDefault="004A4E32" w:rsidP="004A4E32">
      <w:pPr>
        <w:tabs>
          <w:tab w:val="left" w:pos="360"/>
        </w:tabs>
        <w:jc w:val="both"/>
        <w:rPr>
          <w:sz w:val="22"/>
          <w:szCs w:val="22"/>
        </w:rPr>
      </w:pPr>
    </w:p>
    <w:p w14:paraId="2D721B34" w14:textId="51A298BD" w:rsidR="004A4E32" w:rsidRPr="004A4E32" w:rsidRDefault="004A4E32" w:rsidP="004A4E32">
      <w:pPr>
        <w:tabs>
          <w:tab w:val="left" w:pos="360"/>
        </w:tabs>
        <w:jc w:val="both"/>
        <w:rPr>
          <w:sz w:val="22"/>
          <w:szCs w:val="22"/>
        </w:rPr>
      </w:pPr>
      <w:r w:rsidRPr="004A4E32">
        <w:rPr>
          <w:sz w:val="22"/>
          <w:szCs w:val="22"/>
        </w:rPr>
        <w:t>Kocaeli 1.Aile Mahkemesi (Ana Bina)</w:t>
      </w:r>
    </w:p>
    <w:p w14:paraId="68000EEA" w14:textId="0D8A060F" w:rsidR="004A4E32" w:rsidRPr="004A4E32" w:rsidRDefault="004A4E32" w:rsidP="004A4E32">
      <w:pPr>
        <w:tabs>
          <w:tab w:val="left" w:pos="360"/>
        </w:tabs>
        <w:jc w:val="both"/>
        <w:rPr>
          <w:sz w:val="22"/>
          <w:szCs w:val="22"/>
        </w:rPr>
      </w:pPr>
      <w:r w:rsidRPr="004A4E32">
        <w:rPr>
          <w:sz w:val="22"/>
          <w:szCs w:val="22"/>
        </w:rPr>
        <w:t>Kocaeli 2.Aile Mahkemesi (Ana Bina)</w:t>
      </w:r>
    </w:p>
    <w:p w14:paraId="3D0B727F" w14:textId="2B34204E" w:rsidR="004A4E32" w:rsidRPr="004A4E32" w:rsidRDefault="004A4E32" w:rsidP="004A4E32">
      <w:pPr>
        <w:tabs>
          <w:tab w:val="left" w:pos="360"/>
        </w:tabs>
        <w:jc w:val="both"/>
        <w:rPr>
          <w:sz w:val="22"/>
          <w:szCs w:val="22"/>
        </w:rPr>
      </w:pPr>
      <w:r w:rsidRPr="004A4E32">
        <w:rPr>
          <w:sz w:val="22"/>
          <w:szCs w:val="22"/>
        </w:rPr>
        <w:t>Kocaeli 3.Aile Mahkemesi (Ana Bina)</w:t>
      </w:r>
    </w:p>
    <w:p w14:paraId="1E5C7E20" w14:textId="5A2D20E4" w:rsidR="004A4E32" w:rsidRPr="004A4E32" w:rsidRDefault="004A4E32" w:rsidP="004A4E32">
      <w:pPr>
        <w:tabs>
          <w:tab w:val="left" w:pos="360"/>
        </w:tabs>
        <w:jc w:val="both"/>
        <w:rPr>
          <w:sz w:val="22"/>
          <w:szCs w:val="22"/>
        </w:rPr>
      </w:pPr>
      <w:r w:rsidRPr="004A4E32">
        <w:rPr>
          <w:sz w:val="22"/>
          <w:szCs w:val="22"/>
        </w:rPr>
        <w:t>Kocaeli 4.Aile Mahkemesi (Ana Bina)</w:t>
      </w:r>
    </w:p>
    <w:p w14:paraId="2F7413DF" w14:textId="74C9DB51" w:rsidR="004A4E32" w:rsidRPr="004A4E32" w:rsidRDefault="004A4E32" w:rsidP="004A4E32">
      <w:pPr>
        <w:tabs>
          <w:tab w:val="left" w:pos="360"/>
        </w:tabs>
        <w:jc w:val="both"/>
        <w:rPr>
          <w:sz w:val="22"/>
          <w:szCs w:val="22"/>
        </w:rPr>
      </w:pPr>
      <w:r w:rsidRPr="004A4E32">
        <w:rPr>
          <w:sz w:val="22"/>
          <w:szCs w:val="22"/>
        </w:rPr>
        <w:t>Kocaeli 5.Aile Mahkemesi (Ana Bina)</w:t>
      </w:r>
    </w:p>
    <w:p w14:paraId="45FD1000" w14:textId="7EEF9747" w:rsidR="004A4E32" w:rsidRPr="004A4E32" w:rsidRDefault="004A4E32" w:rsidP="004A4E32">
      <w:pPr>
        <w:tabs>
          <w:tab w:val="left" w:pos="360"/>
        </w:tabs>
        <w:jc w:val="both"/>
        <w:rPr>
          <w:sz w:val="22"/>
          <w:szCs w:val="22"/>
        </w:rPr>
      </w:pPr>
    </w:p>
    <w:p w14:paraId="488B6B84" w14:textId="409A46F5" w:rsidR="004A4E32" w:rsidRPr="004A4E32" w:rsidRDefault="004A4E32" w:rsidP="004A4E32">
      <w:pPr>
        <w:tabs>
          <w:tab w:val="left" w:pos="360"/>
        </w:tabs>
        <w:jc w:val="both"/>
        <w:rPr>
          <w:sz w:val="22"/>
          <w:szCs w:val="22"/>
        </w:rPr>
      </w:pPr>
      <w:r w:rsidRPr="004A4E32">
        <w:rPr>
          <w:sz w:val="22"/>
          <w:szCs w:val="22"/>
        </w:rPr>
        <w:t>Kocaeli 1. İş Mahkemesi (Ek Bina)</w:t>
      </w:r>
    </w:p>
    <w:p w14:paraId="303817D3" w14:textId="209C5C14" w:rsidR="004A4E32" w:rsidRPr="004A4E32" w:rsidRDefault="004A4E32" w:rsidP="004A4E32">
      <w:pPr>
        <w:tabs>
          <w:tab w:val="left" w:pos="360"/>
        </w:tabs>
        <w:jc w:val="both"/>
        <w:rPr>
          <w:sz w:val="22"/>
          <w:szCs w:val="22"/>
        </w:rPr>
      </w:pPr>
      <w:r w:rsidRPr="004A4E32">
        <w:rPr>
          <w:sz w:val="22"/>
          <w:szCs w:val="22"/>
        </w:rPr>
        <w:t>Kocaeli 2. İş Mahkemesi (Ek Bina)</w:t>
      </w:r>
    </w:p>
    <w:p w14:paraId="72F6BBF6" w14:textId="73D686BC" w:rsidR="004A4E32" w:rsidRPr="004A4E32" w:rsidRDefault="004A4E32" w:rsidP="004A4E32">
      <w:pPr>
        <w:tabs>
          <w:tab w:val="left" w:pos="360"/>
        </w:tabs>
        <w:jc w:val="both"/>
        <w:rPr>
          <w:sz w:val="22"/>
          <w:szCs w:val="22"/>
        </w:rPr>
      </w:pPr>
      <w:r w:rsidRPr="004A4E32">
        <w:rPr>
          <w:sz w:val="22"/>
          <w:szCs w:val="22"/>
        </w:rPr>
        <w:t>Kocaeli 3. İş Mahkemesi (Ek Bina)</w:t>
      </w:r>
    </w:p>
    <w:p w14:paraId="7E95C30D" w14:textId="62596512" w:rsidR="004A4E32" w:rsidRPr="004A4E32" w:rsidRDefault="004A4E32" w:rsidP="004A4E32">
      <w:pPr>
        <w:tabs>
          <w:tab w:val="left" w:pos="360"/>
        </w:tabs>
        <w:jc w:val="both"/>
        <w:rPr>
          <w:sz w:val="22"/>
          <w:szCs w:val="22"/>
        </w:rPr>
      </w:pPr>
      <w:r w:rsidRPr="004A4E32">
        <w:rPr>
          <w:sz w:val="22"/>
          <w:szCs w:val="22"/>
        </w:rPr>
        <w:t>Kocaeli 4. İş Mahkemesi (Ek Bina)</w:t>
      </w:r>
    </w:p>
    <w:p w14:paraId="5268BF22" w14:textId="569FE67B" w:rsidR="004A4E32" w:rsidRPr="004A4E32" w:rsidRDefault="004A4E32" w:rsidP="004A4E32">
      <w:pPr>
        <w:tabs>
          <w:tab w:val="left" w:pos="360"/>
        </w:tabs>
        <w:jc w:val="both"/>
        <w:rPr>
          <w:sz w:val="22"/>
          <w:szCs w:val="22"/>
        </w:rPr>
      </w:pPr>
      <w:r w:rsidRPr="004A4E32">
        <w:rPr>
          <w:sz w:val="22"/>
          <w:szCs w:val="22"/>
        </w:rPr>
        <w:t>Kocaeli 5. İş Mahkemesi (Ek Bina)</w:t>
      </w:r>
    </w:p>
    <w:p w14:paraId="17796D78" w14:textId="445106CF" w:rsidR="004A4E32" w:rsidRPr="004A4E32" w:rsidRDefault="004A4E32" w:rsidP="004A4E32">
      <w:pPr>
        <w:tabs>
          <w:tab w:val="left" w:pos="360"/>
        </w:tabs>
        <w:jc w:val="both"/>
        <w:rPr>
          <w:sz w:val="22"/>
          <w:szCs w:val="22"/>
        </w:rPr>
      </w:pPr>
      <w:r w:rsidRPr="004A4E32">
        <w:rPr>
          <w:sz w:val="22"/>
          <w:szCs w:val="22"/>
        </w:rPr>
        <w:t>Kocaeli 6. İş Mahkemesi (Ek Bina)</w:t>
      </w:r>
    </w:p>
    <w:p w14:paraId="28696093" w14:textId="6C4F285D" w:rsidR="004A4E32" w:rsidRPr="004A4E32" w:rsidRDefault="004A4E32" w:rsidP="004A4E32">
      <w:pPr>
        <w:tabs>
          <w:tab w:val="left" w:pos="360"/>
        </w:tabs>
        <w:jc w:val="both"/>
        <w:rPr>
          <w:sz w:val="22"/>
          <w:szCs w:val="22"/>
        </w:rPr>
      </w:pPr>
      <w:r w:rsidRPr="004A4E32">
        <w:rPr>
          <w:sz w:val="22"/>
          <w:szCs w:val="22"/>
        </w:rPr>
        <w:t>Kocaeli 7. İş Mahkemesi (Ek Bina)</w:t>
      </w:r>
    </w:p>
    <w:p w14:paraId="6DAAA1EB" w14:textId="4291DFC8" w:rsidR="004A4E32" w:rsidRPr="004A4E32" w:rsidRDefault="004A4E32" w:rsidP="004A4E32">
      <w:pPr>
        <w:tabs>
          <w:tab w:val="left" w:pos="360"/>
        </w:tabs>
        <w:jc w:val="both"/>
        <w:rPr>
          <w:sz w:val="22"/>
          <w:szCs w:val="22"/>
        </w:rPr>
      </w:pPr>
      <w:r w:rsidRPr="004A4E32">
        <w:rPr>
          <w:sz w:val="22"/>
          <w:szCs w:val="22"/>
        </w:rPr>
        <w:t>Kocaeli 8. İş Mahkemesi (Ek Bina)</w:t>
      </w:r>
    </w:p>
    <w:p w14:paraId="4612AF41" w14:textId="2DEB04F4" w:rsidR="004A4E32" w:rsidRPr="004A4E32" w:rsidRDefault="004A4E32" w:rsidP="004A4E32">
      <w:pPr>
        <w:tabs>
          <w:tab w:val="left" w:pos="360"/>
        </w:tabs>
        <w:jc w:val="both"/>
        <w:rPr>
          <w:sz w:val="22"/>
          <w:szCs w:val="22"/>
        </w:rPr>
      </w:pPr>
      <w:r w:rsidRPr="004A4E32">
        <w:rPr>
          <w:sz w:val="22"/>
          <w:szCs w:val="22"/>
        </w:rPr>
        <w:t>Kocaeli 9. İş Mahkemesi (Ek Bina)</w:t>
      </w:r>
    </w:p>
    <w:p w14:paraId="55DA2641" w14:textId="77255AF8" w:rsidR="004A4E32" w:rsidRPr="004A4E32" w:rsidRDefault="004A4E32" w:rsidP="004A4E32">
      <w:pPr>
        <w:tabs>
          <w:tab w:val="left" w:pos="360"/>
        </w:tabs>
        <w:jc w:val="both"/>
        <w:rPr>
          <w:sz w:val="22"/>
          <w:szCs w:val="22"/>
        </w:rPr>
      </w:pPr>
      <w:r w:rsidRPr="004A4E32">
        <w:rPr>
          <w:sz w:val="22"/>
          <w:szCs w:val="22"/>
        </w:rPr>
        <w:t>Kocaeli 10. İş Mahkemesi (Ek Bina)</w:t>
      </w:r>
    </w:p>
    <w:p w14:paraId="6F1FC31E" w14:textId="308D4CD0" w:rsidR="004A4E32" w:rsidRPr="004A4E32" w:rsidRDefault="004A4E32" w:rsidP="004A4E32">
      <w:pPr>
        <w:tabs>
          <w:tab w:val="left" w:pos="360"/>
        </w:tabs>
        <w:jc w:val="both"/>
        <w:rPr>
          <w:sz w:val="22"/>
          <w:szCs w:val="22"/>
        </w:rPr>
      </w:pPr>
    </w:p>
    <w:p w14:paraId="5F144F88" w14:textId="293C0F24" w:rsidR="004A4E32" w:rsidRPr="004A4E32" w:rsidRDefault="004A4E32" w:rsidP="004A4E32">
      <w:pPr>
        <w:tabs>
          <w:tab w:val="left" w:pos="360"/>
        </w:tabs>
        <w:jc w:val="both"/>
        <w:rPr>
          <w:sz w:val="22"/>
          <w:szCs w:val="22"/>
        </w:rPr>
      </w:pPr>
      <w:r w:rsidRPr="004A4E32">
        <w:rPr>
          <w:sz w:val="22"/>
          <w:szCs w:val="22"/>
        </w:rPr>
        <w:t>Kocaeli 1.Tüketici Mahkemesi (Ek Bina)</w:t>
      </w:r>
    </w:p>
    <w:p w14:paraId="48E4D717" w14:textId="001D9FCA" w:rsidR="004A4E32" w:rsidRPr="004A4E32" w:rsidRDefault="004A4E32" w:rsidP="004A4E32">
      <w:pPr>
        <w:tabs>
          <w:tab w:val="left" w:pos="360"/>
        </w:tabs>
        <w:jc w:val="both"/>
        <w:rPr>
          <w:sz w:val="22"/>
          <w:szCs w:val="22"/>
        </w:rPr>
      </w:pPr>
      <w:r w:rsidRPr="004A4E32">
        <w:rPr>
          <w:sz w:val="22"/>
          <w:szCs w:val="22"/>
        </w:rPr>
        <w:t>Kocaeli 2.Tüketici Mahkemesi (Ek Bina)</w:t>
      </w:r>
    </w:p>
    <w:p w14:paraId="0B87B558" w14:textId="7044A3D8" w:rsidR="004A4E32" w:rsidRPr="004A4E32" w:rsidRDefault="004A4E32" w:rsidP="004A4E32">
      <w:pPr>
        <w:tabs>
          <w:tab w:val="left" w:pos="360"/>
        </w:tabs>
        <w:jc w:val="both"/>
        <w:rPr>
          <w:sz w:val="22"/>
          <w:szCs w:val="22"/>
        </w:rPr>
      </w:pPr>
    </w:p>
    <w:p w14:paraId="144E8A80" w14:textId="030A7742" w:rsidR="004A4E32" w:rsidRPr="004A4E32" w:rsidRDefault="004A4E32" w:rsidP="004A4E32">
      <w:pPr>
        <w:tabs>
          <w:tab w:val="left" w:pos="360"/>
        </w:tabs>
        <w:jc w:val="both"/>
        <w:rPr>
          <w:sz w:val="22"/>
          <w:szCs w:val="22"/>
        </w:rPr>
      </w:pPr>
      <w:r w:rsidRPr="004A4E32">
        <w:rPr>
          <w:sz w:val="22"/>
          <w:szCs w:val="22"/>
        </w:rPr>
        <w:t>Kocaeli Kadastro Mahkemesi (Ek Bina)</w:t>
      </w:r>
    </w:p>
    <w:p w14:paraId="438DDCDE" w14:textId="345F0BD7" w:rsidR="004A4E32" w:rsidRPr="004A4E32" w:rsidRDefault="004A4E32" w:rsidP="004A4E32">
      <w:pPr>
        <w:tabs>
          <w:tab w:val="left" w:pos="360"/>
        </w:tabs>
        <w:jc w:val="both"/>
        <w:rPr>
          <w:sz w:val="22"/>
          <w:szCs w:val="22"/>
        </w:rPr>
      </w:pPr>
    </w:p>
    <w:p w14:paraId="3D5603C2" w14:textId="30E5A17A" w:rsidR="004A4E32" w:rsidRPr="004A4E32" w:rsidRDefault="004A4E32" w:rsidP="004A4E32">
      <w:pPr>
        <w:tabs>
          <w:tab w:val="left" w:pos="360"/>
        </w:tabs>
        <w:jc w:val="both"/>
        <w:rPr>
          <w:sz w:val="22"/>
          <w:szCs w:val="22"/>
        </w:rPr>
      </w:pPr>
      <w:r w:rsidRPr="004A4E32">
        <w:rPr>
          <w:sz w:val="22"/>
          <w:szCs w:val="22"/>
        </w:rPr>
        <w:t xml:space="preserve">Kocaeli 1.Asliye Ticaret </w:t>
      </w:r>
      <w:proofErr w:type="gramStart"/>
      <w:r w:rsidRPr="004A4E32">
        <w:rPr>
          <w:sz w:val="22"/>
          <w:szCs w:val="22"/>
        </w:rPr>
        <w:t>Mahkemesi(</w:t>
      </w:r>
      <w:proofErr w:type="gramEnd"/>
      <w:r w:rsidRPr="004A4E32">
        <w:rPr>
          <w:sz w:val="22"/>
          <w:szCs w:val="22"/>
        </w:rPr>
        <w:t>Ek Bina)</w:t>
      </w:r>
    </w:p>
    <w:p w14:paraId="7470A1C7" w14:textId="7FDF978A" w:rsidR="004A4E32" w:rsidRPr="004A4E32" w:rsidRDefault="004A4E32" w:rsidP="004A4E32">
      <w:pPr>
        <w:tabs>
          <w:tab w:val="left" w:pos="360"/>
        </w:tabs>
        <w:jc w:val="both"/>
        <w:rPr>
          <w:sz w:val="22"/>
          <w:szCs w:val="22"/>
        </w:rPr>
      </w:pPr>
      <w:r w:rsidRPr="004A4E32">
        <w:rPr>
          <w:sz w:val="22"/>
          <w:szCs w:val="22"/>
        </w:rPr>
        <w:t xml:space="preserve">Kocaeli 2.Asliye Ticaret </w:t>
      </w:r>
      <w:proofErr w:type="gramStart"/>
      <w:r w:rsidRPr="004A4E32">
        <w:rPr>
          <w:sz w:val="22"/>
          <w:szCs w:val="22"/>
        </w:rPr>
        <w:t>Mahkemesi(</w:t>
      </w:r>
      <w:proofErr w:type="gramEnd"/>
      <w:r w:rsidRPr="004A4E32">
        <w:rPr>
          <w:sz w:val="22"/>
          <w:szCs w:val="22"/>
        </w:rPr>
        <w:t>Ek Bina)</w:t>
      </w:r>
    </w:p>
    <w:p w14:paraId="3FC59879" w14:textId="1A771FDE" w:rsidR="004A4E32" w:rsidRPr="004A4E32" w:rsidRDefault="004A4E32" w:rsidP="004A4E32">
      <w:pPr>
        <w:tabs>
          <w:tab w:val="left" w:pos="360"/>
        </w:tabs>
        <w:jc w:val="both"/>
        <w:rPr>
          <w:sz w:val="22"/>
          <w:szCs w:val="22"/>
        </w:rPr>
      </w:pPr>
    </w:p>
    <w:p w14:paraId="670E4D2E" w14:textId="1AE524E1" w:rsidR="004A4E32" w:rsidRPr="004A4E32" w:rsidRDefault="004A4E32" w:rsidP="004A4E32">
      <w:pPr>
        <w:tabs>
          <w:tab w:val="left" w:pos="360"/>
        </w:tabs>
        <w:jc w:val="both"/>
        <w:rPr>
          <w:sz w:val="22"/>
          <w:szCs w:val="22"/>
        </w:rPr>
      </w:pPr>
      <w:r w:rsidRPr="004A4E32">
        <w:rPr>
          <w:sz w:val="22"/>
          <w:szCs w:val="22"/>
        </w:rPr>
        <w:t xml:space="preserve">Kocaeli 1.İcra </w:t>
      </w:r>
      <w:proofErr w:type="gramStart"/>
      <w:r w:rsidRPr="004A4E32">
        <w:rPr>
          <w:sz w:val="22"/>
          <w:szCs w:val="22"/>
        </w:rPr>
        <w:t>Mahkemesi(</w:t>
      </w:r>
      <w:proofErr w:type="gramEnd"/>
      <w:r w:rsidRPr="004A4E32">
        <w:rPr>
          <w:sz w:val="22"/>
          <w:szCs w:val="22"/>
        </w:rPr>
        <w:t>Ek Bina)</w:t>
      </w:r>
    </w:p>
    <w:p w14:paraId="63C49AC9" w14:textId="6F15FC86" w:rsidR="004A4E32" w:rsidRPr="004A4E32" w:rsidRDefault="004A4E32" w:rsidP="004A4E32">
      <w:pPr>
        <w:tabs>
          <w:tab w:val="left" w:pos="360"/>
        </w:tabs>
        <w:jc w:val="both"/>
        <w:rPr>
          <w:sz w:val="22"/>
          <w:szCs w:val="22"/>
        </w:rPr>
      </w:pPr>
      <w:r w:rsidRPr="004A4E32">
        <w:rPr>
          <w:sz w:val="22"/>
          <w:szCs w:val="22"/>
        </w:rPr>
        <w:t xml:space="preserve">Kocaeli 2.İcra </w:t>
      </w:r>
      <w:proofErr w:type="gramStart"/>
      <w:r w:rsidRPr="004A4E32">
        <w:rPr>
          <w:sz w:val="22"/>
          <w:szCs w:val="22"/>
        </w:rPr>
        <w:t>Mahkemesi(</w:t>
      </w:r>
      <w:proofErr w:type="gramEnd"/>
      <w:r w:rsidRPr="004A4E32">
        <w:rPr>
          <w:sz w:val="22"/>
          <w:szCs w:val="22"/>
        </w:rPr>
        <w:t>Ek Bina)</w:t>
      </w:r>
    </w:p>
    <w:p w14:paraId="39858768" w14:textId="6BD40AB0" w:rsidR="004A4E32" w:rsidRPr="004A4E32" w:rsidRDefault="004A4E32" w:rsidP="004A4E32">
      <w:pPr>
        <w:tabs>
          <w:tab w:val="left" w:pos="360"/>
        </w:tabs>
        <w:jc w:val="both"/>
        <w:rPr>
          <w:sz w:val="22"/>
          <w:szCs w:val="22"/>
        </w:rPr>
      </w:pPr>
      <w:r w:rsidRPr="004A4E32">
        <w:rPr>
          <w:sz w:val="22"/>
          <w:szCs w:val="22"/>
        </w:rPr>
        <w:t xml:space="preserve">Kocaeli 3.İcra </w:t>
      </w:r>
      <w:proofErr w:type="gramStart"/>
      <w:r w:rsidRPr="004A4E32">
        <w:rPr>
          <w:sz w:val="22"/>
          <w:szCs w:val="22"/>
        </w:rPr>
        <w:t>Mahkemesi(</w:t>
      </w:r>
      <w:proofErr w:type="gramEnd"/>
      <w:r w:rsidRPr="004A4E32">
        <w:rPr>
          <w:sz w:val="22"/>
          <w:szCs w:val="22"/>
        </w:rPr>
        <w:t>Ek Bina)</w:t>
      </w:r>
    </w:p>
    <w:p w14:paraId="132B1C1E" w14:textId="61418124" w:rsidR="004A4E32" w:rsidRDefault="004A4E32" w:rsidP="004A4E32">
      <w:pPr>
        <w:tabs>
          <w:tab w:val="left" w:pos="360"/>
        </w:tabs>
        <w:jc w:val="both"/>
        <w:rPr>
          <w:sz w:val="22"/>
          <w:szCs w:val="22"/>
        </w:rPr>
      </w:pPr>
    </w:p>
    <w:p w14:paraId="29041A58" w14:textId="1D737AC3" w:rsidR="004A4E32" w:rsidRDefault="004A4E32" w:rsidP="004A4E32">
      <w:pPr>
        <w:tabs>
          <w:tab w:val="left" w:pos="360"/>
        </w:tabs>
        <w:jc w:val="both"/>
        <w:rPr>
          <w:sz w:val="22"/>
          <w:szCs w:val="22"/>
        </w:rPr>
      </w:pPr>
    </w:p>
    <w:p w14:paraId="723947AE" w14:textId="1A7FCAEF" w:rsidR="004A4E32" w:rsidRDefault="004A4E32" w:rsidP="004A4E32">
      <w:pPr>
        <w:tabs>
          <w:tab w:val="left" w:pos="360"/>
        </w:tabs>
        <w:jc w:val="both"/>
        <w:rPr>
          <w:sz w:val="22"/>
          <w:szCs w:val="22"/>
        </w:rPr>
      </w:pPr>
    </w:p>
    <w:p w14:paraId="3398FBE1" w14:textId="0F03C467" w:rsidR="004A4E32" w:rsidRDefault="004A4E32" w:rsidP="004A4E32">
      <w:pPr>
        <w:tabs>
          <w:tab w:val="left" w:pos="360"/>
        </w:tabs>
        <w:jc w:val="both"/>
        <w:rPr>
          <w:sz w:val="22"/>
          <w:szCs w:val="22"/>
        </w:rPr>
      </w:pPr>
    </w:p>
    <w:p w14:paraId="1E9258D8" w14:textId="6F671D80" w:rsidR="004A4E32" w:rsidRDefault="004A4E32" w:rsidP="004A4E32">
      <w:pPr>
        <w:tabs>
          <w:tab w:val="left" w:pos="360"/>
        </w:tabs>
        <w:jc w:val="both"/>
        <w:rPr>
          <w:sz w:val="22"/>
          <w:szCs w:val="22"/>
        </w:rPr>
      </w:pPr>
    </w:p>
    <w:p w14:paraId="61E398D5" w14:textId="736AFB6B" w:rsidR="004A4E32" w:rsidRDefault="004A4E32" w:rsidP="004A4E32">
      <w:pPr>
        <w:tabs>
          <w:tab w:val="left" w:pos="360"/>
        </w:tabs>
        <w:jc w:val="both"/>
        <w:rPr>
          <w:sz w:val="22"/>
          <w:szCs w:val="22"/>
        </w:rPr>
      </w:pPr>
    </w:p>
    <w:p w14:paraId="6A3C221E" w14:textId="1FF5C89E" w:rsidR="004A4E32" w:rsidRDefault="004A4E32" w:rsidP="004A4E32">
      <w:pPr>
        <w:tabs>
          <w:tab w:val="left" w:pos="360"/>
        </w:tabs>
        <w:jc w:val="both"/>
        <w:rPr>
          <w:sz w:val="22"/>
          <w:szCs w:val="22"/>
        </w:rPr>
      </w:pPr>
    </w:p>
    <w:p w14:paraId="331E2892" w14:textId="27073458" w:rsidR="004A4E32" w:rsidRDefault="004A4E32" w:rsidP="004A4E32">
      <w:pPr>
        <w:tabs>
          <w:tab w:val="left" w:pos="360"/>
        </w:tabs>
        <w:jc w:val="both"/>
        <w:rPr>
          <w:sz w:val="22"/>
          <w:szCs w:val="22"/>
        </w:rPr>
      </w:pPr>
    </w:p>
    <w:p w14:paraId="5A6FDC80" w14:textId="106AEDC0" w:rsidR="004A4E32" w:rsidRDefault="004A4E32" w:rsidP="004A4E32">
      <w:pPr>
        <w:tabs>
          <w:tab w:val="left" w:pos="360"/>
        </w:tabs>
        <w:jc w:val="both"/>
        <w:rPr>
          <w:sz w:val="22"/>
          <w:szCs w:val="22"/>
        </w:rPr>
      </w:pPr>
    </w:p>
    <w:p w14:paraId="712F8AA8" w14:textId="47E739CE" w:rsidR="004A4E32" w:rsidRDefault="004A4E32" w:rsidP="004A4E32">
      <w:pPr>
        <w:tabs>
          <w:tab w:val="left" w:pos="360"/>
        </w:tabs>
        <w:jc w:val="both"/>
        <w:rPr>
          <w:sz w:val="22"/>
          <w:szCs w:val="22"/>
        </w:rPr>
      </w:pPr>
    </w:p>
    <w:p w14:paraId="0CA16789" w14:textId="270DA220" w:rsidR="004A4E32" w:rsidRDefault="004A4E32" w:rsidP="004A4E32">
      <w:pPr>
        <w:tabs>
          <w:tab w:val="left" w:pos="360"/>
        </w:tabs>
        <w:jc w:val="both"/>
        <w:rPr>
          <w:sz w:val="22"/>
          <w:szCs w:val="22"/>
        </w:rPr>
      </w:pPr>
    </w:p>
    <w:p w14:paraId="511177AC" w14:textId="77777777" w:rsidR="004A4E32" w:rsidRPr="00E64675" w:rsidRDefault="004A4E32" w:rsidP="004A4E32">
      <w:pPr>
        <w:tabs>
          <w:tab w:val="left" w:pos="360"/>
        </w:tabs>
        <w:jc w:val="both"/>
        <w:rPr>
          <w:sz w:val="22"/>
          <w:szCs w:val="22"/>
        </w:rPr>
      </w:pPr>
    </w:p>
    <w:p w14:paraId="5D5F635F" w14:textId="77777777" w:rsidR="004A4E32" w:rsidRPr="00E64675" w:rsidRDefault="004A4E32" w:rsidP="004A4E32">
      <w:pPr>
        <w:tabs>
          <w:tab w:val="left" w:pos="360"/>
        </w:tabs>
        <w:jc w:val="both"/>
        <w:rPr>
          <w:sz w:val="22"/>
          <w:szCs w:val="22"/>
        </w:rPr>
      </w:pPr>
    </w:p>
    <w:p w14:paraId="633A15F3" w14:textId="4668F719" w:rsidR="004A4E32" w:rsidRDefault="003D31FB" w:rsidP="003D31FB">
      <w:pPr>
        <w:tabs>
          <w:tab w:val="left" w:pos="360"/>
        </w:tabs>
        <w:ind w:right="-354"/>
        <w:rPr>
          <w:b/>
          <w:color w:val="C00000"/>
          <w:u w:val="single"/>
        </w:rPr>
      </w:pPr>
      <w:r w:rsidRPr="006B6D87">
        <w:rPr>
          <w:b/>
          <w:color w:val="C00000"/>
          <w:u w:val="single"/>
        </w:rPr>
        <w:lastRenderedPageBreak/>
        <w:t>CUMHURİYET BAŞSAVCILIĞI</w:t>
      </w:r>
    </w:p>
    <w:p w14:paraId="2C2DC9FC" w14:textId="4CF9D713" w:rsidR="003D31FB" w:rsidRPr="006B6D87" w:rsidRDefault="003D31FB" w:rsidP="003D31FB">
      <w:pPr>
        <w:tabs>
          <w:tab w:val="left" w:pos="360"/>
        </w:tabs>
        <w:ind w:right="-354"/>
        <w:rPr>
          <w:b/>
          <w:color w:val="C00000"/>
          <w:u w:val="single"/>
        </w:rPr>
      </w:pPr>
      <w:r w:rsidRPr="006B6D87">
        <w:rPr>
          <w:b/>
          <w:color w:val="C00000"/>
          <w:u w:val="single"/>
        </w:rPr>
        <w:t>(Ana Bina)</w:t>
      </w:r>
    </w:p>
    <w:p w14:paraId="4A3EABB1" w14:textId="77777777" w:rsidR="004A4E32" w:rsidRPr="00DF7CD6" w:rsidRDefault="004A4E32" w:rsidP="004A4E32">
      <w:pPr>
        <w:tabs>
          <w:tab w:val="left" w:pos="360"/>
        </w:tabs>
        <w:jc w:val="both"/>
      </w:pPr>
      <w:r w:rsidRPr="00DF7CD6">
        <w:t>Bakanlık ve HSK Muhabere Bürosu</w:t>
      </w:r>
    </w:p>
    <w:p w14:paraId="73AA8742" w14:textId="294B5F01" w:rsidR="003D31FB" w:rsidRPr="00DF7CD6" w:rsidRDefault="003D31FB" w:rsidP="003D31FB">
      <w:pPr>
        <w:tabs>
          <w:tab w:val="left" w:pos="360"/>
        </w:tabs>
        <w:jc w:val="both"/>
      </w:pPr>
      <w:r w:rsidRPr="00DF7CD6">
        <w:t xml:space="preserve">Genel Soruşturma Bürosu </w:t>
      </w:r>
    </w:p>
    <w:p w14:paraId="7013F073" w14:textId="21E5BF70" w:rsidR="003D31FB" w:rsidRPr="00DF7CD6" w:rsidRDefault="003D31FB" w:rsidP="003D31FB">
      <w:pPr>
        <w:tabs>
          <w:tab w:val="left" w:pos="360"/>
        </w:tabs>
        <w:jc w:val="both"/>
      </w:pPr>
      <w:r w:rsidRPr="00DF7CD6">
        <w:t xml:space="preserve">Muhabere Bürosu </w:t>
      </w:r>
    </w:p>
    <w:p w14:paraId="47FC672F" w14:textId="446461A8" w:rsidR="003D31FB" w:rsidRDefault="003D31FB" w:rsidP="003D31FB">
      <w:pPr>
        <w:tabs>
          <w:tab w:val="left" w:pos="360"/>
        </w:tabs>
        <w:jc w:val="both"/>
      </w:pPr>
      <w:proofErr w:type="spellStart"/>
      <w:r w:rsidRPr="00DF7CD6">
        <w:t>İlamat</w:t>
      </w:r>
      <w:proofErr w:type="spellEnd"/>
      <w:r w:rsidRPr="00DF7CD6">
        <w:t xml:space="preserve"> ve İnfaz Bürosu </w:t>
      </w:r>
      <w:r w:rsidR="004A4E32">
        <w:t>-</w:t>
      </w:r>
      <w:r w:rsidRPr="00DF7CD6">
        <w:t>Yakalama Bürosu</w:t>
      </w:r>
    </w:p>
    <w:p w14:paraId="268ED066" w14:textId="411A43AB" w:rsidR="004A4E32" w:rsidRDefault="004A4E32" w:rsidP="003D31FB">
      <w:pPr>
        <w:tabs>
          <w:tab w:val="left" w:pos="360"/>
        </w:tabs>
        <w:jc w:val="both"/>
      </w:pPr>
      <w:r>
        <w:t>Takipsizlik Bürosu</w:t>
      </w:r>
    </w:p>
    <w:p w14:paraId="27A2D289" w14:textId="35A333AA" w:rsidR="004A4E32" w:rsidRDefault="004A4E32" w:rsidP="003D31FB">
      <w:pPr>
        <w:tabs>
          <w:tab w:val="left" w:pos="360"/>
        </w:tabs>
        <w:jc w:val="both"/>
      </w:pPr>
      <w:r>
        <w:t>Emanet Bürosu</w:t>
      </w:r>
    </w:p>
    <w:p w14:paraId="1A43F8C0" w14:textId="701A758B" w:rsidR="004A4E32" w:rsidRDefault="004A4E32" w:rsidP="003D31FB">
      <w:pPr>
        <w:tabs>
          <w:tab w:val="left" w:pos="360"/>
        </w:tabs>
        <w:jc w:val="both"/>
      </w:pPr>
      <w:r>
        <w:t>Uzlaştırma Bürosu -</w:t>
      </w:r>
      <w:r w:rsidR="003D31FB" w:rsidRPr="00DF7CD6">
        <w:t>Talimat Bürosu</w:t>
      </w:r>
    </w:p>
    <w:p w14:paraId="1C6B0AD2" w14:textId="4CFCD353" w:rsidR="003D31FB" w:rsidRDefault="003D31FB" w:rsidP="003D31FB">
      <w:pPr>
        <w:tabs>
          <w:tab w:val="left" w:pos="360"/>
        </w:tabs>
        <w:jc w:val="both"/>
      </w:pPr>
      <w:r w:rsidRPr="00DF7CD6">
        <w:t>İdari Yaptırım Bürosu</w:t>
      </w:r>
    </w:p>
    <w:p w14:paraId="518ACC6A" w14:textId="77777777" w:rsidR="003D31FB" w:rsidRDefault="003D31FB" w:rsidP="003D31FB">
      <w:pPr>
        <w:tabs>
          <w:tab w:val="left" w:pos="360"/>
        </w:tabs>
        <w:jc w:val="both"/>
      </w:pPr>
      <w:r>
        <w:t xml:space="preserve">Anayasal Düzene Karşı İşlenen Suçlar </w:t>
      </w:r>
    </w:p>
    <w:p w14:paraId="54D0EC34" w14:textId="39DEDF37" w:rsidR="003D31FB" w:rsidRPr="00BB317F" w:rsidRDefault="003D31FB" w:rsidP="003D31FB">
      <w:pPr>
        <w:tabs>
          <w:tab w:val="left" w:pos="360"/>
        </w:tabs>
        <w:jc w:val="both"/>
        <w:rPr>
          <w:b/>
          <w:color w:val="C00000"/>
        </w:rPr>
      </w:pPr>
      <w:r>
        <w:t xml:space="preserve">Fikri ve </w:t>
      </w:r>
      <w:proofErr w:type="spellStart"/>
      <w:r>
        <w:t>Sinai</w:t>
      </w:r>
      <w:proofErr w:type="spellEnd"/>
      <w:r>
        <w:t xml:space="preserve"> Haklar Soruşturma Bürosu</w:t>
      </w:r>
    </w:p>
    <w:p w14:paraId="439F027E" w14:textId="6667BC42" w:rsidR="004A4E32" w:rsidRDefault="004A4E32" w:rsidP="003D31FB">
      <w:pPr>
        <w:tabs>
          <w:tab w:val="left" w:pos="360"/>
        </w:tabs>
        <w:jc w:val="both"/>
      </w:pPr>
      <w:r>
        <w:t xml:space="preserve">Bilişim ve </w:t>
      </w:r>
      <w:r w:rsidR="003D31FB">
        <w:t>Basın Suçları</w:t>
      </w:r>
    </w:p>
    <w:p w14:paraId="6E025DBB" w14:textId="771389EB" w:rsidR="003D31FB" w:rsidRDefault="003D31FB" w:rsidP="003D31FB">
      <w:pPr>
        <w:tabs>
          <w:tab w:val="left" w:pos="360"/>
        </w:tabs>
        <w:jc w:val="both"/>
      </w:pPr>
      <w:r>
        <w:t>Çocuk Suçları Sor. Bürosu</w:t>
      </w:r>
    </w:p>
    <w:p w14:paraId="6BD2BCC7" w14:textId="50B6F14E" w:rsidR="003D31FB" w:rsidRDefault="003D31FB" w:rsidP="003D31FB">
      <w:pPr>
        <w:tabs>
          <w:tab w:val="left" w:pos="360"/>
        </w:tabs>
        <w:jc w:val="both"/>
      </w:pPr>
      <w:proofErr w:type="gramStart"/>
      <w:r>
        <w:t>Daimi</w:t>
      </w:r>
      <w:proofErr w:type="gramEnd"/>
      <w:r>
        <w:t xml:space="preserve"> Arama B.-Aile İçi Şiddet Suçları Sor. </w:t>
      </w:r>
      <w:r w:rsidR="004A4E32">
        <w:t>Terör-Kaçakçılık- Örgütlü Suçlar Bürosu</w:t>
      </w:r>
    </w:p>
    <w:p w14:paraId="164EDAFC" w14:textId="6FDF4F71" w:rsidR="004A4E32" w:rsidRDefault="004A4E32" w:rsidP="004A4E32">
      <w:pPr>
        <w:tabs>
          <w:tab w:val="left" w:pos="360"/>
        </w:tabs>
        <w:ind w:right="-496"/>
        <w:jc w:val="both"/>
        <w:rPr>
          <w:b/>
          <w:color w:val="C00000"/>
        </w:rPr>
      </w:pPr>
    </w:p>
    <w:p w14:paraId="6F6C58B3" w14:textId="468FD0EC" w:rsidR="004A4E32" w:rsidRDefault="004A4E32" w:rsidP="004A4E32">
      <w:pPr>
        <w:tabs>
          <w:tab w:val="left" w:pos="360"/>
        </w:tabs>
        <w:ind w:right="-496"/>
        <w:jc w:val="both"/>
        <w:rPr>
          <w:b/>
          <w:color w:val="C00000"/>
        </w:rPr>
      </w:pPr>
      <w:r>
        <w:rPr>
          <w:b/>
          <w:color w:val="C00000"/>
        </w:rPr>
        <w:t xml:space="preserve">İDARİ İŞLER </w:t>
      </w:r>
      <w:proofErr w:type="gramStart"/>
      <w:r>
        <w:rPr>
          <w:b/>
          <w:color w:val="C00000"/>
        </w:rPr>
        <w:t>MÜDÜRLÜĞÜ(</w:t>
      </w:r>
      <w:proofErr w:type="gramEnd"/>
      <w:r>
        <w:rPr>
          <w:b/>
          <w:color w:val="C00000"/>
        </w:rPr>
        <w:t>Ana Bina)</w:t>
      </w:r>
    </w:p>
    <w:p w14:paraId="0EA1033A" w14:textId="583A4B7A" w:rsidR="003D31FB" w:rsidRPr="00DF7CD6" w:rsidRDefault="004A4E32" w:rsidP="003D31FB">
      <w:pPr>
        <w:tabs>
          <w:tab w:val="left" w:pos="360"/>
        </w:tabs>
        <w:jc w:val="both"/>
      </w:pPr>
      <w:r>
        <w:rPr>
          <w:noProof/>
          <w:lang w:eastAsia="tr-TR"/>
        </w:rPr>
        <mc:AlternateContent>
          <mc:Choice Requires="wps">
            <w:drawing>
              <wp:anchor distT="0" distB="0" distL="114300" distR="114300" simplePos="0" relativeHeight="251687936" behindDoc="0" locked="0" layoutInCell="1" allowOverlap="1" wp14:anchorId="5D67E3E0" wp14:editId="370E3D31">
                <wp:simplePos x="0" y="0"/>
                <wp:positionH relativeFrom="column">
                  <wp:posOffset>-62865</wp:posOffset>
                </wp:positionH>
                <wp:positionV relativeFrom="paragraph">
                  <wp:posOffset>117475</wp:posOffset>
                </wp:positionV>
                <wp:extent cx="2809240" cy="6350"/>
                <wp:effectExtent l="52705" t="45085" r="59055" b="6286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EA41E2" id="AutoShape 7" o:spid="_x0000_s1026" type="#_x0000_t32" style="position:absolute;margin-left:-4.95pt;margin-top:9.25pt;width:221.2pt;height:.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" strokeweight=".26mm">
                <v:stroke joinstyle="miter" endcap="square"/>
                <v:shadow color="black" opacity="49150f" offset=".74833mm,.74833mm"/>
              </v:shape>
            </w:pict>
          </mc:Fallback>
        </mc:AlternateContent>
      </w:r>
    </w:p>
    <w:p w14:paraId="270A7B35" w14:textId="35B2813E" w:rsidR="003D31FB" w:rsidRDefault="003D31FB" w:rsidP="003D31FB">
      <w:pPr>
        <w:rPr>
          <w:u w:val="single"/>
        </w:rPr>
      </w:pPr>
    </w:p>
    <w:p w14:paraId="38414637" w14:textId="77777777" w:rsidR="004A4E32" w:rsidRPr="0014178B" w:rsidRDefault="004A4E32" w:rsidP="004A4E32">
      <w:pPr>
        <w:tabs>
          <w:tab w:val="left" w:pos="360"/>
        </w:tabs>
        <w:rPr>
          <w:color w:val="C00000"/>
        </w:rPr>
      </w:pPr>
      <w:r w:rsidRPr="0014178B">
        <w:rPr>
          <w:b/>
          <w:color w:val="C00000"/>
        </w:rPr>
        <w:t>İCRA VE İFLAS DAİRESİ</w:t>
      </w:r>
      <w:r>
        <w:rPr>
          <w:b/>
          <w:color w:val="C00000"/>
        </w:rPr>
        <w:t xml:space="preserve"> (Ek Bina)</w:t>
      </w:r>
    </w:p>
    <w:p w14:paraId="2DF962BE" w14:textId="77777777" w:rsidR="004A4E32" w:rsidRDefault="004A4E32" w:rsidP="003D31FB">
      <w:pPr>
        <w:rPr>
          <w:u w:val="single"/>
        </w:rPr>
      </w:pPr>
    </w:p>
    <w:p w14:paraId="6B0C9F6D" w14:textId="1FDA0548" w:rsidR="004A4E32" w:rsidRDefault="004A4E32" w:rsidP="003D31FB">
      <w:pPr>
        <w:rPr>
          <w:u w:val="single"/>
        </w:rPr>
      </w:pPr>
      <w:r>
        <w:rPr>
          <w:noProof/>
          <w:lang w:eastAsia="tr-TR"/>
        </w:rPr>
        <mc:AlternateContent>
          <mc:Choice Requires="wps">
            <w:drawing>
              <wp:anchor distT="0" distB="0" distL="114300" distR="114300" simplePos="0" relativeHeight="251696128" behindDoc="0" locked="0" layoutInCell="1" allowOverlap="1" wp14:anchorId="469A1708" wp14:editId="4FB8B616">
                <wp:simplePos x="0" y="0"/>
                <wp:positionH relativeFrom="column">
                  <wp:posOffset>-13970</wp:posOffset>
                </wp:positionH>
                <wp:positionV relativeFrom="paragraph">
                  <wp:posOffset>70485</wp:posOffset>
                </wp:positionV>
                <wp:extent cx="2809240" cy="6350"/>
                <wp:effectExtent l="46355" t="45085" r="65405" b="62865"/>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39D88E" id="AutoShape 11" o:spid="_x0000_s1026" type="#_x0000_t32" style="position:absolute;margin-left:-1.1pt;margin-top:5.55pt;width:221.2pt;height:.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" strokeweight=".26mm">
                <v:stroke joinstyle="miter" endcap="square"/>
                <v:shadow color="black" opacity="49150f" offset=".74833mm,.74833mm"/>
              </v:shape>
            </w:pict>
          </mc:Fallback>
        </mc:AlternateContent>
      </w:r>
    </w:p>
    <w:p w14:paraId="3E394DBD" w14:textId="77777777" w:rsidR="004A4E32" w:rsidRDefault="004A4E32" w:rsidP="004A4E32">
      <w:pPr>
        <w:tabs>
          <w:tab w:val="left" w:pos="360"/>
        </w:tabs>
        <w:jc w:val="both"/>
        <w:rPr>
          <w:b/>
          <w:color w:val="C00000"/>
        </w:rPr>
      </w:pPr>
    </w:p>
    <w:p w14:paraId="7FC1B0EA" w14:textId="44AD0F85" w:rsidR="004A4E32" w:rsidRPr="00227806" w:rsidRDefault="004A4E32" w:rsidP="004A4E32">
      <w:pPr>
        <w:tabs>
          <w:tab w:val="left" w:pos="360"/>
        </w:tabs>
        <w:jc w:val="both"/>
        <w:rPr>
          <w:b/>
          <w:color w:val="C00000"/>
        </w:rPr>
      </w:pPr>
      <w:r w:rsidRPr="00227806">
        <w:rPr>
          <w:b/>
          <w:color w:val="C00000"/>
        </w:rPr>
        <w:t xml:space="preserve">SEÇİM MÜDÜRLÜĞÜ </w:t>
      </w:r>
      <w:r>
        <w:rPr>
          <w:b/>
          <w:color w:val="C00000"/>
        </w:rPr>
        <w:t>(Ek Bina)</w:t>
      </w:r>
    </w:p>
    <w:p w14:paraId="4D41D34A" w14:textId="38152FDD" w:rsidR="004A4E32" w:rsidRDefault="004A4E32" w:rsidP="003D31FB">
      <w:pPr>
        <w:rPr>
          <w:u w:val="single"/>
        </w:rPr>
      </w:pPr>
    </w:p>
    <w:p w14:paraId="6331AE61" w14:textId="16B55A80" w:rsidR="004A4E32" w:rsidRDefault="004A4E32" w:rsidP="003D31FB">
      <w:pPr>
        <w:rPr>
          <w:u w:val="single"/>
        </w:rPr>
      </w:pPr>
      <w:r>
        <w:rPr>
          <w:noProof/>
          <w:lang w:eastAsia="tr-TR"/>
        </w:rPr>
        <mc:AlternateContent>
          <mc:Choice Requires="wps">
            <w:drawing>
              <wp:anchor distT="0" distB="0" distL="114300" distR="114300" simplePos="0" relativeHeight="251695104" behindDoc="0" locked="0" layoutInCell="1" allowOverlap="1" wp14:anchorId="5D457B9D" wp14:editId="25ED6B87">
                <wp:simplePos x="0" y="0"/>
                <wp:positionH relativeFrom="column">
                  <wp:posOffset>-42545</wp:posOffset>
                </wp:positionH>
                <wp:positionV relativeFrom="paragraph">
                  <wp:posOffset>93980</wp:posOffset>
                </wp:positionV>
                <wp:extent cx="2809240" cy="6350"/>
                <wp:effectExtent l="46355" t="45085" r="65405" b="62865"/>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970B40" id="AutoShape 11" o:spid="_x0000_s1026" type="#_x0000_t32" style="position:absolute;margin-left:-3.35pt;margin-top:7.4pt;width:221.2pt;height:.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2OwA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" strokeweight=".26mm">
                <v:stroke joinstyle="miter" endcap="square"/>
                <v:shadow color="black" opacity="49150f" offset=".74833mm,.74833mm"/>
              </v:shape>
            </w:pict>
          </mc:Fallback>
        </mc:AlternateContent>
      </w:r>
    </w:p>
    <w:p w14:paraId="0EB22F00" w14:textId="52C5DF70" w:rsidR="004A4E32" w:rsidRDefault="004A4E32" w:rsidP="004A4E32">
      <w:pPr>
        <w:tabs>
          <w:tab w:val="left" w:pos="360"/>
        </w:tabs>
        <w:jc w:val="both"/>
        <w:rPr>
          <w:b/>
          <w:color w:val="C00000"/>
        </w:rPr>
      </w:pPr>
      <w:r>
        <w:rPr>
          <w:b/>
          <w:color w:val="C00000"/>
        </w:rPr>
        <w:t xml:space="preserve">DANIŞMA </w:t>
      </w:r>
      <w:proofErr w:type="gramStart"/>
      <w:r>
        <w:rPr>
          <w:b/>
          <w:color w:val="C00000"/>
        </w:rPr>
        <w:t>MASASI(</w:t>
      </w:r>
      <w:proofErr w:type="gramEnd"/>
      <w:r>
        <w:rPr>
          <w:b/>
          <w:color w:val="C00000"/>
        </w:rPr>
        <w:t>Ana-Ek Bina)</w:t>
      </w:r>
    </w:p>
    <w:p w14:paraId="66B65FBA" w14:textId="5C582CC8" w:rsidR="004A4E32" w:rsidRDefault="004A4E32" w:rsidP="003D31FB">
      <w:pPr>
        <w:rPr>
          <w:u w:val="single"/>
        </w:rPr>
      </w:pPr>
    </w:p>
    <w:p w14:paraId="3379E2BA" w14:textId="0C199B44" w:rsidR="004A4E32" w:rsidRDefault="004A4E32" w:rsidP="003D31FB">
      <w:pPr>
        <w:rPr>
          <w:u w:val="single"/>
        </w:rPr>
      </w:pPr>
      <w:r w:rsidRPr="0014178B">
        <w:rPr>
          <w:noProof/>
          <w:color w:val="C00000"/>
          <w:lang w:eastAsia="tr-TR"/>
        </w:rPr>
        <mc:AlternateContent>
          <mc:Choice Requires="wps">
            <w:drawing>
              <wp:anchor distT="0" distB="0" distL="114300" distR="114300" simplePos="0" relativeHeight="251738112" behindDoc="0" locked="0" layoutInCell="1" allowOverlap="1" wp14:anchorId="64C1DC94" wp14:editId="53F093E6">
                <wp:simplePos x="0" y="0"/>
                <wp:positionH relativeFrom="column">
                  <wp:posOffset>-77470</wp:posOffset>
                </wp:positionH>
                <wp:positionV relativeFrom="paragraph">
                  <wp:posOffset>57150</wp:posOffset>
                </wp:positionV>
                <wp:extent cx="2809240" cy="6350"/>
                <wp:effectExtent l="52705" t="50165" r="59055" b="57785"/>
                <wp:wrapNone/>
                <wp:docPr id="2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C63EE5" id="AutoShape 8" o:spid="_x0000_s1026" type="#_x0000_t32" style="position:absolute;margin-left:-6.1pt;margin-top:4.5pt;width:221.2pt;height:.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" strokeweight=".26mm">
                <v:stroke joinstyle="miter" endcap="square"/>
                <v:shadow color="black" opacity="49150f" offset=".74833mm,.74833mm"/>
              </v:shape>
            </w:pict>
          </mc:Fallback>
        </mc:AlternateContent>
      </w:r>
    </w:p>
    <w:p w14:paraId="52056EF5" w14:textId="7D835C53" w:rsidR="004A4E32" w:rsidRPr="00691924" w:rsidRDefault="004A4E32" w:rsidP="003D31FB">
      <w:pPr>
        <w:rPr>
          <w:u w:val="single"/>
        </w:rPr>
        <w:sectPr w:rsidR="004A4E32" w:rsidRPr="00691924" w:rsidSect="00555070">
          <w:type w:val="continuous"/>
          <w:pgSz w:w="11906" w:h="16838"/>
          <w:pgMar w:top="1417" w:right="1417" w:bottom="1417" w:left="1417" w:header="708" w:footer="708" w:gutter="0"/>
          <w:cols w:num="2" w:sep="1" w:space="708"/>
          <w:docGrid w:linePitch="360"/>
        </w:sectPr>
      </w:pPr>
    </w:p>
    <w:p w14:paraId="02C0C419" w14:textId="6B4491A5" w:rsidR="00E64675" w:rsidRDefault="00E64675" w:rsidP="00E64675">
      <w:pPr>
        <w:tabs>
          <w:tab w:val="left" w:pos="360"/>
        </w:tabs>
        <w:jc w:val="both"/>
        <w:rPr>
          <w:sz w:val="22"/>
          <w:szCs w:val="22"/>
        </w:rPr>
      </w:pPr>
    </w:p>
    <w:p w14:paraId="2ECD2B14" w14:textId="2431F059" w:rsidR="0063447B" w:rsidRDefault="0063447B" w:rsidP="00E64675">
      <w:pPr>
        <w:tabs>
          <w:tab w:val="left" w:pos="360"/>
        </w:tabs>
        <w:jc w:val="both"/>
        <w:rPr>
          <w:sz w:val="22"/>
          <w:szCs w:val="22"/>
        </w:rPr>
      </w:pPr>
    </w:p>
    <w:p w14:paraId="57671225" w14:textId="0FF021B2" w:rsidR="0063447B" w:rsidRDefault="004A4E32" w:rsidP="0063447B">
      <w:pPr>
        <w:tabs>
          <w:tab w:val="left" w:pos="360"/>
        </w:tabs>
        <w:jc w:val="both"/>
        <w:rPr>
          <w:sz w:val="22"/>
          <w:szCs w:val="22"/>
        </w:rPr>
      </w:pPr>
      <w:r>
        <w:rPr>
          <w:noProof/>
          <w:lang w:eastAsia="tr-TR"/>
        </w:rPr>
        <mc:AlternateContent>
          <mc:Choice Requires="wps">
            <w:drawing>
              <wp:anchor distT="0" distB="0" distL="114300" distR="114300" simplePos="0" relativeHeight="251686912" behindDoc="0" locked="0" layoutInCell="1" allowOverlap="1" wp14:anchorId="40A06C49" wp14:editId="4D6DCB4E">
                <wp:simplePos x="0" y="0"/>
                <wp:positionH relativeFrom="column">
                  <wp:posOffset>-127000</wp:posOffset>
                </wp:positionH>
                <wp:positionV relativeFrom="paragraph">
                  <wp:posOffset>56515</wp:posOffset>
                </wp:positionV>
                <wp:extent cx="2809240" cy="6350"/>
                <wp:effectExtent l="52705" t="52705" r="59055" b="67945"/>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F79CF" id="AutoShape 6" o:spid="_x0000_s1026" type="#_x0000_t32" style="position:absolute;margin-left:-10pt;margin-top:4.45pt;width:221.2pt;height:.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" strokeweight=".26mm">
                <v:stroke joinstyle="miter" endcap="square"/>
                <v:shadow color="black" opacity="49150f" offset=".74833mm,.74833mm"/>
              </v:shape>
            </w:pict>
          </mc:Fallback>
        </mc:AlternateContent>
      </w:r>
    </w:p>
    <w:p w14:paraId="2D2B13FC" w14:textId="145FEA1F" w:rsidR="0063447B" w:rsidRDefault="0063447B" w:rsidP="00E64675">
      <w:pPr>
        <w:tabs>
          <w:tab w:val="left" w:pos="360"/>
        </w:tabs>
        <w:jc w:val="both"/>
        <w:rPr>
          <w:sz w:val="22"/>
          <w:szCs w:val="22"/>
        </w:rPr>
      </w:pPr>
    </w:p>
    <w:p w14:paraId="01413A35" w14:textId="77777777" w:rsidR="004A4E32" w:rsidRDefault="004A4E32" w:rsidP="004A4E32">
      <w:pPr>
        <w:tabs>
          <w:tab w:val="left" w:pos="360"/>
        </w:tabs>
        <w:jc w:val="both"/>
        <w:rPr>
          <w:b/>
          <w:color w:val="C00000"/>
        </w:rPr>
      </w:pPr>
      <w:r>
        <w:rPr>
          <w:b/>
          <w:color w:val="C00000"/>
        </w:rPr>
        <w:t>MEDYA İLETİŞİM BÜROSU</w:t>
      </w:r>
    </w:p>
    <w:p w14:paraId="3E62C75D" w14:textId="77777777" w:rsidR="004A4E32" w:rsidRPr="0014178B" w:rsidRDefault="004A4E32" w:rsidP="004A4E32">
      <w:pPr>
        <w:tabs>
          <w:tab w:val="left" w:pos="360"/>
        </w:tabs>
        <w:jc w:val="both"/>
        <w:rPr>
          <w:b/>
          <w:color w:val="C00000"/>
        </w:rPr>
      </w:pPr>
      <w:r>
        <w:rPr>
          <w:b/>
          <w:color w:val="C00000"/>
        </w:rPr>
        <w:t xml:space="preserve">(Ana Bina) </w:t>
      </w:r>
    </w:p>
    <w:p w14:paraId="6E8718E5" w14:textId="77777777" w:rsidR="004A4E32" w:rsidRPr="0014178B" w:rsidRDefault="004A4E32" w:rsidP="004A4E32">
      <w:pPr>
        <w:tabs>
          <w:tab w:val="left" w:pos="360"/>
        </w:tabs>
        <w:jc w:val="both"/>
        <w:rPr>
          <w:b/>
          <w:color w:val="C00000"/>
          <w:lang w:eastAsia="tr-TR"/>
        </w:rPr>
      </w:pPr>
    </w:p>
    <w:p w14:paraId="357E9142" w14:textId="4D4AA723" w:rsidR="003D31FB" w:rsidRDefault="003D31FB" w:rsidP="003D31FB">
      <w:pPr>
        <w:tabs>
          <w:tab w:val="left" w:pos="360"/>
        </w:tabs>
        <w:rPr>
          <w:b/>
          <w:color w:val="C00000"/>
        </w:rPr>
      </w:pPr>
    </w:p>
    <w:p w14:paraId="53976C2A" w14:textId="68C3A07D" w:rsidR="003D31FB" w:rsidRDefault="003D31FB" w:rsidP="003D31FB">
      <w:pPr>
        <w:tabs>
          <w:tab w:val="left" w:pos="360"/>
        </w:tabs>
        <w:rPr>
          <w:b/>
          <w:color w:val="C00000"/>
        </w:rPr>
      </w:pPr>
    </w:p>
    <w:p w14:paraId="731D6344" w14:textId="6327BE3C" w:rsidR="003D31FB" w:rsidRDefault="003D31FB" w:rsidP="003D31FB">
      <w:pPr>
        <w:tabs>
          <w:tab w:val="left" w:pos="360"/>
        </w:tabs>
        <w:rPr>
          <w:b/>
          <w:color w:val="C00000"/>
        </w:rPr>
      </w:pPr>
    </w:p>
    <w:p w14:paraId="49762A01" w14:textId="700DD7BC" w:rsidR="003D31FB" w:rsidRDefault="003D31FB" w:rsidP="003D31FB">
      <w:pPr>
        <w:tabs>
          <w:tab w:val="left" w:pos="360"/>
        </w:tabs>
        <w:rPr>
          <w:b/>
          <w:color w:val="C00000"/>
        </w:rPr>
      </w:pPr>
    </w:p>
    <w:p w14:paraId="67074BC1" w14:textId="77777777" w:rsidR="003D31FB" w:rsidRPr="00C403A1" w:rsidRDefault="003D31FB" w:rsidP="003D31FB">
      <w:pPr>
        <w:tabs>
          <w:tab w:val="left" w:pos="360"/>
        </w:tabs>
        <w:jc w:val="both"/>
      </w:pPr>
      <w:r>
        <w:rPr>
          <w:b/>
          <w:color w:val="C00000"/>
        </w:rPr>
        <w:t>ÖN BÜRO (Ana-Ek Bina)</w:t>
      </w:r>
    </w:p>
    <w:p w14:paraId="1DF20B53" w14:textId="77777777" w:rsidR="003D31FB" w:rsidRDefault="003D31FB" w:rsidP="003D31FB">
      <w:pPr>
        <w:tabs>
          <w:tab w:val="left" w:pos="360"/>
        </w:tabs>
        <w:jc w:val="both"/>
        <w:rPr>
          <w:b/>
          <w:color w:val="C00000"/>
          <w:lang w:eastAsia="tr-TR"/>
        </w:rPr>
      </w:pPr>
      <w:r>
        <w:rPr>
          <w:noProof/>
          <w:lang w:eastAsia="tr-TR"/>
        </w:rPr>
        <mc:AlternateContent>
          <mc:Choice Requires="wps">
            <w:drawing>
              <wp:anchor distT="0" distB="0" distL="114300" distR="114300" simplePos="0" relativeHeight="251688960" behindDoc="0" locked="0" layoutInCell="1" allowOverlap="1" wp14:anchorId="2B2708DB" wp14:editId="138B9499">
                <wp:simplePos x="0" y="0"/>
                <wp:positionH relativeFrom="column">
                  <wp:posOffset>8255</wp:posOffset>
                </wp:positionH>
                <wp:positionV relativeFrom="paragraph">
                  <wp:posOffset>60960</wp:posOffset>
                </wp:positionV>
                <wp:extent cx="2809240" cy="6350"/>
                <wp:effectExtent l="46355" t="45085" r="65405" b="62865"/>
                <wp:wrapNone/>
                <wp:docPr id="2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6A3EAC" id="AutoShape 9" o:spid="_x0000_s1026" type="#_x0000_t32" style="position:absolute;margin-left:.65pt;margin-top:4.8pt;width:221.2pt;height:.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" strokeweight=".26mm">
                <v:stroke joinstyle="miter" endcap="square"/>
                <v:shadow color="black" opacity="49150f" offset=".74833mm,.74833mm"/>
              </v:shape>
            </w:pict>
          </mc:Fallback>
        </mc:AlternateContent>
      </w:r>
    </w:p>
    <w:p w14:paraId="69A92B51" w14:textId="77777777" w:rsidR="003D31FB" w:rsidRDefault="003D31FB" w:rsidP="003D31FB">
      <w:pPr>
        <w:tabs>
          <w:tab w:val="left" w:pos="360"/>
        </w:tabs>
      </w:pPr>
      <w:r>
        <w:rPr>
          <w:b/>
          <w:color w:val="C00000"/>
        </w:rPr>
        <w:t>ADLİ TIP KURUMU ŞUBE MÜDÜRLÜĞÜ (Ana Bina)</w:t>
      </w:r>
    </w:p>
    <w:p w14:paraId="19EFBD29" w14:textId="77777777" w:rsidR="003D31FB" w:rsidRDefault="003D31FB" w:rsidP="003D31FB">
      <w:pPr>
        <w:tabs>
          <w:tab w:val="left" w:pos="360"/>
        </w:tabs>
        <w:jc w:val="both"/>
        <w:rPr>
          <w:b/>
          <w:color w:val="C00000"/>
          <w:lang w:eastAsia="tr-TR"/>
        </w:rPr>
      </w:pPr>
      <w:r>
        <w:rPr>
          <w:noProof/>
          <w:lang w:eastAsia="tr-TR"/>
        </w:rPr>
        <mc:AlternateContent>
          <mc:Choice Requires="wps">
            <w:drawing>
              <wp:anchor distT="0" distB="0" distL="114300" distR="114300" simplePos="0" relativeHeight="251691008" behindDoc="0" locked="0" layoutInCell="1" allowOverlap="1" wp14:anchorId="6CD07FA8" wp14:editId="15BE3437">
                <wp:simplePos x="0" y="0"/>
                <wp:positionH relativeFrom="column">
                  <wp:posOffset>8255</wp:posOffset>
                </wp:positionH>
                <wp:positionV relativeFrom="paragraph">
                  <wp:posOffset>62230</wp:posOffset>
                </wp:positionV>
                <wp:extent cx="2809240" cy="6350"/>
                <wp:effectExtent l="46355" t="52705" r="65405" b="67945"/>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5A8A22" id="AutoShape 10" o:spid="_x0000_s1026" type="#_x0000_t32" style="position:absolute;margin-left:.65pt;margin-top:4.9pt;width:221.2pt;height:.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" strokeweight=".26mm">
                <v:stroke joinstyle="miter" endcap="square"/>
                <v:shadow color="black" opacity="49150f" offset=".74833mm,.74833mm"/>
              </v:shape>
            </w:pict>
          </mc:Fallback>
        </mc:AlternateContent>
      </w:r>
    </w:p>
    <w:p w14:paraId="1D38959A" w14:textId="77777777" w:rsidR="003D31FB" w:rsidRDefault="003D31FB" w:rsidP="003D31FB">
      <w:pPr>
        <w:tabs>
          <w:tab w:val="left" w:pos="360"/>
        </w:tabs>
        <w:jc w:val="both"/>
        <w:rPr>
          <w:b/>
          <w:color w:val="C00000"/>
        </w:rPr>
      </w:pPr>
      <w:r>
        <w:rPr>
          <w:b/>
          <w:color w:val="C00000"/>
        </w:rPr>
        <w:t>BİLGİ İŞLEM ŞEFLİĞİ (Ana-Ek Bina)</w:t>
      </w:r>
    </w:p>
    <w:p w14:paraId="1ED00845" w14:textId="77777777" w:rsidR="003D31FB" w:rsidRDefault="003D31FB" w:rsidP="003D31FB">
      <w:pPr>
        <w:tabs>
          <w:tab w:val="left" w:pos="360"/>
        </w:tabs>
        <w:jc w:val="both"/>
      </w:pPr>
    </w:p>
    <w:p w14:paraId="2DD9F1F2" w14:textId="77777777" w:rsidR="003D31FB" w:rsidRDefault="003D31FB" w:rsidP="003D31FB">
      <w:pPr>
        <w:tabs>
          <w:tab w:val="left" w:pos="360"/>
        </w:tabs>
        <w:jc w:val="both"/>
        <w:rPr>
          <w:b/>
          <w:color w:val="C00000"/>
          <w:lang w:eastAsia="tr-TR"/>
        </w:rPr>
      </w:pPr>
      <w:r>
        <w:rPr>
          <w:noProof/>
          <w:lang w:eastAsia="tr-TR"/>
        </w:rPr>
        <mc:AlternateContent>
          <mc:Choice Requires="wps">
            <w:drawing>
              <wp:anchor distT="0" distB="0" distL="114300" distR="114300" simplePos="0" relativeHeight="251692032" behindDoc="0" locked="0" layoutInCell="1" allowOverlap="1" wp14:anchorId="3CE5CFE9" wp14:editId="576604BF">
                <wp:simplePos x="0" y="0"/>
                <wp:positionH relativeFrom="column">
                  <wp:posOffset>8255</wp:posOffset>
                </wp:positionH>
                <wp:positionV relativeFrom="paragraph">
                  <wp:posOffset>60960</wp:posOffset>
                </wp:positionV>
                <wp:extent cx="2809240" cy="6350"/>
                <wp:effectExtent l="46355" t="45085" r="65405" b="62865"/>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9A908A" id="AutoShape 11" o:spid="_x0000_s1026" type="#_x0000_t32" style="position:absolute;margin-left:.65pt;margin-top:4.8pt;width:221.2pt;height:.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" strokeweight=".26mm">
                <v:stroke joinstyle="miter" endcap="square"/>
                <v:shadow color="black" opacity="49150f" offset=".74833mm,.74833mm"/>
              </v:shape>
            </w:pict>
          </mc:Fallback>
        </mc:AlternateContent>
      </w:r>
    </w:p>
    <w:p w14:paraId="1D239134" w14:textId="77777777" w:rsidR="003D31FB" w:rsidRDefault="003D31FB" w:rsidP="003D31FB">
      <w:pPr>
        <w:tabs>
          <w:tab w:val="left" w:pos="360"/>
        </w:tabs>
        <w:rPr>
          <w:b/>
          <w:color w:val="C00000"/>
        </w:rPr>
      </w:pPr>
      <w:r>
        <w:rPr>
          <w:b/>
          <w:color w:val="C00000"/>
        </w:rPr>
        <w:t>DENETİMLİ SERBESTLİK MÜDÜRLÜĞÜ</w:t>
      </w:r>
    </w:p>
    <w:p w14:paraId="78864BE2" w14:textId="77777777" w:rsidR="003D31FB" w:rsidRPr="00507D6D" w:rsidRDefault="003D31FB" w:rsidP="003D31FB">
      <w:pPr>
        <w:tabs>
          <w:tab w:val="left" w:pos="360"/>
        </w:tabs>
        <w:rPr>
          <w:b/>
          <w:color w:val="C00000"/>
        </w:rPr>
        <w:sectPr w:rsidR="003D31FB" w:rsidRPr="00507D6D" w:rsidSect="00555070">
          <w:type w:val="continuous"/>
          <w:pgSz w:w="11906" w:h="16838"/>
          <w:pgMar w:top="1417" w:right="1417" w:bottom="1417" w:left="1417" w:header="708" w:footer="708" w:gutter="0"/>
          <w:cols w:num="2" w:sep="1" w:space="708"/>
          <w:docGrid w:linePitch="360"/>
        </w:sectPr>
      </w:pPr>
    </w:p>
    <w:p w14:paraId="531A0EB1" w14:textId="1E69C1F8" w:rsidR="003D31FB" w:rsidRDefault="003D31FB" w:rsidP="003D31FB">
      <w:pPr>
        <w:tabs>
          <w:tab w:val="left" w:pos="4995"/>
        </w:tabs>
        <w:rPr>
          <w:b/>
          <w:color w:val="C00000"/>
        </w:rPr>
      </w:pPr>
      <w:r>
        <w:rPr>
          <w:b/>
          <w:color w:val="C00000"/>
        </w:rPr>
        <w:tab/>
      </w:r>
    </w:p>
    <w:p w14:paraId="29B2843A" w14:textId="5A342486" w:rsidR="003D31FB" w:rsidRDefault="003D31FB" w:rsidP="003D31FB">
      <w:pPr>
        <w:tabs>
          <w:tab w:val="left" w:pos="360"/>
        </w:tabs>
      </w:pPr>
      <w:r w:rsidRPr="0014178B">
        <w:rPr>
          <w:b/>
          <w:color w:val="C00000"/>
        </w:rPr>
        <w:t>ADLİ GÖRÜŞME ODALARI</w:t>
      </w:r>
      <w:r>
        <w:rPr>
          <w:b/>
          <w:color w:val="C00000"/>
        </w:rPr>
        <w:t xml:space="preserve"> (Ana Bina)</w:t>
      </w:r>
      <w:r>
        <w:tab/>
        <w:t xml:space="preserve">Kayıt Kabul, </w:t>
      </w:r>
      <w:r>
        <w:rPr>
          <w:noProof/>
          <w:lang w:eastAsia="tr-TR"/>
        </w:rPr>
        <mc:AlternateContent>
          <mc:Choice Requires="wps">
            <w:drawing>
              <wp:anchor distT="0" distB="0" distL="114300" distR="114300" simplePos="0" relativeHeight="251697152" behindDoc="0" locked="0" layoutInCell="1" allowOverlap="1" wp14:anchorId="7FD0EAD3" wp14:editId="0CCD9FE2">
                <wp:simplePos x="0" y="0"/>
                <wp:positionH relativeFrom="column">
                  <wp:posOffset>-109220</wp:posOffset>
                </wp:positionH>
                <wp:positionV relativeFrom="paragraph">
                  <wp:posOffset>208280</wp:posOffset>
                </wp:positionV>
                <wp:extent cx="2809240" cy="6350"/>
                <wp:effectExtent l="19050" t="19050" r="29210" b="31750"/>
                <wp:wrapNone/>
                <wp:docPr id="3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9B3EC5" id="AutoShape 6" o:spid="_x0000_s1026" type="#_x0000_t32" style="position:absolute;margin-left:-8.6pt;margin-top:16.4pt;width:221.2pt;height:.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" strokeweight=".26mm">
                <v:stroke joinstyle="miter" endcap="square"/>
                <v:shadow color="black" opacity="49150f" offset=".74833mm,.74833mm"/>
              </v:shape>
            </w:pict>
          </mc:Fallback>
        </mc:AlternateContent>
      </w:r>
      <w:r>
        <w:t xml:space="preserve">Değerlendirme ve Planlama, </w:t>
      </w:r>
    </w:p>
    <w:p w14:paraId="40877C70" w14:textId="3B63B686" w:rsidR="003D31FB" w:rsidRDefault="003D31FB" w:rsidP="003D31FB">
      <w:pPr>
        <w:tabs>
          <w:tab w:val="left" w:pos="360"/>
        </w:tabs>
      </w:pPr>
      <w:r>
        <w:tab/>
      </w:r>
      <w:r>
        <w:tab/>
      </w:r>
      <w:r>
        <w:tab/>
      </w:r>
      <w:r>
        <w:tab/>
      </w:r>
      <w:r>
        <w:tab/>
      </w:r>
      <w:r>
        <w:tab/>
      </w:r>
      <w:r>
        <w:tab/>
      </w:r>
      <w:r>
        <w:tab/>
        <w:t xml:space="preserve">Denetim, Çocuk Hizmetleri gibi farklı                                               </w:t>
      </w:r>
    </w:p>
    <w:p w14:paraId="28BDA696" w14:textId="5E24A799" w:rsidR="003D31FB" w:rsidRPr="00C403A1" w:rsidRDefault="003D31FB" w:rsidP="003D31FB">
      <w:pPr>
        <w:tabs>
          <w:tab w:val="left" w:pos="360"/>
        </w:tabs>
        <w:sectPr w:rsidR="003D31FB" w:rsidRPr="00C403A1" w:rsidSect="00555070">
          <w:type w:val="continuous"/>
          <w:pgSz w:w="11906" w:h="16838"/>
          <w:pgMar w:top="1417" w:right="1417" w:bottom="1417" w:left="1417" w:header="708" w:footer="708" w:gutter="0"/>
          <w:cols w:space="708"/>
          <w:docGrid w:linePitch="360"/>
        </w:sectPr>
      </w:pPr>
      <w:r>
        <w:tab/>
      </w:r>
      <w:r>
        <w:tab/>
      </w:r>
      <w:r>
        <w:tab/>
      </w:r>
      <w:r>
        <w:tab/>
      </w:r>
      <w:r>
        <w:tab/>
      </w:r>
      <w:r>
        <w:tab/>
      </w:r>
      <w:r>
        <w:tab/>
      </w:r>
      <w:r>
        <w:tab/>
        <w:t>Bürolar</w:t>
      </w:r>
    </w:p>
    <w:p w14:paraId="0EAC906D" w14:textId="0A6A836D" w:rsidR="003D31FB" w:rsidRDefault="003D31FB" w:rsidP="003D31FB">
      <w:pPr>
        <w:tabs>
          <w:tab w:val="left" w:pos="360"/>
        </w:tabs>
        <w:jc w:val="both"/>
        <w:rPr>
          <w:b/>
          <w:color w:val="C00000"/>
        </w:rPr>
        <w:sectPr w:rsidR="003D31FB"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98176" behindDoc="0" locked="0" layoutInCell="1" allowOverlap="1" wp14:anchorId="477B6510" wp14:editId="31CC0983">
                <wp:simplePos x="0" y="0"/>
                <wp:positionH relativeFrom="column">
                  <wp:posOffset>3110230</wp:posOffset>
                </wp:positionH>
                <wp:positionV relativeFrom="paragraph">
                  <wp:posOffset>175895</wp:posOffset>
                </wp:positionV>
                <wp:extent cx="2809240" cy="6350"/>
                <wp:effectExtent l="19050" t="19050" r="29210" b="31750"/>
                <wp:wrapNone/>
                <wp:docPr id="3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C19FF4" id="AutoShape 6" o:spid="_x0000_s1026" type="#_x0000_t32" style="position:absolute;margin-left:244.9pt;margin-top:13.85pt;width:221.2pt;height:.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" strokeweight=".26mm">
                <v:stroke joinstyle="miter" endcap="square"/>
                <v:shadow color="black" opacity="49150f" offset=".74833mm,.74833mm"/>
              </v:shape>
            </w:pict>
          </mc:Fallback>
        </mc:AlternateContent>
      </w:r>
    </w:p>
    <w:p w14:paraId="4D8BF7E7" w14:textId="11D55D0C" w:rsidR="003D31FB" w:rsidRDefault="003D31FB" w:rsidP="003D31FB">
      <w:pPr>
        <w:tabs>
          <w:tab w:val="left" w:pos="360"/>
        </w:tabs>
        <w:jc w:val="both"/>
        <w:rPr>
          <w:b/>
          <w:color w:val="C00000"/>
        </w:rPr>
      </w:pPr>
    </w:p>
    <w:p w14:paraId="0DB2330F" w14:textId="77777777" w:rsidR="003D31FB" w:rsidRDefault="003D31FB" w:rsidP="003D31FB">
      <w:pPr>
        <w:tabs>
          <w:tab w:val="left" w:pos="360"/>
        </w:tabs>
        <w:jc w:val="both"/>
        <w:rPr>
          <w:b/>
          <w:color w:val="C00000"/>
        </w:rPr>
      </w:pPr>
    </w:p>
    <w:p w14:paraId="04FF2A8F" w14:textId="247251A9" w:rsidR="003D31FB" w:rsidRDefault="003D31FB" w:rsidP="003D31FB">
      <w:pPr>
        <w:tabs>
          <w:tab w:val="left" w:pos="360"/>
        </w:tabs>
        <w:jc w:val="both"/>
        <w:rPr>
          <w:b/>
          <w:color w:val="C00000"/>
        </w:rPr>
      </w:pPr>
    </w:p>
    <w:p w14:paraId="4C10763B" w14:textId="5F59760F" w:rsidR="003D31FB" w:rsidRDefault="003D31FB" w:rsidP="003D31FB">
      <w:pPr>
        <w:tabs>
          <w:tab w:val="left" w:pos="360"/>
        </w:tabs>
        <w:jc w:val="both"/>
        <w:rPr>
          <w:b/>
          <w:color w:val="C00000"/>
        </w:rPr>
      </w:pPr>
    </w:p>
    <w:p w14:paraId="2E949DCF" w14:textId="77777777" w:rsidR="003D31FB" w:rsidRDefault="003D31FB" w:rsidP="003D31FB">
      <w:pPr>
        <w:tabs>
          <w:tab w:val="left" w:pos="360"/>
        </w:tabs>
        <w:jc w:val="both"/>
        <w:rPr>
          <w:b/>
          <w:color w:val="C00000"/>
        </w:rPr>
      </w:pPr>
    </w:p>
    <w:p w14:paraId="1676E904" w14:textId="0804EAB4" w:rsidR="003D31FB" w:rsidRDefault="003D31FB" w:rsidP="003D31FB">
      <w:pPr>
        <w:tabs>
          <w:tab w:val="left" w:pos="360"/>
        </w:tabs>
        <w:jc w:val="both"/>
        <w:rPr>
          <w:b/>
          <w:color w:val="C00000"/>
        </w:rPr>
      </w:pPr>
    </w:p>
    <w:p w14:paraId="07DA77AF" w14:textId="632E1BD6" w:rsidR="004A4E32" w:rsidRDefault="004A4E32" w:rsidP="003D31FB">
      <w:pPr>
        <w:tabs>
          <w:tab w:val="left" w:pos="360"/>
        </w:tabs>
        <w:jc w:val="both"/>
        <w:rPr>
          <w:b/>
          <w:color w:val="C00000"/>
        </w:rPr>
      </w:pPr>
    </w:p>
    <w:p w14:paraId="7AEEC179" w14:textId="65955AF2" w:rsidR="004A4E32" w:rsidRDefault="004A4E32" w:rsidP="003D31FB">
      <w:pPr>
        <w:tabs>
          <w:tab w:val="left" w:pos="360"/>
        </w:tabs>
        <w:jc w:val="both"/>
        <w:rPr>
          <w:b/>
          <w:color w:val="C00000"/>
        </w:rPr>
      </w:pPr>
    </w:p>
    <w:p w14:paraId="5A7E1AF4" w14:textId="10802E09" w:rsidR="004A4E32" w:rsidRDefault="004A4E32" w:rsidP="003D31FB">
      <w:pPr>
        <w:tabs>
          <w:tab w:val="left" w:pos="360"/>
        </w:tabs>
        <w:jc w:val="both"/>
        <w:rPr>
          <w:b/>
          <w:color w:val="C00000"/>
        </w:rPr>
      </w:pPr>
    </w:p>
    <w:p w14:paraId="5DC6CF12" w14:textId="30E0E680" w:rsidR="004A4E32" w:rsidRDefault="004A4E32" w:rsidP="003D31FB">
      <w:pPr>
        <w:tabs>
          <w:tab w:val="left" w:pos="360"/>
        </w:tabs>
        <w:jc w:val="both"/>
        <w:rPr>
          <w:b/>
          <w:color w:val="C00000"/>
        </w:rPr>
      </w:pPr>
    </w:p>
    <w:p w14:paraId="18DC0DBF" w14:textId="2F997007" w:rsidR="004A4E32" w:rsidRDefault="004A4E32" w:rsidP="003D31FB">
      <w:pPr>
        <w:tabs>
          <w:tab w:val="left" w:pos="360"/>
        </w:tabs>
        <w:jc w:val="both"/>
        <w:rPr>
          <w:b/>
          <w:color w:val="C00000"/>
        </w:rPr>
      </w:pPr>
    </w:p>
    <w:p w14:paraId="4BF4E9D7" w14:textId="28B73B9F" w:rsidR="004A4E32" w:rsidRDefault="004A4E32" w:rsidP="003D31FB">
      <w:pPr>
        <w:tabs>
          <w:tab w:val="left" w:pos="360"/>
        </w:tabs>
        <w:jc w:val="both"/>
        <w:rPr>
          <w:b/>
          <w:color w:val="C00000"/>
        </w:rPr>
      </w:pPr>
    </w:p>
    <w:p w14:paraId="764F091C" w14:textId="466BCB75" w:rsidR="004A4E32" w:rsidRDefault="004A4E32" w:rsidP="003D31FB">
      <w:pPr>
        <w:tabs>
          <w:tab w:val="left" w:pos="360"/>
        </w:tabs>
        <w:jc w:val="both"/>
        <w:rPr>
          <w:b/>
          <w:color w:val="C00000"/>
        </w:rPr>
      </w:pPr>
    </w:p>
    <w:p w14:paraId="306923E4" w14:textId="4C92BA3E" w:rsidR="004A4E32" w:rsidRDefault="004A4E32" w:rsidP="003D31FB">
      <w:pPr>
        <w:tabs>
          <w:tab w:val="left" w:pos="360"/>
        </w:tabs>
        <w:jc w:val="both"/>
        <w:rPr>
          <w:b/>
          <w:color w:val="C00000"/>
        </w:rPr>
      </w:pPr>
    </w:p>
    <w:p w14:paraId="33FFC340" w14:textId="77777777" w:rsidR="004A4E32" w:rsidRDefault="004A4E32" w:rsidP="003D31FB">
      <w:pPr>
        <w:tabs>
          <w:tab w:val="left" w:pos="360"/>
        </w:tabs>
        <w:jc w:val="both"/>
        <w:rPr>
          <w:b/>
          <w:color w:val="C00000"/>
        </w:rPr>
      </w:pPr>
    </w:p>
    <w:p w14:paraId="6E603EE6" w14:textId="0319FE36" w:rsidR="004A4E32" w:rsidRDefault="004A4E32" w:rsidP="003D31FB">
      <w:pPr>
        <w:tabs>
          <w:tab w:val="left" w:pos="360"/>
        </w:tabs>
        <w:jc w:val="both"/>
        <w:rPr>
          <w:b/>
          <w:color w:val="C00000"/>
        </w:rPr>
      </w:pPr>
    </w:p>
    <w:p w14:paraId="6AD5F79F" w14:textId="1CAB2F0A" w:rsidR="003D31FB" w:rsidRDefault="003D31FB" w:rsidP="003D31FB">
      <w:pPr>
        <w:tabs>
          <w:tab w:val="left" w:pos="360"/>
        </w:tabs>
        <w:jc w:val="both"/>
        <w:rPr>
          <w:b/>
          <w:color w:val="C00000"/>
        </w:rPr>
      </w:pPr>
    </w:p>
    <w:p w14:paraId="2D897F4E" w14:textId="77777777" w:rsidR="003D31FB" w:rsidRDefault="003D31FB" w:rsidP="003D31FB">
      <w:pPr>
        <w:pStyle w:val="Balk4"/>
        <w:ind w:left="142"/>
        <w:rPr>
          <w:color w:val="C00000"/>
          <w:sz w:val="24"/>
          <w:szCs w:val="24"/>
        </w:rPr>
      </w:pPr>
      <w:bookmarkStart w:id="48" w:name="__RefHeading__165_1323963809"/>
      <w:bookmarkStart w:id="49" w:name="__RefHeading__294_597354004"/>
      <w:bookmarkStart w:id="50" w:name="__RefHeading__208_1086036030"/>
      <w:bookmarkStart w:id="51" w:name="__RefHeading__153_1589488387"/>
      <w:bookmarkStart w:id="52" w:name="__RefHeading___Toc450743411"/>
      <w:bookmarkStart w:id="53" w:name="__RefHeading__730_2095565461"/>
      <w:bookmarkStart w:id="54" w:name="__RefHeading__587_796719703"/>
      <w:bookmarkStart w:id="55" w:name="_Toc455182122"/>
      <w:bookmarkStart w:id="56" w:name="_Toc92879951"/>
      <w:bookmarkStart w:id="57" w:name="_Toc94867857"/>
      <w:bookmarkStart w:id="58" w:name="_Toc121219585"/>
      <w:bookmarkEnd w:id="48"/>
      <w:bookmarkEnd w:id="49"/>
      <w:bookmarkEnd w:id="50"/>
      <w:bookmarkEnd w:id="51"/>
      <w:bookmarkEnd w:id="52"/>
      <w:bookmarkEnd w:id="53"/>
      <w:bookmarkEnd w:id="54"/>
    </w:p>
    <w:p w14:paraId="1B347467" w14:textId="4FB1E9D2" w:rsidR="003D31FB" w:rsidRDefault="003D31FB" w:rsidP="00F61BBD">
      <w:pPr>
        <w:pStyle w:val="Balk4"/>
        <w:numPr>
          <w:ilvl w:val="1"/>
          <w:numId w:val="4"/>
        </w:numPr>
        <w:tabs>
          <w:tab w:val="clear" w:pos="0"/>
        </w:tabs>
        <w:ind w:firstLine="142"/>
      </w:pPr>
      <w:r w:rsidRPr="00721F96">
        <w:rPr>
          <w:color w:val="C00000"/>
          <w:sz w:val="24"/>
          <w:szCs w:val="24"/>
        </w:rPr>
        <w:t>MÜLHAKAT ADLİYELERİ</w:t>
      </w:r>
      <w:bookmarkEnd w:id="55"/>
      <w:bookmarkEnd w:id="56"/>
      <w:bookmarkEnd w:id="57"/>
      <w:bookmarkEnd w:id="58"/>
    </w:p>
    <w:p w14:paraId="466257D4" w14:textId="77777777" w:rsidR="003D31FB" w:rsidRDefault="003D31FB" w:rsidP="00A67ABD">
      <w:pPr>
        <w:pStyle w:val="Balk41"/>
        <w:numPr>
          <w:ilvl w:val="1"/>
          <w:numId w:val="8"/>
        </w:numPr>
        <w:tabs>
          <w:tab w:val="clear" w:pos="1080"/>
        </w:tabs>
        <w:ind w:left="0" w:firstLine="851"/>
        <w:rPr>
          <w:color w:val="C00000"/>
          <w:sz w:val="24"/>
          <w:szCs w:val="24"/>
        </w:rPr>
      </w:pPr>
      <w:r>
        <w:rPr>
          <w:color w:val="C00000"/>
          <w:sz w:val="24"/>
          <w:szCs w:val="24"/>
        </w:rPr>
        <w:t>KÖRFEZ ADLİYESİ</w:t>
      </w:r>
    </w:p>
    <w:p w14:paraId="45D033A3" w14:textId="77777777" w:rsidR="003D31FB" w:rsidRPr="009B4936" w:rsidRDefault="003D31FB" w:rsidP="003D31FB"/>
    <w:p w14:paraId="02B4ECA7" w14:textId="77777777" w:rsidR="00BC6B4D" w:rsidRDefault="00BC6B4D" w:rsidP="00BC6B4D">
      <w:pPr>
        <w:tabs>
          <w:tab w:val="left" w:pos="360"/>
          <w:tab w:val="center" w:pos="4536"/>
          <w:tab w:val="right" w:pos="9072"/>
        </w:tabs>
        <w:jc w:val="both"/>
        <w:sectPr w:rsidR="00BC6B4D" w:rsidSect="00BC6B4D">
          <w:type w:val="continuous"/>
          <w:pgSz w:w="11906" w:h="16838"/>
          <w:pgMar w:top="651" w:right="1417" w:bottom="368" w:left="1417" w:header="0" w:footer="0" w:gutter="0"/>
          <w:cols w:space="708"/>
          <w:formProt w:val="0"/>
          <w:docGrid w:linePitch="360" w:charSpace="-6145"/>
        </w:sectPr>
      </w:pPr>
      <w:r>
        <w:tab/>
      </w:r>
    </w:p>
    <w:p w14:paraId="71E77BC3" w14:textId="77777777" w:rsidR="00BC6B4D" w:rsidRDefault="00BC6B4D" w:rsidP="00BC6B4D">
      <w:pPr>
        <w:tabs>
          <w:tab w:val="left" w:pos="360"/>
        </w:tabs>
      </w:pPr>
      <w:r>
        <w:rPr>
          <w:b/>
          <w:color w:val="C00000"/>
        </w:rPr>
        <w:t>MAHKEMELER</w:t>
      </w:r>
    </w:p>
    <w:p w14:paraId="5883D16A" w14:textId="44CADC1C" w:rsidR="00BC6B4D" w:rsidRPr="000A75E8" w:rsidRDefault="00711C59" w:rsidP="00BC6B4D">
      <w:pPr>
        <w:tabs>
          <w:tab w:val="left" w:pos="360"/>
        </w:tabs>
        <w:jc w:val="both"/>
      </w:pPr>
      <w:r>
        <w:t xml:space="preserve">Körfez </w:t>
      </w:r>
      <w:r w:rsidR="00BC6B4D" w:rsidRPr="000A75E8">
        <w:t>1.Asliye Ceza Mahkemesi</w:t>
      </w:r>
    </w:p>
    <w:p w14:paraId="5405BDBA" w14:textId="612CDA1E" w:rsidR="00BC6B4D" w:rsidRPr="000A75E8" w:rsidRDefault="00711C59" w:rsidP="00BC6B4D">
      <w:pPr>
        <w:tabs>
          <w:tab w:val="left" w:pos="360"/>
        </w:tabs>
        <w:jc w:val="both"/>
      </w:pPr>
      <w:r>
        <w:t xml:space="preserve">Körfez </w:t>
      </w:r>
      <w:r w:rsidR="00BC6B4D" w:rsidRPr="000A75E8">
        <w:t>2.Asliye Ceza Mahkemesi</w:t>
      </w:r>
    </w:p>
    <w:p w14:paraId="7B4C69D3" w14:textId="10B8990D" w:rsidR="00BC6B4D" w:rsidRPr="000A75E8" w:rsidRDefault="00711C59" w:rsidP="00BC6B4D">
      <w:pPr>
        <w:tabs>
          <w:tab w:val="left" w:pos="360"/>
        </w:tabs>
        <w:jc w:val="both"/>
      </w:pPr>
      <w:r>
        <w:t xml:space="preserve">Körfez </w:t>
      </w:r>
      <w:r w:rsidR="00BC6B4D" w:rsidRPr="000A75E8">
        <w:t>3.Asliye Ceza Mahkemesi</w:t>
      </w:r>
    </w:p>
    <w:p w14:paraId="3D84BB03" w14:textId="14D44DA2" w:rsidR="00BC6B4D" w:rsidRPr="000A75E8" w:rsidRDefault="00711C59" w:rsidP="00BC6B4D">
      <w:pPr>
        <w:tabs>
          <w:tab w:val="left" w:pos="360"/>
        </w:tabs>
        <w:jc w:val="both"/>
      </w:pPr>
      <w:r>
        <w:t xml:space="preserve">Körfez </w:t>
      </w:r>
      <w:r w:rsidR="00BC6B4D" w:rsidRPr="000A75E8">
        <w:t>4.Asliye Ceza Mahkemesi</w:t>
      </w:r>
    </w:p>
    <w:p w14:paraId="28074991" w14:textId="2FB30563" w:rsidR="00BC6B4D" w:rsidRPr="000A75E8" w:rsidRDefault="00711C59" w:rsidP="00BC6B4D">
      <w:pPr>
        <w:tabs>
          <w:tab w:val="left" w:pos="360"/>
        </w:tabs>
        <w:jc w:val="both"/>
      </w:pPr>
      <w:r>
        <w:t xml:space="preserve">Körfez </w:t>
      </w:r>
      <w:r w:rsidR="00BC6B4D" w:rsidRPr="000A75E8">
        <w:t>5.Asliye Ceza Mahkemesi</w:t>
      </w:r>
    </w:p>
    <w:p w14:paraId="3A9E1399" w14:textId="01E27006" w:rsidR="00BC6B4D" w:rsidRPr="000A75E8" w:rsidRDefault="00711C59" w:rsidP="00BC6B4D">
      <w:pPr>
        <w:tabs>
          <w:tab w:val="left" w:pos="360"/>
        </w:tabs>
        <w:jc w:val="both"/>
        <w:rPr>
          <w:color w:val="C00000"/>
        </w:rPr>
      </w:pPr>
      <w:r>
        <w:t xml:space="preserve">Körfez </w:t>
      </w:r>
      <w:r w:rsidR="00BC6B4D" w:rsidRPr="000A75E8">
        <w:t>Sulh Ceza Hâkimliği</w:t>
      </w:r>
    </w:p>
    <w:p w14:paraId="2A8E5C27" w14:textId="66F04D7A" w:rsidR="00BC6B4D" w:rsidRPr="000A75E8" w:rsidRDefault="00711C59" w:rsidP="00BC6B4D">
      <w:pPr>
        <w:tabs>
          <w:tab w:val="left" w:pos="360"/>
        </w:tabs>
        <w:jc w:val="both"/>
      </w:pPr>
      <w:r>
        <w:t xml:space="preserve">Körfez </w:t>
      </w:r>
      <w:r w:rsidR="00BC6B4D" w:rsidRPr="000A75E8">
        <w:t>Ceza Mahkemeleri Tevzi Bürosu</w:t>
      </w:r>
    </w:p>
    <w:p w14:paraId="5E88C950" w14:textId="2BD91D1D" w:rsidR="00BC6B4D" w:rsidRPr="000A75E8" w:rsidRDefault="00711C59" w:rsidP="00BC6B4D">
      <w:pPr>
        <w:tabs>
          <w:tab w:val="left" w:pos="360"/>
        </w:tabs>
        <w:jc w:val="both"/>
      </w:pPr>
      <w:r>
        <w:t xml:space="preserve">Körfez </w:t>
      </w:r>
      <w:r w:rsidR="00BC6B4D" w:rsidRPr="000A75E8">
        <w:t>1.Asliye Hukuk Mahkemesi</w:t>
      </w:r>
    </w:p>
    <w:p w14:paraId="409FDE99" w14:textId="433E9935" w:rsidR="00BC6B4D" w:rsidRPr="000A75E8" w:rsidRDefault="00711C59" w:rsidP="00BC6B4D">
      <w:pPr>
        <w:tabs>
          <w:tab w:val="left" w:pos="360"/>
        </w:tabs>
        <w:jc w:val="both"/>
      </w:pPr>
      <w:r>
        <w:t xml:space="preserve">Körfez </w:t>
      </w:r>
      <w:r w:rsidR="00BC6B4D" w:rsidRPr="000A75E8">
        <w:t>2.Asliye Hukuk Mahkemesi</w:t>
      </w:r>
      <w:r w:rsidR="000A75E8" w:rsidRPr="000A75E8">
        <w:t xml:space="preserve"> </w:t>
      </w:r>
      <w:proofErr w:type="gramStart"/>
      <w:r w:rsidR="000A75E8" w:rsidRPr="000A75E8">
        <w:t>( İcra</w:t>
      </w:r>
      <w:proofErr w:type="gramEnd"/>
      <w:r w:rsidR="000A75E8" w:rsidRPr="000A75E8">
        <w:t xml:space="preserve"> Ceza – İcra Hukuk</w:t>
      </w:r>
    </w:p>
    <w:p w14:paraId="502B79EF" w14:textId="53885E85" w:rsidR="00BC6B4D" w:rsidRPr="000A75E8" w:rsidRDefault="00711C59" w:rsidP="00BC6B4D">
      <w:pPr>
        <w:tabs>
          <w:tab w:val="left" w:pos="360"/>
        </w:tabs>
        <w:jc w:val="both"/>
      </w:pPr>
      <w:r>
        <w:t xml:space="preserve">Körfez </w:t>
      </w:r>
      <w:r w:rsidR="00BC6B4D" w:rsidRPr="000A75E8">
        <w:t>Sulh Hukuk Mahkemesi</w:t>
      </w:r>
    </w:p>
    <w:p w14:paraId="0739466A" w14:textId="319EED1C" w:rsidR="00BC6B4D" w:rsidRPr="000A75E8" w:rsidRDefault="00711C59" w:rsidP="00BC6B4D">
      <w:pPr>
        <w:tabs>
          <w:tab w:val="left" w:pos="360"/>
        </w:tabs>
        <w:jc w:val="both"/>
      </w:pPr>
      <w:r>
        <w:t xml:space="preserve">Körfez </w:t>
      </w:r>
      <w:r w:rsidR="00BC6B4D" w:rsidRPr="000A75E8">
        <w:t>1.Aile Mahkemesi</w:t>
      </w:r>
    </w:p>
    <w:p w14:paraId="3B4F1092" w14:textId="38FB0804" w:rsidR="00BC6B4D" w:rsidRPr="000A75E8" w:rsidRDefault="00711C59" w:rsidP="00BC6B4D">
      <w:pPr>
        <w:tabs>
          <w:tab w:val="left" w:pos="360"/>
        </w:tabs>
        <w:jc w:val="both"/>
      </w:pPr>
      <w:r>
        <w:t xml:space="preserve">Körfez </w:t>
      </w:r>
      <w:r w:rsidR="00BC6B4D" w:rsidRPr="000A75E8">
        <w:t>2.Aile Mahkemesi</w:t>
      </w:r>
    </w:p>
    <w:p w14:paraId="633B967D" w14:textId="116F47D0" w:rsidR="00BC6B4D" w:rsidRPr="000A75E8" w:rsidRDefault="00711C59" w:rsidP="00BC6B4D">
      <w:pPr>
        <w:tabs>
          <w:tab w:val="left" w:pos="360"/>
        </w:tabs>
        <w:jc w:val="both"/>
      </w:pPr>
      <w:r>
        <w:t xml:space="preserve">Körfez </w:t>
      </w:r>
      <w:r w:rsidR="00BC6B4D" w:rsidRPr="000A75E8">
        <w:t>Hukuk Mahkemeleri Tevzi Bürosu</w:t>
      </w:r>
    </w:p>
    <w:p w14:paraId="0009375E" w14:textId="77777777" w:rsidR="00BC6B4D" w:rsidRPr="000A75E8" w:rsidRDefault="00BC6B4D" w:rsidP="00BC6B4D">
      <w:pPr>
        <w:tabs>
          <w:tab w:val="left" w:pos="360"/>
        </w:tabs>
        <w:rPr>
          <w:color w:val="C00000"/>
        </w:rPr>
      </w:pPr>
    </w:p>
    <w:p w14:paraId="7C9DD195" w14:textId="77777777" w:rsidR="00BC6B4D" w:rsidRDefault="00BC6B4D" w:rsidP="00BC6B4D">
      <w:pPr>
        <w:tabs>
          <w:tab w:val="left" w:pos="360"/>
        </w:tabs>
      </w:pPr>
      <w:r>
        <w:rPr>
          <w:b/>
          <w:color w:val="C00000"/>
        </w:rPr>
        <w:t>CUMHURİYET BAŞSAVCILIĞI</w:t>
      </w:r>
    </w:p>
    <w:p w14:paraId="4D7E496D" w14:textId="77777777" w:rsidR="00BC6B4D" w:rsidRPr="000A75E8" w:rsidRDefault="00BC6B4D" w:rsidP="00BC6B4D">
      <w:pPr>
        <w:tabs>
          <w:tab w:val="left" w:pos="360"/>
        </w:tabs>
        <w:jc w:val="both"/>
      </w:pPr>
      <w:r w:rsidRPr="000A75E8">
        <w:t>Hazırlık Bürosu</w:t>
      </w:r>
    </w:p>
    <w:p w14:paraId="00D3AB4D" w14:textId="77777777" w:rsidR="00BC6B4D" w:rsidRPr="000A75E8" w:rsidRDefault="00BC6B4D" w:rsidP="00BC6B4D">
      <w:pPr>
        <w:tabs>
          <w:tab w:val="left" w:pos="360"/>
        </w:tabs>
        <w:jc w:val="both"/>
      </w:pPr>
      <w:proofErr w:type="spellStart"/>
      <w:r w:rsidRPr="000A75E8">
        <w:t>İlamat</w:t>
      </w:r>
      <w:proofErr w:type="spellEnd"/>
      <w:r w:rsidRPr="000A75E8">
        <w:t xml:space="preserve"> ve İnfaz Bürosu</w:t>
      </w:r>
    </w:p>
    <w:p w14:paraId="535F4E23" w14:textId="77777777" w:rsidR="00BC6B4D" w:rsidRPr="000A75E8" w:rsidRDefault="00BC6B4D" w:rsidP="00BC6B4D">
      <w:pPr>
        <w:tabs>
          <w:tab w:val="left" w:pos="360"/>
        </w:tabs>
        <w:jc w:val="both"/>
      </w:pPr>
      <w:r w:rsidRPr="000A75E8">
        <w:t>Yakalama Bürosu</w:t>
      </w:r>
    </w:p>
    <w:p w14:paraId="0A457228" w14:textId="77777777" w:rsidR="00BC6B4D" w:rsidRPr="000A75E8" w:rsidRDefault="00BC6B4D" w:rsidP="00BC6B4D">
      <w:pPr>
        <w:tabs>
          <w:tab w:val="left" w:pos="360"/>
        </w:tabs>
        <w:jc w:val="both"/>
      </w:pPr>
      <w:r w:rsidRPr="000A75E8">
        <w:t>Muhabere Bürosu</w:t>
      </w:r>
    </w:p>
    <w:p w14:paraId="25391484" w14:textId="77777777" w:rsidR="00BC6B4D" w:rsidRPr="000A75E8" w:rsidRDefault="00BC6B4D" w:rsidP="00BC6B4D">
      <w:pPr>
        <w:tabs>
          <w:tab w:val="left" w:pos="360"/>
        </w:tabs>
        <w:jc w:val="both"/>
      </w:pPr>
      <w:r w:rsidRPr="000A75E8">
        <w:t>Emanet Bürosu</w:t>
      </w:r>
    </w:p>
    <w:p w14:paraId="19D4D755" w14:textId="77777777" w:rsidR="00BC6B4D" w:rsidRPr="000A75E8" w:rsidRDefault="00BC6B4D" w:rsidP="00BC6B4D">
      <w:pPr>
        <w:tabs>
          <w:tab w:val="left" w:pos="360"/>
        </w:tabs>
        <w:jc w:val="both"/>
      </w:pPr>
      <w:r w:rsidRPr="000A75E8">
        <w:t>İdari Yaptırım Bürosu</w:t>
      </w:r>
    </w:p>
    <w:p w14:paraId="1555A761" w14:textId="77777777" w:rsidR="00BC6B4D" w:rsidRPr="000A75E8" w:rsidRDefault="00BC6B4D" w:rsidP="00BC6B4D">
      <w:pPr>
        <w:tabs>
          <w:tab w:val="left" w:pos="360"/>
        </w:tabs>
        <w:jc w:val="both"/>
      </w:pPr>
      <w:r w:rsidRPr="000A75E8">
        <w:t>Talimat Bürosu</w:t>
      </w:r>
    </w:p>
    <w:p w14:paraId="1203035E" w14:textId="77777777" w:rsidR="00BC6B4D" w:rsidRPr="000A75E8" w:rsidRDefault="00BC6B4D" w:rsidP="00BC6B4D">
      <w:pPr>
        <w:tabs>
          <w:tab w:val="left" w:pos="360"/>
        </w:tabs>
        <w:jc w:val="both"/>
      </w:pPr>
      <w:r w:rsidRPr="000A75E8">
        <w:t>Mahkemeler Veznesi</w:t>
      </w:r>
    </w:p>
    <w:p w14:paraId="18A4D96F" w14:textId="77777777" w:rsidR="00BC6B4D" w:rsidRPr="000A75E8" w:rsidRDefault="00BC6B4D" w:rsidP="00BC6B4D">
      <w:pPr>
        <w:tabs>
          <w:tab w:val="left" w:pos="360"/>
        </w:tabs>
        <w:jc w:val="both"/>
      </w:pPr>
      <w:r w:rsidRPr="000A75E8">
        <w:t>Zamanaşımı Bürosu</w:t>
      </w:r>
    </w:p>
    <w:p w14:paraId="07363837" w14:textId="77777777" w:rsidR="00BC6B4D" w:rsidRPr="000A75E8" w:rsidRDefault="00BC6B4D" w:rsidP="00BC6B4D">
      <w:pPr>
        <w:tabs>
          <w:tab w:val="left" w:pos="360"/>
        </w:tabs>
        <w:jc w:val="both"/>
      </w:pPr>
      <w:r w:rsidRPr="000A75E8">
        <w:t>Bakanlık Muhabere Bürosu</w:t>
      </w:r>
    </w:p>
    <w:p w14:paraId="461754FF" w14:textId="77777777" w:rsidR="00BC6B4D" w:rsidRPr="000A75E8" w:rsidRDefault="00BC6B4D" w:rsidP="00BC6B4D">
      <w:pPr>
        <w:tabs>
          <w:tab w:val="left" w:pos="360"/>
        </w:tabs>
        <w:jc w:val="both"/>
      </w:pPr>
      <w:r w:rsidRPr="000A75E8">
        <w:t>Çocuk Bürosu</w:t>
      </w:r>
    </w:p>
    <w:p w14:paraId="08248B43" w14:textId="77777777" w:rsidR="00BC6B4D" w:rsidRPr="000A75E8" w:rsidRDefault="00BC6B4D" w:rsidP="00BC6B4D">
      <w:pPr>
        <w:tabs>
          <w:tab w:val="left" w:pos="360"/>
        </w:tabs>
        <w:jc w:val="both"/>
      </w:pPr>
      <w:r w:rsidRPr="000A75E8">
        <w:t>Memur Suçları Bürosu</w:t>
      </w:r>
    </w:p>
    <w:p w14:paraId="7CFF4DE5" w14:textId="77777777" w:rsidR="00BC6B4D" w:rsidRPr="000A75E8" w:rsidRDefault="00BC6B4D" w:rsidP="00BC6B4D">
      <w:pPr>
        <w:tabs>
          <w:tab w:val="left" w:pos="360"/>
        </w:tabs>
        <w:jc w:val="both"/>
      </w:pPr>
      <w:r w:rsidRPr="000A75E8">
        <w:t>Uzlaştırma Bürosu</w:t>
      </w:r>
    </w:p>
    <w:p w14:paraId="695C521C" w14:textId="77777777" w:rsidR="00BC6B4D" w:rsidRPr="000A75E8" w:rsidRDefault="00BC6B4D" w:rsidP="00BC6B4D">
      <w:pPr>
        <w:tabs>
          <w:tab w:val="left" w:pos="360"/>
        </w:tabs>
      </w:pPr>
      <w:r w:rsidRPr="000A75E8">
        <w:t>Kamu Davasının Açılmasının Ertelenmesi</w:t>
      </w:r>
    </w:p>
    <w:p w14:paraId="15C6E932" w14:textId="77777777" w:rsidR="00BC6B4D" w:rsidRPr="000A75E8" w:rsidRDefault="00BC6B4D" w:rsidP="00BC6B4D">
      <w:pPr>
        <w:tabs>
          <w:tab w:val="left" w:pos="360"/>
        </w:tabs>
        <w:jc w:val="both"/>
      </w:pPr>
      <w:r w:rsidRPr="000A75E8">
        <w:t xml:space="preserve">Seri Muhakeme Usulü Bürosu </w:t>
      </w:r>
    </w:p>
    <w:p w14:paraId="0AECE1A8" w14:textId="77777777" w:rsidR="00BC6B4D" w:rsidRPr="000A75E8" w:rsidRDefault="00BC6B4D" w:rsidP="00BC6B4D">
      <w:pPr>
        <w:tabs>
          <w:tab w:val="left" w:pos="360"/>
        </w:tabs>
        <w:jc w:val="both"/>
      </w:pPr>
      <w:r w:rsidRPr="000A75E8">
        <w:t xml:space="preserve">Aile İçi ve Kadın </w:t>
      </w:r>
      <w:proofErr w:type="spellStart"/>
      <w:proofErr w:type="gramStart"/>
      <w:r w:rsidRPr="000A75E8">
        <w:t>Yön.Şid.Suç.Soruşt</w:t>
      </w:r>
      <w:proofErr w:type="spellEnd"/>
      <w:proofErr w:type="gramEnd"/>
      <w:r w:rsidRPr="000A75E8">
        <w:t>.</w:t>
      </w:r>
    </w:p>
    <w:p w14:paraId="3C99B03D" w14:textId="77777777" w:rsidR="00BC6B4D" w:rsidRPr="000A75E8" w:rsidRDefault="00BC6B4D" w:rsidP="00BC6B4D">
      <w:pPr>
        <w:tabs>
          <w:tab w:val="left" w:pos="360"/>
        </w:tabs>
        <w:jc w:val="both"/>
      </w:pPr>
      <w:r w:rsidRPr="000A75E8">
        <w:t>Uyuşturucu Suçları Soruşturma Bürosu</w:t>
      </w:r>
    </w:p>
    <w:p w14:paraId="6F0AF590" w14:textId="77777777" w:rsidR="00BC6B4D" w:rsidRPr="000A75E8" w:rsidRDefault="00BC6B4D" w:rsidP="00BC6B4D">
      <w:pPr>
        <w:tabs>
          <w:tab w:val="left" w:pos="360"/>
        </w:tabs>
        <w:jc w:val="both"/>
      </w:pPr>
      <w:r w:rsidRPr="000A75E8">
        <w:t>Adli Sicil Bürosu</w:t>
      </w:r>
    </w:p>
    <w:p w14:paraId="127B9A9D" w14:textId="77777777" w:rsidR="00BC6B4D" w:rsidRPr="0025013A" w:rsidRDefault="00BC6B4D" w:rsidP="00BC6B4D">
      <w:pPr>
        <w:tabs>
          <w:tab w:val="left" w:pos="360"/>
        </w:tabs>
        <w:jc w:val="both"/>
        <w:rPr>
          <w:b/>
        </w:rPr>
      </w:pPr>
    </w:p>
    <w:p w14:paraId="2AE731E8" w14:textId="77777777" w:rsidR="00BC6B4D" w:rsidRDefault="00BC6B4D" w:rsidP="00BC6B4D">
      <w:pPr>
        <w:tabs>
          <w:tab w:val="left" w:pos="360"/>
        </w:tabs>
      </w:pPr>
      <w:r>
        <w:rPr>
          <w:b/>
          <w:color w:val="C00000"/>
        </w:rPr>
        <w:t xml:space="preserve">ADLİ DESTEK VE MAĞDUR </w:t>
      </w:r>
    </w:p>
    <w:p w14:paraId="027265F4" w14:textId="77777777" w:rsidR="00BC6B4D" w:rsidRPr="000A75E8" w:rsidRDefault="00BC6B4D" w:rsidP="00BC6B4D">
      <w:pPr>
        <w:spacing w:before="60" w:after="60"/>
      </w:pPr>
      <w:r w:rsidRPr="000A75E8">
        <w:t xml:space="preserve">Adli Destek ve Mağdur Hizmetleri </w:t>
      </w:r>
      <w:proofErr w:type="spellStart"/>
      <w:r w:rsidRPr="000A75E8">
        <w:t>Müd</w:t>
      </w:r>
      <w:proofErr w:type="spellEnd"/>
    </w:p>
    <w:p w14:paraId="79BDFEDB" w14:textId="77777777" w:rsidR="00BC6B4D" w:rsidRPr="000A75E8" w:rsidRDefault="00BC6B4D" w:rsidP="00BC6B4D">
      <w:pPr>
        <w:tabs>
          <w:tab w:val="left" w:pos="360"/>
        </w:tabs>
        <w:rPr>
          <w:color w:val="C00000"/>
        </w:rPr>
      </w:pPr>
    </w:p>
    <w:p w14:paraId="08E700C4" w14:textId="77777777" w:rsidR="00BC6B4D" w:rsidRDefault="00BC6B4D" w:rsidP="00BC6B4D">
      <w:pPr>
        <w:tabs>
          <w:tab w:val="left" w:pos="360"/>
        </w:tabs>
      </w:pPr>
      <w:r>
        <w:rPr>
          <w:b/>
          <w:color w:val="C00000"/>
        </w:rPr>
        <w:t>İCRA MÜDÜRLÜKLERİ (Ek Bina)</w:t>
      </w:r>
    </w:p>
    <w:p w14:paraId="2115044B" w14:textId="77777777" w:rsidR="00BC6B4D" w:rsidRPr="000A75E8" w:rsidRDefault="00BC6B4D" w:rsidP="00BC6B4D">
      <w:pPr>
        <w:tabs>
          <w:tab w:val="left" w:pos="360"/>
        </w:tabs>
        <w:jc w:val="both"/>
      </w:pPr>
      <w:r w:rsidRPr="000A75E8">
        <w:rPr>
          <w:bCs/>
        </w:rPr>
        <w:t>Körfez İcra Müdürlüğü</w:t>
      </w:r>
    </w:p>
    <w:p w14:paraId="3E5287B7" w14:textId="77777777" w:rsidR="00BC6B4D" w:rsidRPr="000A75E8" w:rsidRDefault="00BC6B4D" w:rsidP="00BC6B4D">
      <w:pPr>
        <w:tabs>
          <w:tab w:val="left" w:pos="360"/>
        </w:tabs>
        <w:jc w:val="both"/>
        <w:rPr>
          <w:bCs/>
          <w:lang w:eastAsia="tr-TR"/>
        </w:rPr>
      </w:pPr>
      <w:r w:rsidRPr="000A75E8">
        <w:rPr>
          <w:bCs/>
          <w:lang w:eastAsia="tr-TR"/>
        </w:rPr>
        <w:t>İcra Tevzi Bürosu</w:t>
      </w:r>
    </w:p>
    <w:p w14:paraId="7F2D427B" w14:textId="77777777" w:rsidR="00BC6B4D" w:rsidRDefault="00BC6B4D" w:rsidP="00BC6B4D">
      <w:pPr>
        <w:tabs>
          <w:tab w:val="left" w:pos="360"/>
        </w:tabs>
        <w:jc w:val="both"/>
        <w:rPr>
          <w:b/>
          <w:color w:val="C00000"/>
        </w:rPr>
      </w:pPr>
    </w:p>
    <w:p w14:paraId="065C6212" w14:textId="77777777" w:rsidR="00BC6B4D" w:rsidRDefault="00BC6B4D" w:rsidP="00BC6B4D">
      <w:pPr>
        <w:tabs>
          <w:tab w:val="left" w:pos="360"/>
        </w:tabs>
        <w:jc w:val="both"/>
      </w:pPr>
      <w:r>
        <w:rPr>
          <w:b/>
          <w:color w:val="C00000"/>
        </w:rPr>
        <w:t>ÖN BÜRO</w:t>
      </w:r>
    </w:p>
    <w:p w14:paraId="212B09E8" w14:textId="77777777" w:rsidR="00BC6B4D" w:rsidRPr="000A75E8" w:rsidRDefault="00BC6B4D" w:rsidP="00BC6B4D">
      <w:pPr>
        <w:tabs>
          <w:tab w:val="left" w:pos="360"/>
        </w:tabs>
        <w:jc w:val="both"/>
      </w:pPr>
      <w:r w:rsidRPr="000A75E8">
        <w:t>Ceza Mahkemesi Ön Bürosu</w:t>
      </w:r>
    </w:p>
    <w:p w14:paraId="0B27DA0F" w14:textId="77777777" w:rsidR="00BC6B4D" w:rsidRPr="000A75E8" w:rsidRDefault="00BC6B4D" w:rsidP="00BC6B4D">
      <w:pPr>
        <w:tabs>
          <w:tab w:val="left" w:pos="360"/>
        </w:tabs>
        <w:jc w:val="both"/>
      </w:pPr>
      <w:r w:rsidRPr="000A75E8">
        <w:t>Hukuk Mahkemesi Ön Bürosu</w:t>
      </w:r>
    </w:p>
    <w:p w14:paraId="12E51D96" w14:textId="77777777" w:rsidR="00BC6B4D" w:rsidRPr="000A75E8" w:rsidRDefault="00BC6B4D" w:rsidP="00BC6B4D">
      <w:pPr>
        <w:tabs>
          <w:tab w:val="left" w:pos="360"/>
        </w:tabs>
        <w:jc w:val="both"/>
      </w:pPr>
      <w:r w:rsidRPr="000A75E8">
        <w:t>CBS Ön Bürosu</w:t>
      </w:r>
    </w:p>
    <w:p w14:paraId="7AACB671" w14:textId="77777777" w:rsidR="00BC6B4D" w:rsidRDefault="00BC6B4D" w:rsidP="00BC6B4D">
      <w:pPr>
        <w:tabs>
          <w:tab w:val="left" w:pos="360"/>
        </w:tabs>
        <w:jc w:val="both"/>
        <w:rPr>
          <w:b/>
          <w:color w:val="C00000"/>
        </w:rPr>
      </w:pPr>
    </w:p>
    <w:p w14:paraId="4EDFFAAC" w14:textId="77777777" w:rsidR="00BC6B4D" w:rsidRDefault="00BC6B4D" w:rsidP="00BC6B4D">
      <w:pPr>
        <w:tabs>
          <w:tab w:val="left" w:pos="360"/>
        </w:tabs>
        <w:jc w:val="both"/>
      </w:pPr>
      <w:r>
        <w:rPr>
          <w:b/>
          <w:color w:val="C00000"/>
        </w:rPr>
        <w:t>İDARİ İŞLER MÜDÜRLÜĞÜ</w:t>
      </w:r>
    </w:p>
    <w:p w14:paraId="01A06870" w14:textId="77777777" w:rsidR="00BC6B4D" w:rsidRPr="000A75E8" w:rsidRDefault="00BC6B4D" w:rsidP="00BC6B4D">
      <w:pPr>
        <w:tabs>
          <w:tab w:val="left" w:pos="360"/>
        </w:tabs>
        <w:jc w:val="both"/>
      </w:pPr>
      <w:r w:rsidRPr="000A75E8">
        <w:t xml:space="preserve">İdari İşler Müdürlüğü </w:t>
      </w:r>
    </w:p>
    <w:p w14:paraId="01D33CE6" w14:textId="77777777" w:rsidR="00BC6B4D" w:rsidRDefault="00BC6B4D" w:rsidP="00BC6B4D">
      <w:pPr>
        <w:tabs>
          <w:tab w:val="left" w:pos="360"/>
        </w:tabs>
        <w:jc w:val="both"/>
        <w:rPr>
          <w:b/>
          <w:color w:val="C00000"/>
        </w:rPr>
      </w:pPr>
    </w:p>
    <w:p w14:paraId="1FD3FD7A" w14:textId="77777777" w:rsidR="00BC6B4D" w:rsidRDefault="00BC6B4D" w:rsidP="00BC6B4D">
      <w:pPr>
        <w:tabs>
          <w:tab w:val="left" w:pos="360"/>
        </w:tabs>
        <w:jc w:val="both"/>
      </w:pPr>
      <w:r>
        <w:rPr>
          <w:b/>
          <w:color w:val="C00000"/>
        </w:rPr>
        <w:t xml:space="preserve">SEÇİM </w:t>
      </w:r>
      <w:proofErr w:type="gramStart"/>
      <w:r>
        <w:rPr>
          <w:b/>
          <w:color w:val="C00000"/>
        </w:rPr>
        <w:t>MÜDÜRLÜĞÜ  (</w:t>
      </w:r>
      <w:proofErr w:type="gramEnd"/>
      <w:r>
        <w:rPr>
          <w:b/>
          <w:color w:val="C00000"/>
        </w:rPr>
        <w:t>Ek Bina)</w:t>
      </w:r>
    </w:p>
    <w:p w14:paraId="22AFFFF5" w14:textId="77777777" w:rsidR="00BC6B4D" w:rsidRPr="000A75E8" w:rsidRDefault="00BC6B4D" w:rsidP="00BC6B4D">
      <w:pPr>
        <w:tabs>
          <w:tab w:val="left" w:pos="360"/>
        </w:tabs>
        <w:jc w:val="both"/>
      </w:pPr>
      <w:r w:rsidRPr="000A75E8">
        <w:t>Körfez İlçe Seçim Müdürlüğü</w:t>
      </w:r>
    </w:p>
    <w:p w14:paraId="54FB21E6" w14:textId="77777777" w:rsidR="00BC6B4D" w:rsidRPr="000A75E8" w:rsidRDefault="00BC6B4D" w:rsidP="00BC6B4D">
      <w:pPr>
        <w:tabs>
          <w:tab w:val="left" w:pos="360"/>
        </w:tabs>
        <w:rPr>
          <w:color w:val="C00000"/>
        </w:rPr>
      </w:pPr>
    </w:p>
    <w:p w14:paraId="4150461D" w14:textId="77777777" w:rsidR="00BC6B4D" w:rsidRDefault="00BC6B4D" w:rsidP="00BC6B4D">
      <w:pPr>
        <w:tabs>
          <w:tab w:val="left" w:pos="360"/>
        </w:tabs>
      </w:pPr>
      <w:r>
        <w:rPr>
          <w:b/>
          <w:color w:val="C00000"/>
        </w:rPr>
        <w:t>ADLİ TIP KURUMU ŞUBE MÜDÜRLÜĞÜ</w:t>
      </w:r>
    </w:p>
    <w:p w14:paraId="3F9EA8B1" w14:textId="650499C0" w:rsidR="00BC6B4D" w:rsidRPr="000A75E8" w:rsidRDefault="00BC6B4D" w:rsidP="00BC6B4D">
      <w:pPr>
        <w:tabs>
          <w:tab w:val="left" w:pos="360"/>
        </w:tabs>
        <w:jc w:val="both"/>
      </w:pPr>
      <w:r w:rsidRPr="000A75E8">
        <w:t>Bulunmamaktadır</w:t>
      </w:r>
      <w:r w:rsidR="00DB03B4">
        <w:t>.</w:t>
      </w:r>
    </w:p>
    <w:p w14:paraId="44BA6631" w14:textId="77777777" w:rsidR="00BC6B4D" w:rsidRDefault="00BC6B4D" w:rsidP="00BC6B4D">
      <w:pPr>
        <w:tabs>
          <w:tab w:val="left" w:pos="360"/>
        </w:tabs>
        <w:jc w:val="both"/>
        <w:rPr>
          <w:b/>
          <w:color w:val="C00000"/>
          <w:lang w:eastAsia="tr-TR"/>
        </w:rPr>
      </w:pPr>
    </w:p>
    <w:p w14:paraId="3DEF421D" w14:textId="77777777" w:rsidR="00BC6B4D" w:rsidRDefault="00BC6B4D" w:rsidP="00BC6B4D">
      <w:pPr>
        <w:tabs>
          <w:tab w:val="left" w:pos="360"/>
        </w:tabs>
        <w:jc w:val="both"/>
      </w:pPr>
      <w:r>
        <w:rPr>
          <w:b/>
          <w:color w:val="C00000"/>
        </w:rPr>
        <w:t>BİLGİ İŞLEM ŞEFLİĞİ</w:t>
      </w:r>
    </w:p>
    <w:p w14:paraId="1EC823FC" w14:textId="00BEDD14" w:rsidR="00BC6B4D" w:rsidRPr="000A75E8" w:rsidRDefault="00BC6B4D" w:rsidP="00BC6B4D">
      <w:pPr>
        <w:tabs>
          <w:tab w:val="left" w:pos="360"/>
        </w:tabs>
        <w:jc w:val="both"/>
      </w:pPr>
      <w:r w:rsidRPr="000A75E8">
        <w:t>Bulunmamaktadır</w:t>
      </w:r>
      <w:r w:rsidR="00DB03B4">
        <w:t>.</w:t>
      </w:r>
    </w:p>
    <w:p w14:paraId="7F193F07" w14:textId="77777777" w:rsidR="00BC6B4D" w:rsidRDefault="00BC6B4D" w:rsidP="00BC6B4D">
      <w:pPr>
        <w:tabs>
          <w:tab w:val="left" w:pos="360"/>
        </w:tabs>
        <w:jc w:val="both"/>
        <w:rPr>
          <w:b/>
          <w:color w:val="C00000"/>
          <w:lang w:eastAsia="tr-TR"/>
        </w:rPr>
      </w:pPr>
    </w:p>
    <w:p w14:paraId="0693F080" w14:textId="77777777" w:rsidR="00BC6B4D" w:rsidRDefault="00BC6B4D" w:rsidP="00BC6B4D">
      <w:pPr>
        <w:tabs>
          <w:tab w:val="left" w:pos="360"/>
        </w:tabs>
      </w:pPr>
      <w:r>
        <w:rPr>
          <w:b/>
          <w:color w:val="C00000"/>
        </w:rPr>
        <w:t>DENETİMLİ SERBESTLİK MÜDÜRLÜĞÜ</w:t>
      </w:r>
    </w:p>
    <w:p w14:paraId="213FCF9E" w14:textId="261F7BC4" w:rsidR="00BC6B4D" w:rsidRDefault="00BC6B4D" w:rsidP="00DB03B4">
      <w:pPr>
        <w:tabs>
          <w:tab w:val="left" w:pos="360"/>
        </w:tabs>
        <w:jc w:val="both"/>
        <w:sectPr w:rsidR="00BC6B4D">
          <w:type w:val="continuous"/>
          <w:pgSz w:w="11906" w:h="16838"/>
          <w:pgMar w:top="651" w:right="1417" w:bottom="368" w:left="1417" w:header="0" w:footer="0" w:gutter="0"/>
          <w:cols w:num="2" w:sep="1" w:space="708"/>
          <w:formProt w:val="0"/>
          <w:docGrid w:linePitch="360" w:charSpace="-6145"/>
        </w:sectPr>
      </w:pPr>
      <w:r w:rsidRPr="000A75E8">
        <w:t>Bulunmamaktadır</w:t>
      </w:r>
      <w:r w:rsidR="00DB03B4">
        <w:t>.</w:t>
      </w:r>
    </w:p>
    <w:p w14:paraId="280CAE40" w14:textId="77777777" w:rsidR="00BC6B4D" w:rsidRDefault="00BC6B4D" w:rsidP="00BC6B4D">
      <w:pPr>
        <w:sectPr w:rsidR="00BC6B4D">
          <w:type w:val="continuous"/>
          <w:pgSz w:w="11906" w:h="16838"/>
          <w:pgMar w:top="651" w:right="1417" w:bottom="368" w:left="1417" w:header="0" w:footer="0" w:gutter="0"/>
          <w:cols w:space="708"/>
          <w:formProt w:val="0"/>
          <w:docGrid w:linePitch="360" w:charSpace="-6145"/>
        </w:sectPr>
      </w:pPr>
    </w:p>
    <w:p w14:paraId="2C738AD8" w14:textId="77777777" w:rsidR="003D31FB" w:rsidRDefault="003D31FB" w:rsidP="003D31FB">
      <w:pPr>
        <w:sectPr w:rsidR="003D31FB">
          <w:footerReference w:type="default" r:id="rId14"/>
          <w:type w:val="continuous"/>
          <w:pgSz w:w="11906" w:h="16838"/>
          <w:pgMar w:top="651" w:right="1417" w:bottom="368" w:left="1417" w:header="0" w:footer="0" w:gutter="0"/>
          <w:cols w:num="2" w:sep="1" w:space="708"/>
          <w:formProt w:val="0"/>
          <w:docGrid w:linePitch="360" w:charSpace="-6145"/>
        </w:sectPr>
      </w:pPr>
    </w:p>
    <w:p w14:paraId="67A23870" w14:textId="77777777" w:rsidR="003D31FB" w:rsidRDefault="003D31FB" w:rsidP="003D31FB">
      <w:pPr>
        <w:tabs>
          <w:tab w:val="left" w:pos="360"/>
        </w:tabs>
        <w:rPr>
          <w:b/>
          <w:color w:val="C00000"/>
        </w:rPr>
      </w:pPr>
    </w:p>
    <w:p w14:paraId="555C14D3" w14:textId="77777777" w:rsidR="003D31FB" w:rsidRDefault="003D31FB" w:rsidP="003D31FB">
      <w:pPr>
        <w:tabs>
          <w:tab w:val="left" w:pos="360"/>
        </w:tabs>
        <w:rPr>
          <w:b/>
          <w:color w:val="C00000"/>
        </w:rPr>
      </w:pPr>
    </w:p>
    <w:p w14:paraId="4897D152" w14:textId="77777777" w:rsidR="003D31FB" w:rsidRDefault="003D31FB" w:rsidP="003D31FB">
      <w:pPr>
        <w:tabs>
          <w:tab w:val="left" w:pos="360"/>
        </w:tabs>
        <w:rPr>
          <w:b/>
          <w:color w:val="C00000"/>
        </w:rPr>
      </w:pPr>
    </w:p>
    <w:p w14:paraId="03461B7F" w14:textId="77777777" w:rsidR="003D31FB" w:rsidRDefault="003D31FB" w:rsidP="003D31FB">
      <w:pPr>
        <w:tabs>
          <w:tab w:val="left" w:pos="360"/>
        </w:tabs>
        <w:rPr>
          <w:b/>
          <w:color w:val="C00000"/>
        </w:rPr>
      </w:pPr>
    </w:p>
    <w:p w14:paraId="33998F69" w14:textId="77777777" w:rsidR="003D31FB" w:rsidRDefault="003D31FB" w:rsidP="003D31FB">
      <w:pPr>
        <w:tabs>
          <w:tab w:val="left" w:pos="360"/>
        </w:tabs>
        <w:rPr>
          <w:b/>
          <w:color w:val="C00000"/>
        </w:rPr>
      </w:pPr>
    </w:p>
    <w:p w14:paraId="251F726F" w14:textId="77777777" w:rsidR="003D31FB" w:rsidRDefault="003D31FB" w:rsidP="003D31FB">
      <w:pPr>
        <w:tabs>
          <w:tab w:val="left" w:pos="360"/>
        </w:tabs>
        <w:rPr>
          <w:b/>
          <w:color w:val="C00000"/>
        </w:rPr>
      </w:pPr>
    </w:p>
    <w:p w14:paraId="4275DB26" w14:textId="77777777" w:rsidR="003D31FB" w:rsidRDefault="003D31FB" w:rsidP="003D31FB">
      <w:pPr>
        <w:tabs>
          <w:tab w:val="left" w:pos="360"/>
        </w:tabs>
        <w:rPr>
          <w:b/>
          <w:color w:val="C00000"/>
        </w:rPr>
      </w:pPr>
    </w:p>
    <w:p w14:paraId="3E651DF1" w14:textId="77777777" w:rsidR="003D31FB" w:rsidRDefault="003D31FB" w:rsidP="003D31FB">
      <w:pPr>
        <w:tabs>
          <w:tab w:val="left" w:pos="360"/>
        </w:tabs>
        <w:rPr>
          <w:b/>
          <w:color w:val="C00000"/>
        </w:rPr>
      </w:pPr>
    </w:p>
    <w:p w14:paraId="483A77EC" w14:textId="77777777" w:rsidR="003D31FB" w:rsidRDefault="003D31FB" w:rsidP="003D31FB">
      <w:pPr>
        <w:tabs>
          <w:tab w:val="left" w:pos="360"/>
        </w:tabs>
        <w:rPr>
          <w:b/>
          <w:color w:val="C00000"/>
        </w:rPr>
      </w:pPr>
    </w:p>
    <w:p w14:paraId="015C76A5" w14:textId="77777777" w:rsidR="003D31FB" w:rsidRDefault="003D31FB" w:rsidP="003D31FB">
      <w:pPr>
        <w:tabs>
          <w:tab w:val="left" w:pos="360"/>
        </w:tabs>
        <w:rPr>
          <w:b/>
          <w:color w:val="C00000"/>
        </w:rPr>
      </w:pPr>
    </w:p>
    <w:p w14:paraId="53404BA4" w14:textId="77777777" w:rsidR="003D31FB" w:rsidRDefault="003D31FB" w:rsidP="003D31FB">
      <w:pPr>
        <w:tabs>
          <w:tab w:val="left" w:pos="360"/>
        </w:tabs>
        <w:rPr>
          <w:b/>
          <w:color w:val="C00000"/>
        </w:rPr>
      </w:pPr>
    </w:p>
    <w:p w14:paraId="64A2B927" w14:textId="77777777" w:rsidR="003D31FB" w:rsidRDefault="003D31FB" w:rsidP="003D31FB">
      <w:pPr>
        <w:tabs>
          <w:tab w:val="left" w:pos="360"/>
        </w:tabs>
        <w:rPr>
          <w:b/>
          <w:color w:val="C00000"/>
        </w:rPr>
      </w:pPr>
    </w:p>
    <w:p w14:paraId="51A60C05" w14:textId="77777777" w:rsidR="003D31FB" w:rsidRDefault="003D31FB" w:rsidP="003D31FB">
      <w:pPr>
        <w:tabs>
          <w:tab w:val="left" w:pos="360"/>
        </w:tabs>
        <w:rPr>
          <w:b/>
          <w:color w:val="C00000"/>
        </w:rPr>
      </w:pPr>
    </w:p>
    <w:p w14:paraId="6A280982" w14:textId="77777777" w:rsidR="003D31FB" w:rsidRDefault="003D31FB" w:rsidP="003D31FB">
      <w:pPr>
        <w:tabs>
          <w:tab w:val="left" w:pos="360"/>
        </w:tabs>
        <w:rPr>
          <w:b/>
          <w:color w:val="C00000"/>
        </w:rPr>
      </w:pPr>
    </w:p>
    <w:p w14:paraId="1D01BD6F" w14:textId="77777777" w:rsidR="003D31FB" w:rsidRDefault="003D31FB" w:rsidP="003D31FB">
      <w:pPr>
        <w:tabs>
          <w:tab w:val="left" w:pos="360"/>
        </w:tabs>
        <w:rPr>
          <w:b/>
          <w:color w:val="C00000"/>
        </w:rPr>
      </w:pPr>
    </w:p>
    <w:p w14:paraId="66CD12CE" w14:textId="77777777" w:rsidR="003D31FB" w:rsidRDefault="003D31FB" w:rsidP="003D31FB">
      <w:pPr>
        <w:tabs>
          <w:tab w:val="left" w:pos="360"/>
        </w:tabs>
        <w:rPr>
          <w:b/>
          <w:color w:val="C00000"/>
        </w:rPr>
      </w:pPr>
    </w:p>
    <w:p w14:paraId="64574D9D" w14:textId="77777777" w:rsidR="003D31FB" w:rsidRDefault="003D31FB" w:rsidP="003D31FB">
      <w:pPr>
        <w:tabs>
          <w:tab w:val="left" w:pos="360"/>
        </w:tabs>
        <w:rPr>
          <w:b/>
          <w:color w:val="C00000"/>
        </w:rPr>
      </w:pPr>
    </w:p>
    <w:p w14:paraId="044965A4" w14:textId="77777777" w:rsidR="003D31FB" w:rsidRDefault="003D31FB" w:rsidP="003D31FB">
      <w:pPr>
        <w:tabs>
          <w:tab w:val="left" w:pos="360"/>
        </w:tabs>
        <w:rPr>
          <w:b/>
          <w:color w:val="C00000"/>
        </w:rPr>
      </w:pPr>
    </w:p>
    <w:p w14:paraId="0ECD03BF" w14:textId="77777777" w:rsidR="003D31FB" w:rsidRDefault="003D31FB" w:rsidP="003D31FB">
      <w:pPr>
        <w:tabs>
          <w:tab w:val="left" w:pos="360"/>
        </w:tabs>
        <w:rPr>
          <w:b/>
          <w:color w:val="C00000"/>
        </w:rPr>
      </w:pPr>
    </w:p>
    <w:p w14:paraId="6A156E95" w14:textId="77777777" w:rsidR="003D31FB" w:rsidRDefault="003D31FB" w:rsidP="003D31FB">
      <w:pPr>
        <w:tabs>
          <w:tab w:val="left" w:pos="360"/>
        </w:tabs>
        <w:rPr>
          <w:b/>
          <w:color w:val="C00000"/>
        </w:rPr>
      </w:pPr>
    </w:p>
    <w:p w14:paraId="6003E381" w14:textId="15542AA9" w:rsidR="003D31FB" w:rsidRDefault="003D31FB" w:rsidP="003D31FB">
      <w:pPr>
        <w:tabs>
          <w:tab w:val="left" w:pos="360"/>
        </w:tabs>
        <w:rPr>
          <w:b/>
          <w:color w:val="C00000"/>
        </w:rPr>
      </w:pPr>
    </w:p>
    <w:p w14:paraId="58F54965" w14:textId="550D83C7" w:rsidR="004A4E32" w:rsidRDefault="004A4E32" w:rsidP="003D31FB">
      <w:pPr>
        <w:tabs>
          <w:tab w:val="left" w:pos="360"/>
        </w:tabs>
        <w:rPr>
          <w:b/>
          <w:color w:val="C00000"/>
        </w:rPr>
      </w:pPr>
    </w:p>
    <w:p w14:paraId="02854C34" w14:textId="4EC91160" w:rsidR="004A4E32" w:rsidRDefault="004A4E32" w:rsidP="003D31FB">
      <w:pPr>
        <w:tabs>
          <w:tab w:val="left" w:pos="360"/>
        </w:tabs>
        <w:rPr>
          <w:b/>
          <w:color w:val="C00000"/>
        </w:rPr>
      </w:pPr>
    </w:p>
    <w:p w14:paraId="12AC6958" w14:textId="7B521ACC" w:rsidR="004A4E32" w:rsidRDefault="004A4E32" w:rsidP="003D31FB">
      <w:pPr>
        <w:tabs>
          <w:tab w:val="left" w:pos="360"/>
        </w:tabs>
        <w:rPr>
          <w:b/>
          <w:color w:val="C00000"/>
        </w:rPr>
      </w:pPr>
    </w:p>
    <w:p w14:paraId="17DB0F67" w14:textId="49EAAFAB" w:rsidR="004A4E32" w:rsidRDefault="004A4E32" w:rsidP="003D31FB">
      <w:pPr>
        <w:tabs>
          <w:tab w:val="left" w:pos="360"/>
        </w:tabs>
        <w:rPr>
          <w:b/>
          <w:color w:val="C00000"/>
        </w:rPr>
      </w:pPr>
    </w:p>
    <w:p w14:paraId="4E5D48A3" w14:textId="77777777" w:rsidR="00A52E3C" w:rsidRDefault="00A52E3C" w:rsidP="00A52E3C">
      <w:pPr>
        <w:tabs>
          <w:tab w:val="left" w:pos="360"/>
        </w:tabs>
        <w:rPr>
          <w:b/>
          <w:color w:val="C00000"/>
        </w:rPr>
      </w:pPr>
    </w:p>
    <w:p w14:paraId="6BB885FB" w14:textId="77777777" w:rsidR="00A52E3C" w:rsidRDefault="00A52E3C" w:rsidP="00A52E3C">
      <w:pPr>
        <w:tabs>
          <w:tab w:val="left" w:pos="360"/>
        </w:tabs>
        <w:rPr>
          <w:b/>
          <w:color w:val="C00000"/>
        </w:rPr>
      </w:pPr>
    </w:p>
    <w:p w14:paraId="4B621760" w14:textId="77777777" w:rsidR="004A4E32" w:rsidRDefault="004A4E32" w:rsidP="003D31FB">
      <w:pPr>
        <w:tabs>
          <w:tab w:val="left" w:pos="360"/>
        </w:tabs>
        <w:rPr>
          <w:b/>
          <w:color w:val="C00000"/>
        </w:rPr>
      </w:pPr>
    </w:p>
    <w:p w14:paraId="103BB1B2" w14:textId="5CB852C1" w:rsidR="003D31FB" w:rsidRDefault="003D31FB" w:rsidP="003D31FB">
      <w:pPr>
        <w:tabs>
          <w:tab w:val="left" w:pos="360"/>
        </w:tabs>
        <w:rPr>
          <w:b/>
          <w:color w:val="C00000"/>
        </w:rPr>
      </w:pPr>
    </w:p>
    <w:p w14:paraId="264B93B3" w14:textId="77777777" w:rsidR="000A75E8" w:rsidRDefault="000A75E8" w:rsidP="003D31FB">
      <w:pPr>
        <w:tabs>
          <w:tab w:val="left" w:pos="360"/>
        </w:tabs>
        <w:rPr>
          <w:b/>
          <w:color w:val="C00000"/>
        </w:rPr>
      </w:pPr>
    </w:p>
    <w:p w14:paraId="5D1CA75E" w14:textId="77777777" w:rsidR="003D31FB" w:rsidRDefault="003D31FB" w:rsidP="003D31FB">
      <w:pPr>
        <w:tabs>
          <w:tab w:val="left" w:pos="360"/>
        </w:tabs>
        <w:rPr>
          <w:b/>
          <w:color w:val="C00000"/>
        </w:rPr>
      </w:pPr>
    </w:p>
    <w:p w14:paraId="2F4DB9B6" w14:textId="77777777" w:rsidR="003D31FB" w:rsidRDefault="003D31FB" w:rsidP="003D31FB">
      <w:pPr>
        <w:tabs>
          <w:tab w:val="left" w:pos="360"/>
        </w:tabs>
        <w:jc w:val="both"/>
        <w:rPr>
          <w:b/>
          <w:color w:val="C00000"/>
          <w:sz w:val="22"/>
          <w:szCs w:val="22"/>
          <w:u w:val="single"/>
        </w:rPr>
      </w:pPr>
      <w:r w:rsidRPr="006B6D87">
        <w:rPr>
          <w:b/>
          <w:color w:val="C00000"/>
          <w:sz w:val="22"/>
          <w:szCs w:val="22"/>
          <w:u w:val="single"/>
        </w:rPr>
        <w:t>GÖLCÜK ADLİYESİ</w:t>
      </w:r>
    </w:p>
    <w:p w14:paraId="53DA388F" w14:textId="77777777" w:rsidR="003D31FB" w:rsidRPr="006B6D87" w:rsidRDefault="003D31FB" w:rsidP="003D31FB">
      <w:pPr>
        <w:tabs>
          <w:tab w:val="left" w:pos="360"/>
        </w:tabs>
        <w:jc w:val="both"/>
        <w:rPr>
          <w:b/>
          <w:color w:val="CC0000"/>
          <w:sz w:val="22"/>
          <w:szCs w:val="22"/>
        </w:rPr>
      </w:pPr>
    </w:p>
    <w:p w14:paraId="75B89DB0" w14:textId="77777777" w:rsidR="003D31FB" w:rsidRDefault="003D31FB" w:rsidP="003D31FB">
      <w:pPr>
        <w:tabs>
          <w:tab w:val="left" w:pos="360"/>
        </w:tabs>
        <w:rPr>
          <w:b/>
        </w:rPr>
      </w:pPr>
      <w:r>
        <w:rPr>
          <w:b/>
          <w:color w:val="C00000"/>
        </w:rPr>
        <w:t>MAHKEMELER</w:t>
      </w:r>
    </w:p>
    <w:p w14:paraId="46865DAD" w14:textId="187406EC" w:rsidR="003D31FB" w:rsidRPr="00C00C8C" w:rsidRDefault="00711C59" w:rsidP="003D31FB">
      <w:pPr>
        <w:tabs>
          <w:tab w:val="left" w:pos="360"/>
        </w:tabs>
        <w:jc w:val="both"/>
      </w:pPr>
      <w:r>
        <w:t xml:space="preserve">Gölcük </w:t>
      </w:r>
      <w:r w:rsidR="003D31FB" w:rsidRPr="00C00C8C">
        <w:t>1.Asliye Ceza Mahkemesi</w:t>
      </w:r>
    </w:p>
    <w:p w14:paraId="2BC48FB0" w14:textId="036934EE" w:rsidR="003D31FB" w:rsidRPr="00C00C8C" w:rsidRDefault="00711C59" w:rsidP="003D31FB">
      <w:pPr>
        <w:tabs>
          <w:tab w:val="left" w:pos="360"/>
        </w:tabs>
        <w:jc w:val="both"/>
      </w:pPr>
      <w:r>
        <w:t xml:space="preserve">Gölcük </w:t>
      </w:r>
      <w:r w:rsidR="003D31FB" w:rsidRPr="00C00C8C">
        <w:t>2.Asliye Ceza Mahkemesi</w:t>
      </w:r>
    </w:p>
    <w:p w14:paraId="2EC9249C" w14:textId="762035A5" w:rsidR="003D31FB" w:rsidRPr="00C00C8C" w:rsidRDefault="00711C59" w:rsidP="003D31FB">
      <w:pPr>
        <w:tabs>
          <w:tab w:val="left" w:pos="360"/>
        </w:tabs>
        <w:jc w:val="both"/>
      </w:pPr>
      <w:r>
        <w:t xml:space="preserve">Gölcük </w:t>
      </w:r>
      <w:r w:rsidR="003D31FB" w:rsidRPr="00C00C8C">
        <w:t>3.Asliye Ceza Mahkemesi</w:t>
      </w:r>
    </w:p>
    <w:p w14:paraId="758E4E0F" w14:textId="4CB6FB11" w:rsidR="003D31FB" w:rsidRPr="00C00C8C" w:rsidRDefault="00711C59" w:rsidP="003D31FB">
      <w:pPr>
        <w:tabs>
          <w:tab w:val="left" w:pos="360"/>
        </w:tabs>
        <w:jc w:val="both"/>
      </w:pPr>
      <w:r>
        <w:t xml:space="preserve">Gölcük </w:t>
      </w:r>
      <w:r w:rsidR="003D31FB" w:rsidRPr="00C00C8C">
        <w:t>4.Asliye Ceza Mahkemesi</w:t>
      </w:r>
    </w:p>
    <w:p w14:paraId="6F558A09" w14:textId="22CAAC65" w:rsidR="003D31FB" w:rsidRPr="00C00C8C" w:rsidRDefault="00711C59" w:rsidP="003D31FB">
      <w:pPr>
        <w:tabs>
          <w:tab w:val="left" w:pos="360"/>
        </w:tabs>
        <w:jc w:val="both"/>
      </w:pPr>
      <w:r>
        <w:t xml:space="preserve">Gölcük </w:t>
      </w:r>
      <w:r w:rsidR="003D31FB" w:rsidRPr="00C00C8C">
        <w:t>1.Asliye Hukuk Mahkemesi</w:t>
      </w:r>
    </w:p>
    <w:p w14:paraId="3F9D6D63" w14:textId="544463C6" w:rsidR="003D31FB" w:rsidRPr="00C00C8C" w:rsidRDefault="00711C59" w:rsidP="003D31FB">
      <w:pPr>
        <w:tabs>
          <w:tab w:val="left" w:pos="360"/>
        </w:tabs>
        <w:jc w:val="both"/>
      </w:pPr>
      <w:r>
        <w:t xml:space="preserve">Gölcük </w:t>
      </w:r>
      <w:r w:rsidR="003D31FB" w:rsidRPr="00C00C8C">
        <w:t xml:space="preserve">2.Asliye Hukuk </w:t>
      </w:r>
    </w:p>
    <w:p w14:paraId="0D36F04F" w14:textId="5EB48EE6" w:rsidR="003D31FB" w:rsidRDefault="00711C59" w:rsidP="003D31FB">
      <w:pPr>
        <w:tabs>
          <w:tab w:val="left" w:pos="360"/>
        </w:tabs>
        <w:jc w:val="both"/>
      </w:pPr>
      <w:r>
        <w:t xml:space="preserve">Gölcük </w:t>
      </w:r>
      <w:r w:rsidR="00DB03B4">
        <w:t>1.</w:t>
      </w:r>
      <w:r w:rsidR="003D31FB" w:rsidRPr="00C00C8C">
        <w:t>Aile Mahkemesi</w:t>
      </w:r>
    </w:p>
    <w:p w14:paraId="6866C5A6" w14:textId="4FDB03F1" w:rsidR="00DB03B4" w:rsidRDefault="00711C59" w:rsidP="003D31FB">
      <w:pPr>
        <w:tabs>
          <w:tab w:val="left" w:pos="360"/>
        </w:tabs>
        <w:jc w:val="both"/>
      </w:pPr>
      <w:r>
        <w:t xml:space="preserve">Gölcük </w:t>
      </w:r>
      <w:r w:rsidR="00DB03B4">
        <w:t>2.Aile Mahkemesi</w:t>
      </w:r>
    </w:p>
    <w:p w14:paraId="6CB7EF8C" w14:textId="20330E18" w:rsidR="00772EBB" w:rsidRPr="00C00C8C" w:rsidRDefault="00711C59" w:rsidP="003D31FB">
      <w:pPr>
        <w:tabs>
          <w:tab w:val="left" w:pos="360"/>
        </w:tabs>
        <w:jc w:val="both"/>
      </w:pPr>
      <w:r>
        <w:t xml:space="preserve">Gölcük </w:t>
      </w:r>
      <w:r w:rsidR="00772EBB">
        <w:t xml:space="preserve">Sulh Ceza </w:t>
      </w:r>
      <w:r w:rsidR="00772EBB" w:rsidRPr="00E64675">
        <w:rPr>
          <w:sz w:val="22"/>
          <w:szCs w:val="22"/>
        </w:rPr>
        <w:t>Hakimliği</w:t>
      </w:r>
    </w:p>
    <w:p w14:paraId="0FADB0BD" w14:textId="61B06484" w:rsidR="003D31FB" w:rsidRPr="00C00C8C" w:rsidRDefault="00711C59" w:rsidP="003D31FB">
      <w:pPr>
        <w:tabs>
          <w:tab w:val="left" w:pos="360"/>
        </w:tabs>
        <w:jc w:val="both"/>
      </w:pPr>
      <w:r>
        <w:t xml:space="preserve">Gölcük </w:t>
      </w:r>
      <w:r w:rsidR="003D31FB" w:rsidRPr="00C00C8C">
        <w:t>Sulh Hukuk Mahkemesi</w:t>
      </w:r>
    </w:p>
    <w:p w14:paraId="6ED90176" w14:textId="470D05D4" w:rsidR="003D31FB" w:rsidRDefault="00711C59" w:rsidP="003D31FB">
      <w:pPr>
        <w:tabs>
          <w:tab w:val="left" w:pos="360"/>
        </w:tabs>
        <w:jc w:val="both"/>
      </w:pPr>
      <w:r>
        <w:t xml:space="preserve">Gölcük </w:t>
      </w:r>
      <w:r w:rsidR="00772EBB">
        <w:t>İcra Mahkemesi</w:t>
      </w:r>
    </w:p>
    <w:p w14:paraId="6999D4FB" w14:textId="7E43B28A" w:rsidR="003D31FB" w:rsidRDefault="003D31FB" w:rsidP="003D31FB">
      <w:pPr>
        <w:tabs>
          <w:tab w:val="left" w:pos="360"/>
        </w:tabs>
        <w:jc w:val="both"/>
      </w:pPr>
      <w:r>
        <w:rPr>
          <w:noProof/>
          <w:lang w:eastAsia="tr-TR"/>
        </w:rPr>
        <mc:AlternateContent>
          <mc:Choice Requires="wps">
            <w:drawing>
              <wp:anchor distT="0" distB="0" distL="114300" distR="114300" simplePos="0" relativeHeight="251704320" behindDoc="0" locked="0" layoutInCell="1" allowOverlap="1" wp14:anchorId="09C4FCB5" wp14:editId="651F716F">
                <wp:simplePos x="0" y="0"/>
                <wp:positionH relativeFrom="column">
                  <wp:posOffset>27305</wp:posOffset>
                </wp:positionH>
                <wp:positionV relativeFrom="paragraph">
                  <wp:posOffset>65405</wp:posOffset>
                </wp:positionV>
                <wp:extent cx="2809240" cy="6350"/>
                <wp:effectExtent l="52705" t="52705" r="59055" b="6794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82AE95" id="AutoShape 12" o:spid="_x0000_s1026" type="#_x0000_t32" style="position:absolute;margin-left:2.15pt;margin-top:5.15pt;width:221.2pt;height:.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40/h&#10;374CAADA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4D8C8CEE" w14:textId="77777777" w:rsidR="003D31FB" w:rsidRDefault="003D31FB" w:rsidP="003D31FB">
      <w:pPr>
        <w:tabs>
          <w:tab w:val="left" w:pos="360"/>
        </w:tabs>
        <w:rPr>
          <w:b/>
          <w:color w:val="C00000"/>
        </w:rPr>
      </w:pPr>
      <w:r>
        <w:rPr>
          <w:b/>
          <w:color w:val="C00000"/>
        </w:rPr>
        <w:t>CUMHURİYET BAŞSAVCILIĞI</w:t>
      </w:r>
    </w:p>
    <w:p w14:paraId="240767F2" w14:textId="77777777" w:rsidR="003D31FB" w:rsidRPr="00C00C8C" w:rsidRDefault="003D31FB" w:rsidP="003D31FB">
      <w:pPr>
        <w:tabs>
          <w:tab w:val="left" w:pos="360"/>
        </w:tabs>
        <w:jc w:val="both"/>
      </w:pPr>
      <w:r w:rsidRPr="00C00C8C">
        <w:t>Bakanlık Muhabere Bürosu</w:t>
      </w:r>
    </w:p>
    <w:p w14:paraId="4B2B6E74" w14:textId="77777777" w:rsidR="003D31FB" w:rsidRPr="00C00C8C" w:rsidRDefault="003D31FB" w:rsidP="003D31FB">
      <w:pPr>
        <w:tabs>
          <w:tab w:val="left" w:pos="360"/>
        </w:tabs>
        <w:jc w:val="both"/>
      </w:pPr>
      <w:r w:rsidRPr="00C00C8C">
        <w:t>Hazırlık Bürosu</w:t>
      </w:r>
    </w:p>
    <w:p w14:paraId="5C39332D" w14:textId="5DA95A82" w:rsidR="003D31FB" w:rsidRPr="00C00C8C" w:rsidRDefault="003D31FB" w:rsidP="003D31FB">
      <w:pPr>
        <w:tabs>
          <w:tab w:val="left" w:pos="360"/>
        </w:tabs>
        <w:jc w:val="both"/>
      </w:pPr>
      <w:proofErr w:type="spellStart"/>
      <w:r w:rsidRPr="00C00C8C">
        <w:t>İlamat</w:t>
      </w:r>
      <w:proofErr w:type="spellEnd"/>
      <w:r w:rsidRPr="00C00C8C">
        <w:t xml:space="preserve"> ve İnfaz Bürosu</w:t>
      </w:r>
      <w:r>
        <w:t>- Yakalama Bürosu</w:t>
      </w:r>
    </w:p>
    <w:p w14:paraId="196D39CA" w14:textId="77777777" w:rsidR="003D31FB" w:rsidRPr="00C00C8C" w:rsidRDefault="003D31FB" w:rsidP="003D31FB">
      <w:pPr>
        <w:tabs>
          <w:tab w:val="left" w:pos="360"/>
        </w:tabs>
        <w:jc w:val="both"/>
      </w:pPr>
      <w:r w:rsidRPr="00C00C8C">
        <w:t>Talimat Bürosu</w:t>
      </w:r>
    </w:p>
    <w:p w14:paraId="0E4EB834" w14:textId="77777777" w:rsidR="003D31FB" w:rsidRPr="00C00C8C" w:rsidRDefault="003D31FB" w:rsidP="003D31FB">
      <w:pPr>
        <w:tabs>
          <w:tab w:val="left" w:pos="360"/>
        </w:tabs>
        <w:jc w:val="both"/>
      </w:pPr>
      <w:r w:rsidRPr="00C00C8C">
        <w:t>Muhabere Bürosu</w:t>
      </w:r>
    </w:p>
    <w:p w14:paraId="7CFD50BE" w14:textId="77777777" w:rsidR="003D31FB" w:rsidRPr="00C00C8C" w:rsidRDefault="003D31FB" w:rsidP="003D31FB">
      <w:pPr>
        <w:tabs>
          <w:tab w:val="left" w:pos="360"/>
        </w:tabs>
        <w:jc w:val="both"/>
      </w:pPr>
      <w:r w:rsidRPr="00C00C8C">
        <w:t>Müraca</w:t>
      </w:r>
      <w:r>
        <w:t>a</w:t>
      </w:r>
      <w:r w:rsidRPr="00C00C8C">
        <w:t>t Bürosu</w:t>
      </w:r>
    </w:p>
    <w:p w14:paraId="1D0F8F86" w14:textId="77777777" w:rsidR="003D31FB" w:rsidRPr="00C00C8C" w:rsidRDefault="003D31FB" w:rsidP="003D31FB">
      <w:pPr>
        <w:tabs>
          <w:tab w:val="left" w:pos="360"/>
        </w:tabs>
        <w:jc w:val="both"/>
      </w:pPr>
      <w:r w:rsidRPr="00C00C8C">
        <w:t>İdari Yaptırım Bürosu</w:t>
      </w:r>
    </w:p>
    <w:p w14:paraId="7901BCF3" w14:textId="59DB4CD3" w:rsidR="003D31FB" w:rsidRDefault="003D31FB" w:rsidP="003D31FB">
      <w:pPr>
        <w:tabs>
          <w:tab w:val="left" w:pos="360"/>
        </w:tabs>
        <w:jc w:val="both"/>
      </w:pPr>
      <w:r w:rsidRPr="00C00C8C">
        <w:t>Uzlaştırma Bürosu</w:t>
      </w:r>
      <w:r>
        <w:t>- Açık Sicil Bürosu</w:t>
      </w:r>
    </w:p>
    <w:p w14:paraId="52BABC19" w14:textId="714FB33C" w:rsidR="003D31FB" w:rsidRDefault="003D31FB" w:rsidP="003D31FB">
      <w:pPr>
        <w:tabs>
          <w:tab w:val="left" w:pos="360"/>
        </w:tabs>
        <w:jc w:val="both"/>
      </w:pPr>
      <w:r>
        <w:t>Aile İçi Şiddet Bürosu</w:t>
      </w:r>
    </w:p>
    <w:p w14:paraId="199BFBEF" w14:textId="75EABFE2" w:rsidR="003D31FB" w:rsidRDefault="003D31FB" w:rsidP="003D31FB">
      <w:pPr>
        <w:tabs>
          <w:tab w:val="left" w:pos="360"/>
        </w:tabs>
        <w:jc w:val="both"/>
      </w:pPr>
      <w:r>
        <w:t>Ailenin Korunması Bürosu</w:t>
      </w:r>
    </w:p>
    <w:p w14:paraId="49D02967" w14:textId="77777777" w:rsidR="003D31FB" w:rsidRDefault="003D31FB" w:rsidP="003D31FB">
      <w:pPr>
        <w:tabs>
          <w:tab w:val="left" w:pos="360"/>
        </w:tabs>
        <w:jc w:val="both"/>
      </w:pPr>
    </w:p>
    <w:p w14:paraId="04B61862" w14:textId="77777777" w:rsidR="003D31FB" w:rsidRDefault="003D31FB" w:rsidP="003D31FB">
      <w:pPr>
        <w:tabs>
          <w:tab w:val="left" w:pos="360"/>
        </w:tabs>
        <w:jc w:val="both"/>
      </w:pPr>
    </w:p>
    <w:p w14:paraId="4CD0CAF5" w14:textId="77777777" w:rsidR="003D31FB" w:rsidRDefault="003D31FB" w:rsidP="003D31FB">
      <w:pPr>
        <w:tabs>
          <w:tab w:val="left" w:pos="360"/>
        </w:tabs>
        <w:jc w:val="both"/>
      </w:pPr>
    </w:p>
    <w:p w14:paraId="2984A6DC" w14:textId="77777777" w:rsidR="003D31FB" w:rsidRDefault="003D31FB" w:rsidP="003D31FB">
      <w:pPr>
        <w:tabs>
          <w:tab w:val="left" w:pos="360"/>
        </w:tabs>
        <w:jc w:val="both"/>
      </w:pPr>
    </w:p>
    <w:p w14:paraId="56C67F45" w14:textId="77777777" w:rsidR="003D31FB" w:rsidRPr="0014178B" w:rsidRDefault="003D31FB" w:rsidP="003D31FB">
      <w:pPr>
        <w:tabs>
          <w:tab w:val="left" w:pos="360"/>
        </w:tabs>
        <w:rPr>
          <w:color w:val="C00000"/>
        </w:rPr>
      </w:pPr>
      <w:r>
        <w:rPr>
          <w:b/>
          <w:color w:val="C00000"/>
        </w:rPr>
        <w:t>İ</w:t>
      </w:r>
      <w:r w:rsidRPr="0014178B">
        <w:rPr>
          <w:b/>
          <w:color w:val="C00000"/>
        </w:rPr>
        <w:t>CRA VE İFLAS DAİRESİ</w:t>
      </w:r>
    </w:p>
    <w:p w14:paraId="180D6178" w14:textId="77777777" w:rsidR="003D31FB" w:rsidRDefault="003D31FB" w:rsidP="003D31FB">
      <w:pPr>
        <w:tabs>
          <w:tab w:val="left" w:pos="360"/>
        </w:tabs>
        <w:jc w:val="both"/>
      </w:pPr>
      <w:r>
        <w:t>İcra Müdürlüğü</w:t>
      </w:r>
    </w:p>
    <w:p w14:paraId="5461058B" w14:textId="77777777" w:rsidR="003D31FB" w:rsidRDefault="003D31FB" w:rsidP="003D31FB">
      <w:pPr>
        <w:tabs>
          <w:tab w:val="left" w:pos="360"/>
        </w:tabs>
        <w:jc w:val="both"/>
        <w:rPr>
          <w:lang w:eastAsia="tr-TR"/>
        </w:rPr>
      </w:pPr>
      <w:r>
        <w:rPr>
          <w:noProof/>
          <w:lang w:eastAsia="tr-TR"/>
        </w:rPr>
        <mc:AlternateContent>
          <mc:Choice Requires="wps">
            <w:drawing>
              <wp:anchor distT="0" distB="0" distL="114300" distR="114300" simplePos="0" relativeHeight="251699200" behindDoc="0" locked="0" layoutInCell="1" allowOverlap="1" wp14:anchorId="024FACAF" wp14:editId="45A064A1">
                <wp:simplePos x="0" y="0"/>
                <wp:positionH relativeFrom="column">
                  <wp:posOffset>27305</wp:posOffset>
                </wp:positionH>
                <wp:positionV relativeFrom="paragraph">
                  <wp:posOffset>65405</wp:posOffset>
                </wp:positionV>
                <wp:extent cx="2809240" cy="6350"/>
                <wp:effectExtent l="52705" t="52705" r="59055" b="6794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45A081" id="AutoShape 6" o:spid="_x0000_s1026" type="#_x0000_t32" style="position:absolute;margin-left:2.15pt;margin-top:5.15pt;width:221.2pt;height:.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0GFv&#10;XL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291E943E" w14:textId="77777777" w:rsidR="003D31FB" w:rsidRDefault="003D31FB" w:rsidP="003D31FB">
      <w:pPr>
        <w:tabs>
          <w:tab w:val="left" w:pos="360"/>
        </w:tabs>
        <w:jc w:val="both"/>
        <w:rPr>
          <w:b/>
          <w:color w:val="C00000"/>
        </w:rPr>
      </w:pPr>
      <w:r>
        <w:rPr>
          <w:b/>
          <w:color w:val="C00000"/>
        </w:rPr>
        <w:t>İDARİ İŞLER MÜDÜRLÜĞÜ</w:t>
      </w:r>
    </w:p>
    <w:p w14:paraId="1529D3D6" w14:textId="77777777" w:rsidR="003D31FB" w:rsidRPr="00C00C8C" w:rsidRDefault="003D31FB" w:rsidP="003D31FB">
      <w:pPr>
        <w:tabs>
          <w:tab w:val="left" w:pos="360"/>
        </w:tabs>
        <w:jc w:val="both"/>
      </w:pPr>
      <w:r w:rsidRPr="00C00C8C">
        <w:t>İdari İşler Müdürlüğü</w:t>
      </w:r>
    </w:p>
    <w:p w14:paraId="00B06CE5" w14:textId="77777777" w:rsidR="003D31FB" w:rsidRDefault="003D31FB" w:rsidP="003D31FB">
      <w:pPr>
        <w:tabs>
          <w:tab w:val="left" w:pos="360"/>
        </w:tabs>
        <w:jc w:val="both"/>
        <w:rPr>
          <w:b/>
          <w:color w:val="C00000"/>
          <w:lang w:eastAsia="tr-TR"/>
        </w:rPr>
      </w:pPr>
      <w:r>
        <w:rPr>
          <w:noProof/>
          <w:lang w:eastAsia="tr-TR"/>
        </w:rPr>
        <mc:AlternateContent>
          <mc:Choice Requires="wps">
            <w:drawing>
              <wp:anchor distT="0" distB="0" distL="114300" distR="114300" simplePos="0" relativeHeight="251700224" behindDoc="0" locked="0" layoutInCell="1" allowOverlap="1" wp14:anchorId="35415107" wp14:editId="25CE5089">
                <wp:simplePos x="0" y="0"/>
                <wp:positionH relativeFrom="column">
                  <wp:posOffset>27305</wp:posOffset>
                </wp:positionH>
                <wp:positionV relativeFrom="paragraph">
                  <wp:posOffset>70485</wp:posOffset>
                </wp:positionV>
                <wp:extent cx="2809240" cy="6350"/>
                <wp:effectExtent l="52705" t="45085" r="59055" b="6286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2E2B7F" id="AutoShape 7" o:spid="_x0000_s1026" type="#_x0000_t32" style="position:absolute;margin-left:2.15pt;margin-top:5.55pt;width:221.2pt;height:.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f3vQIAAL4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" strokeweight=".26mm">
                <v:stroke joinstyle="miter" endcap="square"/>
                <v:shadow color="black" opacity="49150f" offset=".74833mm,.74833mm"/>
              </v:shape>
            </w:pict>
          </mc:Fallback>
        </mc:AlternateContent>
      </w:r>
    </w:p>
    <w:p w14:paraId="0B4E50DB" w14:textId="77777777" w:rsidR="003D31FB" w:rsidRPr="00227806" w:rsidRDefault="003D31FB" w:rsidP="003D31FB">
      <w:pPr>
        <w:tabs>
          <w:tab w:val="left" w:pos="360"/>
        </w:tabs>
        <w:jc w:val="both"/>
        <w:rPr>
          <w:b/>
          <w:color w:val="C00000"/>
        </w:rPr>
      </w:pPr>
      <w:r w:rsidRPr="00227806">
        <w:rPr>
          <w:b/>
          <w:color w:val="C00000"/>
        </w:rPr>
        <w:t xml:space="preserve">SEÇİM MÜDÜRLÜĞÜ </w:t>
      </w:r>
    </w:p>
    <w:p w14:paraId="568095DC" w14:textId="77777777" w:rsidR="003D31FB" w:rsidRPr="00C00C8C" w:rsidRDefault="003D31FB" w:rsidP="003D31FB">
      <w:pPr>
        <w:tabs>
          <w:tab w:val="left" w:pos="360"/>
        </w:tabs>
        <w:jc w:val="both"/>
      </w:pPr>
      <w:r w:rsidRPr="00C00C8C">
        <w:t>İlçe Seçim Müdürlüğü</w:t>
      </w:r>
    </w:p>
    <w:p w14:paraId="1E01F606" w14:textId="77777777" w:rsidR="003D31FB" w:rsidRDefault="003D31FB" w:rsidP="003D31FB">
      <w:pPr>
        <w:tabs>
          <w:tab w:val="left" w:pos="360"/>
        </w:tabs>
        <w:jc w:val="both"/>
      </w:pPr>
    </w:p>
    <w:p w14:paraId="4C47FEEC" w14:textId="77777777" w:rsidR="003D31FB" w:rsidRDefault="003D31FB" w:rsidP="003D31FB">
      <w:pPr>
        <w:tabs>
          <w:tab w:val="left" w:pos="360"/>
        </w:tabs>
        <w:jc w:val="both"/>
      </w:pPr>
      <w:r>
        <w:rPr>
          <w:noProof/>
          <w:lang w:eastAsia="tr-TR"/>
        </w:rPr>
        <mc:AlternateContent>
          <mc:Choice Requires="wps">
            <w:drawing>
              <wp:anchor distT="0" distB="0" distL="114300" distR="114300" simplePos="0" relativeHeight="251707392" behindDoc="0" locked="0" layoutInCell="1" allowOverlap="1" wp14:anchorId="76F46D2F" wp14:editId="1A0DA6FA">
                <wp:simplePos x="0" y="0"/>
                <wp:positionH relativeFrom="column">
                  <wp:posOffset>0</wp:posOffset>
                </wp:positionH>
                <wp:positionV relativeFrom="paragraph">
                  <wp:posOffset>44450</wp:posOffset>
                </wp:positionV>
                <wp:extent cx="2809240" cy="6350"/>
                <wp:effectExtent l="46355" t="45085" r="65405" b="6286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9C0C91" id="AutoShape 11" o:spid="_x0000_s1026" type="#_x0000_t32" style="position:absolute;margin-left:0;margin-top:3.5pt;width:221.2pt;height:.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bBwA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" strokeweight=".26mm">
                <v:stroke joinstyle="miter" endcap="square"/>
                <v:shadow color="black" opacity="49150f" offset=".74833mm,.74833mm"/>
              </v:shape>
            </w:pict>
          </mc:Fallback>
        </mc:AlternateContent>
      </w:r>
    </w:p>
    <w:p w14:paraId="010B8D2A" w14:textId="77777777" w:rsidR="003D31FB" w:rsidRDefault="003D31FB" w:rsidP="003D31FB">
      <w:pPr>
        <w:tabs>
          <w:tab w:val="left" w:pos="360"/>
        </w:tabs>
        <w:jc w:val="both"/>
        <w:rPr>
          <w:b/>
          <w:color w:val="C00000"/>
        </w:rPr>
      </w:pPr>
      <w:r>
        <w:rPr>
          <w:b/>
          <w:color w:val="C00000"/>
        </w:rPr>
        <w:t>ÖN BÜRO</w:t>
      </w:r>
    </w:p>
    <w:p w14:paraId="3333272D" w14:textId="77777777" w:rsidR="003D31FB" w:rsidRPr="00C00C8C" w:rsidRDefault="003D31FB" w:rsidP="003D31FB">
      <w:pPr>
        <w:tabs>
          <w:tab w:val="left" w:pos="360"/>
        </w:tabs>
        <w:jc w:val="both"/>
      </w:pPr>
      <w:r w:rsidRPr="00C00C8C">
        <w:t>Savcılık Ön Bürosu</w:t>
      </w:r>
    </w:p>
    <w:p w14:paraId="4C72B58D" w14:textId="77777777" w:rsidR="003D31FB" w:rsidRPr="00C00C8C" w:rsidRDefault="003D31FB" w:rsidP="003D31FB">
      <w:pPr>
        <w:tabs>
          <w:tab w:val="left" w:pos="360"/>
        </w:tabs>
        <w:jc w:val="both"/>
      </w:pPr>
      <w:r w:rsidRPr="00C00C8C">
        <w:t>Mahkeme Ön Bürosu</w:t>
      </w:r>
    </w:p>
    <w:p w14:paraId="67ABBD25" w14:textId="77777777" w:rsidR="003D31FB" w:rsidRDefault="003D31FB" w:rsidP="003D31FB">
      <w:pPr>
        <w:tabs>
          <w:tab w:val="left" w:pos="360"/>
        </w:tabs>
        <w:jc w:val="both"/>
        <w:rPr>
          <w:b/>
          <w:color w:val="C00000"/>
          <w:lang w:eastAsia="tr-TR"/>
        </w:rPr>
      </w:pPr>
      <w:r>
        <w:rPr>
          <w:noProof/>
          <w:lang w:eastAsia="tr-TR"/>
        </w:rPr>
        <mc:AlternateContent>
          <mc:Choice Requires="wps">
            <w:drawing>
              <wp:anchor distT="0" distB="0" distL="114300" distR="114300" simplePos="0" relativeHeight="251701248" behindDoc="0" locked="0" layoutInCell="1" allowOverlap="1" wp14:anchorId="18CB84E3" wp14:editId="52B5B78E">
                <wp:simplePos x="0" y="0"/>
                <wp:positionH relativeFrom="column">
                  <wp:posOffset>-144145</wp:posOffset>
                </wp:positionH>
                <wp:positionV relativeFrom="paragraph">
                  <wp:posOffset>70485</wp:posOffset>
                </wp:positionV>
                <wp:extent cx="2809240" cy="6350"/>
                <wp:effectExtent l="46355" t="45085" r="65405" b="6286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58B1A2" id="AutoShape 9" o:spid="_x0000_s1026" type="#_x0000_t32" style="position:absolute;margin-left:-11.35pt;margin-top:5.55pt;width:221.2pt;height:.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" strokeweight=".26mm">
                <v:stroke joinstyle="miter" endcap="square"/>
                <v:shadow color="black" opacity="49150f" offset=".74833mm,.74833mm"/>
              </v:shape>
            </w:pict>
          </mc:Fallback>
        </mc:AlternateContent>
      </w:r>
    </w:p>
    <w:p w14:paraId="42843192" w14:textId="77777777" w:rsidR="003D31FB" w:rsidRDefault="003D31FB" w:rsidP="003D31FB">
      <w:pPr>
        <w:tabs>
          <w:tab w:val="left" w:pos="360"/>
        </w:tabs>
        <w:rPr>
          <w:b/>
          <w:color w:val="C00000"/>
        </w:rPr>
      </w:pPr>
      <w:r>
        <w:rPr>
          <w:b/>
          <w:color w:val="C00000"/>
        </w:rPr>
        <w:t>ADLİ TIP KURUMU ŞUBE MÜDÜRLÜĞÜ</w:t>
      </w:r>
    </w:p>
    <w:p w14:paraId="646E94EA" w14:textId="23B859C8" w:rsidR="003D31FB" w:rsidRPr="00DB03B4" w:rsidRDefault="00DB03B4" w:rsidP="003D31FB">
      <w:pPr>
        <w:tabs>
          <w:tab w:val="left" w:pos="360"/>
        </w:tabs>
        <w:jc w:val="both"/>
        <w:rPr>
          <w:color w:val="000000" w:themeColor="text1"/>
        </w:rPr>
      </w:pPr>
      <w:r w:rsidRPr="00DB03B4">
        <w:rPr>
          <w:color w:val="000000" w:themeColor="text1"/>
        </w:rPr>
        <w:t>Bulunmamaktadır.</w:t>
      </w:r>
    </w:p>
    <w:p w14:paraId="0153BDE9" w14:textId="77777777" w:rsidR="003D31FB" w:rsidRDefault="003D31FB" w:rsidP="003D31FB">
      <w:pPr>
        <w:tabs>
          <w:tab w:val="left" w:pos="360"/>
        </w:tabs>
        <w:jc w:val="both"/>
        <w:rPr>
          <w:b/>
          <w:color w:val="C00000"/>
          <w:lang w:eastAsia="tr-TR"/>
        </w:rPr>
      </w:pPr>
      <w:r>
        <w:rPr>
          <w:noProof/>
          <w:lang w:eastAsia="tr-TR"/>
        </w:rPr>
        <mc:AlternateContent>
          <mc:Choice Requires="wps">
            <w:drawing>
              <wp:anchor distT="0" distB="0" distL="114300" distR="114300" simplePos="0" relativeHeight="251702272" behindDoc="0" locked="0" layoutInCell="1" allowOverlap="1" wp14:anchorId="204F9A2E" wp14:editId="28DA9727">
                <wp:simplePos x="0" y="0"/>
                <wp:positionH relativeFrom="column">
                  <wp:posOffset>-144145</wp:posOffset>
                </wp:positionH>
                <wp:positionV relativeFrom="paragraph">
                  <wp:posOffset>65405</wp:posOffset>
                </wp:positionV>
                <wp:extent cx="2809240" cy="6350"/>
                <wp:effectExtent l="46355" t="52705" r="65405" b="6794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7E5BE5" id="AutoShape 10" o:spid="_x0000_s1026" type="#_x0000_t32" style="position:absolute;margin-left:-11.35pt;margin-top:5.15pt;width:221.2pt;height:.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BM/olQwAIAAL8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04A95283" w14:textId="77777777" w:rsidR="003D31FB" w:rsidRDefault="003D31FB" w:rsidP="003D31FB">
      <w:pPr>
        <w:tabs>
          <w:tab w:val="left" w:pos="360"/>
        </w:tabs>
        <w:jc w:val="both"/>
        <w:rPr>
          <w:b/>
          <w:color w:val="C00000"/>
        </w:rPr>
      </w:pPr>
      <w:r>
        <w:rPr>
          <w:b/>
          <w:color w:val="C00000"/>
        </w:rPr>
        <w:t>BİLGİ İŞLEM ŞEFLİĞİ</w:t>
      </w:r>
    </w:p>
    <w:p w14:paraId="6ECF2E46" w14:textId="5456612B" w:rsidR="003D31FB" w:rsidRDefault="00F87AA5" w:rsidP="003D31FB">
      <w:pPr>
        <w:tabs>
          <w:tab w:val="left" w:pos="360"/>
        </w:tabs>
        <w:jc w:val="both"/>
      </w:pPr>
      <w:r>
        <w:t>Bulunmamaktadır.</w:t>
      </w:r>
    </w:p>
    <w:p w14:paraId="1D2F3218" w14:textId="77777777" w:rsidR="003D31FB" w:rsidRDefault="003D31FB" w:rsidP="003D31FB">
      <w:pPr>
        <w:tabs>
          <w:tab w:val="left" w:pos="360"/>
        </w:tabs>
        <w:jc w:val="both"/>
        <w:rPr>
          <w:b/>
          <w:color w:val="C00000"/>
          <w:lang w:eastAsia="tr-TR"/>
        </w:rPr>
      </w:pPr>
      <w:r>
        <w:rPr>
          <w:noProof/>
          <w:lang w:eastAsia="tr-TR"/>
        </w:rPr>
        <mc:AlternateContent>
          <mc:Choice Requires="wps">
            <w:drawing>
              <wp:anchor distT="0" distB="0" distL="114300" distR="114300" simplePos="0" relativeHeight="251703296" behindDoc="0" locked="0" layoutInCell="1" allowOverlap="1" wp14:anchorId="64E56EBC" wp14:editId="50D60BA5">
                <wp:simplePos x="0" y="0"/>
                <wp:positionH relativeFrom="column">
                  <wp:posOffset>-144145</wp:posOffset>
                </wp:positionH>
                <wp:positionV relativeFrom="paragraph">
                  <wp:posOffset>70485</wp:posOffset>
                </wp:positionV>
                <wp:extent cx="2809240" cy="6350"/>
                <wp:effectExtent l="46355" t="45085" r="65405" b="6286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B18E55" id="AutoShape 11" o:spid="_x0000_s1026" type="#_x0000_t32" style="position:absolute;margin-left:-11.35pt;margin-top:5.55pt;width:221.2pt;height:.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qPvwIAAL8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" strokeweight=".26mm">
                <v:stroke joinstyle="miter" endcap="square"/>
                <v:shadow color="black" opacity="49150f" offset=".74833mm,.74833mm"/>
              </v:shape>
            </w:pict>
          </mc:Fallback>
        </mc:AlternateContent>
      </w:r>
    </w:p>
    <w:p w14:paraId="36A18448" w14:textId="10DAA34A" w:rsidR="003D31FB" w:rsidRPr="00F87AA5" w:rsidRDefault="003D31FB" w:rsidP="003D31FB">
      <w:pPr>
        <w:tabs>
          <w:tab w:val="left" w:pos="360"/>
        </w:tabs>
      </w:pPr>
      <w:r>
        <w:rPr>
          <w:b/>
          <w:color w:val="C00000"/>
        </w:rPr>
        <w:t>DENETİMLİ SERBESTLİK MÜDÜRLÜĞÜ</w:t>
      </w:r>
    </w:p>
    <w:p w14:paraId="6D5C9585" w14:textId="6118BCC7" w:rsidR="003D31FB" w:rsidRPr="00F87AA5" w:rsidRDefault="00F87AA5" w:rsidP="003D31FB">
      <w:pPr>
        <w:tabs>
          <w:tab w:val="left" w:pos="360"/>
        </w:tabs>
        <w:sectPr w:rsidR="003D31FB" w:rsidRPr="00F87AA5" w:rsidSect="00B77A15">
          <w:type w:val="continuous"/>
          <w:pgSz w:w="11906" w:h="16838"/>
          <w:pgMar w:top="1417" w:right="1417" w:bottom="1417" w:left="1417" w:header="708" w:footer="708" w:gutter="0"/>
          <w:cols w:num="2" w:sep="1" w:space="708"/>
          <w:docGrid w:linePitch="360"/>
        </w:sectPr>
      </w:pPr>
      <w:r w:rsidRPr="00F87AA5">
        <w:t>Bulunmamaktadır.</w:t>
      </w:r>
    </w:p>
    <w:p w14:paraId="13E10794" w14:textId="067CC4FE" w:rsidR="003D31FB" w:rsidRDefault="003D31FB" w:rsidP="003D31FB">
      <w:pPr>
        <w:tabs>
          <w:tab w:val="left" w:pos="4995"/>
        </w:tabs>
        <w:rPr>
          <w:b/>
          <w:color w:val="C00000"/>
        </w:rPr>
      </w:pPr>
      <w:r>
        <w:rPr>
          <w:b/>
          <w:color w:val="C00000"/>
        </w:rPr>
        <w:tab/>
      </w:r>
    </w:p>
    <w:p w14:paraId="1CE3DF88" w14:textId="77777777" w:rsidR="003D31FB" w:rsidRDefault="003D31FB" w:rsidP="003D31FB">
      <w:pPr>
        <w:tabs>
          <w:tab w:val="left" w:pos="4995"/>
        </w:tabs>
        <w:rPr>
          <w:b/>
          <w:color w:val="C00000"/>
        </w:rPr>
      </w:pPr>
    </w:p>
    <w:p w14:paraId="3AEC80C6" w14:textId="77777777" w:rsidR="003D31FB" w:rsidRPr="00C403A1" w:rsidRDefault="003D31FB" w:rsidP="003D31FB">
      <w:pPr>
        <w:tabs>
          <w:tab w:val="left" w:pos="4995"/>
        </w:tabs>
        <w:sectPr w:rsidR="003D31FB" w:rsidRPr="00C403A1" w:rsidSect="00B77A15">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708416" behindDoc="0" locked="0" layoutInCell="1" allowOverlap="1" wp14:anchorId="3E89A19E" wp14:editId="4109FAB9">
                <wp:simplePos x="0" y="0"/>
                <wp:positionH relativeFrom="column">
                  <wp:posOffset>-38100</wp:posOffset>
                </wp:positionH>
                <wp:positionV relativeFrom="paragraph">
                  <wp:posOffset>48260</wp:posOffset>
                </wp:positionV>
                <wp:extent cx="2809240" cy="6350"/>
                <wp:effectExtent l="46355" t="45085" r="65405" b="6286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B5CF25" id="AutoShape 11" o:spid="_x0000_s1026" type="#_x0000_t32" style="position:absolute;margin-left:-3pt;margin-top:3.8pt;width:221.2pt;height:.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CCvw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709440" behindDoc="0" locked="0" layoutInCell="1" allowOverlap="1" wp14:anchorId="36E45A42" wp14:editId="716761A7">
                <wp:simplePos x="0" y="0"/>
                <wp:positionH relativeFrom="column">
                  <wp:posOffset>3013075</wp:posOffset>
                </wp:positionH>
                <wp:positionV relativeFrom="paragraph">
                  <wp:posOffset>31115</wp:posOffset>
                </wp:positionV>
                <wp:extent cx="2809240" cy="6350"/>
                <wp:effectExtent l="46355" t="45085" r="65405" b="6286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D333D3" id="AutoShape 11" o:spid="_x0000_s1026" type="#_x0000_t32" style="position:absolute;margin-left:237.25pt;margin-top:2.45pt;width:221.2pt;height:.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HAC398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r>
        <w:tab/>
      </w:r>
    </w:p>
    <w:p w14:paraId="1E14F4C3" w14:textId="77777777" w:rsidR="003D31FB" w:rsidRDefault="003D31FB" w:rsidP="003D31FB">
      <w:pPr>
        <w:tabs>
          <w:tab w:val="left" w:pos="360"/>
        </w:tabs>
        <w:jc w:val="both"/>
        <w:rPr>
          <w:b/>
          <w:color w:val="C00000"/>
        </w:rPr>
        <w:sectPr w:rsidR="003D31FB" w:rsidSect="00B77A15">
          <w:type w:val="continuous"/>
          <w:pgSz w:w="11906" w:h="16838"/>
          <w:pgMar w:top="1417" w:right="1417" w:bottom="1417" w:left="1417" w:header="708" w:footer="708" w:gutter="0"/>
          <w:cols w:space="708"/>
          <w:docGrid w:linePitch="360"/>
        </w:sectPr>
      </w:pPr>
    </w:p>
    <w:p w14:paraId="48D23AD6" w14:textId="3091043B" w:rsidR="00772EBB" w:rsidRDefault="003D31FB" w:rsidP="003D31FB">
      <w:pPr>
        <w:tabs>
          <w:tab w:val="left" w:pos="360"/>
        </w:tabs>
        <w:jc w:val="both"/>
        <w:rPr>
          <w:b/>
          <w:color w:val="C00000"/>
        </w:rPr>
      </w:pPr>
      <w:r w:rsidRPr="0014178B">
        <w:rPr>
          <w:b/>
          <w:color w:val="C00000"/>
        </w:rPr>
        <w:t xml:space="preserve">DANIŞMA MASASI </w:t>
      </w:r>
    </w:p>
    <w:p w14:paraId="592EE077" w14:textId="021BA557" w:rsidR="00772EBB" w:rsidRPr="00772EBB" w:rsidRDefault="00772EBB" w:rsidP="003D31FB">
      <w:pPr>
        <w:tabs>
          <w:tab w:val="left" w:pos="360"/>
        </w:tabs>
        <w:jc w:val="both"/>
        <w:rPr>
          <w:color w:val="000000" w:themeColor="text1"/>
        </w:rPr>
      </w:pPr>
      <w:r w:rsidRPr="00772EBB">
        <w:rPr>
          <w:color w:val="000000" w:themeColor="text1"/>
        </w:rPr>
        <w:t>Bulunmamaktadır.</w:t>
      </w:r>
    </w:p>
    <w:p w14:paraId="5823A05E" w14:textId="77777777" w:rsidR="003D31FB" w:rsidRPr="0014178B" w:rsidRDefault="003D31FB" w:rsidP="003D31FB">
      <w:pPr>
        <w:tabs>
          <w:tab w:val="left" w:pos="360"/>
        </w:tabs>
        <w:jc w:val="both"/>
        <w:rPr>
          <w:color w:val="C00000"/>
        </w:rPr>
      </w:pPr>
    </w:p>
    <w:p w14:paraId="69CC226B" w14:textId="77777777" w:rsidR="003D31FB" w:rsidRPr="0014178B" w:rsidRDefault="003D31FB" w:rsidP="003D31FB">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705344" behindDoc="0" locked="0" layoutInCell="1" allowOverlap="1" wp14:anchorId="261A2F0B" wp14:editId="558B77B6">
                <wp:simplePos x="0" y="0"/>
                <wp:positionH relativeFrom="column">
                  <wp:posOffset>27305</wp:posOffset>
                </wp:positionH>
                <wp:positionV relativeFrom="paragraph">
                  <wp:posOffset>75565</wp:posOffset>
                </wp:positionV>
                <wp:extent cx="2809240" cy="6350"/>
                <wp:effectExtent l="52705" t="50165" r="59055" b="5778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6151FB" id="AutoShape 8" o:spid="_x0000_s1026" type="#_x0000_t32" style="position:absolute;margin-left:2.15pt;margin-top:5.95pt;width:221.2pt;height:.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" strokeweight=".26mm">
                <v:stroke joinstyle="miter" endcap="square"/>
                <v:shadow color="black" opacity="49150f" offset=".74833mm,.74833mm"/>
              </v:shape>
            </w:pict>
          </mc:Fallback>
        </mc:AlternateContent>
      </w:r>
    </w:p>
    <w:p w14:paraId="6547A49F" w14:textId="465C0727" w:rsidR="003D31FB" w:rsidRPr="0014178B" w:rsidRDefault="003D31FB" w:rsidP="003D31FB">
      <w:pPr>
        <w:tabs>
          <w:tab w:val="left" w:pos="360"/>
        </w:tabs>
        <w:rPr>
          <w:b/>
          <w:color w:val="C00000"/>
        </w:rPr>
      </w:pPr>
      <w:r w:rsidRPr="0014178B">
        <w:rPr>
          <w:b/>
          <w:color w:val="C00000"/>
        </w:rPr>
        <w:t>ADLİ GÖRÜŞME ODALARI</w:t>
      </w:r>
    </w:p>
    <w:p w14:paraId="0883456D" w14:textId="421B6884" w:rsidR="003D31FB" w:rsidRDefault="00F87AA5" w:rsidP="003D31FB">
      <w:pPr>
        <w:tabs>
          <w:tab w:val="left" w:pos="360"/>
        </w:tabs>
        <w:jc w:val="both"/>
        <w:rPr>
          <w:color w:val="000000" w:themeColor="text1"/>
        </w:rPr>
      </w:pPr>
      <w:r>
        <w:rPr>
          <w:color w:val="000000" w:themeColor="text1"/>
        </w:rPr>
        <w:t>Bulanmaktadır.</w:t>
      </w:r>
    </w:p>
    <w:p w14:paraId="4A3966C0" w14:textId="77777777" w:rsidR="003D31FB" w:rsidRPr="003D31FB" w:rsidRDefault="003D31FB" w:rsidP="003D31FB">
      <w:pPr>
        <w:tabs>
          <w:tab w:val="left" w:pos="360"/>
        </w:tabs>
        <w:jc w:val="both"/>
        <w:rPr>
          <w:color w:val="000000" w:themeColor="text1"/>
        </w:rPr>
      </w:pPr>
    </w:p>
    <w:p w14:paraId="2F0B1C06" w14:textId="14751A77" w:rsidR="003D31FB" w:rsidRPr="0014178B" w:rsidRDefault="003D31FB" w:rsidP="003D31FB">
      <w:pPr>
        <w:tabs>
          <w:tab w:val="left" w:pos="360"/>
        </w:tabs>
        <w:jc w:val="both"/>
        <w:rPr>
          <w:b/>
          <w:color w:val="C00000"/>
        </w:rPr>
      </w:pPr>
      <w:r w:rsidRPr="0014178B">
        <w:rPr>
          <w:b/>
          <w:color w:val="C00000"/>
        </w:rPr>
        <w:t>MEDYA İLETİŞİM BÜROSU</w:t>
      </w:r>
      <w:r>
        <w:rPr>
          <w:b/>
          <w:color w:val="C00000"/>
        </w:rPr>
        <w:br/>
      </w:r>
      <w:r w:rsidR="00F87AA5">
        <w:rPr>
          <w:color w:val="000000" w:themeColor="text1"/>
        </w:rPr>
        <w:t>Bulunmamaktadır.</w:t>
      </w:r>
    </w:p>
    <w:p w14:paraId="583ED936" w14:textId="77777777" w:rsidR="003D31FB" w:rsidRPr="0014178B" w:rsidRDefault="003D31FB" w:rsidP="003D31FB">
      <w:pPr>
        <w:tabs>
          <w:tab w:val="left" w:pos="360"/>
        </w:tabs>
        <w:jc w:val="both"/>
        <w:rPr>
          <w:b/>
          <w:color w:val="C00000"/>
          <w:lang w:eastAsia="tr-TR"/>
        </w:rPr>
      </w:pPr>
    </w:p>
    <w:p w14:paraId="7E1FCDF2" w14:textId="1708CE6C" w:rsidR="003D31FB" w:rsidRPr="0014178B" w:rsidRDefault="003D31FB" w:rsidP="003D31FB">
      <w:pPr>
        <w:tabs>
          <w:tab w:val="left" w:pos="360"/>
        </w:tabs>
        <w:jc w:val="both"/>
        <w:rPr>
          <w:b/>
          <w:color w:val="C00000"/>
          <w:lang w:eastAsia="tr-TR"/>
        </w:rPr>
      </w:pPr>
    </w:p>
    <w:p w14:paraId="252CBB3F" w14:textId="77777777" w:rsidR="003D31FB" w:rsidRDefault="003D31FB" w:rsidP="003D31FB">
      <w:pPr>
        <w:tabs>
          <w:tab w:val="left" w:pos="360"/>
        </w:tabs>
        <w:jc w:val="both"/>
        <w:rPr>
          <w:b/>
          <w:color w:val="C00000"/>
        </w:rPr>
      </w:pPr>
      <w:r w:rsidRPr="0014178B">
        <w:rPr>
          <w:b/>
          <w:color w:val="C00000"/>
        </w:rPr>
        <w:t>ADLİ DESTE</w:t>
      </w:r>
      <w:r>
        <w:rPr>
          <w:b/>
          <w:color w:val="C00000"/>
        </w:rPr>
        <w:t>K VE MAĞDUR HİZMETLERİ MÜDÜRLÜĞÜ</w:t>
      </w:r>
    </w:p>
    <w:p w14:paraId="40181CF4" w14:textId="77777777" w:rsidR="003D31FB" w:rsidRPr="002753D5" w:rsidRDefault="003D31FB" w:rsidP="003D31FB">
      <w:pPr>
        <w:tabs>
          <w:tab w:val="left" w:pos="360"/>
        </w:tabs>
        <w:jc w:val="both"/>
        <w:rPr>
          <w:b/>
        </w:rPr>
      </w:pPr>
    </w:p>
    <w:p w14:paraId="781B97E6" w14:textId="77777777" w:rsidR="003D31FB" w:rsidRPr="00C00C8C" w:rsidRDefault="003D31FB" w:rsidP="003D31FB">
      <w:pPr>
        <w:tabs>
          <w:tab w:val="left" w:pos="360"/>
        </w:tabs>
        <w:jc w:val="both"/>
        <w:rPr>
          <w:color w:val="C00000"/>
        </w:rPr>
        <w:sectPr w:rsidR="003D31FB" w:rsidRPr="00C00C8C" w:rsidSect="00B77A15">
          <w:type w:val="continuous"/>
          <w:pgSz w:w="11906" w:h="16838"/>
          <w:pgMar w:top="1417" w:right="1417" w:bottom="1417" w:left="1417" w:header="708" w:footer="708" w:gutter="0"/>
          <w:cols w:num="2" w:sep="1" w:space="708"/>
          <w:docGrid w:linePitch="360"/>
        </w:sectPr>
      </w:pPr>
      <w:r w:rsidRPr="00C00C8C">
        <w:t>Adli Destek ve Mağdur Hizmetleri Müdürlüğü</w:t>
      </w:r>
      <w:r w:rsidRPr="00C00C8C">
        <w:rPr>
          <w:color w:val="C00000"/>
        </w:rPr>
        <w:br/>
      </w:r>
    </w:p>
    <w:p w14:paraId="559F5BE6" w14:textId="77777777" w:rsidR="003D31FB" w:rsidRDefault="003D31FB" w:rsidP="003D31FB">
      <w:pPr>
        <w:tabs>
          <w:tab w:val="left" w:pos="360"/>
          <w:tab w:val="center" w:pos="4536"/>
          <w:tab w:val="right" w:pos="9072"/>
        </w:tabs>
        <w:jc w:val="both"/>
        <w:rPr>
          <w:sz w:val="22"/>
          <w:szCs w:val="22"/>
        </w:rPr>
      </w:pPr>
    </w:p>
    <w:p w14:paraId="5D955E72" w14:textId="77777777" w:rsidR="003D31FB" w:rsidRPr="005420D2" w:rsidRDefault="003D31FB" w:rsidP="003D31FB">
      <w:pPr>
        <w:tabs>
          <w:tab w:val="left" w:pos="360"/>
          <w:tab w:val="center" w:pos="4536"/>
          <w:tab w:val="right" w:pos="9072"/>
        </w:tabs>
        <w:jc w:val="both"/>
        <w:rPr>
          <w:sz w:val="22"/>
          <w:szCs w:val="22"/>
        </w:rPr>
        <w:sectPr w:rsidR="003D31FB" w:rsidRPr="005420D2" w:rsidSect="00B77A15">
          <w:type w:val="continuous"/>
          <w:pgSz w:w="11906" w:h="16838"/>
          <w:pgMar w:top="651" w:right="1417" w:bottom="368" w:left="1417" w:header="0" w:footer="0" w:gutter="0"/>
          <w:cols w:space="708"/>
          <w:formProt w:val="0"/>
          <w:docGrid w:linePitch="360" w:charSpace="-6145"/>
        </w:sectPr>
      </w:pPr>
      <w:r w:rsidRPr="005420D2">
        <w:rPr>
          <w:sz w:val="22"/>
          <w:szCs w:val="22"/>
        </w:rPr>
        <w:tab/>
      </w:r>
    </w:p>
    <w:p w14:paraId="465517BA" w14:textId="77777777" w:rsidR="003D31FB" w:rsidRDefault="003D31FB" w:rsidP="003D31FB">
      <w:pPr>
        <w:rPr>
          <w:sz w:val="22"/>
          <w:szCs w:val="22"/>
        </w:rPr>
      </w:pPr>
    </w:p>
    <w:p w14:paraId="497C0C04" w14:textId="77777777" w:rsidR="003D31FB" w:rsidRDefault="003D31FB" w:rsidP="003D31FB">
      <w:pPr>
        <w:rPr>
          <w:sz w:val="22"/>
          <w:szCs w:val="22"/>
        </w:rPr>
      </w:pPr>
    </w:p>
    <w:p w14:paraId="36E5E04D" w14:textId="77777777" w:rsidR="003D31FB" w:rsidRDefault="003D31FB" w:rsidP="003D31FB">
      <w:pPr>
        <w:tabs>
          <w:tab w:val="left" w:pos="360"/>
        </w:tabs>
        <w:ind w:left="360" w:hanging="360"/>
        <w:jc w:val="both"/>
        <w:rPr>
          <w:color w:val="C00000"/>
          <w:sz w:val="22"/>
          <w:szCs w:val="22"/>
          <w:lang w:eastAsia="tr-TR"/>
        </w:rPr>
      </w:pPr>
    </w:p>
    <w:p w14:paraId="2BDAC490" w14:textId="77777777" w:rsidR="003D31FB" w:rsidRDefault="003D31FB" w:rsidP="003D31FB">
      <w:pPr>
        <w:tabs>
          <w:tab w:val="left" w:pos="360"/>
        </w:tabs>
        <w:ind w:left="360" w:hanging="360"/>
        <w:jc w:val="both"/>
        <w:rPr>
          <w:color w:val="C00000"/>
          <w:sz w:val="22"/>
          <w:szCs w:val="22"/>
          <w:lang w:eastAsia="tr-TR"/>
        </w:rPr>
      </w:pPr>
    </w:p>
    <w:p w14:paraId="02B392F2" w14:textId="77777777" w:rsidR="003D31FB" w:rsidRDefault="003D31FB" w:rsidP="003D31FB">
      <w:pPr>
        <w:tabs>
          <w:tab w:val="left" w:pos="360"/>
        </w:tabs>
        <w:ind w:left="360" w:hanging="360"/>
        <w:jc w:val="both"/>
        <w:rPr>
          <w:color w:val="C00000"/>
          <w:sz w:val="22"/>
          <w:szCs w:val="22"/>
          <w:lang w:eastAsia="tr-TR"/>
        </w:rPr>
      </w:pPr>
    </w:p>
    <w:p w14:paraId="3E18FE18" w14:textId="77777777" w:rsidR="003D31FB" w:rsidRDefault="003D31FB" w:rsidP="003D31FB">
      <w:pPr>
        <w:tabs>
          <w:tab w:val="left" w:pos="360"/>
        </w:tabs>
        <w:ind w:left="360" w:hanging="360"/>
        <w:jc w:val="both"/>
        <w:rPr>
          <w:color w:val="C00000"/>
          <w:sz w:val="22"/>
          <w:szCs w:val="22"/>
          <w:lang w:eastAsia="tr-TR"/>
        </w:rPr>
      </w:pPr>
    </w:p>
    <w:p w14:paraId="5FD8B0B1" w14:textId="77777777" w:rsidR="003D31FB" w:rsidRDefault="003D31FB" w:rsidP="003D31FB">
      <w:pPr>
        <w:tabs>
          <w:tab w:val="left" w:pos="360"/>
        </w:tabs>
        <w:ind w:left="360" w:hanging="360"/>
        <w:jc w:val="both"/>
        <w:rPr>
          <w:color w:val="C00000"/>
          <w:sz w:val="22"/>
          <w:szCs w:val="22"/>
          <w:lang w:eastAsia="tr-TR"/>
        </w:rPr>
      </w:pPr>
    </w:p>
    <w:p w14:paraId="16FF5C35" w14:textId="77777777" w:rsidR="003D31FB" w:rsidRDefault="003D31FB" w:rsidP="003D31FB">
      <w:pPr>
        <w:tabs>
          <w:tab w:val="left" w:pos="360"/>
        </w:tabs>
        <w:ind w:left="360" w:hanging="360"/>
        <w:jc w:val="both"/>
        <w:rPr>
          <w:color w:val="C00000"/>
          <w:sz w:val="22"/>
          <w:szCs w:val="22"/>
          <w:lang w:eastAsia="tr-TR"/>
        </w:rPr>
      </w:pPr>
    </w:p>
    <w:p w14:paraId="1FE3CE91" w14:textId="77777777" w:rsidR="00721F96" w:rsidRDefault="00721F96" w:rsidP="003D31FB">
      <w:pPr>
        <w:tabs>
          <w:tab w:val="left" w:pos="360"/>
        </w:tabs>
        <w:jc w:val="both"/>
        <w:rPr>
          <w:b/>
          <w:color w:val="C00000"/>
          <w:sz w:val="22"/>
          <w:szCs w:val="22"/>
          <w:u w:val="single"/>
        </w:rPr>
      </w:pPr>
    </w:p>
    <w:p w14:paraId="169FF4A2" w14:textId="61C6BA3E" w:rsidR="003D31FB" w:rsidRDefault="003D31FB" w:rsidP="003D31FB">
      <w:pPr>
        <w:tabs>
          <w:tab w:val="left" w:pos="360"/>
        </w:tabs>
        <w:jc w:val="both"/>
        <w:rPr>
          <w:b/>
          <w:color w:val="C00000"/>
          <w:sz w:val="22"/>
          <w:szCs w:val="22"/>
          <w:u w:val="single"/>
        </w:rPr>
      </w:pPr>
      <w:r w:rsidRPr="002B6D5A">
        <w:rPr>
          <w:b/>
          <w:color w:val="C00000"/>
          <w:sz w:val="22"/>
          <w:szCs w:val="22"/>
          <w:u w:val="single"/>
        </w:rPr>
        <w:t>KARAMÜRSEL ADLİYESİ</w:t>
      </w:r>
    </w:p>
    <w:p w14:paraId="11789CFB" w14:textId="77777777" w:rsidR="003D31FB" w:rsidRDefault="003D31FB" w:rsidP="003D31FB">
      <w:pPr>
        <w:tabs>
          <w:tab w:val="left" w:pos="360"/>
        </w:tabs>
        <w:jc w:val="both"/>
        <w:rPr>
          <w:b/>
          <w:color w:val="C00000"/>
          <w:sz w:val="22"/>
          <w:szCs w:val="22"/>
          <w:u w:val="single"/>
        </w:rPr>
      </w:pPr>
    </w:p>
    <w:p w14:paraId="5B2B1084" w14:textId="77777777" w:rsidR="003D31FB" w:rsidRPr="002B6D5A" w:rsidRDefault="003D31FB" w:rsidP="003D31FB">
      <w:pPr>
        <w:tabs>
          <w:tab w:val="left" w:pos="360"/>
        </w:tabs>
        <w:jc w:val="both"/>
        <w:rPr>
          <w:b/>
          <w:color w:val="CC0000"/>
          <w:sz w:val="22"/>
          <w:szCs w:val="22"/>
        </w:rPr>
        <w:sectPr w:rsidR="003D31FB" w:rsidRPr="002B6D5A" w:rsidSect="00B77A15">
          <w:footerReference w:type="default" r:id="rId15"/>
          <w:type w:val="continuous"/>
          <w:pgSz w:w="11906" w:h="16838"/>
          <w:pgMar w:top="1417" w:right="1417" w:bottom="1417" w:left="1417" w:header="708" w:footer="708" w:gutter="0"/>
          <w:cols w:space="708"/>
          <w:titlePg/>
          <w:docGrid w:linePitch="360"/>
        </w:sectPr>
      </w:pPr>
    </w:p>
    <w:p w14:paraId="1E256ECC" w14:textId="288A27AB" w:rsidR="003D31FB" w:rsidRDefault="003D31FB" w:rsidP="003D31FB">
      <w:pPr>
        <w:tabs>
          <w:tab w:val="left" w:pos="360"/>
        </w:tabs>
        <w:jc w:val="both"/>
        <w:rPr>
          <w:b/>
          <w:color w:val="C00000"/>
        </w:rPr>
        <w:sectPr w:rsidR="003D31FB" w:rsidSect="00B77A15">
          <w:type w:val="continuous"/>
          <w:pgSz w:w="11906" w:h="16838"/>
          <w:pgMar w:top="1417" w:right="1417" w:bottom="1417" w:left="1417" w:header="708" w:footer="708" w:gutter="0"/>
          <w:cols w:space="708"/>
          <w:docGrid w:linePitch="360"/>
        </w:sectPr>
      </w:pPr>
      <w:r>
        <w:tab/>
      </w:r>
    </w:p>
    <w:p w14:paraId="1D184F98" w14:textId="77777777" w:rsidR="003D31FB" w:rsidRDefault="003D31FB" w:rsidP="003D31FB">
      <w:pPr>
        <w:tabs>
          <w:tab w:val="left" w:pos="360"/>
        </w:tabs>
        <w:rPr>
          <w:b/>
        </w:rPr>
      </w:pPr>
      <w:r>
        <w:rPr>
          <w:b/>
          <w:color w:val="C00000"/>
        </w:rPr>
        <w:t>MAHKEMELER</w:t>
      </w:r>
    </w:p>
    <w:p w14:paraId="78338474" w14:textId="2FEBDDBB" w:rsidR="003D31FB" w:rsidRDefault="00711C59" w:rsidP="003D31FB">
      <w:pPr>
        <w:tabs>
          <w:tab w:val="left" w:pos="360"/>
        </w:tabs>
        <w:jc w:val="both"/>
      </w:pPr>
      <w:r>
        <w:t xml:space="preserve">Karamürsel </w:t>
      </w:r>
      <w:r w:rsidR="000A75E8">
        <w:t>1.</w:t>
      </w:r>
      <w:r w:rsidR="003D31FB" w:rsidRPr="00D0579E">
        <w:t>Asliye Ceza Mahkemesi</w:t>
      </w:r>
    </w:p>
    <w:p w14:paraId="03BB835E" w14:textId="4B0516C6" w:rsidR="000A75E8" w:rsidRDefault="00711C59" w:rsidP="003D31FB">
      <w:pPr>
        <w:tabs>
          <w:tab w:val="left" w:pos="360"/>
        </w:tabs>
        <w:jc w:val="both"/>
      </w:pPr>
      <w:r>
        <w:t xml:space="preserve">Karamürsel </w:t>
      </w:r>
      <w:r w:rsidR="000A75E8">
        <w:t>2.Asliye Ceza Mahkemesi</w:t>
      </w:r>
    </w:p>
    <w:p w14:paraId="4C681CCD" w14:textId="1D4776A9" w:rsidR="00F87AA5" w:rsidRDefault="00711C59" w:rsidP="00F87AA5">
      <w:pPr>
        <w:tabs>
          <w:tab w:val="left" w:pos="360"/>
        </w:tabs>
        <w:jc w:val="both"/>
      </w:pPr>
      <w:r>
        <w:t xml:space="preserve">Karamürsel </w:t>
      </w:r>
      <w:r w:rsidR="00F87AA5">
        <w:t>1.</w:t>
      </w:r>
      <w:r w:rsidR="00F87AA5" w:rsidRPr="00D0579E">
        <w:t>Asliye Hukuk Mahkemesi</w:t>
      </w:r>
    </w:p>
    <w:p w14:paraId="0BD6D9A4" w14:textId="599FE4DE" w:rsidR="00F87AA5" w:rsidRPr="00D0579E" w:rsidRDefault="00711C59" w:rsidP="003D31FB">
      <w:pPr>
        <w:tabs>
          <w:tab w:val="left" w:pos="360"/>
        </w:tabs>
        <w:jc w:val="both"/>
      </w:pPr>
      <w:r>
        <w:t xml:space="preserve">Karamürsel </w:t>
      </w:r>
      <w:r w:rsidR="00F87AA5">
        <w:t>2. Asliye Hukuk Mahkemesi</w:t>
      </w:r>
    </w:p>
    <w:p w14:paraId="7D766CE4" w14:textId="44436C02" w:rsidR="003D31FB" w:rsidRPr="00E1001F" w:rsidRDefault="003D31FB" w:rsidP="003D31FB">
      <w:pPr>
        <w:tabs>
          <w:tab w:val="left" w:pos="360"/>
        </w:tabs>
        <w:jc w:val="both"/>
      </w:pPr>
      <w:r>
        <w:rPr>
          <w:b/>
          <w:color w:val="C00000"/>
        </w:rPr>
        <w:t>CUMHURİYET BAŞSAVCILIĞI</w:t>
      </w:r>
    </w:p>
    <w:p w14:paraId="433C6F46" w14:textId="77777777" w:rsidR="003D31FB" w:rsidRPr="004C2425" w:rsidRDefault="003D31FB" w:rsidP="003D31FB">
      <w:pPr>
        <w:tabs>
          <w:tab w:val="left" w:pos="360"/>
        </w:tabs>
        <w:jc w:val="both"/>
      </w:pPr>
      <w:r w:rsidRPr="004C2425">
        <w:t xml:space="preserve">Soruşturma </w:t>
      </w:r>
      <w:r>
        <w:t xml:space="preserve">B., </w:t>
      </w:r>
      <w:proofErr w:type="spellStart"/>
      <w:r>
        <w:t>İlamat</w:t>
      </w:r>
      <w:proofErr w:type="spellEnd"/>
      <w:r>
        <w:t xml:space="preserve"> ve İnfaz </w:t>
      </w:r>
      <w:proofErr w:type="spellStart"/>
      <w:proofErr w:type="gramStart"/>
      <w:r>
        <w:t>B.,Yakalama</w:t>
      </w:r>
      <w:proofErr w:type="spellEnd"/>
      <w:proofErr w:type="gramEnd"/>
      <w:r>
        <w:t xml:space="preserve"> </w:t>
      </w:r>
      <w:proofErr w:type="spellStart"/>
      <w:r>
        <w:t>B.,Muhabere</w:t>
      </w:r>
      <w:proofErr w:type="spellEnd"/>
      <w:r>
        <w:t xml:space="preserve"> </w:t>
      </w:r>
      <w:proofErr w:type="spellStart"/>
      <w:r>
        <w:t>B.,Talimat</w:t>
      </w:r>
      <w:proofErr w:type="spellEnd"/>
      <w:r>
        <w:t xml:space="preserve"> B., Bakanlık ve HSK Muhabere B. Farklı büro</w:t>
      </w:r>
    </w:p>
    <w:p w14:paraId="218EBA00" w14:textId="77777777" w:rsidR="003D31FB" w:rsidRPr="004C2425" w:rsidRDefault="003D31FB" w:rsidP="003D31FB">
      <w:pPr>
        <w:sectPr w:rsidR="003D31FB" w:rsidRPr="004C2425" w:rsidSect="00B77A15">
          <w:type w:val="continuous"/>
          <w:pgSz w:w="11906" w:h="16838"/>
          <w:pgMar w:top="1417" w:right="1417" w:bottom="1417" w:left="1417" w:header="708" w:footer="708" w:gutter="0"/>
          <w:cols w:num="2" w:sep="1" w:space="708"/>
          <w:docGrid w:linePitch="360"/>
        </w:sectPr>
      </w:pPr>
    </w:p>
    <w:p w14:paraId="20D9730E" w14:textId="661C10AE" w:rsidR="00F87AA5" w:rsidRDefault="00711C59" w:rsidP="00F87AA5">
      <w:pPr>
        <w:tabs>
          <w:tab w:val="left" w:pos="360"/>
        </w:tabs>
        <w:jc w:val="both"/>
      </w:pPr>
      <w:r>
        <w:t xml:space="preserve">Karamürsel </w:t>
      </w:r>
      <w:r w:rsidR="00F87AA5" w:rsidRPr="00D0579E">
        <w:t xml:space="preserve">Sulh Ceza </w:t>
      </w:r>
      <w:r w:rsidR="00F87AA5">
        <w:t>Hâkim</w:t>
      </w:r>
      <w:r w:rsidR="00F87AA5" w:rsidRPr="00D0579E">
        <w:t>liği</w:t>
      </w:r>
    </w:p>
    <w:p w14:paraId="2C11EA3C" w14:textId="5DB8E2F6" w:rsidR="00F87AA5" w:rsidRDefault="00711C59" w:rsidP="00F87AA5">
      <w:pPr>
        <w:tabs>
          <w:tab w:val="left" w:pos="360"/>
        </w:tabs>
        <w:jc w:val="both"/>
      </w:pPr>
      <w:r>
        <w:t xml:space="preserve">Karamürsel </w:t>
      </w:r>
      <w:r w:rsidR="00F87AA5">
        <w:t>Sulh Hukuk Mahkemesi</w:t>
      </w:r>
    </w:p>
    <w:p w14:paraId="076B8500" w14:textId="7CA9B54A" w:rsidR="00F87AA5" w:rsidRDefault="00F87AA5" w:rsidP="00F87AA5">
      <w:pPr>
        <w:tabs>
          <w:tab w:val="left" w:pos="360"/>
        </w:tabs>
        <w:jc w:val="both"/>
      </w:pPr>
      <w:r>
        <w:rPr>
          <w:noProof/>
          <w:lang w:eastAsia="tr-TR"/>
        </w:rPr>
        <mc:AlternateContent>
          <mc:Choice Requires="wps">
            <w:drawing>
              <wp:anchor distT="0" distB="0" distL="114300" distR="114300" simplePos="0" relativeHeight="251722752" behindDoc="0" locked="0" layoutInCell="1" allowOverlap="1" wp14:anchorId="52417110" wp14:editId="1DE8154F">
                <wp:simplePos x="0" y="0"/>
                <wp:positionH relativeFrom="margin">
                  <wp:posOffset>-76200</wp:posOffset>
                </wp:positionH>
                <wp:positionV relativeFrom="paragraph">
                  <wp:posOffset>208280</wp:posOffset>
                </wp:positionV>
                <wp:extent cx="2809240" cy="6350"/>
                <wp:effectExtent l="19050" t="19050" r="29210" b="31750"/>
                <wp:wrapNone/>
                <wp:docPr id="5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DF0D25" id="_x0000_t32" coordsize="21600,21600" o:spt="32" o:oned="t" path="m,l21600,21600e" filled="f">
                <v:path arrowok="t" fillok="f" o:connecttype="none"/>
                <o:lock v:ext="edit" shapetype="t"/>
              </v:shapetype>
              <v:shape id="AutoShape 6" o:spid="_x0000_s1026" type="#_x0000_t32" style="position:absolute;margin-left:-6pt;margin-top:16.4pt;width:221.2pt;height:.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" strokeweight=".26mm">
                <v:stroke joinstyle="miter" endcap="square"/>
                <v:shadow color="black" opacity="49150f" offset=".74833mm,.74833mm"/>
                <w10:wrap anchorx="margin"/>
              </v:shape>
            </w:pict>
          </mc:Fallback>
        </mc:AlternateContent>
      </w:r>
    </w:p>
    <w:p w14:paraId="3E750A51" w14:textId="3BD4864C" w:rsidR="00F87AA5" w:rsidRDefault="00F87AA5" w:rsidP="00F87AA5">
      <w:pPr>
        <w:tabs>
          <w:tab w:val="left" w:pos="360"/>
        </w:tabs>
        <w:jc w:val="both"/>
      </w:pPr>
    </w:p>
    <w:p w14:paraId="14837553" w14:textId="77777777" w:rsidR="00F87AA5" w:rsidRDefault="00F87AA5" w:rsidP="00F87AA5">
      <w:pPr>
        <w:tabs>
          <w:tab w:val="left" w:pos="360"/>
        </w:tabs>
        <w:jc w:val="both"/>
        <w:rPr>
          <w:lang w:eastAsia="tr-TR"/>
        </w:rPr>
      </w:pPr>
    </w:p>
    <w:p w14:paraId="1238B843" w14:textId="77777777" w:rsidR="00F87AA5" w:rsidRDefault="00F87AA5" w:rsidP="00F87AA5">
      <w:pPr>
        <w:tabs>
          <w:tab w:val="left" w:pos="360"/>
        </w:tabs>
        <w:jc w:val="both"/>
        <w:rPr>
          <w:b/>
          <w:color w:val="C00000"/>
        </w:rPr>
      </w:pPr>
      <w:r>
        <w:rPr>
          <w:b/>
          <w:color w:val="C00000"/>
        </w:rPr>
        <w:t>İDARİ İŞLER MÜDÜRLÜĞÜ</w:t>
      </w:r>
    </w:p>
    <w:p w14:paraId="2501A447" w14:textId="77777777" w:rsidR="00F87AA5" w:rsidRPr="004C2425" w:rsidRDefault="00F87AA5" w:rsidP="00F87AA5">
      <w:pPr>
        <w:tabs>
          <w:tab w:val="left" w:pos="360"/>
        </w:tabs>
        <w:jc w:val="both"/>
      </w:pPr>
      <w:r w:rsidRPr="004C2425">
        <w:t>(Savcılık Yazı İşleri Müdürü bakmaktadır)</w:t>
      </w:r>
    </w:p>
    <w:p w14:paraId="7AE672D3" w14:textId="091C1AD9" w:rsidR="003D31FB" w:rsidRDefault="00F87AA5" w:rsidP="003D31FB">
      <w:pPr>
        <w:tabs>
          <w:tab w:val="left" w:pos="360"/>
        </w:tabs>
        <w:jc w:val="both"/>
      </w:pPr>
      <w:r>
        <w:rPr>
          <w:noProof/>
          <w:lang w:eastAsia="tr-TR"/>
        </w:rPr>
        <mc:AlternateContent>
          <mc:Choice Requires="wps">
            <w:drawing>
              <wp:anchor distT="0" distB="0" distL="114300" distR="114300" simplePos="0" relativeHeight="251723776" behindDoc="0" locked="0" layoutInCell="1" allowOverlap="1" wp14:anchorId="6BCF26AF" wp14:editId="0A5FB38A">
                <wp:simplePos x="0" y="0"/>
                <wp:positionH relativeFrom="column">
                  <wp:posOffset>-86995</wp:posOffset>
                </wp:positionH>
                <wp:positionV relativeFrom="paragraph">
                  <wp:posOffset>178435</wp:posOffset>
                </wp:positionV>
                <wp:extent cx="2809240" cy="6350"/>
                <wp:effectExtent l="52705" t="45085" r="59055" b="62865"/>
                <wp:wrapNone/>
                <wp:docPr id="5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C4FFC2" id="AutoShape 7" o:spid="_x0000_s1026" type="#_x0000_t32" style="position:absolute;margin-left:-6.85pt;margin-top:14.05pt;width:221.2pt;height:.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" strokeweight=".26mm">
                <v:stroke joinstyle="miter" endcap="square"/>
                <v:shadow color="black" opacity="49150f" offset=".74833mm,.74833mm"/>
              </v:shape>
            </w:pict>
          </mc:Fallback>
        </mc:AlternateContent>
      </w:r>
    </w:p>
    <w:p w14:paraId="1B7BE1AD" w14:textId="44927156" w:rsidR="003D31FB" w:rsidRDefault="003D31FB" w:rsidP="003D31FB">
      <w:pPr>
        <w:tabs>
          <w:tab w:val="left" w:pos="360"/>
        </w:tabs>
        <w:jc w:val="both"/>
        <w:rPr>
          <w:b/>
          <w:color w:val="C00000"/>
          <w:lang w:eastAsia="tr-TR"/>
        </w:rPr>
      </w:pPr>
    </w:p>
    <w:p w14:paraId="7A8D6F61" w14:textId="77777777" w:rsidR="003D31FB" w:rsidRDefault="003D31FB" w:rsidP="003D31FB">
      <w:pPr>
        <w:tabs>
          <w:tab w:val="left" w:pos="360"/>
        </w:tabs>
        <w:jc w:val="both"/>
        <w:rPr>
          <w:b/>
          <w:color w:val="C00000"/>
        </w:rPr>
      </w:pPr>
    </w:p>
    <w:p w14:paraId="1EF6CBA9" w14:textId="77777777" w:rsidR="003D31FB" w:rsidRPr="00227806" w:rsidRDefault="003D31FB" w:rsidP="003D31FB">
      <w:pPr>
        <w:tabs>
          <w:tab w:val="left" w:pos="360"/>
        </w:tabs>
        <w:jc w:val="both"/>
        <w:rPr>
          <w:b/>
          <w:color w:val="C00000"/>
        </w:rPr>
      </w:pPr>
      <w:r w:rsidRPr="00227806">
        <w:rPr>
          <w:b/>
          <w:color w:val="C00000"/>
        </w:rPr>
        <w:t xml:space="preserve">SEÇİM MÜDÜRLÜĞÜ </w:t>
      </w:r>
    </w:p>
    <w:p w14:paraId="7CEFC9C3" w14:textId="184A8FF3" w:rsidR="003D31FB" w:rsidRPr="003D31FB" w:rsidRDefault="00F87AA5" w:rsidP="003D31FB">
      <w:pPr>
        <w:tabs>
          <w:tab w:val="left" w:pos="360"/>
        </w:tabs>
        <w:jc w:val="both"/>
        <w:rPr>
          <w:color w:val="000000" w:themeColor="text1"/>
        </w:rPr>
      </w:pPr>
      <w:r>
        <w:rPr>
          <w:color w:val="000000" w:themeColor="text1"/>
        </w:rPr>
        <w:t>Bulunmaktadır.</w:t>
      </w:r>
    </w:p>
    <w:p w14:paraId="5A954E80" w14:textId="77777777" w:rsidR="003D31FB" w:rsidRDefault="003D31FB" w:rsidP="003D31FB">
      <w:pPr>
        <w:tabs>
          <w:tab w:val="left" w:pos="360"/>
        </w:tabs>
        <w:jc w:val="both"/>
      </w:pPr>
    </w:p>
    <w:p w14:paraId="55DB0E6D" w14:textId="7A098737" w:rsidR="003D31FB" w:rsidRDefault="003D31FB" w:rsidP="003D31FB">
      <w:pPr>
        <w:tabs>
          <w:tab w:val="left" w:pos="360"/>
        </w:tabs>
        <w:jc w:val="both"/>
        <w:rPr>
          <w:b/>
          <w:color w:val="C00000"/>
        </w:rPr>
      </w:pPr>
      <w:r>
        <w:rPr>
          <w:b/>
          <w:color w:val="C00000"/>
        </w:rPr>
        <w:t>ADLİ TIP KURUMU ŞUBE MÜDÜRLÜĞÜ</w:t>
      </w:r>
    </w:p>
    <w:p w14:paraId="4FC55B3D" w14:textId="6208B90C" w:rsidR="003D31FB" w:rsidRPr="005127A7" w:rsidRDefault="00F87AA5" w:rsidP="003D31FB">
      <w:pPr>
        <w:tabs>
          <w:tab w:val="left" w:pos="360"/>
        </w:tabs>
        <w:jc w:val="both"/>
        <w:rPr>
          <w:color w:val="000000" w:themeColor="text1"/>
          <w:lang w:eastAsia="tr-TR"/>
        </w:rPr>
      </w:pPr>
      <w:r>
        <w:rPr>
          <w:color w:val="000000" w:themeColor="text1"/>
          <w:lang w:eastAsia="tr-TR"/>
        </w:rPr>
        <w:t>Bulunmamaktadır.</w:t>
      </w:r>
    </w:p>
    <w:p w14:paraId="614A25B9" w14:textId="77777777" w:rsidR="003D31FB" w:rsidRDefault="003D31FB" w:rsidP="003D31FB">
      <w:pPr>
        <w:tabs>
          <w:tab w:val="left" w:pos="360"/>
        </w:tabs>
        <w:jc w:val="both"/>
        <w:rPr>
          <w:b/>
          <w:color w:val="C00000"/>
          <w:lang w:eastAsia="tr-TR"/>
        </w:rPr>
      </w:pPr>
      <w:r>
        <w:rPr>
          <w:noProof/>
          <w:lang w:eastAsia="tr-TR"/>
        </w:rPr>
        <mc:AlternateContent>
          <mc:Choice Requires="wps">
            <w:drawing>
              <wp:anchor distT="0" distB="0" distL="114300" distR="114300" simplePos="0" relativeHeight="251724800" behindDoc="0" locked="0" layoutInCell="1" allowOverlap="1" wp14:anchorId="39F7CA97" wp14:editId="7223CD08">
                <wp:simplePos x="0" y="0"/>
                <wp:positionH relativeFrom="column">
                  <wp:posOffset>-144145</wp:posOffset>
                </wp:positionH>
                <wp:positionV relativeFrom="paragraph">
                  <wp:posOffset>65405</wp:posOffset>
                </wp:positionV>
                <wp:extent cx="2809240" cy="6350"/>
                <wp:effectExtent l="46355" t="52705" r="65405" b="67945"/>
                <wp:wrapNone/>
                <wp:docPr id="5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2ED783" id="AutoShape 10" o:spid="_x0000_s1026" type="#_x0000_t32" style="position:absolute;margin-left:-11.35pt;margin-top:5.15pt;width:221.2pt;height:.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DnYTYVwAIAAMA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74961FFE" w14:textId="77777777" w:rsidR="003D31FB" w:rsidRDefault="003D31FB" w:rsidP="003D31FB">
      <w:pPr>
        <w:tabs>
          <w:tab w:val="left" w:pos="360"/>
        </w:tabs>
        <w:jc w:val="both"/>
        <w:rPr>
          <w:b/>
          <w:color w:val="C00000"/>
        </w:rPr>
      </w:pPr>
      <w:r>
        <w:rPr>
          <w:b/>
          <w:color w:val="C00000"/>
        </w:rPr>
        <w:t>BİLGİ İŞLEM ŞEFLİĞİ</w:t>
      </w:r>
    </w:p>
    <w:p w14:paraId="3E5641CB" w14:textId="00372DB9" w:rsidR="003D31FB" w:rsidRPr="005127A7" w:rsidRDefault="00F87AA5" w:rsidP="003D31FB">
      <w:pPr>
        <w:tabs>
          <w:tab w:val="left" w:pos="360"/>
        </w:tabs>
        <w:jc w:val="both"/>
        <w:rPr>
          <w:color w:val="000000" w:themeColor="text1"/>
        </w:rPr>
      </w:pPr>
      <w:r>
        <w:rPr>
          <w:color w:val="000000" w:themeColor="text1"/>
        </w:rPr>
        <w:t>Bulunmaktadır.</w:t>
      </w:r>
    </w:p>
    <w:p w14:paraId="0E26DF97" w14:textId="77777777" w:rsidR="003D31FB" w:rsidRDefault="003D31FB" w:rsidP="003D31FB">
      <w:pPr>
        <w:tabs>
          <w:tab w:val="left" w:pos="360"/>
        </w:tabs>
        <w:jc w:val="both"/>
        <w:rPr>
          <w:b/>
          <w:color w:val="C00000"/>
          <w:lang w:eastAsia="tr-TR"/>
        </w:rPr>
      </w:pPr>
      <w:r>
        <w:rPr>
          <w:noProof/>
          <w:lang w:eastAsia="tr-TR"/>
        </w:rPr>
        <mc:AlternateContent>
          <mc:Choice Requires="wps">
            <w:drawing>
              <wp:anchor distT="0" distB="0" distL="114300" distR="114300" simplePos="0" relativeHeight="251725824" behindDoc="0" locked="0" layoutInCell="1" allowOverlap="1" wp14:anchorId="627DA55D" wp14:editId="093DCB90">
                <wp:simplePos x="0" y="0"/>
                <wp:positionH relativeFrom="column">
                  <wp:posOffset>-144145</wp:posOffset>
                </wp:positionH>
                <wp:positionV relativeFrom="paragraph">
                  <wp:posOffset>70485</wp:posOffset>
                </wp:positionV>
                <wp:extent cx="2809240" cy="6350"/>
                <wp:effectExtent l="46355" t="45085" r="65405" b="62865"/>
                <wp:wrapNone/>
                <wp:docPr id="5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129D2E" id="AutoShape 11" o:spid="_x0000_s1026" type="#_x0000_t32" style="position:absolute;margin-left:-11.35pt;margin-top:5.55pt;width:221.2pt;height:.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" strokeweight=".26mm">
                <v:stroke joinstyle="miter" endcap="square"/>
                <v:shadow color="black" opacity="49150f" offset=".74833mm,.74833mm"/>
              </v:shape>
            </w:pict>
          </mc:Fallback>
        </mc:AlternateContent>
      </w:r>
    </w:p>
    <w:p w14:paraId="045C6B57" w14:textId="77777777" w:rsidR="003D31FB" w:rsidRDefault="003D31FB" w:rsidP="003D31FB">
      <w:pPr>
        <w:tabs>
          <w:tab w:val="left" w:pos="360"/>
        </w:tabs>
        <w:rPr>
          <w:b/>
          <w:color w:val="C00000"/>
        </w:rPr>
      </w:pPr>
      <w:r>
        <w:rPr>
          <w:b/>
          <w:color w:val="C00000"/>
        </w:rPr>
        <w:t>DENETİMLİ SERBESTLİK MÜDÜRLÜĞÜ</w:t>
      </w:r>
      <w:r>
        <w:rPr>
          <w:b/>
          <w:color w:val="C00000"/>
        </w:rPr>
        <w:br/>
      </w:r>
    </w:p>
    <w:p w14:paraId="688EA705" w14:textId="5AE3B614" w:rsidR="003D31FB" w:rsidRPr="00E1001F" w:rsidRDefault="00F87AA5" w:rsidP="003D31FB">
      <w:pPr>
        <w:tabs>
          <w:tab w:val="left" w:pos="360"/>
        </w:tabs>
        <w:rPr>
          <w:color w:val="000000" w:themeColor="text1"/>
        </w:rPr>
        <w:sectPr w:rsidR="003D31FB" w:rsidRPr="00E1001F" w:rsidSect="00B77A15">
          <w:type w:val="continuous"/>
          <w:pgSz w:w="11906" w:h="16838"/>
          <w:pgMar w:top="1417" w:right="1417" w:bottom="1417" w:left="1417" w:header="708" w:footer="708" w:gutter="0"/>
          <w:cols w:num="2" w:sep="1" w:space="708"/>
          <w:docGrid w:linePitch="360"/>
        </w:sectPr>
      </w:pPr>
      <w:r>
        <w:rPr>
          <w:color w:val="000000" w:themeColor="text1"/>
        </w:rPr>
        <w:t>Bulunmamaktadır.</w:t>
      </w:r>
    </w:p>
    <w:p w14:paraId="43AA506B" w14:textId="1FFB68E4" w:rsidR="003D31FB" w:rsidRDefault="003D31FB" w:rsidP="003D31FB">
      <w:pPr>
        <w:tabs>
          <w:tab w:val="left" w:pos="4995"/>
        </w:tabs>
        <w:rPr>
          <w:b/>
          <w:color w:val="C00000"/>
        </w:rPr>
      </w:pPr>
      <w:r>
        <w:rPr>
          <w:b/>
          <w:color w:val="C00000"/>
        </w:rPr>
        <w:tab/>
      </w:r>
    </w:p>
    <w:p w14:paraId="0CF1F2A3" w14:textId="77777777" w:rsidR="00F87AA5" w:rsidRDefault="003D31FB" w:rsidP="00F87AA5">
      <w:pPr>
        <w:tabs>
          <w:tab w:val="left" w:pos="360"/>
        </w:tabs>
        <w:jc w:val="both"/>
        <w:rPr>
          <w:b/>
          <w:color w:val="C00000"/>
        </w:rPr>
      </w:pPr>
      <w:r>
        <w:rPr>
          <w:b/>
          <w:color w:val="C00000"/>
        </w:rPr>
        <w:t>ÖN BÜRO</w:t>
      </w:r>
    </w:p>
    <w:p w14:paraId="4DBB6D9D" w14:textId="04C2F572" w:rsidR="003D31FB" w:rsidRPr="00F87AA5" w:rsidRDefault="00F87AA5" w:rsidP="00F87AA5">
      <w:pPr>
        <w:tabs>
          <w:tab w:val="left" w:pos="360"/>
        </w:tabs>
        <w:jc w:val="both"/>
        <w:rPr>
          <w:b/>
          <w:color w:val="C00000"/>
        </w:rPr>
        <w:sectPr w:rsidR="003D31FB" w:rsidRPr="00F87AA5" w:rsidSect="00B77A15">
          <w:type w:val="continuous"/>
          <w:pgSz w:w="11906" w:h="16838"/>
          <w:pgMar w:top="1417" w:right="1417" w:bottom="1417" w:left="1417" w:header="708" w:footer="708" w:gutter="0"/>
          <w:cols w:space="708"/>
          <w:docGrid w:linePitch="360"/>
        </w:sectPr>
      </w:pPr>
      <w:r>
        <w:t>Bulunmamaktadır.</w:t>
      </w:r>
      <w:r w:rsidR="003D31FB">
        <w:tab/>
      </w:r>
    </w:p>
    <w:p w14:paraId="2A6902DE" w14:textId="77777777" w:rsidR="003D31FB" w:rsidRDefault="003D31FB" w:rsidP="003D31FB">
      <w:pPr>
        <w:tabs>
          <w:tab w:val="left" w:pos="360"/>
        </w:tabs>
        <w:jc w:val="both"/>
        <w:rPr>
          <w:b/>
          <w:color w:val="C00000"/>
        </w:rPr>
        <w:sectPr w:rsidR="003D31FB" w:rsidSect="00B77A15">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730944" behindDoc="0" locked="0" layoutInCell="1" allowOverlap="1" wp14:anchorId="796DAE8C" wp14:editId="7FCE2CB6">
                <wp:simplePos x="0" y="0"/>
                <wp:positionH relativeFrom="column">
                  <wp:posOffset>-6295</wp:posOffset>
                </wp:positionH>
                <wp:positionV relativeFrom="paragraph">
                  <wp:posOffset>50165</wp:posOffset>
                </wp:positionV>
                <wp:extent cx="2809240" cy="6350"/>
                <wp:effectExtent l="46355" t="45085" r="65405" b="62865"/>
                <wp:wrapNone/>
                <wp:docPr id="5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56FB59" id="AutoShape 11" o:spid="_x0000_s1026" type="#_x0000_t32" style="position:absolute;margin-left:-.5pt;margin-top:3.95pt;width:221.2pt;height:.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piwA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731968" behindDoc="0" locked="0" layoutInCell="1" allowOverlap="1" wp14:anchorId="23964C10" wp14:editId="57F0C4B9">
                <wp:simplePos x="0" y="0"/>
                <wp:positionH relativeFrom="column">
                  <wp:posOffset>3148247</wp:posOffset>
                </wp:positionH>
                <wp:positionV relativeFrom="paragraph">
                  <wp:posOffset>63224</wp:posOffset>
                </wp:positionV>
                <wp:extent cx="2809240" cy="6350"/>
                <wp:effectExtent l="46355" t="45085" r="65405" b="62865"/>
                <wp:wrapNone/>
                <wp:docPr id="5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E974FB" id="AutoShape 11" o:spid="_x0000_s1026" type="#_x0000_t32" style="position:absolute;margin-left:247.9pt;margin-top:5pt;width:221.2pt;height:.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" strokeweight=".26mm">
                <v:stroke joinstyle="miter" endcap="square"/>
                <v:shadow color="black" opacity="49150f" offset=".74833mm,.74833mm"/>
              </v:shape>
            </w:pict>
          </mc:Fallback>
        </mc:AlternateContent>
      </w:r>
    </w:p>
    <w:p w14:paraId="199FC888" w14:textId="77777777" w:rsidR="003D31FB" w:rsidRPr="0014178B" w:rsidRDefault="003D31FB" w:rsidP="003D31FB">
      <w:pPr>
        <w:tabs>
          <w:tab w:val="left" w:pos="360"/>
        </w:tabs>
        <w:jc w:val="both"/>
        <w:rPr>
          <w:b/>
          <w:color w:val="C00000"/>
        </w:rPr>
      </w:pPr>
      <w:r w:rsidRPr="0014178B">
        <w:rPr>
          <w:b/>
          <w:color w:val="C00000"/>
        </w:rPr>
        <w:t xml:space="preserve">DANIŞMA MASASI </w:t>
      </w:r>
    </w:p>
    <w:p w14:paraId="21DCC0A1" w14:textId="38F36818" w:rsidR="003D31FB" w:rsidRPr="003D31FB" w:rsidRDefault="0037216D" w:rsidP="003D31FB">
      <w:pPr>
        <w:tabs>
          <w:tab w:val="left" w:pos="360"/>
        </w:tabs>
        <w:jc w:val="both"/>
        <w:rPr>
          <w:color w:val="000000" w:themeColor="text1"/>
        </w:rPr>
      </w:pPr>
      <w:r>
        <w:rPr>
          <w:color w:val="000000" w:themeColor="text1"/>
        </w:rPr>
        <w:t>Bulunmamaktadır.</w:t>
      </w:r>
    </w:p>
    <w:p w14:paraId="2CD6B54F" w14:textId="77777777" w:rsidR="003D31FB" w:rsidRPr="0014178B" w:rsidRDefault="003D31FB" w:rsidP="003D31FB">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727872" behindDoc="0" locked="0" layoutInCell="1" allowOverlap="1" wp14:anchorId="4AB7CEEA" wp14:editId="0889BB75">
                <wp:simplePos x="0" y="0"/>
                <wp:positionH relativeFrom="column">
                  <wp:posOffset>27305</wp:posOffset>
                </wp:positionH>
                <wp:positionV relativeFrom="paragraph">
                  <wp:posOffset>75565</wp:posOffset>
                </wp:positionV>
                <wp:extent cx="2809240" cy="6350"/>
                <wp:effectExtent l="52705" t="50165" r="59055" b="57785"/>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2AD0CF" id="AutoShape 8" o:spid="_x0000_s1026" type="#_x0000_t32" style="position:absolute;margin-left:2.15pt;margin-top:5.95pt;width:221.2pt;height:.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" strokeweight=".26mm">
                <v:stroke joinstyle="miter" endcap="square"/>
                <v:shadow color="black" opacity="49150f" offset=".74833mm,.74833mm"/>
              </v:shape>
            </w:pict>
          </mc:Fallback>
        </mc:AlternateContent>
      </w:r>
    </w:p>
    <w:p w14:paraId="43F662DA" w14:textId="77777777" w:rsidR="003D31FB" w:rsidRDefault="003D31FB" w:rsidP="003D31FB">
      <w:pPr>
        <w:tabs>
          <w:tab w:val="left" w:pos="360"/>
        </w:tabs>
        <w:rPr>
          <w:b/>
          <w:color w:val="C00000"/>
        </w:rPr>
      </w:pPr>
      <w:r>
        <w:rPr>
          <w:b/>
          <w:color w:val="C00000"/>
        </w:rPr>
        <w:t>ADLİ GÖRÜŞME ODALARI</w:t>
      </w:r>
    </w:p>
    <w:p w14:paraId="5E3B2627" w14:textId="4ACF5CFE" w:rsidR="003D31FB" w:rsidRPr="00A75957" w:rsidRDefault="0037216D" w:rsidP="003D31FB">
      <w:pPr>
        <w:tabs>
          <w:tab w:val="left" w:pos="360"/>
        </w:tabs>
      </w:pPr>
      <w:r>
        <w:t>Bulunmamaktadır.</w:t>
      </w:r>
    </w:p>
    <w:p w14:paraId="1E3381A8" w14:textId="33FA40A3" w:rsidR="003D31FB" w:rsidRPr="0014178B" w:rsidRDefault="003D31FB" w:rsidP="003D31FB">
      <w:pPr>
        <w:tabs>
          <w:tab w:val="left" w:pos="360"/>
        </w:tabs>
        <w:jc w:val="both"/>
        <w:rPr>
          <w:b/>
          <w:color w:val="C00000"/>
        </w:rPr>
      </w:pPr>
      <w:r w:rsidRPr="0014178B">
        <w:rPr>
          <w:b/>
          <w:color w:val="C00000"/>
        </w:rPr>
        <w:t>MEDYA İLETİŞİM BÜROSU</w:t>
      </w:r>
      <w:r>
        <w:rPr>
          <w:b/>
          <w:color w:val="C00000"/>
        </w:rPr>
        <w:br/>
      </w:r>
      <w:r w:rsidR="0037216D">
        <w:t>Bulunmamaktadır.</w:t>
      </w:r>
    </w:p>
    <w:p w14:paraId="3901DB8E" w14:textId="77777777" w:rsidR="003D31FB" w:rsidRPr="0014178B" w:rsidRDefault="003D31FB" w:rsidP="003D31FB">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728896" behindDoc="0" locked="0" layoutInCell="1" allowOverlap="1" wp14:anchorId="26E91FD1" wp14:editId="58766420">
                <wp:simplePos x="0" y="0"/>
                <wp:positionH relativeFrom="column">
                  <wp:posOffset>0</wp:posOffset>
                </wp:positionH>
                <wp:positionV relativeFrom="paragraph">
                  <wp:posOffset>49530</wp:posOffset>
                </wp:positionV>
                <wp:extent cx="2809240" cy="6350"/>
                <wp:effectExtent l="52705" t="50165" r="59055" b="57785"/>
                <wp:wrapNone/>
                <wp:docPr id="6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FA7F7E" id="AutoShape 8" o:spid="_x0000_s1026" type="#_x0000_t32" style="position:absolute;margin-left:0;margin-top:3.9pt;width:221.2pt;height:.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" strokeweight=".26mm">
                <v:stroke joinstyle="miter" endcap="square"/>
                <v:shadow color="black" opacity="49150f" offset=".74833mm,.74833mm"/>
              </v:shape>
            </w:pict>
          </mc:Fallback>
        </mc:AlternateContent>
      </w:r>
    </w:p>
    <w:p w14:paraId="1750A20B" w14:textId="77777777" w:rsidR="003D31FB" w:rsidRDefault="003D31FB" w:rsidP="003D31FB">
      <w:pPr>
        <w:tabs>
          <w:tab w:val="left" w:pos="360"/>
        </w:tabs>
        <w:jc w:val="both"/>
        <w:rPr>
          <w:b/>
          <w:color w:val="C00000"/>
        </w:rPr>
      </w:pPr>
      <w:r w:rsidRPr="0014178B">
        <w:rPr>
          <w:b/>
          <w:color w:val="C00000"/>
        </w:rPr>
        <w:t>ADLİ DESTE</w:t>
      </w:r>
      <w:r>
        <w:rPr>
          <w:b/>
          <w:color w:val="C00000"/>
        </w:rPr>
        <w:t>K VE MAĞDUR HİZMETLERİ MÜDÜRLÜĞÜ</w:t>
      </w:r>
    </w:p>
    <w:p w14:paraId="0B65301B" w14:textId="53805D6A" w:rsidR="003D31FB" w:rsidRPr="0044391F" w:rsidRDefault="0037216D" w:rsidP="003D31FB">
      <w:pPr>
        <w:rPr>
          <w:sz w:val="22"/>
          <w:szCs w:val="22"/>
        </w:rPr>
        <w:sectPr w:rsidR="003D31FB" w:rsidRPr="0044391F">
          <w:type w:val="continuous"/>
          <w:pgSz w:w="11906" w:h="16838"/>
          <w:pgMar w:top="651" w:right="1417" w:bottom="368" w:left="1417" w:header="0" w:footer="0" w:gutter="0"/>
          <w:cols w:num="2" w:sep="1" w:space="708"/>
          <w:formProt w:val="0"/>
          <w:docGrid w:linePitch="360" w:charSpace="-6145"/>
        </w:sectPr>
      </w:pPr>
      <w:r>
        <w:t>Bulunmamaktadır.</w:t>
      </w:r>
      <w:r w:rsidR="003D31FB" w:rsidRPr="0044391F">
        <w:rPr>
          <w:color w:val="C00000"/>
        </w:rPr>
        <w:br/>
      </w:r>
    </w:p>
    <w:p w14:paraId="43F32073" w14:textId="77777777" w:rsidR="003D31FB" w:rsidRDefault="003D31FB" w:rsidP="003D31FB">
      <w:pPr>
        <w:tabs>
          <w:tab w:val="left" w:pos="360"/>
        </w:tabs>
        <w:jc w:val="both"/>
        <w:rPr>
          <w:color w:val="C00000"/>
          <w:sz w:val="22"/>
          <w:szCs w:val="22"/>
          <w:u w:val="single"/>
        </w:rPr>
      </w:pPr>
    </w:p>
    <w:p w14:paraId="6130AECC" w14:textId="77777777" w:rsidR="003D31FB" w:rsidRDefault="003D31FB" w:rsidP="003D31FB">
      <w:pPr>
        <w:tabs>
          <w:tab w:val="left" w:pos="360"/>
        </w:tabs>
        <w:jc w:val="both"/>
        <w:rPr>
          <w:color w:val="C00000"/>
          <w:sz w:val="22"/>
          <w:szCs w:val="22"/>
          <w:u w:val="single"/>
        </w:rPr>
      </w:pPr>
    </w:p>
    <w:p w14:paraId="23AEABD7" w14:textId="77777777" w:rsidR="003D31FB" w:rsidRDefault="003D31FB" w:rsidP="003D31FB">
      <w:pPr>
        <w:tabs>
          <w:tab w:val="left" w:pos="360"/>
        </w:tabs>
        <w:jc w:val="both"/>
        <w:rPr>
          <w:b/>
          <w:color w:val="C00000"/>
          <w:sz w:val="22"/>
          <w:szCs w:val="22"/>
          <w:u w:val="single"/>
        </w:rPr>
      </w:pPr>
    </w:p>
    <w:p w14:paraId="7F0327E0" w14:textId="77777777" w:rsidR="003D31FB" w:rsidRDefault="003D31FB" w:rsidP="003D31FB">
      <w:pPr>
        <w:tabs>
          <w:tab w:val="left" w:pos="360"/>
        </w:tabs>
        <w:jc w:val="both"/>
        <w:rPr>
          <w:b/>
          <w:color w:val="C00000"/>
          <w:sz w:val="22"/>
          <w:szCs w:val="22"/>
          <w:u w:val="single"/>
        </w:rPr>
      </w:pPr>
    </w:p>
    <w:p w14:paraId="371DB53C" w14:textId="77777777" w:rsidR="003D31FB" w:rsidRDefault="003D31FB" w:rsidP="003D31FB">
      <w:pPr>
        <w:tabs>
          <w:tab w:val="left" w:pos="360"/>
        </w:tabs>
        <w:jc w:val="both"/>
        <w:rPr>
          <w:b/>
          <w:color w:val="C00000"/>
          <w:sz w:val="22"/>
          <w:szCs w:val="22"/>
          <w:u w:val="single"/>
        </w:rPr>
      </w:pPr>
    </w:p>
    <w:p w14:paraId="09BE9831" w14:textId="77777777" w:rsidR="003D31FB" w:rsidRDefault="003D31FB" w:rsidP="003D31FB">
      <w:pPr>
        <w:tabs>
          <w:tab w:val="left" w:pos="360"/>
        </w:tabs>
        <w:jc w:val="both"/>
        <w:rPr>
          <w:b/>
          <w:color w:val="C00000"/>
          <w:sz w:val="22"/>
          <w:szCs w:val="22"/>
          <w:u w:val="single"/>
        </w:rPr>
      </w:pPr>
    </w:p>
    <w:p w14:paraId="6FE137A9" w14:textId="77777777" w:rsidR="003D31FB" w:rsidRDefault="003D31FB" w:rsidP="003D31FB">
      <w:pPr>
        <w:tabs>
          <w:tab w:val="left" w:pos="360"/>
        </w:tabs>
        <w:jc w:val="both"/>
        <w:rPr>
          <w:b/>
          <w:color w:val="C00000"/>
          <w:sz w:val="22"/>
          <w:szCs w:val="22"/>
          <w:u w:val="single"/>
        </w:rPr>
      </w:pPr>
    </w:p>
    <w:p w14:paraId="2E214083" w14:textId="77777777" w:rsidR="003D31FB" w:rsidRDefault="003D31FB" w:rsidP="003D31FB">
      <w:pPr>
        <w:tabs>
          <w:tab w:val="left" w:pos="360"/>
        </w:tabs>
        <w:jc w:val="both"/>
        <w:rPr>
          <w:b/>
          <w:color w:val="C00000"/>
          <w:sz w:val="22"/>
          <w:szCs w:val="22"/>
          <w:u w:val="single"/>
        </w:rPr>
      </w:pPr>
    </w:p>
    <w:p w14:paraId="4CB4ADA4" w14:textId="77777777" w:rsidR="003D31FB" w:rsidRDefault="003D31FB" w:rsidP="003D31FB">
      <w:pPr>
        <w:tabs>
          <w:tab w:val="left" w:pos="360"/>
        </w:tabs>
        <w:jc w:val="both"/>
        <w:rPr>
          <w:b/>
          <w:color w:val="C00000"/>
          <w:sz w:val="22"/>
          <w:szCs w:val="22"/>
          <w:u w:val="single"/>
        </w:rPr>
      </w:pPr>
    </w:p>
    <w:p w14:paraId="4A76546E" w14:textId="77777777" w:rsidR="003D31FB" w:rsidRDefault="003D31FB" w:rsidP="003D31FB">
      <w:pPr>
        <w:tabs>
          <w:tab w:val="left" w:pos="360"/>
        </w:tabs>
        <w:jc w:val="both"/>
        <w:rPr>
          <w:b/>
          <w:color w:val="C00000"/>
          <w:sz w:val="22"/>
          <w:szCs w:val="22"/>
          <w:u w:val="single"/>
        </w:rPr>
      </w:pPr>
    </w:p>
    <w:p w14:paraId="3891D05C" w14:textId="77777777" w:rsidR="003D31FB" w:rsidRDefault="003D31FB" w:rsidP="003D31FB">
      <w:pPr>
        <w:tabs>
          <w:tab w:val="left" w:pos="360"/>
        </w:tabs>
        <w:jc w:val="both"/>
        <w:rPr>
          <w:b/>
          <w:color w:val="C00000"/>
          <w:sz w:val="22"/>
          <w:szCs w:val="22"/>
          <w:u w:val="single"/>
        </w:rPr>
      </w:pPr>
    </w:p>
    <w:p w14:paraId="4CF32F70" w14:textId="77777777" w:rsidR="003D31FB" w:rsidRDefault="003D31FB" w:rsidP="003D31FB">
      <w:pPr>
        <w:tabs>
          <w:tab w:val="left" w:pos="360"/>
        </w:tabs>
        <w:jc w:val="both"/>
        <w:rPr>
          <w:b/>
          <w:color w:val="C00000"/>
          <w:sz w:val="22"/>
          <w:szCs w:val="22"/>
          <w:u w:val="single"/>
        </w:rPr>
      </w:pPr>
    </w:p>
    <w:p w14:paraId="286FC99C" w14:textId="77777777" w:rsidR="003D31FB" w:rsidRDefault="003D31FB" w:rsidP="003D31FB">
      <w:pPr>
        <w:tabs>
          <w:tab w:val="left" w:pos="360"/>
        </w:tabs>
        <w:jc w:val="both"/>
        <w:rPr>
          <w:b/>
          <w:color w:val="C00000"/>
          <w:sz w:val="22"/>
          <w:szCs w:val="22"/>
          <w:u w:val="single"/>
        </w:rPr>
      </w:pPr>
    </w:p>
    <w:p w14:paraId="63962B0E" w14:textId="77777777" w:rsidR="003D31FB" w:rsidRDefault="003D31FB" w:rsidP="003D31FB">
      <w:pPr>
        <w:tabs>
          <w:tab w:val="left" w:pos="360"/>
        </w:tabs>
        <w:jc w:val="both"/>
        <w:rPr>
          <w:b/>
          <w:color w:val="C00000"/>
          <w:sz w:val="22"/>
          <w:szCs w:val="22"/>
          <w:u w:val="single"/>
        </w:rPr>
      </w:pPr>
    </w:p>
    <w:p w14:paraId="12FE9992" w14:textId="77777777" w:rsidR="003D31FB" w:rsidRDefault="003D31FB" w:rsidP="003D31FB">
      <w:pPr>
        <w:tabs>
          <w:tab w:val="left" w:pos="360"/>
        </w:tabs>
        <w:jc w:val="both"/>
        <w:rPr>
          <w:b/>
          <w:color w:val="C00000"/>
          <w:sz w:val="22"/>
          <w:szCs w:val="22"/>
          <w:u w:val="single"/>
        </w:rPr>
      </w:pPr>
    </w:p>
    <w:p w14:paraId="49E631E9" w14:textId="5ABE2436" w:rsidR="003D31FB" w:rsidRDefault="003D31FB" w:rsidP="003D31FB">
      <w:pPr>
        <w:tabs>
          <w:tab w:val="left" w:pos="360"/>
        </w:tabs>
        <w:jc w:val="both"/>
        <w:rPr>
          <w:b/>
          <w:color w:val="C00000"/>
          <w:sz w:val="22"/>
          <w:szCs w:val="22"/>
          <w:u w:val="single"/>
        </w:rPr>
      </w:pPr>
    </w:p>
    <w:p w14:paraId="4B800B4D" w14:textId="0A3E6118" w:rsidR="00435C01" w:rsidRDefault="00435C01" w:rsidP="003D31FB">
      <w:pPr>
        <w:tabs>
          <w:tab w:val="left" w:pos="360"/>
        </w:tabs>
        <w:jc w:val="both"/>
        <w:rPr>
          <w:b/>
          <w:color w:val="C00000"/>
          <w:sz w:val="22"/>
          <w:szCs w:val="22"/>
          <w:u w:val="single"/>
        </w:rPr>
      </w:pPr>
    </w:p>
    <w:p w14:paraId="161F7A36" w14:textId="50A02EB3" w:rsidR="00435C01" w:rsidRDefault="00435C01" w:rsidP="003D31FB">
      <w:pPr>
        <w:tabs>
          <w:tab w:val="left" w:pos="360"/>
        </w:tabs>
        <w:jc w:val="both"/>
        <w:rPr>
          <w:b/>
          <w:color w:val="C00000"/>
          <w:sz w:val="22"/>
          <w:szCs w:val="22"/>
          <w:u w:val="single"/>
        </w:rPr>
      </w:pPr>
    </w:p>
    <w:p w14:paraId="2C2C7500" w14:textId="77777777" w:rsidR="00435C01" w:rsidRDefault="00435C01" w:rsidP="003D31FB">
      <w:pPr>
        <w:tabs>
          <w:tab w:val="left" w:pos="360"/>
        </w:tabs>
        <w:jc w:val="both"/>
        <w:rPr>
          <w:b/>
          <w:color w:val="C00000"/>
          <w:sz w:val="22"/>
          <w:szCs w:val="22"/>
          <w:u w:val="single"/>
        </w:rPr>
      </w:pPr>
    </w:p>
    <w:p w14:paraId="1F159BD3" w14:textId="77777777" w:rsidR="003D31FB" w:rsidRDefault="003D31FB" w:rsidP="003D31FB">
      <w:pPr>
        <w:tabs>
          <w:tab w:val="left" w:pos="360"/>
        </w:tabs>
        <w:jc w:val="both"/>
        <w:rPr>
          <w:b/>
          <w:color w:val="C00000"/>
          <w:sz w:val="22"/>
          <w:szCs w:val="22"/>
          <w:u w:val="single"/>
        </w:rPr>
      </w:pPr>
    </w:p>
    <w:p w14:paraId="1B07C1E0" w14:textId="77777777" w:rsidR="003D31FB" w:rsidRPr="004C576C" w:rsidRDefault="003D31FB" w:rsidP="003D31FB">
      <w:pPr>
        <w:tabs>
          <w:tab w:val="left" w:pos="360"/>
        </w:tabs>
        <w:jc w:val="both"/>
        <w:rPr>
          <w:b/>
          <w:color w:val="C00000"/>
          <w:sz w:val="22"/>
          <w:szCs w:val="22"/>
          <w:u w:val="single"/>
        </w:rPr>
      </w:pPr>
      <w:r w:rsidRPr="004C576C">
        <w:rPr>
          <w:b/>
          <w:color w:val="C00000"/>
          <w:sz w:val="22"/>
          <w:szCs w:val="22"/>
          <w:u w:val="single"/>
        </w:rPr>
        <w:lastRenderedPageBreak/>
        <w:t>KANDIRA ADLİYESİ</w:t>
      </w:r>
    </w:p>
    <w:p w14:paraId="13A56826" w14:textId="77777777" w:rsidR="003D31FB" w:rsidRPr="005420D2" w:rsidRDefault="003D31FB" w:rsidP="003D31FB">
      <w:pPr>
        <w:tabs>
          <w:tab w:val="left" w:pos="360"/>
        </w:tabs>
        <w:jc w:val="both"/>
        <w:rPr>
          <w:b/>
          <w:color w:val="C00000"/>
          <w:sz w:val="22"/>
          <w:szCs w:val="22"/>
        </w:rPr>
      </w:pPr>
    </w:p>
    <w:p w14:paraId="4B992F01" w14:textId="77777777" w:rsidR="003D31FB" w:rsidRPr="005420D2" w:rsidRDefault="003D31FB" w:rsidP="003D31FB">
      <w:pPr>
        <w:rPr>
          <w:sz w:val="22"/>
          <w:szCs w:val="22"/>
        </w:rPr>
        <w:sectPr w:rsidR="003D31FB" w:rsidRPr="005420D2">
          <w:type w:val="continuous"/>
          <w:pgSz w:w="11906" w:h="16838"/>
          <w:pgMar w:top="1417" w:right="1417" w:bottom="1417" w:left="1417" w:header="0" w:footer="708" w:gutter="0"/>
          <w:cols w:space="708"/>
          <w:formProt w:val="0"/>
          <w:docGrid w:linePitch="360"/>
        </w:sectPr>
      </w:pPr>
    </w:p>
    <w:p w14:paraId="6009B57F" w14:textId="77777777" w:rsidR="00F42FC2" w:rsidRDefault="00F42FC2" w:rsidP="00F42FC2">
      <w:pPr>
        <w:tabs>
          <w:tab w:val="left" w:pos="360"/>
        </w:tabs>
        <w:jc w:val="both"/>
        <w:rPr>
          <w:b/>
          <w:color w:val="C00000"/>
        </w:rPr>
      </w:pPr>
      <w:bookmarkStart w:id="59" w:name="__RefHeading__167_1323963809"/>
      <w:bookmarkStart w:id="60" w:name="__RefHeading__296_597354004"/>
      <w:bookmarkStart w:id="61" w:name="__RefHeading__210_1086036030"/>
      <w:bookmarkStart w:id="62" w:name="__RefHeading__155_1589488387"/>
      <w:bookmarkStart w:id="63" w:name="__RefHeading___Toc450743412"/>
      <w:bookmarkStart w:id="64" w:name="__RefHeading__732_2095565461"/>
      <w:bookmarkStart w:id="65" w:name="__RefHeading__589_796719703"/>
      <w:bookmarkStart w:id="66" w:name="__RefHeading__173_1323963809"/>
      <w:bookmarkStart w:id="67" w:name="__RefHeading__302_597354004"/>
      <w:bookmarkStart w:id="68" w:name="__RefHeading__216_1086036030"/>
      <w:bookmarkStart w:id="69" w:name="__RefHeading__161_1589488387"/>
      <w:bookmarkStart w:id="70" w:name="__RefHeading___Toc450743415"/>
      <w:bookmarkStart w:id="71" w:name="__RefHeading__738_2095565461"/>
      <w:bookmarkStart w:id="72" w:name="__RefHeading__595_796719703"/>
      <w:bookmarkStart w:id="73" w:name="_Toc121219586"/>
      <w:bookmarkStart w:id="74" w:name="_Toc158891676"/>
      <w:bookmarkStart w:id="75" w:name="_Toc121219589"/>
      <w:bookmarkEnd w:id="59"/>
      <w:bookmarkEnd w:id="60"/>
      <w:bookmarkEnd w:id="61"/>
      <w:bookmarkEnd w:id="62"/>
      <w:bookmarkEnd w:id="63"/>
      <w:bookmarkEnd w:id="64"/>
      <w:bookmarkEnd w:id="65"/>
      <w:bookmarkEnd w:id="66"/>
      <w:bookmarkEnd w:id="67"/>
      <w:bookmarkEnd w:id="68"/>
      <w:bookmarkEnd w:id="69"/>
      <w:bookmarkEnd w:id="70"/>
      <w:bookmarkEnd w:id="71"/>
      <w:bookmarkEnd w:id="72"/>
      <w:r>
        <w:tab/>
      </w:r>
    </w:p>
    <w:tbl>
      <w:tblPr>
        <w:tblStyle w:val="TabloKlavuzu"/>
        <w:tblW w:w="0" w:type="auto"/>
        <w:tblLook w:val="04A0" w:firstRow="1" w:lastRow="0" w:firstColumn="1" w:lastColumn="0" w:noHBand="0" w:noVBand="1"/>
      </w:tblPr>
      <w:tblGrid>
        <w:gridCol w:w="4248"/>
        <w:gridCol w:w="4814"/>
      </w:tblGrid>
      <w:tr w:rsidR="00F42FC2" w14:paraId="32E54299" w14:textId="77777777" w:rsidTr="00541FAA">
        <w:tc>
          <w:tcPr>
            <w:tcW w:w="4248" w:type="dxa"/>
          </w:tcPr>
          <w:p w14:paraId="6F84AF69" w14:textId="77777777" w:rsidR="00F42FC2" w:rsidRDefault="00F42FC2" w:rsidP="00541FAA">
            <w:pPr>
              <w:tabs>
                <w:tab w:val="left" w:pos="360"/>
              </w:tabs>
              <w:rPr>
                <w:b/>
              </w:rPr>
            </w:pPr>
            <w:r>
              <w:rPr>
                <w:b/>
                <w:color w:val="C00000"/>
              </w:rPr>
              <w:t>MAHKEMELER</w:t>
            </w:r>
          </w:p>
          <w:p w14:paraId="504A4D06" w14:textId="24729166" w:rsidR="00F42FC2" w:rsidRPr="000B1D2A" w:rsidRDefault="00711C59" w:rsidP="00541FAA">
            <w:pPr>
              <w:tabs>
                <w:tab w:val="left" w:pos="360"/>
              </w:tabs>
              <w:jc w:val="both"/>
            </w:pPr>
            <w:r>
              <w:t xml:space="preserve">Kandıra </w:t>
            </w:r>
            <w:r w:rsidR="00F42FC2" w:rsidRPr="000B1D2A">
              <w:t>1. Asliye Ceza Mahkemesi</w:t>
            </w:r>
          </w:p>
          <w:p w14:paraId="4D79BF03" w14:textId="1621F4B9" w:rsidR="00F42FC2" w:rsidRPr="000B1D2A" w:rsidRDefault="00711C59" w:rsidP="00541FAA">
            <w:pPr>
              <w:tabs>
                <w:tab w:val="left" w:pos="360"/>
              </w:tabs>
              <w:jc w:val="both"/>
            </w:pPr>
            <w:r>
              <w:t xml:space="preserve">Kandıra </w:t>
            </w:r>
            <w:r w:rsidR="00F42FC2" w:rsidRPr="000B1D2A">
              <w:t>2. Asliye Ceza Mahkemesi</w:t>
            </w:r>
          </w:p>
          <w:p w14:paraId="52A1BC24" w14:textId="2FB612A2" w:rsidR="00F42FC2" w:rsidRDefault="00711C59" w:rsidP="00541FAA">
            <w:pPr>
              <w:tabs>
                <w:tab w:val="left" w:pos="360"/>
              </w:tabs>
              <w:jc w:val="both"/>
            </w:pPr>
            <w:r>
              <w:t xml:space="preserve">Kandıra </w:t>
            </w:r>
            <w:r w:rsidR="00F42FC2" w:rsidRPr="000B1D2A">
              <w:t>3. Asliye Ceza Mahkemesi</w:t>
            </w:r>
          </w:p>
          <w:p w14:paraId="21BB9A0E" w14:textId="76F597E1" w:rsidR="00F42FC2" w:rsidRPr="000B1D2A" w:rsidRDefault="00711C59" w:rsidP="00541FAA">
            <w:pPr>
              <w:tabs>
                <w:tab w:val="left" w:pos="360"/>
              </w:tabs>
              <w:jc w:val="both"/>
            </w:pPr>
            <w:r>
              <w:t xml:space="preserve">Kandıra </w:t>
            </w:r>
            <w:r w:rsidR="00F42FC2" w:rsidRPr="000B1D2A">
              <w:t>1. Asliye Hukuk Mahkemesi</w:t>
            </w:r>
          </w:p>
          <w:p w14:paraId="3511D0EC" w14:textId="46D09A6F" w:rsidR="00F42FC2" w:rsidRPr="000B1D2A" w:rsidRDefault="00711C59" w:rsidP="00541FAA">
            <w:pPr>
              <w:tabs>
                <w:tab w:val="left" w:pos="360"/>
              </w:tabs>
              <w:jc w:val="both"/>
            </w:pPr>
            <w:r>
              <w:t xml:space="preserve">Kandıra </w:t>
            </w:r>
            <w:r w:rsidR="00F42FC2" w:rsidRPr="000B1D2A">
              <w:t>2. Asliye Hukuk Mahkemesi</w:t>
            </w:r>
          </w:p>
          <w:p w14:paraId="0788AC4E" w14:textId="64AD3667" w:rsidR="00F42FC2" w:rsidRPr="000B1D2A" w:rsidRDefault="00711C59" w:rsidP="00541FAA">
            <w:pPr>
              <w:tabs>
                <w:tab w:val="left" w:pos="360"/>
              </w:tabs>
              <w:jc w:val="both"/>
            </w:pPr>
            <w:r>
              <w:t xml:space="preserve">Kandıra </w:t>
            </w:r>
            <w:r w:rsidR="00F42FC2" w:rsidRPr="000B1D2A">
              <w:t>3. Asliye Hukuk Mahkemesi</w:t>
            </w:r>
          </w:p>
          <w:p w14:paraId="2146D327" w14:textId="640CFFFB" w:rsidR="00F42FC2" w:rsidRPr="000B1D2A" w:rsidRDefault="00711C59" w:rsidP="00541FAA">
            <w:pPr>
              <w:tabs>
                <w:tab w:val="left" w:pos="360"/>
              </w:tabs>
              <w:jc w:val="both"/>
            </w:pPr>
            <w:r>
              <w:t xml:space="preserve">Kandıra </w:t>
            </w:r>
            <w:r w:rsidR="00F42FC2" w:rsidRPr="000B1D2A">
              <w:t>Sulh Hukuk Mahkemesi</w:t>
            </w:r>
          </w:p>
          <w:p w14:paraId="5C33BD61" w14:textId="61C535F8" w:rsidR="00F42FC2" w:rsidRPr="00435C01" w:rsidRDefault="00711C59" w:rsidP="00435C01">
            <w:pPr>
              <w:tabs>
                <w:tab w:val="left" w:pos="360"/>
              </w:tabs>
              <w:jc w:val="both"/>
            </w:pPr>
            <w:r>
              <w:t xml:space="preserve">Kandıra </w:t>
            </w:r>
            <w:r w:rsidR="00F42FC2">
              <w:t xml:space="preserve">Sulh Ceza </w:t>
            </w:r>
            <w:r w:rsidR="008115E3">
              <w:t>Hâkim</w:t>
            </w:r>
            <w:r w:rsidR="00F42FC2">
              <w:t>liği</w:t>
            </w:r>
          </w:p>
        </w:tc>
        <w:tc>
          <w:tcPr>
            <w:tcW w:w="4814" w:type="dxa"/>
          </w:tcPr>
          <w:p w14:paraId="47F50974" w14:textId="77777777" w:rsidR="00F42FC2" w:rsidRDefault="00F42FC2" w:rsidP="00541FAA">
            <w:pPr>
              <w:tabs>
                <w:tab w:val="left" w:pos="360"/>
              </w:tabs>
              <w:rPr>
                <w:b/>
                <w:color w:val="C00000"/>
              </w:rPr>
            </w:pPr>
            <w:r>
              <w:rPr>
                <w:b/>
                <w:color w:val="C00000"/>
              </w:rPr>
              <w:t>CUMHURİYET BAŞSAVCILIĞI</w:t>
            </w:r>
          </w:p>
          <w:p w14:paraId="1E789177" w14:textId="77777777" w:rsidR="00F42FC2" w:rsidRDefault="00F42FC2" w:rsidP="00541FAA">
            <w:pPr>
              <w:tabs>
                <w:tab w:val="left" w:pos="360"/>
              </w:tabs>
              <w:jc w:val="both"/>
            </w:pPr>
            <w:r>
              <w:t>Bakanlık ve HSK Muhabere Bürosu</w:t>
            </w:r>
          </w:p>
          <w:p w14:paraId="12715268" w14:textId="77777777" w:rsidR="00F42FC2" w:rsidRDefault="00F42FC2" w:rsidP="00541FAA">
            <w:pPr>
              <w:tabs>
                <w:tab w:val="left" w:pos="360"/>
              </w:tabs>
              <w:jc w:val="both"/>
            </w:pPr>
            <w:r>
              <w:t>Soruşturma Bürosu</w:t>
            </w:r>
          </w:p>
          <w:p w14:paraId="207320E5" w14:textId="77777777" w:rsidR="00F42FC2" w:rsidRDefault="00F42FC2" w:rsidP="00541FAA">
            <w:pPr>
              <w:tabs>
                <w:tab w:val="left" w:pos="360"/>
              </w:tabs>
              <w:jc w:val="both"/>
            </w:pPr>
            <w:proofErr w:type="spellStart"/>
            <w:r>
              <w:t>İlâmat</w:t>
            </w:r>
            <w:proofErr w:type="spellEnd"/>
            <w:r>
              <w:t xml:space="preserve"> ve İnfaz Bürosu</w:t>
            </w:r>
          </w:p>
          <w:p w14:paraId="7BC1C51C" w14:textId="77777777" w:rsidR="00F42FC2" w:rsidRDefault="00F42FC2" w:rsidP="00541FAA">
            <w:pPr>
              <w:tabs>
                <w:tab w:val="left" w:pos="360"/>
              </w:tabs>
              <w:jc w:val="both"/>
            </w:pPr>
            <w:r>
              <w:t>Yakalama Bürosu</w:t>
            </w:r>
          </w:p>
          <w:p w14:paraId="53B3ADCB" w14:textId="77777777" w:rsidR="00F42FC2" w:rsidRDefault="00F42FC2" w:rsidP="00541FAA">
            <w:pPr>
              <w:tabs>
                <w:tab w:val="left" w:pos="360"/>
              </w:tabs>
              <w:jc w:val="both"/>
            </w:pPr>
            <w:r>
              <w:t>Muhabere Bürosu</w:t>
            </w:r>
          </w:p>
          <w:p w14:paraId="2F1F30DE" w14:textId="77777777" w:rsidR="00F42FC2" w:rsidRDefault="00F42FC2" w:rsidP="00541FAA">
            <w:pPr>
              <w:tabs>
                <w:tab w:val="left" w:pos="360"/>
              </w:tabs>
              <w:jc w:val="both"/>
            </w:pPr>
            <w:r>
              <w:t>Emanet Memurluğu</w:t>
            </w:r>
          </w:p>
          <w:p w14:paraId="5AA2929B" w14:textId="77777777" w:rsidR="00F42FC2" w:rsidRDefault="00F42FC2" w:rsidP="00541FAA">
            <w:pPr>
              <w:tabs>
                <w:tab w:val="left" w:pos="360"/>
              </w:tabs>
              <w:jc w:val="both"/>
            </w:pPr>
            <w:r>
              <w:t>İdari Yaptırım Bürosu</w:t>
            </w:r>
          </w:p>
          <w:p w14:paraId="29DF3BF9" w14:textId="77777777" w:rsidR="00F42FC2" w:rsidRDefault="00F42FC2" w:rsidP="00541FAA">
            <w:pPr>
              <w:tabs>
                <w:tab w:val="left" w:pos="360"/>
              </w:tabs>
              <w:jc w:val="both"/>
            </w:pPr>
            <w:r>
              <w:t>Talimat Bürosu</w:t>
            </w:r>
          </w:p>
          <w:p w14:paraId="740C7601" w14:textId="77777777" w:rsidR="00F42FC2" w:rsidRDefault="00F42FC2" w:rsidP="00541FAA">
            <w:pPr>
              <w:tabs>
                <w:tab w:val="left" w:pos="360"/>
              </w:tabs>
              <w:jc w:val="both"/>
            </w:pPr>
            <w:r>
              <w:t>Uzlaştırma Bürosu</w:t>
            </w:r>
          </w:p>
          <w:p w14:paraId="1D17E732" w14:textId="77777777" w:rsidR="00F42FC2" w:rsidRDefault="00F42FC2" w:rsidP="00541FAA">
            <w:pPr>
              <w:tabs>
                <w:tab w:val="left" w:pos="360"/>
              </w:tabs>
              <w:jc w:val="both"/>
            </w:pPr>
            <w:proofErr w:type="gramStart"/>
            <w:r>
              <w:t>Daimi</w:t>
            </w:r>
            <w:proofErr w:type="gramEnd"/>
            <w:r>
              <w:t xml:space="preserve"> Arama Bürosu</w:t>
            </w:r>
          </w:p>
          <w:p w14:paraId="390D331E" w14:textId="77777777" w:rsidR="00F42FC2" w:rsidRDefault="00F42FC2" w:rsidP="00541FAA">
            <w:pPr>
              <w:tabs>
                <w:tab w:val="left" w:pos="360"/>
              </w:tabs>
              <w:jc w:val="both"/>
            </w:pPr>
            <w:r>
              <w:t>Seri Muhakeme Usulü Soruşturma Bürosu</w:t>
            </w:r>
          </w:p>
          <w:p w14:paraId="4A6EEA74" w14:textId="77777777" w:rsidR="00F42FC2" w:rsidRDefault="00F42FC2" w:rsidP="00541FAA">
            <w:pPr>
              <w:tabs>
                <w:tab w:val="left" w:pos="360"/>
              </w:tabs>
              <w:jc w:val="both"/>
            </w:pPr>
            <w:r>
              <w:t>Aile İçi Şiddet Bürosu</w:t>
            </w:r>
          </w:p>
          <w:p w14:paraId="1C2534D7" w14:textId="77777777" w:rsidR="00F42FC2" w:rsidRDefault="00F42FC2" w:rsidP="00541FAA">
            <w:pPr>
              <w:tabs>
                <w:tab w:val="left" w:pos="360"/>
              </w:tabs>
              <w:jc w:val="both"/>
            </w:pPr>
            <w:r>
              <w:t>Müracaat Bürosu</w:t>
            </w:r>
          </w:p>
          <w:p w14:paraId="5A68E7A2" w14:textId="77777777" w:rsidR="00F42FC2" w:rsidRDefault="00F42FC2" w:rsidP="00541FAA">
            <w:pPr>
              <w:tabs>
                <w:tab w:val="left" w:pos="360"/>
              </w:tabs>
              <w:jc w:val="both"/>
            </w:pPr>
            <w:r>
              <w:t>Uyuşturucu Madde Suçları Soruşturma Bürosu</w:t>
            </w:r>
          </w:p>
          <w:p w14:paraId="058B0F4B" w14:textId="77777777" w:rsidR="00F42FC2" w:rsidRDefault="00F42FC2" w:rsidP="00541FAA">
            <w:pPr>
              <w:tabs>
                <w:tab w:val="left" w:pos="360"/>
              </w:tabs>
              <w:jc w:val="both"/>
            </w:pPr>
            <w:r>
              <w:t>Kamu Davası Açılmasının Ertelenmesi Bürosu</w:t>
            </w:r>
          </w:p>
          <w:p w14:paraId="42D650C4" w14:textId="77777777" w:rsidR="00F42FC2" w:rsidRDefault="00F42FC2" w:rsidP="00541FAA">
            <w:pPr>
              <w:tabs>
                <w:tab w:val="left" w:pos="360"/>
              </w:tabs>
              <w:rPr>
                <w:b/>
                <w:color w:val="C00000"/>
              </w:rPr>
            </w:pPr>
          </w:p>
        </w:tc>
      </w:tr>
      <w:tr w:rsidR="00F42FC2" w14:paraId="7B642E3B" w14:textId="77777777" w:rsidTr="00541FAA">
        <w:tc>
          <w:tcPr>
            <w:tcW w:w="4248" w:type="dxa"/>
          </w:tcPr>
          <w:p w14:paraId="2038C7CB" w14:textId="77777777" w:rsidR="00F42FC2" w:rsidRPr="0014178B" w:rsidRDefault="00F42FC2" w:rsidP="00541FAA">
            <w:pPr>
              <w:tabs>
                <w:tab w:val="left" w:pos="360"/>
              </w:tabs>
              <w:rPr>
                <w:color w:val="C00000"/>
              </w:rPr>
            </w:pPr>
            <w:r w:rsidRPr="0014178B">
              <w:rPr>
                <w:b/>
                <w:color w:val="C00000"/>
              </w:rPr>
              <w:t>İCRA VE İFLAS DAİRESİ</w:t>
            </w:r>
          </w:p>
          <w:p w14:paraId="3D5572EA" w14:textId="77777777" w:rsidR="00F42FC2" w:rsidRPr="000B1D2A" w:rsidRDefault="00F42FC2" w:rsidP="00541FAA">
            <w:pPr>
              <w:tabs>
                <w:tab w:val="left" w:pos="360"/>
              </w:tabs>
              <w:jc w:val="both"/>
            </w:pPr>
            <w:r>
              <w:t>İcra ve İflas Dairesi</w:t>
            </w:r>
          </w:p>
        </w:tc>
        <w:tc>
          <w:tcPr>
            <w:tcW w:w="4814" w:type="dxa"/>
          </w:tcPr>
          <w:p w14:paraId="12264F61" w14:textId="77777777" w:rsidR="00F42FC2" w:rsidRDefault="00F42FC2" w:rsidP="00541FAA">
            <w:pPr>
              <w:tabs>
                <w:tab w:val="left" w:pos="360"/>
              </w:tabs>
              <w:rPr>
                <w:b/>
                <w:color w:val="C00000"/>
              </w:rPr>
            </w:pPr>
            <w:r>
              <w:rPr>
                <w:b/>
                <w:color w:val="C00000"/>
              </w:rPr>
              <w:t>ADLİ TIP KURUMU ŞUBE MÜDÜRLÜĞÜ</w:t>
            </w:r>
          </w:p>
          <w:p w14:paraId="62C003F1" w14:textId="435F0B86" w:rsidR="00F42FC2" w:rsidRPr="009C2A01" w:rsidRDefault="0037216D" w:rsidP="00541FAA">
            <w:pPr>
              <w:tabs>
                <w:tab w:val="left" w:pos="360"/>
              </w:tabs>
              <w:rPr>
                <w:color w:val="C00000"/>
              </w:rPr>
            </w:pPr>
            <w:r w:rsidRPr="0037216D">
              <w:t>Bulunmamaktadır.</w:t>
            </w:r>
          </w:p>
        </w:tc>
      </w:tr>
      <w:tr w:rsidR="00F42FC2" w14:paraId="74981B18" w14:textId="77777777" w:rsidTr="00541FAA">
        <w:tc>
          <w:tcPr>
            <w:tcW w:w="4248" w:type="dxa"/>
          </w:tcPr>
          <w:p w14:paraId="4D4E8D09" w14:textId="77777777" w:rsidR="00F42FC2" w:rsidRDefault="00F42FC2" w:rsidP="00541FAA">
            <w:pPr>
              <w:tabs>
                <w:tab w:val="left" w:pos="360"/>
              </w:tabs>
              <w:jc w:val="both"/>
              <w:rPr>
                <w:b/>
                <w:color w:val="C00000"/>
              </w:rPr>
            </w:pPr>
            <w:r>
              <w:rPr>
                <w:b/>
                <w:color w:val="C00000"/>
              </w:rPr>
              <w:t>İDARİ İŞLER MÜDÜRLÜĞÜ</w:t>
            </w:r>
          </w:p>
          <w:p w14:paraId="598578FF" w14:textId="77777777" w:rsidR="00F42FC2" w:rsidRPr="000B1D2A" w:rsidRDefault="00F42FC2" w:rsidP="00541FAA">
            <w:pPr>
              <w:tabs>
                <w:tab w:val="left" w:pos="360"/>
              </w:tabs>
              <w:jc w:val="both"/>
            </w:pPr>
            <w:r w:rsidRPr="000B1D2A">
              <w:t>İdari İşler Müdürlüğü</w:t>
            </w:r>
          </w:p>
        </w:tc>
        <w:tc>
          <w:tcPr>
            <w:tcW w:w="4814" w:type="dxa"/>
          </w:tcPr>
          <w:p w14:paraId="707FA999" w14:textId="77777777" w:rsidR="00F42FC2" w:rsidRDefault="00F42FC2" w:rsidP="00541FAA">
            <w:pPr>
              <w:tabs>
                <w:tab w:val="left" w:pos="360"/>
              </w:tabs>
              <w:jc w:val="both"/>
              <w:rPr>
                <w:b/>
                <w:color w:val="C00000"/>
              </w:rPr>
            </w:pPr>
            <w:r>
              <w:rPr>
                <w:b/>
                <w:color w:val="C00000"/>
              </w:rPr>
              <w:t>BİLGİ İŞLEM ŞEFLİĞİ</w:t>
            </w:r>
          </w:p>
          <w:p w14:paraId="6C9A400D" w14:textId="6EC7CAED" w:rsidR="00F42FC2" w:rsidRPr="009C2A01" w:rsidRDefault="0037216D" w:rsidP="00541FAA">
            <w:pPr>
              <w:tabs>
                <w:tab w:val="left" w:pos="360"/>
              </w:tabs>
              <w:rPr>
                <w:color w:val="C00000"/>
              </w:rPr>
            </w:pPr>
            <w:r w:rsidRPr="0037216D">
              <w:t>Bulunmamaktadır.</w:t>
            </w:r>
          </w:p>
        </w:tc>
      </w:tr>
      <w:tr w:rsidR="00F42FC2" w14:paraId="4EFA6FF0" w14:textId="77777777" w:rsidTr="00541FAA">
        <w:tc>
          <w:tcPr>
            <w:tcW w:w="4248" w:type="dxa"/>
          </w:tcPr>
          <w:p w14:paraId="0A5468F9" w14:textId="77777777" w:rsidR="00F42FC2" w:rsidRPr="00227806" w:rsidRDefault="00F42FC2" w:rsidP="00541FAA">
            <w:pPr>
              <w:tabs>
                <w:tab w:val="left" w:pos="360"/>
              </w:tabs>
              <w:jc w:val="both"/>
              <w:rPr>
                <w:b/>
                <w:color w:val="C00000"/>
              </w:rPr>
            </w:pPr>
            <w:r w:rsidRPr="00227806">
              <w:rPr>
                <w:b/>
                <w:color w:val="C00000"/>
              </w:rPr>
              <w:t xml:space="preserve">SEÇİM MÜDÜRLÜĞÜ </w:t>
            </w:r>
          </w:p>
          <w:p w14:paraId="634BD8AB" w14:textId="77777777" w:rsidR="00F42FC2" w:rsidRPr="000B1D2A" w:rsidRDefault="00F42FC2" w:rsidP="00541FAA">
            <w:pPr>
              <w:tabs>
                <w:tab w:val="left" w:pos="360"/>
              </w:tabs>
              <w:jc w:val="both"/>
            </w:pPr>
            <w:r>
              <w:t xml:space="preserve">İlçe </w:t>
            </w:r>
            <w:r w:rsidRPr="000B1D2A">
              <w:t>Seçim Müdürlüğü</w:t>
            </w:r>
          </w:p>
        </w:tc>
        <w:tc>
          <w:tcPr>
            <w:tcW w:w="4814" w:type="dxa"/>
          </w:tcPr>
          <w:p w14:paraId="6FC40B82" w14:textId="5CD1F1DD" w:rsidR="00F42FC2" w:rsidRDefault="00F42FC2" w:rsidP="00541FAA">
            <w:pPr>
              <w:tabs>
                <w:tab w:val="left" w:pos="360"/>
              </w:tabs>
              <w:rPr>
                <w:b/>
                <w:color w:val="C00000"/>
              </w:rPr>
            </w:pPr>
            <w:r>
              <w:rPr>
                <w:b/>
                <w:color w:val="C00000"/>
              </w:rPr>
              <w:t>DENETİMLİ SERBESTLİK MÜDÜRLÜĞÜ</w:t>
            </w:r>
            <w:r>
              <w:rPr>
                <w:b/>
                <w:color w:val="C00000"/>
              </w:rPr>
              <w:br/>
            </w:r>
            <w:r w:rsidR="0037216D" w:rsidRPr="0037216D">
              <w:t>Bulunmamaktadır.</w:t>
            </w:r>
          </w:p>
        </w:tc>
      </w:tr>
      <w:tr w:rsidR="00F42FC2" w14:paraId="5D3008F5" w14:textId="77777777" w:rsidTr="00541FAA">
        <w:tc>
          <w:tcPr>
            <w:tcW w:w="4248" w:type="dxa"/>
          </w:tcPr>
          <w:p w14:paraId="78A531CF" w14:textId="77777777" w:rsidR="00F42FC2" w:rsidRDefault="00F42FC2" w:rsidP="00541FAA">
            <w:pPr>
              <w:tabs>
                <w:tab w:val="left" w:pos="360"/>
              </w:tabs>
              <w:rPr>
                <w:b/>
                <w:color w:val="C00000"/>
              </w:rPr>
            </w:pPr>
            <w:r>
              <w:rPr>
                <w:b/>
                <w:color w:val="C00000"/>
              </w:rPr>
              <w:t>ÖN BÜRO</w:t>
            </w:r>
          </w:p>
          <w:p w14:paraId="7474DA6A" w14:textId="7C9DBE1C" w:rsidR="00F42FC2" w:rsidRPr="009C2A01" w:rsidRDefault="0037216D" w:rsidP="00541FAA">
            <w:pPr>
              <w:tabs>
                <w:tab w:val="left" w:pos="360"/>
              </w:tabs>
              <w:rPr>
                <w:color w:val="C00000"/>
              </w:rPr>
            </w:pPr>
            <w:r w:rsidRPr="0037216D">
              <w:t>Bulunmamaktadır.</w:t>
            </w:r>
          </w:p>
        </w:tc>
        <w:tc>
          <w:tcPr>
            <w:tcW w:w="4814" w:type="dxa"/>
          </w:tcPr>
          <w:p w14:paraId="41EC1D67" w14:textId="77777777" w:rsidR="00F42FC2" w:rsidRDefault="00F42FC2" w:rsidP="00541FAA">
            <w:pPr>
              <w:tabs>
                <w:tab w:val="left" w:pos="360"/>
              </w:tabs>
              <w:jc w:val="both"/>
              <w:rPr>
                <w:b/>
                <w:color w:val="C00000"/>
              </w:rPr>
            </w:pPr>
            <w:r w:rsidRPr="0014178B">
              <w:rPr>
                <w:b/>
                <w:color w:val="C00000"/>
              </w:rPr>
              <w:t>MEDYA İLETİŞİM BÜROS</w:t>
            </w:r>
            <w:r>
              <w:rPr>
                <w:b/>
                <w:color w:val="C00000"/>
              </w:rPr>
              <w:t>U</w:t>
            </w:r>
          </w:p>
          <w:p w14:paraId="1A30CCDD" w14:textId="7E9F8B0B" w:rsidR="00F42FC2" w:rsidRPr="009C2A01" w:rsidRDefault="0037216D" w:rsidP="00541FAA">
            <w:pPr>
              <w:tabs>
                <w:tab w:val="left" w:pos="360"/>
              </w:tabs>
              <w:jc w:val="both"/>
              <w:rPr>
                <w:color w:val="C00000"/>
              </w:rPr>
            </w:pPr>
            <w:r w:rsidRPr="0037216D">
              <w:t>Bulunmamaktadır.</w:t>
            </w:r>
          </w:p>
        </w:tc>
      </w:tr>
      <w:tr w:rsidR="00F42FC2" w14:paraId="1BE40571" w14:textId="77777777" w:rsidTr="00541FAA">
        <w:tc>
          <w:tcPr>
            <w:tcW w:w="4248" w:type="dxa"/>
          </w:tcPr>
          <w:p w14:paraId="16D49492" w14:textId="77777777" w:rsidR="00F42FC2" w:rsidRPr="0014178B" w:rsidRDefault="00F42FC2" w:rsidP="00541FAA">
            <w:pPr>
              <w:tabs>
                <w:tab w:val="left" w:pos="360"/>
              </w:tabs>
              <w:jc w:val="both"/>
              <w:rPr>
                <w:b/>
                <w:color w:val="C00000"/>
              </w:rPr>
            </w:pPr>
            <w:r w:rsidRPr="0014178B">
              <w:rPr>
                <w:b/>
                <w:color w:val="C00000"/>
              </w:rPr>
              <w:t xml:space="preserve">DANIŞMA MASASI </w:t>
            </w:r>
          </w:p>
          <w:p w14:paraId="7454584A" w14:textId="2858D142" w:rsidR="00F42FC2" w:rsidRPr="009C2A01" w:rsidRDefault="0037216D" w:rsidP="00541FAA">
            <w:pPr>
              <w:tabs>
                <w:tab w:val="left" w:pos="360"/>
              </w:tabs>
              <w:rPr>
                <w:color w:val="C00000"/>
              </w:rPr>
            </w:pPr>
            <w:r w:rsidRPr="0037216D">
              <w:t>Bulunmamaktadır.</w:t>
            </w:r>
          </w:p>
        </w:tc>
        <w:tc>
          <w:tcPr>
            <w:tcW w:w="4814" w:type="dxa"/>
          </w:tcPr>
          <w:p w14:paraId="62CBF203" w14:textId="77777777" w:rsidR="00F42FC2" w:rsidRDefault="00F42FC2" w:rsidP="00541FAA">
            <w:pPr>
              <w:tabs>
                <w:tab w:val="left" w:pos="360"/>
              </w:tabs>
              <w:rPr>
                <w:b/>
                <w:color w:val="C00000"/>
              </w:rPr>
            </w:pPr>
            <w:r w:rsidRPr="0014178B">
              <w:rPr>
                <w:b/>
                <w:color w:val="C00000"/>
              </w:rPr>
              <w:t>ADLİ DESTEK VE MAĞDUR HİZMETLERİ MÜDÜRLÜĞÜ</w:t>
            </w:r>
          </w:p>
          <w:p w14:paraId="451042EB" w14:textId="6B84F435" w:rsidR="00F42FC2" w:rsidRPr="009C2A01" w:rsidRDefault="0037216D" w:rsidP="00541FAA">
            <w:pPr>
              <w:tabs>
                <w:tab w:val="left" w:pos="360"/>
              </w:tabs>
              <w:rPr>
                <w:color w:val="C00000"/>
              </w:rPr>
            </w:pPr>
            <w:r w:rsidRPr="0037216D">
              <w:t>Bulunmamaktadır.</w:t>
            </w:r>
          </w:p>
        </w:tc>
      </w:tr>
      <w:tr w:rsidR="00F42FC2" w14:paraId="3963685F" w14:textId="77777777" w:rsidTr="00541FAA">
        <w:tc>
          <w:tcPr>
            <w:tcW w:w="4248" w:type="dxa"/>
          </w:tcPr>
          <w:p w14:paraId="15B19240" w14:textId="77777777" w:rsidR="00F42FC2" w:rsidRPr="0014178B" w:rsidRDefault="00F42FC2" w:rsidP="00541FAA">
            <w:pPr>
              <w:tabs>
                <w:tab w:val="left" w:pos="360"/>
              </w:tabs>
              <w:rPr>
                <w:b/>
                <w:color w:val="C00000"/>
              </w:rPr>
            </w:pPr>
            <w:r w:rsidRPr="0014178B">
              <w:rPr>
                <w:b/>
                <w:color w:val="C00000"/>
              </w:rPr>
              <w:t>ADLİ GÖRÜŞME ODALARI</w:t>
            </w:r>
          </w:p>
          <w:p w14:paraId="58445EB1" w14:textId="0C84D106" w:rsidR="00F42FC2" w:rsidRPr="009C2A01" w:rsidRDefault="0037216D" w:rsidP="00541FAA">
            <w:pPr>
              <w:tabs>
                <w:tab w:val="left" w:pos="360"/>
              </w:tabs>
              <w:rPr>
                <w:color w:val="C00000"/>
              </w:rPr>
            </w:pPr>
            <w:r w:rsidRPr="0037216D">
              <w:t>Bulunmamaktadır.</w:t>
            </w:r>
          </w:p>
        </w:tc>
        <w:tc>
          <w:tcPr>
            <w:tcW w:w="4814" w:type="dxa"/>
          </w:tcPr>
          <w:p w14:paraId="51F1840B" w14:textId="77777777" w:rsidR="00F42FC2" w:rsidRDefault="00F42FC2" w:rsidP="00541FAA">
            <w:pPr>
              <w:tabs>
                <w:tab w:val="left" w:pos="360"/>
              </w:tabs>
              <w:rPr>
                <w:b/>
                <w:color w:val="C00000"/>
              </w:rPr>
            </w:pPr>
          </w:p>
        </w:tc>
      </w:tr>
    </w:tbl>
    <w:p w14:paraId="35A7DE34" w14:textId="77777777" w:rsidR="00F42FC2" w:rsidRDefault="00F42FC2" w:rsidP="00F42FC2">
      <w:pPr>
        <w:tabs>
          <w:tab w:val="left" w:pos="360"/>
        </w:tabs>
        <w:jc w:val="both"/>
        <w:rPr>
          <w:b/>
          <w:color w:val="C00000"/>
        </w:rPr>
        <w:sectPr w:rsidR="00F42FC2" w:rsidSect="00555070">
          <w:type w:val="continuous"/>
          <w:pgSz w:w="11906" w:h="16838"/>
          <w:pgMar w:top="1417" w:right="1417" w:bottom="1417" w:left="1417" w:header="708" w:footer="708" w:gutter="0"/>
          <w:cols w:space="708"/>
          <w:docGrid w:linePitch="360"/>
        </w:sectPr>
      </w:pPr>
    </w:p>
    <w:p w14:paraId="6537E247" w14:textId="3233CAE9" w:rsidR="003D31FB" w:rsidRDefault="003D31FB" w:rsidP="003C0734">
      <w:pPr>
        <w:pStyle w:val="Balk3"/>
        <w:pageBreakBefore/>
        <w:numPr>
          <w:ilvl w:val="0"/>
          <w:numId w:val="0"/>
        </w:numPr>
        <w:rPr>
          <w:rFonts w:ascii="Times New Roman" w:hAnsi="Times New Roman" w:cs="Times New Roman"/>
          <w:color w:val="C00000"/>
          <w:sz w:val="24"/>
          <w:szCs w:val="24"/>
        </w:rPr>
      </w:pPr>
      <w:r w:rsidRPr="004C576C">
        <w:rPr>
          <w:rFonts w:ascii="Times New Roman" w:hAnsi="Times New Roman" w:cs="Times New Roman"/>
          <w:color w:val="C00000"/>
          <w:sz w:val="24"/>
          <w:szCs w:val="24"/>
          <w:lang w:eastAsia="tr-TR"/>
        </w:rPr>
        <w:lastRenderedPageBreak/>
        <w:t xml:space="preserve"> </w:t>
      </w:r>
      <w:r w:rsidRPr="004C576C">
        <w:rPr>
          <w:rFonts w:ascii="Times New Roman" w:hAnsi="Times New Roman" w:cs="Times New Roman"/>
          <w:color w:val="C00000"/>
          <w:sz w:val="24"/>
          <w:szCs w:val="24"/>
        </w:rPr>
        <w:t>TEKNOLOJİK KAYNAKLAR</w:t>
      </w:r>
      <w:bookmarkEnd w:id="73"/>
      <w:bookmarkEnd w:id="74"/>
    </w:p>
    <w:p w14:paraId="2BF0B24F" w14:textId="77777777" w:rsidR="003D31FB" w:rsidRPr="001C058F" w:rsidRDefault="003D31FB" w:rsidP="003D31FB">
      <w:pPr>
        <w:pStyle w:val="GvdeMetni"/>
      </w:pPr>
    </w:p>
    <w:p w14:paraId="4BF5457C" w14:textId="77777777" w:rsidR="003D31FB" w:rsidRPr="001F59B4" w:rsidRDefault="003D31FB" w:rsidP="00A67ABD">
      <w:pPr>
        <w:pStyle w:val="Balk4"/>
        <w:numPr>
          <w:ilvl w:val="1"/>
          <w:numId w:val="4"/>
        </w:numPr>
        <w:tabs>
          <w:tab w:val="clear" w:pos="0"/>
          <w:tab w:val="left" w:pos="360"/>
          <w:tab w:val="num" w:pos="1080"/>
        </w:tabs>
        <w:ind w:firstLine="851"/>
        <w:jc w:val="both"/>
        <w:rPr>
          <w:color w:val="C00000"/>
        </w:rPr>
      </w:pPr>
      <w:r w:rsidRPr="001F59B4">
        <w:rPr>
          <w:color w:val="C00000"/>
          <w:sz w:val="24"/>
          <w:szCs w:val="24"/>
        </w:rPr>
        <w:t>MERKEZ ADLİYESİ</w:t>
      </w:r>
    </w:p>
    <w:p w14:paraId="1B777626" w14:textId="77777777" w:rsidR="003D31FB" w:rsidRDefault="003D31FB" w:rsidP="003D31FB">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3D31FB" w14:paraId="1AC458AD" w14:textId="77777777" w:rsidTr="00B77A15">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50FC49F3" w14:textId="77777777" w:rsidR="003D31FB" w:rsidRDefault="003D31FB" w:rsidP="00B77A15">
            <w:pPr>
              <w:tabs>
                <w:tab w:val="left" w:pos="360"/>
              </w:tabs>
              <w:jc w:val="center"/>
              <w:rPr>
                <w:b/>
                <w:color w:val="FFFFFF"/>
              </w:rPr>
            </w:pPr>
            <w:r>
              <w:rPr>
                <w:b/>
                <w:color w:val="FFFFFF"/>
              </w:rPr>
              <w:t xml:space="preserve">Merkez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79ADC751" w14:textId="18CC28C9" w:rsidR="003D31FB" w:rsidRDefault="003D31FB" w:rsidP="00B77A15">
            <w:pPr>
              <w:tabs>
                <w:tab w:val="left" w:pos="360"/>
              </w:tabs>
              <w:jc w:val="center"/>
            </w:pPr>
            <w:r>
              <w:rPr>
                <w:b/>
                <w:color w:val="FFFFFF"/>
              </w:rPr>
              <w:t>202</w:t>
            </w:r>
            <w:r w:rsidR="00311DA5">
              <w:rPr>
                <w:b/>
                <w:color w:val="FFFFFF"/>
              </w:rPr>
              <w:t>5</w:t>
            </w:r>
            <w:r>
              <w:rPr>
                <w:b/>
                <w:color w:val="FFFFFF"/>
              </w:rPr>
              <w:t xml:space="preserve"> Yılı</w:t>
            </w:r>
          </w:p>
        </w:tc>
      </w:tr>
      <w:tr w:rsidR="003D31FB" w14:paraId="23593544" w14:textId="77777777" w:rsidTr="00B77A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798AAE33" w14:textId="77777777" w:rsidR="003D31FB" w:rsidRDefault="003D31FB" w:rsidP="00B77A15">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9D40F" w14:textId="5A8DADAF" w:rsidR="003D31FB" w:rsidRDefault="00054028" w:rsidP="00B77A15">
            <w:pPr>
              <w:tabs>
                <w:tab w:val="left" w:pos="360"/>
              </w:tabs>
              <w:jc w:val="center"/>
            </w:pPr>
            <w:r>
              <w:t>690</w:t>
            </w:r>
          </w:p>
        </w:tc>
      </w:tr>
      <w:tr w:rsidR="003D31FB" w14:paraId="612EDEEE" w14:textId="77777777" w:rsidTr="00B77A15">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305D482C" w14:textId="77777777" w:rsidR="003D31FB" w:rsidRDefault="003D31FB" w:rsidP="00B77A15">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68AFE" w14:textId="29AD2026" w:rsidR="003D31FB" w:rsidRDefault="00054028" w:rsidP="00B77A15">
            <w:pPr>
              <w:tabs>
                <w:tab w:val="left" w:pos="360"/>
              </w:tabs>
              <w:snapToGrid w:val="0"/>
              <w:jc w:val="center"/>
            </w:pPr>
            <w:r>
              <w:t>255</w:t>
            </w:r>
          </w:p>
        </w:tc>
      </w:tr>
      <w:tr w:rsidR="003D31FB" w14:paraId="10B535E7" w14:textId="77777777" w:rsidTr="00B77A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E2B3430" w14:textId="77777777" w:rsidR="003D31FB" w:rsidRDefault="003D31FB" w:rsidP="00B77A15">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E0C93" w14:textId="2D74FFC0" w:rsidR="003D31FB" w:rsidRDefault="00054028" w:rsidP="00B77A15">
            <w:pPr>
              <w:tabs>
                <w:tab w:val="left" w:pos="360"/>
              </w:tabs>
              <w:snapToGrid w:val="0"/>
              <w:jc w:val="center"/>
            </w:pPr>
            <w:r>
              <w:t>435</w:t>
            </w:r>
          </w:p>
        </w:tc>
      </w:tr>
      <w:tr w:rsidR="003D31FB" w14:paraId="607329F0" w14:textId="77777777" w:rsidTr="00B77A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12E191DF" w14:textId="77777777" w:rsidR="003D31FB" w:rsidRDefault="003D31FB" w:rsidP="00B77A15">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5DF44" w14:textId="7C84389F" w:rsidR="003D31FB" w:rsidRDefault="00054028" w:rsidP="00B77A15">
            <w:pPr>
              <w:tabs>
                <w:tab w:val="left" w:pos="360"/>
              </w:tabs>
              <w:snapToGrid w:val="0"/>
              <w:jc w:val="center"/>
            </w:pPr>
            <w:r>
              <w:t>1</w:t>
            </w:r>
          </w:p>
        </w:tc>
      </w:tr>
      <w:tr w:rsidR="003D31FB" w14:paraId="0719A7F3"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D1CCE4E" w14:textId="77777777" w:rsidR="003D31FB" w:rsidRDefault="003D31FB" w:rsidP="00B77A15">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35251" w14:textId="589AB587" w:rsidR="003D31FB" w:rsidRDefault="00054028" w:rsidP="00B77A15">
            <w:pPr>
              <w:tabs>
                <w:tab w:val="left" w:pos="360"/>
              </w:tabs>
              <w:snapToGrid w:val="0"/>
              <w:jc w:val="center"/>
            </w:pPr>
            <w:r>
              <w:t>120</w:t>
            </w:r>
          </w:p>
        </w:tc>
      </w:tr>
      <w:tr w:rsidR="003D31FB" w14:paraId="27CC4B40"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7E4CC36E" w14:textId="77777777" w:rsidR="003D31FB" w:rsidRDefault="003D31FB" w:rsidP="00B77A15">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24EF7" w14:textId="32C87656" w:rsidR="003D31FB" w:rsidRDefault="00054028" w:rsidP="00B77A15">
            <w:pPr>
              <w:tabs>
                <w:tab w:val="left" w:pos="360"/>
              </w:tabs>
              <w:snapToGrid w:val="0"/>
              <w:jc w:val="center"/>
            </w:pPr>
            <w:r>
              <w:t>27</w:t>
            </w:r>
          </w:p>
        </w:tc>
      </w:tr>
      <w:tr w:rsidR="003D31FB" w14:paraId="10FD4D87"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36F90D8" w14:textId="77777777" w:rsidR="003D31FB" w:rsidRPr="000E20B9" w:rsidRDefault="003D31FB" w:rsidP="00B77A15">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489F5" w14:textId="2BB8804C" w:rsidR="003D31FB" w:rsidRDefault="00054028" w:rsidP="00B77A15">
            <w:pPr>
              <w:tabs>
                <w:tab w:val="left" w:pos="360"/>
              </w:tabs>
              <w:snapToGrid w:val="0"/>
              <w:jc w:val="center"/>
            </w:pPr>
            <w:r>
              <w:t>23</w:t>
            </w:r>
          </w:p>
        </w:tc>
      </w:tr>
      <w:tr w:rsidR="003D31FB" w14:paraId="0921E251"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093FF7E" w14:textId="77777777" w:rsidR="003D31FB" w:rsidRPr="00770857" w:rsidRDefault="003D31FB" w:rsidP="00B77A15">
            <w:pPr>
              <w:tabs>
                <w:tab w:val="left" w:pos="360"/>
              </w:tabs>
              <w:rPr>
                <w:color w:val="000000" w:themeColor="text1"/>
              </w:rPr>
            </w:pPr>
            <w:r>
              <w:rPr>
                <w:color w:val="000000" w:themeColor="text1"/>
              </w:rPr>
              <w:t>KGK (Kesintisiz Güç Kaynağı)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D819B" w14:textId="601EAD56" w:rsidR="003D31FB" w:rsidRDefault="00054028" w:rsidP="00B77A15">
            <w:pPr>
              <w:tabs>
                <w:tab w:val="left" w:pos="360"/>
              </w:tabs>
              <w:snapToGrid w:val="0"/>
              <w:jc w:val="center"/>
            </w:pPr>
            <w:r>
              <w:t>3</w:t>
            </w:r>
          </w:p>
        </w:tc>
      </w:tr>
    </w:tbl>
    <w:p w14:paraId="73F3EA15" w14:textId="77777777" w:rsidR="003D31FB" w:rsidRDefault="003D31FB" w:rsidP="003D31FB"/>
    <w:p w14:paraId="6F680B5B" w14:textId="77777777" w:rsidR="003D31FB" w:rsidRDefault="003D31FB" w:rsidP="003D31FB"/>
    <w:p w14:paraId="05889946" w14:textId="77777777" w:rsidR="003D31FB" w:rsidRDefault="003D31FB" w:rsidP="003D31FB"/>
    <w:p w14:paraId="646CC59B" w14:textId="77777777" w:rsidR="003D31FB" w:rsidRDefault="003D31FB" w:rsidP="003D31FB">
      <w:pPr>
        <w:sectPr w:rsidR="003D31FB" w:rsidSect="00555070">
          <w:footerReference w:type="default" r:id="rId16"/>
          <w:type w:val="continuous"/>
          <w:pgSz w:w="11906" w:h="16838"/>
          <w:pgMar w:top="1417" w:right="1417" w:bottom="1417" w:left="1417" w:header="708" w:footer="708" w:gutter="0"/>
          <w:cols w:space="708"/>
          <w:docGrid w:linePitch="360"/>
        </w:sectPr>
      </w:pPr>
    </w:p>
    <w:p w14:paraId="3BE5A779" w14:textId="77777777" w:rsidR="003D31FB" w:rsidRDefault="003D31FB" w:rsidP="00A67ABD">
      <w:pPr>
        <w:pStyle w:val="Balk4"/>
        <w:numPr>
          <w:ilvl w:val="1"/>
          <w:numId w:val="4"/>
        </w:numPr>
        <w:tabs>
          <w:tab w:val="clear" w:pos="0"/>
          <w:tab w:val="num" w:pos="1080"/>
        </w:tabs>
        <w:ind w:firstLine="851"/>
        <w:rPr>
          <w:color w:val="C00000"/>
          <w:sz w:val="24"/>
          <w:szCs w:val="24"/>
        </w:rPr>
      </w:pPr>
      <w:r>
        <w:rPr>
          <w:color w:val="C00000"/>
          <w:sz w:val="24"/>
          <w:szCs w:val="24"/>
        </w:rPr>
        <w:t>MÜLHAKAT ADLİYELERİ</w:t>
      </w:r>
    </w:p>
    <w:p w14:paraId="74569077" w14:textId="77777777" w:rsidR="003D31FB" w:rsidRPr="001E20E8" w:rsidRDefault="003D31FB" w:rsidP="003D31FB"/>
    <w:tbl>
      <w:tblPr>
        <w:tblW w:w="9157" w:type="dxa"/>
        <w:tblLayout w:type="fixed"/>
        <w:tblLook w:val="0000" w:firstRow="0" w:lastRow="0" w:firstColumn="0" w:lastColumn="0" w:noHBand="0" w:noVBand="0"/>
      </w:tblPr>
      <w:tblGrid>
        <w:gridCol w:w="6332"/>
        <w:gridCol w:w="2825"/>
      </w:tblGrid>
      <w:tr w:rsidR="003D31FB" w14:paraId="017C812A" w14:textId="77777777" w:rsidTr="00B77A15">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37F11852" w14:textId="77777777" w:rsidR="003D31FB" w:rsidRDefault="003D31FB" w:rsidP="00B77A15">
            <w:pPr>
              <w:tabs>
                <w:tab w:val="left" w:pos="360"/>
              </w:tabs>
              <w:jc w:val="center"/>
              <w:rPr>
                <w:b/>
                <w:color w:val="FFFFFF"/>
              </w:rPr>
            </w:pPr>
            <w:r>
              <w:rPr>
                <w:b/>
                <w:color w:val="FFFFFF"/>
              </w:rPr>
              <w:t xml:space="preserve">Körfez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373EDBA1" w14:textId="623CC2CF" w:rsidR="003D31FB" w:rsidRDefault="003D31FB" w:rsidP="00B77A15">
            <w:pPr>
              <w:tabs>
                <w:tab w:val="left" w:pos="360"/>
              </w:tabs>
              <w:jc w:val="center"/>
            </w:pPr>
            <w:r>
              <w:rPr>
                <w:b/>
                <w:color w:val="FFFFFF"/>
              </w:rPr>
              <w:t>202</w:t>
            </w:r>
            <w:r w:rsidR="00311DA5">
              <w:rPr>
                <w:b/>
                <w:color w:val="FFFFFF"/>
              </w:rPr>
              <w:t>5</w:t>
            </w:r>
            <w:r>
              <w:rPr>
                <w:b/>
                <w:color w:val="FFFFFF"/>
              </w:rPr>
              <w:t xml:space="preserve"> Yılı</w:t>
            </w:r>
          </w:p>
        </w:tc>
      </w:tr>
      <w:tr w:rsidR="00BC6B4D" w14:paraId="61A36FA4" w14:textId="77777777" w:rsidTr="00B77A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073DB49" w14:textId="77777777" w:rsidR="00BC6B4D" w:rsidRPr="006446A2" w:rsidRDefault="00BC6B4D" w:rsidP="00BC6B4D">
            <w:pPr>
              <w:tabs>
                <w:tab w:val="left" w:pos="360"/>
              </w:tabs>
              <w:rPr>
                <w:bCs/>
                <w:i/>
                <w:iCs/>
                <w:color w:val="0000CC"/>
              </w:rPr>
            </w:pPr>
            <w:r w:rsidRPr="006446A2">
              <w:rPr>
                <w:bCs/>
              </w:rP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04DC0" w14:textId="1EFF76CF" w:rsidR="00BC6B4D" w:rsidRPr="00BC6B4D" w:rsidRDefault="00BC6B4D" w:rsidP="00BC6B4D">
            <w:pPr>
              <w:tabs>
                <w:tab w:val="left" w:pos="360"/>
              </w:tabs>
              <w:jc w:val="center"/>
            </w:pPr>
            <w:r w:rsidRPr="00BC6B4D">
              <w:rPr>
                <w:bCs/>
                <w:color w:val="000000" w:themeColor="text1"/>
              </w:rPr>
              <w:t>106</w:t>
            </w:r>
          </w:p>
        </w:tc>
      </w:tr>
      <w:tr w:rsidR="00BC6B4D" w14:paraId="1B9F87CE" w14:textId="77777777" w:rsidTr="00B77A15">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5FEC134" w14:textId="77777777" w:rsidR="00BC6B4D" w:rsidRPr="006446A2" w:rsidRDefault="00BC6B4D" w:rsidP="00BC6B4D">
            <w:pPr>
              <w:tabs>
                <w:tab w:val="left" w:pos="360"/>
              </w:tabs>
            </w:pPr>
            <w:r w:rsidRPr="006446A2">
              <w:rPr>
                <w:bCs/>
              </w:rP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6C926" w14:textId="497DB77E" w:rsidR="00BC6B4D" w:rsidRPr="00BC6B4D" w:rsidRDefault="00BC6B4D" w:rsidP="00BC6B4D">
            <w:pPr>
              <w:tabs>
                <w:tab w:val="left" w:pos="360"/>
              </w:tabs>
              <w:snapToGrid w:val="0"/>
              <w:jc w:val="center"/>
            </w:pPr>
            <w:r w:rsidRPr="00BC6B4D">
              <w:rPr>
                <w:bCs/>
                <w:color w:val="000000" w:themeColor="text1"/>
              </w:rPr>
              <w:t>23</w:t>
            </w:r>
          </w:p>
        </w:tc>
      </w:tr>
      <w:tr w:rsidR="00BC6B4D" w14:paraId="781DFEE5" w14:textId="77777777" w:rsidTr="00B77A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229AADF" w14:textId="77777777" w:rsidR="00BC6B4D" w:rsidRPr="006446A2" w:rsidRDefault="00BC6B4D" w:rsidP="00BC6B4D">
            <w:pPr>
              <w:tabs>
                <w:tab w:val="left" w:pos="360"/>
              </w:tabs>
            </w:pPr>
            <w:r w:rsidRPr="006446A2">
              <w:rPr>
                <w:bCs/>
              </w:rP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D2054" w14:textId="76F543DF" w:rsidR="00BC6B4D" w:rsidRPr="00BC6B4D" w:rsidRDefault="00BC6B4D" w:rsidP="00BC6B4D">
            <w:pPr>
              <w:tabs>
                <w:tab w:val="left" w:pos="360"/>
              </w:tabs>
              <w:snapToGrid w:val="0"/>
              <w:jc w:val="center"/>
            </w:pPr>
            <w:r w:rsidRPr="00BC6B4D">
              <w:rPr>
                <w:bCs/>
                <w:color w:val="000000" w:themeColor="text1"/>
              </w:rPr>
              <w:t>87</w:t>
            </w:r>
          </w:p>
        </w:tc>
      </w:tr>
      <w:tr w:rsidR="00BC6B4D" w14:paraId="6A198600" w14:textId="77777777" w:rsidTr="00B77A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31C882DD" w14:textId="77777777" w:rsidR="00BC6B4D" w:rsidRPr="006446A2" w:rsidRDefault="00BC6B4D" w:rsidP="00BC6B4D">
            <w:pPr>
              <w:tabs>
                <w:tab w:val="left" w:pos="360"/>
              </w:tabs>
            </w:pPr>
            <w:r w:rsidRPr="006446A2">
              <w:rPr>
                <w:bCs/>
              </w:rP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132DF" w14:textId="3A39BFD1" w:rsidR="00BC6B4D" w:rsidRPr="00BC6B4D" w:rsidRDefault="00BC6B4D" w:rsidP="00BC6B4D">
            <w:pPr>
              <w:tabs>
                <w:tab w:val="left" w:pos="360"/>
              </w:tabs>
              <w:snapToGrid w:val="0"/>
              <w:jc w:val="center"/>
            </w:pPr>
            <w:r w:rsidRPr="00BC6B4D">
              <w:rPr>
                <w:bCs/>
                <w:color w:val="000000" w:themeColor="text1"/>
              </w:rPr>
              <w:t>1</w:t>
            </w:r>
          </w:p>
        </w:tc>
      </w:tr>
      <w:tr w:rsidR="00BC6B4D" w14:paraId="581184A9"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7036AAE7" w14:textId="77777777" w:rsidR="00BC6B4D" w:rsidRPr="006446A2" w:rsidRDefault="00BC6B4D" w:rsidP="00BC6B4D">
            <w:pPr>
              <w:tabs>
                <w:tab w:val="left" w:pos="360"/>
              </w:tabs>
            </w:pPr>
            <w:r w:rsidRPr="006446A2">
              <w:rPr>
                <w:bCs/>
              </w:rP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75840" w14:textId="54808DDD" w:rsidR="00BC6B4D" w:rsidRPr="00BC6B4D" w:rsidRDefault="00BC6B4D" w:rsidP="00BC6B4D">
            <w:pPr>
              <w:tabs>
                <w:tab w:val="left" w:pos="360"/>
              </w:tabs>
              <w:snapToGrid w:val="0"/>
              <w:jc w:val="center"/>
            </w:pPr>
            <w:r w:rsidRPr="00BC6B4D">
              <w:rPr>
                <w:bCs/>
                <w:color w:val="000000" w:themeColor="text1"/>
              </w:rPr>
              <w:t>22</w:t>
            </w:r>
          </w:p>
        </w:tc>
      </w:tr>
      <w:tr w:rsidR="00BC6B4D" w14:paraId="068CF590"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1B3983" w14:textId="77777777" w:rsidR="00BC6B4D" w:rsidRPr="006446A2" w:rsidRDefault="00BC6B4D" w:rsidP="00BC6B4D">
            <w:pPr>
              <w:tabs>
                <w:tab w:val="left" w:pos="360"/>
              </w:tabs>
            </w:pPr>
            <w:r w:rsidRPr="006446A2">
              <w:rPr>
                <w:bCs/>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A2291" w14:textId="62CF486D" w:rsidR="00BC6B4D" w:rsidRPr="00BC6B4D" w:rsidRDefault="00BC6B4D" w:rsidP="00BC6B4D">
            <w:pPr>
              <w:tabs>
                <w:tab w:val="left" w:pos="360"/>
              </w:tabs>
              <w:snapToGrid w:val="0"/>
              <w:jc w:val="center"/>
            </w:pPr>
            <w:r w:rsidRPr="00BC6B4D">
              <w:rPr>
                <w:bCs/>
                <w:color w:val="000000" w:themeColor="text1"/>
              </w:rPr>
              <w:t>5</w:t>
            </w:r>
          </w:p>
        </w:tc>
      </w:tr>
      <w:tr w:rsidR="00BC6B4D" w14:paraId="0E16773E"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8B54377" w14:textId="77777777" w:rsidR="00BC6B4D" w:rsidRPr="006446A2" w:rsidRDefault="00BC6B4D" w:rsidP="00BC6B4D">
            <w:pPr>
              <w:tabs>
                <w:tab w:val="left" w:pos="360"/>
              </w:tabs>
              <w:rPr>
                <w:color w:val="000000" w:themeColor="text1"/>
              </w:rPr>
            </w:pPr>
            <w:r w:rsidRPr="006446A2">
              <w:rPr>
                <w:bCs/>
              </w:rPr>
              <w:t xml:space="preserve">E- Duruşma </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A283D" w14:textId="451A6214" w:rsidR="00BC6B4D" w:rsidRPr="00BC6B4D" w:rsidRDefault="00BC6B4D" w:rsidP="00BC6B4D">
            <w:pPr>
              <w:tabs>
                <w:tab w:val="left" w:pos="360"/>
              </w:tabs>
              <w:snapToGrid w:val="0"/>
              <w:jc w:val="center"/>
            </w:pPr>
            <w:r w:rsidRPr="00BC6B4D">
              <w:rPr>
                <w:bCs/>
                <w:color w:val="000000" w:themeColor="text1"/>
              </w:rPr>
              <w:t>2</w:t>
            </w:r>
          </w:p>
        </w:tc>
      </w:tr>
    </w:tbl>
    <w:p w14:paraId="0EE93927" w14:textId="77777777" w:rsidR="003D31FB" w:rsidRDefault="003D31FB" w:rsidP="003D31FB">
      <w:pPr>
        <w:tabs>
          <w:tab w:val="left" w:pos="360"/>
        </w:tabs>
        <w:jc w:val="both"/>
        <w:rPr>
          <w:b/>
          <w:i/>
          <w:iCs/>
          <w:color w:val="0000CC"/>
        </w:rPr>
      </w:pPr>
    </w:p>
    <w:p w14:paraId="2442466A" w14:textId="77777777" w:rsidR="003D31FB" w:rsidRDefault="003D31FB" w:rsidP="003D31FB">
      <w:pPr>
        <w:tabs>
          <w:tab w:val="left" w:pos="360"/>
        </w:tabs>
        <w:jc w:val="both"/>
        <w:rPr>
          <w:b/>
          <w:i/>
          <w:iCs/>
          <w:color w:val="0000CC"/>
        </w:rPr>
      </w:pPr>
    </w:p>
    <w:p w14:paraId="1D9421A8" w14:textId="77777777" w:rsidR="003D31FB" w:rsidRDefault="003D31FB" w:rsidP="003D31FB">
      <w:pPr>
        <w:tabs>
          <w:tab w:val="left" w:pos="360"/>
        </w:tabs>
        <w:jc w:val="both"/>
        <w:rPr>
          <w:b/>
          <w:i/>
          <w:iCs/>
          <w:color w:val="0000CC"/>
        </w:rPr>
      </w:pPr>
    </w:p>
    <w:p w14:paraId="56DBF901" w14:textId="77777777" w:rsidR="003D31FB" w:rsidRDefault="003D31FB" w:rsidP="003D31FB">
      <w:pPr>
        <w:tabs>
          <w:tab w:val="left" w:pos="360"/>
        </w:tabs>
        <w:jc w:val="both"/>
        <w:rPr>
          <w:b/>
          <w:i/>
          <w:iCs/>
          <w:color w:val="0000CC"/>
        </w:rPr>
      </w:pPr>
    </w:p>
    <w:p w14:paraId="4FEC866F" w14:textId="77777777" w:rsidR="003D31FB" w:rsidRDefault="003D31FB" w:rsidP="003D31FB">
      <w:pPr>
        <w:tabs>
          <w:tab w:val="left" w:pos="360"/>
        </w:tabs>
        <w:jc w:val="both"/>
        <w:rPr>
          <w:b/>
          <w:i/>
          <w:iCs/>
          <w:color w:val="0000CC"/>
        </w:rPr>
      </w:pPr>
    </w:p>
    <w:p w14:paraId="3FEE3FD1" w14:textId="77777777" w:rsidR="003D31FB" w:rsidRDefault="003D31FB" w:rsidP="003D31FB">
      <w:pPr>
        <w:tabs>
          <w:tab w:val="left" w:pos="360"/>
        </w:tabs>
        <w:jc w:val="both"/>
        <w:rPr>
          <w:b/>
          <w:i/>
          <w:iCs/>
          <w:color w:val="0000CC"/>
        </w:rPr>
      </w:pPr>
    </w:p>
    <w:tbl>
      <w:tblPr>
        <w:tblW w:w="9157" w:type="dxa"/>
        <w:tblLayout w:type="fixed"/>
        <w:tblLook w:val="0000" w:firstRow="0" w:lastRow="0" w:firstColumn="0" w:lastColumn="0" w:noHBand="0" w:noVBand="0"/>
      </w:tblPr>
      <w:tblGrid>
        <w:gridCol w:w="6332"/>
        <w:gridCol w:w="2825"/>
      </w:tblGrid>
      <w:tr w:rsidR="003D31FB" w14:paraId="18896906" w14:textId="77777777" w:rsidTr="00B77A15">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3213198E" w14:textId="77777777" w:rsidR="003D31FB" w:rsidRDefault="003D31FB" w:rsidP="00B77A15">
            <w:pPr>
              <w:tabs>
                <w:tab w:val="left" w:pos="360"/>
              </w:tabs>
              <w:jc w:val="center"/>
              <w:rPr>
                <w:b/>
                <w:color w:val="FFFFFF"/>
              </w:rPr>
            </w:pPr>
            <w:r>
              <w:rPr>
                <w:b/>
                <w:color w:val="FFFFFF"/>
              </w:rPr>
              <w:t xml:space="preserve">Kandıra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21C83441" w14:textId="3EB814BC" w:rsidR="003D31FB" w:rsidRDefault="003D31FB" w:rsidP="00B77A15">
            <w:pPr>
              <w:tabs>
                <w:tab w:val="left" w:pos="360"/>
              </w:tabs>
              <w:jc w:val="center"/>
            </w:pPr>
            <w:r>
              <w:rPr>
                <w:b/>
                <w:color w:val="FFFFFF"/>
              </w:rPr>
              <w:t>202</w:t>
            </w:r>
            <w:r w:rsidR="00311DA5">
              <w:rPr>
                <w:b/>
                <w:color w:val="FFFFFF"/>
              </w:rPr>
              <w:t>5</w:t>
            </w:r>
            <w:r>
              <w:rPr>
                <w:b/>
                <w:color w:val="FFFFFF"/>
              </w:rPr>
              <w:t xml:space="preserve"> Yılı</w:t>
            </w:r>
          </w:p>
        </w:tc>
      </w:tr>
      <w:tr w:rsidR="00F42FC2" w14:paraId="3E9632FC" w14:textId="77777777" w:rsidTr="00B77A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A8EC2A0" w14:textId="0EC79272" w:rsidR="00F42FC2" w:rsidRDefault="00F42FC2" w:rsidP="00F42FC2">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D5DDA" w14:textId="1949DA3C" w:rsidR="00F42FC2" w:rsidRPr="005F28EC" w:rsidRDefault="00F42FC2" w:rsidP="00F42FC2">
            <w:pPr>
              <w:tabs>
                <w:tab w:val="left" w:pos="360"/>
              </w:tabs>
              <w:jc w:val="center"/>
            </w:pPr>
            <w:r>
              <w:t>43</w:t>
            </w:r>
          </w:p>
        </w:tc>
      </w:tr>
      <w:tr w:rsidR="00F42FC2" w14:paraId="165428E1" w14:textId="77777777" w:rsidTr="00B77A15">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232ECFA2" w14:textId="348DFF2D" w:rsidR="00F42FC2" w:rsidRDefault="00F42FC2" w:rsidP="00F42FC2">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03B6A" w14:textId="46832DED" w:rsidR="00F42FC2" w:rsidRDefault="00F42FC2" w:rsidP="00F42FC2">
            <w:pPr>
              <w:tabs>
                <w:tab w:val="left" w:pos="360"/>
              </w:tabs>
              <w:snapToGrid w:val="0"/>
              <w:jc w:val="center"/>
            </w:pPr>
            <w:r>
              <w:t>12</w:t>
            </w:r>
          </w:p>
        </w:tc>
      </w:tr>
      <w:tr w:rsidR="00F42FC2" w14:paraId="013445A7" w14:textId="77777777" w:rsidTr="00B77A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35B0EB46" w14:textId="6FB13EE9" w:rsidR="00F42FC2" w:rsidRDefault="00F42FC2" w:rsidP="00F42FC2">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EA45C" w14:textId="7DC76FA5" w:rsidR="00F42FC2" w:rsidRDefault="00F42FC2" w:rsidP="00F42FC2">
            <w:pPr>
              <w:tabs>
                <w:tab w:val="left" w:pos="360"/>
              </w:tabs>
              <w:snapToGrid w:val="0"/>
              <w:jc w:val="center"/>
            </w:pPr>
            <w:r>
              <w:t>28</w:t>
            </w:r>
          </w:p>
        </w:tc>
      </w:tr>
      <w:tr w:rsidR="00F42FC2" w14:paraId="50D3DA4E" w14:textId="77777777" w:rsidTr="00B77A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D60BE2E" w14:textId="603F9DF2" w:rsidR="00F42FC2" w:rsidRDefault="00F42FC2" w:rsidP="00F42FC2">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CD27E" w14:textId="039B3E5C" w:rsidR="00F42FC2" w:rsidRPr="00311DA5" w:rsidRDefault="00F42FC2" w:rsidP="00F42FC2">
            <w:pPr>
              <w:tabs>
                <w:tab w:val="left" w:pos="360"/>
              </w:tabs>
              <w:snapToGrid w:val="0"/>
              <w:jc w:val="center"/>
              <w:rPr>
                <w:sz w:val="20"/>
                <w:szCs w:val="20"/>
              </w:rPr>
            </w:pPr>
            <w:r>
              <w:t>-</w:t>
            </w:r>
          </w:p>
        </w:tc>
      </w:tr>
      <w:tr w:rsidR="00F42FC2" w14:paraId="18CDEA78"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A6AB475" w14:textId="15E5C2F9" w:rsidR="00F42FC2" w:rsidRDefault="00F42FC2" w:rsidP="00F42FC2">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9C958" w14:textId="2A75753E" w:rsidR="00F42FC2" w:rsidRDefault="00F42FC2" w:rsidP="00F42FC2">
            <w:pPr>
              <w:tabs>
                <w:tab w:val="left" w:pos="360"/>
              </w:tabs>
              <w:snapToGrid w:val="0"/>
              <w:jc w:val="center"/>
            </w:pPr>
            <w:r>
              <w:t>7</w:t>
            </w:r>
          </w:p>
        </w:tc>
      </w:tr>
      <w:tr w:rsidR="00F42FC2" w14:paraId="76CE4B4C"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EA8CB98" w14:textId="1276E536" w:rsidR="00F42FC2" w:rsidRDefault="00F42FC2" w:rsidP="00F42FC2">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7636F" w14:textId="764411D2" w:rsidR="00F42FC2" w:rsidRDefault="00F42FC2" w:rsidP="00F42FC2">
            <w:pPr>
              <w:tabs>
                <w:tab w:val="left" w:pos="360"/>
              </w:tabs>
              <w:snapToGrid w:val="0"/>
              <w:jc w:val="center"/>
            </w:pPr>
            <w:r>
              <w:t>3</w:t>
            </w:r>
          </w:p>
        </w:tc>
      </w:tr>
      <w:tr w:rsidR="00F42FC2" w14:paraId="7B3B5F49"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32BA8BB" w14:textId="5BFF2802" w:rsidR="00F42FC2" w:rsidRPr="000E20B9" w:rsidRDefault="00F42FC2" w:rsidP="00F42FC2">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4ED2B" w14:textId="66AEC2DE" w:rsidR="00F42FC2" w:rsidRDefault="00F42FC2" w:rsidP="00F42FC2">
            <w:pPr>
              <w:tabs>
                <w:tab w:val="left" w:pos="360"/>
              </w:tabs>
              <w:snapToGrid w:val="0"/>
              <w:jc w:val="center"/>
            </w:pPr>
            <w:r>
              <w:t>1</w:t>
            </w:r>
          </w:p>
        </w:tc>
      </w:tr>
    </w:tbl>
    <w:p w14:paraId="2FC37D77" w14:textId="77777777" w:rsidR="003D31FB" w:rsidRDefault="003D31FB" w:rsidP="003D31FB">
      <w:pPr>
        <w:tabs>
          <w:tab w:val="left" w:pos="360"/>
        </w:tabs>
        <w:jc w:val="both"/>
        <w:rPr>
          <w:color w:val="C00000"/>
        </w:rPr>
      </w:pPr>
    </w:p>
    <w:p w14:paraId="79B10123" w14:textId="77777777" w:rsidR="003D31FB" w:rsidRDefault="003D31FB" w:rsidP="003D31FB">
      <w:pPr>
        <w:tabs>
          <w:tab w:val="left" w:pos="360"/>
        </w:tabs>
        <w:jc w:val="both"/>
        <w:rPr>
          <w:color w:val="C00000"/>
        </w:rPr>
      </w:pPr>
    </w:p>
    <w:p w14:paraId="1685A3CA" w14:textId="77777777" w:rsidR="003D31FB" w:rsidRDefault="003D31FB" w:rsidP="003D31FB">
      <w:pPr>
        <w:tabs>
          <w:tab w:val="left" w:pos="360"/>
        </w:tabs>
        <w:jc w:val="both"/>
        <w:rPr>
          <w:color w:val="C00000"/>
        </w:rPr>
      </w:pPr>
    </w:p>
    <w:p w14:paraId="1FE92A77" w14:textId="77777777" w:rsidR="003D31FB" w:rsidRDefault="003D31FB" w:rsidP="003D31FB">
      <w:pPr>
        <w:tabs>
          <w:tab w:val="left" w:pos="360"/>
        </w:tabs>
        <w:jc w:val="both"/>
        <w:rPr>
          <w:color w:val="C00000"/>
        </w:rPr>
      </w:pPr>
    </w:p>
    <w:p w14:paraId="4F0EE5E8" w14:textId="77777777" w:rsidR="003D31FB" w:rsidRDefault="003D31FB" w:rsidP="003D31FB">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3D31FB" w14:paraId="2C3952BE" w14:textId="77777777" w:rsidTr="00B77A15">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0996C47C" w14:textId="77777777" w:rsidR="003D31FB" w:rsidRDefault="003D31FB" w:rsidP="00B77A15">
            <w:pPr>
              <w:tabs>
                <w:tab w:val="left" w:pos="360"/>
              </w:tabs>
              <w:jc w:val="center"/>
              <w:rPr>
                <w:b/>
                <w:color w:val="FFFFFF"/>
              </w:rPr>
            </w:pPr>
            <w:r>
              <w:rPr>
                <w:b/>
                <w:color w:val="FFFFFF"/>
              </w:rPr>
              <w:lastRenderedPageBreak/>
              <w:t xml:space="preserve">Karamürsel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77FC7C4B" w14:textId="1E998FE0" w:rsidR="003D31FB" w:rsidRDefault="003D31FB" w:rsidP="00B77A15">
            <w:pPr>
              <w:tabs>
                <w:tab w:val="left" w:pos="360"/>
              </w:tabs>
              <w:jc w:val="center"/>
            </w:pPr>
            <w:r>
              <w:rPr>
                <w:b/>
                <w:color w:val="FFFFFF"/>
              </w:rPr>
              <w:t>202</w:t>
            </w:r>
            <w:r w:rsidR="00311DA5">
              <w:rPr>
                <w:b/>
                <w:color w:val="FFFFFF"/>
              </w:rPr>
              <w:t>5</w:t>
            </w:r>
            <w:r>
              <w:rPr>
                <w:b/>
                <w:color w:val="FFFFFF"/>
              </w:rPr>
              <w:t xml:space="preserve"> Yılı</w:t>
            </w:r>
          </w:p>
        </w:tc>
      </w:tr>
      <w:tr w:rsidR="003D31FB" w14:paraId="69B3C5E1" w14:textId="77777777" w:rsidTr="00B77A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E28027D" w14:textId="77777777" w:rsidR="003D31FB" w:rsidRDefault="003D31FB" w:rsidP="00B77A15">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4497B" w14:textId="3514A763" w:rsidR="003D31FB" w:rsidRPr="004D5018" w:rsidRDefault="00732A43" w:rsidP="00B77A15">
            <w:pPr>
              <w:tabs>
                <w:tab w:val="left" w:pos="360"/>
              </w:tabs>
              <w:jc w:val="center"/>
            </w:pPr>
            <w:r>
              <w:t>41</w:t>
            </w:r>
          </w:p>
        </w:tc>
      </w:tr>
      <w:tr w:rsidR="003D31FB" w14:paraId="3C4AFA89" w14:textId="77777777" w:rsidTr="00B77A15">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30BB2C8B" w14:textId="77777777" w:rsidR="003D31FB" w:rsidRDefault="003D31FB" w:rsidP="00B77A15">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8A83D" w14:textId="1426D47D" w:rsidR="003D31FB" w:rsidRDefault="00732A43" w:rsidP="00B77A15">
            <w:pPr>
              <w:tabs>
                <w:tab w:val="left" w:pos="360"/>
              </w:tabs>
              <w:snapToGrid w:val="0"/>
              <w:jc w:val="center"/>
            </w:pPr>
            <w:r>
              <w:t>12</w:t>
            </w:r>
          </w:p>
        </w:tc>
      </w:tr>
      <w:tr w:rsidR="003D31FB" w14:paraId="19B86A94" w14:textId="77777777" w:rsidTr="00B77A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37A3376" w14:textId="77777777" w:rsidR="003D31FB" w:rsidRDefault="003D31FB" w:rsidP="00B77A15">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4F99B" w14:textId="487B454F" w:rsidR="003D31FB" w:rsidRDefault="00732A43" w:rsidP="00B77A15">
            <w:pPr>
              <w:tabs>
                <w:tab w:val="left" w:pos="360"/>
              </w:tabs>
              <w:snapToGrid w:val="0"/>
              <w:jc w:val="center"/>
            </w:pPr>
            <w:r>
              <w:t>31</w:t>
            </w:r>
          </w:p>
        </w:tc>
      </w:tr>
      <w:tr w:rsidR="003D31FB" w14:paraId="129FC69E" w14:textId="77777777" w:rsidTr="00B77A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2DD7D3E" w14:textId="77777777" w:rsidR="003D31FB" w:rsidRDefault="003D31FB" w:rsidP="00B77A15">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A8652" w14:textId="3C1ECC7A" w:rsidR="003D31FB" w:rsidRDefault="00732A43" w:rsidP="00B77A15">
            <w:pPr>
              <w:tabs>
                <w:tab w:val="left" w:pos="360"/>
              </w:tabs>
              <w:snapToGrid w:val="0"/>
              <w:jc w:val="center"/>
            </w:pPr>
            <w:r>
              <w:t>1</w:t>
            </w:r>
          </w:p>
        </w:tc>
      </w:tr>
      <w:tr w:rsidR="003D31FB" w14:paraId="7DF30DEF"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1693522D" w14:textId="77777777" w:rsidR="003D31FB" w:rsidRDefault="003D31FB" w:rsidP="00B77A15">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4335C" w14:textId="3AFBC843" w:rsidR="003D31FB" w:rsidRDefault="00732A43" w:rsidP="00B77A15">
            <w:pPr>
              <w:tabs>
                <w:tab w:val="left" w:pos="360"/>
              </w:tabs>
              <w:snapToGrid w:val="0"/>
              <w:jc w:val="center"/>
            </w:pPr>
            <w:r>
              <w:t>12</w:t>
            </w:r>
          </w:p>
        </w:tc>
      </w:tr>
      <w:tr w:rsidR="003D31FB" w14:paraId="5F7BFA56"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706A8EE5" w14:textId="77777777" w:rsidR="003D31FB" w:rsidRDefault="003D31FB" w:rsidP="00B77A15">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8D7CF" w14:textId="683E90E6" w:rsidR="003D31FB" w:rsidRDefault="00732A43" w:rsidP="00B77A15">
            <w:pPr>
              <w:tabs>
                <w:tab w:val="left" w:pos="360"/>
              </w:tabs>
              <w:snapToGrid w:val="0"/>
              <w:jc w:val="center"/>
            </w:pPr>
            <w:r>
              <w:t>2</w:t>
            </w:r>
          </w:p>
        </w:tc>
      </w:tr>
      <w:tr w:rsidR="003D31FB" w14:paraId="2A602E9C"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23FA2CA" w14:textId="77777777" w:rsidR="003D31FB" w:rsidRPr="000E20B9" w:rsidRDefault="003D31FB" w:rsidP="00B77A15">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4E84A" w14:textId="4349AA3C" w:rsidR="003D31FB" w:rsidRDefault="00732A43" w:rsidP="00B77A15">
            <w:pPr>
              <w:tabs>
                <w:tab w:val="left" w:pos="360"/>
              </w:tabs>
              <w:snapToGrid w:val="0"/>
              <w:jc w:val="center"/>
            </w:pPr>
            <w:r>
              <w:t>1</w:t>
            </w:r>
          </w:p>
        </w:tc>
      </w:tr>
    </w:tbl>
    <w:p w14:paraId="46E8D456" w14:textId="77777777" w:rsidR="003D31FB" w:rsidRDefault="003D31FB" w:rsidP="003D31FB">
      <w:pPr>
        <w:tabs>
          <w:tab w:val="left" w:pos="360"/>
        </w:tabs>
        <w:jc w:val="both"/>
        <w:rPr>
          <w:color w:val="C00000"/>
        </w:rPr>
      </w:pPr>
    </w:p>
    <w:p w14:paraId="6D26D3E3" w14:textId="77777777" w:rsidR="003D31FB" w:rsidRDefault="003D31FB" w:rsidP="003D31FB">
      <w:pPr>
        <w:tabs>
          <w:tab w:val="left" w:pos="360"/>
        </w:tabs>
        <w:jc w:val="both"/>
        <w:rPr>
          <w:color w:val="C00000"/>
        </w:rPr>
      </w:pPr>
    </w:p>
    <w:p w14:paraId="059B93D8" w14:textId="77777777" w:rsidR="003D31FB" w:rsidRDefault="003D31FB" w:rsidP="003D31FB">
      <w:pPr>
        <w:tabs>
          <w:tab w:val="left" w:pos="360"/>
        </w:tabs>
        <w:jc w:val="both"/>
        <w:rPr>
          <w:color w:val="C00000"/>
        </w:rPr>
      </w:pPr>
    </w:p>
    <w:p w14:paraId="3C8379FE" w14:textId="77777777" w:rsidR="003D31FB" w:rsidRDefault="003D31FB" w:rsidP="003D31FB">
      <w:pPr>
        <w:tabs>
          <w:tab w:val="left" w:pos="360"/>
        </w:tabs>
        <w:jc w:val="both"/>
        <w:rPr>
          <w:color w:val="C00000"/>
        </w:rPr>
      </w:pPr>
    </w:p>
    <w:p w14:paraId="1AEBEBC7" w14:textId="77777777" w:rsidR="003D31FB" w:rsidRDefault="003D31FB" w:rsidP="003D31FB">
      <w:pPr>
        <w:tabs>
          <w:tab w:val="left" w:pos="360"/>
        </w:tabs>
        <w:jc w:val="both"/>
        <w:rPr>
          <w:color w:val="C00000"/>
        </w:rPr>
      </w:pPr>
    </w:p>
    <w:p w14:paraId="67C0F759" w14:textId="77777777" w:rsidR="003D31FB" w:rsidRDefault="003D31FB" w:rsidP="003D31FB">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3D31FB" w14:paraId="0BF84DD0" w14:textId="77777777" w:rsidTr="00B77A15">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70DE0B2A" w14:textId="77777777" w:rsidR="003D31FB" w:rsidRDefault="003D31FB" w:rsidP="00B77A15">
            <w:pPr>
              <w:tabs>
                <w:tab w:val="left" w:pos="360"/>
              </w:tabs>
              <w:jc w:val="center"/>
              <w:rPr>
                <w:b/>
                <w:color w:val="FFFFFF"/>
              </w:rPr>
            </w:pPr>
            <w:r>
              <w:rPr>
                <w:b/>
                <w:color w:val="FFFFFF"/>
              </w:rPr>
              <w:t xml:space="preserve">Gölcük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15F3170" w14:textId="1A93E9B3" w:rsidR="003D31FB" w:rsidRDefault="003D31FB" w:rsidP="00B77A15">
            <w:pPr>
              <w:tabs>
                <w:tab w:val="left" w:pos="360"/>
              </w:tabs>
              <w:jc w:val="center"/>
            </w:pPr>
            <w:r>
              <w:rPr>
                <w:b/>
                <w:color w:val="FFFFFF"/>
              </w:rPr>
              <w:t>202</w:t>
            </w:r>
            <w:r w:rsidR="00311DA5">
              <w:rPr>
                <w:b/>
                <w:color w:val="FFFFFF"/>
              </w:rPr>
              <w:t>5</w:t>
            </w:r>
            <w:r>
              <w:rPr>
                <w:b/>
                <w:color w:val="FFFFFF"/>
              </w:rPr>
              <w:t xml:space="preserve"> Yılı</w:t>
            </w:r>
          </w:p>
        </w:tc>
      </w:tr>
      <w:tr w:rsidR="00C54CC2" w14:paraId="1D48E5FF" w14:textId="77777777" w:rsidTr="00B77A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FCDD9E9" w14:textId="75F9E6F1" w:rsidR="00C54CC2" w:rsidRDefault="00C54CC2" w:rsidP="00C54CC2">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DA613" w14:textId="0F1DB127" w:rsidR="00C54CC2" w:rsidRPr="00C00C8C" w:rsidRDefault="00C54CC2" w:rsidP="00C54CC2">
            <w:pPr>
              <w:tabs>
                <w:tab w:val="left" w:pos="360"/>
              </w:tabs>
              <w:jc w:val="center"/>
            </w:pPr>
            <w:r>
              <w:t>94</w:t>
            </w:r>
          </w:p>
        </w:tc>
      </w:tr>
      <w:tr w:rsidR="00C54CC2" w14:paraId="5C5CD6EC" w14:textId="77777777" w:rsidTr="00B77A15">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10AC18DE" w14:textId="09BD8C69" w:rsidR="00C54CC2" w:rsidRDefault="00C54CC2" w:rsidP="00C54CC2">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2BD16" w14:textId="47C056DC" w:rsidR="00C54CC2" w:rsidRDefault="00C54CC2" w:rsidP="00C54CC2">
            <w:pPr>
              <w:tabs>
                <w:tab w:val="left" w:pos="360"/>
              </w:tabs>
              <w:snapToGrid w:val="0"/>
              <w:jc w:val="center"/>
            </w:pPr>
            <w:r>
              <w:t>28</w:t>
            </w:r>
          </w:p>
        </w:tc>
      </w:tr>
      <w:tr w:rsidR="00C54CC2" w14:paraId="7F5483BB" w14:textId="77777777" w:rsidTr="00B77A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70AE0515" w14:textId="4940976D" w:rsidR="00C54CC2" w:rsidRDefault="00C54CC2" w:rsidP="00C54CC2">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5DF4D" w14:textId="4DFDFA67" w:rsidR="00C54CC2" w:rsidRDefault="00C54CC2" w:rsidP="00C54CC2">
            <w:pPr>
              <w:tabs>
                <w:tab w:val="left" w:pos="360"/>
              </w:tabs>
              <w:snapToGrid w:val="0"/>
              <w:jc w:val="center"/>
            </w:pPr>
            <w:r>
              <w:t>59</w:t>
            </w:r>
          </w:p>
        </w:tc>
      </w:tr>
      <w:tr w:rsidR="00C54CC2" w14:paraId="39A6ABEE" w14:textId="77777777" w:rsidTr="00B77A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84E9950" w14:textId="6AB2EA35" w:rsidR="00C54CC2" w:rsidRDefault="00C54CC2" w:rsidP="00C54CC2">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C7FFC" w14:textId="6CCFE465" w:rsidR="00C54CC2" w:rsidRDefault="00C54CC2" w:rsidP="00C54CC2">
            <w:pPr>
              <w:tabs>
                <w:tab w:val="left" w:pos="360"/>
              </w:tabs>
              <w:snapToGrid w:val="0"/>
              <w:jc w:val="center"/>
            </w:pPr>
            <w:r>
              <w:t>1</w:t>
            </w:r>
          </w:p>
        </w:tc>
      </w:tr>
      <w:tr w:rsidR="00C54CC2" w14:paraId="6DF3CE2D"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4A1EAAF1" w14:textId="23D9F0CA" w:rsidR="00C54CC2" w:rsidRDefault="00C54CC2" w:rsidP="00C54CC2">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0C575" w14:textId="7AF74C12" w:rsidR="00C54CC2" w:rsidRDefault="00C54CC2" w:rsidP="00C54CC2">
            <w:pPr>
              <w:tabs>
                <w:tab w:val="left" w:pos="360"/>
              </w:tabs>
              <w:snapToGrid w:val="0"/>
              <w:jc w:val="center"/>
            </w:pPr>
            <w:r>
              <w:t>20</w:t>
            </w:r>
          </w:p>
        </w:tc>
      </w:tr>
      <w:tr w:rsidR="00C54CC2" w14:paraId="5FC0177D"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D3988C9" w14:textId="18787639" w:rsidR="00C54CC2" w:rsidRDefault="00C54CC2" w:rsidP="00C54CC2">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16B59" w14:textId="605C2745" w:rsidR="00C54CC2" w:rsidRDefault="00C54CC2" w:rsidP="00C54CC2">
            <w:pPr>
              <w:tabs>
                <w:tab w:val="left" w:pos="360"/>
              </w:tabs>
              <w:snapToGrid w:val="0"/>
              <w:jc w:val="center"/>
            </w:pPr>
            <w:r>
              <w:t>6</w:t>
            </w:r>
          </w:p>
        </w:tc>
      </w:tr>
      <w:tr w:rsidR="00C54CC2" w14:paraId="4022ADF8" w14:textId="77777777" w:rsidTr="00B77A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751EE4D" w14:textId="31BB9898" w:rsidR="00C54CC2" w:rsidRPr="000E20B9" w:rsidRDefault="00C54CC2" w:rsidP="00C54CC2">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FDC49" w14:textId="04D9DE88" w:rsidR="00C54CC2" w:rsidRDefault="00C54CC2" w:rsidP="00C54CC2">
            <w:pPr>
              <w:tabs>
                <w:tab w:val="left" w:pos="360"/>
              </w:tabs>
              <w:snapToGrid w:val="0"/>
              <w:jc w:val="center"/>
            </w:pPr>
            <w:r>
              <w:t>4</w:t>
            </w:r>
          </w:p>
        </w:tc>
      </w:tr>
    </w:tbl>
    <w:p w14:paraId="5F0167E7" w14:textId="77777777" w:rsidR="00B740EA" w:rsidRPr="00787DC8" w:rsidRDefault="00B740EA" w:rsidP="00B740EA">
      <w:pPr>
        <w:pStyle w:val="Balk3"/>
        <w:pageBreakBefore/>
        <w:numPr>
          <w:ilvl w:val="0"/>
          <w:numId w:val="0"/>
        </w:numPr>
        <w:tabs>
          <w:tab w:val="left" w:pos="360"/>
        </w:tabs>
        <w:jc w:val="both"/>
        <w:rPr>
          <w:color w:val="CC0000"/>
        </w:rPr>
      </w:pPr>
      <w:bookmarkStart w:id="76" w:name="_Toc158891677"/>
      <w:bookmarkEnd w:id="75"/>
      <w:r w:rsidRPr="00787DC8">
        <w:rPr>
          <w:rFonts w:ascii="Times New Roman" w:hAnsi="Times New Roman" w:cs="Times New Roman"/>
          <w:color w:val="C00000"/>
          <w:sz w:val="24"/>
          <w:szCs w:val="24"/>
        </w:rPr>
        <w:lastRenderedPageBreak/>
        <w:t>İNSAN KAYNAKLARI</w:t>
      </w:r>
      <w:bookmarkEnd w:id="76"/>
    </w:p>
    <w:p w14:paraId="53FBE3A8" w14:textId="77777777" w:rsidR="00B740EA" w:rsidRDefault="00B740EA" w:rsidP="00A67ABD">
      <w:pPr>
        <w:pStyle w:val="Balk4"/>
        <w:numPr>
          <w:ilvl w:val="1"/>
          <w:numId w:val="4"/>
        </w:numPr>
        <w:tabs>
          <w:tab w:val="clear" w:pos="0"/>
          <w:tab w:val="num" w:pos="1080"/>
        </w:tabs>
        <w:ind w:firstLine="851"/>
      </w:pPr>
      <w:bookmarkStart w:id="77" w:name="__RefHeading__175_1323963809"/>
      <w:bookmarkStart w:id="78" w:name="__RefHeading__304_597354004"/>
      <w:bookmarkStart w:id="79" w:name="__RefHeading__218_1086036030"/>
      <w:bookmarkStart w:id="80" w:name="__RefHeading__163_1589488387"/>
      <w:bookmarkStart w:id="81" w:name="__RefHeading___Toc450743416"/>
      <w:bookmarkStart w:id="82" w:name="__RefHeading__740_2095565461"/>
      <w:bookmarkStart w:id="83" w:name="__RefHeading__597_796719703"/>
      <w:bookmarkStart w:id="84" w:name="_Toc455182127"/>
      <w:bookmarkStart w:id="85" w:name="_Toc92879956"/>
      <w:bookmarkStart w:id="86" w:name="_Toc94867862"/>
      <w:bookmarkEnd w:id="77"/>
      <w:bookmarkEnd w:id="78"/>
      <w:bookmarkEnd w:id="79"/>
      <w:bookmarkEnd w:id="80"/>
      <w:bookmarkEnd w:id="81"/>
      <w:bookmarkEnd w:id="82"/>
      <w:bookmarkEnd w:id="83"/>
      <w:r>
        <w:rPr>
          <w:color w:val="C00000"/>
          <w:sz w:val="24"/>
          <w:szCs w:val="24"/>
        </w:rPr>
        <w:t>MERKEZ ADLİYESİ</w:t>
      </w:r>
      <w:bookmarkEnd w:id="84"/>
      <w:bookmarkEnd w:id="85"/>
      <w:bookmarkEnd w:id="86"/>
    </w:p>
    <w:p w14:paraId="01597C9A" w14:textId="77777777" w:rsidR="00B740EA" w:rsidRDefault="00B740EA" w:rsidP="00B740EA">
      <w:pPr>
        <w:tabs>
          <w:tab w:val="left" w:pos="360"/>
        </w:tabs>
        <w:jc w:val="both"/>
      </w:pPr>
    </w:p>
    <w:p w14:paraId="610DC7E1" w14:textId="77777777" w:rsidR="00B740EA" w:rsidRDefault="00B740EA" w:rsidP="00B740EA">
      <w:pPr>
        <w:tabs>
          <w:tab w:val="left" w:pos="360"/>
        </w:tabs>
        <w:jc w:val="both"/>
      </w:pPr>
      <w:r>
        <w:rPr>
          <w:b/>
        </w:rPr>
        <w:t>Mahkemeler, Cumhuriyet Başsavcılıkları ve Adli Birimlere Göre Personelin Dağılımı</w:t>
      </w:r>
    </w:p>
    <w:p w14:paraId="68B9FBD2" w14:textId="77777777" w:rsidR="00B740EA" w:rsidRPr="000706D8" w:rsidRDefault="00B740EA" w:rsidP="00B740EA">
      <w:pPr>
        <w:rPr>
          <w:color w:val="00B050"/>
        </w:rPr>
        <w:sectPr w:rsidR="00B740EA"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B740EA" w:rsidRPr="005420D2" w14:paraId="607249B2" w14:textId="77777777" w:rsidTr="00B77A15">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1FEA0F9" w14:textId="77777777" w:rsidR="00B740EA" w:rsidRPr="005420D2" w:rsidRDefault="00B740EA" w:rsidP="00B77A15">
            <w:pPr>
              <w:tabs>
                <w:tab w:val="left" w:pos="360"/>
              </w:tabs>
              <w:jc w:val="center"/>
              <w:rPr>
                <w:sz w:val="22"/>
                <w:szCs w:val="22"/>
              </w:rPr>
            </w:pPr>
            <w:r w:rsidRPr="005420D2">
              <w:rPr>
                <w:b/>
                <w:color w:val="FFFFFF"/>
                <w:sz w:val="22"/>
                <w:szCs w:val="22"/>
              </w:rPr>
              <w:t>Mahkemelere Göre Dağılım</w:t>
            </w:r>
          </w:p>
        </w:tc>
      </w:tr>
      <w:tr w:rsidR="00B740EA" w:rsidRPr="005420D2" w14:paraId="34B58D77"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1B821852" w14:textId="77777777" w:rsidR="00B740EA" w:rsidRPr="005420D2" w:rsidRDefault="00B740EA" w:rsidP="00B77A15">
            <w:pPr>
              <w:tabs>
                <w:tab w:val="left" w:pos="360"/>
              </w:tabs>
              <w:jc w:val="both"/>
              <w:rPr>
                <w:sz w:val="22"/>
                <w:szCs w:val="22"/>
              </w:rPr>
            </w:pPr>
            <w:r w:rsidRPr="005420D2">
              <w:rPr>
                <w:sz w:val="22"/>
                <w:szCs w:val="22"/>
              </w:rPr>
              <w:t>Kocaeli 1.</w:t>
            </w:r>
            <w:r>
              <w:rPr>
                <w:sz w:val="22"/>
                <w:szCs w:val="22"/>
              </w:rPr>
              <w:t xml:space="preserve"> </w:t>
            </w:r>
            <w:r w:rsidRPr="005420D2">
              <w:rPr>
                <w:sz w:val="22"/>
                <w:szCs w:val="22"/>
              </w:rPr>
              <w:t>Ağır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68EBAF6B" w14:textId="5DD90A7A" w:rsidR="00B740EA" w:rsidRPr="005420D2" w:rsidRDefault="00AD2C02" w:rsidP="00B77A15">
            <w:pPr>
              <w:tabs>
                <w:tab w:val="left" w:pos="360"/>
              </w:tabs>
              <w:snapToGrid w:val="0"/>
              <w:jc w:val="center"/>
              <w:rPr>
                <w:sz w:val="22"/>
                <w:szCs w:val="22"/>
              </w:rPr>
            </w:pPr>
            <w:r>
              <w:rPr>
                <w:sz w:val="22"/>
                <w:szCs w:val="22"/>
              </w:rPr>
              <w:t>6</w:t>
            </w:r>
          </w:p>
        </w:tc>
      </w:tr>
      <w:tr w:rsidR="00B740EA" w:rsidRPr="005420D2" w14:paraId="4430086F"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3400CFCB" w14:textId="77777777" w:rsidR="00B740EA" w:rsidRPr="005420D2" w:rsidRDefault="00B740EA" w:rsidP="00B77A15">
            <w:pPr>
              <w:tabs>
                <w:tab w:val="left" w:pos="360"/>
              </w:tabs>
              <w:jc w:val="both"/>
              <w:rPr>
                <w:sz w:val="22"/>
                <w:szCs w:val="22"/>
              </w:rPr>
            </w:pPr>
            <w:r w:rsidRPr="005420D2">
              <w:rPr>
                <w:sz w:val="22"/>
                <w:szCs w:val="22"/>
              </w:rPr>
              <w:t>Kocaeli 2. Ağır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1E30761D" w14:textId="6A73DAB6" w:rsidR="00B740EA" w:rsidRPr="005420D2" w:rsidRDefault="00AD2C02" w:rsidP="00B77A15">
            <w:pPr>
              <w:tabs>
                <w:tab w:val="left" w:pos="360"/>
              </w:tabs>
              <w:snapToGrid w:val="0"/>
              <w:jc w:val="center"/>
              <w:rPr>
                <w:sz w:val="22"/>
                <w:szCs w:val="22"/>
              </w:rPr>
            </w:pPr>
            <w:r>
              <w:rPr>
                <w:sz w:val="22"/>
                <w:szCs w:val="22"/>
              </w:rPr>
              <w:t>6</w:t>
            </w:r>
          </w:p>
        </w:tc>
      </w:tr>
      <w:tr w:rsidR="00B740EA" w:rsidRPr="005420D2" w14:paraId="596F57FC"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01C05242" w14:textId="77777777" w:rsidR="00B740EA" w:rsidRPr="005420D2" w:rsidRDefault="00B740EA" w:rsidP="00B77A15">
            <w:pPr>
              <w:tabs>
                <w:tab w:val="left" w:pos="360"/>
              </w:tabs>
              <w:jc w:val="both"/>
              <w:rPr>
                <w:sz w:val="22"/>
                <w:szCs w:val="22"/>
              </w:rPr>
            </w:pPr>
            <w:r w:rsidRPr="005420D2">
              <w:rPr>
                <w:sz w:val="22"/>
                <w:szCs w:val="22"/>
              </w:rPr>
              <w:t>Kocaeli 3. Ağır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4A206FD7" w14:textId="799A63A3" w:rsidR="00B740EA" w:rsidRPr="005420D2" w:rsidRDefault="00AD2C02" w:rsidP="00B77A15">
            <w:pPr>
              <w:tabs>
                <w:tab w:val="left" w:pos="360"/>
              </w:tabs>
              <w:snapToGrid w:val="0"/>
              <w:jc w:val="center"/>
              <w:rPr>
                <w:sz w:val="22"/>
                <w:szCs w:val="22"/>
              </w:rPr>
            </w:pPr>
            <w:r>
              <w:rPr>
                <w:sz w:val="22"/>
                <w:szCs w:val="22"/>
              </w:rPr>
              <w:t>5</w:t>
            </w:r>
          </w:p>
        </w:tc>
      </w:tr>
      <w:tr w:rsidR="00B740EA" w:rsidRPr="005420D2" w14:paraId="2B8C0DAF"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1F8F36F7" w14:textId="77777777" w:rsidR="00B740EA" w:rsidRPr="005420D2" w:rsidRDefault="00B740EA" w:rsidP="00B77A15">
            <w:pPr>
              <w:tabs>
                <w:tab w:val="left" w:pos="360"/>
              </w:tabs>
              <w:jc w:val="both"/>
              <w:rPr>
                <w:sz w:val="22"/>
                <w:szCs w:val="22"/>
              </w:rPr>
            </w:pPr>
            <w:r w:rsidRPr="005420D2">
              <w:rPr>
                <w:sz w:val="22"/>
                <w:szCs w:val="22"/>
              </w:rPr>
              <w:t>Kocaeli 4. Ağır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543C6218" w14:textId="32ED5728" w:rsidR="00B740EA" w:rsidRPr="005420D2" w:rsidRDefault="00AD2C02" w:rsidP="00B77A15">
            <w:pPr>
              <w:tabs>
                <w:tab w:val="left" w:pos="360"/>
              </w:tabs>
              <w:snapToGrid w:val="0"/>
              <w:jc w:val="center"/>
              <w:rPr>
                <w:sz w:val="22"/>
                <w:szCs w:val="22"/>
              </w:rPr>
            </w:pPr>
            <w:r>
              <w:rPr>
                <w:sz w:val="22"/>
                <w:szCs w:val="22"/>
              </w:rPr>
              <w:t>5</w:t>
            </w:r>
          </w:p>
        </w:tc>
      </w:tr>
      <w:tr w:rsidR="00B740EA" w:rsidRPr="005420D2" w14:paraId="590EE56F"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36F5B9AF" w14:textId="77777777" w:rsidR="00B740EA" w:rsidRPr="005420D2" w:rsidRDefault="00B740EA" w:rsidP="00B77A15">
            <w:pPr>
              <w:tabs>
                <w:tab w:val="left" w:pos="360"/>
              </w:tabs>
              <w:jc w:val="both"/>
              <w:rPr>
                <w:sz w:val="22"/>
                <w:szCs w:val="22"/>
              </w:rPr>
            </w:pPr>
            <w:r w:rsidRPr="005420D2">
              <w:rPr>
                <w:sz w:val="22"/>
                <w:szCs w:val="22"/>
              </w:rPr>
              <w:t>Kocaeli 5. Ağır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0BE13084" w14:textId="56356595" w:rsidR="00B740EA" w:rsidRPr="005420D2" w:rsidRDefault="00AD2C02" w:rsidP="00B77A15">
            <w:pPr>
              <w:tabs>
                <w:tab w:val="left" w:pos="360"/>
              </w:tabs>
              <w:snapToGrid w:val="0"/>
              <w:jc w:val="center"/>
              <w:rPr>
                <w:sz w:val="22"/>
                <w:szCs w:val="22"/>
              </w:rPr>
            </w:pPr>
            <w:r>
              <w:rPr>
                <w:sz w:val="22"/>
                <w:szCs w:val="22"/>
              </w:rPr>
              <w:t>7</w:t>
            </w:r>
          </w:p>
        </w:tc>
      </w:tr>
      <w:tr w:rsidR="00B740EA" w:rsidRPr="005420D2" w14:paraId="6736B486"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2B84B6FB" w14:textId="77777777" w:rsidR="00B740EA" w:rsidRPr="005420D2" w:rsidRDefault="00B740EA" w:rsidP="00B77A15">
            <w:pPr>
              <w:tabs>
                <w:tab w:val="left" w:pos="360"/>
              </w:tabs>
              <w:jc w:val="both"/>
              <w:rPr>
                <w:sz w:val="22"/>
                <w:szCs w:val="22"/>
              </w:rPr>
            </w:pPr>
            <w:r w:rsidRPr="005420D2">
              <w:rPr>
                <w:sz w:val="22"/>
                <w:szCs w:val="22"/>
              </w:rPr>
              <w:t>Kocaeli 6. Ağır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1D6C84FE" w14:textId="5986ECFA" w:rsidR="00B740EA" w:rsidRPr="005420D2" w:rsidRDefault="00AD2C02" w:rsidP="00B77A15">
            <w:pPr>
              <w:tabs>
                <w:tab w:val="left" w:pos="360"/>
              </w:tabs>
              <w:snapToGrid w:val="0"/>
              <w:jc w:val="center"/>
              <w:rPr>
                <w:sz w:val="22"/>
                <w:szCs w:val="22"/>
              </w:rPr>
            </w:pPr>
            <w:r>
              <w:rPr>
                <w:sz w:val="22"/>
                <w:szCs w:val="22"/>
              </w:rPr>
              <w:t>6</w:t>
            </w:r>
          </w:p>
        </w:tc>
      </w:tr>
      <w:tr w:rsidR="00B740EA" w:rsidRPr="005420D2" w14:paraId="7F3B59A1"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38B877FC" w14:textId="77777777" w:rsidR="00B740EA" w:rsidRPr="005420D2" w:rsidRDefault="00B740EA" w:rsidP="00B77A15">
            <w:pPr>
              <w:tabs>
                <w:tab w:val="left" w:pos="360"/>
              </w:tabs>
              <w:jc w:val="both"/>
              <w:rPr>
                <w:sz w:val="22"/>
                <w:szCs w:val="22"/>
              </w:rPr>
            </w:pPr>
            <w:r w:rsidRPr="005420D2">
              <w:rPr>
                <w:sz w:val="22"/>
                <w:szCs w:val="22"/>
              </w:rPr>
              <w:t>Kocaeli 7. Ağır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17DFC954" w14:textId="283E2995" w:rsidR="00B740EA" w:rsidRPr="005420D2" w:rsidRDefault="00AD2C02" w:rsidP="00B77A15">
            <w:pPr>
              <w:tabs>
                <w:tab w:val="left" w:pos="360"/>
              </w:tabs>
              <w:snapToGrid w:val="0"/>
              <w:jc w:val="center"/>
              <w:rPr>
                <w:sz w:val="22"/>
                <w:szCs w:val="22"/>
              </w:rPr>
            </w:pPr>
            <w:r>
              <w:rPr>
                <w:sz w:val="22"/>
                <w:szCs w:val="22"/>
              </w:rPr>
              <w:t>6</w:t>
            </w:r>
          </w:p>
        </w:tc>
      </w:tr>
      <w:tr w:rsidR="00AD2C02" w:rsidRPr="005420D2" w14:paraId="4C6F1563"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6DA3713E" w14:textId="02BD0397" w:rsidR="00AD2C02" w:rsidRPr="005420D2" w:rsidRDefault="00AD2C02" w:rsidP="00AD2C02">
            <w:pPr>
              <w:tabs>
                <w:tab w:val="left" w:pos="360"/>
              </w:tabs>
              <w:jc w:val="both"/>
              <w:rPr>
                <w:sz w:val="22"/>
                <w:szCs w:val="22"/>
              </w:rPr>
            </w:pPr>
            <w:r w:rsidRPr="005420D2">
              <w:rPr>
                <w:sz w:val="22"/>
                <w:szCs w:val="22"/>
              </w:rPr>
              <w:t xml:space="preserve">Kocaeli </w:t>
            </w:r>
            <w:r>
              <w:rPr>
                <w:sz w:val="22"/>
                <w:szCs w:val="22"/>
              </w:rPr>
              <w:t>8</w:t>
            </w:r>
            <w:r w:rsidRPr="005420D2">
              <w:rPr>
                <w:sz w:val="22"/>
                <w:szCs w:val="22"/>
              </w:rPr>
              <w:t>. Ağır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323C3FFA" w14:textId="283F62B7" w:rsidR="00AD2C02" w:rsidRDefault="00AD2C02" w:rsidP="00AD2C02">
            <w:pPr>
              <w:tabs>
                <w:tab w:val="left" w:pos="360"/>
              </w:tabs>
              <w:snapToGrid w:val="0"/>
              <w:jc w:val="center"/>
              <w:rPr>
                <w:sz w:val="22"/>
                <w:szCs w:val="22"/>
              </w:rPr>
            </w:pPr>
            <w:r>
              <w:rPr>
                <w:sz w:val="22"/>
                <w:szCs w:val="22"/>
              </w:rPr>
              <w:t>5</w:t>
            </w:r>
          </w:p>
        </w:tc>
      </w:tr>
      <w:tr w:rsidR="00AD2C02" w:rsidRPr="005420D2" w14:paraId="7FBAB35A"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22EA6595" w14:textId="77777777" w:rsidR="00AD2C02" w:rsidRPr="005420D2" w:rsidRDefault="00AD2C02" w:rsidP="00AD2C02">
            <w:pPr>
              <w:tabs>
                <w:tab w:val="left" w:pos="360"/>
              </w:tabs>
              <w:jc w:val="both"/>
              <w:rPr>
                <w:sz w:val="22"/>
                <w:szCs w:val="22"/>
              </w:rPr>
            </w:pPr>
            <w:r w:rsidRPr="005420D2">
              <w:rPr>
                <w:sz w:val="22"/>
                <w:szCs w:val="22"/>
              </w:rPr>
              <w:t>Kocaeli 1.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1547D4C8" w14:textId="22BADC6D"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004794DC"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387F7477" w14:textId="77777777" w:rsidR="00AD2C02" w:rsidRPr="005420D2" w:rsidRDefault="00AD2C02" w:rsidP="00AD2C02">
            <w:pPr>
              <w:tabs>
                <w:tab w:val="left" w:pos="360"/>
              </w:tabs>
              <w:jc w:val="both"/>
              <w:rPr>
                <w:sz w:val="22"/>
                <w:szCs w:val="22"/>
              </w:rPr>
            </w:pPr>
            <w:r w:rsidRPr="005420D2">
              <w:rPr>
                <w:sz w:val="22"/>
                <w:szCs w:val="22"/>
              </w:rPr>
              <w:t>Kocaeli 2.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0CA3BAF2" w14:textId="75A71930"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20F107F7"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55265F36" w14:textId="77777777" w:rsidR="00AD2C02" w:rsidRPr="005420D2" w:rsidRDefault="00AD2C02" w:rsidP="00AD2C02">
            <w:pPr>
              <w:tabs>
                <w:tab w:val="left" w:pos="360"/>
              </w:tabs>
              <w:jc w:val="both"/>
              <w:rPr>
                <w:sz w:val="22"/>
                <w:szCs w:val="22"/>
              </w:rPr>
            </w:pPr>
            <w:r w:rsidRPr="005420D2">
              <w:rPr>
                <w:sz w:val="22"/>
                <w:szCs w:val="22"/>
              </w:rPr>
              <w:t>Kocaeli 3.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3C1F89AA" w14:textId="267E2D3E"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6C07B192"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59CB53F7" w14:textId="77777777" w:rsidR="00AD2C02" w:rsidRPr="005420D2" w:rsidRDefault="00AD2C02" w:rsidP="00AD2C02">
            <w:pPr>
              <w:tabs>
                <w:tab w:val="left" w:pos="360"/>
              </w:tabs>
              <w:jc w:val="both"/>
              <w:rPr>
                <w:sz w:val="22"/>
                <w:szCs w:val="22"/>
              </w:rPr>
            </w:pPr>
            <w:r w:rsidRPr="005420D2">
              <w:rPr>
                <w:sz w:val="22"/>
                <w:szCs w:val="22"/>
              </w:rPr>
              <w:t>Kocaeli 4.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6860FE46" w14:textId="519A5F17"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3EDBFCD8"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7E342EB0" w14:textId="77777777" w:rsidR="00AD2C02" w:rsidRPr="005420D2" w:rsidRDefault="00AD2C02" w:rsidP="00AD2C02">
            <w:pPr>
              <w:tabs>
                <w:tab w:val="left" w:pos="360"/>
              </w:tabs>
              <w:jc w:val="both"/>
              <w:rPr>
                <w:sz w:val="22"/>
                <w:szCs w:val="22"/>
              </w:rPr>
            </w:pPr>
            <w:r w:rsidRPr="005420D2">
              <w:rPr>
                <w:sz w:val="22"/>
                <w:szCs w:val="22"/>
              </w:rPr>
              <w:t>Kocaeli 5.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32F0117F" w14:textId="2A3EDEB5"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6E170569"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187FBDCB" w14:textId="77777777" w:rsidR="00AD2C02" w:rsidRPr="005420D2" w:rsidRDefault="00AD2C02" w:rsidP="00AD2C02">
            <w:pPr>
              <w:tabs>
                <w:tab w:val="left" w:pos="360"/>
              </w:tabs>
              <w:jc w:val="both"/>
              <w:rPr>
                <w:sz w:val="22"/>
                <w:szCs w:val="22"/>
              </w:rPr>
            </w:pPr>
            <w:r w:rsidRPr="005420D2">
              <w:rPr>
                <w:sz w:val="22"/>
                <w:szCs w:val="22"/>
              </w:rPr>
              <w:t>Kocaeli 6.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77A0C79F" w14:textId="48F28811"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1E4FACEF"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043787A8" w14:textId="77777777" w:rsidR="00AD2C02" w:rsidRPr="005420D2" w:rsidRDefault="00AD2C02" w:rsidP="00AD2C02">
            <w:pPr>
              <w:tabs>
                <w:tab w:val="left" w:pos="360"/>
              </w:tabs>
              <w:jc w:val="both"/>
              <w:rPr>
                <w:sz w:val="22"/>
                <w:szCs w:val="22"/>
              </w:rPr>
            </w:pPr>
            <w:r w:rsidRPr="005420D2">
              <w:rPr>
                <w:sz w:val="22"/>
                <w:szCs w:val="22"/>
              </w:rPr>
              <w:t>Kocaeli 7.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615BEAE8" w14:textId="1B5AC480" w:rsidR="00AD2C02" w:rsidRPr="005420D2" w:rsidRDefault="00AD2C02" w:rsidP="00AD2C02">
            <w:pPr>
              <w:tabs>
                <w:tab w:val="left" w:pos="360"/>
              </w:tabs>
              <w:snapToGrid w:val="0"/>
              <w:jc w:val="center"/>
              <w:rPr>
                <w:sz w:val="22"/>
                <w:szCs w:val="22"/>
              </w:rPr>
            </w:pPr>
            <w:r>
              <w:rPr>
                <w:sz w:val="22"/>
                <w:szCs w:val="22"/>
              </w:rPr>
              <w:t>3</w:t>
            </w:r>
          </w:p>
        </w:tc>
      </w:tr>
      <w:tr w:rsidR="00AD2C02" w:rsidRPr="005420D2" w14:paraId="445A26E1"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71AA20D1" w14:textId="77777777" w:rsidR="00AD2C02" w:rsidRPr="005420D2" w:rsidRDefault="00AD2C02" w:rsidP="00AD2C02">
            <w:pPr>
              <w:tabs>
                <w:tab w:val="left" w:pos="360"/>
              </w:tabs>
              <w:jc w:val="both"/>
              <w:rPr>
                <w:sz w:val="22"/>
                <w:szCs w:val="22"/>
              </w:rPr>
            </w:pPr>
            <w:r w:rsidRPr="005420D2">
              <w:rPr>
                <w:sz w:val="22"/>
                <w:szCs w:val="22"/>
              </w:rPr>
              <w:t>Kocaeli 8.Asliye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26B9E385" w14:textId="0431318E"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6EAA35AF"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51925D1B" w14:textId="77777777" w:rsidR="00AD2C02" w:rsidRPr="005420D2" w:rsidRDefault="00AD2C02" w:rsidP="00AD2C02">
            <w:pPr>
              <w:tabs>
                <w:tab w:val="left" w:pos="360"/>
              </w:tabs>
              <w:jc w:val="both"/>
              <w:rPr>
                <w:sz w:val="22"/>
                <w:szCs w:val="22"/>
              </w:rPr>
            </w:pPr>
            <w:r w:rsidRPr="005420D2">
              <w:rPr>
                <w:sz w:val="22"/>
                <w:szCs w:val="22"/>
              </w:rPr>
              <w:t>Kocaeli 9.Asliye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770AA6B4" w14:textId="6E46B9E6"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157B60FB"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12DA62CD" w14:textId="77777777" w:rsidR="00AD2C02" w:rsidRPr="005420D2" w:rsidRDefault="00AD2C02" w:rsidP="00AD2C02">
            <w:pPr>
              <w:tabs>
                <w:tab w:val="left" w:pos="360"/>
              </w:tabs>
              <w:jc w:val="both"/>
              <w:rPr>
                <w:sz w:val="22"/>
                <w:szCs w:val="22"/>
              </w:rPr>
            </w:pPr>
            <w:r w:rsidRPr="005420D2">
              <w:rPr>
                <w:sz w:val="22"/>
                <w:szCs w:val="22"/>
              </w:rPr>
              <w:t>Kocaeli 10.Asliye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5F0D1F6C" w14:textId="2A5697EE"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44D8F88B"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3944427E" w14:textId="77777777" w:rsidR="00AD2C02" w:rsidRPr="005420D2" w:rsidRDefault="00AD2C02" w:rsidP="00AD2C02">
            <w:pPr>
              <w:tabs>
                <w:tab w:val="left" w:pos="360"/>
              </w:tabs>
              <w:jc w:val="both"/>
              <w:rPr>
                <w:sz w:val="22"/>
                <w:szCs w:val="22"/>
              </w:rPr>
            </w:pPr>
            <w:r w:rsidRPr="005420D2">
              <w:rPr>
                <w:sz w:val="22"/>
                <w:szCs w:val="22"/>
              </w:rPr>
              <w:t xml:space="preserve">Kocaeli </w:t>
            </w:r>
            <w:r>
              <w:rPr>
                <w:sz w:val="22"/>
                <w:szCs w:val="22"/>
              </w:rPr>
              <w:t>11</w:t>
            </w:r>
            <w:r w:rsidRPr="005420D2">
              <w:rPr>
                <w:sz w:val="22"/>
                <w:szCs w:val="22"/>
              </w:rPr>
              <w:t>.Asliye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0AB7B64A" w14:textId="570F442D"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40295132"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52C3C729" w14:textId="77777777" w:rsidR="00AD2C02" w:rsidRPr="005420D2" w:rsidRDefault="00AD2C02" w:rsidP="00AD2C02">
            <w:pPr>
              <w:tabs>
                <w:tab w:val="left" w:pos="360"/>
              </w:tabs>
              <w:jc w:val="both"/>
              <w:rPr>
                <w:sz w:val="22"/>
                <w:szCs w:val="22"/>
              </w:rPr>
            </w:pPr>
            <w:r w:rsidRPr="005420D2">
              <w:rPr>
                <w:sz w:val="22"/>
                <w:szCs w:val="22"/>
              </w:rPr>
              <w:t xml:space="preserve">Kocaeli </w:t>
            </w:r>
            <w:r>
              <w:rPr>
                <w:sz w:val="22"/>
                <w:szCs w:val="22"/>
              </w:rPr>
              <w:t>12</w:t>
            </w:r>
            <w:r w:rsidRPr="005420D2">
              <w:rPr>
                <w:sz w:val="22"/>
                <w:szCs w:val="22"/>
              </w:rPr>
              <w:t>.Asliye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3BBC417E" w14:textId="7FB74D75"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031A9A99"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0C1CBD84" w14:textId="77777777" w:rsidR="00AD2C02" w:rsidRPr="005420D2" w:rsidRDefault="00AD2C02" w:rsidP="00AD2C02">
            <w:pPr>
              <w:tabs>
                <w:tab w:val="left" w:pos="360"/>
              </w:tabs>
              <w:jc w:val="both"/>
              <w:rPr>
                <w:sz w:val="22"/>
                <w:szCs w:val="22"/>
              </w:rPr>
            </w:pPr>
            <w:r w:rsidRPr="005420D2">
              <w:rPr>
                <w:sz w:val="22"/>
                <w:szCs w:val="22"/>
              </w:rPr>
              <w:t xml:space="preserve">Kocaeli </w:t>
            </w:r>
            <w:r>
              <w:rPr>
                <w:sz w:val="22"/>
                <w:szCs w:val="22"/>
              </w:rPr>
              <w:t>13</w:t>
            </w:r>
            <w:r w:rsidRPr="005420D2">
              <w:rPr>
                <w:sz w:val="22"/>
                <w:szCs w:val="22"/>
              </w:rPr>
              <w:t>.Asliye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459F15F8" w14:textId="36237CE9"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1A9212EE"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2195890D" w14:textId="5095C128" w:rsidR="00AD2C02" w:rsidRPr="005420D2" w:rsidRDefault="00AD2C02" w:rsidP="00AD2C02">
            <w:pPr>
              <w:tabs>
                <w:tab w:val="left" w:pos="360"/>
              </w:tabs>
              <w:jc w:val="both"/>
              <w:rPr>
                <w:sz w:val="22"/>
                <w:szCs w:val="22"/>
              </w:rPr>
            </w:pPr>
            <w:r>
              <w:rPr>
                <w:sz w:val="22"/>
                <w:szCs w:val="22"/>
              </w:rPr>
              <w:t>Kocaeli 14.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00B77F0F" w14:textId="7C862FF0" w:rsidR="00AD2C02" w:rsidRDefault="00AD2C02" w:rsidP="00AD2C02">
            <w:pPr>
              <w:tabs>
                <w:tab w:val="left" w:pos="360"/>
              </w:tabs>
              <w:snapToGrid w:val="0"/>
              <w:jc w:val="center"/>
              <w:rPr>
                <w:sz w:val="22"/>
                <w:szCs w:val="22"/>
              </w:rPr>
            </w:pPr>
            <w:r>
              <w:rPr>
                <w:sz w:val="22"/>
                <w:szCs w:val="22"/>
              </w:rPr>
              <w:t>3</w:t>
            </w:r>
          </w:p>
        </w:tc>
      </w:tr>
      <w:tr w:rsidR="00AD2C02" w:rsidRPr="005420D2" w14:paraId="7BED4BEC"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6040C286" w14:textId="10A9E64D" w:rsidR="00AD2C02" w:rsidRDefault="00AD2C02" w:rsidP="00AD2C02">
            <w:pPr>
              <w:tabs>
                <w:tab w:val="left" w:pos="360"/>
              </w:tabs>
              <w:jc w:val="both"/>
              <w:rPr>
                <w:sz w:val="22"/>
                <w:szCs w:val="22"/>
              </w:rPr>
            </w:pPr>
            <w:r>
              <w:rPr>
                <w:sz w:val="22"/>
                <w:szCs w:val="22"/>
              </w:rPr>
              <w:t>Kocaeli 15.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2F7378C8" w14:textId="42EA0F56" w:rsidR="00AD2C02" w:rsidRDefault="00AD2C02" w:rsidP="00AD2C02">
            <w:pPr>
              <w:tabs>
                <w:tab w:val="left" w:pos="360"/>
              </w:tabs>
              <w:snapToGrid w:val="0"/>
              <w:jc w:val="center"/>
              <w:rPr>
                <w:sz w:val="22"/>
                <w:szCs w:val="22"/>
              </w:rPr>
            </w:pPr>
            <w:r>
              <w:rPr>
                <w:sz w:val="22"/>
                <w:szCs w:val="22"/>
              </w:rPr>
              <w:t>4</w:t>
            </w:r>
          </w:p>
        </w:tc>
      </w:tr>
      <w:tr w:rsidR="00AD2C02" w:rsidRPr="005420D2" w14:paraId="1467074B"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2EA98858" w14:textId="23404232" w:rsidR="00AD2C02" w:rsidRPr="005420D2" w:rsidRDefault="00AD2C02" w:rsidP="00AD2C02">
            <w:pPr>
              <w:tabs>
                <w:tab w:val="left" w:pos="360"/>
              </w:tabs>
              <w:jc w:val="both"/>
              <w:rPr>
                <w:sz w:val="22"/>
                <w:szCs w:val="22"/>
              </w:rPr>
            </w:pPr>
            <w:r w:rsidRPr="005420D2">
              <w:rPr>
                <w:sz w:val="22"/>
                <w:szCs w:val="22"/>
              </w:rPr>
              <w:t xml:space="preserve">Kocaeli 1. Sulh Ceza </w:t>
            </w:r>
            <w:r w:rsidR="008115E3">
              <w:rPr>
                <w:sz w:val="22"/>
                <w:szCs w:val="22"/>
              </w:rPr>
              <w:t>Hâkim</w:t>
            </w:r>
            <w:r w:rsidRPr="005420D2">
              <w:rPr>
                <w:sz w:val="22"/>
                <w:szCs w:val="22"/>
              </w:rPr>
              <w:t>liği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38E06A9E" w14:textId="285B278B" w:rsidR="00AD2C02" w:rsidRPr="005420D2" w:rsidRDefault="00AD2C02" w:rsidP="00AD2C02">
            <w:pPr>
              <w:tabs>
                <w:tab w:val="left" w:pos="360"/>
              </w:tabs>
              <w:snapToGrid w:val="0"/>
              <w:jc w:val="center"/>
              <w:rPr>
                <w:sz w:val="22"/>
                <w:szCs w:val="22"/>
              </w:rPr>
            </w:pPr>
            <w:r>
              <w:rPr>
                <w:sz w:val="22"/>
                <w:szCs w:val="22"/>
              </w:rPr>
              <w:t>3</w:t>
            </w:r>
          </w:p>
        </w:tc>
      </w:tr>
      <w:tr w:rsidR="00AD2C02" w:rsidRPr="005420D2" w14:paraId="5EEEEC85"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4F8F7E32" w14:textId="51F9AA2F" w:rsidR="00AD2C02" w:rsidRPr="005420D2" w:rsidRDefault="00AD2C02" w:rsidP="00AD2C02">
            <w:pPr>
              <w:tabs>
                <w:tab w:val="left" w:pos="360"/>
              </w:tabs>
              <w:jc w:val="both"/>
              <w:rPr>
                <w:sz w:val="22"/>
                <w:szCs w:val="22"/>
              </w:rPr>
            </w:pPr>
            <w:r w:rsidRPr="005420D2">
              <w:rPr>
                <w:sz w:val="22"/>
                <w:szCs w:val="22"/>
              </w:rPr>
              <w:t>Kocaeli 2.</w:t>
            </w:r>
            <w:r>
              <w:rPr>
                <w:sz w:val="22"/>
                <w:szCs w:val="22"/>
              </w:rPr>
              <w:t xml:space="preserve"> </w:t>
            </w:r>
            <w:r w:rsidRPr="005420D2">
              <w:rPr>
                <w:sz w:val="22"/>
                <w:szCs w:val="22"/>
              </w:rPr>
              <w:t xml:space="preserve">Sulh Ceza </w:t>
            </w:r>
            <w:r w:rsidR="008115E3">
              <w:rPr>
                <w:sz w:val="22"/>
                <w:szCs w:val="22"/>
              </w:rPr>
              <w:t>Hâkim</w:t>
            </w:r>
            <w:r w:rsidRPr="005420D2">
              <w:rPr>
                <w:sz w:val="22"/>
                <w:szCs w:val="22"/>
              </w:rPr>
              <w:t>liği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4EE9159C" w14:textId="4C08B60B"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49F9FB30"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0EF484E8" w14:textId="6965C0B7" w:rsidR="00AD2C02" w:rsidRPr="005420D2" w:rsidRDefault="00AD2C02" w:rsidP="00AD2C02">
            <w:pPr>
              <w:tabs>
                <w:tab w:val="left" w:pos="360"/>
              </w:tabs>
              <w:jc w:val="both"/>
              <w:rPr>
                <w:sz w:val="22"/>
                <w:szCs w:val="22"/>
              </w:rPr>
            </w:pPr>
            <w:r w:rsidRPr="005420D2">
              <w:rPr>
                <w:sz w:val="22"/>
                <w:szCs w:val="22"/>
              </w:rPr>
              <w:t xml:space="preserve">Kocaeli 3. Sulh Ceza </w:t>
            </w:r>
            <w:r w:rsidR="008115E3">
              <w:rPr>
                <w:sz w:val="22"/>
                <w:szCs w:val="22"/>
              </w:rPr>
              <w:t>Hâkim</w:t>
            </w:r>
            <w:r w:rsidRPr="005420D2">
              <w:rPr>
                <w:sz w:val="22"/>
                <w:szCs w:val="22"/>
              </w:rPr>
              <w:t>liği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559B82E9" w14:textId="053CA6D5" w:rsidR="00AD2C02" w:rsidRPr="005420D2" w:rsidRDefault="00AD2C02" w:rsidP="00AD2C02">
            <w:pPr>
              <w:tabs>
                <w:tab w:val="left" w:pos="360"/>
              </w:tabs>
              <w:snapToGrid w:val="0"/>
              <w:jc w:val="center"/>
              <w:rPr>
                <w:sz w:val="22"/>
                <w:szCs w:val="22"/>
              </w:rPr>
            </w:pPr>
            <w:r>
              <w:rPr>
                <w:sz w:val="22"/>
                <w:szCs w:val="22"/>
              </w:rPr>
              <w:t>3</w:t>
            </w:r>
          </w:p>
        </w:tc>
      </w:tr>
      <w:tr w:rsidR="00AD2C02" w:rsidRPr="005420D2" w14:paraId="15F64B1A"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16263269" w14:textId="148E34C6" w:rsidR="00AD2C02" w:rsidRPr="005420D2" w:rsidRDefault="00AD2C02" w:rsidP="00AD2C02">
            <w:pPr>
              <w:tabs>
                <w:tab w:val="left" w:pos="360"/>
              </w:tabs>
              <w:jc w:val="both"/>
              <w:rPr>
                <w:sz w:val="22"/>
                <w:szCs w:val="22"/>
              </w:rPr>
            </w:pPr>
            <w:r w:rsidRPr="005420D2">
              <w:rPr>
                <w:sz w:val="22"/>
                <w:szCs w:val="22"/>
              </w:rPr>
              <w:t xml:space="preserve">Kocaeli </w:t>
            </w:r>
            <w:r>
              <w:rPr>
                <w:sz w:val="22"/>
                <w:szCs w:val="22"/>
              </w:rPr>
              <w:t>1.</w:t>
            </w:r>
            <w:r w:rsidRPr="005420D2">
              <w:rPr>
                <w:sz w:val="22"/>
                <w:szCs w:val="22"/>
              </w:rPr>
              <w:t xml:space="preserve">İnfaz </w:t>
            </w:r>
            <w:r w:rsidR="008115E3">
              <w:rPr>
                <w:sz w:val="22"/>
                <w:szCs w:val="22"/>
              </w:rPr>
              <w:t>Hâkim</w:t>
            </w:r>
            <w:r w:rsidRPr="005420D2">
              <w:rPr>
                <w:sz w:val="22"/>
                <w:szCs w:val="22"/>
              </w:rPr>
              <w:t>liği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5268B50B" w14:textId="02D8DCE6"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62DC9B8F"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24ABF1B3" w14:textId="2E864B63" w:rsidR="00AD2C02" w:rsidRPr="005420D2" w:rsidRDefault="00AD2C02" w:rsidP="00AD2C02">
            <w:pPr>
              <w:tabs>
                <w:tab w:val="left" w:pos="360"/>
              </w:tabs>
              <w:jc w:val="both"/>
              <w:rPr>
                <w:sz w:val="22"/>
                <w:szCs w:val="22"/>
              </w:rPr>
            </w:pPr>
            <w:r w:rsidRPr="005420D2">
              <w:rPr>
                <w:sz w:val="22"/>
                <w:szCs w:val="22"/>
              </w:rPr>
              <w:t xml:space="preserve">Kocaeli </w:t>
            </w:r>
            <w:r>
              <w:rPr>
                <w:sz w:val="22"/>
                <w:szCs w:val="22"/>
              </w:rPr>
              <w:t>2.</w:t>
            </w:r>
            <w:r w:rsidRPr="005420D2">
              <w:rPr>
                <w:sz w:val="22"/>
                <w:szCs w:val="22"/>
              </w:rPr>
              <w:t xml:space="preserve">İnfaz </w:t>
            </w:r>
            <w:r w:rsidR="008115E3">
              <w:rPr>
                <w:sz w:val="22"/>
                <w:szCs w:val="22"/>
              </w:rPr>
              <w:t>Hâkim</w:t>
            </w:r>
            <w:r w:rsidRPr="005420D2">
              <w:rPr>
                <w:sz w:val="22"/>
                <w:szCs w:val="22"/>
              </w:rPr>
              <w:t>liği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73641DEA" w14:textId="549F1AC7" w:rsidR="00AD2C02" w:rsidRPr="005420D2" w:rsidRDefault="00AD2C02" w:rsidP="00AD2C02">
            <w:pPr>
              <w:tabs>
                <w:tab w:val="left" w:pos="360"/>
              </w:tabs>
              <w:snapToGrid w:val="0"/>
              <w:jc w:val="center"/>
              <w:rPr>
                <w:sz w:val="22"/>
                <w:szCs w:val="22"/>
              </w:rPr>
            </w:pPr>
            <w:r>
              <w:rPr>
                <w:sz w:val="22"/>
                <w:szCs w:val="22"/>
              </w:rPr>
              <w:t>2</w:t>
            </w:r>
          </w:p>
        </w:tc>
      </w:tr>
      <w:tr w:rsidR="00AD2C02" w:rsidRPr="005420D2" w14:paraId="691C7C31"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44489909" w14:textId="3077785B" w:rsidR="00AD2C02" w:rsidRPr="005420D2" w:rsidRDefault="00AD2C02" w:rsidP="00AD2C02">
            <w:pPr>
              <w:tabs>
                <w:tab w:val="left" w:pos="360"/>
              </w:tabs>
              <w:jc w:val="both"/>
              <w:rPr>
                <w:sz w:val="22"/>
                <w:szCs w:val="22"/>
              </w:rPr>
            </w:pPr>
            <w:r w:rsidRPr="005420D2">
              <w:rPr>
                <w:sz w:val="22"/>
                <w:szCs w:val="22"/>
              </w:rPr>
              <w:t xml:space="preserve">Kocaeli </w:t>
            </w:r>
            <w:r>
              <w:rPr>
                <w:sz w:val="22"/>
                <w:szCs w:val="22"/>
              </w:rPr>
              <w:t>3.</w:t>
            </w:r>
            <w:r w:rsidRPr="005420D2">
              <w:rPr>
                <w:sz w:val="22"/>
                <w:szCs w:val="22"/>
              </w:rPr>
              <w:t xml:space="preserve">İnfaz </w:t>
            </w:r>
            <w:r w:rsidR="008115E3">
              <w:rPr>
                <w:sz w:val="22"/>
                <w:szCs w:val="22"/>
              </w:rPr>
              <w:t>Hâkim</w:t>
            </w:r>
            <w:r w:rsidRPr="005420D2">
              <w:rPr>
                <w:sz w:val="22"/>
                <w:szCs w:val="22"/>
              </w:rPr>
              <w:t>liği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3023D12D" w14:textId="76D3191C" w:rsidR="00AD2C02" w:rsidRPr="005420D2" w:rsidRDefault="00AD2C02" w:rsidP="00AD2C02">
            <w:pPr>
              <w:tabs>
                <w:tab w:val="left" w:pos="360"/>
              </w:tabs>
              <w:snapToGrid w:val="0"/>
              <w:jc w:val="center"/>
              <w:rPr>
                <w:sz w:val="22"/>
                <w:szCs w:val="22"/>
              </w:rPr>
            </w:pPr>
            <w:r>
              <w:rPr>
                <w:sz w:val="22"/>
                <w:szCs w:val="22"/>
              </w:rPr>
              <w:t>3</w:t>
            </w:r>
          </w:p>
        </w:tc>
      </w:tr>
      <w:tr w:rsidR="00AD2C02" w:rsidRPr="005420D2" w14:paraId="2693BD35"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04D563A2" w14:textId="77777777" w:rsidR="00AD2C02" w:rsidRPr="005420D2" w:rsidRDefault="00AD2C02" w:rsidP="00AD2C02">
            <w:pPr>
              <w:tabs>
                <w:tab w:val="left" w:pos="360"/>
              </w:tabs>
              <w:jc w:val="both"/>
              <w:rPr>
                <w:sz w:val="22"/>
                <w:szCs w:val="22"/>
              </w:rPr>
            </w:pPr>
            <w:r w:rsidRPr="005420D2">
              <w:rPr>
                <w:sz w:val="22"/>
                <w:szCs w:val="22"/>
              </w:rPr>
              <w:t>Kocaeli 1.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095BECAF" w14:textId="1B774FB2"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5C08F766"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0CCE669C" w14:textId="77777777" w:rsidR="00AD2C02" w:rsidRPr="005420D2" w:rsidRDefault="00AD2C02" w:rsidP="00AD2C02">
            <w:pPr>
              <w:tabs>
                <w:tab w:val="left" w:pos="360"/>
              </w:tabs>
              <w:jc w:val="both"/>
              <w:rPr>
                <w:sz w:val="22"/>
                <w:szCs w:val="22"/>
              </w:rPr>
            </w:pPr>
            <w:r w:rsidRPr="005420D2">
              <w:rPr>
                <w:sz w:val="22"/>
                <w:szCs w:val="22"/>
              </w:rPr>
              <w:t>Kocaeli 2.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654325AB" w14:textId="4B391157"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6E280410"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5F07DB92" w14:textId="77777777" w:rsidR="00AD2C02" w:rsidRPr="005420D2" w:rsidRDefault="00AD2C02" w:rsidP="00AD2C02">
            <w:pPr>
              <w:tabs>
                <w:tab w:val="left" w:pos="360"/>
              </w:tabs>
              <w:jc w:val="both"/>
              <w:rPr>
                <w:sz w:val="22"/>
                <w:szCs w:val="22"/>
              </w:rPr>
            </w:pPr>
            <w:r w:rsidRPr="005420D2">
              <w:rPr>
                <w:sz w:val="22"/>
                <w:szCs w:val="22"/>
              </w:rPr>
              <w:t>Kocaeli 3.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4B7F4FDF" w14:textId="675B20DA"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50DF53C7"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1030C2CA" w14:textId="77777777" w:rsidR="00AD2C02" w:rsidRPr="005420D2" w:rsidRDefault="00AD2C02" w:rsidP="00AD2C02">
            <w:pPr>
              <w:tabs>
                <w:tab w:val="left" w:pos="360"/>
              </w:tabs>
              <w:jc w:val="both"/>
              <w:rPr>
                <w:sz w:val="22"/>
                <w:szCs w:val="22"/>
              </w:rPr>
            </w:pPr>
            <w:r w:rsidRPr="005420D2">
              <w:rPr>
                <w:sz w:val="22"/>
                <w:szCs w:val="22"/>
              </w:rPr>
              <w:t>Kocaeli 4.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39AD854B" w14:textId="2E083AC4"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48348D14"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229DE8B7" w14:textId="77777777" w:rsidR="00AD2C02" w:rsidRPr="005420D2" w:rsidRDefault="00AD2C02" w:rsidP="00AD2C02">
            <w:pPr>
              <w:tabs>
                <w:tab w:val="left" w:pos="360"/>
              </w:tabs>
              <w:jc w:val="both"/>
              <w:rPr>
                <w:sz w:val="22"/>
                <w:szCs w:val="22"/>
              </w:rPr>
            </w:pPr>
            <w:r w:rsidRPr="005420D2">
              <w:rPr>
                <w:sz w:val="22"/>
                <w:szCs w:val="22"/>
              </w:rPr>
              <w:t>Kocaeli 5.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1EF56BC8" w14:textId="0CC33671" w:rsidR="00AD2C02" w:rsidRPr="005420D2" w:rsidRDefault="00AD2C02" w:rsidP="00AD2C02">
            <w:pPr>
              <w:tabs>
                <w:tab w:val="left" w:pos="360"/>
              </w:tabs>
              <w:snapToGrid w:val="0"/>
              <w:jc w:val="center"/>
              <w:rPr>
                <w:sz w:val="22"/>
                <w:szCs w:val="22"/>
              </w:rPr>
            </w:pPr>
            <w:r>
              <w:rPr>
                <w:sz w:val="22"/>
                <w:szCs w:val="22"/>
              </w:rPr>
              <w:t>6</w:t>
            </w:r>
          </w:p>
        </w:tc>
      </w:tr>
      <w:tr w:rsidR="00AD2C02" w:rsidRPr="005420D2" w14:paraId="66ACA889"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231525AA" w14:textId="77777777" w:rsidR="00AD2C02" w:rsidRPr="005420D2" w:rsidRDefault="00AD2C02" w:rsidP="00AD2C02">
            <w:pPr>
              <w:tabs>
                <w:tab w:val="left" w:pos="360"/>
              </w:tabs>
              <w:jc w:val="both"/>
              <w:rPr>
                <w:sz w:val="22"/>
                <w:szCs w:val="22"/>
              </w:rPr>
            </w:pPr>
            <w:r w:rsidRPr="005420D2">
              <w:rPr>
                <w:sz w:val="22"/>
                <w:szCs w:val="22"/>
              </w:rPr>
              <w:t>Kocaeli 6.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D52A5B9" w14:textId="380C3A3C"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2752965D"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08CA7334" w14:textId="77777777" w:rsidR="00AD2C02" w:rsidRPr="005420D2" w:rsidRDefault="00AD2C02" w:rsidP="00AD2C02">
            <w:pPr>
              <w:tabs>
                <w:tab w:val="left" w:pos="360"/>
              </w:tabs>
              <w:jc w:val="both"/>
              <w:rPr>
                <w:sz w:val="22"/>
                <w:szCs w:val="22"/>
              </w:rPr>
            </w:pPr>
            <w:r w:rsidRPr="005420D2">
              <w:rPr>
                <w:sz w:val="22"/>
                <w:szCs w:val="22"/>
              </w:rPr>
              <w:t xml:space="preserve">Kocaeli </w:t>
            </w:r>
            <w:r>
              <w:rPr>
                <w:sz w:val="22"/>
                <w:szCs w:val="22"/>
              </w:rPr>
              <w:t>7</w:t>
            </w:r>
            <w:r w:rsidRPr="005420D2">
              <w:rPr>
                <w:sz w:val="22"/>
                <w:szCs w:val="22"/>
              </w:rPr>
              <w:t>.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9B246CA" w14:textId="4822D794" w:rsidR="00AD2C02" w:rsidRPr="00064BED" w:rsidRDefault="00AD2C02" w:rsidP="00AD2C02">
            <w:pPr>
              <w:tabs>
                <w:tab w:val="left" w:pos="360"/>
              </w:tabs>
              <w:snapToGrid w:val="0"/>
              <w:jc w:val="center"/>
              <w:rPr>
                <w:sz w:val="22"/>
                <w:szCs w:val="22"/>
              </w:rPr>
            </w:pPr>
            <w:r>
              <w:rPr>
                <w:sz w:val="22"/>
                <w:szCs w:val="22"/>
              </w:rPr>
              <w:t>5</w:t>
            </w:r>
          </w:p>
        </w:tc>
      </w:tr>
      <w:tr w:rsidR="00AD2C02" w:rsidRPr="005420D2" w14:paraId="3D77BE74"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265F459A" w14:textId="77777777" w:rsidR="00AD2C02" w:rsidRPr="005420D2" w:rsidRDefault="00AD2C02" w:rsidP="00AD2C02">
            <w:pPr>
              <w:tabs>
                <w:tab w:val="left" w:pos="360"/>
              </w:tabs>
              <w:jc w:val="both"/>
              <w:rPr>
                <w:sz w:val="22"/>
                <w:szCs w:val="22"/>
              </w:rPr>
            </w:pPr>
            <w:r>
              <w:rPr>
                <w:sz w:val="22"/>
                <w:szCs w:val="22"/>
              </w:rPr>
              <w:t>Kocaeli 8</w:t>
            </w:r>
            <w:r w:rsidRPr="005420D2">
              <w:rPr>
                <w:sz w:val="22"/>
                <w:szCs w:val="22"/>
              </w:rPr>
              <w:t>.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FFDFA4A" w14:textId="7BB5230D"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0821B5A9"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35D22C40" w14:textId="77777777" w:rsidR="00AD2C02" w:rsidRPr="005420D2" w:rsidRDefault="00AD2C02" w:rsidP="00AD2C02">
            <w:pPr>
              <w:tabs>
                <w:tab w:val="left" w:pos="360"/>
              </w:tabs>
              <w:jc w:val="both"/>
              <w:rPr>
                <w:sz w:val="22"/>
                <w:szCs w:val="22"/>
              </w:rPr>
            </w:pPr>
            <w:r w:rsidRPr="005420D2">
              <w:rPr>
                <w:sz w:val="22"/>
                <w:szCs w:val="22"/>
              </w:rPr>
              <w:t>Kocaeli 1.</w:t>
            </w:r>
            <w:r>
              <w:rPr>
                <w:sz w:val="22"/>
                <w:szCs w:val="22"/>
              </w:rPr>
              <w:t xml:space="preserve"> </w:t>
            </w:r>
            <w:r w:rsidRPr="005420D2">
              <w:rPr>
                <w:sz w:val="22"/>
                <w:szCs w:val="22"/>
              </w:rPr>
              <w:t xml:space="preserve">Sulh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AF8715C" w14:textId="6F0EA534"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29399382"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1042C2B4" w14:textId="77777777" w:rsidR="00AD2C02" w:rsidRPr="005420D2" w:rsidRDefault="00AD2C02" w:rsidP="00AD2C02">
            <w:pPr>
              <w:tabs>
                <w:tab w:val="left" w:pos="360"/>
              </w:tabs>
              <w:jc w:val="both"/>
              <w:rPr>
                <w:sz w:val="22"/>
                <w:szCs w:val="22"/>
              </w:rPr>
            </w:pPr>
            <w:r w:rsidRPr="005420D2">
              <w:rPr>
                <w:sz w:val="22"/>
                <w:szCs w:val="22"/>
              </w:rPr>
              <w:t>Kocaeli 2. 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C34309B" w14:textId="1FE4A2EB"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6AF8B9E8"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20DCBCF8" w14:textId="77777777" w:rsidR="00AD2C02" w:rsidRPr="005420D2" w:rsidRDefault="00AD2C02" w:rsidP="00AD2C02">
            <w:pPr>
              <w:tabs>
                <w:tab w:val="left" w:pos="360"/>
              </w:tabs>
              <w:jc w:val="both"/>
              <w:rPr>
                <w:sz w:val="22"/>
                <w:szCs w:val="22"/>
              </w:rPr>
            </w:pPr>
            <w:r w:rsidRPr="005420D2">
              <w:rPr>
                <w:sz w:val="22"/>
                <w:szCs w:val="22"/>
              </w:rPr>
              <w:t>Kocaeli 3. 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F4A284C" w14:textId="214AE1EC"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6D2BAF9E"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6300F25D" w14:textId="77777777" w:rsidR="00AD2C02" w:rsidRPr="005420D2" w:rsidRDefault="00AD2C02" w:rsidP="00AD2C02">
            <w:pPr>
              <w:tabs>
                <w:tab w:val="left" w:pos="360"/>
              </w:tabs>
              <w:jc w:val="both"/>
              <w:rPr>
                <w:sz w:val="22"/>
                <w:szCs w:val="22"/>
              </w:rPr>
            </w:pPr>
            <w:r w:rsidRPr="005420D2">
              <w:rPr>
                <w:sz w:val="22"/>
                <w:szCs w:val="22"/>
              </w:rPr>
              <w:t>Kocaeli 4. 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65EC801" w14:textId="50F12A83"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41248731"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444A10D0" w14:textId="3330BE08" w:rsidR="00AD2C02" w:rsidRPr="005420D2" w:rsidRDefault="00AD2C02" w:rsidP="00AD2C02">
            <w:pPr>
              <w:tabs>
                <w:tab w:val="left" w:pos="360"/>
              </w:tabs>
              <w:jc w:val="both"/>
              <w:rPr>
                <w:sz w:val="22"/>
                <w:szCs w:val="22"/>
              </w:rPr>
            </w:pPr>
            <w:r w:rsidRPr="005420D2">
              <w:rPr>
                <w:sz w:val="22"/>
                <w:szCs w:val="22"/>
              </w:rPr>
              <w:t xml:space="preserve">Kocaeli </w:t>
            </w:r>
            <w:r>
              <w:rPr>
                <w:sz w:val="22"/>
                <w:szCs w:val="22"/>
              </w:rPr>
              <w:t>5</w:t>
            </w:r>
            <w:r w:rsidRPr="005420D2">
              <w:rPr>
                <w:sz w:val="22"/>
                <w:szCs w:val="22"/>
              </w:rPr>
              <w:t>. 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873E4FC" w14:textId="6FF712F8" w:rsidR="00AD2C02" w:rsidRDefault="00AD2C02" w:rsidP="00AD2C02">
            <w:pPr>
              <w:tabs>
                <w:tab w:val="left" w:pos="360"/>
              </w:tabs>
              <w:snapToGrid w:val="0"/>
              <w:jc w:val="center"/>
              <w:rPr>
                <w:sz w:val="22"/>
                <w:szCs w:val="22"/>
              </w:rPr>
            </w:pPr>
            <w:r>
              <w:rPr>
                <w:sz w:val="22"/>
                <w:szCs w:val="22"/>
              </w:rPr>
              <w:t>5</w:t>
            </w:r>
          </w:p>
        </w:tc>
      </w:tr>
      <w:tr w:rsidR="00AD2C02" w:rsidRPr="005420D2" w14:paraId="6CD2088F"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3FFD37C2" w14:textId="77777777" w:rsidR="00AD2C02" w:rsidRPr="005420D2" w:rsidRDefault="00AD2C02" w:rsidP="00AD2C02">
            <w:pPr>
              <w:tabs>
                <w:tab w:val="left" w:pos="360"/>
              </w:tabs>
              <w:jc w:val="both"/>
              <w:rPr>
                <w:sz w:val="22"/>
                <w:szCs w:val="22"/>
              </w:rPr>
            </w:pPr>
            <w:r w:rsidRPr="005420D2">
              <w:rPr>
                <w:sz w:val="22"/>
                <w:szCs w:val="22"/>
              </w:rPr>
              <w:t>Kocaeli 1. İş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050F4F3" w14:textId="13214581"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406EBBDB"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509F4092" w14:textId="77777777" w:rsidR="00AD2C02" w:rsidRPr="005420D2" w:rsidRDefault="00AD2C02" w:rsidP="00AD2C02">
            <w:pPr>
              <w:tabs>
                <w:tab w:val="left" w:pos="360"/>
              </w:tabs>
              <w:jc w:val="both"/>
              <w:rPr>
                <w:sz w:val="22"/>
                <w:szCs w:val="22"/>
              </w:rPr>
            </w:pPr>
            <w:r w:rsidRPr="005420D2">
              <w:rPr>
                <w:sz w:val="22"/>
                <w:szCs w:val="22"/>
              </w:rPr>
              <w:t>Kocaeli 2. İş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87D0D2A" w14:textId="7E7416A3"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0D3AED6D"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732991DA" w14:textId="77777777" w:rsidR="00AD2C02" w:rsidRPr="005420D2" w:rsidRDefault="00AD2C02" w:rsidP="00AD2C02">
            <w:pPr>
              <w:tabs>
                <w:tab w:val="left" w:pos="360"/>
              </w:tabs>
              <w:jc w:val="both"/>
              <w:rPr>
                <w:sz w:val="22"/>
                <w:szCs w:val="22"/>
              </w:rPr>
            </w:pPr>
            <w:r w:rsidRPr="005420D2">
              <w:rPr>
                <w:sz w:val="22"/>
                <w:szCs w:val="22"/>
              </w:rPr>
              <w:lastRenderedPageBreak/>
              <w:t>Kocaeli 3. İş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CCD5B79" w14:textId="469574EF"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220D021A"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28B3387B" w14:textId="77777777" w:rsidR="00AD2C02" w:rsidRPr="005420D2" w:rsidRDefault="00AD2C02" w:rsidP="00AD2C02">
            <w:pPr>
              <w:tabs>
                <w:tab w:val="left" w:pos="360"/>
              </w:tabs>
              <w:jc w:val="both"/>
              <w:rPr>
                <w:sz w:val="22"/>
                <w:szCs w:val="22"/>
              </w:rPr>
            </w:pPr>
            <w:r w:rsidRPr="005420D2">
              <w:rPr>
                <w:sz w:val="22"/>
                <w:szCs w:val="22"/>
              </w:rPr>
              <w:t>Kocaeli 4. İş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E8A7DE7" w14:textId="6EB3C944" w:rsidR="00AD2C02" w:rsidRPr="005420D2" w:rsidRDefault="00AD2C02" w:rsidP="00AD2C02">
            <w:pPr>
              <w:tabs>
                <w:tab w:val="left" w:pos="360"/>
              </w:tabs>
              <w:snapToGrid w:val="0"/>
              <w:jc w:val="center"/>
              <w:rPr>
                <w:sz w:val="22"/>
                <w:szCs w:val="22"/>
              </w:rPr>
            </w:pPr>
            <w:r>
              <w:rPr>
                <w:sz w:val="22"/>
                <w:szCs w:val="22"/>
              </w:rPr>
              <w:t>3</w:t>
            </w:r>
          </w:p>
        </w:tc>
      </w:tr>
      <w:tr w:rsidR="00AD2C02" w:rsidRPr="005420D2" w14:paraId="2392999F"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68166A99" w14:textId="77777777" w:rsidR="00AD2C02" w:rsidRPr="005420D2" w:rsidRDefault="00AD2C02" w:rsidP="00AD2C02">
            <w:pPr>
              <w:tabs>
                <w:tab w:val="left" w:pos="360"/>
              </w:tabs>
              <w:jc w:val="both"/>
              <w:rPr>
                <w:sz w:val="22"/>
                <w:szCs w:val="22"/>
              </w:rPr>
            </w:pPr>
            <w:r w:rsidRPr="005420D2">
              <w:rPr>
                <w:sz w:val="22"/>
                <w:szCs w:val="22"/>
              </w:rPr>
              <w:t>Kocaeli 5. İş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F04508A" w14:textId="023D2ABF" w:rsidR="00AD2C02" w:rsidRPr="005420D2" w:rsidRDefault="00AD2C02" w:rsidP="00AD2C02">
            <w:pPr>
              <w:tabs>
                <w:tab w:val="left" w:pos="360"/>
              </w:tabs>
              <w:snapToGrid w:val="0"/>
              <w:jc w:val="center"/>
              <w:rPr>
                <w:sz w:val="22"/>
                <w:szCs w:val="22"/>
              </w:rPr>
            </w:pPr>
            <w:r>
              <w:rPr>
                <w:sz w:val="22"/>
                <w:szCs w:val="22"/>
              </w:rPr>
              <w:t>3</w:t>
            </w:r>
          </w:p>
        </w:tc>
      </w:tr>
      <w:tr w:rsidR="00AD2C02" w:rsidRPr="005420D2" w14:paraId="458E9FED"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4A1C3A49" w14:textId="77777777" w:rsidR="00AD2C02" w:rsidRPr="005420D2" w:rsidRDefault="00AD2C02" w:rsidP="00AD2C02">
            <w:pPr>
              <w:tabs>
                <w:tab w:val="left" w:pos="360"/>
              </w:tabs>
              <w:jc w:val="both"/>
              <w:rPr>
                <w:sz w:val="22"/>
                <w:szCs w:val="22"/>
              </w:rPr>
            </w:pPr>
            <w:r w:rsidRPr="005420D2">
              <w:rPr>
                <w:sz w:val="22"/>
                <w:szCs w:val="22"/>
              </w:rPr>
              <w:t>Kocaeli 6. İş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7F4CDF9" w14:textId="7F9D8A5E"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34C3B2F6"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0B9A121B" w14:textId="77777777" w:rsidR="00AD2C02" w:rsidRPr="005420D2" w:rsidRDefault="00AD2C02" w:rsidP="00AD2C02">
            <w:pPr>
              <w:tabs>
                <w:tab w:val="left" w:pos="360"/>
              </w:tabs>
              <w:jc w:val="both"/>
              <w:rPr>
                <w:sz w:val="22"/>
                <w:szCs w:val="22"/>
              </w:rPr>
            </w:pPr>
            <w:r>
              <w:rPr>
                <w:sz w:val="22"/>
                <w:szCs w:val="22"/>
              </w:rPr>
              <w:t>Kocaeli 7</w:t>
            </w:r>
            <w:r w:rsidRPr="005420D2">
              <w:rPr>
                <w:sz w:val="22"/>
                <w:szCs w:val="22"/>
              </w:rPr>
              <w:t>. İş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0B54278" w14:textId="59D24610"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1F44F3B8"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52B55824" w14:textId="77777777" w:rsidR="00AD2C02" w:rsidRPr="005420D2" w:rsidRDefault="00AD2C02" w:rsidP="00AD2C02">
            <w:pPr>
              <w:tabs>
                <w:tab w:val="left" w:pos="360"/>
              </w:tabs>
              <w:jc w:val="both"/>
              <w:rPr>
                <w:sz w:val="22"/>
                <w:szCs w:val="22"/>
              </w:rPr>
            </w:pPr>
            <w:r>
              <w:rPr>
                <w:sz w:val="22"/>
                <w:szCs w:val="22"/>
              </w:rPr>
              <w:t>Kocaeli 8</w:t>
            </w:r>
            <w:r w:rsidRPr="005420D2">
              <w:rPr>
                <w:sz w:val="22"/>
                <w:szCs w:val="22"/>
              </w:rPr>
              <w:t>. İş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2032F94" w14:textId="72D6C5C7"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715A3F64"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3346A11A" w14:textId="77777777" w:rsidR="00AD2C02" w:rsidRPr="005420D2" w:rsidRDefault="00AD2C02" w:rsidP="00AD2C02">
            <w:pPr>
              <w:tabs>
                <w:tab w:val="left" w:pos="360"/>
              </w:tabs>
              <w:jc w:val="both"/>
              <w:rPr>
                <w:sz w:val="22"/>
                <w:szCs w:val="22"/>
              </w:rPr>
            </w:pPr>
            <w:r>
              <w:rPr>
                <w:sz w:val="22"/>
                <w:szCs w:val="22"/>
              </w:rPr>
              <w:t>Kocaeli 9</w:t>
            </w:r>
            <w:r w:rsidRPr="005420D2">
              <w:rPr>
                <w:sz w:val="22"/>
                <w:szCs w:val="22"/>
              </w:rPr>
              <w:t>. İş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79F3252" w14:textId="346E47B3"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2EA60138"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2E3EC3BC" w14:textId="77777777" w:rsidR="00AD2C02" w:rsidRPr="005420D2" w:rsidRDefault="00AD2C02" w:rsidP="00AD2C02">
            <w:pPr>
              <w:tabs>
                <w:tab w:val="left" w:pos="360"/>
              </w:tabs>
              <w:jc w:val="both"/>
              <w:rPr>
                <w:sz w:val="22"/>
                <w:szCs w:val="22"/>
              </w:rPr>
            </w:pPr>
            <w:r>
              <w:rPr>
                <w:sz w:val="22"/>
                <w:szCs w:val="22"/>
              </w:rPr>
              <w:t>Kocaeli 10</w:t>
            </w:r>
            <w:r w:rsidRPr="005420D2">
              <w:rPr>
                <w:sz w:val="22"/>
                <w:szCs w:val="22"/>
              </w:rPr>
              <w:t>. İş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8E7C60F" w14:textId="05C160CB" w:rsidR="00AD2C02" w:rsidRPr="005420D2" w:rsidRDefault="00AD2C02" w:rsidP="00AD2C02">
            <w:pPr>
              <w:tabs>
                <w:tab w:val="left" w:pos="360"/>
              </w:tabs>
              <w:snapToGrid w:val="0"/>
              <w:jc w:val="center"/>
              <w:rPr>
                <w:sz w:val="22"/>
                <w:szCs w:val="22"/>
              </w:rPr>
            </w:pPr>
            <w:r>
              <w:rPr>
                <w:sz w:val="22"/>
                <w:szCs w:val="22"/>
              </w:rPr>
              <w:t>5</w:t>
            </w:r>
          </w:p>
        </w:tc>
      </w:tr>
      <w:tr w:rsidR="00AD2C02" w:rsidRPr="005420D2" w14:paraId="63F5CF9F"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31899E08" w14:textId="77777777" w:rsidR="00AD2C02" w:rsidRPr="005420D2" w:rsidRDefault="00AD2C02" w:rsidP="00AD2C02">
            <w:pPr>
              <w:tabs>
                <w:tab w:val="left" w:pos="360"/>
              </w:tabs>
              <w:jc w:val="both"/>
              <w:rPr>
                <w:sz w:val="22"/>
                <w:szCs w:val="22"/>
              </w:rPr>
            </w:pPr>
            <w:r w:rsidRPr="005420D2">
              <w:rPr>
                <w:sz w:val="22"/>
                <w:szCs w:val="22"/>
              </w:rPr>
              <w:t>Kocaeli Kadastro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78066D6" w14:textId="66AAF927"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6FD711F5"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682AE339" w14:textId="77777777" w:rsidR="00AD2C02" w:rsidRPr="005420D2" w:rsidRDefault="00AD2C02" w:rsidP="00AD2C02">
            <w:pPr>
              <w:tabs>
                <w:tab w:val="left" w:pos="360"/>
              </w:tabs>
              <w:jc w:val="both"/>
              <w:rPr>
                <w:sz w:val="22"/>
                <w:szCs w:val="22"/>
              </w:rPr>
            </w:pPr>
            <w:r w:rsidRPr="005420D2">
              <w:rPr>
                <w:sz w:val="22"/>
                <w:szCs w:val="22"/>
              </w:rPr>
              <w:t>Kocaeli 1. Asliye Ticaret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05BE117" w14:textId="482529DB" w:rsidR="00AD2C02" w:rsidRPr="005420D2" w:rsidRDefault="00AD2C02" w:rsidP="00AD2C02">
            <w:pPr>
              <w:tabs>
                <w:tab w:val="left" w:pos="360"/>
              </w:tabs>
              <w:snapToGrid w:val="0"/>
              <w:jc w:val="center"/>
              <w:rPr>
                <w:sz w:val="22"/>
                <w:szCs w:val="22"/>
              </w:rPr>
            </w:pPr>
            <w:r>
              <w:rPr>
                <w:sz w:val="22"/>
                <w:szCs w:val="22"/>
              </w:rPr>
              <w:t>8</w:t>
            </w:r>
          </w:p>
        </w:tc>
      </w:tr>
      <w:tr w:rsidR="00AD2C02" w:rsidRPr="005420D2" w14:paraId="72A9012B"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28D8E5B5" w14:textId="77777777" w:rsidR="00AD2C02" w:rsidRPr="005420D2" w:rsidRDefault="00AD2C02" w:rsidP="00AD2C02">
            <w:pPr>
              <w:tabs>
                <w:tab w:val="left" w:pos="360"/>
              </w:tabs>
              <w:jc w:val="both"/>
              <w:rPr>
                <w:sz w:val="22"/>
                <w:szCs w:val="22"/>
              </w:rPr>
            </w:pPr>
            <w:r w:rsidRPr="005420D2">
              <w:rPr>
                <w:sz w:val="22"/>
                <w:szCs w:val="22"/>
              </w:rPr>
              <w:t>Kocaeli 2. Asliye Ticaret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3F1146B" w14:textId="54C3847C" w:rsidR="00AD2C02" w:rsidRPr="005420D2" w:rsidRDefault="00AD2C02" w:rsidP="00AD2C02">
            <w:pPr>
              <w:tabs>
                <w:tab w:val="left" w:pos="360"/>
              </w:tabs>
              <w:snapToGrid w:val="0"/>
              <w:jc w:val="center"/>
              <w:rPr>
                <w:sz w:val="22"/>
                <w:szCs w:val="22"/>
              </w:rPr>
            </w:pPr>
            <w:r>
              <w:rPr>
                <w:sz w:val="22"/>
                <w:szCs w:val="22"/>
              </w:rPr>
              <w:t>8</w:t>
            </w:r>
          </w:p>
        </w:tc>
      </w:tr>
      <w:tr w:rsidR="00AD2C02" w:rsidRPr="005420D2" w14:paraId="35651771"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589EC695" w14:textId="77777777" w:rsidR="00AD2C02" w:rsidRPr="005420D2" w:rsidRDefault="00AD2C02" w:rsidP="00AD2C02">
            <w:pPr>
              <w:tabs>
                <w:tab w:val="left" w:pos="360"/>
              </w:tabs>
              <w:jc w:val="both"/>
              <w:rPr>
                <w:sz w:val="22"/>
                <w:szCs w:val="22"/>
              </w:rPr>
            </w:pPr>
            <w:r w:rsidRPr="005420D2">
              <w:rPr>
                <w:sz w:val="22"/>
                <w:szCs w:val="22"/>
              </w:rPr>
              <w:t>Kocaeli 1. İcra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E3514A0" w14:textId="6BBE5F49" w:rsidR="00AD2C02" w:rsidRPr="005420D2" w:rsidRDefault="00AD2C02" w:rsidP="00AD2C02">
            <w:pPr>
              <w:tabs>
                <w:tab w:val="left" w:pos="360"/>
              </w:tabs>
              <w:snapToGrid w:val="0"/>
              <w:jc w:val="center"/>
              <w:rPr>
                <w:sz w:val="22"/>
                <w:szCs w:val="22"/>
              </w:rPr>
            </w:pPr>
            <w:r>
              <w:rPr>
                <w:sz w:val="22"/>
                <w:szCs w:val="22"/>
              </w:rPr>
              <w:t>3</w:t>
            </w:r>
          </w:p>
        </w:tc>
      </w:tr>
      <w:tr w:rsidR="00AD2C02" w:rsidRPr="005420D2" w14:paraId="195E7A03"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02411150" w14:textId="77777777" w:rsidR="00AD2C02" w:rsidRPr="005420D2" w:rsidRDefault="00AD2C02" w:rsidP="00AD2C02">
            <w:pPr>
              <w:tabs>
                <w:tab w:val="left" w:pos="360"/>
              </w:tabs>
              <w:jc w:val="both"/>
              <w:rPr>
                <w:sz w:val="22"/>
                <w:szCs w:val="22"/>
              </w:rPr>
            </w:pPr>
            <w:r w:rsidRPr="005420D2">
              <w:rPr>
                <w:sz w:val="22"/>
                <w:szCs w:val="22"/>
              </w:rPr>
              <w:t>Kocaeli 2. İcra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541D393" w14:textId="015A7659"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2E5DCAB8"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587B73C5" w14:textId="77777777" w:rsidR="00AD2C02" w:rsidRPr="005420D2" w:rsidRDefault="00AD2C02" w:rsidP="00AD2C02">
            <w:pPr>
              <w:tabs>
                <w:tab w:val="left" w:pos="360"/>
              </w:tabs>
              <w:jc w:val="both"/>
              <w:rPr>
                <w:sz w:val="22"/>
                <w:szCs w:val="22"/>
              </w:rPr>
            </w:pPr>
            <w:r w:rsidRPr="005420D2">
              <w:rPr>
                <w:sz w:val="22"/>
                <w:szCs w:val="22"/>
              </w:rPr>
              <w:t>Kocaeli 3. İcra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3152CA1" w14:textId="067AED82"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1E32553C"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5F36D174" w14:textId="77777777" w:rsidR="00AD2C02" w:rsidRPr="005420D2" w:rsidRDefault="00AD2C02" w:rsidP="00AD2C02">
            <w:pPr>
              <w:tabs>
                <w:tab w:val="left" w:pos="360"/>
              </w:tabs>
              <w:jc w:val="both"/>
              <w:rPr>
                <w:sz w:val="22"/>
                <w:szCs w:val="22"/>
              </w:rPr>
            </w:pPr>
            <w:r w:rsidRPr="005420D2">
              <w:rPr>
                <w:sz w:val="22"/>
                <w:szCs w:val="22"/>
              </w:rPr>
              <w:t>Kocaeli Çocuk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50E3C76" w14:textId="34F6380B" w:rsidR="00AD2C02" w:rsidRPr="005420D2" w:rsidRDefault="00AD2C02" w:rsidP="00AD2C02">
            <w:pPr>
              <w:tabs>
                <w:tab w:val="left" w:pos="360"/>
              </w:tabs>
              <w:snapToGrid w:val="0"/>
              <w:jc w:val="center"/>
              <w:rPr>
                <w:sz w:val="22"/>
                <w:szCs w:val="22"/>
              </w:rPr>
            </w:pPr>
            <w:r>
              <w:rPr>
                <w:sz w:val="22"/>
                <w:szCs w:val="22"/>
              </w:rPr>
              <w:t>4</w:t>
            </w:r>
          </w:p>
        </w:tc>
      </w:tr>
      <w:tr w:rsidR="00AD2C02" w:rsidRPr="005420D2" w14:paraId="239B7C8F"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0BFC9486" w14:textId="77777777" w:rsidR="00AD2C02" w:rsidRPr="005420D2" w:rsidRDefault="00AD2C02" w:rsidP="00AD2C02">
            <w:pPr>
              <w:tabs>
                <w:tab w:val="left" w:pos="360"/>
              </w:tabs>
              <w:jc w:val="both"/>
              <w:rPr>
                <w:sz w:val="22"/>
                <w:szCs w:val="22"/>
              </w:rPr>
            </w:pPr>
            <w:r w:rsidRPr="005420D2">
              <w:rPr>
                <w:sz w:val="22"/>
                <w:szCs w:val="22"/>
              </w:rPr>
              <w:t>Kocaeli 1. Aile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3DA9538" w14:textId="60333A12" w:rsidR="00AD2C02" w:rsidRPr="005420D2" w:rsidRDefault="006278CC" w:rsidP="00AD2C02">
            <w:pPr>
              <w:tabs>
                <w:tab w:val="left" w:pos="360"/>
              </w:tabs>
              <w:snapToGrid w:val="0"/>
              <w:jc w:val="center"/>
              <w:rPr>
                <w:sz w:val="22"/>
                <w:szCs w:val="22"/>
              </w:rPr>
            </w:pPr>
            <w:r>
              <w:rPr>
                <w:sz w:val="22"/>
                <w:szCs w:val="22"/>
              </w:rPr>
              <w:t>6</w:t>
            </w:r>
          </w:p>
        </w:tc>
      </w:tr>
      <w:tr w:rsidR="00AD2C02" w:rsidRPr="005420D2" w14:paraId="0D7108E6"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1F062D21" w14:textId="77777777" w:rsidR="00AD2C02" w:rsidRPr="005420D2" w:rsidRDefault="00AD2C02" w:rsidP="00AD2C02">
            <w:pPr>
              <w:tabs>
                <w:tab w:val="left" w:pos="360"/>
              </w:tabs>
              <w:jc w:val="both"/>
              <w:rPr>
                <w:sz w:val="22"/>
                <w:szCs w:val="22"/>
              </w:rPr>
            </w:pPr>
            <w:r w:rsidRPr="005420D2">
              <w:rPr>
                <w:sz w:val="22"/>
                <w:szCs w:val="22"/>
              </w:rPr>
              <w:t>Kocaeli 2. Aile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AFE00C9" w14:textId="28479FCE" w:rsidR="00AD2C02" w:rsidRPr="005420D2" w:rsidRDefault="006278CC" w:rsidP="00AD2C02">
            <w:pPr>
              <w:tabs>
                <w:tab w:val="left" w:pos="360"/>
              </w:tabs>
              <w:snapToGrid w:val="0"/>
              <w:jc w:val="center"/>
              <w:rPr>
                <w:sz w:val="22"/>
                <w:szCs w:val="22"/>
              </w:rPr>
            </w:pPr>
            <w:r>
              <w:rPr>
                <w:sz w:val="22"/>
                <w:szCs w:val="22"/>
              </w:rPr>
              <w:t>5</w:t>
            </w:r>
          </w:p>
        </w:tc>
      </w:tr>
      <w:tr w:rsidR="00AD2C02" w:rsidRPr="005420D2" w14:paraId="0AED034B"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446F05EB" w14:textId="77777777" w:rsidR="00AD2C02" w:rsidRPr="005420D2" w:rsidRDefault="00AD2C02" w:rsidP="00AD2C02">
            <w:pPr>
              <w:tabs>
                <w:tab w:val="left" w:pos="360"/>
              </w:tabs>
              <w:jc w:val="both"/>
              <w:rPr>
                <w:sz w:val="22"/>
                <w:szCs w:val="22"/>
              </w:rPr>
            </w:pPr>
            <w:r w:rsidRPr="005420D2">
              <w:rPr>
                <w:sz w:val="22"/>
                <w:szCs w:val="22"/>
              </w:rPr>
              <w:t>Kocaeli 3. Aile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242E235" w14:textId="5ECA5E74" w:rsidR="00AD2C02" w:rsidRPr="005420D2" w:rsidRDefault="006278CC" w:rsidP="00AD2C02">
            <w:pPr>
              <w:tabs>
                <w:tab w:val="left" w:pos="360"/>
              </w:tabs>
              <w:snapToGrid w:val="0"/>
              <w:jc w:val="center"/>
              <w:rPr>
                <w:sz w:val="22"/>
                <w:szCs w:val="22"/>
              </w:rPr>
            </w:pPr>
            <w:r>
              <w:rPr>
                <w:sz w:val="22"/>
                <w:szCs w:val="22"/>
              </w:rPr>
              <w:t>5</w:t>
            </w:r>
          </w:p>
        </w:tc>
      </w:tr>
      <w:tr w:rsidR="00AD2C02" w:rsidRPr="005420D2" w14:paraId="203F8A91"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41A4076C" w14:textId="77777777" w:rsidR="00AD2C02" w:rsidRPr="005420D2" w:rsidRDefault="00AD2C02" w:rsidP="00AD2C02">
            <w:pPr>
              <w:tabs>
                <w:tab w:val="left" w:pos="360"/>
              </w:tabs>
              <w:jc w:val="both"/>
              <w:rPr>
                <w:sz w:val="22"/>
                <w:szCs w:val="22"/>
              </w:rPr>
            </w:pPr>
            <w:r w:rsidRPr="005420D2">
              <w:rPr>
                <w:sz w:val="22"/>
                <w:szCs w:val="22"/>
              </w:rPr>
              <w:t>Kocaeli 4. Aile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CBD9665" w14:textId="14965FF6" w:rsidR="00AD2C02" w:rsidRPr="005420D2" w:rsidRDefault="006278CC" w:rsidP="00AD2C02">
            <w:pPr>
              <w:tabs>
                <w:tab w:val="left" w:pos="360"/>
              </w:tabs>
              <w:snapToGrid w:val="0"/>
              <w:jc w:val="center"/>
              <w:rPr>
                <w:sz w:val="22"/>
                <w:szCs w:val="22"/>
              </w:rPr>
            </w:pPr>
            <w:r>
              <w:rPr>
                <w:sz w:val="22"/>
                <w:szCs w:val="22"/>
              </w:rPr>
              <w:t>5</w:t>
            </w:r>
          </w:p>
        </w:tc>
      </w:tr>
      <w:tr w:rsidR="00AD2C02" w:rsidRPr="005420D2" w14:paraId="2F07EBA6"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40B3A967" w14:textId="77777777" w:rsidR="00AD2C02" w:rsidRPr="005420D2" w:rsidRDefault="00AD2C02" w:rsidP="00AD2C02">
            <w:pPr>
              <w:tabs>
                <w:tab w:val="left" w:pos="360"/>
              </w:tabs>
              <w:jc w:val="both"/>
              <w:rPr>
                <w:sz w:val="22"/>
                <w:szCs w:val="22"/>
              </w:rPr>
            </w:pPr>
            <w:r>
              <w:rPr>
                <w:sz w:val="22"/>
                <w:szCs w:val="22"/>
              </w:rPr>
              <w:t>Kocaeli 5</w:t>
            </w:r>
            <w:r w:rsidRPr="005420D2">
              <w:rPr>
                <w:sz w:val="22"/>
                <w:szCs w:val="22"/>
              </w:rPr>
              <w:t>. Aile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776AE42" w14:textId="67EC0F58" w:rsidR="00AD2C02" w:rsidRPr="005420D2" w:rsidRDefault="006278CC" w:rsidP="00AD2C02">
            <w:pPr>
              <w:tabs>
                <w:tab w:val="left" w:pos="360"/>
              </w:tabs>
              <w:snapToGrid w:val="0"/>
              <w:jc w:val="center"/>
              <w:rPr>
                <w:sz w:val="22"/>
                <w:szCs w:val="22"/>
              </w:rPr>
            </w:pPr>
            <w:r>
              <w:rPr>
                <w:sz w:val="22"/>
                <w:szCs w:val="22"/>
              </w:rPr>
              <w:t>4</w:t>
            </w:r>
          </w:p>
        </w:tc>
      </w:tr>
      <w:tr w:rsidR="00AD2C02" w:rsidRPr="005420D2" w14:paraId="51952094"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5DE818B1" w14:textId="77777777" w:rsidR="00AD2C02" w:rsidRPr="005420D2" w:rsidRDefault="00AD2C02" w:rsidP="00AD2C02">
            <w:pPr>
              <w:tabs>
                <w:tab w:val="left" w:pos="360"/>
              </w:tabs>
              <w:jc w:val="both"/>
              <w:rPr>
                <w:sz w:val="22"/>
                <w:szCs w:val="22"/>
              </w:rPr>
            </w:pPr>
            <w:r w:rsidRPr="005420D2">
              <w:rPr>
                <w:sz w:val="22"/>
                <w:szCs w:val="22"/>
              </w:rPr>
              <w:t>Kocaeli 1. Tüketici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C0832E4" w14:textId="66159EE6" w:rsidR="00AD2C02" w:rsidRPr="005420D2" w:rsidRDefault="006278CC" w:rsidP="00AD2C02">
            <w:pPr>
              <w:tabs>
                <w:tab w:val="left" w:pos="360"/>
              </w:tabs>
              <w:snapToGrid w:val="0"/>
              <w:jc w:val="center"/>
              <w:rPr>
                <w:sz w:val="22"/>
                <w:szCs w:val="22"/>
              </w:rPr>
            </w:pPr>
            <w:r>
              <w:rPr>
                <w:sz w:val="22"/>
                <w:szCs w:val="22"/>
              </w:rPr>
              <w:t>5</w:t>
            </w:r>
          </w:p>
        </w:tc>
      </w:tr>
      <w:tr w:rsidR="00AD2C02" w:rsidRPr="005420D2" w14:paraId="0972D6D3"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610FC01B" w14:textId="77777777" w:rsidR="00AD2C02" w:rsidRPr="005420D2" w:rsidRDefault="00AD2C02" w:rsidP="00AD2C02">
            <w:pPr>
              <w:tabs>
                <w:tab w:val="left" w:pos="360"/>
              </w:tabs>
              <w:jc w:val="both"/>
              <w:rPr>
                <w:sz w:val="22"/>
                <w:szCs w:val="22"/>
              </w:rPr>
            </w:pPr>
            <w:r w:rsidRPr="005420D2">
              <w:rPr>
                <w:sz w:val="22"/>
                <w:szCs w:val="22"/>
              </w:rPr>
              <w:t>Kocaeli 2. Tüketici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449ACB1" w14:textId="667DC807" w:rsidR="00AD2C02" w:rsidRPr="005420D2" w:rsidRDefault="006278CC" w:rsidP="00AD2C02">
            <w:pPr>
              <w:tabs>
                <w:tab w:val="left" w:pos="360"/>
              </w:tabs>
              <w:snapToGrid w:val="0"/>
              <w:jc w:val="center"/>
              <w:rPr>
                <w:sz w:val="22"/>
                <w:szCs w:val="22"/>
              </w:rPr>
            </w:pPr>
            <w:r>
              <w:rPr>
                <w:sz w:val="22"/>
                <w:szCs w:val="22"/>
              </w:rPr>
              <w:t>5</w:t>
            </w:r>
          </w:p>
        </w:tc>
      </w:tr>
      <w:tr w:rsidR="00AD2C02" w:rsidRPr="005420D2" w14:paraId="78E969E7"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15A80BEF" w14:textId="77777777" w:rsidR="00AD2C02" w:rsidRPr="005420D2" w:rsidRDefault="00AD2C02" w:rsidP="00AD2C02">
            <w:pPr>
              <w:tabs>
                <w:tab w:val="left" w:pos="360"/>
              </w:tabs>
              <w:jc w:val="both"/>
              <w:rPr>
                <w:sz w:val="22"/>
                <w:szCs w:val="22"/>
              </w:rPr>
            </w:pPr>
            <w:r w:rsidRPr="005420D2">
              <w:rPr>
                <w:sz w:val="22"/>
                <w:szCs w:val="22"/>
              </w:rPr>
              <w:t>Kocaeli Arabuluculuk Bürosu</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ADE9AE6" w14:textId="026F92A8" w:rsidR="00AD2C02" w:rsidRPr="005420D2" w:rsidRDefault="006278CC" w:rsidP="00AD2C02">
            <w:pPr>
              <w:tabs>
                <w:tab w:val="left" w:pos="360"/>
              </w:tabs>
              <w:snapToGrid w:val="0"/>
              <w:jc w:val="center"/>
              <w:rPr>
                <w:sz w:val="22"/>
                <w:szCs w:val="22"/>
              </w:rPr>
            </w:pPr>
            <w:r>
              <w:rPr>
                <w:sz w:val="22"/>
                <w:szCs w:val="22"/>
              </w:rPr>
              <w:t>5</w:t>
            </w:r>
          </w:p>
        </w:tc>
      </w:tr>
      <w:tr w:rsidR="00AD2C02" w:rsidRPr="005420D2" w14:paraId="4523C68E"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2D90C8F7" w14:textId="77777777" w:rsidR="00AD2C02" w:rsidRPr="005420D2" w:rsidRDefault="00AD2C02" w:rsidP="00AD2C02">
            <w:pPr>
              <w:tabs>
                <w:tab w:val="left" w:pos="360"/>
              </w:tabs>
              <w:jc w:val="both"/>
              <w:rPr>
                <w:sz w:val="22"/>
                <w:szCs w:val="22"/>
              </w:rPr>
            </w:pPr>
            <w:r w:rsidRPr="005420D2">
              <w:rPr>
                <w:sz w:val="22"/>
                <w:szCs w:val="22"/>
              </w:rPr>
              <w:t>Kocaeli Hukuk Ön Bürosu</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67A83EC" w14:textId="0666E059" w:rsidR="00AD2C02" w:rsidRPr="005420D2" w:rsidRDefault="006278CC" w:rsidP="00AD2C02">
            <w:pPr>
              <w:tabs>
                <w:tab w:val="left" w:pos="360"/>
              </w:tabs>
              <w:snapToGrid w:val="0"/>
              <w:jc w:val="center"/>
              <w:rPr>
                <w:sz w:val="22"/>
                <w:szCs w:val="22"/>
              </w:rPr>
            </w:pPr>
            <w:r>
              <w:rPr>
                <w:sz w:val="22"/>
                <w:szCs w:val="22"/>
              </w:rPr>
              <w:t>9</w:t>
            </w:r>
          </w:p>
        </w:tc>
      </w:tr>
      <w:tr w:rsidR="00AD2C02" w:rsidRPr="005420D2" w14:paraId="6F8696C6"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08851CEA" w14:textId="77777777" w:rsidR="00AD2C02" w:rsidRPr="005420D2" w:rsidRDefault="00AD2C02" w:rsidP="00AD2C02">
            <w:pPr>
              <w:tabs>
                <w:tab w:val="left" w:pos="360"/>
              </w:tabs>
              <w:jc w:val="both"/>
              <w:rPr>
                <w:sz w:val="22"/>
                <w:szCs w:val="22"/>
              </w:rPr>
            </w:pPr>
            <w:r w:rsidRPr="005420D2">
              <w:rPr>
                <w:sz w:val="22"/>
                <w:szCs w:val="22"/>
              </w:rPr>
              <w:t>Kocaeli Ceza Ön Bürosu</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5B302FD" w14:textId="33B966D0" w:rsidR="00AD2C02" w:rsidRPr="005420D2" w:rsidRDefault="006278CC" w:rsidP="00AD2C02">
            <w:pPr>
              <w:tabs>
                <w:tab w:val="left" w:pos="360"/>
              </w:tabs>
              <w:snapToGrid w:val="0"/>
              <w:jc w:val="center"/>
              <w:rPr>
                <w:sz w:val="22"/>
                <w:szCs w:val="22"/>
              </w:rPr>
            </w:pPr>
            <w:r>
              <w:rPr>
                <w:sz w:val="22"/>
                <w:szCs w:val="22"/>
              </w:rPr>
              <w:t>3</w:t>
            </w:r>
          </w:p>
        </w:tc>
      </w:tr>
      <w:tr w:rsidR="00AD2C02" w:rsidRPr="005420D2" w14:paraId="77259DD5"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1953154E" w14:textId="77777777" w:rsidR="00AD2C02" w:rsidRPr="005420D2" w:rsidRDefault="00AD2C02" w:rsidP="00AD2C02">
            <w:pPr>
              <w:tabs>
                <w:tab w:val="left" w:pos="360"/>
              </w:tabs>
              <w:jc w:val="both"/>
              <w:rPr>
                <w:b/>
                <w:sz w:val="22"/>
                <w:szCs w:val="22"/>
              </w:rPr>
            </w:pPr>
            <w:r w:rsidRPr="005420D2">
              <w:rPr>
                <w:b/>
                <w:sz w:val="22"/>
                <w:szCs w:val="22"/>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365100E" w14:textId="136E7963" w:rsidR="00AD2C02" w:rsidRPr="005420D2" w:rsidRDefault="006278CC" w:rsidP="00AD2C02">
            <w:pPr>
              <w:tabs>
                <w:tab w:val="left" w:pos="360"/>
              </w:tabs>
              <w:snapToGrid w:val="0"/>
              <w:jc w:val="center"/>
              <w:rPr>
                <w:b/>
                <w:sz w:val="22"/>
                <w:szCs w:val="22"/>
              </w:rPr>
            </w:pPr>
            <w:r>
              <w:rPr>
                <w:b/>
                <w:sz w:val="22"/>
                <w:szCs w:val="22"/>
              </w:rPr>
              <w:t>328</w:t>
            </w:r>
          </w:p>
        </w:tc>
      </w:tr>
    </w:tbl>
    <w:p w14:paraId="7924EFC8" w14:textId="77777777" w:rsidR="00B740EA" w:rsidRDefault="00B740EA" w:rsidP="00B740EA">
      <w:pPr>
        <w:tabs>
          <w:tab w:val="left" w:pos="360"/>
        </w:tabs>
        <w:jc w:val="both"/>
      </w:pPr>
    </w:p>
    <w:p w14:paraId="190FD228" w14:textId="77777777" w:rsidR="00B740EA" w:rsidRDefault="00B740EA" w:rsidP="00B740EA">
      <w:pPr>
        <w:tabs>
          <w:tab w:val="left" w:pos="360"/>
        </w:tabs>
        <w:jc w:val="both"/>
      </w:pPr>
    </w:p>
    <w:tbl>
      <w:tblPr>
        <w:tblW w:w="9072" w:type="dxa"/>
        <w:tblLayout w:type="fixed"/>
        <w:tblLook w:val="0000" w:firstRow="0" w:lastRow="0" w:firstColumn="0" w:lastColumn="0" w:noHBand="0" w:noVBand="0"/>
      </w:tblPr>
      <w:tblGrid>
        <w:gridCol w:w="4287"/>
        <w:gridCol w:w="4785"/>
      </w:tblGrid>
      <w:tr w:rsidR="00B740EA" w:rsidRPr="005420D2" w14:paraId="40FEA74B" w14:textId="77777777" w:rsidTr="00B77A15">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EFDFDCF" w14:textId="77777777" w:rsidR="00B740EA" w:rsidRPr="005420D2" w:rsidRDefault="00B740EA" w:rsidP="00B77A15">
            <w:pPr>
              <w:tabs>
                <w:tab w:val="left" w:pos="360"/>
              </w:tabs>
              <w:jc w:val="center"/>
              <w:rPr>
                <w:sz w:val="22"/>
                <w:szCs w:val="22"/>
              </w:rPr>
            </w:pPr>
            <w:r w:rsidRPr="005420D2">
              <w:rPr>
                <w:b/>
                <w:color w:val="FFFFFF"/>
                <w:sz w:val="22"/>
                <w:szCs w:val="22"/>
              </w:rPr>
              <w:t>Cumhuriyet Başsavcılığına Göre Dağılım</w:t>
            </w:r>
          </w:p>
        </w:tc>
      </w:tr>
      <w:tr w:rsidR="00A82ACF" w:rsidRPr="005420D2" w14:paraId="288B338B" w14:textId="77777777" w:rsidTr="00B77A15">
        <w:tc>
          <w:tcPr>
            <w:tcW w:w="4287" w:type="dxa"/>
            <w:tcBorders>
              <w:top w:val="single" w:sz="4" w:space="0" w:color="000000"/>
              <w:left w:val="single" w:sz="4" w:space="0" w:color="000000"/>
              <w:bottom w:val="single" w:sz="4" w:space="0" w:color="000000"/>
            </w:tcBorders>
            <w:shd w:val="clear" w:color="auto" w:fill="auto"/>
          </w:tcPr>
          <w:p w14:paraId="39CB0246" w14:textId="3F4C7CCB" w:rsidR="00A82ACF" w:rsidRDefault="00A82ACF" w:rsidP="00B77A15">
            <w:pPr>
              <w:tabs>
                <w:tab w:val="left" w:pos="360"/>
              </w:tabs>
              <w:rPr>
                <w:sz w:val="22"/>
                <w:szCs w:val="22"/>
              </w:rPr>
            </w:pPr>
            <w:r>
              <w:rPr>
                <w:sz w:val="22"/>
                <w:szCs w:val="22"/>
              </w:rP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3C23128B" w14:textId="0D88C6C1" w:rsidR="00A82ACF" w:rsidRPr="005420D2" w:rsidRDefault="000B3B7B" w:rsidP="00B77A15">
            <w:pPr>
              <w:tabs>
                <w:tab w:val="left" w:pos="360"/>
              </w:tabs>
              <w:snapToGrid w:val="0"/>
              <w:jc w:val="center"/>
              <w:rPr>
                <w:sz w:val="22"/>
                <w:szCs w:val="22"/>
              </w:rPr>
            </w:pPr>
            <w:r>
              <w:rPr>
                <w:sz w:val="22"/>
                <w:szCs w:val="22"/>
              </w:rPr>
              <w:t>19</w:t>
            </w:r>
          </w:p>
        </w:tc>
      </w:tr>
      <w:tr w:rsidR="00B740EA" w:rsidRPr="005420D2" w14:paraId="5E680B2F" w14:textId="77777777" w:rsidTr="00B77A15">
        <w:tc>
          <w:tcPr>
            <w:tcW w:w="4287" w:type="dxa"/>
            <w:tcBorders>
              <w:top w:val="single" w:sz="4" w:space="0" w:color="000000"/>
              <w:left w:val="single" w:sz="4" w:space="0" w:color="000000"/>
              <w:bottom w:val="single" w:sz="4" w:space="0" w:color="000000"/>
            </w:tcBorders>
            <w:shd w:val="clear" w:color="auto" w:fill="auto"/>
          </w:tcPr>
          <w:p w14:paraId="0464D1D3" w14:textId="77777777" w:rsidR="00B740EA" w:rsidRPr="005420D2" w:rsidRDefault="00B740EA" w:rsidP="00B77A15">
            <w:pPr>
              <w:tabs>
                <w:tab w:val="left" w:pos="360"/>
              </w:tabs>
              <w:rPr>
                <w:sz w:val="22"/>
                <w:szCs w:val="22"/>
              </w:rPr>
            </w:pPr>
            <w:r>
              <w:rPr>
                <w:sz w:val="22"/>
                <w:szCs w:val="22"/>
              </w:rPr>
              <w:t>Genel Soruşturma</w:t>
            </w:r>
            <w:r w:rsidRPr="005420D2">
              <w:rPr>
                <w:sz w:val="22"/>
                <w:szCs w:val="22"/>
              </w:rPr>
              <w:t xml:space="preserv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2AD23C82" w14:textId="7B148F88" w:rsidR="00B740EA" w:rsidRPr="005420D2" w:rsidRDefault="000B3B7B" w:rsidP="00B77A15">
            <w:pPr>
              <w:tabs>
                <w:tab w:val="left" w:pos="360"/>
              </w:tabs>
              <w:snapToGrid w:val="0"/>
              <w:jc w:val="center"/>
              <w:rPr>
                <w:sz w:val="22"/>
                <w:szCs w:val="22"/>
              </w:rPr>
            </w:pPr>
            <w:r>
              <w:rPr>
                <w:sz w:val="22"/>
                <w:szCs w:val="22"/>
              </w:rPr>
              <w:t>47</w:t>
            </w:r>
          </w:p>
        </w:tc>
      </w:tr>
      <w:tr w:rsidR="00B740EA" w:rsidRPr="005420D2" w14:paraId="5202ADB9" w14:textId="77777777" w:rsidTr="00B77A15">
        <w:tc>
          <w:tcPr>
            <w:tcW w:w="4287" w:type="dxa"/>
            <w:tcBorders>
              <w:top w:val="single" w:sz="4" w:space="0" w:color="000000"/>
              <w:left w:val="single" w:sz="4" w:space="0" w:color="000000"/>
              <w:bottom w:val="single" w:sz="4" w:space="0" w:color="000000"/>
            </w:tcBorders>
            <w:shd w:val="clear" w:color="auto" w:fill="auto"/>
          </w:tcPr>
          <w:p w14:paraId="5882009C" w14:textId="77777777" w:rsidR="00B740EA" w:rsidRPr="005420D2" w:rsidRDefault="00B740EA" w:rsidP="00B77A15">
            <w:pPr>
              <w:tabs>
                <w:tab w:val="left" w:pos="360"/>
              </w:tabs>
              <w:rPr>
                <w:sz w:val="22"/>
                <w:szCs w:val="22"/>
              </w:rPr>
            </w:pPr>
            <w:r w:rsidRPr="005420D2">
              <w:rPr>
                <w:sz w:val="22"/>
                <w:szCs w:val="22"/>
              </w:rPr>
              <w:t>Genel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E5E4827" w14:textId="5ED360D2" w:rsidR="00B740EA" w:rsidRPr="005420D2" w:rsidRDefault="000B3B7B" w:rsidP="00B77A15">
            <w:pPr>
              <w:tabs>
                <w:tab w:val="left" w:pos="360"/>
              </w:tabs>
              <w:snapToGrid w:val="0"/>
              <w:jc w:val="center"/>
              <w:rPr>
                <w:sz w:val="22"/>
                <w:szCs w:val="22"/>
              </w:rPr>
            </w:pPr>
            <w:r>
              <w:rPr>
                <w:sz w:val="22"/>
                <w:szCs w:val="22"/>
              </w:rPr>
              <w:t>5</w:t>
            </w:r>
          </w:p>
        </w:tc>
      </w:tr>
      <w:tr w:rsidR="00B740EA" w:rsidRPr="005420D2" w14:paraId="5505E5CE" w14:textId="77777777" w:rsidTr="00B77A15">
        <w:tc>
          <w:tcPr>
            <w:tcW w:w="4287" w:type="dxa"/>
            <w:tcBorders>
              <w:top w:val="single" w:sz="4" w:space="0" w:color="000000"/>
              <w:left w:val="single" w:sz="4" w:space="0" w:color="000000"/>
              <w:bottom w:val="single" w:sz="4" w:space="0" w:color="000000"/>
            </w:tcBorders>
            <w:shd w:val="clear" w:color="auto" w:fill="auto"/>
          </w:tcPr>
          <w:p w14:paraId="4BCF7CD4" w14:textId="77777777" w:rsidR="00B740EA" w:rsidRPr="005420D2" w:rsidRDefault="00B740EA" w:rsidP="00B77A15">
            <w:pPr>
              <w:tabs>
                <w:tab w:val="left" w:pos="360"/>
              </w:tabs>
              <w:rPr>
                <w:sz w:val="22"/>
                <w:szCs w:val="22"/>
              </w:rPr>
            </w:pPr>
            <w:r w:rsidRPr="005420D2">
              <w:rPr>
                <w:sz w:val="22"/>
                <w:szCs w:val="22"/>
              </w:rPr>
              <w:t>Terör Büro</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71F4BD0F" w14:textId="6E364169" w:rsidR="00B740EA" w:rsidRPr="005420D2" w:rsidRDefault="000B3B7B" w:rsidP="00B77A15">
            <w:pPr>
              <w:tabs>
                <w:tab w:val="left" w:pos="360"/>
              </w:tabs>
              <w:snapToGrid w:val="0"/>
              <w:jc w:val="center"/>
              <w:rPr>
                <w:sz w:val="22"/>
                <w:szCs w:val="22"/>
              </w:rPr>
            </w:pPr>
            <w:r>
              <w:rPr>
                <w:sz w:val="22"/>
                <w:szCs w:val="22"/>
              </w:rPr>
              <w:t>3</w:t>
            </w:r>
          </w:p>
        </w:tc>
      </w:tr>
      <w:tr w:rsidR="00B740EA" w:rsidRPr="005420D2" w14:paraId="23A4C10D" w14:textId="77777777" w:rsidTr="00B77A15">
        <w:tc>
          <w:tcPr>
            <w:tcW w:w="4287" w:type="dxa"/>
            <w:tcBorders>
              <w:top w:val="single" w:sz="4" w:space="0" w:color="000000"/>
              <w:left w:val="single" w:sz="4" w:space="0" w:color="000000"/>
              <w:bottom w:val="single" w:sz="4" w:space="0" w:color="000000"/>
            </w:tcBorders>
            <w:shd w:val="clear" w:color="auto" w:fill="F2F2F2"/>
          </w:tcPr>
          <w:p w14:paraId="5E4DE554" w14:textId="77777777" w:rsidR="00B740EA" w:rsidRPr="005420D2" w:rsidRDefault="00B740EA" w:rsidP="00B77A15">
            <w:pPr>
              <w:tabs>
                <w:tab w:val="left" w:pos="360"/>
              </w:tabs>
              <w:rPr>
                <w:sz w:val="22"/>
                <w:szCs w:val="22"/>
              </w:rPr>
            </w:pPr>
            <w:proofErr w:type="spellStart"/>
            <w:r w:rsidRPr="005420D2">
              <w:rPr>
                <w:sz w:val="22"/>
                <w:szCs w:val="22"/>
              </w:rPr>
              <w:t>İlamat</w:t>
            </w:r>
            <w:proofErr w:type="spellEnd"/>
            <w:r w:rsidRPr="005420D2">
              <w:rPr>
                <w:sz w:val="22"/>
                <w:szCs w:val="22"/>
              </w:rP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6D63AB05" w14:textId="35346098" w:rsidR="00B740EA" w:rsidRPr="005420D2" w:rsidRDefault="00FF009A" w:rsidP="00B77A15">
            <w:pPr>
              <w:tabs>
                <w:tab w:val="left" w:pos="360"/>
              </w:tabs>
              <w:snapToGrid w:val="0"/>
              <w:jc w:val="center"/>
              <w:rPr>
                <w:sz w:val="22"/>
                <w:szCs w:val="22"/>
              </w:rPr>
            </w:pPr>
            <w:r>
              <w:rPr>
                <w:sz w:val="22"/>
                <w:szCs w:val="22"/>
              </w:rPr>
              <w:t>29</w:t>
            </w:r>
          </w:p>
        </w:tc>
      </w:tr>
      <w:tr w:rsidR="00B740EA" w:rsidRPr="005420D2" w14:paraId="2AC9977C" w14:textId="77777777" w:rsidTr="00B77A15">
        <w:tc>
          <w:tcPr>
            <w:tcW w:w="4287" w:type="dxa"/>
            <w:tcBorders>
              <w:top w:val="single" w:sz="4" w:space="0" w:color="000000"/>
              <w:left w:val="single" w:sz="4" w:space="0" w:color="000000"/>
              <w:bottom w:val="single" w:sz="4" w:space="0" w:color="000000"/>
            </w:tcBorders>
            <w:shd w:val="clear" w:color="auto" w:fill="auto"/>
          </w:tcPr>
          <w:p w14:paraId="028EC84C" w14:textId="77777777" w:rsidR="00B740EA" w:rsidRPr="005420D2" w:rsidRDefault="00B740EA" w:rsidP="00B77A15">
            <w:pPr>
              <w:tabs>
                <w:tab w:val="left" w:pos="360"/>
              </w:tabs>
              <w:rPr>
                <w:sz w:val="22"/>
                <w:szCs w:val="22"/>
              </w:rPr>
            </w:pPr>
            <w:r w:rsidRPr="005420D2">
              <w:rPr>
                <w:sz w:val="22"/>
                <w:szCs w:val="22"/>
              </w:rPr>
              <w:t>Uzlaştırma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3AA6C468" w14:textId="32785347" w:rsidR="00B740EA" w:rsidRPr="005420D2" w:rsidRDefault="000B3B7B" w:rsidP="00B77A15">
            <w:pPr>
              <w:tabs>
                <w:tab w:val="left" w:pos="360"/>
              </w:tabs>
              <w:snapToGrid w:val="0"/>
              <w:jc w:val="center"/>
              <w:rPr>
                <w:sz w:val="22"/>
                <w:szCs w:val="22"/>
              </w:rPr>
            </w:pPr>
            <w:r>
              <w:rPr>
                <w:sz w:val="22"/>
                <w:szCs w:val="22"/>
              </w:rPr>
              <w:t>3</w:t>
            </w:r>
          </w:p>
        </w:tc>
      </w:tr>
      <w:tr w:rsidR="00B740EA" w:rsidRPr="005420D2" w14:paraId="2C24E14B" w14:textId="77777777" w:rsidTr="00B77A15">
        <w:tc>
          <w:tcPr>
            <w:tcW w:w="4287" w:type="dxa"/>
            <w:tcBorders>
              <w:top w:val="single" w:sz="4" w:space="0" w:color="000000"/>
              <w:left w:val="single" w:sz="4" w:space="0" w:color="000000"/>
              <w:bottom w:val="single" w:sz="4" w:space="0" w:color="000000"/>
            </w:tcBorders>
            <w:shd w:val="clear" w:color="auto" w:fill="auto"/>
          </w:tcPr>
          <w:p w14:paraId="12C54864" w14:textId="77777777" w:rsidR="00B740EA" w:rsidRPr="005420D2" w:rsidRDefault="00B740EA" w:rsidP="00B77A15">
            <w:pPr>
              <w:tabs>
                <w:tab w:val="left" w:pos="360"/>
              </w:tabs>
              <w:rPr>
                <w:sz w:val="22"/>
                <w:szCs w:val="22"/>
              </w:rPr>
            </w:pPr>
            <w:proofErr w:type="gramStart"/>
            <w:r w:rsidRPr="005420D2">
              <w:rPr>
                <w:sz w:val="22"/>
                <w:szCs w:val="22"/>
              </w:rPr>
              <w:t>Daimi</w:t>
            </w:r>
            <w:proofErr w:type="gramEnd"/>
            <w:r w:rsidRPr="005420D2">
              <w:rPr>
                <w:sz w:val="22"/>
                <w:szCs w:val="22"/>
              </w:rPr>
              <w:t xml:space="preserve"> Arama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3576DDB9" w14:textId="4D1FA7A1" w:rsidR="00B740EA" w:rsidRPr="005420D2" w:rsidRDefault="000B3B7B" w:rsidP="00B77A15">
            <w:pPr>
              <w:tabs>
                <w:tab w:val="left" w:pos="360"/>
              </w:tabs>
              <w:snapToGrid w:val="0"/>
              <w:jc w:val="center"/>
              <w:rPr>
                <w:sz w:val="22"/>
                <w:szCs w:val="22"/>
              </w:rPr>
            </w:pPr>
            <w:r>
              <w:rPr>
                <w:sz w:val="22"/>
                <w:szCs w:val="22"/>
              </w:rPr>
              <w:t>2</w:t>
            </w:r>
          </w:p>
        </w:tc>
      </w:tr>
      <w:tr w:rsidR="00B740EA" w:rsidRPr="005420D2" w14:paraId="5390D607" w14:textId="77777777" w:rsidTr="00B77A15">
        <w:tc>
          <w:tcPr>
            <w:tcW w:w="4287" w:type="dxa"/>
            <w:tcBorders>
              <w:top w:val="single" w:sz="4" w:space="0" w:color="000000"/>
              <w:left w:val="single" w:sz="4" w:space="0" w:color="000000"/>
              <w:bottom w:val="single" w:sz="4" w:space="0" w:color="000000"/>
            </w:tcBorders>
            <w:shd w:val="clear" w:color="auto" w:fill="auto"/>
          </w:tcPr>
          <w:p w14:paraId="1DE3C0FB" w14:textId="77777777" w:rsidR="00B740EA" w:rsidRPr="005420D2" w:rsidRDefault="00B740EA" w:rsidP="00B77A15">
            <w:pPr>
              <w:tabs>
                <w:tab w:val="left" w:pos="360"/>
              </w:tabs>
              <w:rPr>
                <w:sz w:val="22"/>
                <w:szCs w:val="22"/>
              </w:rPr>
            </w:pPr>
            <w:r w:rsidRPr="005420D2">
              <w:rPr>
                <w:sz w:val="22"/>
                <w:szCs w:val="22"/>
              </w:rP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56F22A4" w14:textId="3A971D59" w:rsidR="00B740EA" w:rsidRPr="005420D2" w:rsidRDefault="00512B31" w:rsidP="00B77A15">
            <w:pPr>
              <w:tabs>
                <w:tab w:val="left" w:pos="360"/>
              </w:tabs>
              <w:snapToGrid w:val="0"/>
              <w:jc w:val="center"/>
              <w:rPr>
                <w:sz w:val="22"/>
                <w:szCs w:val="22"/>
              </w:rPr>
            </w:pPr>
            <w:r>
              <w:rPr>
                <w:sz w:val="22"/>
                <w:szCs w:val="22"/>
              </w:rPr>
              <w:t>7</w:t>
            </w:r>
          </w:p>
        </w:tc>
      </w:tr>
      <w:tr w:rsidR="00B740EA" w:rsidRPr="005420D2" w14:paraId="781ED03A" w14:textId="77777777" w:rsidTr="00B77A15">
        <w:tc>
          <w:tcPr>
            <w:tcW w:w="4287" w:type="dxa"/>
            <w:tcBorders>
              <w:top w:val="single" w:sz="4" w:space="0" w:color="000000"/>
              <w:left w:val="single" w:sz="4" w:space="0" w:color="000000"/>
              <w:bottom w:val="single" w:sz="4" w:space="0" w:color="000000"/>
            </w:tcBorders>
            <w:shd w:val="clear" w:color="auto" w:fill="auto"/>
          </w:tcPr>
          <w:p w14:paraId="766FAC52" w14:textId="77777777" w:rsidR="00B740EA" w:rsidRPr="005420D2" w:rsidRDefault="00B740EA" w:rsidP="00B77A15">
            <w:pPr>
              <w:tabs>
                <w:tab w:val="left" w:pos="360"/>
              </w:tabs>
              <w:rPr>
                <w:b/>
                <w:sz w:val="22"/>
                <w:szCs w:val="22"/>
              </w:rPr>
            </w:pPr>
            <w:r w:rsidRPr="005420D2">
              <w:rPr>
                <w:b/>
                <w:sz w:val="22"/>
                <w:szCs w:val="22"/>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3532C791" w14:textId="4DA13CB0" w:rsidR="00B740EA" w:rsidRPr="005420D2" w:rsidRDefault="005E3F35" w:rsidP="00B77A15">
            <w:pPr>
              <w:tabs>
                <w:tab w:val="left" w:pos="360"/>
              </w:tabs>
              <w:snapToGrid w:val="0"/>
              <w:jc w:val="center"/>
              <w:rPr>
                <w:b/>
                <w:sz w:val="22"/>
                <w:szCs w:val="22"/>
              </w:rPr>
            </w:pPr>
            <w:r>
              <w:rPr>
                <w:b/>
                <w:sz w:val="22"/>
                <w:szCs w:val="22"/>
              </w:rPr>
              <w:t>115</w:t>
            </w:r>
          </w:p>
        </w:tc>
      </w:tr>
    </w:tbl>
    <w:p w14:paraId="51273702" w14:textId="77777777" w:rsidR="00B740EA" w:rsidRDefault="00B740EA" w:rsidP="00B740EA">
      <w:pPr>
        <w:sectPr w:rsidR="00B740EA"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B740EA" w:rsidRPr="002839E1" w14:paraId="16688F8F" w14:textId="77777777" w:rsidTr="00B77A15">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68761DF8" w14:textId="77777777" w:rsidR="00B740EA" w:rsidRPr="00184A56" w:rsidRDefault="00B740EA" w:rsidP="00B77A15">
            <w:pPr>
              <w:tabs>
                <w:tab w:val="left" w:pos="360"/>
              </w:tabs>
              <w:jc w:val="center"/>
              <w:rPr>
                <w:color w:val="00B050"/>
              </w:rPr>
            </w:pPr>
            <w:r w:rsidRPr="0014178B">
              <w:rPr>
                <w:b/>
                <w:color w:val="FFFFFF" w:themeColor="background1"/>
              </w:rPr>
              <w:t>Diğer Birimlere Göre Dağılım</w:t>
            </w:r>
          </w:p>
        </w:tc>
      </w:tr>
      <w:tr w:rsidR="00B740EA" w:rsidRPr="002839E1" w14:paraId="44BEAB5D" w14:textId="77777777" w:rsidTr="00B77A15">
        <w:tc>
          <w:tcPr>
            <w:tcW w:w="4475" w:type="dxa"/>
            <w:tcBorders>
              <w:top w:val="single" w:sz="4" w:space="0" w:color="000000"/>
              <w:left w:val="single" w:sz="4" w:space="0" w:color="000000"/>
              <w:bottom w:val="single" w:sz="4" w:space="0" w:color="000000"/>
            </w:tcBorders>
            <w:shd w:val="clear" w:color="auto" w:fill="auto"/>
          </w:tcPr>
          <w:p w14:paraId="445819F8" w14:textId="77777777" w:rsidR="00B740EA" w:rsidRPr="0014178B" w:rsidRDefault="00B740EA" w:rsidP="00B77A15">
            <w:pPr>
              <w:tabs>
                <w:tab w:val="left" w:pos="360"/>
              </w:tabs>
            </w:pPr>
            <w:r w:rsidRPr="0014178B">
              <w:t>Adalet Komisyonu</w:t>
            </w:r>
            <w:r>
              <w:t xml:space="preserve"> Başkanlığı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2E921B4" w14:textId="51622C0C" w:rsidR="00B740EA" w:rsidRPr="002839E1" w:rsidRDefault="00042A6A" w:rsidP="00B77A15">
            <w:pPr>
              <w:tabs>
                <w:tab w:val="left" w:pos="360"/>
              </w:tabs>
              <w:snapToGrid w:val="0"/>
              <w:jc w:val="center"/>
            </w:pPr>
            <w:r>
              <w:t>9</w:t>
            </w:r>
          </w:p>
        </w:tc>
      </w:tr>
      <w:tr w:rsidR="00B740EA" w:rsidRPr="002839E1" w14:paraId="51FEB94A" w14:textId="77777777" w:rsidTr="00B77A15">
        <w:tc>
          <w:tcPr>
            <w:tcW w:w="4475" w:type="dxa"/>
            <w:tcBorders>
              <w:top w:val="single" w:sz="4" w:space="0" w:color="000000"/>
              <w:left w:val="single" w:sz="4" w:space="0" w:color="000000"/>
              <w:bottom w:val="single" w:sz="4" w:space="0" w:color="000000"/>
            </w:tcBorders>
            <w:shd w:val="clear" w:color="auto" w:fill="auto"/>
          </w:tcPr>
          <w:p w14:paraId="61C0F8BC" w14:textId="77777777" w:rsidR="00B740EA" w:rsidRPr="0014178B" w:rsidRDefault="00B740EA" w:rsidP="00B77A15">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3132EFF" w14:textId="3855EFC0" w:rsidR="00B740EA" w:rsidRPr="002839E1" w:rsidRDefault="00FC7496" w:rsidP="00B77A15">
            <w:pPr>
              <w:tabs>
                <w:tab w:val="left" w:pos="360"/>
              </w:tabs>
              <w:snapToGrid w:val="0"/>
              <w:jc w:val="center"/>
            </w:pPr>
            <w:r>
              <w:t>1</w:t>
            </w:r>
            <w:r w:rsidR="006571E2">
              <w:t>4</w:t>
            </w:r>
          </w:p>
        </w:tc>
      </w:tr>
      <w:tr w:rsidR="00B740EA" w:rsidRPr="002839E1" w14:paraId="054D484D" w14:textId="77777777" w:rsidTr="00B77A15">
        <w:tc>
          <w:tcPr>
            <w:tcW w:w="4475" w:type="dxa"/>
            <w:tcBorders>
              <w:top w:val="single" w:sz="4" w:space="0" w:color="000000"/>
              <w:left w:val="single" w:sz="4" w:space="0" w:color="000000"/>
              <w:bottom w:val="single" w:sz="4" w:space="0" w:color="000000"/>
            </w:tcBorders>
            <w:shd w:val="clear" w:color="auto" w:fill="auto"/>
          </w:tcPr>
          <w:p w14:paraId="34171EC1" w14:textId="036D4DBE" w:rsidR="00B740EA" w:rsidRPr="0014178B" w:rsidRDefault="00B740EA" w:rsidP="00B77A15">
            <w:pPr>
              <w:tabs>
                <w:tab w:val="left" w:pos="360"/>
              </w:tabs>
            </w:pPr>
            <w:r w:rsidRPr="0014178B">
              <w:t>İcra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603A7E7" w14:textId="56597C56" w:rsidR="00B740EA" w:rsidRPr="002839E1" w:rsidRDefault="008A2B66" w:rsidP="00B77A15">
            <w:pPr>
              <w:tabs>
                <w:tab w:val="left" w:pos="360"/>
              </w:tabs>
              <w:snapToGrid w:val="0"/>
              <w:jc w:val="center"/>
            </w:pPr>
            <w:r>
              <w:t>100</w:t>
            </w:r>
          </w:p>
        </w:tc>
      </w:tr>
      <w:tr w:rsidR="00B740EA" w:rsidRPr="002839E1" w14:paraId="66156EF9" w14:textId="77777777" w:rsidTr="00B77A15">
        <w:tc>
          <w:tcPr>
            <w:tcW w:w="4475" w:type="dxa"/>
            <w:tcBorders>
              <w:top w:val="single" w:sz="4" w:space="0" w:color="000000"/>
              <w:left w:val="single" w:sz="4" w:space="0" w:color="000000"/>
              <w:bottom w:val="single" w:sz="4" w:space="0" w:color="000000"/>
            </w:tcBorders>
            <w:shd w:val="clear" w:color="auto" w:fill="auto"/>
          </w:tcPr>
          <w:p w14:paraId="00DB5D5C" w14:textId="77777777" w:rsidR="00B740EA" w:rsidRPr="0014178B" w:rsidRDefault="00B740EA" w:rsidP="00B77A15">
            <w:pPr>
              <w:tabs>
                <w:tab w:val="left" w:pos="360"/>
              </w:tabs>
            </w:pPr>
            <w:r w:rsidRPr="0014178B">
              <w:t xml:space="preserve">Adli Destek ve Mağdur Hizmetleri </w:t>
            </w:r>
            <w:proofErr w:type="spellStart"/>
            <w:r w:rsidRPr="0014178B">
              <w:t>Müd</w:t>
            </w:r>
            <w:proofErr w:type="spellEnd"/>
            <w:r>
              <w:t>.</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A994C6A" w14:textId="073315C8" w:rsidR="00B740EA" w:rsidRPr="002839E1" w:rsidRDefault="009D5E2E" w:rsidP="00B77A15">
            <w:pPr>
              <w:tabs>
                <w:tab w:val="left" w:pos="360"/>
              </w:tabs>
              <w:snapToGrid w:val="0"/>
              <w:jc w:val="center"/>
            </w:pPr>
            <w:r>
              <w:t>18</w:t>
            </w:r>
          </w:p>
        </w:tc>
      </w:tr>
      <w:tr w:rsidR="00B740EA" w:rsidRPr="002839E1" w14:paraId="27A137A1" w14:textId="77777777" w:rsidTr="00B77A15">
        <w:tc>
          <w:tcPr>
            <w:tcW w:w="4475" w:type="dxa"/>
            <w:tcBorders>
              <w:top w:val="single" w:sz="4" w:space="0" w:color="000000"/>
              <w:left w:val="single" w:sz="4" w:space="0" w:color="000000"/>
              <w:bottom w:val="single" w:sz="4" w:space="0" w:color="000000"/>
            </w:tcBorders>
            <w:shd w:val="clear" w:color="auto" w:fill="auto"/>
          </w:tcPr>
          <w:p w14:paraId="5F4F448F" w14:textId="77777777" w:rsidR="00B740EA" w:rsidRPr="0014178B" w:rsidRDefault="00B740EA" w:rsidP="00B77A15">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F0616AF" w14:textId="1F65024B" w:rsidR="00B740EA" w:rsidRPr="002839E1" w:rsidRDefault="00C932F3" w:rsidP="00B77A15">
            <w:pPr>
              <w:tabs>
                <w:tab w:val="left" w:pos="360"/>
              </w:tabs>
              <w:snapToGrid w:val="0"/>
              <w:jc w:val="center"/>
            </w:pPr>
            <w:r>
              <w:t>13</w:t>
            </w:r>
          </w:p>
        </w:tc>
      </w:tr>
      <w:tr w:rsidR="00B740EA" w:rsidRPr="002839E1" w14:paraId="449993F9" w14:textId="77777777" w:rsidTr="00B77A15">
        <w:tc>
          <w:tcPr>
            <w:tcW w:w="4475" w:type="dxa"/>
            <w:tcBorders>
              <w:top w:val="single" w:sz="4" w:space="0" w:color="000000"/>
              <w:left w:val="single" w:sz="4" w:space="0" w:color="000000"/>
              <w:bottom w:val="single" w:sz="4" w:space="0" w:color="000000"/>
            </w:tcBorders>
            <w:shd w:val="clear" w:color="auto" w:fill="auto"/>
          </w:tcPr>
          <w:p w14:paraId="6EDFDF4C" w14:textId="77777777" w:rsidR="00B740EA" w:rsidRPr="0014178B" w:rsidRDefault="00B740EA" w:rsidP="00B77A15">
            <w:pPr>
              <w:tabs>
                <w:tab w:val="left" w:pos="360"/>
              </w:tabs>
            </w:pPr>
            <w:r w:rsidRPr="0014178B">
              <w:t xml:space="preserve">Bilgi İşlem </w:t>
            </w:r>
            <w:r>
              <w:t>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D864F36" w14:textId="7A7F44AC" w:rsidR="00B740EA" w:rsidRPr="002839E1" w:rsidRDefault="00054028" w:rsidP="00B77A15">
            <w:pPr>
              <w:tabs>
                <w:tab w:val="left" w:pos="360"/>
              </w:tabs>
              <w:snapToGrid w:val="0"/>
              <w:jc w:val="center"/>
            </w:pPr>
            <w:r>
              <w:t>13</w:t>
            </w:r>
          </w:p>
        </w:tc>
      </w:tr>
      <w:tr w:rsidR="00B740EA" w:rsidRPr="002839E1" w14:paraId="6882ED46" w14:textId="77777777" w:rsidTr="00B77A15">
        <w:tc>
          <w:tcPr>
            <w:tcW w:w="4475" w:type="dxa"/>
            <w:tcBorders>
              <w:top w:val="single" w:sz="4" w:space="0" w:color="000000"/>
              <w:left w:val="single" w:sz="4" w:space="0" w:color="000000"/>
              <w:bottom w:val="single" w:sz="4" w:space="0" w:color="000000"/>
            </w:tcBorders>
            <w:shd w:val="clear" w:color="auto" w:fill="auto"/>
          </w:tcPr>
          <w:p w14:paraId="52CE8AA0" w14:textId="77777777" w:rsidR="00B740EA" w:rsidRPr="0014178B" w:rsidRDefault="00B740EA" w:rsidP="00B77A15">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8A90DCA" w14:textId="692B3BC3" w:rsidR="00B740EA" w:rsidRPr="002839E1" w:rsidRDefault="006571E2" w:rsidP="00B77A15">
            <w:pPr>
              <w:tabs>
                <w:tab w:val="left" w:pos="360"/>
              </w:tabs>
              <w:snapToGrid w:val="0"/>
              <w:jc w:val="center"/>
            </w:pPr>
            <w:r>
              <w:t>14</w:t>
            </w:r>
          </w:p>
        </w:tc>
      </w:tr>
      <w:tr w:rsidR="00B740EA" w:rsidRPr="002839E1" w14:paraId="1B6705B2" w14:textId="77777777" w:rsidTr="00B77A15">
        <w:tc>
          <w:tcPr>
            <w:tcW w:w="4475" w:type="dxa"/>
            <w:tcBorders>
              <w:top w:val="single" w:sz="4" w:space="0" w:color="000000"/>
              <w:left w:val="single" w:sz="4" w:space="0" w:color="000000"/>
              <w:bottom w:val="single" w:sz="4" w:space="0" w:color="000000"/>
            </w:tcBorders>
            <w:shd w:val="clear" w:color="auto" w:fill="auto"/>
          </w:tcPr>
          <w:p w14:paraId="01D5900B" w14:textId="77777777" w:rsidR="00B740EA" w:rsidRPr="0014178B" w:rsidRDefault="00B740EA" w:rsidP="00B77A15">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903A1E7" w14:textId="53DB7729" w:rsidR="00B740EA" w:rsidRPr="002839E1" w:rsidRDefault="006571E2" w:rsidP="00B77A15">
            <w:pPr>
              <w:tabs>
                <w:tab w:val="left" w:pos="360"/>
              </w:tabs>
              <w:snapToGrid w:val="0"/>
              <w:jc w:val="center"/>
            </w:pPr>
            <w:r>
              <w:t>1</w:t>
            </w:r>
          </w:p>
        </w:tc>
      </w:tr>
      <w:tr w:rsidR="00B740EA" w:rsidRPr="002839E1" w14:paraId="4A1D5DA6" w14:textId="77777777" w:rsidTr="00B77A15">
        <w:tc>
          <w:tcPr>
            <w:tcW w:w="4475" w:type="dxa"/>
            <w:tcBorders>
              <w:top w:val="single" w:sz="4" w:space="0" w:color="000000"/>
              <w:left w:val="single" w:sz="4" w:space="0" w:color="000000"/>
              <w:bottom w:val="single" w:sz="4" w:space="0" w:color="000000"/>
            </w:tcBorders>
            <w:shd w:val="clear" w:color="auto" w:fill="auto"/>
          </w:tcPr>
          <w:p w14:paraId="5A5241EC" w14:textId="77777777" w:rsidR="00B740EA" w:rsidRPr="0014178B" w:rsidRDefault="00B740EA" w:rsidP="00B77A15">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0B7E6C9" w14:textId="78D62EA1" w:rsidR="00B740EA" w:rsidRPr="002839E1" w:rsidRDefault="005E3F35" w:rsidP="00B77A15">
            <w:pPr>
              <w:tabs>
                <w:tab w:val="left" w:pos="360"/>
              </w:tabs>
              <w:snapToGrid w:val="0"/>
              <w:jc w:val="center"/>
              <w:rPr>
                <w:b/>
              </w:rPr>
            </w:pPr>
            <w:r>
              <w:rPr>
                <w:b/>
              </w:rPr>
              <w:t>272</w:t>
            </w:r>
          </w:p>
        </w:tc>
      </w:tr>
    </w:tbl>
    <w:p w14:paraId="639E7EB9" w14:textId="77777777" w:rsidR="00B740EA" w:rsidRDefault="00B740EA" w:rsidP="00B740EA">
      <w:pPr>
        <w:sectPr w:rsidR="00B740EA" w:rsidSect="00555070">
          <w:type w:val="continuous"/>
          <w:pgSz w:w="11906" w:h="16838"/>
          <w:pgMar w:top="1417" w:right="1417" w:bottom="1417" w:left="1417" w:header="708" w:footer="708" w:gutter="0"/>
          <w:cols w:space="708"/>
          <w:docGrid w:linePitch="360"/>
        </w:sectPr>
      </w:pPr>
    </w:p>
    <w:p w14:paraId="52705BBE" w14:textId="77777777" w:rsidR="00B740EA" w:rsidRDefault="00B740EA" w:rsidP="00B740EA">
      <w:pPr>
        <w:sectPr w:rsidR="00B740EA" w:rsidSect="00555070">
          <w:type w:val="continuous"/>
          <w:pgSz w:w="11906" w:h="16838"/>
          <w:pgMar w:top="1417" w:right="1417" w:bottom="1417" w:left="1417" w:header="708" w:footer="708" w:gutter="0"/>
          <w:cols w:num="2" w:space="708"/>
          <w:docGrid w:linePitch="360"/>
        </w:sectPr>
      </w:pPr>
    </w:p>
    <w:p w14:paraId="6A130D11" w14:textId="3F3FD949" w:rsidR="00E32D7B" w:rsidRPr="00546870" w:rsidRDefault="00E32D7B" w:rsidP="00A67ABD">
      <w:pPr>
        <w:pageBreakBefore/>
        <w:numPr>
          <w:ilvl w:val="2"/>
          <w:numId w:val="2"/>
        </w:numPr>
        <w:tabs>
          <w:tab w:val="left" w:pos="360"/>
        </w:tabs>
        <w:ind w:left="0" w:firstLine="0"/>
        <w:jc w:val="both"/>
        <w:rPr>
          <w:color w:val="C00000"/>
        </w:rPr>
      </w:pPr>
      <w:r w:rsidRPr="00546870">
        <w:rPr>
          <w:b/>
          <w:color w:val="C00000"/>
        </w:rPr>
        <w:lastRenderedPageBreak/>
        <w:t>Unvana Göre Dağılım</w:t>
      </w:r>
      <w:r w:rsidR="000706D8" w:rsidRPr="00546870">
        <w:rPr>
          <w:b/>
          <w:color w:val="C00000"/>
        </w:rPr>
        <w:t xml:space="preserve"> </w:t>
      </w:r>
    </w:p>
    <w:p w14:paraId="77E93ACF"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E32D7B" w14:paraId="1FCB5087" w14:textId="77777777" w:rsidTr="00AB3AC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821E25" w14:textId="204A86F4" w:rsidR="00E32D7B" w:rsidRDefault="00E32D7B">
            <w:pPr>
              <w:tabs>
                <w:tab w:val="left" w:pos="360"/>
              </w:tabs>
              <w:jc w:val="center"/>
            </w:pPr>
            <w:r>
              <w:rPr>
                <w:b/>
              </w:rPr>
              <w:t>Merkez Adliyesi Mahkemeleri, Cumhuriyet Savcılıkları</w:t>
            </w:r>
            <w:r w:rsidR="000464C0">
              <w:rPr>
                <w:b/>
              </w:rPr>
              <w:t>, Denetimli Serbestlik Müdürlükleri</w:t>
            </w:r>
            <w:r>
              <w:rPr>
                <w:b/>
              </w:rPr>
              <w:t xml:space="preserve"> ve Adli Birimlere Göre Dağılım</w:t>
            </w:r>
          </w:p>
        </w:tc>
      </w:tr>
      <w:tr w:rsidR="009C6D78" w14:paraId="4083B4CE"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10FD1AD7" w14:textId="3064BCB0" w:rsidR="009C6D78" w:rsidRDefault="009C6D78">
            <w:pPr>
              <w:tabs>
                <w:tab w:val="left" w:pos="360"/>
              </w:tabs>
              <w:jc w:val="both"/>
            </w:pPr>
            <w:r>
              <w:t>İcra Başmüdürü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8FB6CA4" w14:textId="3F9CDB41" w:rsidR="009C6D78" w:rsidRDefault="007078B2">
            <w:pPr>
              <w:tabs>
                <w:tab w:val="left" w:pos="360"/>
              </w:tabs>
              <w:snapToGrid w:val="0"/>
              <w:jc w:val="center"/>
            </w:pPr>
            <w:r>
              <w:t>1</w:t>
            </w:r>
          </w:p>
        </w:tc>
      </w:tr>
      <w:tr w:rsidR="00882E8E" w14:paraId="1B2BE234"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5DD11C6" w14:textId="77777777" w:rsidR="00E32D7B" w:rsidRDefault="00E32D7B">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CFFC4C1" w14:textId="4AD745C8" w:rsidR="00E32D7B" w:rsidRDefault="007078B2">
            <w:pPr>
              <w:tabs>
                <w:tab w:val="left" w:pos="360"/>
              </w:tabs>
              <w:snapToGrid w:val="0"/>
              <w:jc w:val="center"/>
            </w:pPr>
            <w:r>
              <w:t>1</w:t>
            </w:r>
          </w:p>
        </w:tc>
      </w:tr>
      <w:tr w:rsidR="00882E8E" w14:paraId="17EC6D1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7D91A04E" w14:textId="77777777" w:rsidR="00E32D7B" w:rsidRDefault="00E32D7B">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6BFD21C" w14:textId="5A8F69B6" w:rsidR="00E32D7B" w:rsidRDefault="007078B2">
            <w:pPr>
              <w:tabs>
                <w:tab w:val="left" w:pos="360"/>
              </w:tabs>
              <w:snapToGrid w:val="0"/>
              <w:jc w:val="center"/>
            </w:pPr>
            <w:r>
              <w:t>45</w:t>
            </w:r>
          </w:p>
        </w:tc>
      </w:tr>
      <w:tr w:rsidR="009C6D78" w14:paraId="5AC468EA"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664903E1" w14:textId="623DF704" w:rsidR="009C6D78" w:rsidRDefault="009C6D78">
            <w:pPr>
              <w:tabs>
                <w:tab w:val="left" w:pos="360"/>
              </w:tabs>
              <w:jc w:val="both"/>
            </w:pPr>
            <w:r>
              <w:t xml:space="preserve">İcra </w:t>
            </w:r>
            <w:proofErr w:type="gramStart"/>
            <w:r>
              <w:t>Katibi</w:t>
            </w:r>
            <w:proofErr w:type="gramEnd"/>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A26BA43" w14:textId="750772E1" w:rsidR="009C6D78" w:rsidRDefault="007078B2">
            <w:pPr>
              <w:tabs>
                <w:tab w:val="left" w:pos="360"/>
              </w:tabs>
              <w:snapToGrid w:val="0"/>
              <w:jc w:val="center"/>
            </w:pPr>
            <w:r>
              <w:t>65</w:t>
            </w:r>
          </w:p>
        </w:tc>
      </w:tr>
      <w:tr w:rsidR="00882E8E" w14:paraId="7146C01C"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421DAED" w14:textId="77777777" w:rsidR="00E32D7B" w:rsidRDefault="00E32D7B">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1D8B28F" w14:textId="54434155" w:rsidR="00E32D7B" w:rsidRDefault="00524DCC">
            <w:pPr>
              <w:tabs>
                <w:tab w:val="left" w:pos="360"/>
              </w:tabs>
              <w:snapToGrid w:val="0"/>
              <w:jc w:val="center"/>
            </w:pPr>
            <w:r>
              <w:t>2</w:t>
            </w:r>
          </w:p>
        </w:tc>
      </w:tr>
      <w:tr w:rsidR="00882E8E" w14:paraId="33C28669"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4244D9CD" w14:textId="77777777" w:rsidR="00E32D7B" w:rsidRDefault="00E32D7B">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6645FF7" w14:textId="0F54C214" w:rsidR="00E32D7B" w:rsidRDefault="00524DCC">
            <w:pPr>
              <w:tabs>
                <w:tab w:val="left" w:pos="360"/>
              </w:tabs>
              <w:snapToGrid w:val="0"/>
              <w:jc w:val="center"/>
            </w:pPr>
            <w:r>
              <w:t>60</w:t>
            </w:r>
          </w:p>
        </w:tc>
      </w:tr>
      <w:tr w:rsidR="00ED2112" w14:paraId="7AA7C24D"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6AED9E10" w14:textId="275F5E31" w:rsidR="00ED2112" w:rsidRDefault="00ED2112">
            <w:pPr>
              <w:tabs>
                <w:tab w:val="left" w:pos="360"/>
              </w:tabs>
              <w:jc w:val="both"/>
            </w:pPr>
            <w:r>
              <w:t>Bilgi İşlem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8D5BC5B" w14:textId="10AD51A6" w:rsidR="00ED2112" w:rsidRDefault="00ED2112">
            <w:pPr>
              <w:tabs>
                <w:tab w:val="left" w:pos="360"/>
              </w:tabs>
              <w:snapToGrid w:val="0"/>
              <w:jc w:val="center"/>
            </w:pPr>
            <w:r>
              <w:t>1</w:t>
            </w:r>
          </w:p>
        </w:tc>
      </w:tr>
      <w:tr w:rsidR="00882E8E" w14:paraId="264B64DA"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48AB3167" w14:textId="77777777" w:rsidR="00E32D7B" w:rsidRDefault="00E32D7B">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930C4A" w14:textId="285927CC" w:rsidR="00E32D7B" w:rsidRDefault="00ED2112">
            <w:pPr>
              <w:tabs>
                <w:tab w:val="left" w:pos="360"/>
              </w:tabs>
              <w:snapToGrid w:val="0"/>
              <w:jc w:val="center"/>
            </w:pPr>
            <w:r>
              <w:t>1</w:t>
            </w:r>
          </w:p>
        </w:tc>
      </w:tr>
      <w:tr w:rsidR="00FF08BC" w14:paraId="6F1A202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1F6B86CC" w14:textId="19D0CFD7" w:rsidR="00FF08BC" w:rsidRPr="00190038" w:rsidRDefault="00FF08BC">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B1EFE99" w14:textId="34D19482" w:rsidR="00FF08BC" w:rsidRDefault="00184A8A">
            <w:pPr>
              <w:tabs>
                <w:tab w:val="left" w:pos="360"/>
              </w:tabs>
              <w:snapToGrid w:val="0"/>
              <w:jc w:val="center"/>
            </w:pPr>
            <w:r>
              <w:t xml:space="preserve">1 </w:t>
            </w:r>
          </w:p>
        </w:tc>
      </w:tr>
      <w:tr w:rsidR="00FF08BC" w14:paraId="6DF2568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168A17D6" w14:textId="41D19243" w:rsidR="00FF08BC" w:rsidRPr="00190038" w:rsidRDefault="00FF08BC">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AC11FEB" w14:textId="05F7DAD7" w:rsidR="00FF08BC" w:rsidRDefault="007078B2">
            <w:pPr>
              <w:tabs>
                <w:tab w:val="left" w:pos="360"/>
              </w:tabs>
              <w:snapToGrid w:val="0"/>
              <w:jc w:val="center"/>
            </w:pPr>
            <w:r>
              <w:t>16</w:t>
            </w:r>
          </w:p>
        </w:tc>
      </w:tr>
      <w:tr w:rsidR="00882E8E" w14:paraId="780E2480" w14:textId="77777777" w:rsidTr="00AB3AC8">
        <w:trPr>
          <w:trHeight w:val="254"/>
        </w:trPr>
        <w:tc>
          <w:tcPr>
            <w:tcW w:w="4357" w:type="dxa"/>
            <w:tcBorders>
              <w:top w:val="single" w:sz="4" w:space="0" w:color="000000"/>
              <w:left w:val="single" w:sz="4" w:space="0" w:color="000000"/>
              <w:bottom w:val="single" w:sz="4" w:space="0" w:color="000000"/>
            </w:tcBorders>
            <w:shd w:val="clear" w:color="auto" w:fill="auto"/>
          </w:tcPr>
          <w:p w14:paraId="3568BD3D" w14:textId="77777777" w:rsidR="00E32D7B" w:rsidRPr="00190038" w:rsidRDefault="00E32D7B">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E308FED" w14:textId="76B8F9DA" w:rsidR="00E32D7B" w:rsidRDefault="00524DCC">
            <w:pPr>
              <w:tabs>
                <w:tab w:val="left" w:pos="360"/>
              </w:tabs>
              <w:snapToGrid w:val="0"/>
              <w:jc w:val="center"/>
            </w:pPr>
            <w:r>
              <w:t>379</w:t>
            </w:r>
          </w:p>
        </w:tc>
      </w:tr>
      <w:tr w:rsidR="00882E8E" w14:paraId="2FBD67EB"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19B458D" w14:textId="77777777" w:rsidR="00E32D7B" w:rsidRPr="00190038" w:rsidRDefault="00E32D7B">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CC80039" w14:textId="4CDE6090" w:rsidR="00E32D7B" w:rsidRDefault="00524DCC">
            <w:pPr>
              <w:tabs>
                <w:tab w:val="left" w:pos="360"/>
              </w:tabs>
              <w:snapToGrid w:val="0"/>
              <w:jc w:val="center"/>
            </w:pPr>
            <w:r>
              <w:t>64</w:t>
            </w:r>
          </w:p>
        </w:tc>
      </w:tr>
      <w:tr w:rsidR="00882E8E" w14:paraId="3F3BAB76"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0487AB7" w14:textId="77777777" w:rsidR="00E32D7B" w:rsidRPr="00190038" w:rsidRDefault="00E32D7B">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79877E0" w14:textId="700E54D3" w:rsidR="00E32D7B" w:rsidRDefault="0016792C">
            <w:pPr>
              <w:tabs>
                <w:tab w:val="left" w:pos="360"/>
              </w:tabs>
              <w:snapToGrid w:val="0"/>
              <w:jc w:val="center"/>
            </w:pPr>
            <w:r>
              <w:t>2</w:t>
            </w:r>
          </w:p>
        </w:tc>
      </w:tr>
      <w:tr w:rsidR="00882E8E" w14:paraId="266560F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F2D9499" w14:textId="77777777" w:rsidR="00E32D7B" w:rsidRPr="00190038" w:rsidRDefault="00E32D7B">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2AA9D67" w14:textId="0A2B62C3" w:rsidR="00E32D7B" w:rsidRDefault="00524DCC">
            <w:pPr>
              <w:tabs>
                <w:tab w:val="left" w:pos="360"/>
              </w:tabs>
              <w:snapToGrid w:val="0"/>
              <w:jc w:val="center"/>
            </w:pPr>
            <w:r>
              <w:t>1</w:t>
            </w:r>
          </w:p>
        </w:tc>
      </w:tr>
      <w:tr w:rsidR="00882E8E" w14:paraId="293ECEA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A44E64E" w14:textId="77777777" w:rsidR="00E32D7B" w:rsidRPr="00190038" w:rsidRDefault="00E32D7B">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043EF43" w14:textId="3D787C47" w:rsidR="00E32D7B" w:rsidRDefault="00524DCC">
            <w:pPr>
              <w:tabs>
                <w:tab w:val="left" w:pos="360"/>
              </w:tabs>
              <w:snapToGrid w:val="0"/>
              <w:jc w:val="center"/>
            </w:pPr>
            <w:r>
              <w:t>1</w:t>
            </w:r>
          </w:p>
        </w:tc>
      </w:tr>
      <w:tr w:rsidR="00882E8E" w14:paraId="4EBACEF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989E8E7" w14:textId="77777777" w:rsidR="00E32D7B" w:rsidRPr="00190038" w:rsidRDefault="00E32D7B">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B8CDC4" w14:textId="1DCE8ECA" w:rsidR="00E32D7B" w:rsidRDefault="00F429BE">
            <w:pPr>
              <w:tabs>
                <w:tab w:val="left" w:pos="360"/>
              </w:tabs>
              <w:snapToGrid w:val="0"/>
              <w:jc w:val="center"/>
            </w:pPr>
            <w:r>
              <w:t>-</w:t>
            </w:r>
          </w:p>
        </w:tc>
      </w:tr>
      <w:tr w:rsidR="00882E8E" w14:paraId="770D3C2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6FA2AFBF" w14:textId="77777777" w:rsidR="00E32D7B" w:rsidRPr="00190038" w:rsidRDefault="00E32D7B">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F3D204E" w14:textId="34D965DC" w:rsidR="00E32D7B" w:rsidRDefault="00F429BE">
            <w:pPr>
              <w:tabs>
                <w:tab w:val="left" w:pos="360"/>
              </w:tabs>
              <w:snapToGrid w:val="0"/>
              <w:jc w:val="center"/>
            </w:pPr>
            <w:r>
              <w:t>18</w:t>
            </w:r>
          </w:p>
        </w:tc>
      </w:tr>
      <w:tr w:rsidR="00882E8E" w14:paraId="690A26E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1C9B2FB" w14:textId="77777777" w:rsidR="00E32D7B" w:rsidRPr="00190038" w:rsidRDefault="00E32D7B">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1E4291D" w14:textId="2AE8DE8E" w:rsidR="00E32D7B" w:rsidRDefault="00F429BE">
            <w:pPr>
              <w:tabs>
                <w:tab w:val="left" w:pos="360"/>
              </w:tabs>
              <w:snapToGrid w:val="0"/>
              <w:jc w:val="center"/>
            </w:pPr>
            <w:r>
              <w:t>16</w:t>
            </w:r>
          </w:p>
        </w:tc>
      </w:tr>
      <w:tr w:rsidR="00882E8E" w14:paraId="34778A73" w14:textId="77777777" w:rsidTr="00AB3AC8">
        <w:trPr>
          <w:trHeight w:val="254"/>
        </w:trPr>
        <w:tc>
          <w:tcPr>
            <w:tcW w:w="4357" w:type="dxa"/>
            <w:tcBorders>
              <w:top w:val="single" w:sz="4" w:space="0" w:color="000000"/>
              <w:left w:val="single" w:sz="4" w:space="0" w:color="000000"/>
              <w:bottom w:val="single" w:sz="4" w:space="0" w:color="000000"/>
            </w:tcBorders>
            <w:shd w:val="clear" w:color="auto" w:fill="auto"/>
          </w:tcPr>
          <w:p w14:paraId="458294C7" w14:textId="77777777" w:rsidR="00E32D7B" w:rsidRPr="00190038" w:rsidRDefault="00E32D7B">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D92669E" w14:textId="109327D9" w:rsidR="00E32D7B" w:rsidRDefault="007078B2">
            <w:pPr>
              <w:tabs>
                <w:tab w:val="left" w:pos="360"/>
              </w:tabs>
              <w:snapToGrid w:val="0"/>
              <w:jc w:val="center"/>
            </w:pPr>
            <w:r>
              <w:t>2</w:t>
            </w:r>
          </w:p>
        </w:tc>
      </w:tr>
      <w:tr w:rsidR="00882E8E" w14:paraId="4B74B09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9072974" w14:textId="77777777" w:rsidR="00E32D7B" w:rsidRPr="00190038" w:rsidRDefault="00E32D7B">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2CE3283" w14:textId="42AEA8B4" w:rsidR="00E32D7B" w:rsidRDefault="00F429BE">
            <w:pPr>
              <w:tabs>
                <w:tab w:val="left" w:pos="360"/>
              </w:tabs>
              <w:snapToGrid w:val="0"/>
              <w:jc w:val="center"/>
            </w:pPr>
            <w:r>
              <w:t>4</w:t>
            </w:r>
          </w:p>
        </w:tc>
      </w:tr>
      <w:tr w:rsidR="00882E8E" w14:paraId="5DC714F6"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56A78B5D" w14:textId="77777777" w:rsidR="00E32D7B" w:rsidRPr="00190038" w:rsidRDefault="00E32D7B">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49A47F2" w14:textId="418AE74B" w:rsidR="00E32D7B" w:rsidRDefault="00F429BE">
            <w:pPr>
              <w:tabs>
                <w:tab w:val="left" w:pos="360"/>
              </w:tabs>
              <w:snapToGrid w:val="0"/>
              <w:jc w:val="center"/>
            </w:pPr>
            <w:r>
              <w:t>6</w:t>
            </w:r>
          </w:p>
        </w:tc>
      </w:tr>
      <w:tr w:rsidR="00882E8E" w14:paraId="7C20D0E4"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397BF98F" w14:textId="77777777" w:rsidR="00E32D7B" w:rsidRPr="00190038" w:rsidRDefault="00E32D7B">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421B4C5" w14:textId="6202D598" w:rsidR="00E32D7B" w:rsidRDefault="00F429BE">
            <w:pPr>
              <w:tabs>
                <w:tab w:val="left" w:pos="360"/>
              </w:tabs>
              <w:snapToGrid w:val="0"/>
              <w:jc w:val="center"/>
            </w:pPr>
            <w:r>
              <w:t>47</w:t>
            </w:r>
          </w:p>
        </w:tc>
      </w:tr>
      <w:tr w:rsidR="00882E8E" w14:paraId="1BE070E0"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1FAA72D" w14:textId="77777777" w:rsidR="00E32D7B" w:rsidRPr="00190038" w:rsidRDefault="00E32D7B">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7EC3600" w14:textId="21C90C66" w:rsidR="00E32D7B" w:rsidRDefault="00F429BE">
            <w:pPr>
              <w:tabs>
                <w:tab w:val="left" w:pos="360"/>
              </w:tabs>
              <w:snapToGrid w:val="0"/>
              <w:jc w:val="center"/>
            </w:pPr>
            <w:r>
              <w:t>1</w:t>
            </w:r>
          </w:p>
        </w:tc>
      </w:tr>
      <w:tr w:rsidR="00C23419" w14:paraId="63BE6260"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3C9E6707" w14:textId="6CB6068D" w:rsidR="00C23419" w:rsidRPr="00190038" w:rsidRDefault="00FF08BC" w:rsidP="00190DD5">
            <w:pPr>
              <w:tabs>
                <w:tab w:val="left" w:pos="360"/>
              </w:tabs>
              <w:jc w:val="both"/>
            </w:pPr>
            <w:r w:rsidRPr="00190038">
              <w:t xml:space="preserve">Güvenlik </w:t>
            </w:r>
            <w:r w:rsidR="00AE139E" w:rsidRPr="00190038">
              <w:t>Personeli</w:t>
            </w:r>
            <w:r w:rsidR="00DB0965" w:rsidRPr="00190038">
              <w:t xml:space="preserve">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3E35847" w14:textId="09525291" w:rsidR="00C23419" w:rsidRDefault="00F429BE">
            <w:pPr>
              <w:tabs>
                <w:tab w:val="left" w:pos="360"/>
              </w:tabs>
              <w:snapToGrid w:val="0"/>
              <w:jc w:val="center"/>
            </w:pPr>
            <w:r>
              <w:t>11</w:t>
            </w:r>
          </w:p>
        </w:tc>
      </w:tr>
      <w:tr w:rsidR="00882E8E" w14:paraId="66AB67F1"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0C56F0CF" w14:textId="77777777" w:rsidR="00E32D7B" w:rsidRDefault="00E32D7B">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E60E7D9" w14:textId="30DB6EDA" w:rsidR="00E32D7B" w:rsidRDefault="007078B2">
            <w:pPr>
              <w:tabs>
                <w:tab w:val="left" w:pos="360"/>
              </w:tabs>
              <w:snapToGrid w:val="0"/>
              <w:jc w:val="center"/>
              <w:rPr>
                <w:b/>
              </w:rPr>
            </w:pPr>
            <w:r>
              <w:rPr>
                <w:b/>
              </w:rPr>
              <w:t>745</w:t>
            </w:r>
          </w:p>
        </w:tc>
      </w:tr>
    </w:tbl>
    <w:p w14:paraId="58BF68FB" w14:textId="3F28B4B4" w:rsidR="00E32D7B" w:rsidRDefault="00E32D7B">
      <w:pPr>
        <w:tabs>
          <w:tab w:val="left" w:pos="360"/>
        </w:tabs>
        <w:jc w:val="center"/>
      </w:pPr>
    </w:p>
    <w:p w14:paraId="422B5C9F" w14:textId="77777777" w:rsidR="00E32D7B" w:rsidRPr="00546870" w:rsidRDefault="00E32D7B" w:rsidP="00A67ABD">
      <w:pPr>
        <w:numPr>
          <w:ilvl w:val="2"/>
          <w:numId w:val="2"/>
        </w:numPr>
        <w:tabs>
          <w:tab w:val="left" w:pos="360"/>
        </w:tabs>
        <w:ind w:left="0" w:firstLine="0"/>
        <w:jc w:val="both"/>
        <w:rPr>
          <w:color w:val="C00000"/>
        </w:rPr>
      </w:pPr>
      <w:r w:rsidRPr="00546870">
        <w:rPr>
          <w:b/>
          <w:color w:val="C00000"/>
        </w:rPr>
        <w:t>Cinsiyete Göre Dağılım</w:t>
      </w:r>
    </w:p>
    <w:p w14:paraId="148D07C5"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32D7B" w14:paraId="3AF3E6D0" w14:textId="77777777" w:rsidTr="00AB3A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6FD967" w14:textId="77777777" w:rsidR="00E32D7B" w:rsidRDefault="00E32D7B">
            <w:pPr>
              <w:tabs>
                <w:tab w:val="left" w:pos="360"/>
              </w:tabs>
              <w:jc w:val="center"/>
            </w:pPr>
            <w:r>
              <w:rPr>
                <w:b/>
              </w:rPr>
              <w:t>Personelin Cinsiyete Göre Dağılımı</w:t>
            </w:r>
          </w:p>
        </w:tc>
      </w:tr>
      <w:tr w:rsidR="00E32D7B" w14:paraId="361B590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auto"/>
          </w:tcPr>
          <w:p w14:paraId="39EA7B5A" w14:textId="77777777" w:rsidR="00E32D7B" w:rsidRDefault="00E32D7B">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38AFD11" w14:textId="678DFD75" w:rsidR="00E32D7B" w:rsidRDefault="00607E1C">
            <w:pPr>
              <w:tabs>
                <w:tab w:val="left" w:pos="360"/>
              </w:tabs>
              <w:snapToGrid w:val="0"/>
              <w:jc w:val="center"/>
            </w:pPr>
            <w:r>
              <w:t>330</w:t>
            </w:r>
          </w:p>
        </w:tc>
      </w:tr>
      <w:tr w:rsidR="00E32D7B" w14:paraId="32F54BB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F2F2F2"/>
          </w:tcPr>
          <w:p w14:paraId="52344CDF" w14:textId="77777777" w:rsidR="00E32D7B" w:rsidRDefault="00E32D7B">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B75D83C" w14:textId="6631A7EA" w:rsidR="00E32D7B" w:rsidRDefault="009D7F37">
            <w:pPr>
              <w:tabs>
                <w:tab w:val="left" w:pos="360"/>
              </w:tabs>
              <w:snapToGrid w:val="0"/>
              <w:jc w:val="center"/>
            </w:pPr>
            <w:r>
              <w:t>306</w:t>
            </w:r>
          </w:p>
        </w:tc>
      </w:tr>
      <w:tr w:rsidR="00E32D7B" w14:paraId="1707D73E" w14:textId="77777777" w:rsidTr="00AB3AC8">
        <w:trPr>
          <w:trHeight w:val="289"/>
        </w:trPr>
        <w:tc>
          <w:tcPr>
            <w:tcW w:w="4422" w:type="dxa"/>
            <w:tcBorders>
              <w:top w:val="single" w:sz="4" w:space="0" w:color="000000"/>
              <w:left w:val="single" w:sz="4" w:space="0" w:color="000000"/>
              <w:bottom w:val="single" w:sz="4" w:space="0" w:color="000000"/>
            </w:tcBorders>
            <w:shd w:val="clear" w:color="auto" w:fill="FFFFFF"/>
          </w:tcPr>
          <w:p w14:paraId="0767789E" w14:textId="77777777" w:rsidR="00E32D7B" w:rsidRDefault="00E32D7B">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78AE88B" w14:textId="41F40C44" w:rsidR="00E32D7B" w:rsidRDefault="00607E1C">
            <w:pPr>
              <w:tabs>
                <w:tab w:val="left" w:pos="360"/>
              </w:tabs>
              <w:snapToGrid w:val="0"/>
              <w:jc w:val="center"/>
              <w:rPr>
                <w:b/>
              </w:rPr>
            </w:pPr>
            <w:r>
              <w:rPr>
                <w:b/>
              </w:rPr>
              <w:t>636</w:t>
            </w:r>
          </w:p>
        </w:tc>
      </w:tr>
    </w:tbl>
    <w:p w14:paraId="385BD411" w14:textId="1CBCBF34" w:rsidR="00AE5ED0" w:rsidRDefault="00AE5ED0" w:rsidP="00AE5ED0">
      <w:pPr>
        <w:tabs>
          <w:tab w:val="left" w:pos="360"/>
        </w:tabs>
        <w:jc w:val="both"/>
        <w:rPr>
          <w:b/>
        </w:rPr>
      </w:pPr>
    </w:p>
    <w:p w14:paraId="0FFFEB09" w14:textId="67E87423" w:rsidR="00021130" w:rsidRDefault="00021130" w:rsidP="00AE5ED0">
      <w:pPr>
        <w:tabs>
          <w:tab w:val="left" w:pos="360"/>
        </w:tabs>
        <w:jc w:val="both"/>
        <w:rPr>
          <w:b/>
        </w:rPr>
      </w:pPr>
    </w:p>
    <w:p w14:paraId="5BBC4193" w14:textId="602C7C97" w:rsidR="00021130" w:rsidRDefault="00021130" w:rsidP="00AE5ED0">
      <w:pPr>
        <w:tabs>
          <w:tab w:val="left" w:pos="360"/>
        </w:tabs>
        <w:jc w:val="both"/>
        <w:rPr>
          <w:b/>
        </w:rPr>
      </w:pPr>
    </w:p>
    <w:p w14:paraId="25B4A50B" w14:textId="77777777" w:rsidR="00021130" w:rsidRDefault="00021130" w:rsidP="00AE5ED0">
      <w:pPr>
        <w:tabs>
          <w:tab w:val="left" w:pos="360"/>
        </w:tabs>
        <w:jc w:val="both"/>
        <w:rPr>
          <w:b/>
        </w:rPr>
      </w:pPr>
    </w:p>
    <w:p w14:paraId="0D2B3568" w14:textId="77777777" w:rsidR="00CE5FBF" w:rsidRPr="007433D5" w:rsidRDefault="00CE5FBF" w:rsidP="00CE5FBF">
      <w:pPr>
        <w:tabs>
          <w:tab w:val="left" w:pos="360"/>
        </w:tabs>
        <w:jc w:val="both"/>
        <w:rPr>
          <w:b/>
          <w:color w:val="C00000"/>
        </w:rPr>
      </w:pPr>
    </w:p>
    <w:p w14:paraId="2B0DB4FE" w14:textId="08C8A244" w:rsidR="00E32D7B" w:rsidRPr="00546870" w:rsidRDefault="00E32D7B" w:rsidP="00A67ABD">
      <w:pPr>
        <w:numPr>
          <w:ilvl w:val="2"/>
          <w:numId w:val="2"/>
        </w:numPr>
        <w:tabs>
          <w:tab w:val="left" w:pos="360"/>
        </w:tabs>
        <w:ind w:left="0" w:firstLine="0"/>
        <w:jc w:val="both"/>
        <w:rPr>
          <w:b/>
          <w:color w:val="C00000"/>
        </w:rPr>
      </w:pPr>
      <w:r w:rsidRPr="00546870">
        <w:rPr>
          <w:b/>
          <w:color w:val="C00000"/>
        </w:rPr>
        <w:t>Hâkim</w:t>
      </w:r>
      <w:r w:rsidR="00D579BE" w:rsidRPr="00546870">
        <w:rPr>
          <w:b/>
          <w:color w:val="C00000"/>
        </w:rPr>
        <w:t>/Cumhuriyet Savcısı</w:t>
      </w:r>
      <w:r w:rsidRPr="00546870">
        <w:rPr>
          <w:b/>
          <w:color w:val="C00000"/>
        </w:rPr>
        <w:t xml:space="preserve"> Adaylarına İlişkin Bilgiler </w:t>
      </w:r>
    </w:p>
    <w:p w14:paraId="47E54891" w14:textId="77777777" w:rsidR="00E32D7B" w:rsidRDefault="00E32D7B">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E32D7B" w14:paraId="0BD2AEBD" w14:textId="77777777" w:rsidTr="00AB3A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1DC9C7" w14:textId="77777777" w:rsidR="00E32D7B" w:rsidRDefault="00E32D7B">
            <w:pPr>
              <w:tabs>
                <w:tab w:val="left" w:pos="360"/>
              </w:tabs>
              <w:jc w:val="center"/>
            </w:pPr>
            <w:r>
              <w:rPr>
                <w:b/>
                <w:color w:val="FFFFFF"/>
              </w:rPr>
              <w:t>Hâkim Adayları</w:t>
            </w:r>
          </w:p>
        </w:tc>
      </w:tr>
      <w:tr w:rsidR="00E32D7B" w14:paraId="59293AC6"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2C863B2A" w14:textId="77777777" w:rsidR="00E32D7B" w:rsidRDefault="00E32D7B">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4987E12" w14:textId="59571EDD" w:rsidR="00E32D7B" w:rsidRDefault="00F429BE" w:rsidP="00096AC6">
            <w:pPr>
              <w:tabs>
                <w:tab w:val="left" w:pos="360"/>
              </w:tabs>
              <w:snapToGrid w:val="0"/>
              <w:jc w:val="center"/>
            </w:pPr>
            <w:r>
              <w:t>3</w:t>
            </w:r>
          </w:p>
        </w:tc>
      </w:tr>
      <w:tr w:rsidR="00E32D7B" w14:paraId="3F63EFA0"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1DC0ADA6" w14:textId="77777777" w:rsidR="00E32D7B" w:rsidRDefault="00E32D7B">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03D28C7B" w14:textId="363639E0" w:rsidR="00E32D7B" w:rsidRPr="00096AC6" w:rsidRDefault="00F429BE">
            <w:pPr>
              <w:tabs>
                <w:tab w:val="left" w:pos="360"/>
              </w:tabs>
              <w:snapToGrid w:val="0"/>
              <w:jc w:val="center"/>
            </w:pPr>
            <w:r>
              <w:t>6</w:t>
            </w:r>
          </w:p>
        </w:tc>
      </w:tr>
      <w:tr w:rsidR="00E32D7B" w14:paraId="19A77324" w14:textId="77777777" w:rsidTr="00AB3AC8">
        <w:trPr>
          <w:trHeight w:val="304"/>
        </w:trPr>
        <w:tc>
          <w:tcPr>
            <w:tcW w:w="4697" w:type="dxa"/>
            <w:tcBorders>
              <w:left w:val="single" w:sz="4" w:space="0" w:color="000000"/>
              <w:bottom w:val="single" w:sz="4" w:space="0" w:color="000000"/>
            </w:tcBorders>
            <w:shd w:val="clear" w:color="auto" w:fill="F2F2F2"/>
          </w:tcPr>
          <w:p w14:paraId="77EC95A7" w14:textId="77777777" w:rsidR="00E32D7B" w:rsidRDefault="00E32D7B">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4A362147" w14:textId="7E47F1FA" w:rsidR="00E32D7B" w:rsidRDefault="00F429BE" w:rsidP="00096AC6">
            <w:pPr>
              <w:tabs>
                <w:tab w:val="left" w:pos="360"/>
              </w:tabs>
              <w:snapToGrid w:val="0"/>
              <w:jc w:val="center"/>
              <w:rPr>
                <w:b/>
              </w:rPr>
            </w:pPr>
            <w:r>
              <w:rPr>
                <w:b/>
              </w:rPr>
              <w:t>9</w:t>
            </w:r>
          </w:p>
        </w:tc>
      </w:tr>
    </w:tbl>
    <w:p w14:paraId="4FD41F7B" w14:textId="0E073B09" w:rsidR="005314DD" w:rsidRDefault="005314DD" w:rsidP="005314DD"/>
    <w:tbl>
      <w:tblPr>
        <w:tblW w:w="9287" w:type="dxa"/>
        <w:tblLayout w:type="fixed"/>
        <w:tblLook w:val="0000" w:firstRow="0" w:lastRow="0" w:firstColumn="0" w:lastColumn="0" w:noHBand="0" w:noVBand="0"/>
      </w:tblPr>
      <w:tblGrid>
        <w:gridCol w:w="4697"/>
        <w:gridCol w:w="4590"/>
      </w:tblGrid>
      <w:tr w:rsidR="005314DD" w14:paraId="5CC5158F" w14:textId="77777777" w:rsidTr="00D579BE">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4AFC7D" w14:textId="0A1098BB" w:rsidR="005314DD" w:rsidRPr="005314DD" w:rsidRDefault="005314DD" w:rsidP="00D579BE">
            <w:pPr>
              <w:tabs>
                <w:tab w:val="left" w:pos="360"/>
              </w:tabs>
              <w:jc w:val="center"/>
              <w:rPr>
                <w:color w:val="7030A0"/>
              </w:rPr>
            </w:pPr>
            <w:r w:rsidRPr="00190038">
              <w:rPr>
                <w:b/>
                <w:color w:val="FFFFFF" w:themeColor="background1"/>
              </w:rPr>
              <w:lastRenderedPageBreak/>
              <w:t>Cumhuriyet Savcısı Adayları</w:t>
            </w:r>
          </w:p>
        </w:tc>
      </w:tr>
      <w:tr w:rsidR="005314DD" w14:paraId="0D400239" w14:textId="77777777" w:rsidTr="00D579BE">
        <w:trPr>
          <w:trHeight w:val="286"/>
        </w:trPr>
        <w:tc>
          <w:tcPr>
            <w:tcW w:w="4697" w:type="dxa"/>
            <w:tcBorders>
              <w:top w:val="single" w:sz="4" w:space="0" w:color="000000"/>
              <w:left w:val="single" w:sz="4" w:space="0" w:color="000000"/>
              <w:bottom w:val="single" w:sz="4" w:space="0" w:color="000000"/>
            </w:tcBorders>
            <w:shd w:val="clear" w:color="auto" w:fill="F2F2F2"/>
          </w:tcPr>
          <w:p w14:paraId="0FD8FA1A" w14:textId="77777777" w:rsidR="005314DD" w:rsidRPr="00190038" w:rsidRDefault="005314DD" w:rsidP="00D579BE">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1FF612F" w14:textId="291B0107" w:rsidR="005314DD" w:rsidRPr="00A761A5" w:rsidRDefault="00F429BE" w:rsidP="00D579BE">
            <w:pPr>
              <w:tabs>
                <w:tab w:val="left" w:pos="360"/>
              </w:tabs>
              <w:snapToGrid w:val="0"/>
              <w:jc w:val="center"/>
              <w:rPr>
                <w:color w:val="000000" w:themeColor="text1"/>
              </w:rPr>
            </w:pPr>
            <w:r>
              <w:rPr>
                <w:color w:val="000000" w:themeColor="text1"/>
              </w:rPr>
              <w:t>1</w:t>
            </w:r>
          </w:p>
        </w:tc>
      </w:tr>
      <w:tr w:rsidR="005314DD" w14:paraId="2BB22F8D" w14:textId="77777777" w:rsidTr="00D579BE">
        <w:trPr>
          <w:trHeight w:val="286"/>
        </w:trPr>
        <w:tc>
          <w:tcPr>
            <w:tcW w:w="4697" w:type="dxa"/>
            <w:tcBorders>
              <w:top w:val="single" w:sz="4" w:space="0" w:color="000000"/>
              <w:left w:val="single" w:sz="4" w:space="0" w:color="000000"/>
              <w:bottom w:val="single" w:sz="4" w:space="0" w:color="000000"/>
            </w:tcBorders>
            <w:shd w:val="clear" w:color="auto" w:fill="F2F2F2"/>
          </w:tcPr>
          <w:p w14:paraId="6BA1F662" w14:textId="77777777" w:rsidR="005314DD" w:rsidRPr="00190038" w:rsidRDefault="005314DD" w:rsidP="00D579BE">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F75F7DA" w14:textId="0C03311A" w:rsidR="005314DD" w:rsidRPr="00A761A5" w:rsidRDefault="00F429BE" w:rsidP="00D579BE">
            <w:pPr>
              <w:tabs>
                <w:tab w:val="left" w:pos="360"/>
              </w:tabs>
              <w:snapToGrid w:val="0"/>
              <w:jc w:val="center"/>
              <w:rPr>
                <w:color w:val="000000" w:themeColor="text1"/>
              </w:rPr>
            </w:pPr>
            <w:r>
              <w:rPr>
                <w:color w:val="000000" w:themeColor="text1"/>
              </w:rPr>
              <w:t>6</w:t>
            </w:r>
          </w:p>
        </w:tc>
      </w:tr>
      <w:tr w:rsidR="005314DD" w14:paraId="5085973E" w14:textId="77777777" w:rsidTr="00D579BE">
        <w:trPr>
          <w:trHeight w:val="304"/>
        </w:trPr>
        <w:tc>
          <w:tcPr>
            <w:tcW w:w="4697" w:type="dxa"/>
            <w:tcBorders>
              <w:left w:val="single" w:sz="4" w:space="0" w:color="000000"/>
              <w:bottom w:val="single" w:sz="4" w:space="0" w:color="000000"/>
            </w:tcBorders>
            <w:shd w:val="clear" w:color="auto" w:fill="F2F2F2"/>
          </w:tcPr>
          <w:p w14:paraId="6DD70764" w14:textId="77777777" w:rsidR="005314DD" w:rsidRPr="00190038" w:rsidRDefault="005314DD" w:rsidP="00D579BE">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6D4378FE" w14:textId="717F77D4" w:rsidR="005314DD" w:rsidRPr="00F429BE" w:rsidRDefault="00F429BE" w:rsidP="00D579BE">
            <w:pPr>
              <w:tabs>
                <w:tab w:val="left" w:pos="360"/>
              </w:tabs>
              <w:snapToGrid w:val="0"/>
              <w:jc w:val="center"/>
              <w:rPr>
                <w:b/>
                <w:color w:val="000000" w:themeColor="text1"/>
              </w:rPr>
            </w:pPr>
            <w:r w:rsidRPr="00F429BE">
              <w:rPr>
                <w:b/>
                <w:color w:val="000000" w:themeColor="text1"/>
              </w:rPr>
              <w:t>7</w:t>
            </w:r>
          </w:p>
        </w:tc>
      </w:tr>
    </w:tbl>
    <w:p w14:paraId="59C0F32F" w14:textId="4224E17F" w:rsidR="00721F96" w:rsidRDefault="00721F96" w:rsidP="00721F96">
      <w:pPr>
        <w:tabs>
          <w:tab w:val="left" w:pos="360"/>
        </w:tabs>
        <w:jc w:val="both"/>
        <w:rPr>
          <w:b/>
          <w:color w:val="C00000"/>
        </w:rPr>
      </w:pPr>
    </w:p>
    <w:p w14:paraId="7D47F372" w14:textId="4C536755" w:rsidR="00F429BE" w:rsidRDefault="00F429BE" w:rsidP="00721F96">
      <w:pPr>
        <w:tabs>
          <w:tab w:val="left" w:pos="360"/>
        </w:tabs>
        <w:jc w:val="both"/>
        <w:rPr>
          <w:b/>
          <w:color w:val="C00000"/>
        </w:rPr>
      </w:pPr>
    </w:p>
    <w:p w14:paraId="36AFF8BA" w14:textId="17E5D10A" w:rsidR="00F429BE" w:rsidRDefault="00F429BE" w:rsidP="00721F96">
      <w:pPr>
        <w:tabs>
          <w:tab w:val="left" w:pos="360"/>
        </w:tabs>
        <w:jc w:val="both"/>
        <w:rPr>
          <w:b/>
          <w:color w:val="C00000"/>
        </w:rPr>
      </w:pPr>
    </w:p>
    <w:p w14:paraId="66911B76" w14:textId="67D76BDC" w:rsidR="00F429BE" w:rsidRDefault="00F429BE" w:rsidP="00721F96">
      <w:pPr>
        <w:tabs>
          <w:tab w:val="left" w:pos="360"/>
        </w:tabs>
        <w:jc w:val="both"/>
        <w:rPr>
          <w:b/>
          <w:color w:val="C00000"/>
        </w:rPr>
      </w:pPr>
    </w:p>
    <w:p w14:paraId="4E51C9A3" w14:textId="77777777" w:rsidR="00F429BE" w:rsidRDefault="00F429BE" w:rsidP="00721F96">
      <w:pPr>
        <w:tabs>
          <w:tab w:val="left" w:pos="360"/>
        </w:tabs>
        <w:jc w:val="both"/>
        <w:rPr>
          <w:b/>
          <w:color w:val="C00000"/>
        </w:rPr>
      </w:pPr>
    </w:p>
    <w:p w14:paraId="4543C476" w14:textId="77777777" w:rsidR="00721F96" w:rsidRDefault="00721F96" w:rsidP="00721F96">
      <w:pPr>
        <w:tabs>
          <w:tab w:val="left" w:pos="360"/>
        </w:tabs>
        <w:jc w:val="both"/>
        <w:rPr>
          <w:b/>
          <w:color w:val="C00000"/>
        </w:rPr>
      </w:pPr>
    </w:p>
    <w:p w14:paraId="353A1301" w14:textId="44E114ED" w:rsidR="004C59C4" w:rsidRDefault="004C59C4" w:rsidP="00721F96">
      <w:pPr>
        <w:numPr>
          <w:ilvl w:val="2"/>
          <w:numId w:val="2"/>
        </w:numPr>
        <w:tabs>
          <w:tab w:val="left" w:pos="360"/>
        </w:tabs>
        <w:ind w:left="0" w:firstLine="0"/>
        <w:jc w:val="both"/>
        <w:rPr>
          <w:b/>
          <w:color w:val="C00000"/>
        </w:rPr>
      </w:pPr>
      <w:r w:rsidRPr="00546870">
        <w:rPr>
          <w:b/>
          <w:color w:val="C00000"/>
        </w:rPr>
        <w:t>Hâkim</w:t>
      </w:r>
      <w:r w:rsidRPr="00721F96">
        <w:rPr>
          <w:b/>
          <w:color w:val="C00000"/>
        </w:rPr>
        <w:t xml:space="preserve"> ve Cumhuriyet Savcılarına İlişkin Bilgiler </w:t>
      </w:r>
    </w:p>
    <w:p w14:paraId="09EC9AD2" w14:textId="05438B01" w:rsidR="00721F96" w:rsidRDefault="00721F96" w:rsidP="00721F96">
      <w:pPr>
        <w:tabs>
          <w:tab w:val="left" w:pos="360"/>
        </w:tabs>
        <w:ind w:left="1440"/>
        <w:jc w:val="both"/>
        <w:rPr>
          <w:b/>
          <w:color w:val="C00000"/>
        </w:rPr>
      </w:pPr>
    </w:p>
    <w:p w14:paraId="0B3867AE" w14:textId="77777777" w:rsidR="00721F96" w:rsidRPr="00721F96" w:rsidRDefault="00721F96" w:rsidP="00721F96">
      <w:pPr>
        <w:tabs>
          <w:tab w:val="left" w:pos="360"/>
        </w:tabs>
        <w:ind w:left="1440"/>
        <w:jc w:val="both"/>
        <w:rPr>
          <w:b/>
          <w:color w:val="C00000"/>
        </w:rPr>
      </w:pPr>
    </w:p>
    <w:p w14:paraId="0FF7DC7E" w14:textId="77777777" w:rsidR="004C59C4" w:rsidRPr="004C59C4" w:rsidRDefault="004C59C4" w:rsidP="004C59C4"/>
    <w:tbl>
      <w:tblPr>
        <w:tblW w:w="9356" w:type="dxa"/>
        <w:tblLayout w:type="fixed"/>
        <w:tblLook w:val="0000" w:firstRow="0" w:lastRow="0" w:firstColumn="0" w:lastColumn="0" w:noHBand="0" w:noVBand="0"/>
      </w:tblPr>
      <w:tblGrid>
        <w:gridCol w:w="4678"/>
        <w:gridCol w:w="4678"/>
      </w:tblGrid>
      <w:tr w:rsidR="00E32D7B" w14:paraId="4FA15256" w14:textId="77777777" w:rsidTr="00AB3A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32D27A0F" w14:textId="77777777" w:rsidR="00E32D7B" w:rsidRDefault="00E32D7B">
            <w:pPr>
              <w:tabs>
                <w:tab w:val="left" w:pos="360"/>
              </w:tabs>
              <w:jc w:val="center"/>
            </w:pPr>
            <w:r>
              <w:rPr>
                <w:b/>
                <w:color w:val="FFFFFF"/>
              </w:rPr>
              <w:t>Hâkimler</w:t>
            </w:r>
          </w:p>
        </w:tc>
      </w:tr>
      <w:tr w:rsidR="00882E8E" w14:paraId="1BDFD087"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AE0929E"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65AE63" w14:textId="02A5C1C9" w:rsidR="00E32D7B" w:rsidRDefault="001011DB">
            <w:pPr>
              <w:tabs>
                <w:tab w:val="left" w:pos="360"/>
              </w:tabs>
              <w:snapToGrid w:val="0"/>
              <w:jc w:val="center"/>
            </w:pPr>
            <w:r>
              <w:t>58</w:t>
            </w:r>
          </w:p>
        </w:tc>
      </w:tr>
      <w:tr w:rsidR="00882E8E" w14:paraId="3536AF1D"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44F863C"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9DD98AB" w14:textId="45D7FFB1" w:rsidR="00E32D7B" w:rsidRPr="006459BA" w:rsidRDefault="001011DB">
            <w:pPr>
              <w:tabs>
                <w:tab w:val="left" w:pos="360"/>
              </w:tabs>
              <w:snapToGrid w:val="0"/>
              <w:jc w:val="center"/>
            </w:pPr>
            <w:r>
              <w:t>49</w:t>
            </w:r>
          </w:p>
        </w:tc>
      </w:tr>
      <w:tr w:rsidR="00882E8E" w14:paraId="53B4FDB3" w14:textId="77777777" w:rsidTr="00AB3AC8">
        <w:trPr>
          <w:trHeight w:val="257"/>
        </w:trPr>
        <w:tc>
          <w:tcPr>
            <w:tcW w:w="4678" w:type="dxa"/>
            <w:tcBorders>
              <w:left w:val="single" w:sz="4" w:space="0" w:color="000000"/>
              <w:bottom w:val="single" w:sz="4" w:space="0" w:color="000000"/>
            </w:tcBorders>
            <w:shd w:val="clear" w:color="auto" w:fill="F2F2F2"/>
          </w:tcPr>
          <w:p w14:paraId="0DE8C0F5"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53F2D2E" w14:textId="524116F1" w:rsidR="00E32D7B" w:rsidRDefault="001011DB">
            <w:pPr>
              <w:tabs>
                <w:tab w:val="left" w:pos="360"/>
              </w:tabs>
              <w:snapToGrid w:val="0"/>
              <w:jc w:val="center"/>
              <w:rPr>
                <w:b/>
              </w:rPr>
            </w:pPr>
            <w:r>
              <w:rPr>
                <w:b/>
              </w:rPr>
              <w:t>107</w:t>
            </w:r>
          </w:p>
        </w:tc>
      </w:tr>
    </w:tbl>
    <w:p w14:paraId="61759A83" w14:textId="77777777" w:rsidR="00E32D7B" w:rsidRDefault="00E32D7B"/>
    <w:p w14:paraId="77B56F4D" w14:textId="77777777" w:rsidR="00E32D7B" w:rsidRDefault="00E32D7B">
      <w:pPr>
        <w:rPr>
          <w:color w:val="C00000"/>
        </w:rPr>
      </w:pPr>
    </w:p>
    <w:tbl>
      <w:tblPr>
        <w:tblW w:w="9356" w:type="dxa"/>
        <w:tblLayout w:type="fixed"/>
        <w:tblLook w:val="0000" w:firstRow="0" w:lastRow="0" w:firstColumn="0" w:lastColumn="0" w:noHBand="0" w:noVBand="0"/>
      </w:tblPr>
      <w:tblGrid>
        <w:gridCol w:w="4678"/>
        <w:gridCol w:w="4678"/>
      </w:tblGrid>
      <w:tr w:rsidR="00E32D7B" w14:paraId="55040595" w14:textId="77777777"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7BC367" w14:textId="77777777" w:rsidR="00E32D7B" w:rsidRDefault="00E32D7B">
            <w:pPr>
              <w:tabs>
                <w:tab w:val="left" w:pos="360"/>
              </w:tabs>
              <w:jc w:val="center"/>
            </w:pPr>
            <w:r>
              <w:rPr>
                <w:b/>
                <w:color w:val="FFFFFF"/>
              </w:rPr>
              <w:t>Cumhuriyet Savcıları</w:t>
            </w:r>
          </w:p>
        </w:tc>
      </w:tr>
      <w:tr w:rsidR="00E32D7B" w14:paraId="50BBE4B4" w14:textId="77777777" w:rsidTr="00AB3AC8">
        <w:tc>
          <w:tcPr>
            <w:tcW w:w="4678" w:type="dxa"/>
            <w:tcBorders>
              <w:top w:val="single" w:sz="4" w:space="0" w:color="000000"/>
              <w:left w:val="single" w:sz="4" w:space="0" w:color="000000"/>
              <w:bottom w:val="single" w:sz="4" w:space="0" w:color="000000"/>
            </w:tcBorders>
            <w:shd w:val="clear" w:color="auto" w:fill="F2F2F2"/>
          </w:tcPr>
          <w:p w14:paraId="165703B1"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335599F" w14:textId="001888BC" w:rsidR="00E32D7B" w:rsidRDefault="002B17A9">
            <w:pPr>
              <w:tabs>
                <w:tab w:val="left" w:pos="360"/>
              </w:tabs>
              <w:snapToGrid w:val="0"/>
              <w:jc w:val="center"/>
            </w:pPr>
            <w:r>
              <w:t>12</w:t>
            </w:r>
          </w:p>
        </w:tc>
      </w:tr>
      <w:tr w:rsidR="00E32D7B" w14:paraId="04DE97B5" w14:textId="77777777" w:rsidTr="00AB3AC8">
        <w:tc>
          <w:tcPr>
            <w:tcW w:w="4678" w:type="dxa"/>
            <w:tcBorders>
              <w:top w:val="single" w:sz="4" w:space="0" w:color="000000"/>
              <w:left w:val="single" w:sz="4" w:space="0" w:color="000000"/>
              <w:bottom w:val="single" w:sz="4" w:space="0" w:color="000000"/>
            </w:tcBorders>
            <w:shd w:val="clear" w:color="auto" w:fill="F2F2F2"/>
          </w:tcPr>
          <w:p w14:paraId="5341B338"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853F6A" w14:textId="325AE202" w:rsidR="00E32D7B" w:rsidRPr="006459BA" w:rsidRDefault="002B17A9">
            <w:pPr>
              <w:tabs>
                <w:tab w:val="left" w:pos="360"/>
              </w:tabs>
              <w:snapToGrid w:val="0"/>
              <w:jc w:val="center"/>
            </w:pPr>
            <w:r>
              <w:t>47</w:t>
            </w:r>
          </w:p>
        </w:tc>
      </w:tr>
      <w:tr w:rsidR="00E32D7B" w14:paraId="0CF6EBA9" w14:textId="77777777" w:rsidTr="00AB3AC8">
        <w:tc>
          <w:tcPr>
            <w:tcW w:w="4678" w:type="dxa"/>
            <w:tcBorders>
              <w:left w:val="single" w:sz="4" w:space="0" w:color="000000"/>
              <w:bottom w:val="single" w:sz="4" w:space="0" w:color="000000"/>
            </w:tcBorders>
            <w:shd w:val="clear" w:color="auto" w:fill="F2F2F2"/>
          </w:tcPr>
          <w:p w14:paraId="6A6EB831"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49D2DE8" w14:textId="21FC7546" w:rsidR="00E32D7B" w:rsidRDefault="002B17A9">
            <w:pPr>
              <w:tabs>
                <w:tab w:val="left" w:pos="360"/>
              </w:tabs>
              <w:snapToGrid w:val="0"/>
              <w:jc w:val="center"/>
              <w:rPr>
                <w:b/>
              </w:rPr>
            </w:pPr>
            <w:r>
              <w:rPr>
                <w:b/>
              </w:rPr>
              <w:t>59</w:t>
            </w:r>
          </w:p>
        </w:tc>
      </w:tr>
    </w:tbl>
    <w:p w14:paraId="6C76E80A" w14:textId="3628F8BF" w:rsidR="00EF22B7" w:rsidRDefault="00EF22B7" w:rsidP="00EF22B7">
      <w:pPr>
        <w:rPr>
          <w:color w:val="C00000"/>
        </w:rPr>
      </w:pPr>
      <w:bookmarkStart w:id="87" w:name="__RefHeading__177_1323963809"/>
      <w:bookmarkStart w:id="88" w:name="__RefHeading__306_597354004"/>
      <w:bookmarkStart w:id="89" w:name="__RefHeading__220_1086036030"/>
      <w:bookmarkStart w:id="90" w:name="__RefHeading__165_1589488387"/>
      <w:bookmarkStart w:id="91" w:name="__RefHeading___Toc450743417"/>
      <w:bookmarkStart w:id="92" w:name="__RefHeading__742_2095565461"/>
      <w:bookmarkStart w:id="93" w:name="__RefHeading__599_796719703"/>
      <w:bookmarkStart w:id="94" w:name="__RefHeading__179_1323963809"/>
      <w:bookmarkStart w:id="95" w:name="__RefHeading__308_597354004"/>
      <w:bookmarkStart w:id="96" w:name="__RefHeading__222_1086036030"/>
      <w:bookmarkStart w:id="97" w:name="__RefHeading__167_1589488387"/>
      <w:bookmarkStart w:id="98" w:name="__RefHeading___Toc450743418"/>
      <w:bookmarkStart w:id="99" w:name="__RefHeading__744_2095565461"/>
      <w:bookmarkStart w:id="100" w:name="__RefHeading__601_796719703"/>
      <w:bookmarkStart w:id="101" w:name="_Toc121219592"/>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5CDB7593" w14:textId="49268A37" w:rsidR="00721F96" w:rsidRDefault="00721F96" w:rsidP="00EF22B7">
      <w:pPr>
        <w:rPr>
          <w:color w:val="C00000"/>
        </w:rPr>
      </w:pPr>
    </w:p>
    <w:p w14:paraId="66912BBB" w14:textId="6A479746" w:rsidR="0095731C" w:rsidRDefault="0095731C" w:rsidP="00EF22B7">
      <w:pPr>
        <w:rPr>
          <w:color w:val="C00000"/>
        </w:rPr>
      </w:pPr>
    </w:p>
    <w:p w14:paraId="57833950" w14:textId="6BE79201" w:rsidR="0095731C" w:rsidRDefault="0095731C" w:rsidP="00EF22B7">
      <w:pPr>
        <w:rPr>
          <w:color w:val="C00000"/>
        </w:rPr>
      </w:pPr>
    </w:p>
    <w:p w14:paraId="2DD930B8" w14:textId="31BE80BB" w:rsidR="0095731C" w:rsidRDefault="0095731C" w:rsidP="00EF22B7">
      <w:pPr>
        <w:rPr>
          <w:color w:val="C00000"/>
        </w:rPr>
      </w:pPr>
    </w:p>
    <w:p w14:paraId="745D5967" w14:textId="2EB1091B" w:rsidR="0095731C" w:rsidRDefault="0095731C" w:rsidP="00EF22B7">
      <w:pPr>
        <w:rPr>
          <w:color w:val="C00000"/>
        </w:rPr>
      </w:pPr>
    </w:p>
    <w:p w14:paraId="58B710DF" w14:textId="2B58FB18" w:rsidR="0095731C" w:rsidRDefault="0095731C" w:rsidP="00EF22B7">
      <w:pPr>
        <w:rPr>
          <w:color w:val="C00000"/>
        </w:rPr>
      </w:pPr>
    </w:p>
    <w:p w14:paraId="0FA59A4B" w14:textId="2793B7BA" w:rsidR="0095731C" w:rsidRDefault="0095731C" w:rsidP="00EF22B7">
      <w:pPr>
        <w:rPr>
          <w:color w:val="C00000"/>
        </w:rPr>
      </w:pPr>
    </w:p>
    <w:p w14:paraId="68FC22B9" w14:textId="003D59CD" w:rsidR="0095731C" w:rsidRDefault="0095731C" w:rsidP="00EF22B7">
      <w:pPr>
        <w:rPr>
          <w:color w:val="C00000"/>
        </w:rPr>
      </w:pPr>
    </w:p>
    <w:p w14:paraId="4CAACC56" w14:textId="20015E57" w:rsidR="0095731C" w:rsidRDefault="0095731C" w:rsidP="00EF22B7">
      <w:pPr>
        <w:rPr>
          <w:color w:val="C00000"/>
        </w:rPr>
      </w:pPr>
    </w:p>
    <w:p w14:paraId="6F8CE52D" w14:textId="1803986F" w:rsidR="0095731C" w:rsidRDefault="0095731C" w:rsidP="00EF22B7">
      <w:pPr>
        <w:rPr>
          <w:color w:val="C00000"/>
        </w:rPr>
      </w:pPr>
    </w:p>
    <w:p w14:paraId="5CFB87F4" w14:textId="2895B8CA" w:rsidR="0095731C" w:rsidRDefault="0095731C" w:rsidP="00EF22B7">
      <w:pPr>
        <w:rPr>
          <w:color w:val="C00000"/>
        </w:rPr>
      </w:pPr>
    </w:p>
    <w:p w14:paraId="12DEEF48" w14:textId="780E6238" w:rsidR="0095731C" w:rsidRDefault="0095731C" w:rsidP="00EF22B7">
      <w:pPr>
        <w:rPr>
          <w:color w:val="C00000"/>
        </w:rPr>
      </w:pPr>
    </w:p>
    <w:p w14:paraId="5ADAE61E" w14:textId="4BCDDC1F" w:rsidR="0095731C" w:rsidRDefault="0095731C" w:rsidP="00EF22B7">
      <w:pPr>
        <w:rPr>
          <w:color w:val="C00000"/>
        </w:rPr>
      </w:pPr>
    </w:p>
    <w:p w14:paraId="338280E8" w14:textId="7992CE1C" w:rsidR="0095731C" w:rsidRDefault="0095731C" w:rsidP="00EF22B7">
      <w:pPr>
        <w:rPr>
          <w:color w:val="C00000"/>
        </w:rPr>
      </w:pPr>
    </w:p>
    <w:p w14:paraId="0FFA054E" w14:textId="390E60F2" w:rsidR="0095731C" w:rsidRDefault="0095731C" w:rsidP="00EF22B7">
      <w:pPr>
        <w:rPr>
          <w:color w:val="C00000"/>
        </w:rPr>
      </w:pPr>
    </w:p>
    <w:p w14:paraId="77A9E76C" w14:textId="55FB9BF2" w:rsidR="0095731C" w:rsidRDefault="0095731C" w:rsidP="00EF22B7">
      <w:pPr>
        <w:rPr>
          <w:color w:val="C00000"/>
        </w:rPr>
      </w:pPr>
    </w:p>
    <w:p w14:paraId="309A6C4E" w14:textId="09714228" w:rsidR="0095731C" w:rsidRDefault="0095731C" w:rsidP="00EF22B7">
      <w:pPr>
        <w:rPr>
          <w:color w:val="C00000"/>
        </w:rPr>
      </w:pPr>
    </w:p>
    <w:p w14:paraId="5903B30D" w14:textId="054C9AC7" w:rsidR="0095731C" w:rsidRDefault="0095731C" w:rsidP="00EF22B7">
      <w:pPr>
        <w:rPr>
          <w:color w:val="C00000"/>
        </w:rPr>
      </w:pPr>
    </w:p>
    <w:p w14:paraId="66DA7EE3" w14:textId="32B43DB6" w:rsidR="0095731C" w:rsidRDefault="0095731C" w:rsidP="00EF22B7">
      <w:pPr>
        <w:rPr>
          <w:color w:val="C00000"/>
        </w:rPr>
      </w:pPr>
    </w:p>
    <w:p w14:paraId="47B04596" w14:textId="3D93F3B2" w:rsidR="0095731C" w:rsidRDefault="0095731C" w:rsidP="00EF22B7">
      <w:pPr>
        <w:rPr>
          <w:color w:val="C00000"/>
        </w:rPr>
      </w:pPr>
    </w:p>
    <w:p w14:paraId="6FF8C45C" w14:textId="77777777" w:rsidR="0095731C" w:rsidRDefault="0095731C" w:rsidP="00EF22B7">
      <w:pPr>
        <w:rPr>
          <w:color w:val="C00000"/>
        </w:rPr>
      </w:pPr>
    </w:p>
    <w:p w14:paraId="1EAA889D" w14:textId="1232CE30" w:rsidR="00EF22B7" w:rsidRPr="00021130" w:rsidRDefault="00EF22B7" w:rsidP="00EF22B7">
      <w:pPr>
        <w:pStyle w:val="Balk4"/>
        <w:numPr>
          <w:ilvl w:val="1"/>
          <w:numId w:val="4"/>
        </w:numPr>
        <w:tabs>
          <w:tab w:val="clear" w:pos="0"/>
          <w:tab w:val="left" w:pos="360"/>
          <w:tab w:val="num" w:pos="1080"/>
        </w:tabs>
        <w:ind w:firstLine="851"/>
        <w:jc w:val="both"/>
        <w:rPr>
          <w:color w:val="C00000"/>
          <w:sz w:val="24"/>
          <w:szCs w:val="24"/>
        </w:rPr>
      </w:pPr>
      <w:bookmarkStart w:id="102" w:name="_Toc455182128"/>
      <w:bookmarkStart w:id="103" w:name="_Toc92879957"/>
      <w:bookmarkStart w:id="104" w:name="_Toc94867863"/>
      <w:r w:rsidRPr="005E7491">
        <w:rPr>
          <w:color w:val="C00000"/>
          <w:sz w:val="24"/>
          <w:szCs w:val="24"/>
        </w:rPr>
        <w:lastRenderedPageBreak/>
        <w:t>MÜLHAKAT ADLİYELERİ</w:t>
      </w:r>
      <w:bookmarkEnd w:id="102"/>
      <w:bookmarkEnd w:id="103"/>
      <w:bookmarkEnd w:id="104"/>
    </w:p>
    <w:p w14:paraId="6CFD4DF9" w14:textId="46AE5A15" w:rsidR="00021130" w:rsidRPr="00021130" w:rsidRDefault="00EF22B7" w:rsidP="00021130">
      <w:pPr>
        <w:pStyle w:val="Balk4"/>
        <w:numPr>
          <w:ilvl w:val="1"/>
          <w:numId w:val="4"/>
        </w:numPr>
        <w:tabs>
          <w:tab w:val="clear" w:pos="0"/>
          <w:tab w:val="num" w:pos="1080"/>
        </w:tabs>
        <w:ind w:firstLine="851"/>
        <w:rPr>
          <w:color w:val="C00000"/>
          <w:sz w:val="24"/>
          <w:szCs w:val="24"/>
        </w:rPr>
      </w:pPr>
      <w:r>
        <w:rPr>
          <w:color w:val="C00000"/>
          <w:sz w:val="24"/>
          <w:szCs w:val="24"/>
        </w:rPr>
        <w:t>KÖRFEZ ADLİYESİ</w:t>
      </w:r>
    </w:p>
    <w:p w14:paraId="3730EE13" w14:textId="77777777" w:rsidR="00EF22B7" w:rsidRDefault="00EF22B7" w:rsidP="00EF22B7">
      <w:pPr>
        <w:tabs>
          <w:tab w:val="left" w:pos="360"/>
        </w:tabs>
        <w:jc w:val="both"/>
      </w:pPr>
      <w:r>
        <w:rPr>
          <w:b/>
        </w:rPr>
        <w:t>Mahkemeler, Cumhuriyet Başsavcılıkları ve Adli Birimlere Göre Personelin Dağılımı</w:t>
      </w:r>
    </w:p>
    <w:p w14:paraId="4BA90FDA" w14:textId="77777777" w:rsidR="00EF22B7" w:rsidRPr="000706D8" w:rsidRDefault="00EF22B7" w:rsidP="00EF22B7">
      <w:pPr>
        <w:rPr>
          <w:color w:val="00B050"/>
        </w:rPr>
        <w:sectPr w:rsidR="00EF22B7" w:rsidRPr="000706D8" w:rsidSect="00555070">
          <w:type w:val="continuous"/>
          <w:pgSz w:w="11906" w:h="16838"/>
          <w:pgMar w:top="1417" w:right="1417" w:bottom="1417" w:left="1417" w:header="708" w:footer="708" w:gutter="0"/>
          <w:cols w:space="708"/>
          <w:docGrid w:linePitch="360"/>
        </w:sectPr>
      </w:pPr>
    </w:p>
    <w:p w14:paraId="6BA43A2D" w14:textId="61914AEC" w:rsidR="00721F96" w:rsidRDefault="00721F96" w:rsidP="00EF22B7">
      <w:pPr>
        <w:tabs>
          <w:tab w:val="left" w:pos="360"/>
        </w:tabs>
        <w:jc w:val="both"/>
      </w:pPr>
    </w:p>
    <w:tbl>
      <w:tblPr>
        <w:tblW w:w="8932"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tblCellMar>
        <w:tblLook w:val="0000" w:firstRow="0" w:lastRow="0" w:firstColumn="0" w:lastColumn="0" w:noHBand="0" w:noVBand="0"/>
      </w:tblPr>
      <w:tblGrid>
        <w:gridCol w:w="4138"/>
        <w:gridCol w:w="4794"/>
      </w:tblGrid>
      <w:tr w:rsidR="004A4E32" w14:paraId="392B6FDA" w14:textId="77777777" w:rsidTr="00AD2C02">
        <w:trPr>
          <w:trHeight w:val="265"/>
        </w:trPr>
        <w:tc>
          <w:tcPr>
            <w:tcW w:w="8932" w:type="dxa"/>
            <w:gridSpan w:val="2"/>
            <w:tcBorders>
              <w:top w:val="single" w:sz="4" w:space="0" w:color="000001"/>
              <w:left w:val="single" w:sz="4" w:space="0" w:color="000001"/>
              <w:bottom w:val="single" w:sz="4" w:space="0" w:color="000001"/>
              <w:right w:val="single" w:sz="4" w:space="0" w:color="000001"/>
            </w:tcBorders>
            <w:shd w:val="clear" w:color="auto" w:fill="C00000"/>
            <w:tcMar>
              <w:left w:w="0" w:type="dxa"/>
            </w:tcMar>
          </w:tcPr>
          <w:p w14:paraId="34FF8D6B" w14:textId="77777777" w:rsidR="009C2A01" w:rsidRDefault="009C2A01" w:rsidP="00AD2C02">
            <w:pPr>
              <w:numPr>
                <w:ilvl w:val="0"/>
                <w:numId w:val="10"/>
              </w:numPr>
              <w:tabs>
                <w:tab w:val="left" w:pos="360"/>
              </w:tabs>
              <w:jc w:val="center"/>
            </w:pPr>
            <w:r>
              <w:rPr>
                <w:b/>
                <w:color w:val="FFFFFF"/>
              </w:rPr>
              <w:t>Mahkemelere Göre Dağılım</w:t>
            </w:r>
          </w:p>
        </w:tc>
      </w:tr>
      <w:tr w:rsidR="004A4E32" w14:paraId="0293553D" w14:textId="77777777" w:rsidTr="00AD2C02">
        <w:trPr>
          <w:trHeight w:val="265"/>
        </w:trPr>
        <w:tc>
          <w:tcPr>
            <w:tcW w:w="413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4EEB4F6" w14:textId="05D420D7" w:rsidR="009C2A01" w:rsidRDefault="000F6B90" w:rsidP="00AD2C02">
            <w:pPr>
              <w:numPr>
                <w:ilvl w:val="0"/>
                <w:numId w:val="10"/>
              </w:numPr>
              <w:tabs>
                <w:tab w:val="left" w:pos="360"/>
              </w:tabs>
              <w:jc w:val="both"/>
            </w:pPr>
            <w:r>
              <w:t xml:space="preserve">Körfez </w:t>
            </w:r>
            <w:r w:rsidR="009C2A01">
              <w:t>1.Asliye Ceza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4A101CE" w14:textId="76820AFD" w:rsidR="009C2A01" w:rsidRDefault="009C2A01" w:rsidP="00AD2C02">
            <w:pPr>
              <w:numPr>
                <w:ilvl w:val="0"/>
                <w:numId w:val="10"/>
              </w:numPr>
              <w:tabs>
                <w:tab w:val="left" w:pos="360"/>
              </w:tabs>
              <w:snapToGrid w:val="0"/>
              <w:jc w:val="center"/>
            </w:pPr>
            <w:r>
              <w:t>5</w:t>
            </w:r>
          </w:p>
        </w:tc>
      </w:tr>
      <w:tr w:rsidR="004A4E32" w14:paraId="6422B145" w14:textId="77777777" w:rsidTr="00AD2C02">
        <w:trPr>
          <w:trHeight w:val="265"/>
        </w:trPr>
        <w:tc>
          <w:tcPr>
            <w:tcW w:w="4138"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77B5D18D" w14:textId="14D1C44D" w:rsidR="009C2A01" w:rsidRDefault="000F6B90" w:rsidP="00AD2C02">
            <w:pPr>
              <w:numPr>
                <w:ilvl w:val="0"/>
                <w:numId w:val="10"/>
              </w:numPr>
              <w:tabs>
                <w:tab w:val="left" w:pos="360"/>
              </w:tabs>
              <w:jc w:val="both"/>
            </w:pPr>
            <w:r>
              <w:t xml:space="preserve">Körfez </w:t>
            </w:r>
            <w:r w:rsidR="009C2A01">
              <w:t>2.Asliye Ceza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1534F70D" w14:textId="0DA5B36C" w:rsidR="009C2A01" w:rsidRDefault="009C2A01" w:rsidP="00AD2C02">
            <w:pPr>
              <w:numPr>
                <w:ilvl w:val="0"/>
                <w:numId w:val="10"/>
              </w:numPr>
              <w:tabs>
                <w:tab w:val="left" w:pos="360"/>
              </w:tabs>
              <w:snapToGrid w:val="0"/>
              <w:jc w:val="center"/>
            </w:pPr>
            <w:r>
              <w:t>5</w:t>
            </w:r>
          </w:p>
        </w:tc>
      </w:tr>
      <w:tr w:rsidR="004A4E32" w14:paraId="3188BDB8" w14:textId="77777777" w:rsidTr="00AD2C02">
        <w:trPr>
          <w:trHeight w:val="265"/>
        </w:trPr>
        <w:tc>
          <w:tcPr>
            <w:tcW w:w="4138"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26A82B71" w14:textId="5FD844C2" w:rsidR="009C2A01" w:rsidRDefault="000F6B90" w:rsidP="00AD2C02">
            <w:pPr>
              <w:numPr>
                <w:ilvl w:val="0"/>
                <w:numId w:val="10"/>
              </w:numPr>
              <w:tabs>
                <w:tab w:val="left" w:pos="360"/>
              </w:tabs>
              <w:jc w:val="both"/>
            </w:pPr>
            <w:r>
              <w:t xml:space="preserve">Körfez </w:t>
            </w:r>
            <w:r w:rsidR="009C2A01">
              <w:t>3.Asliye Ceza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1C97565C" w14:textId="589DAF57" w:rsidR="009C2A01" w:rsidRDefault="009C2A01" w:rsidP="00AD2C02">
            <w:pPr>
              <w:numPr>
                <w:ilvl w:val="0"/>
                <w:numId w:val="10"/>
              </w:numPr>
              <w:tabs>
                <w:tab w:val="left" w:pos="360"/>
              </w:tabs>
              <w:snapToGrid w:val="0"/>
              <w:jc w:val="center"/>
            </w:pPr>
            <w:r>
              <w:t>5</w:t>
            </w:r>
          </w:p>
        </w:tc>
      </w:tr>
      <w:tr w:rsidR="004A4E32" w14:paraId="5034753E" w14:textId="77777777" w:rsidTr="00AD2C02">
        <w:trPr>
          <w:trHeight w:val="265"/>
        </w:trPr>
        <w:tc>
          <w:tcPr>
            <w:tcW w:w="4138"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5112D4A9" w14:textId="0551B7C3" w:rsidR="009C2A01" w:rsidRDefault="000F6B90" w:rsidP="00AD2C02">
            <w:pPr>
              <w:numPr>
                <w:ilvl w:val="0"/>
                <w:numId w:val="10"/>
              </w:numPr>
              <w:tabs>
                <w:tab w:val="left" w:pos="360"/>
              </w:tabs>
              <w:jc w:val="both"/>
            </w:pPr>
            <w:r>
              <w:t xml:space="preserve">Körfez </w:t>
            </w:r>
            <w:r w:rsidR="009C2A01">
              <w:t>4.Asliye Ceza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5A7528C4" w14:textId="67E205E8" w:rsidR="009C2A01" w:rsidRDefault="009C2A01" w:rsidP="009C2A01">
            <w:pPr>
              <w:tabs>
                <w:tab w:val="left" w:pos="360"/>
              </w:tabs>
              <w:snapToGrid w:val="0"/>
              <w:jc w:val="center"/>
            </w:pPr>
            <w:r>
              <w:t>4</w:t>
            </w:r>
          </w:p>
        </w:tc>
      </w:tr>
      <w:tr w:rsidR="004A4E32" w14:paraId="3A4B0FBE" w14:textId="77777777" w:rsidTr="00AD2C02">
        <w:trPr>
          <w:trHeight w:val="265"/>
        </w:trPr>
        <w:tc>
          <w:tcPr>
            <w:tcW w:w="4138"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56B4A49F" w14:textId="2B035795" w:rsidR="009C2A01" w:rsidRDefault="000F6B90" w:rsidP="00AD2C02">
            <w:pPr>
              <w:numPr>
                <w:ilvl w:val="0"/>
                <w:numId w:val="10"/>
              </w:numPr>
              <w:tabs>
                <w:tab w:val="left" w:pos="360"/>
              </w:tabs>
              <w:jc w:val="both"/>
            </w:pPr>
            <w:r>
              <w:t xml:space="preserve">Körfez </w:t>
            </w:r>
            <w:r w:rsidR="009C2A01">
              <w:t>5.Asliye Ceza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6B1C50BC" w14:textId="17ED4153" w:rsidR="009C2A01" w:rsidRDefault="009C2A01" w:rsidP="009C2A01">
            <w:pPr>
              <w:tabs>
                <w:tab w:val="left" w:pos="360"/>
              </w:tabs>
              <w:snapToGrid w:val="0"/>
              <w:jc w:val="center"/>
            </w:pPr>
            <w:r>
              <w:t>3</w:t>
            </w:r>
          </w:p>
        </w:tc>
      </w:tr>
      <w:tr w:rsidR="004A4E32" w14:paraId="79D4B2AC" w14:textId="77777777" w:rsidTr="00AD2C02">
        <w:trPr>
          <w:trHeight w:val="265"/>
        </w:trPr>
        <w:tc>
          <w:tcPr>
            <w:tcW w:w="4138"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1BF4C3F7" w14:textId="3A43BB42" w:rsidR="009C2A01" w:rsidRDefault="000F6B90" w:rsidP="00AD2C02">
            <w:pPr>
              <w:numPr>
                <w:ilvl w:val="0"/>
                <w:numId w:val="10"/>
              </w:numPr>
              <w:tabs>
                <w:tab w:val="left" w:pos="360"/>
              </w:tabs>
              <w:jc w:val="both"/>
            </w:pPr>
            <w:r>
              <w:t xml:space="preserve">Körfez </w:t>
            </w:r>
            <w:r w:rsidR="009C2A01">
              <w:t>1.Aile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180E93AE" w14:textId="6530E0FC" w:rsidR="009C2A01" w:rsidRDefault="009C2A01" w:rsidP="009C2A01">
            <w:pPr>
              <w:tabs>
                <w:tab w:val="left" w:pos="360"/>
              </w:tabs>
              <w:snapToGrid w:val="0"/>
              <w:jc w:val="center"/>
            </w:pPr>
            <w:r>
              <w:t>3</w:t>
            </w:r>
          </w:p>
        </w:tc>
      </w:tr>
      <w:tr w:rsidR="004A4E32" w14:paraId="355BB516" w14:textId="77777777" w:rsidTr="00AD2C02">
        <w:trPr>
          <w:trHeight w:val="265"/>
        </w:trPr>
        <w:tc>
          <w:tcPr>
            <w:tcW w:w="4138"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3B27A87A" w14:textId="53739B6E" w:rsidR="009C2A01" w:rsidRDefault="000F6B90" w:rsidP="00AD2C02">
            <w:pPr>
              <w:numPr>
                <w:ilvl w:val="0"/>
                <w:numId w:val="10"/>
              </w:numPr>
              <w:tabs>
                <w:tab w:val="left" w:pos="360"/>
              </w:tabs>
              <w:jc w:val="both"/>
            </w:pPr>
            <w:r>
              <w:t xml:space="preserve">Körfez </w:t>
            </w:r>
            <w:r w:rsidR="009C2A01">
              <w:t xml:space="preserve">2.Aile Mahkemesi </w:t>
            </w:r>
          </w:p>
        </w:tc>
        <w:tc>
          <w:tcPr>
            <w:tcW w:w="4794"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7B7713AD" w14:textId="33FCD7A4" w:rsidR="009C2A01" w:rsidRDefault="009C2A01" w:rsidP="00AD2C02">
            <w:pPr>
              <w:numPr>
                <w:ilvl w:val="0"/>
                <w:numId w:val="10"/>
              </w:numPr>
              <w:tabs>
                <w:tab w:val="left" w:pos="360"/>
              </w:tabs>
              <w:snapToGrid w:val="0"/>
              <w:jc w:val="center"/>
            </w:pPr>
            <w:r>
              <w:t>4</w:t>
            </w:r>
          </w:p>
        </w:tc>
      </w:tr>
      <w:tr w:rsidR="004A4E32" w14:paraId="760E3A62" w14:textId="77777777" w:rsidTr="00AD2C02">
        <w:trPr>
          <w:trHeight w:val="265"/>
        </w:trPr>
        <w:tc>
          <w:tcPr>
            <w:tcW w:w="4138"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4797D504" w14:textId="151EBD9B" w:rsidR="009C2A01" w:rsidRDefault="000F6B90" w:rsidP="00AD2C02">
            <w:pPr>
              <w:numPr>
                <w:ilvl w:val="0"/>
                <w:numId w:val="10"/>
              </w:numPr>
              <w:tabs>
                <w:tab w:val="left" w:pos="360"/>
              </w:tabs>
              <w:jc w:val="both"/>
            </w:pPr>
            <w:r>
              <w:t xml:space="preserve">Körfez </w:t>
            </w:r>
            <w:r w:rsidR="009C2A01">
              <w:t xml:space="preserve">Sulh Hukuk Mahkemesi </w:t>
            </w:r>
          </w:p>
        </w:tc>
        <w:tc>
          <w:tcPr>
            <w:tcW w:w="4794"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26D3D950" w14:textId="77777777" w:rsidR="009C2A01" w:rsidRDefault="009C2A01" w:rsidP="00AD2C02">
            <w:pPr>
              <w:numPr>
                <w:ilvl w:val="0"/>
                <w:numId w:val="10"/>
              </w:numPr>
              <w:tabs>
                <w:tab w:val="left" w:pos="360"/>
              </w:tabs>
              <w:snapToGrid w:val="0"/>
              <w:jc w:val="center"/>
            </w:pPr>
            <w:r>
              <w:t>4</w:t>
            </w:r>
          </w:p>
        </w:tc>
      </w:tr>
      <w:tr w:rsidR="004A4E32" w14:paraId="04327BA0" w14:textId="77777777" w:rsidTr="00AD2C02">
        <w:trPr>
          <w:trHeight w:val="265"/>
        </w:trPr>
        <w:tc>
          <w:tcPr>
            <w:tcW w:w="4138"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6D44516F" w14:textId="575C9356" w:rsidR="009C2A01" w:rsidRDefault="000F6B90" w:rsidP="00AD2C02">
            <w:pPr>
              <w:numPr>
                <w:ilvl w:val="0"/>
                <w:numId w:val="10"/>
              </w:numPr>
              <w:tabs>
                <w:tab w:val="left" w:pos="360"/>
              </w:tabs>
              <w:jc w:val="both"/>
            </w:pPr>
            <w:r>
              <w:t xml:space="preserve">Körfez </w:t>
            </w:r>
            <w:r w:rsidR="009C2A01">
              <w:t xml:space="preserve">1.Asliye Hukuk Mahkemesi </w:t>
            </w:r>
          </w:p>
        </w:tc>
        <w:tc>
          <w:tcPr>
            <w:tcW w:w="4794"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70F4F6A6" w14:textId="505BB0D8" w:rsidR="009C2A01" w:rsidRDefault="009C2A01" w:rsidP="00AD2C02">
            <w:pPr>
              <w:numPr>
                <w:ilvl w:val="0"/>
                <w:numId w:val="10"/>
              </w:numPr>
              <w:tabs>
                <w:tab w:val="left" w:pos="360"/>
              </w:tabs>
              <w:snapToGrid w:val="0"/>
              <w:jc w:val="center"/>
            </w:pPr>
            <w:r>
              <w:t>4</w:t>
            </w:r>
          </w:p>
        </w:tc>
      </w:tr>
      <w:tr w:rsidR="004A4E32" w14:paraId="40F4D654" w14:textId="77777777" w:rsidTr="00AD2C02">
        <w:trPr>
          <w:trHeight w:val="265"/>
        </w:trPr>
        <w:tc>
          <w:tcPr>
            <w:tcW w:w="4138"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281EF51E" w14:textId="158D34A5" w:rsidR="009C2A01" w:rsidRDefault="000F6B90" w:rsidP="00AD2C02">
            <w:pPr>
              <w:numPr>
                <w:ilvl w:val="0"/>
                <w:numId w:val="10"/>
              </w:numPr>
              <w:tabs>
                <w:tab w:val="left" w:pos="360"/>
              </w:tabs>
              <w:jc w:val="both"/>
            </w:pPr>
            <w:r>
              <w:t xml:space="preserve">Körfez </w:t>
            </w:r>
            <w:r w:rsidR="009C2A01">
              <w:t xml:space="preserve">2.Asliye Hukuk Mahkemesi </w:t>
            </w:r>
          </w:p>
        </w:tc>
        <w:tc>
          <w:tcPr>
            <w:tcW w:w="4794"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46AE47AE" w14:textId="4245EA89" w:rsidR="009C2A01" w:rsidRDefault="003229AE" w:rsidP="00AD2C02">
            <w:pPr>
              <w:numPr>
                <w:ilvl w:val="0"/>
                <w:numId w:val="10"/>
              </w:numPr>
              <w:tabs>
                <w:tab w:val="left" w:pos="360"/>
              </w:tabs>
              <w:snapToGrid w:val="0"/>
              <w:jc w:val="center"/>
            </w:pPr>
            <w:r>
              <w:t>3</w:t>
            </w:r>
          </w:p>
        </w:tc>
      </w:tr>
      <w:tr w:rsidR="004A4E32" w14:paraId="280C7565" w14:textId="77777777" w:rsidTr="00AD2C02">
        <w:trPr>
          <w:trHeight w:val="265"/>
        </w:trPr>
        <w:tc>
          <w:tcPr>
            <w:tcW w:w="4138"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67B306C8" w14:textId="33A9D41E" w:rsidR="003229AE" w:rsidRDefault="000F6B90" w:rsidP="00AD2C02">
            <w:pPr>
              <w:numPr>
                <w:ilvl w:val="0"/>
                <w:numId w:val="10"/>
              </w:numPr>
              <w:tabs>
                <w:tab w:val="left" w:pos="360"/>
              </w:tabs>
              <w:jc w:val="both"/>
            </w:pPr>
            <w:r>
              <w:t xml:space="preserve">Körfez </w:t>
            </w:r>
            <w:r w:rsidR="003229AE">
              <w:t xml:space="preserve">İcra </w:t>
            </w:r>
            <w:proofErr w:type="gramStart"/>
            <w:r w:rsidR="003229AE">
              <w:t>Ceza -</w:t>
            </w:r>
            <w:proofErr w:type="gramEnd"/>
            <w:r w:rsidR="003229AE">
              <w:t xml:space="preserve"> İcra Hukuk </w:t>
            </w:r>
            <w:r w:rsidR="005E3F35">
              <w:t>Mah.</w:t>
            </w:r>
          </w:p>
        </w:tc>
        <w:tc>
          <w:tcPr>
            <w:tcW w:w="4794"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5A1807FD" w14:textId="0918F97D" w:rsidR="003229AE" w:rsidRDefault="003229AE" w:rsidP="00AD2C02">
            <w:pPr>
              <w:numPr>
                <w:ilvl w:val="0"/>
                <w:numId w:val="10"/>
              </w:numPr>
              <w:tabs>
                <w:tab w:val="left" w:pos="360"/>
              </w:tabs>
              <w:snapToGrid w:val="0"/>
              <w:jc w:val="center"/>
            </w:pPr>
            <w:r>
              <w:t>1</w:t>
            </w:r>
          </w:p>
        </w:tc>
      </w:tr>
      <w:tr w:rsidR="004A4E32" w14:paraId="06A0ECD6" w14:textId="77777777" w:rsidTr="00AD2C02">
        <w:trPr>
          <w:trHeight w:val="265"/>
        </w:trPr>
        <w:tc>
          <w:tcPr>
            <w:tcW w:w="4138"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636C17CD" w14:textId="687C9B0D" w:rsidR="009C2A01" w:rsidRDefault="000F6B90" w:rsidP="00AD2C02">
            <w:pPr>
              <w:numPr>
                <w:ilvl w:val="0"/>
                <w:numId w:val="10"/>
              </w:numPr>
              <w:tabs>
                <w:tab w:val="left" w:pos="360"/>
              </w:tabs>
              <w:jc w:val="both"/>
            </w:pPr>
            <w:r>
              <w:t xml:space="preserve">Körfez </w:t>
            </w:r>
            <w:r w:rsidR="009C2A01">
              <w:t xml:space="preserve">Sulh Ceza </w:t>
            </w:r>
            <w:r w:rsidR="008115E3">
              <w:t>Hâkim</w:t>
            </w:r>
            <w:r w:rsidR="009C2A01">
              <w:t>liği</w:t>
            </w:r>
          </w:p>
        </w:tc>
        <w:tc>
          <w:tcPr>
            <w:tcW w:w="4794"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44DA1194" w14:textId="77777777" w:rsidR="009C2A01" w:rsidRDefault="009C2A01" w:rsidP="00AD2C02">
            <w:pPr>
              <w:numPr>
                <w:ilvl w:val="0"/>
                <w:numId w:val="10"/>
              </w:numPr>
              <w:tabs>
                <w:tab w:val="left" w:pos="360"/>
              </w:tabs>
              <w:snapToGrid w:val="0"/>
              <w:jc w:val="center"/>
            </w:pPr>
            <w:r>
              <w:t>3</w:t>
            </w:r>
          </w:p>
        </w:tc>
      </w:tr>
      <w:tr w:rsidR="004A4E32" w14:paraId="38F7DE50" w14:textId="77777777" w:rsidTr="00AD2C02">
        <w:trPr>
          <w:trHeight w:val="265"/>
        </w:trPr>
        <w:tc>
          <w:tcPr>
            <w:tcW w:w="4138"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64F423C4" w14:textId="0F553CAF" w:rsidR="009C2A01" w:rsidRDefault="000F6B90" w:rsidP="00AD2C02">
            <w:pPr>
              <w:numPr>
                <w:ilvl w:val="0"/>
                <w:numId w:val="10"/>
              </w:numPr>
              <w:tabs>
                <w:tab w:val="left" w:pos="360"/>
              </w:tabs>
              <w:jc w:val="both"/>
            </w:pPr>
            <w:r>
              <w:t xml:space="preserve">Körfez </w:t>
            </w:r>
            <w:r w:rsidR="009C2A01">
              <w:t>Mahkeme Veznesi</w:t>
            </w:r>
          </w:p>
        </w:tc>
        <w:tc>
          <w:tcPr>
            <w:tcW w:w="4794"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050D0061" w14:textId="77777777" w:rsidR="009C2A01" w:rsidRDefault="009C2A01" w:rsidP="00AD2C02">
            <w:pPr>
              <w:numPr>
                <w:ilvl w:val="0"/>
                <w:numId w:val="10"/>
              </w:numPr>
              <w:tabs>
                <w:tab w:val="left" w:pos="360"/>
              </w:tabs>
              <w:snapToGrid w:val="0"/>
              <w:jc w:val="center"/>
            </w:pPr>
            <w:r>
              <w:t>1</w:t>
            </w:r>
          </w:p>
        </w:tc>
      </w:tr>
      <w:tr w:rsidR="004A4E32" w14:paraId="7B2C81BD" w14:textId="77777777" w:rsidTr="00AD2C02">
        <w:trPr>
          <w:trHeight w:val="265"/>
        </w:trPr>
        <w:tc>
          <w:tcPr>
            <w:tcW w:w="4138"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116050AE" w14:textId="77777777" w:rsidR="009C2A01" w:rsidRDefault="009C2A01" w:rsidP="00AD2C02">
            <w:pPr>
              <w:numPr>
                <w:ilvl w:val="0"/>
                <w:numId w:val="10"/>
              </w:numPr>
              <w:tabs>
                <w:tab w:val="left" w:pos="360"/>
              </w:tabs>
              <w:jc w:val="both"/>
            </w:pPr>
            <w:r>
              <w:rPr>
                <w:b/>
              </w:rPr>
              <w:t>TOPLAM</w:t>
            </w:r>
          </w:p>
        </w:tc>
        <w:tc>
          <w:tcPr>
            <w:tcW w:w="4794"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3703D005" w14:textId="7C979F09" w:rsidR="009C2A01" w:rsidRPr="00383657" w:rsidRDefault="009C2A01" w:rsidP="00AD2C02">
            <w:pPr>
              <w:numPr>
                <w:ilvl w:val="0"/>
                <w:numId w:val="10"/>
              </w:numPr>
              <w:tabs>
                <w:tab w:val="left" w:pos="360"/>
              </w:tabs>
              <w:snapToGrid w:val="0"/>
              <w:jc w:val="center"/>
              <w:rPr>
                <w:b/>
              </w:rPr>
            </w:pPr>
            <w:r>
              <w:rPr>
                <w:b/>
              </w:rPr>
              <w:t>4</w:t>
            </w:r>
            <w:r w:rsidR="003229AE">
              <w:rPr>
                <w:b/>
              </w:rPr>
              <w:t>6</w:t>
            </w:r>
          </w:p>
        </w:tc>
      </w:tr>
    </w:tbl>
    <w:p w14:paraId="1471CE91" w14:textId="70A4F453" w:rsidR="00EF22B7" w:rsidRDefault="00EF22B7" w:rsidP="00EF22B7">
      <w:pPr>
        <w:tabs>
          <w:tab w:val="left" w:pos="360"/>
        </w:tabs>
        <w:jc w:val="both"/>
      </w:pPr>
    </w:p>
    <w:p w14:paraId="033E0D51" w14:textId="7E9184F5" w:rsidR="00FC7496" w:rsidRDefault="00FC7496" w:rsidP="00EF22B7">
      <w:pPr>
        <w:tabs>
          <w:tab w:val="left" w:pos="360"/>
        </w:tabs>
        <w:jc w:val="both"/>
      </w:pPr>
    </w:p>
    <w:p w14:paraId="2FA6B57A" w14:textId="77777777" w:rsidR="00FC7496" w:rsidRDefault="00FC7496" w:rsidP="00EF22B7">
      <w:pPr>
        <w:tabs>
          <w:tab w:val="left" w:pos="360"/>
        </w:tabs>
        <w:jc w:val="both"/>
      </w:pPr>
    </w:p>
    <w:tbl>
      <w:tblPr>
        <w:tblW w:w="8988"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tblCellMar>
        <w:tblLook w:val="0000" w:firstRow="0" w:lastRow="0" w:firstColumn="0" w:lastColumn="0" w:noHBand="0" w:noVBand="0"/>
      </w:tblPr>
      <w:tblGrid>
        <w:gridCol w:w="4147"/>
        <w:gridCol w:w="4841"/>
      </w:tblGrid>
      <w:tr w:rsidR="004A4E32" w14:paraId="69B0B872" w14:textId="77777777" w:rsidTr="00B77A15">
        <w:trPr>
          <w:trHeight w:val="23"/>
        </w:trPr>
        <w:tc>
          <w:tcPr>
            <w:tcW w:w="8988" w:type="dxa"/>
            <w:gridSpan w:val="2"/>
            <w:tcBorders>
              <w:top w:val="single" w:sz="4" w:space="0" w:color="000001"/>
              <w:left w:val="single" w:sz="4" w:space="0" w:color="000001"/>
              <w:bottom w:val="single" w:sz="4" w:space="0" w:color="000001"/>
              <w:right w:val="single" w:sz="4" w:space="0" w:color="000001"/>
            </w:tcBorders>
            <w:shd w:val="clear" w:color="auto" w:fill="C00000"/>
            <w:tcMar>
              <w:left w:w="0" w:type="dxa"/>
            </w:tcMar>
          </w:tcPr>
          <w:p w14:paraId="6D0E4AAB" w14:textId="77777777" w:rsidR="00EF22B7" w:rsidRDefault="00EF22B7" w:rsidP="00A67ABD">
            <w:pPr>
              <w:numPr>
                <w:ilvl w:val="0"/>
                <w:numId w:val="10"/>
              </w:numPr>
              <w:tabs>
                <w:tab w:val="left" w:pos="360"/>
              </w:tabs>
              <w:jc w:val="center"/>
            </w:pPr>
            <w:r>
              <w:rPr>
                <w:b/>
                <w:color w:val="FFFFFF"/>
              </w:rPr>
              <w:t>Cumhuriyet Başsavcılığına Göre Dağılım</w:t>
            </w:r>
          </w:p>
        </w:tc>
      </w:tr>
      <w:tr w:rsidR="004A4E32" w14:paraId="227BD51D"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45FD70F" w14:textId="45857867" w:rsidR="00BC6B4D" w:rsidRDefault="00BC6B4D" w:rsidP="00BC6B4D">
            <w:pPr>
              <w:numPr>
                <w:ilvl w:val="0"/>
                <w:numId w:val="10"/>
              </w:numPr>
              <w:tabs>
                <w:tab w:val="left" w:pos="360"/>
              </w:tabs>
            </w:pPr>
            <w:r>
              <w:t xml:space="preserve">Cumhuriyet Başsavcılığı Yazı </w:t>
            </w:r>
            <w:proofErr w:type="spellStart"/>
            <w:r>
              <w:t>İşl.Müd</w:t>
            </w:r>
            <w:proofErr w:type="spellEnd"/>
            <w:r>
              <w:t>.</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BCA29E0" w14:textId="2C68D904" w:rsidR="00BC6B4D" w:rsidRDefault="00BC6B4D" w:rsidP="00BC6B4D">
            <w:pPr>
              <w:numPr>
                <w:ilvl w:val="0"/>
                <w:numId w:val="10"/>
              </w:numPr>
              <w:tabs>
                <w:tab w:val="left" w:pos="360"/>
              </w:tabs>
              <w:snapToGrid w:val="0"/>
              <w:jc w:val="center"/>
            </w:pPr>
            <w:r>
              <w:t>1</w:t>
            </w:r>
          </w:p>
        </w:tc>
      </w:tr>
      <w:tr w:rsidR="004A4E32" w14:paraId="667B6FFA"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252CBE2D" w14:textId="1A77A3B9" w:rsidR="00BC6B4D" w:rsidRDefault="00BC6B4D" w:rsidP="00BC6B4D">
            <w:pPr>
              <w:numPr>
                <w:ilvl w:val="0"/>
                <w:numId w:val="10"/>
              </w:numPr>
              <w:tabs>
                <w:tab w:val="left" w:pos="360"/>
              </w:tabs>
            </w:pPr>
            <w:r>
              <w:t>Hazırlık Kayıt Bürosu</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08884DC" w14:textId="7AD0BB95" w:rsidR="00BC6B4D" w:rsidRDefault="00BC6B4D" w:rsidP="00BC6B4D">
            <w:pPr>
              <w:numPr>
                <w:ilvl w:val="0"/>
                <w:numId w:val="10"/>
              </w:numPr>
              <w:tabs>
                <w:tab w:val="left" w:pos="360"/>
              </w:tabs>
              <w:snapToGrid w:val="0"/>
              <w:jc w:val="center"/>
            </w:pPr>
            <w:r>
              <w:t>1</w:t>
            </w:r>
          </w:p>
        </w:tc>
      </w:tr>
      <w:tr w:rsidR="004A4E32" w14:paraId="62B09C70"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ABA6185" w14:textId="40CC3779" w:rsidR="00BC6B4D" w:rsidRDefault="00BC6B4D" w:rsidP="00BC6B4D">
            <w:pPr>
              <w:numPr>
                <w:ilvl w:val="0"/>
                <w:numId w:val="10"/>
              </w:numPr>
              <w:tabs>
                <w:tab w:val="left" w:pos="360"/>
              </w:tabs>
            </w:pPr>
            <w:r>
              <w:t>Soruşturma Bürosu</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B3BEE01" w14:textId="7578F691" w:rsidR="00BC6B4D" w:rsidRDefault="00BC6B4D" w:rsidP="00BC6B4D">
            <w:pPr>
              <w:numPr>
                <w:ilvl w:val="0"/>
                <w:numId w:val="10"/>
              </w:numPr>
              <w:tabs>
                <w:tab w:val="left" w:pos="360"/>
              </w:tabs>
              <w:snapToGrid w:val="0"/>
              <w:jc w:val="center"/>
            </w:pPr>
            <w:r>
              <w:t>12</w:t>
            </w:r>
          </w:p>
        </w:tc>
      </w:tr>
      <w:tr w:rsidR="004A4E32" w14:paraId="1F9099AA"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0D9D5112" w14:textId="3363B173" w:rsidR="00BC6B4D" w:rsidRDefault="00BC6B4D" w:rsidP="00BC6B4D">
            <w:pPr>
              <w:numPr>
                <w:ilvl w:val="0"/>
                <w:numId w:val="10"/>
              </w:numPr>
              <w:tabs>
                <w:tab w:val="left" w:pos="360"/>
              </w:tabs>
            </w:pPr>
            <w:r>
              <w:t>Bakanlık Muhabere Bürosu</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673BC6B9" w14:textId="129B5CDA" w:rsidR="00BC6B4D" w:rsidRDefault="00BC6B4D" w:rsidP="00BC6B4D">
            <w:pPr>
              <w:numPr>
                <w:ilvl w:val="0"/>
                <w:numId w:val="10"/>
              </w:numPr>
              <w:tabs>
                <w:tab w:val="left" w:pos="360"/>
              </w:tabs>
              <w:snapToGrid w:val="0"/>
              <w:jc w:val="center"/>
            </w:pPr>
            <w:r>
              <w:t>2</w:t>
            </w:r>
          </w:p>
        </w:tc>
      </w:tr>
      <w:tr w:rsidR="004A4E32" w14:paraId="55D12A6E"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6D7758F1" w14:textId="2857C759" w:rsidR="00BC6B4D" w:rsidRDefault="00BC6B4D" w:rsidP="00BC6B4D">
            <w:pPr>
              <w:numPr>
                <w:ilvl w:val="0"/>
                <w:numId w:val="10"/>
              </w:numPr>
              <w:tabs>
                <w:tab w:val="left" w:pos="360"/>
              </w:tabs>
            </w:pPr>
            <w:r>
              <w:t>Muhabere Bürosu</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69C1981" w14:textId="4A877913" w:rsidR="00BC6B4D" w:rsidRDefault="00BC6B4D" w:rsidP="00BC6B4D">
            <w:pPr>
              <w:numPr>
                <w:ilvl w:val="0"/>
                <w:numId w:val="10"/>
              </w:numPr>
              <w:tabs>
                <w:tab w:val="left" w:pos="360"/>
              </w:tabs>
              <w:snapToGrid w:val="0"/>
              <w:jc w:val="center"/>
            </w:pPr>
            <w:r>
              <w:t>2</w:t>
            </w:r>
          </w:p>
        </w:tc>
      </w:tr>
      <w:tr w:rsidR="004A4E32" w14:paraId="73DE176F"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5C33ACD0" w14:textId="1244297C" w:rsidR="00BC6B4D" w:rsidRDefault="00BC6B4D" w:rsidP="00BC6B4D">
            <w:pPr>
              <w:numPr>
                <w:ilvl w:val="0"/>
                <w:numId w:val="10"/>
              </w:numPr>
              <w:tabs>
                <w:tab w:val="left" w:pos="360"/>
              </w:tabs>
            </w:pPr>
            <w:proofErr w:type="spellStart"/>
            <w:r>
              <w:t>İlamat</w:t>
            </w:r>
            <w:proofErr w:type="spellEnd"/>
            <w:r>
              <w:t xml:space="preserve"> ve İnfaz Bürosu</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5798466" w14:textId="5BF83DC8" w:rsidR="00BC6B4D" w:rsidRDefault="00BC6B4D" w:rsidP="00BC6B4D">
            <w:pPr>
              <w:numPr>
                <w:ilvl w:val="0"/>
                <w:numId w:val="10"/>
              </w:numPr>
              <w:tabs>
                <w:tab w:val="left" w:pos="360"/>
              </w:tabs>
              <w:snapToGrid w:val="0"/>
              <w:jc w:val="center"/>
            </w:pPr>
            <w:r>
              <w:t>2</w:t>
            </w:r>
          </w:p>
        </w:tc>
      </w:tr>
      <w:tr w:rsidR="004A4E32" w14:paraId="7201902B"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609DBD5F" w14:textId="53F5FB5C" w:rsidR="00BC6B4D" w:rsidRDefault="00BC6B4D" w:rsidP="00BC6B4D">
            <w:pPr>
              <w:numPr>
                <w:ilvl w:val="0"/>
                <w:numId w:val="10"/>
              </w:numPr>
              <w:tabs>
                <w:tab w:val="left" w:pos="360"/>
              </w:tabs>
            </w:pPr>
            <w:r>
              <w:t>Yakalama Bürosu</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E76C2BA" w14:textId="1EB8CB38" w:rsidR="00BC6B4D" w:rsidRDefault="00BC6B4D" w:rsidP="00BC6B4D">
            <w:pPr>
              <w:numPr>
                <w:ilvl w:val="0"/>
                <w:numId w:val="10"/>
              </w:numPr>
              <w:tabs>
                <w:tab w:val="left" w:pos="360"/>
              </w:tabs>
              <w:snapToGrid w:val="0"/>
              <w:jc w:val="center"/>
            </w:pPr>
            <w:r>
              <w:t>1</w:t>
            </w:r>
          </w:p>
        </w:tc>
      </w:tr>
      <w:tr w:rsidR="004A4E32" w14:paraId="6F0827E9"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54DCD99E" w14:textId="194F38C2" w:rsidR="00BC6B4D" w:rsidRDefault="00BC6B4D" w:rsidP="00BC6B4D">
            <w:pPr>
              <w:numPr>
                <w:ilvl w:val="0"/>
                <w:numId w:val="10"/>
              </w:numPr>
              <w:tabs>
                <w:tab w:val="left" w:pos="360"/>
              </w:tabs>
            </w:pPr>
            <w:r>
              <w:t>Talimat Bürosu</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795617C" w14:textId="0F413BDA" w:rsidR="00BC6B4D" w:rsidRDefault="00BC6B4D" w:rsidP="00BC6B4D">
            <w:pPr>
              <w:numPr>
                <w:ilvl w:val="0"/>
                <w:numId w:val="10"/>
              </w:numPr>
              <w:tabs>
                <w:tab w:val="left" w:pos="360"/>
              </w:tabs>
              <w:snapToGrid w:val="0"/>
              <w:jc w:val="center"/>
            </w:pPr>
            <w:r>
              <w:t>1</w:t>
            </w:r>
          </w:p>
        </w:tc>
      </w:tr>
      <w:tr w:rsidR="004A4E32" w14:paraId="61F9295F"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68F6F61D" w14:textId="5FDD3FD3" w:rsidR="00BC6B4D" w:rsidRDefault="00BC6B4D" w:rsidP="00BC6B4D">
            <w:pPr>
              <w:numPr>
                <w:ilvl w:val="0"/>
                <w:numId w:val="10"/>
              </w:numPr>
              <w:tabs>
                <w:tab w:val="left" w:pos="360"/>
              </w:tabs>
            </w:pPr>
            <w:r>
              <w:t>Emanet Bürosu</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654C9F0F" w14:textId="45E67245" w:rsidR="00BC6B4D" w:rsidRDefault="00BC6B4D" w:rsidP="00BC6B4D">
            <w:pPr>
              <w:numPr>
                <w:ilvl w:val="0"/>
                <w:numId w:val="10"/>
              </w:numPr>
              <w:tabs>
                <w:tab w:val="left" w:pos="360"/>
              </w:tabs>
              <w:snapToGrid w:val="0"/>
              <w:jc w:val="center"/>
            </w:pPr>
            <w:r>
              <w:t>1</w:t>
            </w:r>
          </w:p>
        </w:tc>
      </w:tr>
      <w:tr w:rsidR="004A4E32" w14:paraId="708018D7"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6B11DAD1" w14:textId="75DE2790" w:rsidR="00BC6B4D" w:rsidRDefault="00BC6B4D" w:rsidP="00BC6B4D">
            <w:pPr>
              <w:numPr>
                <w:ilvl w:val="0"/>
                <w:numId w:val="10"/>
              </w:numPr>
              <w:tabs>
                <w:tab w:val="left" w:pos="360"/>
              </w:tabs>
            </w:pPr>
            <w:r>
              <w:t>Uzlaştırma Bürosu</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27047538" w14:textId="66A0B2B3" w:rsidR="00BC6B4D" w:rsidRDefault="00BC6B4D" w:rsidP="00BC6B4D">
            <w:pPr>
              <w:numPr>
                <w:ilvl w:val="0"/>
                <w:numId w:val="10"/>
              </w:numPr>
              <w:tabs>
                <w:tab w:val="left" w:pos="360"/>
              </w:tabs>
              <w:snapToGrid w:val="0"/>
              <w:jc w:val="center"/>
            </w:pPr>
            <w:r>
              <w:t>1</w:t>
            </w:r>
          </w:p>
        </w:tc>
      </w:tr>
      <w:tr w:rsidR="004A4E32" w14:paraId="7AB16B74"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ECF578B" w14:textId="65E2A436" w:rsidR="00BC6B4D" w:rsidRDefault="00BC6B4D" w:rsidP="00BC6B4D">
            <w:pPr>
              <w:numPr>
                <w:ilvl w:val="0"/>
                <w:numId w:val="10"/>
              </w:numPr>
              <w:tabs>
                <w:tab w:val="left" w:pos="360"/>
              </w:tabs>
            </w:pPr>
            <w:r>
              <w:t xml:space="preserve">Karar Bürosu </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035E400C" w14:textId="42C28681" w:rsidR="00BC6B4D" w:rsidRDefault="00BC6B4D" w:rsidP="00BC6B4D">
            <w:pPr>
              <w:numPr>
                <w:ilvl w:val="0"/>
                <w:numId w:val="10"/>
              </w:numPr>
              <w:tabs>
                <w:tab w:val="left" w:pos="360"/>
              </w:tabs>
              <w:snapToGrid w:val="0"/>
              <w:jc w:val="center"/>
            </w:pPr>
            <w:r>
              <w:t>-</w:t>
            </w:r>
          </w:p>
        </w:tc>
      </w:tr>
      <w:tr w:rsidR="004A4E32" w14:paraId="1AA8C500"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20F54F5" w14:textId="403B8135" w:rsidR="00BC6B4D" w:rsidRDefault="00BC6B4D" w:rsidP="00BC6B4D">
            <w:pPr>
              <w:numPr>
                <w:ilvl w:val="0"/>
                <w:numId w:val="10"/>
              </w:numPr>
              <w:tabs>
                <w:tab w:val="left" w:pos="360"/>
              </w:tabs>
            </w:pPr>
            <w:r>
              <w:t>Seri Muhakeme Bürosu</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713B0122" w14:textId="45D8A1B9" w:rsidR="00BC6B4D" w:rsidRDefault="00BC6B4D" w:rsidP="00BC6B4D">
            <w:pPr>
              <w:numPr>
                <w:ilvl w:val="0"/>
                <w:numId w:val="10"/>
              </w:numPr>
              <w:tabs>
                <w:tab w:val="left" w:pos="360"/>
              </w:tabs>
              <w:snapToGrid w:val="0"/>
              <w:jc w:val="center"/>
            </w:pPr>
            <w:r>
              <w:t>1</w:t>
            </w:r>
          </w:p>
        </w:tc>
      </w:tr>
      <w:tr w:rsidR="004A4E32" w14:paraId="5410F031"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566C994C" w14:textId="65911702" w:rsidR="00BC6B4D" w:rsidRDefault="00BC6B4D" w:rsidP="00BC6B4D">
            <w:pPr>
              <w:numPr>
                <w:ilvl w:val="0"/>
                <w:numId w:val="10"/>
              </w:numPr>
              <w:tabs>
                <w:tab w:val="left" w:pos="360"/>
              </w:tabs>
            </w:pPr>
            <w:r>
              <w:t>Adli Sicil Bürosu</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F41DE70" w14:textId="0A2CA2D6" w:rsidR="00BC6B4D" w:rsidRPr="00383657" w:rsidRDefault="00BC6B4D" w:rsidP="00BC6B4D">
            <w:pPr>
              <w:numPr>
                <w:ilvl w:val="0"/>
                <w:numId w:val="10"/>
              </w:numPr>
              <w:tabs>
                <w:tab w:val="left" w:pos="360"/>
              </w:tabs>
              <w:snapToGrid w:val="0"/>
              <w:jc w:val="center"/>
            </w:pPr>
            <w:r>
              <w:t>1</w:t>
            </w:r>
          </w:p>
        </w:tc>
      </w:tr>
      <w:tr w:rsidR="004A4E32" w14:paraId="022C8E8A"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27B0DEAD" w14:textId="70BCFC2C" w:rsidR="00BC6B4D" w:rsidRDefault="00BC6B4D" w:rsidP="00BC6B4D">
            <w:pPr>
              <w:numPr>
                <w:ilvl w:val="0"/>
                <w:numId w:val="10"/>
              </w:numPr>
              <w:tabs>
                <w:tab w:val="left" w:pos="360"/>
              </w:tabs>
            </w:pPr>
            <w:r>
              <w:t xml:space="preserve">Danışma Masası </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75B504A" w14:textId="1D23258A" w:rsidR="00BC6B4D" w:rsidRDefault="00BC6B4D" w:rsidP="00BC6B4D">
            <w:pPr>
              <w:numPr>
                <w:ilvl w:val="0"/>
                <w:numId w:val="10"/>
              </w:numPr>
              <w:tabs>
                <w:tab w:val="left" w:pos="360"/>
              </w:tabs>
              <w:snapToGrid w:val="0"/>
              <w:jc w:val="center"/>
            </w:pPr>
            <w:r>
              <w:t>1</w:t>
            </w:r>
          </w:p>
        </w:tc>
      </w:tr>
      <w:tr w:rsidR="004A4E32" w14:paraId="7798808A"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20EC0E81" w14:textId="58E9B876" w:rsidR="00BC6B4D" w:rsidRDefault="00BC6B4D" w:rsidP="00BC6B4D">
            <w:pPr>
              <w:numPr>
                <w:ilvl w:val="0"/>
                <w:numId w:val="10"/>
              </w:numPr>
              <w:tabs>
                <w:tab w:val="left" w:pos="360"/>
              </w:tabs>
            </w:pPr>
            <w:r>
              <w:t>Yardımcı Personel</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AF51E31" w14:textId="19567E15" w:rsidR="00BC6B4D" w:rsidRDefault="00BC6B4D" w:rsidP="00BC6B4D">
            <w:pPr>
              <w:numPr>
                <w:ilvl w:val="0"/>
                <w:numId w:val="10"/>
              </w:numPr>
              <w:tabs>
                <w:tab w:val="left" w:pos="360"/>
              </w:tabs>
              <w:snapToGrid w:val="0"/>
              <w:jc w:val="center"/>
            </w:pPr>
            <w:r>
              <w:t>3</w:t>
            </w:r>
          </w:p>
        </w:tc>
      </w:tr>
      <w:tr w:rsidR="004A4E32" w14:paraId="73214016" w14:textId="77777777" w:rsidTr="00B77A15">
        <w:tc>
          <w:tcPr>
            <w:tcW w:w="414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FCB686F" w14:textId="0E7456A0" w:rsidR="00BC6B4D" w:rsidRPr="003A2E88" w:rsidRDefault="00BC6B4D" w:rsidP="00BC6B4D">
            <w:pPr>
              <w:numPr>
                <w:ilvl w:val="0"/>
                <w:numId w:val="10"/>
              </w:numPr>
              <w:tabs>
                <w:tab w:val="left" w:pos="360"/>
              </w:tabs>
              <w:rPr>
                <w:b/>
              </w:rPr>
            </w:pPr>
            <w:r w:rsidRPr="003A2E88">
              <w:rPr>
                <w:b/>
              </w:rPr>
              <w:t>TOPLAM</w:t>
            </w:r>
          </w:p>
        </w:tc>
        <w:tc>
          <w:tcPr>
            <w:tcW w:w="4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972449D" w14:textId="202BDE1E" w:rsidR="00BC6B4D" w:rsidRPr="003A2E88" w:rsidRDefault="00BC6B4D" w:rsidP="00BC6B4D">
            <w:pPr>
              <w:numPr>
                <w:ilvl w:val="0"/>
                <w:numId w:val="10"/>
              </w:numPr>
              <w:tabs>
                <w:tab w:val="left" w:pos="360"/>
              </w:tabs>
              <w:snapToGrid w:val="0"/>
              <w:jc w:val="center"/>
              <w:rPr>
                <w:b/>
              </w:rPr>
            </w:pPr>
            <w:r w:rsidRPr="003A2E88">
              <w:rPr>
                <w:b/>
              </w:rPr>
              <w:t>30</w:t>
            </w:r>
          </w:p>
        </w:tc>
      </w:tr>
    </w:tbl>
    <w:p w14:paraId="28E5344D" w14:textId="77777777" w:rsidR="00EF22B7" w:rsidRDefault="00EF22B7" w:rsidP="00EF22B7">
      <w:pPr>
        <w:tabs>
          <w:tab w:val="left" w:pos="360"/>
        </w:tabs>
        <w:jc w:val="both"/>
      </w:pPr>
    </w:p>
    <w:p w14:paraId="7C144509" w14:textId="17232F02" w:rsidR="00EF22B7" w:rsidRDefault="00EF22B7" w:rsidP="00EF22B7">
      <w:pPr>
        <w:tabs>
          <w:tab w:val="left" w:pos="360"/>
        </w:tabs>
        <w:jc w:val="both"/>
      </w:pPr>
    </w:p>
    <w:p w14:paraId="3BCF1F6B" w14:textId="13F50E7C" w:rsidR="00BC6B4D" w:rsidRDefault="00BC6B4D" w:rsidP="00EF22B7">
      <w:pPr>
        <w:tabs>
          <w:tab w:val="left" w:pos="360"/>
        </w:tabs>
        <w:jc w:val="both"/>
      </w:pPr>
    </w:p>
    <w:p w14:paraId="3B3970E1" w14:textId="418ACE62" w:rsidR="00BC6B4D" w:rsidRDefault="00BC6B4D" w:rsidP="00EF22B7">
      <w:pPr>
        <w:tabs>
          <w:tab w:val="left" w:pos="360"/>
        </w:tabs>
        <w:jc w:val="both"/>
      </w:pPr>
    </w:p>
    <w:p w14:paraId="051C5900" w14:textId="74CB6F5E" w:rsidR="0095731C" w:rsidRDefault="0095731C" w:rsidP="00EF22B7">
      <w:pPr>
        <w:tabs>
          <w:tab w:val="left" w:pos="360"/>
        </w:tabs>
        <w:jc w:val="both"/>
      </w:pPr>
    </w:p>
    <w:p w14:paraId="3B7C5738" w14:textId="2C2AD2BE" w:rsidR="0095731C" w:rsidRDefault="0095731C" w:rsidP="00EF22B7">
      <w:pPr>
        <w:tabs>
          <w:tab w:val="left" w:pos="360"/>
        </w:tabs>
        <w:jc w:val="both"/>
      </w:pPr>
    </w:p>
    <w:p w14:paraId="01E37CDF" w14:textId="77777777" w:rsidR="0095731C" w:rsidRDefault="0095731C" w:rsidP="00EF22B7">
      <w:pPr>
        <w:tabs>
          <w:tab w:val="left" w:pos="360"/>
        </w:tabs>
        <w:jc w:val="both"/>
      </w:pPr>
    </w:p>
    <w:p w14:paraId="5E06094C" w14:textId="289F85E6" w:rsidR="00BC6B4D" w:rsidRDefault="00BC6B4D" w:rsidP="00EF22B7">
      <w:pPr>
        <w:tabs>
          <w:tab w:val="left" w:pos="360"/>
        </w:tabs>
        <w:jc w:val="both"/>
      </w:pPr>
    </w:p>
    <w:p w14:paraId="0AE08181" w14:textId="77777777" w:rsidR="00BC6B4D" w:rsidRDefault="00BC6B4D" w:rsidP="00EF22B7">
      <w:pPr>
        <w:tabs>
          <w:tab w:val="left" w:pos="360"/>
        </w:tabs>
        <w:jc w:val="both"/>
      </w:pPr>
    </w:p>
    <w:p w14:paraId="30A96D05" w14:textId="77777777" w:rsidR="00EF22B7" w:rsidRDefault="00EF22B7" w:rsidP="00EF22B7"/>
    <w:tbl>
      <w:tblPr>
        <w:tblW w:w="8943"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tblCellMar>
        <w:tblLook w:val="0000" w:firstRow="0" w:lastRow="0" w:firstColumn="0" w:lastColumn="0" w:noHBand="0" w:noVBand="0"/>
      </w:tblPr>
      <w:tblGrid>
        <w:gridCol w:w="4269"/>
        <w:gridCol w:w="4674"/>
      </w:tblGrid>
      <w:tr w:rsidR="004A4E32" w14:paraId="08283F71" w14:textId="77777777" w:rsidTr="00B77A15">
        <w:trPr>
          <w:trHeight w:val="276"/>
        </w:trPr>
        <w:tc>
          <w:tcPr>
            <w:tcW w:w="8943" w:type="dxa"/>
            <w:gridSpan w:val="2"/>
            <w:tcBorders>
              <w:top w:val="single" w:sz="4" w:space="0" w:color="000001"/>
              <w:left w:val="single" w:sz="4" w:space="0" w:color="000001"/>
              <w:bottom w:val="single" w:sz="4" w:space="0" w:color="000001"/>
              <w:right w:val="single" w:sz="4" w:space="0" w:color="000001"/>
            </w:tcBorders>
            <w:shd w:val="clear" w:color="auto" w:fill="C00000"/>
            <w:tcMar>
              <w:left w:w="0" w:type="dxa"/>
            </w:tcMar>
          </w:tcPr>
          <w:p w14:paraId="6EC8314E" w14:textId="77777777" w:rsidR="00EF22B7" w:rsidRDefault="00EF22B7" w:rsidP="00A67ABD">
            <w:pPr>
              <w:numPr>
                <w:ilvl w:val="0"/>
                <w:numId w:val="10"/>
              </w:numPr>
              <w:tabs>
                <w:tab w:val="left" w:pos="360"/>
              </w:tabs>
              <w:jc w:val="center"/>
            </w:pPr>
            <w:r>
              <w:rPr>
                <w:b/>
                <w:color w:val="FFFFFF"/>
              </w:rPr>
              <w:t>Diğer Birimlere Göre Dağılım</w:t>
            </w:r>
          </w:p>
        </w:tc>
      </w:tr>
      <w:tr w:rsidR="004A4E32" w14:paraId="793007AB" w14:textId="77777777" w:rsidTr="00B77A15">
        <w:trPr>
          <w:trHeight w:val="276"/>
        </w:trPr>
        <w:tc>
          <w:tcPr>
            <w:tcW w:w="42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70CEE8BF" w14:textId="71C36843" w:rsidR="00EF22B7" w:rsidRPr="0014178B" w:rsidRDefault="009E619C" w:rsidP="00B77A15">
            <w:pPr>
              <w:tabs>
                <w:tab w:val="left" w:pos="360"/>
              </w:tabs>
            </w:pPr>
            <w:r>
              <w:t>Vezne Bürosu</w:t>
            </w:r>
          </w:p>
        </w:tc>
        <w:tc>
          <w:tcPr>
            <w:tcW w:w="467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CC3D53B" w14:textId="092E382D" w:rsidR="00EF22B7" w:rsidRDefault="003E212D" w:rsidP="00A67ABD">
            <w:pPr>
              <w:numPr>
                <w:ilvl w:val="0"/>
                <w:numId w:val="10"/>
              </w:numPr>
              <w:tabs>
                <w:tab w:val="left" w:pos="360"/>
              </w:tabs>
              <w:snapToGrid w:val="0"/>
              <w:jc w:val="center"/>
            </w:pPr>
            <w:r>
              <w:t>2</w:t>
            </w:r>
          </w:p>
        </w:tc>
      </w:tr>
      <w:tr w:rsidR="004A4E32" w14:paraId="0A402FA1" w14:textId="77777777" w:rsidTr="00B77A15">
        <w:trPr>
          <w:trHeight w:val="276"/>
        </w:trPr>
        <w:tc>
          <w:tcPr>
            <w:tcW w:w="4269"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70EB45F5" w14:textId="1CFE4408" w:rsidR="00EF22B7" w:rsidRPr="0014178B" w:rsidRDefault="009E619C" w:rsidP="00B77A15">
            <w:pPr>
              <w:tabs>
                <w:tab w:val="left" w:pos="360"/>
              </w:tabs>
            </w:pPr>
            <w:r>
              <w:t>Arabuluculuk Bürosu</w:t>
            </w:r>
          </w:p>
        </w:tc>
        <w:tc>
          <w:tcPr>
            <w:tcW w:w="4674"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0CE7CBA8" w14:textId="2768AD32" w:rsidR="00EF22B7" w:rsidRDefault="00BC281D" w:rsidP="00A67ABD">
            <w:pPr>
              <w:numPr>
                <w:ilvl w:val="0"/>
                <w:numId w:val="10"/>
              </w:numPr>
              <w:tabs>
                <w:tab w:val="left" w:pos="360"/>
              </w:tabs>
              <w:snapToGrid w:val="0"/>
              <w:jc w:val="center"/>
            </w:pPr>
            <w:r>
              <w:t>4</w:t>
            </w:r>
          </w:p>
        </w:tc>
      </w:tr>
      <w:tr w:rsidR="004A4E32" w14:paraId="6D449730" w14:textId="77777777" w:rsidTr="00B77A15">
        <w:trPr>
          <w:trHeight w:val="276"/>
        </w:trPr>
        <w:tc>
          <w:tcPr>
            <w:tcW w:w="4269"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1FBAECF8" w14:textId="26FEEE07" w:rsidR="009E619C" w:rsidRPr="0014178B" w:rsidRDefault="009E619C" w:rsidP="00B77A15">
            <w:pPr>
              <w:tabs>
                <w:tab w:val="left" w:pos="360"/>
              </w:tabs>
            </w:pPr>
            <w:r>
              <w:t>İdari İşler Müdürlüğü</w:t>
            </w:r>
          </w:p>
        </w:tc>
        <w:tc>
          <w:tcPr>
            <w:tcW w:w="4674"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6121B272" w14:textId="3FB4092D" w:rsidR="009E619C" w:rsidRDefault="00BC6B4D" w:rsidP="00A67ABD">
            <w:pPr>
              <w:numPr>
                <w:ilvl w:val="0"/>
                <w:numId w:val="10"/>
              </w:numPr>
              <w:tabs>
                <w:tab w:val="left" w:pos="360"/>
              </w:tabs>
              <w:snapToGrid w:val="0"/>
              <w:jc w:val="center"/>
            </w:pPr>
            <w:r>
              <w:t>10</w:t>
            </w:r>
          </w:p>
        </w:tc>
      </w:tr>
      <w:tr w:rsidR="004A4E32" w14:paraId="04C6C768" w14:textId="77777777" w:rsidTr="00B77A15">
        <w:trPr>
          <w:trHeight w:val="276"/>
        </w:trPr>
        <w:tc>
          <w:tcPr>
            <w:tcW w:w="4269"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4FD4C654" w14:textId="77777777" w:rsidR="00EF22B7" w:rsidRPr="0014178B" w:rsidRDefault="00EF22B7" w:rsidP="00B77A15">
            <w:pPr>
              <w:tabs>
                <w:tab w:val="left" w:pos="360"/>
              </w:tabs>
            </w:pPr>
            <w:r w:rsidRPr="0014178B">
              <w:t>İcra ve İflas Dairesi</w:t>
            </w:r>
          </w:p>
        </w:tc>
        <w:tc>
          <w:tcPr>
            <w:tcW w:w="4674"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30C95FDB" w14:textId="78D0C68E" w:rsidR="00EF22B7" w:rsidRDefault="00BC6B4D" w:rsidP="00A67ABD">
            <w:pPr>
              <w:numPr>
                <w:ilvl w:val="0"/>
                <w:numId w:val="10"/>
              </w:numPr>
              <w:tabs>
                <w:tab w:val="left" w:pos="360"/>
              </w:tabs>
              <w:snapToGrid w:val="0"/>
              <w:jc w:val="center"/>
            </w:pPr>
            <w:r>
              <w:t>5</w:t>
            </w:r>
          </w:p>
        </w:tc>
      </w:tr>
      <w:tr w:rsidR="004A4E32" w14:paraId="1F590EDC" w14:textId="77777777" w:rsidTr="00B77A15">
        <w:trPr>
          <w:trHeight w:val="276"/>
        </w:trPr>
        <w:tc>
          <w:tcPr>
            <w:tcW w:w="4269"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18FE1724" w14:textId="77777777" w:rsidR="00EF22B7" w:rsidRPr="0014178B" w:rsidRDefault="00EF22B7" w:rsidP="00B77A15">
            <w:pPr>
              <w:tabs>
                <w:tab w:val="left" w:pos="360"/>
              </w:tabs>
            </w:pPr>
            <w:r w:rsidRPr="0014178B">
              <w:t>Adli Destek ve Mağdur Hizmetleri Müdürlüğü</w:t>
            </w:r>
          </w:p>
        </w:tc>
        <w:tc>
          <w:tcPr>
            <w:tcW w:w="4674"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7F21C75E" w14:textId="7C5E332A" w:rsidR="00EF22B7" w:rsidRDefault="00BC6B4D" w:rsidP="00A67ABD">
            <w:pPr>
              <w:numPr>
                <w:ilvl w:val="0"/>
                <w:numId w:val="10"/>
              </w:numPr>
              <w:tabs>
                <w:tab w:val="left" w:pos="360"/>
              </w:tabs>
              <w:snapToGrid w:val="0"/>
              <w:jc w:val="center"/>
            </w:pPr>
            <w:r>
              <w:t>4</w:t>
            </w:r>
          </w:p>
        </w:tc>
      </w:tr>
      <w:tr w:rsidR="004A4E32" w14:paraId="13D24FA3" w14:textId="77777777" w:rsidTr="00B77A15">
        <w:trPr>
          <w:trHeight w:val="276"/>
        </w:trPr>
        <w:tc>
          <w:tcPr>
            <w:tcW w:w="4269"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330D325F" w14:textId="77777777" w:rsidR="00EF22B7" w:rsidRPr="0014178B" w:rsidRDefault="00EF22B7" w:rsidP="00B77A15">
            <w:pPr>
              <w:tabs>
                <w:tab w:val="left" w:pos="360"/>
              </w:tabs>
            </w:pPr>
            <w:r w:rsidRPr="0014178B">
              <w:t>Adli Tıp Şube Müdürlüğü</w:t>
            </w:r>
          </w:p>
        </w:tc>
        <w:tc>
          <w:tcPr>
            <w:tcW w:w="4674"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1C524214" w14:textId="44DDBC95" w:rsidR="00EF22B7" w:rsidRDefault="00BC6B4D" w:rsidP="00A67ABD">
            <w:pPr>
              <w:numPr>
                <w:ilvl w:val="0"/>
                <w:numId w:val="10"/>
              </w:numPr>
              <w:tabs>
                <w:tab w:val="left" w:pos="360"/>
              </w:tabs>
              <w:snapToGrid w:val="0"/>
              <w:jc w:val="center"/>
            </w:pPr>
            <w:r>
              <w:t>-</w:t>
            </w:r>
          </w:p>
        </w:tc>
      </w:tr>
      <w:tr w:rsidR="004A4E32" w14:paraId="43CAD173" w14:textId="77777777" w:rsidTr="00B77A15">
        <w:trPr>
          <w:trHeight w:val="276"/>
        </w:trPr>
        <w:tc>
          <w:tcPr>
            <w:tcW w:w="4269"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79650905" w14:textId="77777777" w:rsidR="00EF22B7" w:rsidRPr="0014178B" w:rsidRDefault="00EF22B7" w:rsidP="00B77A15">
            <w:pPr>
              <w:tabs>
                <w:tab w:val="left" w:pos="360"/>
              </w:tabs>
            </w:pPr>
            <w:r w:rsidRPr="0014178B">
              <w:t>Bilgi İşlem Şefliği</w:t>
            </w:r>
          </w:p>
        </w:tc>
        <w:tc>
          <w:tcPr>
            <w:tcW w:w="4674"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34180206" w14:textId="09987061" w:rsidR="00EF22B7" w:rsidRDefault="00BC6B4D" w:rsidP="00A67ABD">
            <w:pPr>
              <w:numPr>
                <w:ilvl w:val="0"/>
                <w:numId w:val="10"/>
              </w:numPr>
              <w:tabs>
                <w:tab w:val="left" w:pos="360"/>
              </w:tabs>
              <w:snapToGrid w:val="0"/>
              <w:jc w:val="center"/>
            </w:pPr>
            <w:r>
              <w:t>-</w:t>
            </w:r>
          </w:p>
        </w:tc>
      </w:tr>
      <w:tr w:rsidR="004A4E32" w14:paraId="52BDED6E" w14:textId="77777777" w:rsidTr="00B77A15">
        <w:trPr>
          <w:trHeight w:val="276"/>
        </w:trPr>
        <w:tc>
          <w:tcPr>
            <w:tcW w:w="4269"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1522830C" w14:textId="77777777" w:rsidR="00EF22B7" w:rsidRPr="0014178B" w:rsidRDefault="00EF22B7" w:rsidP="00B77A15">
            <w:pPr>
              <w:tabs>
                <w:tab w:val="left" w:pos="360"/>
              </w:tabs>
            </w:pPr>
            <w:r w:rsidRPr="0014178B">
              <w:t>Ön Büro</w:t>
            </w:r>
          </w:p>
        </w:tc>
        <w:tc>
          <w:tcPr>
            <w:tcW w:w="4674"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680A1E7A" w14:textId="381C0152" w:rsidR="00EF22B7" w:rsidRDefault="00BC6B4D" w:rsidP="00A67ABD">
            <w:pPr>
              <w:numPr>
                <w:ilvl w:val="0"/>
                <w:numId w:val="10"/>
              </w:numPr>
              <w:tabs>
                <w:tab w:val="left" w:pos="360"/>
              </w:tabs>
              <w:snapToGrid w:val="0"/>
              <w:jc w:val="center"/>
            </w:pPr>
            <w:r>
              <w:t>2</w:t>
            </w:r>
          </w:p>
        </w:tc>
      </w:tr>
      <w:tr w:rsidR="004A4E32" w14:paraId="5360EAEF" w14:textId="77777777" w:rsidTr="00B77A15">
        <w:trPr>
          <w:trHeight w:val="276"/>
        </w:trPr>
        <w:tc>
          <w:tcPr>
            <w:tcW w:w="4269"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4BAAE9A7" w14:textId="77777777" w:rsidR="00EF22B7" w:rsidRDefault="00EF22B7" w:rsidP="00A67ABD">
            <w:pPr>
              <w:numPr>
                <w:ilvl w:val="0"/>
                <w:numId w:val="10"/>
              </w:numPr>
              <w:tabs>
                <w:tab w:val="left" w:pos="360"/>
              </w:tabs>
            </w:pPr>
            <w:r>
              <w:rPr>
                <w:b/>
              </w:rPr>
              <w:t>TOPLAM</w:t>
            </w:r>
          </w:p>
        </w:tc>
        <w:tc>
          <w:tcPr>
            <w:tcW w:w="4674" w:type="dxa"/>
            <w:tcBorders>
              <w:top w:val="single" w:sz="4" w:space="0" w:color="000001"/>
              <w:left w:val="single" w:sz="4" w:space="0" w:color="000001"/>
              <w:bottom w:val="single" w:sz="4" w:space="0" w:color="000001"/>
              <w:right w:val="single" w:sz="4" w:space="0" w:color="000001"/>
            </w:tcBorders>
            <w:shd w:val="clear" w:color="auto" w:fill="F2F2F2"/>
            <w:tcMar>
              <w:left w:w="0" w:type="dxa"/>
            </w:tcMar>
          </w:tcPr>
          <w:p w14:paraId="76D292C4" w14:textId="7976FAEF" w:rsidR="00EF22B7" w:rsidRPr="00E5470E" w:rsidRDefault="00BC6B4D" w:rsidP="00A67ABD">
            <w:pPr>
              <w:numPr>
                <w:ilvl w:val="0"/>
                <w:numId w:val="10"/>
              </w:numPr>
              <w:tabs>
                <w:tab w:val="left" w:pos="360"/>
              </w:tabs>
              <w:snapToGrid w:val="0"/>
              <w:jc w:val="center"/>
              <w:rPr>
                <w:b/>
              </w:rPr>
            </w:pPr>
            <w:r>
              <w:rPr>
                <w:b/>
              </w:rPr>
              <w:t>21</w:t>
            </w:r>
          </w:p>
        </w:tc>
      </w:tr>
    </w:tbl>
    <w:p w14:paraId="725D90AA" w14:textId="77777777" w:rsidR="00EF22B7" w:rsidRDefault="00EF22B7" w:rsidP="00EF22B7">
      <w:pPr>
        <w:sectPr w:rsidR="00EF22B7" w:rsidSect="00555070">
          <w:type w:val="continuous"/>
          <w:pgSz w:w="11906" w:h="16838"/>
          <w:pgMar w:top="1417" w:right="1417" w:bottom="1417" w:left="1417" w:header="708" w:footer="708" w:gutter="0"/>
          <w:cols w:space="708"/>
          <w:docGrid w:linePitch="360"/>
        </w:sectPr>
      </w:pPr>
    </w:p>
    <w:p w14:paraId="0A83BAE7" w14:textId="77777777" w:rsidR="00EF22B7" w:rsidRDefault="00EF22B7" w:rsidP="00EF22B7">
      <w:pPr>
        <w:sectPr w:rsidR="00EF22B7" w:rsidSect="00555070">
          <w:type w:val="continuous"/>
          <w:pgSz w:w="11906" w:h="16838"/>
          <w:pgMar w:top="1417" w:right="1417" w:bottom="1417" w:left="1417" w:header="708" w:footer="708" w:gutter="0"/>
          <w:cols w:num="2" w:space="708"/>
          <w:docGrid w:linePitch="360"/>
        </w:sectPr>
      </w:pPr>
    </w:p>
    <w:p w14:paraId="7AA5EE2E" w14:textId="77777777" w:rsidR="00EF22B7" w:rsidRPr="000706D8" w:rsidRDefault="00EF22B7" w:rsidP="00A67ABD">
      <w:pPr>
        <w:pageBreakBefore/>
        <w:numPr>
          <w:ilvl w:val="2"/>
          <w:numId w:val="2"/>
        </w:numPr>
        <w:tabs>
          <w:tab w:val="left" w:pos="360"/>
        </w:tabs>
        <w:ind w:left="0" w:firstLine="0"/>
        <w:jc w:val="both"/>
      </w:pPr>
      <w:r>
        <w:rPr>
          <w:b/>
        </w:rPr>
        <w:lastRenderedPageBreak/>
        <w:t>Unvana Göre Dağılım</w:t>
      </w:r>
    </w:p>
    <w:p w14:paraId="4AAF58BD" w14:textId="77777777" w:rsidR="00EF22B7" w:rsidRDefault="00EF22B7" w:rsidP="00EF22B7">
      <w:pPr>
        <w:tabs>
          <w:tab w:val="left" w:pos="360"/>
        </w:tabs>
        <w:jc w:val="both"/>
      </w:pPr>
      <w:r>
        <w:tab/>
      </w:r>
    </w:p>
    <w:tbl>
      <w:tblPr>
        <w:tblW w:w="9214"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8" w:type="dxa"/>
        </w:tblCellMar>
        <w:tblLook w:val="0000" w:firstRow="0" w:lastRow="0" w:firstColumn="0" w:lastColumn="0" w:noHBand="0" w:noVBand="0"/>
      </w:tblPr>
      <w:tblGrid>
        <w:gridCol w:w="4357"/>
        <w:gridCol w:w="4857"/>
      </w:tblGrid>
      <w:tr w:rsidR="00EF22B7" w14:paraId="58437183" w14:textId="77777777" w:rsidTr="00B77A15">
        <w:trPr>
          <w:trHeight w:val="271"/>
        </w:trPr>
        <w:tc>
          <w:tcPr>
            <w:tcW w:w="9214" w:type="dxa"/>
            <w:gridSpan w:val="2"/>
            <w:tcBorders>
              <w:top w:val="single" w:sz="4" w:space="0" w:color="000001"/>
              <w:left w:val="single" w:sz="4" w:space="0" w:color="000001"/>
              <w:bottom w:val="single" w:sz="4" w:space="0" w:color="000001"/>
              <w:right w:val="single" w:sz="4" w:space="0" w:color="000001"/>
            </w:tcBorders>
            <w:shd w:val="clear" w:color="auto" w:fill="C00000"/>
            <w:tcMar>
              <w:left w:w="28" w:type="dxa"/>
            </w:tcMar>
          </w:tcPr>
          <w:p w14:paraId="43EC3894" w14:textId="5A480BFC" w:rsidR="00EF22B7" w:rsidRDefault="00C17918" w:rsidP="00B77A15">
            <w:pPr>
              <w:tabs>
                <w:tab w:val="left" w:pos="360"/>
              </w:tabs>
              <w:jc w:val="center"/>
            </w:pPr>
            <w:r>
              <w:rPr>
                <w:b/>
              </w:rPr>
              <w:t xml:space="preserve">Körfez </w:t>
            </w:r>
            <w:r w:rsidR="00EF22B7">
              <w:rPr>
                <w:b/>
              </w:rPr>
              <w:t>Adliyesi Mahkemeleri, Cumhuriyet Savcılıkları ve Adli Birimlere Göre Dağılım</w:t>
            </w:r>
          </w:p>
        </w:tc>
      </w:tr>
      <w:tr w:rsidR="00A44142" w14:paraId="572F1216"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2E669013" w14:textId="718288D9" w:rsidR="00A44142" w:rsidRDefault="00A44142" w:rsidP="00A44142">
            <w:pPr>
              <w:tabs>
                <w:tab w:val="left" w:pos="360"/>
              </w:tabs>
              <w:jc w:val="both"/>
            </w:pPr>
            <w:r>
              <w:t>İcra Müdürü</w:t>
            </w:r>
          </w:p>
        </w:tc>
        <w:tc>
          <w:tcPr>
            <w:tcW w:w="48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2FB1E871" w14:textId="325FA243" w:rsidR="00A44142" w:rsidRPr="00C1176B" w:rsidRDefault="00A44142" w:rsidP="00A44142">
            <w:pPr>
              <w:tabs>
                <w:tab w:val="left" w:pos="360"/>
              </w:tabs>
              <w:snapToGrid w:val="0"/>
              <w:jc w:val="center"/>
            </w:pPr>
            <w:r>
              <w:t>-</w:t>
            </w:r>
          </w:p>
        </w:tc>
      </w:tr>
      <w:tr w:rsidR="00A44142" w14:paraId="1FFBB34D"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43D5CA6E" w14:textId="5B93F769" w:rsidR="00A44142" w:rsidRDefault="00A44142" w:rsidP="00A44142">
            <w:pPr>
              <w:tabs>
                <w:tab w:val="left" w:pos="360"/>
              </w:tabs>
              <w:jc w:val="both"/>
            </w:pPr>
            <w:r>
              <w:t>İcra Müdür Yardımcısı</w:t>
            </w:r>
          </w:p>
        </w:tc>
        <w:tc>
          <w:tcPr>
            <w:tcW w:w="48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7BC3C223" w14:textId="22C1681F" w:rsidR="00A44142" w:rsidRPr="00C1176B" w:rsidRDefault="00A44142" w:rsidP="00A44142">
            <w:pPr>
              <w:tabs>
                <w:tab w:val="left" w:pos="360"/>
              </w:tabs>
              <w:snapToGrid w:val="0"/>
              <w:jc w:val="center"/>
            </w:pPr>
            <w:r>
              <w:t>3</w:t>
            </w:r>
          </w:p>
        </w:tc>
      </w:tr>
      <w:tr w:rsidR="00A44142" w14:paraId="14E4F0FC"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161A4ABF" w14:textId="33DD2E25" w:rsidR="00A44142" w:rsidRDefault="00A44142" w:rsidP="00A44142">
            <w:pPr>
              <w:tabs>
                <w:tab w:val="left" w:pos="360"/>
              </w:tabs>
              <w:jc w:val="both"/>
            </w:pPr>
            <w:r>
              <w:t>İdari İşler Müdürü</w:t>
            </w:r>
          </w:p>
        </w:tc>
        <w:tc>
          <w:tcPr>
            <w:tcW w:w="48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09B23697" w14:textId="47401A88" w:rsidR="00A44142" w:rsidRPr="00C1176B" w:rsidRDefault="00A44142" w:rsidP="00A44142">
            <w:pPr>
              <w:tabs>
                <w:tab w:val="left" w:pos="360"/>
              </w:tabs>
              <w:snapToGrid w:val="0"/>
              <w:jc w:val="center"/>
            </w:pPr>
            <w:r>
              <w:t>1</w:t>
            </w:r>
          </w:p>
        </w:tc>
      </w:tr>
      <w:tr w:rsidR="00A44142" w14:paraId="18A9BB9D"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2DFDBAE1" w14:textId="0F45FD80" w:rsidR="00A44142" w:rsidRDefault="00A44142" w:rsidP="00A44142">
            <w:pPr>
              <w:tabs>
                <w:tab w:val="left" w:pos="360"/>
              </w:tabs>
              <w:jc w:val="both"/>
            </w:pPr>
            <w:r>
              <w:t>Yazı İşleri Müdürü</w:t>
            </w:r>
          </w:p>
        </w:tc>
        <w:tc>
          <w:tcPr>
            <w:tcW w:w="48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79F72094" w14:textId="0B1AE1FC" w:rsidR="00A44142" w:rsidRPr="00C1176B" w:rsidRDefault="00A44142" w:rsidP="00A44142">
            <w:pPr>
              <w:tabs>
                <w:tab w:val="left" w:pos="360"/>
              </w:tabs>
              <w:snapToGrid w:val="0"/>
              <w:jc w:val="center"/>
            </w:pPr>
            <w:r>
              <w:t>7</w:t>
            </w:r>
          </w:p>
        </w:tc>
      </w:tr>
      <w:tr w:rsidR="00A44142" w14:paraId="1254138D"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428F349A" w14:textId="6868B5BE" w:rsidR="00A44142" w:rsidRDefault="00A44142" w:rsidP="00A44142">
            <w:pPr>
              <w:tabs>
                <w:tab w:val="left" w:pos="360"/>
              </w:tabs>
              <w:jc w:val="both"/>
            </w:pPr>
            <w:r>
              <w:t>Şef</w:t>
            </w:r>
          </w:p>
        </w:tc>
        <w:tc>
          <w:tcPr>
            <w:tcW w:w="48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0AE1C520" w14:textId="14112EF4" w:rsidR="00A44142" w:rsidRPr="00C1176B" w:rsidRDefault="00A44142" w:rsidP="00A44142">
            <w:pPr>
              <w:tabs>
                <w:tab w:val="left" w:pos="360"/>
              </w:tabs>
              <w:snapToGrid w:val="0"/>
              <w:jc w:val="center"/>
            </w:pPr>
            <w:r>
              <w:t>-</w:t>
            </w:r>
          </w:p>
        </w:tc>
      </w:tr>
      <w:tr w:rsidR="00A44142" w14:paraId="738A456F" w14:textId="77777777" w:rsidTr="00B77A15">
        <w:trPr>
          <w:trHeight w:val="254"/>
        </w:trPr>
        <w:tc>
          <w:tcPr>
            <w:tcW w:w="43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3E7EC12B" w14:textId="0E3A45CF" w:rsidR="00A44142" w:rsidRPr="00190038" w:rsidRDefault="00A44142" w:rsidP="00A44142">
            <w:pPr>
              <w:tabs>
                <w:tab w:val="left" w:pos="360"/>
              </w:tabs>
              <w:jc w:val="both"/>
            </w:pPr>
            <w:r w:rsidRPr="00190038">
              <w:t>Adli Destek ve Mağdur Hizmetleri Müdürü</w:t>
            </w:r>
          </w:p>
        </w:tc>
        <w:tc>
          <w:tcPr>
            <w:tcW w:w="48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1FC56A43" w14:textId="6C94BD3C" w:rsidR="00A44142" w:rsidRPr="00C1176B" w:rsidRDefault="00A44142" w:rsidP="00A44142">
            <w:pPr>
              <w:tabs>
                <w:tab w:val="left" w:pos="360"/>
              </w:tabs>
              <w:snapToGrid w:val="0"/>
              <w:jc w:val="center"/>
            </w:pPr>
            <w:r>
              <w:t>-</w:t>
            </w:r>
          </w:p>
        </w:tc>
      </w:tr>
      <w:tr w:rsidR="00A44142" w14:paraId="765D21C2" w14:textId="77777777" w:rsidTr="00B77A15">
        <w:trPr>
          <w:trHeight w:val="254"/>
        </w:trPr>
        <w:tc>
          <w:tcPr>
            <w:tcW w:w="43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1A969CE7" w14:textId="46F5F4DB" w:rsidR="00A44142" w:rsidRPr="00190038" w:rsidRDefault="00A44142" w:rsidP="00A44142">
            <w:pPr>
              <w:tabs>
                <w:tab w:val="left" w:pos="360"/>
              </w:tabs>
              <w:jc w:val="both"/>
            </w:pPr>
            <w:r w:rsidRPr="00190038">
              <w:t>Psikolog/Pedagog/Sosyal Çalışmacı</w:t>
            </w:r>
          </w:p>
        </w:tc>
        <w:tc>
          <w:tcPr>
            <w:tcW w:w="48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1F0DFAD9" w14:textId="1AC5E8AF" w:rsidR="00A44142" w:rsidRPr="00C1176B" w:rsidRDefault="00A44142" w:rsidP="00A44142">
            <w:pPr>
              <w:tabs>
                <w:tab w:val="left" w:pos="360"/>
              </w:tabs>
              <w:snapToGrid w:val="0"/>
              <w:jc w:val="center"/>
            </w:pPr>
            <w:r>
              <w:t>3</w:t>
            </w:r>
          </w:p>
        </w:tc>
      </w:tr>
      <w:tr w:rsidR="00A44142" w14:paraId="117A168F" w14:textId="77777777" w:rsidTr="00B77A15">
        <w:trPr>
          <w:trHeight w:val="254"/>
        </w:trPr>
        <w:tc>
          <w:tcPr>
            <w:tcW w:w="43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6DE501E4" w14:textId="7DA3B07F" w:rsidR="00A44142" w:rsidRPr="00190038" w:rsidRDefault="00A44142" w:rsidP="00A44142">
            <w:pPr>
              <w:tabs>
                <w:tab w:val="left" w:pos="360"/>
              </w:tabs>
              <w:jc w:val="both"/>
            </w:pPr>
            <w:r w:rsidRPr="00190038">
              <w:t>Zabıt Kâtibi</w:t>
            </w:r>
          </w:p>
        </w:tc>
        <w:tc>
          <w:tcPr>
            <w:tcW w:w="48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05866FC2" w14:textId="0BB6FA5E" w:rsidR="00A44142" w:rsidRPr="00C1176B" w:rsidRDefault="00A44142" w:rsidP="00A44142">
            <w:pPr>
              <w:tabs>
                <w:tab w:val="left" w:pos="360"/>
              </w:tabs>
              <w:snapToGrid w:val="0"/>
              <w:jc w:val="center"/>
            </w:pPr>
            <w:r>
              <w:t>56</w:t>
            </w:r>
          </w:p>
        </w:tc>
      </w:tr>
      <w:tr w:rsidR="00A44142" w14:paraId="28A051E1"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13C01E74" w14:textId="3B31AEF9" w:rsidR="00A44142" w:rsidRPr="00190038" w:rsidRDefault="00A44142" w:rsidP="00A44142">
            <w:pPr>
              <w:tabs>
                <w:tab w:val="left" w:pos="360"/>
              </w:tabs>
              <w:jc w:val="both"/>
            </w:pPr>
            <w:r>
              <w:t xml:space="preserve">İcra </w:t>
            </w:r>
            <w:proofErr w:type="gramStart"/>
            <w:r>
              <w:t>Katibi</w:t>
            </w:r>
            <w:proofErr w:type="gramEnd"/>
          </w:p>
        </w:tc>
        <w:tc>
          <w:tcPr>
            <w:tcW w:w="48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4C5D0BF3" w14:textId="668F6617" w:rsidR="00A44142" w:rsidRPr="00C1176B" w:rsidRDefault="00A44142" w:rsidP="00A44142">
            <w:pPr>
              <w:tabs>
                <w:tab w:val="left" w:pos="360"/>
              </w:tabs>
              <w:snapToGrid w:val="0"/>
              <w:jc w:val="center"/>
            </w:pPr>
            <w:r>
              <w:t>2</w:t>
            </w:r>
          </w:p>
        </w:tc>
      </w:tr>
      <w:tr w:rsidR="00A44142" w14:paraId="1931B322"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2971EE18" w14:textId="5FA7C2B9" w:rsidR="00A44142" w:rsidRPr="00190038" w:rsidRDefault="00A44142" w:rsidP="00A44142">
            <w:pPr>
              <w:tabs>
                <w:tab w:val="left" w:pos="360"/>
              </w:tabs>
              <w:jc w:val="both"/>
            </w:pPr>
            <w:r w:rsidRPr="00190038">
              <w:t>Mübaşir</w:t>
            </w:r>
          </w:p>
        </w:tc>
        <w:tc>
          <w:tcPr>
            <w:tcW w:w="48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12C7E1E4" w14:textId="41E622C7" w:rsidR="00A44142" w:rsidRPr="00C1176B" w:rsidRDefault="00A44142" w:rsidP="00A44142">
            <w:pPr>
              <w:tabs>
                <w:tab w:val="left" w:pos="360"/>
              </w:tabs>
              <w:snapToGrid w:val="0"/>
              <w:jc w:val="center"/>
            </w:pPr>
            <w:r>
              <w:t>7</w:t>
            </w:r>
          </w:p>
        </w:tc>
      </w:tr>
      <w:tr w:rsidR="00A44142" w14:paraId="578FD49A"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22B1E7E2" w14:textId="4ECE9B96" w:rsidR="00A44142" w:rsidRPr="00190038" w:rsidRDefault="00A44142" w:rsidP="00A44142">
            <w:pPr>
              <w:tabs>
                <w:tab w:val="left" w:pos="360"/>
              </w:tabs>
              <w:jc w:val="both"/>
            </w:pPr>
            <w:r w:rsidRPr="00190038">
              <w:t>Bilgisayar İşletmeni</w:t>
            </w:r>
          </w:p>
        </w:tc>
        <w:tc>
          <w:tcPr>
            <w:tcW w:w="48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1E199C59" w14:textId="6733B7A2" w:rsidR="00A44142" w:rsidRPr="00C1176B" w:rsidRDefault="00A44142" w:rsidP="00A44142">
            <w:pPr>
              <w:tabs>
                <w:tab w:val="left" w:pos="360"/>
              </w:tabs>
              <w:snapToGrid w:val="0"/>
              <w:jc w:val="center"/>
            </w:pPr>
            <w:r>
              <w:t>-</w:t>
            </w:r>
          </w:p>
        </w:tc>
      </w:tr>
      <w:tr w:rsidR="00A44142" w14:paraId="2B2743FB"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43DC02B8" w14:textId="3EEAA3FB" w:rsidR="00A44142" w:rsidRPr="00190038" w:rsidRDefault="00A44142" w:rsidP="00A44142">
            <w:pPr>
              <w:tabs>
                <w:tab w:val="left" w:pos="360"/>
              </w:tabs>
              <w:jc w:val="both"/>
            </w:pPr>
            <w:r w:rsidRPr="00190038">
              <w:t>Emanet Memuru</w:t>
            </w:r>
          </w:p>
        </w:tc>
        <w:tc>
          <w:tcPr>
            <w:tcW w:w="48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6A612076" w14:textId="4AA1BB36" w:rsidR="00A44142" w:rsidRPr="00C1176B" w:rsidRDefault="00A44142" w:rsidP="00A44142">
            <w:pPr>
              <w:tabs>
                <w:tab w:val="left" w:pos="360"/>
              </w:tabs>
              <w:snapToGrid w:val="0"/>
              <w:jc w:val="center"/>
            </w:pPr>
            <w:r>
              <w:t>-</w:t>
            </w:r>
          </w:p>
        </w:tc>
      </w:tr>
      <w:tr w:rsidR="00A44142" w14:paraId="7F6F78F0"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1C67CA5B" w14:textId="11236A58" w:rsidR="00A44142" w:rsidRPr="00190038" w:rsidRDefault="00A44142" w:rsidP="00A44142">
            <w:pPr>
              <w:tabs>
                <w:tab w:val="left" w:pos="360"/>
              </w:tabs>
              <w:jc w:val="both"/>
            </w:pPr>
            <w:r w:rsidRPr="00190038">
              <w:t>Santral Memuru</w:t>
            </w:r>
          </w:p>
        </w:tc>
        <w:tc>
          <w:tcPr>
            <w:tcW w:w="48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54CAB430" w14:textId="16B37568" w:rsidR="00A44142" w:rsidRPr="00C1176B" w:rsidRDefault="00A44142" w:rsidP="00A44142">
            <w:pPr>
              <w:tabs>
                <w:tab w:val="left" w:pos="360"/>
              </w:tabs>
              <w:snapToGrid w:val="0"/>
              <w:jc w:val="center"/>
            </w:pPr>
            <w:r>
              <w:t>-</w:t>
            </w:r>
          </w:p>
        </w:tc>
      </w:tr>
      <w:tr w:rsidR="00A44142" w14:paraId="17462A18"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727F97C7" w14:textId="45387818" w:rsidR="00A44142" w:rsidRPr="00190038" w:rsidRDefault="00A44142" w:rsidP="00A44142">
            <w:pPr>
              <w:tabs>
                <w:tab w:val="left" w:pos="360"/>
              </w:tabs>
              <w:jc w:val="both"/>
            </w:pPr>
            <w:r w:rsidRPr="00190038">
              <w:t>Tebligat Memuru</w:t>
            </w:r>
          </w:p>
        </w:tc>
        <w:tc>
          <w:tcPr>
            <w:tcW w:w="48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23EEB298" w14:textId="2264022B" w:rsidR="00A44142" w:rsidRPr="00C1176B" w:rsidRDefault="00A44142" w:rsidP="00A44142">
            <w:pPr>
              <w:tabs>
                <w:tab w:val="left" w:pos="360"/>
              </w:tabs>
              <w:snapToGrid w:val="0"/>
              <w:jc w:val="center"/>
            </w:pPr>
            <w:r>
              <w:t>-</w:t>
            </w:r>
          </w:p>
        </w:tc>
      </w:tr>
      <w:tr w:rsidR="00A44142" w14:paraId="1B6391C1"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79C98905" w14:textId="1F0F1666" w:rsidR="00A44142" w:rsidRPr="00190038" w:rsidRDefault="00A44142" w:rsidP="00A44142">
            <w:pPr>
              <w:tabs>
                <w:tab w:val="left" w:pos="360"/>
              </w:tabs>
              <w:jc w:val="both"/>
            </w:pPr>
            <w:r w:rsidRPr="00190038">
              <w:t>Memur</w:t>
            </w:r>
          </w:p>
        </w:tc>
        <w:tc>
          <w:tcPr>
            <w:tcW w:w="48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439A8EC2" w14:textId="20DB11C3" w:rsidR="00A44142" w:rsidRPr="00C1176B" w:rsidRDefault="00A44142" w:rsidP="00A44142">
            <w:pPr>
              <w:tabs>
                <w:tab w:val="left" w:pos="360"/>
              </w:tabs>
              <w:snapToGrid w:val="0"/>
              <w:jc w:val="center"/>
            </w:pPr>
            <w:r>
              <w:t>3</w:t>
            </w:r>
          </w:p>
        </w:tc>
      </w:tr>
      <w:tr w:rsidR="00A44142" w14:paraId="791998F3" w14:textId="77777777" w:rsidTr="00B77A15">
        <w:trPr>
          <w:trHeight w:val="254"/>
        </w:trPr>
        <w:tc>
          <w:tcPr>
            <w:tcW w:w="43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55DB5475" w14:textId="6975E3C2" w:rsidR="00A44142" w:rsidRPr="00190038" w:rsidRDefault="00A44142" w:rsidP="00A44142">
            <w:pPr>
              <w:tabs>
                <w:tab w:val="left" w:pos="360"/>
              </w:tabs>
              <w:jc w:val="both"/>
            </w:pPr>
            <w:r w:rsidRPr="00190038">
              <w:t>Teknisyen</w:t>
            </w:r>
          </w:p>
        </w:tc>
        <w:tc>
          <w:tcPr>
            <w:tcW w:w="48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5A43E0F2" w14:textId="6AAF7F1D" w:rsidR="00A44142" w:rsidRPr="00C1176B" w:rsidRDefault="00A44142" w:rsidP="00A44142">
            <w:pPr>
              <w:tabs>
                <w:tab w:val="left" w:pos="360"/>
              </w:tabs>
              <w:snapToGrid w:val="0"/>
              <w:jc w:val="center"/>
            </w:pPr>
            <w:r>
              <w:t>-</w:t>
            </w:r>
          </w:p>
        </w:tc>
      </w:tr>
      <w:tr w:rsidR="00A44142" w14:paraId="7D3711D7"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660D97D6" w14:textId="1456C9E9" w:rsidR="00A44142" w:rsidRPr="00190038" w:rsidRDefault="00A44142" w:rsidP="00A44142">
            <w:pPr>
              <w:tabs>
                <w:tab w:val="left" w:pos="360"/>
              </w:tabs>
              <w:jc w:val="both"/>
            </w:pPr>
            <w:r w:rsidRPr="00190038">
              <w:t>Veri Hazırlama Kontrol İşletmeni</w:t>
            </w:r>
          </w:p>
        </w:tc>
        <w:tc>
          <w:tcPr>
            <w:tcW w:w="48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3286ECCC" w14:textId="608CAF68" w:rsidR="00A44142" w:rsidRPr="00C1176B" w:rsidRDefault="00A44142" w:rsidP="00A44142">
            <w:pPr>
              <w:tabs>
                <w:tab w:val="left" w:pos="360"/>
              </w:tabs>
              <w:snapToGrid w:val="0"/>
              <w:jc w:val="center"/>
            </w:pPr>
            <w:r>
              <w:t>1</w:t>
            </w:r>
          </w:p>
        </w:tc>
      </w:tr>
      <w:tr w:rsidR="00A44142" w14:paraId="63D24F66"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44B46D1A" w14:textId="6CEB5948" w:rsidR="00A44142" w:rsidRPr="00190038" w:rsidRDefault="00A44142" w:rsidP="00A44142">
            <w:pPr>
              <w:tabs>
                <w:tab w:val="left" w:pos="360"/>
              </w:tabs>
              <w:jc w:val="both"/>
            </w:pPr>
            <w:r w:rsidRPr="00190038">
              <w:t>Veznedar</w:t>
            </w:r>
          </w:p>
        </w:tc>
        <w:tc>
          <w:tcPr>
            <w:tcW w:w="48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58CA4BFF" w14:textId="1BCD0476" w:rsidR="00A44142" w:rsidRPr="00C1176B" w:rsidRDefault="00A44142" w:rsidP="00A44142">
            <w:pPr>
              <w:tabs>
                <w:tab w:val="left" w:pos="360"/>
              </w:tabs>
              <w:snapToGrid w:val="0"/>
              <w:jc w:val="center"/>
            </w:pPr>
            <w:r>
              <w:t>-</w:t>
            </w:r>
          </w:p>
        </w:tc>
      </w:tr>
      <w:tr w:rsidR="00A44142" w14:paraId="4DA1C8C8"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163CED20" w14:textId="26EE995D" w:rsidR="00A44142" w:rsidRPr="00190038" w:rsidRDefault="00A44142" w:rsidP="00A44142">
            <w:pPr>
              <w:tabs>
                <w:tab w:val="left" w:pos="360"/>
              </w:tabs>
              <w:jc w:val="both"/>
            </w:pPr>
            <w:r w:rsidRPr="00190038">
              <w:t>Şoför</w:t>
            </w:r>
          </w:p>
        </w:tc>
        <w:tc>
          <w:tcPr>
            <w:tcW w:w="48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3A619BC6" w14:textId="2A7E3F9B" w:rsidR="00A44142" w:rsidRPr="00C1176B" w:rsidRDefault="00A44142" w:rsidP="00A44142">
            <w:pPr>
              <w:tabs>
                <w:tab w:val="left" w:pos="360"/>
              </w:tabs>
              <w:snapToGrid w:val="0"/>
              <w:jc w:val="center"/>
            </w:pPr>
            <w:r>
              <w:t>2</w:t>
            </w:r>
          </w:p>
        </w:tc>
      </w:tr>
      <w:tr w:rsidR="00A44142" w14:paraId="533D2B01"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52A06FEE" w14:textId="6269B9C3" w:rsidR="00A44142" w:rsidRPr="00190038" w:rsidRDefault="00A44142" w:rsidP="00A44142">
            <w:pPr>
              <w:tabs>
                <w:tab w:val="left" w:pos="360"/>
              </w:tabs>
              <w:jc w:val="both"/>
            </w:pPr>
            <w:r w:rsidRPr="00190038">
              <w:t>Hizmetli</w:t>
            </w:r>
          </w:p>
        </w:tc>
        <w:tc>
          <w:tcPr>
            <w:tcW w:w="4857"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6FF2DE0A" w14:textId="0D0860C9" w:rsidR="00A44142" w:rsidRPr="00C1176B" w:rsidRDefault="00A44142" w:rsidP="00A44142">
            <w:pPr>
              <w:tabs>
                <w:tab w:val="left" w:pos="360"/>
              </w:tabs>
              <w:snapToGrid w:val="0"/>
              <w:jc w:val="center"/>
            </w:pPr>
            <w:r>
              <w:t>11</w:t>
            </w:r>
          </w:p>
        </w:tc>
      </w:tr>
      <w:tr w:rsidR="00A44142" w14:paraId="56E1C6EB"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6CA7AB7D" w14:textId="5D36DBDD" w:rsidR="00A44142" w:rsidRPr="00190038" w:rsidRDefault="00A44142" w:rsidP="00A44142">
            <w:pPr>
              <w:tabs>
                <w:tab w:val="left" w:pos="360"/>
              </w:tabs>
              <w:jc w:val="both"/>
            </w:pPr>
            <w:r w:rsidRPr="00190038">
              <w:t>Kaloriferci</w:t>
            </w:r>
          </w:p>
        </w:tc>
        <w:tc>
          <w:tcPr>
            <w:tcW w:w="48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776ACA5A" w14:textId="1C9D85EE" w:rsidR="00A44142" w:rsidRPr="00C1176B" w:rsidRDefault="00A44142" w:rsidP="00A44142">
            <w:pPr>
              <w:tabs>
                <w:tab w:val="left" w:pos="360"/>
              </w:tabs>
              <w:snapToGrid w:val="0"/>
              <w:jc w:val="center"/>
            </w:pPr>
            <w:r>
              <w:t>-</w:t>
            </w:r>
          </w:p>
        </w:tc>
      </w:tr>
      <w:tr w:rsidR="00A44142" w14:paraId="4D2E6F19"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2E9918B0" w14:textId="26BFA6C0" w:rsidR="00A44142" w:rsidRPr="000F4F2B" w:rsidRDefault="00A44142" w:rsidP="00A44142">
            <w:pPr>
              <w:tabs>
                <w:tab w:val="left" w:pos="360"/>
              </w:tabs>
              <w:jc w:val="both"/>
            </w:pPr>
            <w:r w:rsidRPr="00190038">
              <w:t xml:space="preserve">Güvenlik Personeli </w:t>
            </w:r>
          </w:p>
        </w:tc>
        <w:tc>
          <w:tcPr>
            <w:tcW w:w="48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4254E052" w14:textId="216CDBFC" w:rsidR="00A44142" w:rsidRPr="00067999" w:rsidRDefault="00A44142" w:rsidP="00A44142">
            <w:pPr>
              <w:tabs>
                <w:tab w:val="left" w:pos="360"/>
              </w:tabs>
              <w:snapToGrid w:val="0"/>
              <w:jc w:val="center"/>
            </w:pPr>
            <w:r>
              <w:t>-</w:t>
            </w:r>
          </w:p>
        </w:tc>
      </w:tr>
      <w:tr w:rsidR="00A44142" w14:paraId="61A05808"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10395C25" w14:textId="7BC95F20" w:rsidR="00A44142" w:rsidRPr="000F4F2B" w:rsidRDefault="00A44142" w:rsidP="00A44142">
            <w:pPr>
              <w:tabs>
                <w:tab w:val="left" w:pos="360"/>
              </w:tabs>
              <w:jc w:val="both"/>
            </w:pPr>
            <w:r w:rsidRPr="000F4F2B">
              <w:t xml:space="preserve">Aşçı </w:t>
            </w:r>
          </w:p>
        </w:tc>
        <w:tc>
          <w:tcPr>
            <w:tcW w:w="48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0390B5F0" w14:textId="775337E5" w:rsidR="00A44142" w:rsidRPr="00067999" w:rsidRDefault="00A44142" w:rsidP="00A44142">
            <w:pPr>
              <w:tabs>
                <w:tab w:val="left" w:pos="360"/>
              </w:tabs>
              <w:snapToGrid w:val="0"/>
              <w:jc w:val="center"/>
            </w:pPr>
            <w:r>
              <w:t>1</w:t>
            </w:r>
          </w:p>
        </w:tc>
      </w:tr>
      <w:tr w:rsidR="00A44142" w14:paraId="6519F295" w14:textId="77777777" w:rsidTr="00B77A15">
        <w:trPr>
          <w:trHeight w:val="271"/>
        </w:trPr>
        <w:tc>
          <w:tcPr>
            <w:tcW w:w="43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31FE30D7" w14:textId="13AE4555" w:rsidR="00A44142" w:rsidRPr="00A44142" w:rsidRDefault="00A44142" w:rsidP="00A44142">
            <w:pPr>
              <w:tabs>
                <w:tab w:val="left" w:pos="360"/>
              </w:tabs>
              <w:jc w:val="both"/>
              <w:rPr>
                <w:b/>
              </w:rPr>
            </w:pPr>
            <w:r w:rsidRPr="00A44142">
              <w:rPr>
                <w:b/>
              </w:rPr>
              <w:t>TOPLAM</w:t>
            </w:r>
          </w:p>
        </w:tc>
        <w:tc>
          <w:tcPr>
            <w:tcW w:w="4857"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7FA481F1" w14:textId="50B4DDA1" w:rsidR="00A44142" w:rsidRPr="00A44142" w:rsidRDefault="00A44142" w:rsidP="00A44142">
            <w:pPr>
              <w:tabs>
                <w:tab w:val="left" w:pos="360"/>
              </w:tabs>
              <w:snapToGrid w:val="0"/>
              <w:jc w:val="center"/>
              <w:rPr>
                <w:b/>
              </w:rPr>
            </w:pPr>
            <w:r w:rsidRPr="00A44142">
              <w:rPr>
                <w:b/>
              </w:rPr>
              <w:t>97</w:t>
            </w:r>
          </w:p>
        </w:tc>
      </w:tr>
    </w:tbl>
    <w:p w14:paraId="1EBD0909" w14:textId="77777777" w:rsidR="00EF22B7" w:rsidRDefault="00EF22B7" w:rsidP="00EF22B7">
      <w:pPr>
        <w:tabs>
          <w:tab w:val="left" w:pos="360"/>
        </w:tabs>
        <w:jc w:val="both"/>
        <w:rPr>
          <w:b/>
        </w:rPr>
      </w:pPr>
    </w:p>
    <w:p w14:paraId="551070B1" w14:textId="77777777" w:rsidR="00EF22B7" w:rsidRDefault="00EF22B7" w:rsidP="00EF22B7">
      <w:pPr>
        <w:tabs>
          <w:tab w:val="left" w:pos="360"/>
        </w:tabs>
        <w:jc w:val="center"/>
      </w:pPr>
    </w:p>
    <w:p w14:paraId="72C008A5" w14:textId="77777777" w:rsidR="00EF22B7" w:rsidRDefault="00EF22B7" w:rsidP="00A67ABD">
      <w:pPr>
        <w:numPr>
          <w:ilvl w:val="2"/>
          <w:numId w:val="2"/>
        </w:numPr>
        <w:tabs>
          <w:tab w:val="left" w:pos="360"/>
        </w:tabs>
        <w:ind w:left="0" w:firstLine="0"/>
        <w:jc w:val="both"/>
      </w:pPr>
      <w:r>
        <w:rPr>
          <w:b/>
        </w:rPr>
        <w:t>Cinsiyete Göre Dağılım</w:t>
      </w:r>
    </w:p>
    <w:p w14:paraId="4C1893AF" w14:textId="77777777" w:rsidR="00EF22B7" w:rsidRDefault="00EF22B7" w:rsidP="00EF22B7">
      <w:pPr>
        <w:tabs>
          <w:tab w:val="left" w:pos="360"/>
        </w:tabs>
        <w:jc w:val="both"/>
        <w:rPr>
          <w:b/>
        </w:rPr>
      </w:pPr>
      <w:r>
        <w:tab/>
      </w:r>
    </w:p>
    <w:tbl>
      <w:tblPr>
        <w:tblW w:w="9214"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8" w:type="dxa"/>
        </w:tblCellMar>
        <w:tblLook w:val="0000" w:firstRow="0" w:lastRow="0" w:firstColumn="0" w:lastColumn="0" w:noHBand="0" w:noVBand="0"/>
      </w:tblPr>
      <w:tblGrid>
        <w:gridCol w:w="4419"/>
        <w:gridCol w:w="4795"/>
      </w:tblGrid>
      <w:tr w:rsidR="00EF22B7" w14:paraId="546C17C4" w14:textId="77777777" w:rsidTr="00B77A15">
        <w:trPr>
          <w:trHeight w:val="257"/>
        </w:trPr>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Mar>
              <w:left w:w="28" w:type="dxa"/>
            </w:tcMar>
          </w:tcPr>
          <w:p w14:paraId="65E67039" w14:textId="77777777" w:rsidR="00EF22B7" w:rsidRDefault="00EF22B7" w:rsidP="00B77A15">
            <w:pPr>
              <w:tabs>
                <w:tab w:val="left" w:pos="360"/>
              </w:tabs>
              <w:jc w:val="center"/>
            </w:pPr>
            <w:r>
              <w:rPr>
                <w:b/>
              </w:rPr>
              <w:t>Personelin Cinsiyete Göre Dağılımı</w:t>
            </w:r>
          </w:p>
        </w:tc>
      </w:tr>
      <w:tr w:rsidR="00EF22B7" w14:paraId="798C7B0D" w14:textId="77777777" w:rsidTr="00B77A15">
        <w:trPr>
          <w:trHeight w:val="271"/>
        </w:trPr>
        <w:tc>
          <w:tcPr>
            <w:tcW w:w="4419"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51D8AAF8" w14:textId="77777777" w:rsidR="00EF22B7" w:rsidRDefault="00EF22B7" w:rsidP="00B77A15">
            <w:pPr>
              <w:tabs>
                <w:tab w:val="left" w:pos="360"/>
              </w:tabs>
              <w:jc w:val="both"/>
            </w:pPr>
            <w:r>
              <w:t>Kadın</w:t>
            </w:r>
          </w:p>
        </w:tc>
        <w:tc>
          <w:tcPr>
            <w:tcW w:w="4794" w:type="dxa"/>
            <w:tcBorders>
              <w:top w:val="single" w:sz="4" w:space="0" w:color="000001"/>
              <w:left w:val="single" w:sz="4" w:space="0" w:color="000001"/>
              <w:bottom w:val="single" w:sz="4" w:space="0" w:color="000001"/>
              <w:right w:val="single" w:sz="4" w:space="0" w:color="000001"/>
            </w:tcBorders>
            <w:shd w:val="clear" w:color="auto" w:fill="auto"/>
            <w:tcMar>
              <w:left w:w="28" w:type="dxa"/>
            </w:tcMar>
          </w:tcPr>
          <w:p w14:paraId="0023D419" w14:textId="2EEF7663" w:rsidR="00EF22B7" w:rsidRDefault="00FE7D2C" w:rsidP="00B77A15">
            <w:pPr>
              <w:tabs>
                <w:tab w:val="left" w:pos="360"/>
              </w:tabs>
              <w:snapToGrid w:val="0"/>
              <w:jc w:val="center"/>
            </w:pPr>
            <w:r>
              <w:t>61</w:t>
            </w:r>
          </w:p>
        </w:tc>
      </w:tr>
      <w:tr w:rsidR="00EF22B7" w14:paraId="2672F7BB" w14:textId="77777777" w:rsidTr="00B77A15">
        <w:trPr>
          <w:trHeight w:val="271"/>
        </w:trPr>
        <w:tc>
          <w:tcPr>
            <w:tcW w:w="4419"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1D5995DE" w14:textId="77777777" w:rsidR="00EF22B7" w:rsidRDefault="00EF22B7" w:rsidP="00B77A15">
            <w:pPr>
              <w:tabs>
                <w:tab w:val="left" w:pos="360"/>
              </w:tabs>
              <w:jc w:val="both"/>
            </w:pPr>
            <w:r>
              <w:t>Erkek</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Mar>
              <w:left w:w="28" w:type="dxa"/>
            </w:tcMar>
          </w:tcPr>
          <w:p w14:paraId="10D715FB" w14:textId="424B309B" w:rsidR="00EF22B7" w:rsidRDefault="00FE7D2C" w:rsidP="00B77A15">
            <w:pPr>
              <w:tabs>
                <w:tab w:val="left" w:pos="360"/>
              </w:tabs>
              <w:snapToGrid w:val="0"/>
              <w:jc w:val="center"/>
            </w:pPr>
            <w:r>
              <w:t>38</w:t>
            </w:r>
          </w:p>
        </w:tc>
      </w:tr>
      <w:tr w:rsidR="00EF22B7" w14:paraId="08A85C54" w14:textId="77777777" w:rsidTr="00B77A15">
        <w:trPr>
          <w:trHeight w:val="289"/>
        </w:trPr>
        <w:tc>
          <w:tcPr>
            <w:tcW w:w="4419"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14:paraId="23968798" w14:textId="77777777" w:rsidR="00EF22B7" w:rsidRDefault="00EF22B7" w:rsidP="00B77A15">
            <w:pPr>
              <w:tabs>
                <w:tab w:val="left" w:pos="360"/>
              </w:tabs>
              <w:jc w:val="both"/>
            </w:pPr>
            <w:r>
              <w:rPr>
                <w:b/>
              </w:rPr>
              <w:t>TOPLAM</w:t>
            </w:r>
          </w:p>
        </w:tc>
        <w:tc>
          <w:tcPr>
            <w:tcW w:w="4794"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14:paraId="60DC90B5" w14:textId="3C649FE2" w:rsidR="00EF22B7" w:rsidRDefault="00FE7D2C" w:rsidP="00B77A15">
            <w:pPr>
              <w:tabs>
                <w:tab w:val="left" w:pos="360"/>
              </w:tabs>
              <w:snapToGrid w:val="0"/>
              <w:jc w:val="center"/>
              <w:rPr>
                <w:b/>
              </w:rPr>
            </w:pPr>
            <w:r>
              <w:rPr>
                <w:b/>
              </w:rPr>
              <w:t>99</w:t>
            </w:r>
          </w:p>
        </w:tc>
      </w:tr>
    </w:tbl>
    <w:p w14:paraId="3DEABD8F" w14:textId="77777777" w:rsidR="00EF22B7" w:rsidRDefault="00EF22B7" w:rsidP="00EF22B7">
      <w:pPr>
        <w:tabs>
          <w:tab w:val="left" w:pos="360"/>
        </w:tabs>
        <w:jc w:val="both"/>
        <w:rPr>
          <w:b/>
        </w:rPr>
      </w:pPr>
    </w:p>
    <w:p w14:paraId="5EF39735" w14:textId="77777777" w:rsidR="001011DB" w:rsidRPr="005314DD" w:rsidRDefault="001011DB" w:rsidP="001011DB"/>
    <w:p w14:paraId="41FCC27E" w14:textId="77777777" w:rsidR="001011DB" w:rsidRPr="00546870" w:rsidRDefault="001011DB" w:rsidP="001011DB">
      <w:pPr>
        <w:numPr>
          <w:ilvl w:val="2"/>
          <w:numId w:val="2"/>
        </w:numPr>
        <w:tabs>
          <w:tab w:val="left" w:pos="360"/>
        </w:tabs>
        <w:ind w:left="0" w:firstLine="0"/>
        <w:jc w:val="both"/>
        <w:rPr>
          <w:b/>
          <w:color w:val="C00000"/>
        </w:rPr>
      </w:pPr>
      <w:r w:rsidRPr="00546870">
        <w:rPr>
          <w:b/>
          <w:color w:val="C00000"/>
        </w:rPr>
        <w:t xml:space="preserve">Hâkim ve Cumhuriyet Savcılarına İlişkin Bilgiler </w:t>
      </w:r>
    </w:p>
    <w:p w14:paraId="18BE2761" w14:textId="77777777" w:rsidR="001011DB" w:rsidRPr="004C59C4" w:rsidRDefault="001011DB" w:rsidP="001011DB"/>
    <w:tbl>
      <w:tblPr>
        <w:tblW w:w="9356" w:type="dxa"/>
        <w:tblLayout w:type="fixed"/>
        <w:tblLook w:val="0000" w:firstRow="0" w:lastRow="0" w:firstColumn="0" w:lastColumn="0" w:noHBand="0" w:noVBand="0"/>
      </w:tblPr>
      <w:tblGrid>
        <w:gridCol w:w="4678"/>
        <w:gridCol w:w="4678"/>
      </w:tblGrid>
      <w:tr w:rsidR="001011DB" w14:paraId="69A1F6EA" w14:textId="77777777" w:rsidTr="0060128B">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1F97247" w14:textId="77777777" w:rsidR="001011DB" w:rsidRDefault="001011DB" w:rsidP="0060128B">
            <w:pPr>
              <w:tabs>
                <w:tab w:val="left" w:pos="360"/>
              </w:tabs>
              <w:jc w:val="center"/>
            </w:pPr>
            <w:r>
              <w:rPr>
                <w:b/>
                <w:color w:val="FFFFFF"/>
              </w:rPr>
              <w:t>Hâkimler</w:t>
            </w:r>
          </w:p>
        </w:tc>
      </w:tr>
      <w:tr w:rsidR="001011DB" w14:paraId="06A33B22" w14:textId="77777777" w:rsidTr="0060128B">
        <w:trPr>
          <w:trHeight w:val="257"/>
        </w:trPr>
        <w:tc>
          <w:tcPr>
            <w:tcW w:w="4678" w:type="dxa"/>
            <w:tcBorders>
              <w:top w:val="single" w:sz="4" w:space="0" w:color="000000"/>
              <w:left w:val="single" w:sz="4" w:space="0" w:color="000000"/>
              <w:bottom w:val="single" w:sz="4" w:space="0" w:color="000000"/>
            </w:tcBorders>
            <w:shd w:val="clear" w:color="auto" w:fill="F2F2F2"/>
          </w:tcPr>
          <w:p w14:paraId="058A6925" w14:textId="77777777" w:rsidR="001011DB" w:rsidRDefault="001011DB" w:rsidP="0060128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9F066C4" w14:textId="6E941116" w:rsidR="001011DB" w:rsidRDefault="001011DB" w:rsidP="0060128B">
            <w:pPr>
              <w:tabs>
                <w:tab w:val="left" w:pos="360"/>
              </w:tabs>
              <w:snapToGrid w:val="0"/>
              <w:jc w:val="center"/>
            </w:pPr>
            <w:r>
              <w:t>8</w:t>
            </w:r>
          </w:p>
        </w:tc>
      </w:tr>
      <w:tr w:rsidR="001011DB" w14:paraId="0C896694" w14:textId="77777777" w:rsidTr="0060128B">
        <w:trPr>
          <w:trHeight w:val="257"/>
        </w:trPr>
        <w:tc>
          <w:tcPr>
            <w:tcW w:w="4678" w:type="dxa"/>
            <w:tcBorders>
              <w:top w:val="single" w:sz="4" w:space="0" w:color="000000"/>
              <w:left w:val="single" w:sz="4" w:space="0" w:color="000000"/>
              <w:bottom w:val="single" w:sz="4" w:space="0" w:color="000000"/>
            </w:tcBorders>
            <w:shd w:val="clear" w:color="auto" w:fill="F2F2F2"/>
          </w:tcPr>
          <w:p w14:paraId="3F20373B" w14:textId="77777777" w:rsidR="001011DB" w:rsidRDefault="001011DB" w:rsidP="0060128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1F3AEE5" w14:textId="06806142" w:rsidR="001011DB" w:rsidRPr="003A2E88" w:rsidRDefault="001011DB" w:rsidP="0060128B">
            <w:pPr>
              <w:tabs>
                <w:tab w:val="left" w:pos="360"/>
              </w:tabs>
              <w:snapToGrid w:val="0"/>
              <w:jc w:val="center"/>
            </w:pPr>
            <w:r>
              <w:t>4</w:t>
            </w:r>
          </w:p>
        </w:tc>
      </w:tr>
      <w:tr w:rsidR="001011DB" w14:paraId="36518FC3" w14:textId="77777777" w:rsidTr="0060128B">
        <w:trPr>
          <w:trHeight w:val="257"/>
        </w:trPr>
        <w:tc>
          <w:tcPr>
            <w:tcW w:w="4678" w:type="dxa"/>
            <w:tcBorders>
              <w:left w:val="single" w:sz="4" w:space="0" w:color="000000"/>
              <w:bottom w:val="single" w:sz="4" w:space="0" w:color="000000"/>
            </w:tcBorders>
            <w:shd w:val="clear" w:color="auto" w:fill="F2F2F2"/>
          </w:tcPr>
          <w:p w14:paraId="0E30F803" w14:textId="77777777" w:rsidR="001011DB" w:rsidRDefault="001011DB" w:rsidP="0060128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07A74011" w14:textId="399ACB8A" w:rsidR="001011DB" w:rsidRDefault="001011DB" w:rsidP="0060128B">
            <w:pPr>
              <w:tabs>
                <w:tab w:val="left" w:pos="360"/>
              </w:tabs>
              <w:snapToGrid w:val="0"/>
              <w:jc w:val="center"/>
              <w:rPr>
                <w:b/>
              </w:rPr>
            </w:pPr>
            <w:r>
              <w:rPr>
                <w:b/>
              </w:rPr>
              <w:t>12</w:t>
            </w:r>
          </w:p>
        </w:tc>
      </w:tr>
    </w:tbl>
    <w:p w14:paraId="7204FF88" w14:textId="77777777" w:rsidR="001011DB" w:rsidRDefault="001011DB" w:rsidP="001011DB"/>
    <w:p w14:paraId="44CC007D" w14:textId="77777777" w:rsidR="001011DB" w:rsidRDefault="001011DB" w:rsidP="001011DB">
      <w:pPr>
        <w:rPr>
          <w:color w:val="C00000"/>
        </w:rPr>
      </w:pPr>
    </w:p>
    <w:tbl>
      <w:tblPr>
        <w:tblW w:w="9356" w:type="dxa"/>
        <w:tblLayout w:type="fixed"/>
        <w:tblLook w:val="0000" w:firstRow="0" w:lastRow="0" w:firstColumn="0" w:lastColumn="0" w:noHBand="0" w:noVBand="0"/>
      </w:tblPr>
      <w:tblGrid>
        <w:gridCol w:w="4678"/>
        <w:gridCol w:w="4678"/>
      </w:tblGrid>
      <w:tr w:rsidR="001011DB" w14:paraId="44AE975F" w14:textId="77777777" w:rsidTr="0060128B">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613B8D74" w14:textId="77777777" w:rsidR="001011DB" w:rsidRDefault="001011DB" w:rsidP="0060128B">
            <w:pPr>
              <w:tabs>
                <w:tab w:val="left" w:pos="360"/>
              </w:tabs>
              <w:jc w:val="center"/>
            </w:pPr>
            <w:r>
              <w:rPr>
                <w:b/>
                <w:color w:val="FFFFFF"/>
              </w:rPr>
              <w:t>Cumhuriyet Savcıları</w:t>
            </w:r>
          </w:p>
        </w:tc>
      </w:tr>
      <w:tr w:rsidR="001011DB" w14:paraId="11AE6993" w14:textId="77777777" w:rsidTr="0060128B">
        <w:tc>
          <w:tcPr>
            <w:tcW w:w="4678" w:type="dxa"/>
            <w:tcBorders>
              <w:top w:val="single" w:sz="4" w:space="0" w:color="000000"/>
              <w:left w:val="single" w:sz="4" w:space="0" w:color="000000"/>
              <w:bottom w:val="single" w:sz="4" w:space="0" w:color="000000"/>
            </w:tcBorders>
            <w:shd w:val="clear" w:color="auto" w:fill="F2F2F2"/>
          </w:tcPr>
          <w:p w14:paraId="78F1F77E" w14:textId="77777777" w:rsidR="001011DB" w:rsidRDefault="001011DB" w:rsidP="0060128B">
            <w:pPr>
              <w:tabs>
                <w:tab w:val="left" w:pos="360"/>
              </w:tabs>
              <w:jc w:val="both"/>
            </w:pPr>
            <w:r w:rsidRPr="00190038">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5B090C2" w14:textId="77777777" w:rsidR="001011DB" w:rsidRPr="003A2E88" w:rsidRDefault="001011DB" w:rsidP="0060128B">
            <w:pPr>
              <w:tabs>
                <w:tab w:val="left" w:pos="360"/>
              </w:tabs>
              <w:snapToGrid w:val="0"/>
              <w:jc w:val="center"/>
            </w:pPr>
            <w:r w:rsidRPr="003A2E88">
              <w:t>-</w:t>
            </w:r>
          </w:p>
        </w:tc>
      </w:tr>
      <w:tr w:rsidR="001011DB" w14:paraId="06CA55B3" w14:textId="77777777" w:rsidTr="0060128B">
        <w:tc>
          <w:tcPr>
            <w:tcW w:w="4678" w:type="dxa"/>
            <w:tcBorders>
              <w:top w:val="single" w:sz="4" w:space="0" w:color="000000"/>
              <w:left w:val="single" w:sz="4" w:space="0" w:color="000000"/>
              <w:bottom w:val="single" w:sz="4" w:space="0" w:color="000000"/>
            </w:tcBorders>
            <w:shd w:val="clear" w:color="auto" w:fill="F2F2F2"/>
          </w:tcPr>
          <w:p w14:paraId="6B14F30F" w14:textId="77777777" w:rsidR="001011DB" w:rsidRDefault="001011DB" w:rsidP="0060128B">
            <w:pPr>
              <w:tabs>
                <w:tab w:val="left" w:pos="360"/>
              </w:tabs>
              <w:jc w:val="both"/>
              <w:rPr>
                <w:b/>
              </w:rPr>
            </w:pPr>
            <w:r w:rsidRPr="00190038">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DBD6B4E" w14:textId="77777777" w:rsidR="001011DB" w:rsidRPr="003A2E88" w:rsidRDefault="001011DB" w:rsidP="0060128B">
            <w:pPr>
              <w:tabs>
                <w:tab w:val="left" w:pos="360"/>
              </w:tabs>
              <w:snapToGrid w:val="0"/>
              <w:jc w:val="center"/>
            </w:pPr>
            <w:r w:rsidRPr="003A2E88">
              <w:t>4</w:t>
            </w:r>
          </w:p>
        </w:tc>
      </w:tr>
      <w:tr w:rsidR="001011DB" w14:paraId="0CE1FCC3" w14:textId="77777777" w:rsidTr="0060128B">
        <w:tc>
          <w:tcPr>
            <w:tcW w:w="4678" w:type="dxa"/>
            <w:tcBorders>
              <w:left w:val="single" w:sz="4" w:space="0" w:color="000000"/>
              <w:bottom w:val="single" w:sz="4" w:space="0" w:color="000000"/>
            </w:tcBorders>
            <w:shd w:val="clear" w:color="auto" w:fill="F2F2F2"/>
          </w:tcPr>
          <w:p w14:paraId="1B4656A6" w14:textId="77777777" w:rsidR="001011DB" w:rsidRDefault="001011DB" w:rsidP="0060128B">
            <w:pPr>
              <w:tabs>
                <w:tab w:val="left" w:pos="360"/>
              </w:tabs>
              <w:jc w:val="both"/>
              <w:rPr>
                <w:b/>
              </w:rPr>
            </w:pPr>
            <w:r w:rsidRPr="00190038">
              <w:rPr>
                <w:b/>
              </w:rPr>
              <w:t>TOPLAM</w:t>
            </w:r>
          </w:p>
        </w:tc>
        <w:tc>
          <w:tcPr>
            <w:tcW w:w="4678" w:type="dxa"/>
            <w:tcBorders>
              <w:left w:val="single" w:sz="4" w:space="0" w:color="000000"/>
              <w:bottom w:val="single" w:sz="4" w:space="0" w:color="000000"/>
              <w:right w:val="single" w:sz="4" w:space="0" w:color="000000"/>
            </w:tcBorders>
            <w:shd w:val="clear" w:color="auto" w:fill="auto"/>
          </w:tcPr>
          <w:p w14:paraId="7476CEA1" w14:textId="77777777" w:rsidR="001011DB" w:rsidRDefault="001011DB" w:rsidP="0060128B">
            <w:pPr>
              <w:tabs>
                <w:tab w:val="left" w:pos="360"/>
              </w:tabs>
              <w:snapToGrid w:val="0"/>
              <w:jc w:val="center"/>
              <w:rPr>
                <w:b/>
              </w:rPr>
            </w:pPr>
            <w:r w:rsidRPr="00C834AD">
              <w:rPr>
                <w:b/>
              </w:rPr>
              <w:t>4</w:t>
            </w:r>
          </w:p>
        </w:tc>
      </w:tr>
    </w:tbl>
    <w:p w14:paraId="6798CA12" w14:textId="477D41D2" w:rsidR="00721F96" w:rsidRDefault="00721F96" w:rsidP="00EF22B7">
      <w:pPr>
        <w:tabs>
          <w:tab w:val="left" w:pos="360"/>
        </w:tabs>
        <w:jc w:val="both"/>
        <w:rPr>
          <w:b/>
        </w:rPr>
      </w:pPr>
    </w:p>
    <w:p w14:paraId="2B52DF2C" w14:textId="77777777" w:rsidR="00721F96" w:rsidRDefault="00721F96" w:rsidP="00EF22B7">
      <w:pPr>
        <w:tabs>
          <w:tab w:val="left" w:pos="360"/>
        </w:tabs>
        <w:jc w:val="both"/>
        <w:rPr>
          <w:b/>
        </w:rPr>
      </w:pPr>
    </w:p>
    <w:p w14:paraId="7F372D31" w14:textId="77777777" w:rsidR="00EF22B7" w:rsidRDefault="00EF22B7" w:rsidP="00A67ABD">
      <w:pPr>
        <w:pStyle w:val="Balk4"/>
        <w:numPr>
          <w:ilvl w:val="1"/>
          <w:numId w:val="4"/>
        </w:numPr>
        <w:tabs>
          <w:tab w:val="clear" w:pos="0"/>
          <w:tab w:val="num" w:pos="1080"/>
        </w:tabs>
        <w:ind w:firstLine="851"/>
      </w:pPr>
      <w:r>
        <w:rPr>
          <w:color w:val="C00000"/>
          <w:sz w:val="24"/>
          <w:szCs w:val="24"/>
        </w:rPr>
        <w:t>KARAMÜRSEL ADLİYESİ</w:t>
      </w:r>
    </w:p>
    <w:p w14:paraId="02CDBC3F" w14:textId="77777777" w:rsidR="00EF22B7" w:rsidRDefault="00EF22B7" w:rsidP="00EF22B7">
      <w:pPr>
        <w:tabs>
          <w:tab w:val="left" w:pos="360"/>
        </w:tabs>
        <w:jc w:val="both"/>
      </w:pPr>
    </w:p>
    <w:p w14:paraId="29BB71B6" w14:textId="77777777" w:rsidR="00EF22B7" w:rsidRDefault="00EF22B7" w:rsidP="00EF22B7">
      <w:pPr>
        <w:tabs>
          <w:tab w:val="left" w:pos="360"/>
        </w:tabs>
        <w:jc w:val="both"/>
      </w:pPr>
      <w:r>
        <w:rPr>
          <w:b/>
        </w:rPr>
        <w:t>Mahkemeler, Cumhuriyet Başsavcılıkları ve Adli Birimlere Göre Personelin Dağılımı</w:t>
      </w:r>
    </w:p>
    <w:p w14:paraId="17062F22" w14:textId="77777777" w:rsidR="00EF22B7" w:rsidRDefault="00EF22B7" w:rsidP="00EF22B7">
      <w:pPr>
        <w:tabs>
          <w:tab w:val="left" w:pos="360"/>
        </w:tabs>
        <w:jc w:val="both"/>
      </w:pPr>
    </w:p>
    <w:p w14:paraId="634AF7ED" w14:textId="77777777" w:rsidR="00EF22B7" w:rsidRPr="000706D8" w:rsidRDefault="00EF22B7" w:rsidP="00EF22B7">
      <w:pPr>
        <w:rPr>
          <w:color w:val="00B050"/>
        </w:rPr>
        <w:sectPr w:rsidR="00EF22B7"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EF22B7" w14:paraId="447096B3" w14:textId="77777777" w:rsidTr="00B77A15">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E16315D" w14:textId="77777777" w:rsidR="00EF22B7" w:rsidRDefault="00EF22B7" w:rsidP="00B77A15">
            <w:pPr>
              <w:tabs>
                <w:tab w:val="left" w:pos="360"/>
              </w:tabs>
              <w:jc w:val="center"/>
            </w:pPr>
            <w:r>
              <w:rPr>
                <w:b/>
                <w:color w:val="FFFFFF"/>
              </w:rPr>
              <w:t>Mahkemelere Göre Dağılım</w:t>
            </w:r>
          </w:p>
        </w:tc>
      </w:tr>
      <w:tr w:rsidR="00F57DAB" w14:paraId="4B397CED"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2F2F2"/>
          </w:tcPr>
          <w:p w14:paraId="2E5229AB" w14:textId="69435961" w:rsidR="00F57DAB" w:rsidRDefault="006337E9" w:rsidP="00F57DAB">
            <w:pPr>
              <w:tabs>
                <w:tab w:val="left" w:pos="360"/>
              </w:tabs>
              <w:jc w:val="both"/>
            </w:pPr>
            <w:r>
              <w:t xml:space="preserve">Karamürsel </w:t>
            </w:r>
            <w:r w:rsidR="00F57DAB">
              <w:t>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21155A64" w14:textId="0002F27A" w:rsidR="00F57DAB" w:rsidRDefault="00D51310" w:rsidP="00F57DAB">
            <w:pPr>
              <w:tabs>
                <w:tab w:val="left" w:pos="360"/>
              </w:tabs>
              <w:snapToGrid w:val="0"/>
              <w:jc w:val="center"/>
            </w:pPr>
            <w:r>
              <w:t>12</w:t>
            </w:r>
          </w:p>
        </w:tc>
      </w:tr>
      <w:tr w:rsidR="00F57DAB" w14:paraId="11687E1A"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777A7EB0" w14:textId="5CBD1633" w:rsidR="00F57DAB" w:rsidRDefault="006337E9" w:rsidP="00F57DAB">
            <w:pPr>
              <w:tabs>
                <w:tab w:val="left" w:pos="360"/>
              </w:tabs>
              <w:jc w:val="both"/>
            </w:pPr>
            <w:r>
              <w:t xml:space="preserve">Karamürsel </w:t>
            </w:r>
            <w:r w:rsidR="00F57DAB">
              <w:t>Asliye Hukuk Mahkemeleri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15B2A0A" w14:textId="4B1E9AFD" w:rsidR="00F57DAB" w:rsidRDefault="00D51310" w:rsidP="00F57DAB">
            <w:pPr>
              <w:tabs>
                <w:tab w:val="left" w:pos="360"/>
              </w:tabs>
              <w:snapToGrid w:val="0"/>
              <w:jc w:val="center"/>
            </w:pPr>
            <w:r>
              <w:t>9</w:t>
            </w:r>
          </w:p>
        </w:tc>
      </w:tr>
      <w:tr w:rsidR="00F57DAB" w14:paraId="2A8EFD8E"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70BA7552" w14:textId="27AC8D55" w:rsidR="00F57DAB" w:rsidRDefault="006337E9" w:rsidP="00F57DAB">
            <w:pPr>
              <w:tabs>
                <w:tab w:val="left" w:pos="360"/>
              </w:tabs>
              <w:jc w:val="both"/>
            </w:pPr>
            <w:r>
              <w:t xml:space="preserve">Karamürsel </w:t>
            </w:r>
            <w:r w:rsidR="00F57DAB">
              <w:t>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C33CEBD" w14:textId="012CC2F8" w:rsidR="00F57DAB" w:rsidRDefault="00D51310" w:rsidP="00F57DAB">
            <w:pPr>
              <w:tabs>
                <w:tab w:val="left" w:pos="360"/>
              </w:tabs>
              <w:snapToGrid w:val="0"/>
              <w:jc w:val="center"/>
            </w:pPr>
            <w:r>
              <w:t>4</w:t>
            </w:r>
          </w:p>
        </w:tc>
      </w:tr>
      <w:tr w:rsidR="00F57DAB" w14:paraId="1ABF9AB8"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4AA202B5" w14:textId="443EF873" w:rsidR="00F57DAB" w:rsidRDefault="006337E9" w:rsidP="00F57DAB">
            <w:pPr>
              <w:tabs>
                <w:tab w:val="left" w:pos="360"/>
              </w:tabs>
              <w:jc w:val="both"/>
            </w:pPr>
            <w:r>
              <w:t xml:space="preserve">Karamürsel </w:t>
            </w:r>
            <w:r w:rsidR="00F57DAB">
              <w:t>Sulh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44EB697" w14:textId="1980414D" w:rsidR="00F57DAB" w:rsidRDefault="00D51310" w:rsidP="00F57DAB">
            <w:pPr>
              <w:tabs>
                <w:tab w:val="left" w:pos="360"/>
              </w:tabs>
              <w:snapToGrid w:val="0"/>
              <w:jc w:val="center"/>
            </w:pPr>
            <w:r>
              <w:t>3</w:t>
            </w:r>
          </w:p>
        </w:tc>
      </w:tr>
      <w:tr w:rsidR="00F57DAB" w14:paraId="16F8BC8E"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439F52D8" w14:textId="5AB0563D" w:rsidR="00F57DAB" w:rsidRDefault="00F57DAB" w:rsidP="00F57DAB">
            <w:pPr>
              <w:tabs>
                <w:tab w:val="left" w:pos="360"/>
              </w:tabs>
              <w:jc w:val="both"/>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23A05AE" w14:textId="39E95434" w:rsidR="00F57DAB" w:rsidRDefault="00F57DAB" w:rsidP="00F57DAB">
            <w:pPr>
              <w:tabs>
                <w:tab w:val="left" w:pos="360"/>
              </w:tabs>
              <w:snapToGrid w:val="0"/>
              <w:jc w:val="center"/>
            </w:pPr>
            <w:r>
              <w:rPr>
                <w:b/>
              </w:rPr>
              <w:t>28</w:t>
            </w:r>
          </w:p>
        </w:tc>
      </w:tr>
    </w:tbl>
    <w:p w14:paraId="716DDEEE" w14:textId="77777777" w:rsidR="00EF22B7" w:rsidRDefault="00EF22B7" w:rsidP="00EF22B7">
      <w:pPr>
        <w:tabs>
          <w:tab w:val="left" w:pos="360"/>
        </w:tabs>
        <w:jc w:val="both"/>
      </w:pPr>
    </w:p>
    <w:p w14:paraId="1F0E38EA" w14:textId="77777777" w:rsidR="00EF22B7" w:rsidRDefault="00EF22B7" w:rsidP="00EF22B7">
      <w:pPr>
        <w:tabs>
          <w:tab w:val="left" w:pos="360"/>
        </w:tabs>
        <w:jc w:val="both"/>
      </w:pPr>
    </w:p>
    <w:p w14:paraId="7FAA2492" w14:textId="77777777" w:rsidR="00EF22B7" w:rsidRDefault="00EF22B7" w:rsidP="00EF22B7">
      <w:pPr>
        <w:tabs>
          <w:tab w:val="left" w:pos="360"/>
        </w:tabs>
        <w:jc w:val="both"/>
      </w:pPr>
    </w:p>
    <w:tbl>
      <w:tblPr>
        <w:tblW w:w="9072" w:type="dxa"/>
        <w:tblLayout w:type="fixed"/>
        <w:tblLook w:val="0000" w:firstRow="0" w:lastRow="0" w:firstColumn="0" w:lastColumn="0" w:noHBand="0" w:noVBand="0"/>
      </w:tblPr>
      <w:tblGrid>
        <w:gridCol w:w="4287"/>
        <w:gridCol w:w="4785"/>
      </w:tblGrid>
      <w:tr w:rsidR="00EF22B7" w14:paraId="5BA52293" w14:textId="77777777" w:rsidTr="00B77A15">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3D4A04C1" w14:textId="77777777" w:rsidR="00EF22B7" w:rsidRDefault="00EF22B7" w:rsidP="00B77A15">
            <w:pPr>
              <w:tabs>
                <w:tab w:val="left" w:pos="360"/>
              </w:tabs>
              <w:jc w:val="center"/>
            </w:pPr>
            <w:r>
              <w:rPr>
                <w:b/>
                <w:color w:val="FFFFFF"/>
              </w:rPr>
              <w:t>Cumhuriyet Başsavcılığına Göre Dağılım</w:t>
            </w:r>
          </w:p>
        </w:tc>
      </w:tr>
      <w:tr w:rsidR="000776A1" w14:paraId="64C83E1A" w14:textId="77777777" w:rsidTr="00B77A15">
        <w:tc>
          <w:tcPr>
            <w:tcW w:w="4287" w:type="dxa"/>
            <w:tcBorders>
              <w:top w:val="single" w:sz="4" w:space="0" w:color="000000"/>
              <w:left w:val="single" w:sz="4" w:space="0" w:color="000000"/>
              <w:bottom w:val="single" w:sz="4" w:space="0" w:color="000000"/>
            </w:tcBorders>
            <w:shd w:val="clear" w:color="auto" w:fill="auto"/>
          </w:tcPr>
          <w:p w14:paraId="692C3FA9" w14:textId="1625A1A8" w:rsidR="000776A1" w:rsidRDefault="000776A1" w:rsidP="000776A1">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1932390" w14:textId="3CB75CE8" w:rsidR="000776A1" w:rsidRDefault="000776A1" w:rsidP="000776A1">
            <w:pPr>
              <w:tabs>
                <w:tab w:val="left" w:pos="360"/>
              </w:tabs>
              <w:snapToGrid w:val="0"/>
              <w:jc w:val="center"/>
            </w:pPr>
            <w:r>
              <w:t>7</w:t>
            </w:r>
          </w:p>
        </w:tc>
      </w:tr>
      <w:tr w:rsidR="000776A1" w14:paraId="6885C108" w14:textId="77777777" w:rsidTr="00B77A15">
        <w:tc>
          <w:tcPr>
            <w:tcW w:w="4287" w:type="dxa"/>
            <w:tcBorders>
              <w:top w:val="single" w:sz="4" w:space="0" w:color="000000"/>
              <w:left w:val="single" w:sz="4" w:space="0" w:color="000000"/>
              <w:bottom w:val="single" w:sz="4" w:space="0" w:color="000000"/>
            </w:tcBorders>
            <w:shd w:val="clear" w:color="auto" w:fill="F2F2F2"/>
          </w:tcPr>
          <w:p w14:paraId="71034FC6" w14:textId="3DA0A2D2" w:rsidR="000776A1" w:rsidRDefault="000776A1" w:rsidP="000776A1">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27184116" w14:textId="56931D84" w:rsidR="000776A1" w:rsidRDefault="000776A1" w:rsidP="000776A1">
            <w:pPr>
              <w:tabs>
                <w:tab w:val="left" w:pos="360"/>
              </w:tabs>
              <w:snapToGrid w:val="0"/>
              <w:jc w:val="center"/>
            </w:pPr>
            <w:r>
              <w:t>1</w:t>
            </w:r>
          </w:p>
        </w:tc>
      </w:tr>
      <w:tr w:rsidR="000776A1" w14:paraId="2367ECF9" w14:textId="77777777" w:rsidTr="00B77A15">
        <w:tc>
          <w:tcPr>
            <w:tcW w:w="4287" w:type="dxa"/>
            <w:tcBorders>
              <w:top w:val="single" w:sz="4" w:space="0" w:color="000000"/>
              <w:left w:val="single" w:sz="4" w:space="0" w:color="000000"/>
              <w:bottom w:val="single" w:sz="4" w:space="0" w:color="000000"/>
            </w:tcBorders>
            <w:shd w:val="clear" w:color="auto" w:fill="auto"/>
          </w:tcPr>
          <w:p w14:paraId="6E4B3A27" w14:textId="08F2E71C" w:rsidR="000776A1" w:rsidRDefault="000776A1" w:rsidP="000776A1">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702D9BC" w14:textId="0D0D3774" w:rsidR="000776A1" w:rsidRDefault="005B7EBD" w:rsidP="000776A1">
            <w:pPr>
              <w:tabs>
                <w:tab w:val="left" w:pos="360"/>
              </w:tabs>
              <w:snapToGrid w:val="0"/>
              <w:jc w:val="center"/>
            </w:pPr>
            <w:r>
              <w:t>1</w:t>
            </w:r>
          </w:p>
        </w:tc>
      </w:tr>
      <w:tr w:rsidR="000776A1" w14:paraId="7D336B8A" w14:textId="77777777" w:rsidTr="00B77A15">
        <w:tc>
          <w:tcPr>
            <w:tcW w:w="4287" w:type="dxa"/>
            <w:tcBorders>
              <w:top w:val="single" w:sz="4" w:space="0" w:color="000000"/>
              <w:left w:val="single" w:sz="4" w:space="0" w:color="000000"/>
              <w:bottom w:val="single" w:sz="4" w:space="0" w:color="000000"/>
            </w:tcBorders>
            <w:shd w:val="clear" w:color="auto" w:fill="auto"/>
          </w:tcPr>
          <w:p w14:paraId="64FAC09B" w14:textId="518D14CC" w:rsidR="000776A1" w:rsidRDefault="000776A1" w:rsidP="000776A1">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2BBE456" w14:textId="2C63C95A" w:rsidR="000776A1" w:rsidRDefault="000776A1" w:rsidP="000776A1">
            <w:pPr>
              <w:tabs>
                <w:tab w:val="left" w:pos="360"/>
              </w:tabs>
              <w:snapToGrid w:val="0"/>
              <w:jc w:val="center"/>
              <w:rPr>
                <w:b/>
              </w:rPr>
            </w:pPr>
            <w:r>
              <w:rPr>
                <w:b/>
              </w:rPr>
              <w:t>9</w:t>
            </w:r>
          </w:p>
        </w:tc>
      </w:tr>
    </w:tbl>
    <w:p w14:paraId="38B18519" w14:textId="77777777" w:rsidR="00EF22B7" w:rsidRDefault="00EF22B7" w:rsidP="00EF22B7"/>
    <w:p w14:paraId="0D4BD325" w14:textId="77777777" w:rsidR="00EF22B7" w:rsidRDefault="00EF22B7" w:rsidP="00EF22B7"/>
    <w:p w14:paraId="30EFFBB9" w14:textId="77777777" w:rsidR="00EF22B7" w:rsidRDefault="00EF22B7" w:rsidP="00EF22B7">
      <w:pPr>
        <w:sectPr w:rsidR="00EF22B7"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EF22B7" w:rsidRPr="002839E1" w14:paraId="5A4DEF91" w14:textId="77777777" w:rsidTr="00B77A15">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98B46A" w14:textId="77777777" w:rsidR="00EF22B7" w:rsidRPr="00184A56" w:rsidRDefault="00EF22B7" w:rsidP="00B77A15">
            <w:pPr>
              <w:tabs>
                <w:tab w:val="left" w:pos="360"/>
              </w:tabs>
              <w:jc w:val="center"/>
              <w:rPr>
                <w:color w:val="00B050"/>
              </w:rPr>
            </w:pPr>
            <w:r w:rsidRPr="0014178B">
              <w:rPr>
                <w:b/>
                <w:color w:val="FFFFFF" w:themeColor="background1"/>
              </w:rPr>
              <w:t>Diğer Birimlere Göre Dağılım</w:t>
            </w:r>
          </w:p>
        </w:tc>
      </w:tr>
      <w:tr w:rsidR="000776A1" w:rsidRPr="002839E1" w14:paraId="16FC3DA1" w14:textId="77777777" w:rsidTr="00B77A15">
        <w:tc>
          <w:tcPr>
            <w:tcW w:w="4475" w:type="dxa"/>
            <w:tcBorders>
              <w:top w:val="single" w:sz="4" w:space="0" w:color="000000"/>
              <w:left w:val="single" w:sz="4" w:space="0" w:color="000000"/>
              <w:bottom w:val="single" w:sz="4" w:space="0" w:color="000000"/>
            </w:tcBorders>
            <w:shd w:val="clear" w:color="auto" w:fill="auto"/>
          </w:tcPr>
          <w:p w14:paraId="7AEC7C31" w14:textId="3E436FB0" w:rsidR="000776A1" w:rsidRPr="0014178B" w:rsidRDefault="000776A1" w:rsidP="000776A1">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D656C65" w14:textId="3C2095EB" w:rsidR="000776A1" w:rsidRPr="002839E1" w:rsidRDefault="000776A1" w:rsidP="000776A1">
            <w:pPr>
              <w:tabs>
                <w:tab w:val="left" w:pos="360"/>
              </w:tabs>
              <w:snapToGrid w:val="0"/>
              <w:jc w:val="center"/>
            </w:pPr>
            <w:r>
              <w:t>-</w:t>
            </w:r>
          </w:p>
        </w:tc>
      </w:tr>
      <w:tr w:rsidR="000776A1" w:rsidRPr="002839E1" w14:paraId="2DA1E40C" w14:textId="77777777" w:rsidTr="00B77A15">
        <w:tc>
          <w:tcPr>
            <w:tcW w:w="4475" w:type="dxa"/>
            <w:tcBorders>
              <w:top w:val="single" w:sz="4" w:space="0" w:color="000000"/>
              <w:left w:val="single" w:sz="4" w:space="0" w:color="000000"/>
              <w:bottom w:val="single" w:sz="4" w:space="0" w:color="000000"/>
            </w:tcBorders>
            <w:shd w:val="clear" w:color="auto" w:fill="auto"/>
          </w:tcPr>
          <w:p w14:paraId="65D50248" w14:textId="0C5976C9" w:rsidR="000776A1" w:rsidRPr="0014178B" w:rsidRDefault="000776A1" w:rsidP="000776A1">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7C57839" w14:textId="6C8E5D50" w:rsidR="000776A1" w:rsidRPr="002839E1" w:rsidRDefault="005B7EBD" w:rsidP="000776A1">
            <w:pPr>
              <w:tabs>
                <w:tab w:val="left" w:pos="360"/>
              </w:tabs>
              <w:snapToGrid w:val="0"/>
              <w:jc w:val="center"/>
            </w:pPr>
            <w:r>
              <w:t>2</w:t>
            </w:r>
          </w:p>
        </w:tc>
      </w:tr>
      <w:tr w:rsidR="000776A1" w:rsidRPr="002839E1" w14:paraId="488E1808" w14:textId="77777777" w:rsidTr="00B77A15">
        <w:tc>
          <w:tcPr>
            <w:tcW w:w="4475" w:type="dxa"/>
            <w:tcBorders>
              <w:top w:val="single" w:sz="4" w:space="0" w:color="000000"/>
              <w:left w:val="single" w:sz="4" w:space="0" w:color="000000"/>
              <w:bottom w:val="single" w:sz="4" w:space="0" w:color="000000"/>
            </w:tcBorders>
            <w:shd w:val="clear" w:color="auto" w:fill="auto"/>
          </w:tcPr>
          <w:p w14:paraId="36B662D2" w14:textId="25DE4FD3" w:rsidR="000776A1" w:rsidRPr="0014178B" w:rsidRDefault="000776A1" w:rsidP="000776A1">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DF9F08D" w14:textId="5CA90A86" w:rsidR="000776A1" w:rsidRPr="002839E1" w:rsidRDefault="000776A1" w:rsidP="000776A1">
            <w:pPr>
              <w:tabs>
                <w:tab w:val="left" w:pos="360"/>
              </w:tabs>
              <w:snapToGrid w:val="0"/>
              <w:jc w:val="center"/>
            </w:pPr>
            <w:r>
              <w:t>-</w:t>
            </w:r>
          </w:p>
        </w:tc>
      </w:tr>
      <w:tr w:rsidR="000776A1" w:rsidRPr="002839E1" w14:paraId="4B10FF69" w14:textId="77777777" w:rsidTr="00B77A15">
        <w:tc>
          <w:tcPr>
            <w:tcW w:w="4475" w:type="dxa"/>
            <w:tcBorders>
              <w:top w:val="single" w:sz="4" w:space="0" w:color="000000"/>
              <w:left w:val="single" w:sz="4" w:space="0" w:color="000000"/>
              <w:bottom w:val="single" w:sz="4" w:space="0" w:color="000000"/>
            </w:tcBorders>
            <w:shd w:val="clear" w:color="auto" w:fill="auto"/>
          </w:tcPr>
          <w:p w14:paraId="0E3CB756" w14:textId="5BBFB8E9" w:rsidR="000776A1" w:rsidRPr="0014178B" w:rsidRDefault="000776A1" w:rsidP="000776A1">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A521C35" w14:textId="6525ABD8" w:rsidR="000776A1" w:rsidRPr="002839E1" w:rsidRDefault="000776A1" w:rsidP="000776A1">
            <w:pPr>
              <w:tabs>
                <w:tab w:val="left" w:pos="360"/>
              </w:tabs>
              <w:snapToGrid w:val="0"/>
              <w:jc w:val="center"/>
            </w:pPr>
            <w:r>
              <w:t>-</w:t>
            </w:r>
          </w:p>
        </w:tc>
      </w:tr>
      <w:tr w:rsidR="000776A1" w:rsidRPr="002839E1" w14:paraId="456B9593" w14:textId="77777777" w:rsidTr="00B77A15">
        <w:tc>
          <w:tcPr>
            <w:tcW w:w="4475" w:type="dxa"/>
            <w:tcBorders>
              <w:top w:val="single" w:sz="4" w:space="0" w:color="000000"/>
              <w:left w:val="single" w:sz="4" w:space="0" w:color="000000"/>
              <w:bottom w:val="single" w:sz="4" w:space="0" w:color="000000"/>
            </w:tcBorders>
            <w:shd w:val="clear" w:color="auto" w:fill="auto"/>
          </w:tcPr>
          <w:p w14:paraId="66233709" w14:textId="7FCAC1D1" w:rsidR="000776A1" w:rsidRPr="0014178B" w:rsidRDefault="000776A1" w:rsidP="000776A1">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0033094" w14:textId="207A63BE" w:rsidR="000776A1" w:rsidRPr="002839E1" w:rsidRDefault="000776A1" w:rsidP="000776A1">
            <w:pPr>
              <w:tabs>
                <w:tab w:val="left" w:pos="360"/>
              </w:tabs>
              <w:snapToGrid w:val="0"/>
              <w:jc w:val="center"/>
            </w:pPr>
            <w:r>
              <w:t>-</w:t>
            </w:r>
          </w:p>
        </w:tc>
      </w:tr>
      <w:tr w:rsidR="000776A1" w:rsidRPr="002839E1" w14:paraId="14FC64A1" w14:textId="77777777" w:rsidTr="00B77A15">
        <w:tc>
          <w:tcPr>
            <w:tcW w:w="4475" w:type="dxa"/>
            <w:tcBorders>
              <w:top w:val="single" w:sz="4" w:space="0" w:color="000000"/>
              <w:left w:val="single" w:sz="4" w:space="0" w:color="000000"/>
              <w:bottom w:val="single" w:sz="4" w:space="0" w:color="000000"/>
            </w:tcBorders>
            <w:shd w:val="clear" w:color="auto" w:fill="auto"/>
          </w:tcPr>
          <w:p w14:paraId="4B561353" w14:textId="4ED42B46" w:rsidR="000776A1" w:rsidRPr="0014178B" w:rsidRDefault="000776A1" w:rsidP="000776A1">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03038B6" w14:textId="3C8CFA51" w:rsidR="000776A1" w:rsidRPr="002839E1" w:rsidRDefault="000776A1" w:rsidP="000776A1">
            <w:pPr>
              <w:tabs>
                <w:tab w:val="left" w:pos="360"/>
              </w:tabs>
              <w:snapToGrid w:val="0"/>
              <w:jc w:val="center"/>
            </w:pPr>
            <w:r>
              <w:t>-</w:t>
            </w:r>
          </w:p>
        </w:tc>
      </w:tr>
      <w:tr w:rsidR="000776A1" w:rsidRPr="002839E1" w14:paraId="04D92713" w14:textId="77777777" w:rsidTr="00B77A15">
        <w:tc>
          <w:tcPr>
            <w:tcW w:w="4475" w:type="dxa"/>
            <w:tcBorders>
              <w:top w:val="single" w:sz="4" w:space="0" w:color="000000"/>
              <w:left w:val="single" w:sz="4" w:space="0" w:color="000000"/>
              <w:bottom w:val="single" w:sz="4" w:space="0" w:color="000000"/>
            </w:tcBorders>
            <w:shd w:val="clear" w:color="auto" w:fill="auto"/>
          </w:tcPr>
          <w:p w14:paraId="31AD250B" w14:textId="4BA83025" w:rsidR="000776A1" w:rsidRPr="0014178B" w:rsidRDefault="000776A1" w:rsidP="000776A1">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A72E572" w14:textId="0E4BDDE7" w:rsidR="000776A1" w:rsidRPr="002839E1" w:rsidRDefault="000776A1" w:rsidP="000776A1">
            <w:pPr>
              <w:tabs>
                <w:tab w:val="left" w:pos="360"/>
              </w:tabs>
              <w:snapToGrid w:val="0"/>
              <w:jc w:val="center"/>
            </w:pPr>
            <w:r>
              <w:t>-</w:t>
            </w:r>
          </w:p>
        </w:tc>
      </w:tr>
      <w:tr w:rsidR="000776A1" w:rsidRPr="002839E1" w14:paraId="5D512752" w14:textId="77777777" w:rsidTr="00B77A15">
        <w:tc>
          <w:tcPr>
            <w:tcW w:w="4475" w:type="dxa"/>
            <w:tcBorders>
              <w:top w:val="single" w:sz="4" w:space="0" w:color="000000"/>
              <w:left w:val="single" w:sz="4" w:space="0" w:color="000000"/>
              <w:bottom w:val="single" w:sz="4" w:space="0" w:color="000000"/>
            </w:tcBorders>
            <w:shd w:val="clear" w:color="auto" w:fill="auto"/>
          </w:tcPr>
          <w:p w14:paraId="19BCC385" w14:textId="1E2EBBD5" w:rsidR="000776A1" w:rsidRPr="0014178B" w:rsidRDefault="000776A1" w:rsidP="000776A1">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9A580F5" w14:textId="01E8AD54" w:rsidR="000776A1" w:rsidRPr="002839E1" w:rsidRDefault="000776A1" w:rsidP="000776A1">
            <w:pPr>
              <w:tabs>
                <w:tab w:val="left" w:pos="360"/>
              </w:tabs>
              <w:snapToGrid w:val="0"/>
              <w:jc w:val="center"/>
            </w:pPr>
            <w:r>
              <w:t>-</w:t>
            </w:r>
          </w:p>
        </w:tc>
      </w:tr>
      <w:tr w:rsidR="000776A1" w:rsidRPr="002839E1" w14:paraId="4BA7B68A" w14:textId="77777777" w:rsidTr="00B77A15">
        <w:tc>
          <w:tcPr>
            <w:tcW w:w="4475" w:type="dxa"/>
            <w:tcBorders>
              <w:top w:val="single" w:sz="4" w:space="0" w:color="000000"/>
              <w:left w:val="single" w:sz="4" w:space="0" w:color="000000"/>
              <w:bottom w:val="single" w:sz="4" w:space="0" w:color="000000"/>
            </w:tcBorders>
            <w:shd w:val="clear" w:color="auto" w:fill="auto"/>
          </w:tcPr>
          <w:p w14:paraId="0D5E596C" w14:textId="0F1156E8" w:rsidR="000776A1" w:rsidRPr="0014178B" w:rsidRDefault="000776A1" w:rsidP="000776A1">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7993589" w14:textId="1EEEEC87" w:rsidR="000776A1" w:rsidRPr="002839E1" w:rsidRDefault="005E3F35" w:rsidP="000776A1">
            <w:pPr>
              <w:tabs>
                <w:tab w:val="left" w:pos="360"/>
              </w:tabs>
              <w:snapToGrid w:val="0"/>
              <w:jc w:val="center"/>
              <w:rPr>
                <w:b/>
              </w:rPr>
            </w:pPr>
            <w:r>
              <w:rPr>
                <w:b/>
              </w:rPr>
              <w:t>2</w:t>
            </w:r>
          </w:p>
        </w:tc>
      </w:tr>
    </w:tbl>
    <w:p w14:paraId="7C12AA04" w14:textId="77777777" w:rsidR="00EF22B7" w:rsidRDefault="00EF22B7" w:rsidP="00EF22B7">
      <w:pPr>
        <w:sectPr w:rsidR="00EF22B7" w:rsidSect="00555070">
          <w:type w:val="continuous"/>
          <w:pgSz w:w="11906" w:h="16838"/>
          <w:pgMar w:top="1417" w:right="1417" w:bottom="1417" w:left="1417" w:header="708" w:footer="708" w:gutter="0"/>
          <w:cols w:space="708"/>
          <w:docGrid w:linePitch="360"/>
        </w:sectPr>
      </w:pPr>
    </w:p>
    <w:p w14:paraId="73114C24" w14:textId="77777777" w:rsidR="00EF22B7" w:rsidRPr="000706D8" w:rsidRDefault="00EF22B7" w:rsidP="00A67ABD">
      <w:pPr>
        <w:pageBreakBefore/>
        <w:numPr>
          <w:ilvl w:val="2"/>
          <w:numId w:val="2"/>
        </w:numPr>
        <w:tabs>
          <w:tab w:val="left" w:pos="360"/>
        </w:tabs>
        <w:ind w:left="0" w:firstLine="0"/>
        <w:jc w:val="both"/>
      </w:pPr>
      <w:r w:rsidRPr="000706D8">
        <w:rPr>
          <w:b/>
        </w:rPr>
        <w:lastRenderedPageBreak/>
        <w:t xml:space="preserve">Unvana Göre Dağılım </w:t>
      </w:r>
    </w:p>
    <w:p w14:paraId="79A30878" w14:textId="77777777" w:rsidR="00EF22B7" w:rsidRDefault="00EF22B7" w:rsidP="00EF22B7">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EF22B7" w14:paraId="65E54BDA" w14:textId="77777777" w:rsidTr="00B77A15">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E88EC7C" w14:textId="3EA1DEDF" w:rsidR="00EF22B7" w:rsidRDefault="00AF27C1" w:rsidP="00B77A15">
            <w:pPr>
              <w:tabs>
                <w:tab w:val="left" w:pos="360"/>
              </w:tabs>
              <w:jc w:val="center"/>
            </w:pPr>
            <w:r>
              <w:rPr>
                <w:b/>
              </w:rPr>
              <w:t>Karamürsel</w:t>
            </w:r>
            <w:r w:rsidR="00EF22B7">
              <w:rPr>
                <w:b/>
              </w:rPr>
              <w:t xml:space="preserve"> Adliyesi Mahkemeleri, Cumhuriyet Savcılıkları, Denetimli Serbestlik Müdürlükleri ve Adli Birimlere Göre Dağılım</w:t>
            </w:r>
          </w:p>
        </w:tc>
      </w:tr>
      <w:tr w:rsidR="000776A1" w14:paraId="73B1AD24"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289BDF4F" w14:textId="7D5F7C65" w:rsidR="000776A1" w:rsidRDefault="000776A1" w:rsidP="000776A1">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ED2AFDD" w14:textId="5334192A" w:rsidR="000776A1" w:rsidRDefault="000776A1" w:rsidP="000776A1">
            <w:pPr>
              <w:tabs>
                <w:tab w:val="left" w:pos="360"/>
              </w:tabs>
              <w:snapToGrid w:val="0"/>
              <w:jc w:val="center"/>
            </w:pPr>
            <w:r>
              <w:t>1</w:t>
            </w:r>
          </w:p>
        </w:tc>
      </w:tr>
      <w:tr w:rsidR="000776A1" w14:paraId="4055790C"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024C21A9" w14:textId="3A865B41" w:rsidR="000776A1" w:rsidRDefault="000776A1" w:rsidP="000776A1">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DB4134E" w14:textId="4F679D29" w:rsidR="000776A1" w:rsidRDefault="000776A1" w:rsidP="000776A1">
            <w:pPr>
              <w:tabs>
                <w:tab w:val="left" w:pos="360"/>
              </w:tabs>
              <w:snapToGrid w:val="0"/>
              <w:jc w:val="center"/>
            </w:pPr>
            <w:r>
              <w:t>1</w:t>
            </w:r>
          </w:p>
        </w:tc>
      </w:tr>
      <w:tr w:rsidR="000776A1" w14:paraId="55187B34"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2A118672" w14:textId="3E8A9783" w:rsidR="000776A1" w:rsidRDefault="000776A1" w:rsidP="000776A1">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D5F8905" w14:textId="65E342B9" w:rsidR="000776A1" w:rsidRDefault="000776A1" w:rsidP="000776A1">
            <w:pPr>
              <w:tabs>
                <w:tab w:val="left" w:pos="360"/>
              </w:tabs>
              <w:snapToGrid w:val="0"/>
              <w:jc w:val="center"/>
            </w:pPr>
            <w:r>
              <w:t>-</w:t>
            </w:r>
          </w:p>
        </w:tc>
      </w:tr>
      <w:tr w:rsidR="000776A1" w14:paraId="56A5B222"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273B536F" w14:textId="03DDD600" w:rsidR="000776A1" w:rsidRDefault="000776A1" w:rsidP="000776A1">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9FC7F20" w14:textId="7067766B" w:rsidR="000776A1" w:rsidRDefault="000776A1" w:rsidP="000776A1">
            <w:pPr>
              <w:tabs>
                <w:tab w:val="left" w:pos="360"/>
              </w:tabs>
              <w:snapToGrid w:val="0"/>
              <w:jc w:val="center"/>
            </w:pPr>
            <w:r>
              <w:t>4</w:t>
            </w:r>
          </w:p>
        </w:tc>
      </w:tr>
      <w:tr w:rsidR="000776A1" w14:paraId="0346C181"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2DAFB571" w14:textId="70010472" w:rsidR="000776A1" w:rsidRDefault="000776A1" w:rsidP="000776A1">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8D089E4" w14:textId="7214705D" w:rsidR="000776A1" w:rsidRDefault="000776A1" w:rsidP="000776A1">
            <w:pPr>
              <w:tabs>
                <w:tab w:val="left" w:pos="360"/>
              </w:tabs>
              <w:snapToGrid w:val="0"/>
              <w:jc w:val="center"/>
            </w:pPr>
            <w:r>
              <w:t>-</w:t>
            </w:r>
          </w:p>
        </w:tc>
      </w:tr>
      <w:tr w:rsidR="000776A1" w14:paraId="088FB4D8"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4C7A24E4" w14:textId="29C49A98" w:rsidR="000776A1" w:rsidRPr="00190038" w:rsidRDefault="000776A1" w:rsidP="000776A1">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4E60D0F" w14:textId="766B7B01" w:rsidR="000776A1" w:rsidRDefault="000776A1" w:rsidP="000776A1">
            <w:pPr>
              <w:tabs>
                <w:tab w:val="left" w:pos="360"/>
              </w:tabs>
              <w:snapToGrid w:val="0"/>
              <w:jc w:val="center"/>
            </w:pPr>
            <w:r>
              <w:t>-</w:t>
            </w:r>
          </w:p>
        </w:tc>
      </w:tr>
      <w:tr w:rsidR="000776A1" w14:paraId="181D075C"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0C198562" w14:textId="78C34FD2" w:rsidR="000776A1" w:rsidRPr="00190038" w:rsidRDefault="000776A1" w:rsidP="000776A1">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A1EBBF2" w14:textId="77DA21AC" w:rsidR="000776A1" w:rsidRDefault="000776A1" w:rsidP="000776A1">
            <w:pPr>
              <w:tabs>
                <w:tab w:val="left" w:pos="360"/>
              </w:tabs>
              <w:snapToGrid w:val="0"/>
              <w:jc w:val="center"/>
            </w:pPr>
            <w:r>
              <w:t>-</w:t>
            </w:r>
          </w:p>
        </w:tc>
      </w:tr>
      <w:tr w:rsidR="000776A1" w14:paraId="2251B4C6" w14:textId="77777777" w:rsidTr="00B77A15">
        <w:trPr>
          <w:trHeight w:val="254"/>
        </w:trPr>
        <w:tc>
          <w:tcPr>
            <w:tcW w:w="4357" w:type="dxa"/>
            <w:tcBorders>
              <w:top w:val="single" w:sz="4" w:space="0" w:color="000000"/>
              <w:left w:val="single" w:sz="4" w:space="0" w:color="000000"/>
              <w:bottom w:val="single" w:sz="4" w:space="0" w:color="000000"/>
            </w:tcBorders>
            <w:shd w:val="clear" w:color="auto" w:fill="auto"/>
          </w:tcPr>
          <w:p w14:paraId="2CB02319" w14:textId="7D368933" w:rsidR="000776A1" w:rsidRPr="00190038" w:rsidRDefault="000776A1" w:rsidP="000776A1">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C3F4547" w14:textId="303A5A5F" w:rsidR="000776A1" w:rsidRDefault="000776A1" w:rsidP="000776A1">
            <w:pPr>
              <w:tabs>
                <w:tab w:val="left" w:pos="360"/>
              </w:tabs>
              <w:snapToGrid w:val="0"/>
              <w:jc w:val="center"/>
            </w:pPr>
            <w:r>
              <w:t>27</w:t>
            </w:r>
          </w:p>
        </w:tc>
      </w:tr>
      <w:tr w:rsidR="000776A1" w14:paraId="6F750BF8"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3390CCB3" w14:textId="0EE893DB" w:rsidR="000776A1" w:rsidRPr="00190038" w:rsidRDefault="000776A1" w:rsidP="000776A1">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509AE6A" w14:textId="0B7CFE78" w:rsidR="000776A1" w:rsidRDefault="000776A1" w:rsidP="000776A1">
            <w:pPr>
              <w:tabs>
                <w:tab w:val="left" w:pos="360"/>
              </w:tabs>
              <w:snapToGrid w:val="0"/>
              <w:jc w:val="center"/>
            </w:pPr>
            <w:r>
              <w:t>6</w:t>
            </w:r>
          </w:p>
        </w:tc>
      </w:tr>
      <w:tr w:rsidR="000776A1" w14:paraId="3419A4C3"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785925C5" w14:textId="548D460B" w:rsidR="000776A1" w:rsidRPr="00190038" w:rsidRDefault="000776A1" w:rsidP="000776A1">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F0B005D" w14:textId="4AC4F1A8" w:rsidR="000776A1" w:rsidRDefault="000776A1" w:rsidP="000776A1">
            <w:pPr>
              <w:tabs>
                <w:tab w:val="left" w:pos="360"/>
              </w:tabs>
              <w:snapToGrid w:val="0"/>
              <w:jc w:val="center"/>
            </w:pPr>
            <w:r>
              <w:t>-</w:t>
            </w:r>
          </w:p>
        </w:tc>
      </w:tr>
      <w:tr w:rsidR="000776A1" w14:paraId="586907F7"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56D2906D" w14:textId="06BB6053" w:rsidR="000776A1" w:rsidRPr="00190038" w:rsidRDefault="000776A1" w:rsidP="000776A1">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6FB794A" w14:textId="5D6B0B1F" w:rsidR="000776A1" w:rsidRDefault="000776A1" w:rsidP="000776A1">
            <w:pPr>
              <w:tabs>
                <w:tab w:val="left" w:pos="360"/>
              </w:tabs>
              <w:snapToGrid w:val="0"/>
              <w:jc w:val="center"/>
            </w:pPr>
            <w:r>
              <w:t>-</w:t>
            </w:r>
          </w:p>
        </w:tc>
      </w:tr>
      <w:tr w:rsidR="000776A1" w14:paraId="6A686CE0"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506360C7" w14:textId="1FE1DC77" w:rsidR="000776A1" w:rsidRPr="00190038" w:rsidRDefault="000776A1" w:rsidP="000776A1">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F84882A" w14:textId="36D3784E" w:rsidR="000776A1" w:rsidRDefault="000776A1" w:rsidP="000776A1">
            <w:pPr>
              <w:tabs>
                <w:tab w:val="left" w:pos="360"/>
              </w:tabs>
              <w:snapToGrid w:val="0"/>
              <w:jc w:val="center"/>
            </w:pPr>
            <w:r>
              <w:t>-</w:t>
            </w:r>
          </w:p>
        </w:tc>
      </w:tr>
      <w:tr w:rsidR="000776A1" w14:paraId="05DFCDE7"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4325C15D" w14:textId="4843AABD" w:rsidR="000776A1" w:rsidRPr="00190038" w:rsidRDefault="000776A1" w:rsidP="000776A1">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A77ED85" w14:textId="66F9F4DE" w:rsidR="000776A1" w:rsidRDefault="000776A1" w:rsidP="000776A1">
            <w:pPr>
              <w:tabs>
                <w:tab w:val="left" w:pos="360"/>
              </w:tabs>
              <w:snapToGrid w:val="0"/>
              <w:jc w:val="center"/>
            </w:pPr>
            <w:r>
              <w:t>-</w:t>
            </w:r>
          </w:p>
        </w:tc>
      </w:tr>
      <w:tr w:rsidR="000776A1" w14:paraId="7FCF5D44"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75EACE70" w14:textId="44067815" w:rsidR="000776A1" w:rsidRPr="00190038" w:rsidRDefault="000776A1" w:rsidP="000776A1">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BFE8F61" w14:textId="47398556" w:rsidR="000776A1" w:rsidRDefault="000776A1" w:rsidP="000776A1">
            <w:pPr>
              <w:tabs>
                <w:tab w:val="left" w:pos="360"/>
              </w:tabs>
              <w:snapToGrid w:val="0"/>
              <w:jc w:val="center"/>
            </w:pPr>
            <w:r>
              <w:t>1</w:t>
            </w:r>
          </w:p>
        </w:tc>
      </w:tr>
      <w:tr w:rsidR="000776A1" w14:paraId="6F995D32"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513A0285" w14:textId="62D7F88D" w:rsidR="000776A1" w:rsidRPr="00190038" w:rsidRDefault="000776A1" w:rsidP="000776A1">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97F9C3B" w14:textId="12671FE1" w:rsidR="000776A1" w:rsidRDefault="000776A1" w:rsidP="000776A1">
            <w:pPr>
              <w:tabs>
                <w:tab w:val="left" w:pos="360"/>
              </w:tabs>
              <w:snapToGrid w:val="0"/>
              <w:jc w:val="center"/>
            </w:pPr>
            <w:r>
              <w:t>-</w:t>
            </w:r>
          </w:p>
        </w:tc>
      </w:tr>
      <w:tr w:rsidR="000776A1" w14:paraId="7A734DA2" w14:textId="77777777" w:rsidTr="00B77A15">
        <w:trPr>
          <w:trHeight w:val="254"/>
        </w:trPr>
        <w:tc>
          <w:tcPr>
            <w:tcW w:w="4357" w:type="dxa"/>
            <w:tcBorders>
              <w:top w:val="single" w:sz="4" w:space="0" w:color="000000"/>
              <w:left w:val="single" w:sz="4" w:space="0" w:color="000000"/>
              <w:bottom w:val="single" w:sz="4" w:space="0" w:color="000000"/>
            </w:tcBorders>
            <w:shd w:val="clear" w:color="auto" w:fill="auto"/>
          </w:tcPr>
          <w:p w14:paraId="6999383B" w14:textId="13CE0FBE" w:rsidR="000776A1" w:rsidRPr="00190038" w:rsidRDefault="000776A1" w:rsidP="000776A1">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60F0D05" w14:textId="633EAD95" w:rsidR="000776A1" w:rsidRDefault="000776A1" w:rsidP="000776A1">
            <w:pPr>
              <w:tabs>
                <w:tab w:val="left" w:pos="360"/>
              </w:tabs>
              <w:snapToGrid w:val="0"/>
              <w:jc w:val="center"/>
            </w:pPr>
            <w:r>
              <w:t>1</w:t>
            </w:r>
          </w:p>
        </w:tc>
      </w:tr>
      <w:tr w:rsidR="000776A1" w14:paraId="7682FB2A"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3476315E" w14:textId="79F70BD1" w:rsidR="000776A1" w:rsidRPr="00190038" w:rsidRDefault="000776A1" w:rsidP="000776A1">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550C42E" w14:textId="158D3F4C" w:rsidR="000776A1" w:rsidRDefault="000776A1" w:rsidP="000776A1">
            <w:pPr>
              <w:tabs>
                <w:tab w:val="left" w:pos="360"/>
              </w:tabs>
              <w:snapToGrid w:val="0"/>
              <w:jc w:val="center"/>
            </w:pPr>
            <w:r>
              <w:t>-</w:t>
            </w:r>
          </w:p>
        </w:tc>
      </w:tr>
      <w:tr w:rsidR="000776A1" w14:paraId="75BC078A"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19EA6E06" w14:textId="3DDA0AAD" w:rsidR="000776A1" w:rsidRPr="00190038" w:rsidRDefault="000776A1" w:rsidP="000776A1">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18BA815" w14:textId="20F8D630" w:rsidR="000776A1" w:rsidRDefault="00A52E3C" w:rsidP="000776A1">
            <w:pPr>
              <w:tabs>
                <w:tab w:val="left" w:pos="360"/>
              </w:tabs>
              <w:snapToGrid w:val="0"/>
              <w:jc w:val="center"/>
            </w:pPr>
            <w:r>
              <w:t>-</w:t>
            </w:r>
          </w:p>
        </w:tc>
      </w:tr>
      <w:tr w:rsidR="000776A1" w14:paraId="53E65104"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497A3823" w14:textId="3ABBE806" w:rsidR="000776A1" w:rsidRPr="00190038" w:rsidRDefault="000776A1" w:rsidP="000776A1">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0C86C0E" w14:textId="55C0F057" w:rsidR="000776A1" w:rsidRDefault="000776A1" w:rsidP="000776A1">
            <w:pPr>
              <w:tabs>
                <w:tab w:val="left" w:pos="360"/>
              </w:tabs>
              <w:snapToGrid w:val="0"/>
              <w:jc w:val="center"/>
            </w:pPr>
            <w:r>
              <w:t>4</w:t>
            </w:r>
          </w:p>
        </w:tc>
      </w:tr>
      <w:tr w:rsidR="000776A1" w14:paraId="50DBAE45"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45BEF113" w14:textId="231FD45A" w:rsidR="000776A1" w:rsidRPr="00190038" w:rsidRDefault="000776A1" w:rsidP="000776A1">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93351F3" w14:textId="17224BA0" w:rsidR="000776A1" w:rsidRDefault="000776A1" w:rsidP="000776A1">
            <w:pPr>
              <w:tabs>
                <w:tab w:val="left" w:pos="360"/>
              </w:tabs>
              <w:snapToGrid w:val="0"/>
              <w:jc w:val="center"/>
            </w:pPr>
            <w:r>
              <w:t>-</w:t>
            </w:r>
          </w:p>
        </w:tc>
      </w:tr>
      <w:tr w:rsidR="000776A1" w14:paraId="733D397A"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16B9627D" w14:textId="5D1F7732" w:rsidR="000776A1" w:rsidRPr="00190038" w:rsidRDefault="000776A1" w:rsidP="000776A1">
            <w:pPr>
              <w:tabs>
                <w:tab w:val="left" w:pos="360"/>
              </w:tabs>
              <w:jc w:val="both"/>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1040B95" w14:textId="1B2CAFEE" w:rsidR="000776A1" w:rsidRDefault="000776A1" w:rsidP="000776A1">
            <w:pPr>
              <w:tabs>
                <w:tab w:val="left" w:pos="360"/>
              </w:tabs>
              <w:snapToGrid w:val="0"/>
              <w:jc w:val="center"/>
            </w:pPr>
            <w:r>
              <w:t>-</w:t>
            </w:r>
          </w:p>
        </w:tc>
      </w:tr>
      <w:tr w:rsidR="000776A1" w14:paraId="38B40E2D"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0ED3022C" w14:textId="0D465F75" w:rsidR="000776A1" w:rsidRDefault="000776A1" w:rsidP="000776A1">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0070768" w14:textId="5FC8D0E3" w:rsidR="000776A1" w:rsidRDefault="000776A1" w:rsidP="000776A1">
            <w:pPr>
              <w:tabs>
                <w:tab w:val="left" w:pos="360"/>
              </w:tabs>
              <w:snapToGrid w:val="0"/>
              <w:jc w:val="center"/>
              <w:rPr>
                <w:b/>
              </w:rPr>
            </w:pPr>
            <w:r>
              <w:rPr>
                <w:b/>
              </w:rPr>
              <w:t>45</w:t>
            </w:r>
          </w:p>
        </w:tc>
      </w:tr>
    </w:tbl>
    <w:p w14:paraId="4096AC2D" w14:textId="77777777" w:rsidR="00EF22B7" w:rsidRDefault="00EF22B7" w:rsidP="00EF22B7">
      <w:pPr>
        <w:tabs>
          <w:tab w:val="left" w:pos="360"/>
        </w:tabs>
        <w:jc w:val="center"/>
      </w:pPr>
    </w:p>
    <w:p w14:paraId="6F581DC6" w14:textId="77777777" w:rsidR="00EF22B7" w:rsidRDefault="00EF22B7" w:rsidP="00EF22B7">
      <w:pPr>
        <w:tabs>
          <w:tab w:val="left" w:pos="360"/>
        </w:tabs>
        <w:jc w:val="center"/>
      </w:pPr>
    </w:p>
    <w:p w14:paraId="227B368F" w14:textId="77777777" w:rsidR="00EF22B7" w:rsidRDefault="00EF22B7" w:rsidP="00A67ABD">
      <w:pPr>
        <w:numPr>
          <w:ilvl w:val="2"/>
          <w:numId w:val="2"/>
        </w:numPr>
        <w:tabs>
          <w:tab w:val="left" w:pos="360"/>
        </w:tabs>
        <w:ind w:left="0" w:firstLine="0"/>
        <w:jc w:val="both"/>
      </w:pPr>
      <w:r>
        <w:rPr>
          <w:b/>
        </w:rPr>
        <w:t>Cinsiyete Göre Dağılım</w:t>
      </w:r>
    </w:p>
    <w:p w14:paraId="6BE8C8B7" w14:textId="77777777" w:rsidR="00EF22B7" w:rsidRDefault="00EF22B7" w:rsidP="00EF22B7">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F22B7" w14:paraId="42549D0C" w14:textId="77777777" w:rsidTr="00B77A15">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C68FA3B" w14:textId="77777777" w:rsidR="00EF22B7" w:rsidRDefault="00EF22B7" w:rsidP="00B77A15">
            <w:pPr>
              <w:tabs>
                <w:tab w:val="left" w:pos="360"/>
              </w:tabs>
              <w:jc w:val="center"/>
            </w:pPr>
            <w:r>
              <w:rPr>
                <w:b/>
              </w:rPr>
              <w:t>Personelin Cinsiyete Göre Dağılımı</w:t>
            </w:r>
          </w:p>
        </w:tc>
      </w:tr>
      <w:tr w:rsidR="000776A1" w14:paraId="11A041B9" w14:textId="77777777" w:rsidTr="00B77A15">
        <w:trPr>
          <w:trHeight w:val="271"/>
        </w:trPr>
        <w:tc>
          <w:tcPr>
            <w:tcW w:w="4422" w:type="dxa"/>
            <w:tcBorders>
              <w:top w:val="single" w:sz="4" w:space="0" w:color="000000"/>
              <w:left w:val="single" w:sz="4" w:space="0" w:color="000000"/>
              <w:bottom w:val="single" w:sz="4" w:space="0" w:color="000000"/>
            </w:tcBorders>
            <w:shd w:val="clear" w:color="auto" w:fill="auto"/>
          </w:tcPr>
          <w:p w14:paraId="4319B99D" w14:textId="68BF56AF" w:rsidR="000776A1" w:rsidRDefault="000776A1" w:rsidP="000776A1">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4CF29739" w14:textId="6F2A1AEB" w:rsidR="000776A1" w:rsidRDefault="00BD0403" w:rsidP="000776A1">
            <w:pPr>
              <w:tabs>
                <w:tab w:val="left" w:pos="360"/>
              </w:tabs>
              <w:snapToGrid w:val="0"/>
              <w:jc w:val="center"/>
            </w:pPr>
            <w:r>
              <w:t>28</w:t>
            </w:r>
          </w:p>
        </w:tc>
      </w:tr>
      <w:tr w:rsidR="000776A1" w14:paraId="2FFCEF37" w14:textId="77777777" w:rsidTr="00B77A15">
        <w:trPr>
          <w:trHeight w:val="271"/>
        </w:trPr>
        <w:tc>
          <w:tcPr>
            <w:tcW w:w="4422" w:type="dxa"/>
            <w:tcBorders>
              <w:top w:val="single" w:sz="4" w:space="0" w:color="000000"/>
              <w:left w:val="single" w:sz="4" w:space="0" w:color="000000"/>
              <w:bottom w:val="single" w:sz="4" w:space="0" w:color="000000"/>
            </w:tcBorders>
            <w:shd w:val="clear" w:color="auto" w:fill="F2F2F2"/>
          </w:tcPr>
          <w:p w14:paraId="4C060BC8" w14:textId="28BD40E0" w:rsidR="000776A1" w:rsidRDefault="000776A1" w:rsidP="000776A1">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1EFECCA1" w14:textId="1F7ED5AA" w:rsidR="000776A1" w:rsidRDefault="000776A1" w:rsidP="000776A1">
            <w:pPr>
              <w:tabs>
                <w:tab w:val="left" w:pos="360"/>
              </w:tabs>
              <w:snapToGrid w:val="0"/>
              <w:jc w:val="center"/>
            </w:pPr>
            <w:r>
              <w:t>1</w:t>
            </w:r>
            <w:r w:rsidR="00BD0403">
              <w:t>6</w:t>
            </w:r>
          </w:p>
        </w:tc>
      </w:tr>
      <w:tr w:rsidR="000776A1" w14:paraId="1D30C166" w14:textId="77777777" w:rsidTr="00B77A15">
        <w:trPr>
          <w:trHeight w:val="289"/>
        </w:trPr>
        <w:tc>
          <w:tcPr>
            <w:tcW w:w="4422" w:type="dxa"/>
            <w:tcBorders>
              <w:top w:val="single" w:sz="4" w:space="0" w:color="000000"/>
              <w:left w:val="single" w:sz="4" w:space="0" w:color="000000"/>
              <w:bottom w:val="single" w:sz="4" w:space="0" w:color="000000"/>
            </w:tcBorders>
            <w:shd w:val="clear" w:color="auto" w:fill="FFFFFF"/>
          </w:tcPr>
          <w:p w14:paraId="1571E9B3" w14:textId="5BD959C2" w:rsidR="000776A1" w:rsidRDefault="000776A1" w:rsidP="000776A1">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4E1F2DE6" w14:textId="3C555852" w:rsidR="000776A1" w:rsidRDefault="000776A1" w:rsidP="000776A1">
            <w:pPr>
              <w:tabs>
                <w:tab w:val="left" w:pos="360"/>
              </w:tabs>
              <w:snapToGrid w:val="0"/>
              <w:jc w:val="center"/>
              <w:rPr>
                <w:b/>
              </w:rPr>
            </w:pPr>
            <w:r>
              <w:rPr>
                <w:b/>
              </w:rPr>
              <w:t>44</w:t>
            </w:r>
          </w:p>
        </w:tc>
      </w:tr>
    </w:tbl>
    <w:p w14:paraId="5A70EB21" w14:textId="77777777" w:rsidR="005127A7" w:rsidRPr="005314DD" w:rsidRDefault="005127A7" w:rsidP="005127A7"/>
    <w:p w14:paraId="38F927D5" w14:textId="77777777" w:rsidR="005127A7" w:rsidRPr="005314DD" w:rsidRDefault="005127A7" w:rsidP="005127A7"/>
    <w:p w14:paraId="4979DDDC" w14:textId="77777777" w:rsidR="005127A7" w:rsidRPr="00546870" w:rsidRDefault="005127A7" w:rsidP="005127A7">
      <w:pPr>
        <w:numPr>
          <w:ilvl w:val="2"/>
          <w:numId w:val="2"/>
        </w:numPr>
        <w:tabs>
          <w:tab w:val="left" w:pos="360"/>
        </w:tabs>
        <w:ind w:left="0" w:firstLine="0"/>
        <w:jc w:val="both"/>
        <w:rPr>
          <w:b/>
          <w:color w:val="C00000"/>
        </w:rPr>
      </w:pPr>
      <w:r w:rsidRPr="00546870">
        <w:rPr>
          <w:b/>
          <w:color w:val="C00000"/>
        </w:rPr>
        <w:t xml:space="preserve">Hâkim ve Cumhuriyet Savcılarına İlişkin Bilgiler </w:t>
      </w:r>
    </w:p>
    <w:p w14:paraId="634125B3" w14:textId="77777777" w:rsidR="005127A7" w:rsidRPr="004C59C4" w:rsidRDefault="005127A7" w:rsidP="005127A7"/>
    <w:tbl>
      <w:tblPr>
        <w:tblW w:w="9356" w:type="dxa"/>
        <w:tblLayout w:type="fixed"/>
        <w:tblLook w:val="0000" w:firstRow="0" w:lastRow="0" w:firstColumn="0" w:lastColumn="0" w:noHBand="0" w:noVBand="0"/>
      </w:tblPr>
      <w:tblGrid>
        <w:gridCol w:w="4678"/>
        <w:gridCol w:w="4678"/>
      </w:tblGrid>
      <w:tr w:rsidR="005127A7" w14:paraId="7F59EB03" w14:textId="77777777" w:rsidTr="00950342">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55029A1" w14:textId="77777777" w:rsidR="005127A7" w:rsidRDefault="005127A7" w:rsidP="00950342">
            <w:pPr>
              <w:tabs>
                <w:tab w:val="left" w:pos="360"/>
              </w:tabs>
              <w:jc w:val="center"/>
            </w:pPr>
            <w:r>
              <w:rPr>
                <w:b/>
                <w:color w:val="FFFFFF"/>
              </w:rPr>
              <w:t>Hâkimler</w:t>
            </w:r>
          </w:p>
        </w:tc>
      </w:tr>
      <w:tr w:rsidR="000776A1" w14:paraId="0E2AD79E" w14:textId="77777777" w:rsidTr="00950342">
        <w:trPr>
          <w:trHeight w:val="257"/>
        </w:trPr>
        <w:tc>
          <w:tcPr>
            <w:tcW w:w="4678" w:type="dxa"/>
            <w:tcBorders>
              <w:top w:val="single" w:sz="4" w:space="0" w:color="000000"/>
              <w:left w:val="single" w:sz="4" w:space="0" w:color="000000"/>
              <w:bottom w:val="single" w:sz="4" w:space="0" w:color="000000"/>
            </w:tcBorders>
            <w:shd w:val="clear" w:color="auto" w:fill="F2F2F2"/>
          </w:tcPr>
          <w:p w14:paraId="3799D703" w14:textId="47D8A3B2" w:rsidR="000776A1" w:rsidRDefault="000776A1" w:rsidP="000776A1">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3DA70EC" w14:textId="5D0CCFC9" w:rsidR="000776A1" w:rsidRDefault="000776A1" w:rsidP="000776A1">
            <w:pPr>
              <w:tabs>
                <w:tab w:val="left" w:pos="360"/>
              </w:tabs>
              <w:snapToGrid w:val="0"/>
              <w:jc w:val="center"/>
            </w:pPr>
            <w:r>
              <w:t>5</w:t>
            </w:r>
          </w:p>
        </w:tc>
      </w:tr>
      <w:tr w:rsidR="000776A1" w14:paraId="2598DE49" w14:textId="77777777" w:rsidTr="00950342">
        <w:trPr>
          <w:trHeight w:val="257"/>
        </w:trPr>
        <w:tc>
          <w:tcPr>
            <w:tcW w:w="4678" w:type="dxa"/>
            <w:tcBorders>
              <w:top w:val="single" w:sz="4" w:space="0" w:color="000000"/>
              <w:left w:val="single" w:sz="4" w:space="0" w:color="000000"/>
              <w:bottom w:val="single" w:sz="4" w:space="0" w:color="000000"/>
            </w:tcBorders>
            <w:shd w:val="clear" w:color="auto" w:fill="F2F2F2"/>
          </w:tcPr>
          <w:p w14:paraId="1C9E7FA0" w14:textId="5019817B" w:rsidR="000776A1" w:rsidRDefault="000776A1" w:rsidP="000776A1">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792CB96" w14:textId="7D892897" w:rsidR="000776A1" w:rsidRPr="003A2E88" w:rsidRDefault="000776A1" w:rsidP="000776A1">
            <w:pPr>
              <w:tabs>
                <w:tab w:val="left" w:pos="360"/>
              </w:tabs>
              <w:snapToGrid w:val="0"/>
              <w:jc w:val="center"/>
            </w:pPr>
            <w:r w:rsidRPr="003A2E88">
              <w:t>1</w:t>
            </w:r>
          </w:p>
        </w:tc>
      </w:tr>
      <w:tr w:rsidR="000776A1" w14:paraId="754634C6" w14:textId="77777777" w:rsidTr="00950342">
        <w:trPr>
          <w:trHeight w:val="257"/>
        </w:trPr>
        <w:tc>
          <w:tcPr>
            <w:tcW w:w="4678" w:type="dxa"/>
            <w:tcBorders>
              <w:left w:val="single" w:sz="4" w:space="0" w:color="000000"/>
              <w:bottom w:val="single" w:sz="4" w:space="0" w:color="000000"/>
            </w:tcBorders>
            <w:shd w:val="clear" w:color="auto" w:fill="F2F2F2"/>
          </w:tcPr>
          <w:p w14:paraId="7494511C" w14:textId="6D77E6AD" w:rsidR="000776A1" w:rsidRDefault="000776A1" w:rsidP="000776A1">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78F8A105" w14:textId="2BD95F67" w:rsidR="000776A1" w:rsidRDefault="000776A1" w:rsidP="000776A1">
            <w:pPr>
              <w:tabs>
                <w:tab w:val="left" w:pos="360"/>
              </w:tabs>
              <w:snapToGrid w:val="0"/>
              <w:jc w:val="center"/>
              <w:rPr>
                <w:b/>
              </w:rPr>
            </w:pPr>
            <w:r>
              <w:rPr>
                <w:b/>
              </w:rPr>
              <w:t>6</w:t>
            </w:r>
          </w:p>
        </w:tc>
      </w:tr>
    </w:tbl>
    <w:p w14:paraId="216388CB" w14:textId="77777777" w:rsidR="005127A7" w:rsidRDefault="005127A7" w:rsidP="005127A7"/>
    <w:p w14:paraId="028386C7" w14:textId="77777777" w:rsidR="005127A7" w:rsidRDefault="005127A7" w:rsidP="005127A7">
      <w:pPr>
        <w:rPr>
          <w:color w:val="C00000"/>
        </w:rPr>
      </w:pPr>
    </w:p>
    <w:tbl>
      <w:tblPr>
        <w:tblW w:w="9356" w:type="dxa"/>
        <w:tblLayout w:type="fixed"/>
        <w:tblLook w:val="0000" w:firstRow="0" w:lastRow="0" w:firstColumn="0" w:lastColumn="0" w:noHBand="0" w:noVBand="0"/>
      </w:tblPr>
      <w:tblGrid>
        <w:gridCol w:w="4678"/>
        <w:gridCol w:w="4678"/>
      </w:tblGrid>
      <w:tr w:rsidR="005127A7" w14:paraId="54CF5249" w14:textId="77777777" w:rsidTr="00950342">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AD62829" w14:textId="77777777" w:rsidR="005127A7" w:rsidRDefault="005127A7" w:rsidP="00950342">
            <w:pPr>
              <w:tabs>
                <w:tab w:val="left" w:pos="360"/>
              </w:tabs>
              <w:jc w:val="center"/>
            </w:pPr>
            <w:r>
              <w:rPr>
                <w:b/>
                <w:color w:val="FFFFFF"/>
              </w:rPr>
              <w:t>Cumhuriyet Savcıları</w:t>
            </w:r>
          </w:p>
        </w:tc>
      </w:tr>
      <w:tr w:rsidR="000776A1" w14:paraId="286D8A95" w14:textId="77777777" w:rsidTr="00950342">
        <w:tc>
          <w:tcPr>
            <w:tcW w:w="4678" w:type="dxa"/>
            <w:tcBorders>
              <w:top w:val="single" w:sz="4" w:space="0" w:color="000000"/>
              <w:left w:val="single" w:sz="4" w:space="0" w:color="000000"/>
              <w:bottom w:val="single" w:sz="4" w:space="0" w:color="000000"/>
            </w:tcBorders>
            <w:shd w:val="clear" w:color="auto" w:fill="F2F2F2"/>
          </w:tcPr>
          <w:p w14:paraId="30949D7E" w14:textId="55C17F96" w:rsidR="000776A1" w:rsidRDefault="000776A1" w:rsidP="000776A1">
            <w:pPr>
              <w:tabs>
                <w:tab w:val="left" w:pos="360"/>
              </w:tabs>
              <w:jc w:val="both"/>
            </w:pPr>
            <w:r w:rsidRPr="00190038">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06AB34E" w14:textId="7B48759B" w:rsidR="000776A1" w:rsidRPr="003A2E88" w:rsidRDefault="000776A1" w:rsidP="000776A1">
            <w:pPr>
              <w:tabs>
                <w:tab w:val="left" w:pos="360"/>
              </w:tabs>
              <w:snapToGrid w:val="0"/>
              <w:jc w:val="center"/>
            </w:pPr>
            <w:r w:rsidRPr="003A2E88">
              <w:t>-</w:t>
            </w:r>
          </w:p>
        </w:tc>
      </w:tr>
      <w:tr w:rsidR="000776A1" w14:paraId="5B97A7A2" w14:textId="77777777" w:rsidTr="00950342">
        <w:tc>
          <w:tcPr>
            <w:tcW w:w="4678" w:type="dxa"/>
            <w:tcBorders>
              <w:top w:val="single" w:sz="4" w:space="0" w:color="000000"/>
              <w:left w:val="single" w:sz="4" w:space="0" w:color="000000"/>
              <w:bottom w:val="single" w:sz="4" w:space="0" w:color="000000"/>
            </w:tcBorders>
            <w:shd w:val="clear" w:color="auto" w:fill="F2F2F2"/>
          </w:tcPr>
          <w:p w14:paraId="0D6A4867" w14:textId="6AEB7C33" w:rsidR="000776A1" w:rsidRDefault="000776A1" w:rsidP="000776A1">
            <w:pPr>
              <w:tabs>
                <w:tab w:val="left" w:pos="360"/>
              </w:tabs>
              <w:jc w:val="both"/>
              <w:rPr>
                <w:b/>
              </w:rPr>
            </w:pPr>
            <w:r w:rsidRPr="00190038">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1685BD4" w14:textId="6708A377" w:rsidR="000776A1" w:rsidRPr="003A2E88" w:rsidRDefault="000776A1" w:rsidP="000776A1">
            <w:pPr>
              <w:tabs>
                <w:tab w:val="left" w:pos="360"/>
              </w:tabs>
              <w:snapToGrid w:val="0"/>
              <w:jc w:val="center"/>
            </w:pPr>
            <w:r w:rsidRPr="003A2E88">
              <w:t>4</w:t>
            </w:r>
          </w:p>
        </w:tc>
      </w:tr>
      <w:tr w:rsidR="000776A1" w14:paraId="1DB9B80D" w14:textId="77777777" w:rsidTr="00950342">
        <w:tc>
          <w:tcPr>
            <w:tcW w:w="4678" w:type="dxa"/>
            <w:tcBorders>
              <w:left w:val="single" w:sz="4" w:space="0" w:color="000000"/>
              <w:bottom w:val="single" w:sz="4" w:space="0" w:color="000000"/>
            </w:tcBorders>
            <w:shd w:val="clear" w:color="auto" w:fill="F2F2F2"/>
          </w:tcPr>
          <w:p w14:paraId="6406E6F6" w14:textId="69FCE7CA" w:rsidR="000776A1" w:rsidRDefault="000776A1" w:rsidP="000776A1">
            <w:pPr>
              <w:tabs>
                <w:tab w:val="left" w:pos="360"/>
              </w:tabs>
              <w:jc w:val="both"/>
              <w:rPr>
                <w:b/>
              </w:rPr>
            </w:pPr>
            <w:r w:rsidRPr="00190038">
              <w:rPr>
                <w:b/>
              </w:rPr>
              <w:t>TOPLAM</w:t>
            </w:r>
          </w:p>
        </w:tc>
        <w:tc>
          <w:tcPr>
            <w:tcW w:w="4678" w:type="dxa"/>
            <w:tcBorders>
              <w:left w:val="single" w:sz="4" w:space="0" w:color="000000"/>
              <w:bottom w:val="single" w:sz="4" w:space="0" w:color="000000"/>
              <w:right w:val="single" w:sz="4" w:space="0" w:color="000000"/>
            </w:tcBorders>
            <w:shd w:val="clear" w:color="auto" w:fill="auto"/>
          </w:tcPr>
          <w:p w14:paraId="77D767E5" w14:textId="26552725" w:rsidR="000776A1" w:rsidRDefault="000776A1" w:rsidP="000776A1">
            <w:pPr>
              <w:tabs>
                <w:tab w:val="left" w:pos="360"/>
              </w:tabs>
              <w:snapToGrid w:val="0"/>
              <w:jc w:val="center"/>
              <w:rPr>
                <w:b/>
              </w:rPr>
            </w:pPr>
            <w:r w:rsidRPr="00C834AD">
              <w:rPr>
                <w:b/>
              </w:rPr>
              <w:t>4</w:t>
            </w:r>
          </w:p>
        </w:tc>
      </w:tr>
    </w:tbl>
    <w:p w14:paraId="78D687F0" w14:textId="77777777" w:rsidR="005127A7" w:rsidRDefault="005127A7" w:rsidP="005127A7">
      <w:pPr>
        <w:rPr>
          <w:color w:val="C00000"/>
        </w:rPr>
      </w:pPr>
    </w:p>
    <w:p w14:paraId="73E38457" w14:textId="77777777" w:rsidR="00EF22B7" w:rsidRDefault="00EF22B7" w:rsidP="00A67ABD">
      <w:pPr>
        <w:pStyle w:val="Balk4"/>
        <w:numPr>
          <w:ilvl w:val="1"/>
          <w:numId w:val="4"/>
        </w:numPr>
        <w:tabs>
          <w:tab w:val="clear" w:pos="0"/>
          <w:tab w:val="num" w:pos="1080"/>
        </w:tabs>
        <w:ind w:firstLine="851"/>
      </w:pPr>
      <w:r>
        <w:rPr>
          <w:color w:val="C00000"/>
          <w:sz w:val="24"/>
          <w:szCs w:val="24"/>
        </w:rPr>
        <w:lastRenderedPageBreak/>
        <w:t>GÖLCÜK ADLİYESİ</w:t>
      </w:r>
    </w:p>
    <w:p w14:paraId="7A590213" w14:textId="77777777" w:rsidR="00EF22B7" w:rsidRDefault="00EF22B7" w:rsidP="00EF22B7">
      <w:pPr>
        <w:tabs>
          <w:tab w:val="left" w:pos="360"/>
        </w:tabs>
        <w:jc w:val="both"/>
      </w:pPr>
    </w:p>
    <w:p w14:paraId="43B19880" w14:textId="77777777" w:rsidR="00EF22B7" w:rsidRDefault="00EF22B7" w:rsidP="00EF22B7">
      <w:pPr>
        <w:tabs>
          <w:tab w:val="left" w:pos="360"/>
        </w:tabs>
        <w:jc w:val="both"/>
      </w:pPr>
      <w:r>
        <w:rPr>
          <w:b/>
        </w:rPr>
        <w:t>Mahkemeler, Cumhuriyet Başsavcılıkları ve Adli Birimlere Göre Personelin Dağılımı</w:t>
      </w:r>
    </w:p>
    <w:p w14:paraId="0F343B3F" w14:textId="77777777" w:rsidR="00EF22B7" w:rsidRDefault="00EF22B7" w:rsidP="00EF22B7">
      <w:pPr>
        <w:tabs>
          <w:tab w:val="left" w:pos="360"/>
        </w:tabs>
        <w:jc w:val="both"/>
      </w:pPr>
    </w:p>
    <w:p w14:paraId="61D1A412" w14:textId="77777777" w:rsidR="00EF22B7" w:rsidRPr="000706D8" w:rsidRDefault="00EF22B7" w:rsidP="00EF22B7">
      <w:pPr>
        <w:rPr>
          <w:color w:val="00B050"/>
        </w:rPr>
        <w:sectPr w:rsidR="00EF22B7"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EF22B7" w:rsidRPr="005420D2" w14:paraId="2FE62783" w14:textId="77777777" w:rsidTr="00B77A15">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902B9E" w14:textId="77777777" w:rsidR="00EF22B7" w:rsidRPr="005420D2" w:rsidRDefault="00EF22B7" w:rsidP="00B77A15">
            <w:pPr>
              <w:tabs>
                <w:tab w:val="left" w:pos="360"/>
              </w:tabs>
              <w:jc w:val="center"/>
              <w:rPr>
                <w:sz w:val="22"/>
                <w:szCs w:val="22"/>
              </w:rPr>
            </w:pPr>
            <w:r w:rsidRPr="005420D2">
              <w:rPr>
                <w:b/>
                <w:color w:val="FFFFFF"/>
                <w:sz w:val="22"/>
                <w:szCs w:val="22"/>
              </w:rPr>
              <w:t>Mahkemelere Göre Dağılım</w:t>
            </w:r>
          </w:p>
        </w:tc>
      </w:tr>
      <w:tr w:rsidR="00C54CC2" w:rsidRPr="005420D2" w14:paraId="2BE3F63D"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2B86A1A3" w14:textId="275984E3" w:rsidR="00C54CC2" w:rsidRPr="005420D2" w:rsidRDefault="00C54CC2" w:rsidP="00C54CC2">
            <w:pPr>
              <w:tabs>
                <w:tab w:val="left" w:pos="360"/>
              </w:tabs>
              <w:jc w:val="both"/>
              <w:rPr>
                <w:sz w:val="22"/>
                <w:szCs w:val="22"/>
              </w:rPr>
            </w:pPr>
            <w:r>
              <w:t xml:space="preserve">Gölcük Asliye Ceza Mahkemeleri </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66F3A3E8" w14:textId="304BC9EA" w:rsidR="00C54CC2" w:rsidRPr="003C0734" w:rsidRDefault="00C54CC2" w:rsidP="00C54CC2">
            <w:pPr>
              <w:tabs>
                <w:tab w:val="left" w:pos="360"/>
              </w:tabs>
              <w:snapToGrid w:val="0"/>
              <w:jc w:val="center"/>
            </w:pPr>
            <w:r>
              <w:t>24</w:t>
            </w:r>
          </w:p>
        </w:tc>
      </w:tr>
      <w:tr w:rsidR="00C54CC2" w:rsidRPr="005420D2" w14:paraId="7E7016D3"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636A5EC5" w14:textId="6B03EE5C" w:rsidR="00C54CC2" w:rsidRPr="005420D2" w:rsidRDefault="00C54CC2" w:rsidP="00C54CC2">
            <w:pPr>
              <w:tabs>
                <w:tab w:val="left" w:pos="360"/>
              </w:tabs>
              <w:jc w:val="both"/>
              <w:rPr>
                <w:sz w:val="22"/>
                <w:szCs w:val="22"/>
              </w:rPr>
            </w:pPr>
            <w:r>
              <w:t>Gölcük Asliye Hukuk Mahkemeleri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02C298E4" w14:textId="10DC306B" w:rsidR="00C54CC2" w:rsidRPr="003C0734" w:rsidRDefault="00C54CC2" w:rsidP="00C54CC2">
            <w:pPr>
              <w:tabs>
                <w:tab w:val="left" w:pos="360"/>
              </w:tabs>
              <w:snapToGrid w:val="0"/>
              <w:jc w:val="center"/>
            </w:pPr>
            <w:r>
              <w:t>11</w:t>
            </w:r>
          </w:p>
        </w:tc>
      </w:tr>
      <w:tr w:rsidR="00C54CC2" w:rsidRPr="005420D2" w14:paraId="049D44D8"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2D289F1B" w14:textId="5445A9B1" w:rsidR="00C54CC2" w:rsidRPr="005420D2" w:rsidRDefault="00C54CC2" w:rsidP="00C54CC2">
            <w:pPr>
              <w:tabs>
                <w:tab w:val="left" w:pos="360"/>
              </w:tabs>
              <w:jc w:val="both"/>
              <w:rPr>
                <w:sz w:val="22"/>
                <w:szCs w:val="22"/>
              </w:rPr>
            </w:pPr>
            <w:r>
              <w:t>Gölcük Aile Mahkemeleri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0A6CA25B" w14:textId="0F8BE091" w:rsidR="00C54CC2" w:rsidRPr="003C0734" w:rsidRDefault="00C54CC2" w:rsidP="00C54CC2">
            <w:pPr>
              <w:tabs>
                <w:tab w:val="left" w:pos="360"/>
              </w:tabs>
              <w:snapToGrid w:val="0"/>
              <w:jc w:val="center"/>
            </w:pPr>
            <w:r>
              <w:t>7</w:t>
            </w:r>
          </w:p>
        </w:tc>
      </w:tr>
      <w:tr w:rsidR="00C54CC2" w:rsidRPr="005420D2" w14:paraId="25DE1D3A"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2066C665" w14:textId="2DA54E20" w:rsidR="00C54CC2" w:rsidRDefault="00C54CC2" w:rsidP="00C54CC2">
            <w:pPr>
              <w:tabs>
                <w:tab w:val="left" w:pos="360"/>
              </w:tabs>
              <w:jc w:val="both"/>
              <w:rPr>
                <w:sz w:val="22"/>
                <w:szCs w:val="22"/>
              </w:rPr>
            </w:pPr>
            <w:r>
              <w:t>Gölcük Sulh Hukuk Mahkemeleri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21D5E5D0" w14:textId="39B2DF84" w:rsidR="00C54CC2" w:rsidRPr="003C0734" w:rsidRDefault="00C54CC2" w:rsidP="00C54CC2">
            <w:pPr>
              <w:tabs>
                <w:tab w:val="left" w:pos="360"/>
              </w:tabs>
              <w:snapToGrid w:val="0"/>
              <w:jc w:val="center"/>
            </w:pPr>
            <w:r>
              <w:t>8</w:t>
            </w:r>
          </w:p>
        </w:tc>
      </w:tr>
      <w:tr w:rsidR="00C54CC2" w:rsidRPr="005420D2" w14:paraId="04C07F7C" w14:textId="77777777" w:rsidTr="00B77A15">
        <w:trPr>
          <w:trHeight w:val="265"/>
        </w:trPr>
        <w:tc>
          <w:tcPr>
            <w:tcW w:w="4278" w:type="dxa"/>
            <w:tcBorders>
              <w:top w:val="single" w:sz="4" w:space="0" w:color="000000"/>
              <w:left w:val="single" w:sz="4" w:space="0" w:color="000000"/>
              <w:bottom w:val="single" w:sz="4" w:space="0" w:color="000000"/>
            </w:tcBorders>
            <w:shd w:val="clear" w:color="auto" w:fill="auto"/>
          </w:tcPr>
          <w:p w14:paraId="55140A8B" w14:textId="0B338F18" w:rsidR="00C54CC2" w:rsidRPr="005420D2" w:rsidRDefault="00C54CC2" w:rsidP="00C54CC2">
            <w:pPr>
              <w:tabs>
                <w:tab w:val="left" w:pos="360"/>
              </w:tabs>
              <w:jc w:val="both"/>
              <w:rPr>
                <w:sz w:val="22"/>
                <w:szCs w:val="22"/>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7CE5537B" w14:textId="5405414B" w:rsidR="00C54CC2" w:rsidRPr="003C0734" w:rsidRDefault="00C54CC2" w:rsidP="00C54CC2">
            <w:pPr>
              <w:tabs>
                <w:tab w:val="left" w:pos="360"/>
              </w:tabs>
              <w:snapToGrid w:val="0"/>
              <w:jc w:val="center"/>
            </w:pPr>
            <w:r>
              <w:rPr>
                <w:b/>
              </w:rPr>
              <w:t>50</w:t>
            </w:r>
          </w:p>
        </w:tc>
      </w:tr>
    </w:tbl>
    <w:p w14:paraId="6D7AA686" w14:textId="77777777" w:rsidR="00EF22B7" w:rsidRDefault="00EF22B7" w:rsidP="00EF22B7">
      <w:pPr>
        <w:tabs>
          <w:tab w:val="left" w:pos="360"/>
        </w:tabs>
        <w:jc w:val="both"/>
      </w:pPr>
    </w:p>
    <w:tbl>
      <w:tblPr>
        <w:tblW w:w="9072" w:type="dxa"/>
        <w:tblLayout w:type="fixed"/>
        <w:tblLook w:val="0000" w:firstRow="0" w:lastRow="0" w:firstColumn="0" w:lastColumn="0" w:noHBand="0" w:noVBand="0"/>
      </w:tblPr>
      <w:tblGrid>
        <w:gridCol w:w="4287"/>
        <w:gridCol w:w="4785"/>
      </w:tblGrid>
      <w:tr w:rsidR="00EF22B7" w14:paraId="374814FD" w14:textId="77777777" w:rsidTr="00B77A15">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55349EF" w14:textId="77777777" w:rsidR="00EF22B7" w:rsidRDefault="00EF22B7" w:rsidP="00B77A15">
            <w:pPr>
              <w:tabs>
                <w:tab w:val="left" w:pos="360"/>
              </w:tabs>
              <w:jc w:val="center"/>
            </w:pPr>
            <w:r>
              <w:rPr>
                <w:b/>
                <w:color w:val="FFFFFF"/>
              </w:rPr>
              <w:t>Cumhuriyet Başsavcılığına Göre Dağılım</w:t>
            </w:r>
          </w:p>
        </w:tc>
      </w:tr>
      <w:tr w:rsidR="00C54CC2" w14:paraId="7AD171BB" w14:textId="77777777" w:rsidTr="00B77A15">
        <w:tc>
          <w:tcPr>
            <w:tcW w:w="4287" w:type="dxa"/>
            <w:tcBorders>
              <w:top w:val="single" w:sz="4" w:space="0" w:color="000000"/>
              <w:left w:val="single" w:sz="4" w:space="0" w:color="000000"/>
              <w:bottom w:val="single" w:sz="4" w:space="0" w:color="000000"/>
            </w:tcBorders>
            <w:shd w:val="clear" w:color="auto" w:fill="auto"/>
          </w:tcPr>
          <w:p w14:paraId="635A0C78" w14:textId="3EF7DFD8" w:rsidR="00C54CC2" w:rsidRDefault="00C54CC2" w:rsidP="00C54CC2">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109D3A47" w14:textId="4653401A" w:rsidR="00C54CC2" w:rsidRDefault="00C54CC2" w:rsidP="00C54CC2">
            <w:pPr>
              <w:tabs>
                <w:tab w:val="left" w:pos="360"/>
              </w:tabs>
              <w:snapToGrid w:val="0"/>
              <w:jc w:val="center"/>
            </w:pPr>
            <w:r>
              <w:t>20</w:t>
            </w:r>
          </w:p>
        </w:tc>
      </w:tr>
      <w:tr w:rsidR="00C54CC2" w14:paraId="4B1378BB" w14:textId="77777777" w:rsidTr="00B77A15">
        <w:tc>
          <w:tcPr>
            <w:tcW w:w="4287" w:type="dxa"/>
            <w:tcBorders>
              <w:top w:val="single" w:sz="4" w:space="0" w:color="000000"/>
              <w:left w:val="single" w:sz="4" w:space="0" w:color="000000"/>
              <w:bottom w:val="single" w:sz="4" w:space="0" w:color="000000"/>
            </w:tcBorders>
            <w:shd w:val="clear" w:color="auto" w:fill="F2F2F2"/>
          </w:tcPr>
          <w:p w14:paraId="50051F20" w14:textId="5C82E9E7" w:rsidR="00C54CC2" w:rsidRDefault="00C54CC2" w:rsidP="00C54CC2">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6F87E2C4" w14:textId="25542920" w:rsidR="00C54CC2" w:rsidRDefault="00C54CC2" w:rsidP="00C54CC2">
            <w:pPr>
              <w:tabs>
                <w:tab w:val="left" w:pos="360"/>
              </w:tabs>
              <w:snapToGrid w:val="0"/>
              <w:jc w:val="center"/>
            </w:pPr>
            <w:r>
              <w:t>2</w:t>
            </w:r>
          </w:p>
        </w:tc>
      </w:tr>
      <w:tr w:rsidR="00C54CC2" w14:paraId="33FDDC97" w14:textId="77777777" w:rsidTr="00B77A15">
        <w:tc>
          <w:tcPr>
            <w:tcW w:w="4287" w:type="dxa"/>
            <w:tcBorders>
              <w:top w:val="single" w:sz="4" w:space="0" w:color="000000"/>
              <w:left w:val="single" w:sz="4" w:space="0" w:color="000000"/>
              <w:bottom w:val="single" w:sz="4" w:space="0" w:color="000000"/>
            </w:tcBorders>
            <w:shd w:val="clear" w:color="auto" w:fill="auto"/>
          </w:tcPr>
          <w:p w14:paraId="450B7DC4" w14:textId="13AD1374" w:rsidR="00C54CC2" w:rsidRDefault="00C54CC2" w:rsidP="00C54CC2">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4E4AE41" w14:textId="71D00947" w:rsidR="00C54CC2" w:rsidRDefault="00C54CC2" w:rsidP="00C54CC2">
            <w:pPr>
              <w:tabs>
                <w:tab w:val="left" w:pos="360"/>
              </w:tabs>
              <w:snapToGrid w:val="0"/>
              <w:jc w:val="center"/>
            </w:pPr>
            <w:r>
              <w:t>1</w:t>
            </w:r>
          </w:p>
        </w:tc>
      </w:tr>
      <w:tr w:rsidR="00C54CC2" w14:paraId="037827D4" w14:textId="77777777" w:rsidTr="00B77A15">
        <w:tc>
          <w:tcPr>
            <w:tcW w:w="4287" w:type="dxa"/>
            <w:tcBorders>
              <w:top w:val="single" w:sz="4" w:space="0" w:color="000000"/>
              <w:left w:val="single" w:sz="4" w:space="0" w:color="000000"/>
              <w:bottom w:val="single" w:sz="4" w:space="0" w:color="000000"/>
            </w:tcBorders>
            <w:shd w:val="clear" w:color="auto" w:fill="auto"/>
          </w:tcPr>
          <w:p w14:paraId="2D0452B1" w14:textId="1C007287" w:rsidR="00C54CC2" w:rsidRDefault="00C54CC2" w:rsidP="00C54CC2">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19E50EDE" w14:textId="58366CD3" w:rsidR="00C54CC2" w:rsidRDefault="00C54CC2" w:rsidP="00C54CC2">
            <w:pPr>
              <w:tabs>
                <w:tab w:val="left" w:pos="360"/>
              </w:tabs>
              <w:snapToGrid w:val="0"/>
              <w:jc w:val="center"/>
              <w:rPr>
                <w:b/>
              </w:rPr>
            </w:pPr>
            <w:r>
              <w:rPr>
                <w:b/>
              </w:rPr>
              <w:t>23</w:t>
            </w:r>
          </w:p>
        </w:tc>
      </w:tr>
    </w:tbl>
    <w:p w14:paraId="339CA6F0" w14:textId="77777777" w:rsidR="00EF22B7" w:rsidRDefault="00EF22B7" w:rsidP="00EF22B7"/>
    <w:p w14:paraId="1BBD2480" w14:textId="77777777" w:rsidR="00EF22B7" w:rsidRDefault="00EF22B7" w:rsidP="00EF22B7">
      <w:pPr>
        <w:sectPr w:rsidR="00EF22B7"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EF22B7" w:rsidRPr="002839E1" w14:paraId="78874663" w14:textId="77777777" w:rsidTr="00B77A15">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2DF7C6" w14:textId="77777777" w:rsidR="00EF22B7" w:rsidRPr="00184A56" w:rsidRDefault="00EF22B7" w:rsidP="00B77A15">
            <w:pPr>
              <w:tabs>
                <w:tab w:val="left" w:pos="360"/>
              </w:tabs>
              <w:jc w:val="center"/>
              <w:rPr>
                <w:color w:val="00B050"/>
              </w:rPr>
            </w:pPr>
            <w:r w:rsidRPr="0014178B">
              <w:rPr>
                <w:b/>
                <w:color w:val="FFFFFF" w:themeColor="background1"/>
              </w:rPr>
              <w:t>Diğer Birimlere Göre Dağılım</w:t>
            </w:r>
          </w:p>
        </w:tc>
      </w:tr>
      <w:tr w:rsidR="00C54CC2" w:rsidRPr="002839E1" w14:paraId="7128C699" w14:textId="77777777" w:rsidTr="00B77A15">
        <w:tc>
          <w:tcPr>
            <w:tcW w:w="4475" w:type="dxa"/>
            <w:tcBorders>
              <w:top w:val="single" w:sz="4" w:space="0" w:color="000000"/>
              <w:left w:val="single" w:sz="4" w:space="0" w:color="000000"/>
              <w:bottom w:val="single" w:sz="4" w:space="0" w:color="000000"/>
            </w:tcBorders>
            <w:shd w:val="clear" w:color="auto" w:fill="auto"/>
          </w:tcPr>
          <w:p w14:paraId="78A42D89" w14:textId="3509EBFA" w:rsidR="00C54CC2" w:rsidRPr="0014178B" w:rsidRDefault="00C54CC2" w:rsidP="00C54CC2">
            <w:pPr>
              <w:tabs>
                <w:tab w:val="left" w:pos="360"/>
              </w:tabs>
            </w:pPr>
            <w:r w:rsidRPr="0014178B">
              <w:t>Ad</w:t>
            </w:r>
            <w:r>
              <w:t>li Sicil Bürosu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D73DE6C" w14:textId="58AE9B47" w:rsidR="00C54CC2" w:rsidRPr="002839E1" w:rsidRDefault="00C54CC2" w:rsidP="00C54CC2">
            <w:pPr>
              <w:tabs>
                <w:tab w:val="left" w:pos="360"/>
              </w:tabs>
              <w:snapToGrid w:val="0"/>
              <w:jc w:val="center"/>
            </w:pPr>
            <w:r>
              <w:t>1</w:t>
            </w:r>
          </w:p>
        </w:tc>
      </w:tr>
      <w:tr w:rsidR="00C54CC2" w:rsidRPr="002839E1" w14:paraId="1102DEA5" w14:textId="77777777" w:rsidTr="00B77A15">
        <w:tc>
          <w:tcPr>
            <w:tcW w:w="4475" w:type="dxa"/>
            <w:tcBorders>
              <w:top w:val="single" w:sz="4" w:space="0" w:color="000000"/>
              <w:left w:val="single" w:sz="4" w:space="0" w:color="000000"/>
              <w:bottom w:val="single" w:sz="4" w:space="0" w:color="000000"/>
            </w:tcBorders>
            <w:shd w:val="clear" w:color="auto" w:fill="auto"/>
          </w:tcPr>
          <w:p w14:paraId="4457D4F7" w14:textId="1FF2BB4F" w:rsidR="00C54CC2" w:rsidRPr="0014178B" w:rsidRDefault="00C54CC2" w:rsidP="00C54CC2">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891EB75" w14:textId="3E087AC0" w:rsidR="00C54CC2" w:rsidRPr="002839E1" w:rsidRDefault="00C54CC2" w:rsidP="00C54CC2">
            <w:pPr>
              <w:tabs>
                <w:tab w:val="left" w:pos="360"/>
              </w:tabs>
              <w:snapToGrid w:val="0"/>
              <w:jc w:val="center"/>
            </w:pPr>
            <w:r>
              <w:t>8</w:t>
            </w:r>
          </w:p>
        </w:tc>
      </w:tr>
      <w:tr w:rsidR="00C54CC2" w:rsidRPr="002839E1" w14:paraId="33EB1562" w14:textId="77777777" w:rsidTr="00B77A15">
        <w:tc>
          <w:tcPr>
            <w:tcW w:w="4475" w:type="dxa"/>
            <w:tcBorders>
              <w:top w:val="single" w:sz="4" w:space="0" w:color="000000"/>
              <w:left w:val="single" w:sz="4" w:space="0" w:color="000000"/>
              <w:bottom w:val="single" w:sz="4" w:space="0" w:color="000000"/>
            </w:tcBorders>
            <w:shd w:val="clear" w:color="auto" w:fill="auto"/>
          </w:tcPr>
          <w:p w14:paraId="36240C3A" w14:textId="214B99E9" w:rsidR="00C54CC2" w:rsidRPr="0014178B" w:rsidRDefault="00C54CC2" w:rsidP="00C54CC2">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FF5CDF6" w14:textId="6C5C55BC" w:rsidR="00C54CC2" w:rsidRPr="002839E1" w:rsidRDefault="00C54CC2" w:rsidP="00C54CC2">
            <w:pPr>
              <w:tabs>
                <w:tab w:val="left" w:pos="360"/>
              </w:tabs>
              <w:snapToGrid w:val="0"/>
              <w:jc w:val="center"/>
            </w:pPr>
            <w:r>
              <w:t>8</w:t>
            </w:r>
          </w:p>
        </w:tc>
      </w:tr>
      <w:tr w:rsidR="00C54CC2" w:rsidRPr="002839E1" w14:paraId="32656C0C" w14:textId="77777777" w:rsidTr="00B77A15">
        <w:tc>
          <w:tcPr>
            <w:tcW w:w="4475" w:type="dxa"/>
            <w:tcBorders>
              <w:top w:val="single" w:sz="4" w:space="0" w:color="000000"/>
              <w:left w:val="single" w:sz="4" w:space="0" w:color="000000"/>
              <w:bottom w:val="single" w:sz="4" w:space="0" w:color="000000"/>
            </w:tcBorders>
            <w:shd w:val="clear" w:color="auto" w:fill="auto"/>
          </w:tcPr>
          <w:p w14:paraId="5CA02139" w14:textId="3E2AACB3" w:rsidR="00C54CC2" w:rsidRPr="0014178B" w:rsidRDefault="00C54CC2" w:rsidP="00C54CC2">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62772A2" w14:textId="063030E3" w:rsidR="00C54CC2" w:rsidRPr="002839E1" w:rsidRDefault="00C54CC2" w:rsidP="00C54CC2">
            <w:pPr>
              <w:tabs>
                <w:tab w:val="left" w:pos="360"/>
              </w:tabs>
              <w:snapToGrid w:val="0"/>
              <w:jc w:val="center"/>
            </w:pPr>
            <w:r>
              <w:t>9</w:t>
            </w:r>
          </w:p>
        </w:tc>
      </w:tr>
      <w:tr w:rsidR="00C54CC2" w:rsidRPr="002839E1" w14:paraId="7D7A161F" w14:textId="77777777" w:rsidTr="00B77A15">
        <w:tc>
          <w:tcPr>
            <w:tcW w:w="4475" w:type="dxa"/>
            <w:tcBorders>
              <w:top w:val="single" w:sz="4" w:space="0" w:color="000000"/>
              <w:left w:val="single" w:sz="4" w:space="0" w:color="000000"/>
              <w:bottom w:val="single" w:sz="4" w:space="0" w:color="000000"/>
            </w:tcBorders>
            <w:shd w:val="clear" w:color="auto" w:fill="auto"/>
          </w:tcPr>
          <w:p w14:paraId="77EECEDD" w14:textId="2AE0CB7B" w:rsidR="00C54CC2" w:rsidRPr="0014178B" w:rsidRDefault="00C54CC2" w:rsidP="00C54CC2">
            <w:pPr>
              <w:tabs>
                <w:tab w:val="left" w:pos="360"/>
              </w:tabs>
            </w:pPr>
            <w:r>
              <w:t>Şoför</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F82F191" w14:textId="0CEAFDA3" w:rsidR="00C54CC2" w:rsidRPr="002839E1" w:rsidRDefault="00C54CC2" w:rsidP="00C54CC2">
            <w:pPr>
              <w:tabs>
                <w:tab w:val="left" w:pos="360"/>
              </w:tabs>
              <w:snapToGrid w:val="0"/>
              <w:jc w:val="center"/>
            </w:pPr>
            <w:r>
              <w:t>3</w:t>
            </w:r>
          </w:p>
        </w:tc>
      </w:tr>
      <w:tr w:rsidR="00C54CC2" w:rsidRPr="002839E1" w14:paraId="0E41241A" w14:textId="77777777" w:rsidTr="00B77A15">
        <w:tc>
          <w:tcPr>
            <w:tcW w:w="4475" w:type="dxa"/>
            <w:tcBorders>
              <w:top w:val="single" w:sz="4" w:space="0" w:color="000000"/>
              <w:left w:val="single" w:sz="4" w:space="0" w:color="000000"/>
              <w:bottom w:val="single" w:sz="4" w:space="0" w:color="000000"/>
            </w:tcBorders>
            <w:shd w:val="clear" w:color="auto" w:fill="auto"/>
          </w:tcPr>
          <w:p w14:paraId="4FAFAA48" w14:textId="610941D0" w:rsidR="00C54CC2" w:rsidRPr="0014178B" w:rsidRDefault="00C54CC2" w:rsidP="00C54CC2">
            <w:pPr>
              <w:tabs>
                <w:tab w:val="left" w:pos="360"/>
              </w:tabs>
            </w:pPr>
            <w:r>
              <w:t>Veznedar</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1247249" w14:textId="3B2EB2E3" w:rsidR="00C54CC2" w:rsidRPr="002839E1" w:rsidRDefault="00C54CC2" w:rsidP="00C54CC2">
            <w:pPr>
              <w:tabs>
                <w:tab w:val="left" w:pos="360"/>
              </w:tabs>
              <w:snapToGrid w:val="0"/>
              <w:jc w:val="center"/>
            </w:pPr>
            <w:r>
              <w:t>1</w:t>
            </w:r>
          </w:p>
        </w:tc>
      </w:tr>
      <w:tr w:rsidR="00C54CC2" w:rsidRPr="002839E1" w14:paraId="3A7F2566" w14:textId="77777777" w:rsidTr="00B77A15">
        <w:tc>
          <w:tcPr>
            <w:tcW w:w="4475" w:type="dxa"/>
            <w:tcBorders>
              <w:top w:val="single" w:sz="4" w:space="0" w:color="000000"/>
              <w:left w:val="single" w:sz="4" w:space="0" w:color="000000"/>
              <w:bottom w:val="single" w:sz="4" w:space="0" w:color="000000"/>
            </w:tcBorders>
            <w:shd w:val="clear" w:color="auto" w:fill="auto"/>
          </w:tcPr>
          <w:p w14:paraId="7412BB28" w14:textId="2DB41AB1" w:rsidR="00C54CC2" w:rsidRPr="0014178B" w:rsidRDefault="00C54CC2" w:rsidP="00C54CC2">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DA2D2D6" w14:textId="7170CC38" w:rsidR="00C54CC2" w:rsidRPr="002839E1" w:rsidRDefault="00C54CC2" w:rsidP="00C54CC2">
            <w:pPr>
              <w:tabs>
                <w:tab w:val="left" w:pos="360"/>
              </w:tabs>
              <w:snapToGrid w:val="0"/>
              <w:jc w:val="center"/>
            </w:pPr>
            <w:r>
              <w:t>7</w:t>
            </w:r>
          </w:p>
        </w:tc>
      </w:tr>
      <w:tr w:rsidR="00C54CC2" w:rsidRPr="002839E1" w14:paraId="39F103B7" w14:textId="77777777" w:rsidTr="00B77A15">
        <w:tc>
          <w:tcPr>
            <w:tcW w:w="4475" w:type="dxa"/>
            <w:tcBorders>
              <w:top w:val="single" w:sz="4" w:space="0" w:color="000000"/>
              <w:left w:val="single" w:sz="4" w:space="0" w:color="000000"/>
              <w:bottom w:val="single" w:sz="4" w:space="0" w:color="000000"/>
            </w:tcBorders>
            <w:shd w:val="clear" w:color="auto" w:fill="auto"/>
          </w:tcPr>
          <w:p w14:paraId="3ACA82BC" w14:textId="27AF71DB" w:rsidR="00C54CC2" w:rsidRPr="0014178B" w:rsidRDefault="00C54CC2" w:rsidP="00C54CC2">
            <w:pPr>
              <w:tabs>
                <w:tab w:val="left" w:pos="360"/>
              </w:tabs>
            </w:pPr>
            <w:r>
              <w:t>Arabuluculuk Bürosu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606477C" w14:textId="10AF9629" w:rsidR="00C54CC2" w:rsidRPr="002839E1" w:rsidRDefault="00C54CC2" w:rsidP="00C54CC2">
            <w:pPr>
              <w:tabs>
                <w:tab w:val="left" w:pos="360"/>
              </w:tabs>
              <w:snapToGrid w:val="0"/>
              <w:jc w:val="center"/>
            </w:pPr>
            <w:r>
              <w:t>1</w:t>
            </w:r>
          </w:p>
        </w:tc>
      </w:tr>
      <w:tr w:rsidR="00C54CC2" w:rsidRPr="002839E1" w14:paraId="76AF3295" w14:textId="77777777" w:rsidTr="00B77A15">
        <w:tc>
          <w:tcPr>
            <w:tcW w:w="4475" w:type="dxa"/>
            <w:tcBorders>
              <w:top w:val="single" w:sz="4" w:space="0" w:color="000000"/>
              <w:left w:val="single" w:sz="4" w:space="0" w:color="000000"/>
              <w:bottom w:val="single" w:sz="4" w:space="0" w:color="000000"/>
            </w:tcBorders>
            <w:shd w:val="clear" w:color="auto" w:fill="auto"/>
          </w:tcPr>
          <w:p w14:paraId="6E2848A3" w14:textId="61569AED" w:rsidR="00C54CC2" w:rsidRPr="0014178B" w:rsidRDefault="00C54CC2" w:rsidP="00C54CC2">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A778828" w14:textId="528258ED" w:rsidR="00C54CC2" w:rsidRPr="002839E1" w:rsidRDefault="00C54CC2" w:rsidP="00C54CC2">
            <w:pPr>
              <w:tabs>
                <w:tab w:val="left" w:pos="360"/>
              </w:tabs>
              <w:snapToGrid w:val="0"/>
              <w:jc w:val="center"/>
              <w:rPr>
                <w:b/>
              </w:rPr>
            </w:pPr>
            <w:r>
              <w:rPr>
                <w:b/>
              </w:rPr>
              <w:t>38</w:t>
            </w:r>
          </w:p>
        </w:tc>
      </w:tr>
    </w:tbl>
    <w:p w14:paraId="3A3465FB" w14:textId="77777777" w:rsidR="00EF22B7" w:rsidRDefault="00EF22B7" w:rsidP="00EF22B7">
      <w:pPr>
        <w:sectPr w:rsidR="00EF22B7" w:rsidSect="00555070">
          <w:type w:val="continuous"/>
          <w:pgSz w:w="11906" w:h="16838"/>
          <w:pgMar w:top="1417" w:right="1417" w:bottom="1417" w:left="1417" w:header="708" w:footer="708" w:gutter="0"/>
          <w:cols w:space="708"/>
          <w:docGrid w:linePitch="360"/>
        </w:sectPr>
      </w:pPr>
    </w:p>
    <w:p w14:paraId="07391EBC" w14:textId="77777777" w:rsidR="00EF22B7" w:rsidRDefault="00EF22B7" w:rsidP="00EF22B7">
      <w:pPr>
        <w:sectPr w:rsidR="00EF22B7" w:rsidSect="00555070">
          <w:type w:val="continuous"/>
          <w:pgSz w:w="11906" w:h="16838"/>
          <w:pgMar w:top="1417" w:right="1417" w:bottom="1417" w:left="1417" w:header="708" w:footer="708" w:gutter="0"/>
          <w:cols w:num="2" w:space="708"/>
          <w:docGrid w:linePitch="360"/>
        </w:sectPr>
      </w:pPr>
    </w:p>
    <w:p w14:paraId="355CCFE4" w14:textId="77777777" w:rsidR="00EF22B7" w:rsidRPr="000706D8" w:rsidRDefault="00EF22B7" w:rsidP="00A67ABD">
      <w:pPr>
        <w:pageBreakBefore/>
        <w:numPr>
          <w:ilvl w:val="2"/>
          <w:numId w:val="2"/>
        </w:numPr>
        <w:tabs>
          <w:tab w:val="left" w:pos="360"/>
        </w:tabs>
        <w:ind w:left="0" w:firstLine="0"/>
        <w:jc w:val="both"/>
      </w:pPr>
      <w:r w:rsidRPr="000706D8">
        <w:rPr>
          <w:b/>
        </w:rPr>
        <w:lastRenderedPageBreak/>
        <w:t xml:space="preserve">Unvana Göre Dağılım </w:t>
      </w:r>
    </w:p>
    <w:p w14:paraId="44A01D24" w14:textId="77777777" w:rsidR="00EF22B7" w:rsidRDefault="00EF22B7" w:rsidP="00EF22B7">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EF22B7" w14:paraId="62F013D7" w14:textId="77777777" w:rsidTr="00B77A15">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D8ADA93" w14:textId="77777777" w:rsidR="00EF22B7" w:rsidRDefault="00EF22B7" w:rsidP="00B77A15">
            <w:pPr>
              <w:tabs>
                <w:tab w:val="left" w:pos="360"/>
              </w:tabs>
              <w:jc w:val="center"/>
            </w:pPr>
            <w:r>
              <w:rPr>
                <w:b/>
              </w:rPr>
              <w:t>Gölcük Adliyesi Mahkemeleri, Cumhuriyet Savcılıkları, Denetimli Serbestlik Müdürlükleri ve Adli Birimlere Göre Dağılım</w:t>
            </w:r>
          </w:p>
        </w:tc>
      </w:tr>
      <w:tr w:rsidR="00C54CC2" w14:paraId="32628D6F"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2F360229" w14:textId="5465584D" w:rsidR="00C54CC2" w:rsidRDefault="00C54CC2" w:rsidP="00C54CC2">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5FDBDAE" w14:textId="4EF951B2" w:rsidR="00C54CC2" w:rsidRDefault="00C54CC2" w:rsidP="00C54CC2">
            <w:pPr>
              <w:tabs>
                <w:tab w:val="left" w:pos="360"/>
              </w:tabs>
              <w:snapToGrid w:val="0"/>
              <w:jc w:val="center"/>
            </w:pPr>
            <w:r>
              <w:t>1</w:t>
            </w:r>
          </w:p>
        </w:tc>
      </w:tr>
      <w:tr w:rsidR="00C54CC2" w14:paraId="24C34A8A"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09D8B145" w14:textId="59745BF2" w:rsidR="00C54CC2" w:rsidRDefault="00C54CC2" w:rsidP="00C54CC2">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91564A7" w14:textId="5FF83B4A" w:rsidR="00C54CC2" w:rsidRDefault="00C54CC2" w:rsidP="00C54CC2">
            <w:pPr>
              <w:tabs>
                <w:tab w:val="left" w:pos="360"/>
              </w:tabs>
              <w:snapToGrid w:val="0"/>
              <w:jc w:val="center"/>
            </w:pPr>
            <w:r>
              <w:t>3</w:t>
            </w:r>
          </w:p>
        </w:tc>
      </w:tr>
      <w:tr w:rsidR="00C54CC2" w14:paraId="37CCEDD4"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730F4AE0" w14:textId="23156C33" w:rsidR="00C54CC2" w:rsidRDefault="00C54CC2" w:rsidP="00C54CC2">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CB85CCD" w14:textId="07E4AAB6" w:rsidR="00C54CC2" w:rsidRDefault="00C54CC2" w:rsidP="00C54CC2">
            <w:pPr>
              <w:tabs>
                <w:tab w:val="left" w:pos="360"/>
              </w:tabs>
              <w:snapToGrid w:val="0"/>
              <w:jc w:val="center"/>
            </w:pPr>
            <w:r>
              <w:t>1</w:t>
            </w:r>
          </w:p>
        </w:tc>
      </w:tr>
      <w:tr w:rsidR="00C54CC2" w14:paraId="1A37C68F"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4BCCB130" w14:textId="40A7D388" w:rsidR="00C54CC2" w:rsidRDefault="00C54CC2" w:rsidP="00C54CC2">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6B649BF" w14:textId="016AD510" w:rsidR="00C54CC2" w:rsidRDefault="00C54CC2" w:rsidP="00C54CC2">
            <w:pPr>
              <w:tabs>
                <w:tab w:val="left" w:pos="360"/>
              </w:tabs>
              <w:snapToGrid w:val="0"/>
              <w:jc w:val="center"/>
            </w:pPr>
            <w:r>
              <w:t>9</w:t>
            </w:r>
          </w:p>
        </w:tc>
      </w:tr>
      <w:tr w:rsidR="00C54CC2" w14:paraId="4733BC14"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68C908D4" w14:textId="1360E696" w:rsidR="00C54CC2" w:rsidRDefault="00C54CC2" w:rsidP="00C54CC2">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364A5A7" w14:textId="5FBD272F" w:rsidR="00C54CC2" w:rsidRDefault="003229AE" w:rsidP="00C54CC2">
            <w:pPr>
              <w:tabs>
                <w:tab w:val="left" w:pos="360"/>
              </w:tabs>
              <w:snapToGrid w:val="0"/>
              <w:jc w:val="center"/>
            </w:pPr>
            <w:r>
              <w:t>-</w:t>
            </w:r>
          </w:p>
        </w:tc>
      </w:tr>
      <w:tr w:rsidR="00C54CC2" w14:paraId="4CC24926"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26C31EE3" w14:textId="0C27D825" w:rsidR="00C54CC2" w:rsidRPr="00190038" w:rsidRDefault="00C54CC2" w:rsidP="00C54CC2">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684B937" w14:textId="46C1C4A4" w:rsidR="00C54CC2" w:rsidRDefault="00C54CC2" w:rsidP="00C54CC2">
            <w:pPr>
              <w:tabs>
                <w:tab w:val="left" w:pos="360"/>
              </w:tabs>
              <w:snapToGrid w:val="0"/>
              <w:jc w:val="center"/>
            </w:pPr>
            <w:r>
              <w:t>1</w:t>
            </w:r>
          </w:p>
        </w:tc>
      </w:tr>
      <w:tr w:rsidR="00C54CC2" w14:paraId="297771C5"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547D0C4C" w14:textId="601BBC20" w:rsidR="00C54CC2" w:rsidRPr="00190038" w:rsidRDefault="00C54CC2" w:rsidP="00C54CC2">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C4DA31D" w14:textId="43D465AD" w:rsidR="00C54CC2" w:rsidRDefault="00C54CC2" w:rsidP="00C54CC2">
            <w:pPr>
              <w:tabs>
                <w:tab w:val="left" w:pos="360"/>
              </w:tabs>
              <w:snapToGrid w:val="0"/>
              <w:jc w:val="center"/>
            </w:pPr>
            <w:r>
              <w:t>7</w:t>
            </w:r>
          </w:p>
        </w:tc>
      </w:tr>
      <w:tr w:rsidR="00C54CC2" w14:paraId="3B586130" w14:textId="77777777" w:rsidTr="00B77A15">
        <w:trPr>
          <w:trHeight w:val="254"/>
        </w:trPr>
        <w:tc>
          <w:tcPr>
            <w:tcW w:w="4357" w:type="dxa"/>
            <w:tcBorders>
              <w:top w:val="single" w:sz="4" w:space="0" w:color="000000"/>
              <w:left w:val="single" w:sz="4" w:space="0" w:color="000000"/>
              <w:bottom w:val="single" w:sz="4" w:space="0" w:color="000000"/>
            </w:tcBorders>
            <w:shd w:val="clear" w:color="auto" w:fill="auto"/>
          </w:tcPr>
          <w:p w14:paraId="66544B0F" w14:textId="25F2613B" w:rsidR="00C54CC2" w:rsidRPr="00190038" w:rsidRDefault="00C54CC2" w:rsidP="00C54CC2">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AD07D01" w14:textId="5E88DC70" w:rsidR="00C54CC2" w:rsidRDefault="00C54CC2" w:rsidP="00C54CC2">
            <w:pPr>
              <w:tabs>
                <w:tab w:val="left" w:pos="360"/>
              </w:tabs>
              <w:snapToGrid w:val="0"/>
              <w:jc w:val="center"/>
            </w:pPr>
            <w:r>
              <w:t>58</w:t>
            </w:r>
          </w:p>
        </w:tc>
      </w:tr>
      <w:tr w:rsidR="00C54CC2" w14:paraId="560E63EB"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48952F66" w14:textId="4604DDDB" w:rsidR="00C54CC2" w:rsidRPr="00190038" w:rsidRDefault="00C54CC2" w:rsidP="00C54CC2">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E484867" w14:textId="43C002B6" w:rsidR="00C54CC2" w:rsidRDefault="00C54CC2" w:rsidP="00C54CC2">
            <w:pPr>
              <w:tabs>
                <w:tab w:val="left" w:pos="360"/>
              </w:tabs>
              <w:snapToGrid w:val="0"/>
              <w:jc w:val="center"/>
            </w:pPr>
            <w:r>
              <w:t>14</w:t>
            </w:r>
          </w:p>
        </w:tc>
      </w:tr>
      <w:tr w:rsidR="00C54CC2" w14:paraId="73473DCC"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011C19AC" w14:textId="5B9DC013" w:rsidR="00C54CC2" w:rsidRPr="00190038" w:rsidRDefault="00C54CC2" w:rsidP="00C54CC2">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E119328" w14:textId="76952D48" w:rsidR="00C54CC2" w:rsidRDefault="003229AE" w:rsidP="00C54CC2">
            <w:pPr>
              <w:tabs>
                <w:tab w:val="left" w:pos="360"/>
              </w:tabs>
              <w:snapToGrid w:val="0"/>
              <w:jc w:val="center"/>
            </w:pPr>
            <w:r>
              <w:t>-</w:t>
            </w:r>
          </w:p>
        </w:tc>
      </w:tr>
      <w:tr w:rsidR="00C54CC2" w14:paraId="495AEA38"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0F1A9F67" w14:textId="6D208F72" w:rsidR="00C54CC2" w:rsidRPr="00190038" w:rsidRDefault="00C54CC2" w:rsidP="00C54CC2">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B61FE06" w14:textId="53F722FC" w:rsidR="00C54CC2" w:rsidRDefault="003229AE" w:rsidP="00C54CC2">
            <w:pPr>
              <w:tabs>
                <w:tab w:val="left" w:pos="360"/>
              </w:tabs>
              <w:snapToGrid w:val="0"/>
              <w:jc w:val="center"/>
            </w:pPr>
            <w:r>
              <w:t>-</w:t>
            </w:r>
          </w:p>
        </w:tc>
      </w:tr>
      <w:tr w:rsidR="00C54CC2" w14:paraId="4C2F0679"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3FD84F78" w14:textId="559E23C8" w:rsidR="00C54CC2" w:rsidRPr="00190038" w:rsidRDefault="00C54CC2" w:rsidP="00C54CC2">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86D825D" w14:textId="4B05F2E4" w:rsidR="00C54CC2" w:rsidRDefault="003229AE" w:rsidP="00C54CC2">
            <w:pPr>
              <w:tabs>
                <w:tab w:val="left" w:pos="360"/>
              </w:tabs>
              <w:snapToGrid w:val="0"/>
              <w:jc w:val="center"/>
            </w:pPr>
            <w:r>
              <w:t>-</w:t>
            </w:r>
          </w:p>
        </w:tc>
      </w:tr>
      <w:tr w:rsidR="00C54CC2" w14:paraId="0821356F"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43181DE2" w14:textId="6D0565D9" w:rsidR="00C54CC2" w:rsidRPr="00190038" w:rsidRDefault="00C54CC2" w:rsidP="00C54CC2">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F3F3D59" w14:textId="3E43EA66" w:rsidR="00C54CC2" w:rsidRDefault="003229AE" w:rsidP="00C54CC2">
            <w:pPr>
              <w:tabs>
                <w:tab w:val="left" w:pos="360"/>
              </w:tabs>
              <w:snapToGrid w:val="0"/>
              <w:jc w:val="center"/>
            </w:pPr>
            <w:r>
              <w:t>-</w:t>
            </w:r>
          </w:p>
        </w:tc>
      </w:tr>
      <w:tr w:rsidR="00C54CC2" w14:paraId="7690E8BD"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7D0B9C57" w14:textId="27DB9A5E" w:rsidR="00C54CC2" w:rsidRPr="00190038" w:rsidRDefault="00C54CC2" w:rsidP="00C54CC2">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179BE93" w14:textId="2EBDC658" w:rsidR="00C54CC2" w:rsidRDefault="00C54CC2" w:rsidP="00C54CC2">
            <w:pPr>
              <w:tabs>
                <w:tab w:val="left" w:pos="360"/>
              </w:tabs>
              <w:snapToGrid w:val="0"/>
              <w:jc w:val="center"/>
            </w:pPr>
            <w:r>
              <w:t>6</w:t>
            </w:r>
          </w:p>
        </w:tc>
      </w:tr>
      <w:tr w:rsidR="00C54CC2" w14:paraId="1DC0339C"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303D849C" w14:textId="55799C29" w:rsidR="00C54CC2" w:rsidRPr="00190038" w:rsidRDefault="00C54CC2" w:rsidP="00C54CC2">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3152884" w14:textId="3568AF28" w:rsidR="00C54CC2" w:rsidRDefault="00C54CC2" w:rsidP="00C54CC2">
            <w:pPr>
              <w:tabs>
                <w:tab w:val="left" w:pos="360"/>
              </w:tabs>
              <w:snapToGrid w:val="0"/>
              <w:jc w:val="center"/>
            </w:pPr>
            <w:r>
              <w:t>2</w:t>
            </w:r>
          </w:p>
        </w:tc>
      </w:tr>
      <w:tr w:rsidR="00C54CC2" w14:paraId="31F2AF21" w14:textId="77777777" w:rsidTr="00B77A15">
        <w:trPr>
          <w:trHeight w:val="254"/>
        </w:trPr>
        <w:tc>
          <w:tcPr>
            <w:tcW w:w="4357" w:type="dxa"/>
            <w:tcBorders>
              <w:top w:val="single" w:sz="4" w:space="0" w:color="000000"/>
              <w:left w:val="single" w:sz="4" w:space="0" w:color="000000"/>
              <w:bottom w:val="single" w:sz="4" w:space="0" w:color="000000"/>
            </w:tcBorders>
            <w:shd w:val="clear" w:color="auto" w:fill="auto"/>
          </w:tcPr>
          <w:p w14:paraId="7188B179" w14:textId="038DCE09" w:rsidR="00C54CC2" w:rsidRPr="00190038" w:rsidRDefault="00C54CC2" w:rsidP="00C54CC2">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40D6BF0" w14:textId="7225ED3C" w:rsidR="00C54CC2" w:rsidRDefault="00C54CC2" w:rsidP="00C54CC2">
            <w:pPr>
              <w:tabs>
                <w:tab w:val="left" w:pos="360"/>
              </w:tabs>
              <w:snapToGrid w:val="0"/>
              <w:jc w:val="center"/>
            </w:pPr>
            <w:r>
              <w:t>1</w:t>
            </w:r>
          </w:p>
        </w:tc>
      </w:tr>
      <w:tr w:rsidR="00C54CC2" w14:paraId="2BA1614E"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46354FC4" w14:textId="23FD80AF" w:rsidR="00C54CC2" w:rsidRPr="00190038" w:rsidRDefault="00C54CC2" w:rsidP="00C54CC2">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641F6B0" w14:textId="4E840F2A" w:rsidR="00C54CC2" w:rsidRDefault="003229AE" w:rsidP="00C54CC2">
            <w:pPr>
              <w:tabs>
                <w:tab w:val="left" w:pos="360"/>
              </w:tabs>
              <w:snapToGrid w:val="0"/>
              <w:jc w:val="center"/>
            </w:pPr>
            <w:r>
              <w:t>-</w:t>
            </w:r>
          </w:p>
        </w:tc>
      </w:tr>
      <w:tr w:rsidR="00C54CC2" w14:paraId="7E35E712"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691EBCFC" w14:textId="2B5FE113" w:rsidR="00C54CC2" w:rsidRPr="00190038" w:rsidRDefault="00C54CC2" w:rsidP="00C54CC2">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B44EC9B" w14:textId="184A5B24" w:rsidR="00C54CC2" w:rsidRDefault="00C54CC2" w:rsidP="00C54CC2">
            <w:pPr>
              <w:tabs>
                <w:tab w:val="left" w:pos="360"/>
              </w:tabs>
              <w:snapToGrid w:val="0"/>
              <w:jc w:val="center"/>
            </w:pPr>
            <w:r>
              <w:t>3</w:t>
            </w:r>
          </w:p>
        </w:tc>
      </w:tr>
      <w:tr w:rsidR="00C54CC2" w14:paraId="2061DA77"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74EEABE6" w14:textId="7BE3CF1E" w:rsidR="00C54CC2" w:rsidRPr="00190038" w:rsidRDefault="00C54CC2" w:rsidP="00C54CC2">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3459B42" w14:textId="6D8DB2B3" w:rsidR="00C54CC2" w:rsidRDefault="00C54CC2" w:rsidP="00C54CC2">
            <w:pPr>
              <w:tabs>
                <w:tab w:val="left" w:pos="360"/>
              </w:tabs>
              <w:snapToGrid w:val="0"/>
              <w:jc w:val="center"/>
            </w:pPr>
            <w:r>
              <w:t>5</w:t>
            </w:r>
          </w:p>
        </w:tc>
      </w:tr>
      <w:tr w:rsidR="00C54CC2" w14:paraId="497DB3B8"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6506D681" w14:textId="4C2EC45C" w:rsidR="00C54CC2" w:rsidRPr="00190038" w:rsidRDefault="00C54CC2" w:rsidP="00C54CC2">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2600A73" w14:textId="3B469C5E" w:rsidR="00C54CC2" w:rsidRDefault="003229AE" w:rsidP="00C54CC2">
            <w:pPr>
              <w:tabs>
                <w:tab w:val="left" w:pos="360"/>
              </w:tabs>
              <w:snapToGrid w:val="0"/>
              <w:jc w:val="center"/>
            </w:pPr>
            <w:r>
              <w:t>-</w:t>
            </w:r>
          </w:p>
        </w:tc>
      </w:tr>
      <w:tr w:rsidR="00C54CC2" w14:paraId="10CEF738"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766480CB" w14:textId="7A8780D6" w:rsidR="00C54CC2" w:rsidRPr="00190038" w:rsidRDefault="00C54CC2" w:rsidP="00C54CC2">
            <w:pPr>
              <w:tabs>
                <w:tab w:val="left" w:pos="360"/>
              </w:tabs>
              <w:jc w:val="both"/>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8ADDB9E" w14:textId="1EE9A162" w:rsidR="00C54CC2" w:rsidRDefault="003229AE" w:rsidP="00C54CC2">
            <w:pPr>
              <w:tabs>
                <w:tab w:val="left" w:pos="360"/>
              </w:tabs>
              <w:snapToGrid w:val="0"/>
              <w:jc w:val="center"/>
            </w:pPr>
            <w:r>
              <w:t>-</w:t>
            </w:r>
          </w:p>
        </w:tc>
      </w:tr>
      <w:tr w:rsidR="00C54CC2" w14:paraId="4E759EEC"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6EEEE95F" w14:textId="69D9F892" w:rsidR="00C54CC2" w:rsidRPr="00190038" w:rsidRDefault="00C54CC2" w:rsidP="00C54CC2">
            <w:pPr>
              <w:tabs>
                <w:tab w:val="left" w:pos="360"/>
              </w:tabs>
              <w:jc w:val="both"/>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E7BCD08" w14:textId="6A21F139" w:rsidR="00C54CC2" w:rsidRDefault="00C54CC2" w:rsidP="00C54CC2">
            <w:pPr>
              <w:tabs>
                <w:tab w:val="left" w:pos="360"/>
              </w:tabs>
              <w:snapToGrid w:val="0"/>
              <w:jc w:val="center"/>
            </w:pPr>
            <w:r>
              <w:rPr>
                <w:b/>
              </w:rPr>
              <w:t>111</w:t>
            </w:r>
          </w:p>
        </w:tc>
      </w:tr>
    </w:tbl>
    <w:p w14:paraId="2991049E" w14:textId="77777777" w:rsidR="00EF22B7" w:rsidRDefault="00EF22B7" w:rsidP="00EF22B7">
      <w:pPr>
        <w:tabs>
          <w:tab w:val="left" w:pos="360"/>
        </w:tabs>
        <w:jc w:val="center"/>
      </w:pPr>
    </w:p>
    <w:p w14:paraId="3B6ADB65" w14:textId="77777777" w:rsidR="00EF22B7" w:rsidRDefault="00EF22B7" w:rsidP="00EF22B7">
      <w:pPr>
        <w:tabs>
          <w:tab w:val="left" w:pos="360"/>
        </w:tabs>
        <w:jc w:val="center"/>
      </w:pPr>
    </w:p>
    <w:p w14:paraId="0D6F7BCD" w14:textId="77777777" w:rsidR="00EF22B7" w:rsidRDefault="00EF22B7" w:rsidP="00A67ABD">
      <w:pPr>
        <w:numPr>
          <w:ilvl w:val="2"/>
          <w:numId w:val="2"/>
        </w:numPr>
        <w:tabs>
          <w:tab w:val="left" w:pos="360"/>
        </w:tabs>
        <w:ind w:left="0" w:firstLine="0"/>
        <w:jc w:val="both"/>
      </w:pPr>
      <w:r>
        <w:rPr>
          <w:b/>
        </w:rPr>
        <w:t>Cinsiyete Göre Dağılım</w:t>
      </w:r>
    </w:p>
    <w:p w14:paraId="08ED0D3D" w14:textId="77777777" w:rsidR="00EF22B7" w:rsidRDefault="00EF22B7" w:rsidP="00EF22B7">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F22B7" w14:paraId="6ADB6AAC" w14:textId="77777777" w:rsidTr="00B77A15">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921A59F" w14:textId="77777777" w:rsidR="00EF22B7" w:rsidRDefault="00EF22B7" w:rsidP="00B77A15">
            <w:pPr>
              <w:tabs>
                <w:tab w:val="left" w:pos="360"/>
              </w:tabs>
              <w:jc w:val="center"/>
            </w:pPr>
            <w:r>
              <w:rPr>
                <w:b/>
              </w:rPr>
              <w:t>Personelin Cinsiyete Göre Dağılımı</w:t>
            </w:r>
          </w:p>
        </w:tc>
      </w:tr>
      <w:tr w:rsidR="00C54CC2" w14:paraId="03BB680A" w14:textId="77777777" w:rsidTr="00B77A15">
        <w:trPr>
          <w:trHeight w:val="271"/>
        </w:trPr>
        <w:tc>
          <w:tcPr>
            <w:tcW w:w="4422" w:type="dxa"/>
            <w:tcBorders>
              <w:top w:val="single" w:sz="4" w:space="0" w:color="000000"/>
              <w:left w:val="single" w:sz="4" w:space="0" w:color="000000"/>
              <w:bottom w:val="single" w:sz="4" w:space="0" w:color="000000"/>
            </w:tcBorders>
            <w:shd w:val="clear" w:color="auto" w:fill="auto"/>
          </w:tcPr>
          <w:p w14:paraId="7E98453D" w14:textId="1DFF44D2" w:rsidR="00C54CC2" w:rsidRDefault="00C54CC2" w:rsidP="00C54CC2">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32A51FA2" w14:textId="1159B0ED" w:rsidR="00C54CC2" w:rsidRDefault="00BD0403" w:rsidP="00C54CC2">
            <w:pPr>
              <w:tabs>
                <w:tab w:val="left" w:pos="360"/>
              </w:tabs>
              <w:snapToGrid w:val="0"/>
              <w:jc w:val="center"/>
            </w:pPr>
            <w:r>
              <w:t>69</w:t>
            </w:r>
          </w:p>
        </w:tc>
      </w:tr>
      <w:tr w:rsidR="00C54CC2" w14:paraId="04E5A1D2" w14:textId="77777777" w:rsidTr="00B77A15">
        <w:trPr>
          <w:trHeight w:val="271"/>
        </w:trPr>
        <w:tc>
          <w:tcPr>
            <w:tcW w:w="4422" w:type="dxa"/>
            <w:tcBorders>
              <w:top w:val="single" w:sz="4" w:space="0" w:color="000000"/>
              <w:left w:val="single" w:sz="4" w:space="0" w:color="000000"/>
              <w:bottom w:val="single" w:sz="4" w:space="0" w:color="000000"/>
            </w:tcBorders>
            <w:shd w:val="clear" w:color="auto" w:fill="F2F2F2"/>
          </w:tcPr>
          <w:p w14:paraId="47930779" w14:textId="40332171" w:rsidR="00C54CC2" w:rsidRDefault="00C54CC2" w:rsidP="00C54CC2">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6E927D81" w14:textId="2809B0D8" w:rsidR="00C54CC2" w:rsidRDefault="00C54CC2" w:rsidP="00C54CC2">
            <w:pPr>
              <w:tabs>
                <w:tab w:val="left" w:pos="360"/>
              </w:tabs>
              <w:snapToGrid w:val="0"/>
              <w:jc w:val="center"/>
            </w:pPr>
            <w:r>
              <w:t>4</w:t>
            </w:r>
            <w:r w:rsidR="00BD0403">
              <w:t>1</w:t>
            </w:r>
          </w:p>
        </w:tc>
      </w:tr>
      <w:tr w:rsidR="00C54CC2" w14:paraId="6054F16B" w14:textId="77777777" w:rsidTr="00B77A15">
        <w:trPr>
          <w:trHeight w:val="289"/>
        </w:trPr>
        <w:tc>
          <w:tcPr>
            <w:tcW w:w="4422" w:type="dxa"/>
            <w:tcBorders>
              <w:top w:val="single" w:sz="4" w:space="0" w:color="000000"/>
              <w:left w:val="single" w:sz="4" w:space="0" w:color="000000"/>
              <w:bottom w:val="single" w:sz="4" w:space="0" w:color="000000"/>
            </w:tcBorders>
            <w:shd w:val="clear" w:color="auto" w:fill="FFFFFF"/>
          </w:tcPr>
          <w:p w14:paraId="787DB4C0" w14:textId="2E1E4A34" w:rsidR="00C54CC2" w:rsidRDefault="00C54CC2" w:rsidP="00C54CC2">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098C2430" w14:textId="38DDEA76" w:rsidR="00C54CC2" w:rsidRDefault="00C54CC2" w:rsidP="00C54CC2">
            <w:pPr>
              <w:tabs>
                <w:tab w:val="left" w:pos="360"/>
              </w:tabs>
              <w:snapToGrid w:val="0"/>
              <w:jc w:val="center"/>
              <w:rPr>
                <w:b/>
              </w:rPr>
            </w:pPr>
            <w:r>
              <w:rPr>
                <w:b/>
              </w:rPr>
              <w:t>1</w:t>
            </w:r>
            <w:r w:rsidR="00BD0403">
              <w:rPr>
                <w:b/>
              </w:rPr>
              <w:t>10</w:t>
            </w:r>
          </w:p>
        </w:tc>
      </w:tr>
    </w:tbl>
    <w:p w14:paraId="35BE879D" w14:textId="77777777" w:rsidR="00EF22B7" w:rsidRDefault="00EF22B7" w:rsidP="00EF22B7">
      <w:pPr>
        <w:tabs>
          <w:tab w:val="left" w:pos="360"/>
        </w:tabs>
        <w:jc w:val="both"/>
        <w:rPr>
          <w:b/>
        </w:rPr>
      </w:pPr>
    </w:p>
    <w:p w14:paraId="2BB7F67B" w14:textId="77777777" w:rsidR="00A540BF" w:rsidRPr="00546870" w:rsidRDefault="00A540BF" w:rsidP="00A540BF">
      <w:pPr>
        <w:numPr>
          <w:ilvl w:val="2"/>
          <w:numId w:val="2"/>
        </w:numPr>
        <w:tabs>
          <w:tab w:val="left" w:pos="360"/>
        </w:tabs>
        <w:ind w:left="0" w:firstLine="0"/>
        <w:jc w:val="both"/>
        <w:rPr>
          <w:b/>
          <w:color w:val="C00000"/>
        </w:rPr>
      </w:pPr>
      <w:r w:rsidRPr="00546870">
        <w:rPr>
          <w:b/>
          <w:color w:val="C00000"/>
        </w:rPr>
        <w:t xml:space="preserve">Hâkim ve Cumhuriyet Savcılarına İlişkin Bilgiler </w:t>
      </w:r>
    </w:p>
    <w:p w14:paraId="4B778BB3" w14:textId="77777777" w:rsidR="00A540BF" w:rsidRPr="004C59C4" w:rsidRDefault="00A540BF" w:rsidP="00A540BF"/>
    <w:tbl>
      <w:tblPr>
        <w:tblW w:w="9436" w:type="dxa"/>
        <w:tblInd w:w="-5" w:type="dxa"/>
        <w:tblLayout w:type="fixed"/>
        <w:tblLook w:val="0000" w:firstRow="0" w:lastRow="0" w:firstColumn="0" w:lastColumn="0" w:noHBand="0" w:noVBand="0"/>
      </w:tblPr>
      <w:tblGrid>
        <w:gridCol w:w="4720"/>
        <w:gridCol w:w="4716"/>
      </w:tblGrid>
      <w:tr w:rsidR="00A540BF" w14:paraId="1239253B" w14:textId="77777777" w:rsidTr="003229AE">
        <w:trPr>
          <w:trHeight w:val="245"/>
        </w:trPr>
        <w:tc>
          <w:tcPr>
            <w:tcW w:w="9436" w:type="dxa"/>
            <w:gridSpan w:val="2"/>
            <w:tcBorders>
              <w:top w:val="single" w:sz="4" w:space="0" w:color="000000"/>
              <w:left w:val="single" w:sz="4" w:space="0" w:color="000000"/>
              <w:bottom w:val="single" w:sz="4" w:space="0" w:color="000000"/>
              <w:right w:val="single" w:sz="4" w:space="0" w:color="000000"/>
            </w:tcBorders>
            <w:shd w:val="clear" w:color="auto" w:fill="C00000"/>
          </w:tcPr>
          <w:p w14:paraId="443722A6" w14:textId="77777777" w:rsidR="00A540BF" w:rsidRDefault="00A540BF" w:rsidP="0060132D">
            <w:pPr>
              <w:tabs>
                <w:tab w:val="left" w:pos="360"/>
              </w:tabs>
              <w:jc w:val="center"/>
            </w:pPr>
            <w:r>
              <w:rPr>
                <w:b/>
                <w:color w:val="FFFFFF"/>
              </w:rPr>
              <w:t>Hâkimler</w:t>
            </w:r>
          </w:p>
        </w:tc>
      </w:tr>
      <w:tr w:rsidR="00C54CC2" w14:paraId="0F7DF68F" w14:textId="77777777" w:rsidTr="003229AE">
        <w:trPr>
          <w:trHeight w:val="245"/>
        </w:trPr>
        <w:tc>
          <w:tcPr>
            <w:tcW w:w="4720" w:type="dxa"/>
            <w:tcBorders>
              <w:top w:val="single" w:sz="4" w:space="0" w:color="000000"/>
              <w:left w:val="single" w:sz="4" w:space="0" w:color="000000"/>
              <w:bottom w:val="single" w:sz="4" w:space="0" w:color="000000"/>
            </w:tcBorders>
            <w:shd w:val="clear" w:color="auto" w:fill="F2F2F2"/>
          </w:tcPr>
          <w:p w14:paraId="355603A1" w14:textId="676865D2" w:rsidR="00C54CC2" w:rsidRDefault="00C54CC2" w:rsidP="00C54CC2">
            <w:pPr>
              <w:tabs>
                <w:tab w:val="left" w:pos="360"/>
              </w:tabs>
              <w:jc w:val="both"/>
            </w:pPr>
            <w:r>
              <w:t>Kadın</w:t>
            </w:r>
          </w:p>
        </w:tc>
        <w:tc>
          <w:tcPr>
            <w:tcW w:w="4716" w:type="dxa"/>
            <w:tcBorders>
              <w:top w:val="single" w:sz="4" w:space="0" w:color="000000"/>
              <w:left w:val="single" w:sz="4" w:space="0" w:color="000000"/>
              <w:bottom w:val="single" w:sz="4" w:space="0" w:color="000000"/>
              <w:right w:val="single" w:sz="4" w:space="0" w:color="000000"/>
            </w:tcBorders>
            <w:shd w:val="clear" w:color="auto" w:fill="auto"/>
          </w:tcPr>
          <w:p w14:paraId="3FD5FDFF" w14:textId="2B170D18" w:rsidR="00C54CC2" w:rsidRDefault="00C54CC2" w:rsidP="00C54CC2">
            <w:pPr>
              <w:tabs>
                <w:tab w:val="left" w:pos="360"/>
              </w:tabs>
              <w:snapToGrid w:val="0"/>
              <w:jc w:val="center"/>
            </w:pPr>
            <w:r>
              <w:t>9</w:t>
            </w:r>
          </w:p>
        </w:tc>
      </w:tr>
      <w:tr w:rsidR="00C54CC2" w14:paraId="65783339" w14:textId="77777777" w:rsidTr="003229AE">
        <w:trPr>
          <w:trHeight w:val="245"/>
        </w:trPr>
        <w:tc>
          <w:tcPr>
            <w:tcW w:w="4720" w:type="dxa"/>
            <w:tcBorders>
              <w:top w:val="single" w:sz="4" w:space="0" w:color="000000"/>
              <w:left w:val="single" w:sz="4" w:space="0" w:color="000000"/>
              <w:bottom w:val="single" w:sz="4" w:space="0" w:color="000000"/>
            </w:tcBorders>
            <w:shd w:val="clear" w:color="auto" w:fill="F2F2F2"/>
          </w:tcPr>
          <w:p w14:paraId="6E687409" w14:textId="6D69623D" w:rsidR="00C54CC2" w:rsidRDefault="00C54CC2" w:rsidP="00C54CC2">
            <w:pPr>
              <w:tabs>
                <w:tab w:val="left" w:pos="360"/>
              </w:tabs>
              <w:jc w:val="both"/>
              <w:rPr>
                <w:b/>
              </w:rPr>
            </w:pPr>
            <w:r>
              <w:t>Erkek</w:t>
            </w:r>
          </w:p>
        </w:tc>
        <w:tc>
          <w:tcPr>
            <w:tcW w:w="4716" w:type="dxa"/>
            <w:tcBorders>
              <w:top w:val="single" w:sz="4" w:space="0" w:color="000000"/>
              <w:left w:val="single" w:sz="4" w:space="0" w:color="000000"/>
              <w:bottom w:val="single" w:sz="4" w:space="0" w:color="000000"/>
              <w:right w:val="single" w:sz="4" w:space="0" w:color="000000"/>
            </w:tcBorders>
            <w:shd w:val="clear" w:color="auto" w:fill="auto"/>
          </w:tcPr>
          <w:p w14:paraId="38385DEE" w14:textId="7EEABE36" w:rsidR="00C54CC2" w:rsidRPr="00741916" w:rsidRDefault="00C54CC2" w:rsidP="00C54CC2">
            <w:pPr>
              <w:tabs>
                <w:tab w:val="left" w:pos="360"/>
              </w:tabs>
              <w:snapToGrid w:val="0"/>
              <w:jc w:val="center"/>
            </w:pPr>
            <w:r w:rsidRPr="00741916">
              <w:t>5</w:t>
            </w:r>
          </w:p>
        </w:tc>
      </w:tr>
      <w:tr w:rsidR="003229AE" w14:paraId="1F66B313" w14:textId="77777777" w:rsidTr="003229AE">
        <w:trPr>
          <w:trHeight w:val="245"/>
        </w:trPr>
        <w:tc>
          <w:tcPr>
            <w:tcW w:w="4720" w:type="dxa"/>
            <w:tcBorders>
              <w:top w:val="single" w:sz="4" w:space="0" w:color="000000"/>
              <w:left w:val="single" w:sz="4" w:space="0" w:color="000000"/>
              <w:bottom w:val="single" w:sz="4" w:space="0" w:color="000000"/>
            </w:tcBorders>
            <w:shd w:val="clear" w:color="auto" w:fill="F2F2F2"/>
          </w:tcPr>
          <w:p w14:paraId="1A4E32FA" w14:textId="5C68F7F3" w:rsidR="003229AE" w:rsidRPr="003229AE" w:rsidRDefault="003229AE" w:rsidP="00C54CC2">
            <w:pPr>
              <w:tabs>
                <w:tab w:val="left" w:pos="360"/>
              </w:tabs>
              <w:jc w:val="both"/>
              <w:rPr>
                <w:b/>
              </w:rPr>
            </w:pPr>
            <w:r w:rsidRPr="003229AE">
              <w:rPr>
                <w:b/>
              </w:rPr>
              <w:t>TOPLAM</w:t>
            </w:r>
          </w:p>
        </w:tc>
        <w:tc>
          <w:tcPr>
            <w:tcW w:w="4716" w:type="dxa"/>
            <w:tcBorders>
              <w:top w:val="single" w:sz="4" w:space="0" w:color="000000"/>
              <w:left w:val="single" w:sz="4" w:space="0" w:color="000000"/>
              <w:bottom w:val="single" w:sz="4" w:space="0" w:color="000000"/>
              <w:right w:val="single" w:sz="4" w:space="0" w:color="000000"/>
            </w:tcBorders>
            <w:shd w:val="clear" w:color="auto" w:fill="auto"/>
          </w:tcPr>
          <w:p w14:paraId="450657E5" w14:textId="21BCF49B" w:rsidR="003229AE" w:rsidRPr="003229AE" w:rsidRDefault="003229AE" w:rsidP="00C54CC2">
            <w:pPr>
              <w:tabs>
                <w:tab w:val="left" w:pos="360"/>
              </w:tabs>
              <w:snapToGrid w:val="0"/>
              <w:jc w:val="center"/>
              <w:rPr>
                <w:b/>
              </w:rPr>
            </w:pPr>
            <w:r w:rsidRPr="003229AE">
              <w:rPr>
                <w:b/>
              </w:rPr>
              <w:t>14</w:t>
            </w:r>
          </w:p>
        </w:tc>
      </w:tr>
    </w:tbl>
    <w:p w14:paraId="3EDA367C" w14:textId="77777777" w:rsidR="00A540BF" w:rsidRDefault="00A540BF" w:rsidP="00A540BF"/>
    <w:p w14:paraId="5468F834" w14:textId="77777777" w:rsidR="00A540BF" w:rsidRDefault="00A540BF" w:rsidP="00A540BF">
      <w:pPr>
        <w:rPr>
          <w:color w:val="C00000"/>
        </w:rPr>
      </w:pPr>
    </w:p>
    <w:tbl>
      <w:tblPr>
        <w:tblW w:w="9356" w:type="dxa"/>
        <w:tblLayout w:type="fixed"/>
        <w:tblLook w:val="0000" w:firstRow="0" w:lastRow="0" w:firstColumn="0" w:lastColumn="0" w:noHBand="0" w:noVBand="0"/>
      </w:tblPr>
      <w:tblGrid>
        <w:gridCol w:w="4678"/>
        <w:gridCol w:w="4678"/>
      </w:tblGrid>
      <w:tr w:rsidR="00A540BF" w14:paraId="53461848" w14:textId="77777777" w:rsidTr="0060132D">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06D5D4" w14:textId="77777777" w:rsidR="00A540BF" w:rsidRDefault="00A540BF" w:rsidP="0060132D">
            <w:pPr>
              <w:tabs>
                <w:tab w:val="left" w:pos="360"/>
              </w:tabs>
              <w:jc w:val="center"/>
            </w:pPr>
            <w:r>
              <w:rPr>
                <w:b/>
                <w:color w:val="FFFFFF"/>
              </w:rPr>
              <w:t>Cumhuriyet Savcıları</w:t>
            </w:r>
          </w:p>
        </w:tc>
      </w:tr>
      <w:tr w:rsidR="00C54CC2" w14:paraId="7F1D74FA" w14:textId="77777777" w:rsidTr="0060132D">
        <w:tc>
          <w:tcPr>
            <w:tcW w:w="4678" w:type="dxa"/>
            <w:tcBorders>
              <w:top w:val="single" w:sz="4" w:space="0" w:color="000000"/>
              <w:left w:val="single" w:sz="4" w:space="0" w:color="000000"/>
              <w:bottom w:val="single" w:sz="4" w:space="0" w:color="000000"/>
            </w:tcBorders>
            <w:shd w:val="clear" w:color="auto" w:fill="F2F2F2"/>
          </w:tcPr>
          <w:p w14:paraId="431E5C12" w14:textId="72B0655A" w:rsidR="00C54CC2" w:rsidRDefault="00C54CC2" w:rsidP="00C54CC2">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EBEF72D" w14:textId="742D12C5" w:rsidR="00C54CC2" w:rsidRDefault="00C54CC2" w:rsidP="00C54CC2">
            <w:pPr>
              <w:tabs>
                <w:tab w:val="left" w:pos="360"/>
              </w:tabs>
              <w:snapToGrid w:val="0"/>
              <w:jc w:val="center"/>
            </w:pPr>
            <w:r>
              <w:t>1</w:t>
            </w:r>
          </w:p>
        </w:tc>
      </w:tr>
      <w:tr w:rsidR="00C54CC2" w14:paraId="374E5AA3" w14:textId="77777777" w:rsidTr="0060132D">
        <w:tc>
          <w:tcPr>
            <w:tcW w:w="4678" w:type="dxa"/>
            <w:tcBorders>
              <w:top w:val="single" w:sz="4" w:space="0" w:color="000000"/>
              <w:left w:val="single" w:sz="4" w:space="0" w:color="000000"/>
              <w:bottom w:val="single" w:sz="4" w:space="0" w:color="000000"/>
            </w:tcBorders>
            <w:shd w:val="clear" w:color="auto" w:fill="F2F2F2"/>
          </w:tcPr>
          <w:p w14:paraId="281D8FEF" w14:textId="353B87FC" w:rsidR="00C54CC2" w:rsidRDefault="00C54CC2" w:rsidP="00C54CC2">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1279A12" w14:textId="47DCB174" w:rsidR="00C54CC2" w:rsidRPr="00741916" w:rsidRDefault="00C54CC2" w:rsidP="00C54CC2">
            <w:pPr>
              <w:tabs>
                <w:tab w:val="left" w:pos="360"/>
              </w:tabs>
              <w:snapToGrid w:val="0"/>
              <w:jc w:val="center"/>
            </w:pPr>
            <w:r w:rsidRPr="00741916">
              <w:t>9</w:t>
            </w:r>
          </w:p>
        </w:tc>
      </w:tr>
      <w:tr w:rsidR="00C54CC2" w14:paraId="4E330AC6" w14:textId="77777777" w:rsidTr="0060132D">
        <w:tc>
          <w:tcPr>
            <w:tcW w:w="4678" w:type="dxa"/>
            <w:tcBorders>
              <w:left w:val="single" w:sz="4" w:space="0" w:color="000000"/>
              <w:bottom w:val="single" w:sz="4" w:space="0" w:color="000000"/>
            </w:tcBorders>
            <w:shd w:val="clear" w:color="auto" w:fill="F2F2F2"/>
          </w:tcPr>
          <w:p w14:paraId="53F7FE99" w14:textId="5CB2CD8B" w:rsidR="00C54CC2" w:rsidRDefault="00C54CC2" w:rsidP="00C54CC2">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6BEF162F" w14:textId="5284313A" w:rsidR="00C54CC2" w:rsidRDefault="00C54CC2" w:rsidP="00C54CC2">
            <w:pPr>
              <w:tabs>
                <w:tab w:val="left" w:pos="360"/>
              </w:tabs>
              <w:snapToGrid w:val="0"/>
              <w:jc w:val="center"/>
              <w:rPr>
                <w:b/>
              </w:rPr>
            </w:pPr>
            <w:r>
              <w:rPr>
                <w:b/>
              </w:rPr>
              <w:t>10</w:t>
            </w:r>
          </w:p>
        </w:tc>
      </w:tr>
    </w:tbl>
    <w:p w14:paraId="6CEBE10E" w14:textId="77777777" w:rsidR="00EF22B7" w:rsidRDefault="00EF22B7" w:rsidP="00A67ABD">
      <w:pPr>
        <w:pStyle w:val="Balk4"/>
        <w:numPr>
          <w:ilvl w:val="1"/>
          <w:numId w:val="4"/>
        </w:numPr>
        <w:tabs>
          <w:tab w:val="clear" w:pos="0"/>
          <w:tab w:val="num" w:pos="1080"/>
        </w:tabs>
        <w:ind w:firstLine="851"/>
      </w:pPr>
      <w:r>
        <w:rPr>
          <w:color w:val="C00000"/>
          <w:sz w:val="24"/>
          <w:szCs w:val="24"/>
        </w:rPr>
        <w:lastRenderedPageBreak/>
        <w:t>KANDIRA ADLİYESİ</w:t>
      </w:r>
    </w:p>
    <w:p w14:paraId="3025B5FF" w14:textId="77777777" w:rsidR="00EF22B7" w:rsidRDefault="00EF22B7" w:rsidP="00EF22B7">
      <w:pPr>
        <w:tabs>
          <w:tab w:val="left" w:pos="360"/>
        </w:tabs>
        <w:jc w:val="both"/>
      </w:pPr>
    </w:p>
    <w:p w14:paraId="31C3BE4C" w14:textId="77777777" w:rsidR="00EF22B7" w:rsidRDefault="00EF22B7" w:rsidP="00EF22B7">
      <w:pPr>
        <w:tabs>
          <w:tab w:val="left" w:pos="360"/>
        </w:tabs>
        <w:jc w:val="both"/>
      </w:pPr>
      <w:r>
        <w:rPr>
          <w:b/>
        </w:rPr>
        <w:t>Mahkemeler, Cumhuriyet Başsavcılıkları ve Adli Birimlere Göre Personelin Dağılımı</w:t>
      </w:r>
    </w:p>
    <w:p w14:paraId="3D68281A" w14:textId="77777777" w:rsidR="00EF22B7" w:rsidRDefault="00EF22B7" w:rsidP="00EF22B7">
      <w:pPr>
        <w:tabs>
          <w:tab w:val="left" w:pos="360"/>
        </w:tabs>
        <w:jc w:val="both"/>
      </w:pPr>
    </w:p>
    <w:p w14:paraId="5FD733A7" w14:textId="77777777" w:rsidR="00EF22B7" w:rsidRPr="000706D8" w:rsidRDefault="00EF22B7" w:rsidP="00EF22B7">
      <w:pPr>
        <w:rPr>
          <w:color w:val="00B050"/>
        </w:rPr>
        <w:sectPr w:rsidR="00EF22B7"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EF22B7" w14:paraId="45E30AD6" w14:textId="77777777" w:rsidTr="00B77A15">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DE56F13" w14:textId="77777777" w:rsidR="00EF22B7" w:rsidRDefault="00EF22B7" w:rsidP="00B77A15">
            <w:pPr>
              <w:tabs>
                <w:tab w:val="left" w:pos="360"/>
              </w:tabs>
              <w:jc w:val="center"/>
            </w:pPr>
            <w:r>
              <w:rPr>
                <w:b/>
                <w:color w:val="FFFFFF"/>
              </w:rPr>
              <w:t>Mahkemelere Göre Dağılım</w:t>
            </w:r>
          </w:p>
        </w:tc>
      </w:tr>
      <w:tr w:rsidR="00270DAB" w14:paraId="13F8161A"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2F2F2"/>
          </w:tcPr>
          <w:p w14:paraId="322392E7" w14:textId="3D3BA90E" w:rsidR="00270DAB" w:rsidRDefault="006337E9" w:rsidP="00270DAB">
            <w:pPr>
              <w:tabs>
                <w:tab w:val="left" w:pos="360"/>
              </w:tabs>
              <w:jc w:val="both"/>
            </w:pPr>
            <w:r>
              <w:t xml:space="preserve">Kandıra </w:t>
            </w:r>
            <w:r w:rsidR="00270DAB">
              <w:t>1.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19C7759F" w14:textId="55EBF172" w:rsidR="00270DAB" w:rsidRDefault="00270DAB" w:rsidP="00270DAB">
            <w:pPr>
              <w:tabs>
                <w:tab w:val="left" w:pos="360"/>
              </w:tabs>
              <w:snapToGrid w:val="0"/>
              <w:jc w:val="center"/>
            </w:pPr>
            <w:r>
              <w:t>5</w:t>
            </w:r>
          </w:p>
        </w:tc>
      </w:tr>
      <w:tr w:rsidR="00270DAB" w14:paraId="08E2024F"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2F74A5E8" w14:textId="326AC28A" w:rsidR="00270DAB" w:rsidRDefault="006337E9" w:rsidP="00270DAB">
            <w:pPr>
              <w:tabs>
                <w:tab w:val="left" w:pos="360"/>
              </w:tabs>
              <w:jc w:val="both"/>
            </w:pPr>
            <w:r>
              <w:t xml:space="preserve">Kandıra </w:t>
            </w:r>
            <w:r w:rsidR="00270DAB">
              <w:t>2.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90D938B" w14:textId="18F8D7AC" w:rsidR="00270DAB" w:rsidRDefault="00270DAB" w:rsidP="00270DAB">
            <w:pPr>
              <w:tabs>
                <w:tab w:val="left" w:pos="360"/>
              </w:tabs>
              <w:snapToGrid w:val="0"/>
              <w:jc w:val="center"/>
            </w:pPr>
            <w:r>
              <w:t>3</w:t>
            </w:r>
          </w:p>
        </w:tc>
      </w:tr>
      <w:tr w:rsidR="00270DAB" w14:paraId="69FB90A2"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180C571F" w14:textId="7157BD35" w:rsidR="00270DAB" w:rsidRDefault="006337E9" w:rsidP="00270DAB">
            <w:pPr>
              <w:tabs>
                <w:tab w:val="left" w:pos="360"/>
              </w:tabs>
              <w:jc w:val="both"/>
            </w:pPr>
            <w:r>
              <w:t xml:space="preserve">Kandıra </w:t>
            </w:r>
            <w:r w:rsidR="00270DAB">
              <w:t>3.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C76F0AB" w14:textId="593E2CBD" w:rsidR="00270DAB" w:rsidRDefault="00270DAB" w:rsidP="00270DAB">
            <w:pPr>
              <w:tabs>
                <w:tab w:val="left" w:pos="360"/>
              </w:tabs>
              <w:snapToGrid w:val="0"/>
              <w:jc w:val="center"/>
            </w:pPr>
            <w:r>
              <w:t>3</w:t>
            </w:r>
          </w:p>
        </w:tc>
      </w:tr>
      <w:tr w:rsidR="00270DAB" w14:paraId="0A539A5B"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3DC13439" w14:textId="755EED39" w:rsidR="00270DAB" w:rsidRDefault="006337E9" w:rsidP="00270DAB">
            <w:pPr>
              <w:tabs>
                <w:tab w:val="left" w:pos="360"/>
              </w:tabs>
              <w:jc w:val="both"/>
            </w:pPr>
            <w:r>
              <w:t xml:space="preserve">Kandıra </w:t>
            </w:r>
            <w:r w:rsidR="00270DAB">
              <w:t>Sulh Hukuk Mahkemeleri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7FD452D" w14:textId="3B8077A0" w:rsidR="00270DAB" w:rsidRDefault="00270DAB" w:rsidP="00270DAB">
            <w:pPr>
              <w:tabs>
                <w:tab w:val="left" w:pos="360"/>
              </w:tabs>
              <w:snapToGrid w:val="0"/>
              <w:jc w:val="center"/>
            </w:pPr>
            <w:r>
              <w:t>2</w:t>
            </w:r>
          </w:p>
        </w:tc>
      </w:tr>
      <w:tr w:rsidR="00270DAB" w14:paraId="77CE1AAE"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110AA6CB" w14:textId="64101282" w:rsidR="00270DAB" w:rsidRDefault="006337E9" w:rsidP="00270DAB">
            <w:pPr>
              <w:tabs>
                <w:tab w:val="left" w:pos="360"/>
              </w:tabs>
              <w:jc w:val="both"/>
            </w:pPr>
            <w:r>
              <w:t xml:space="preserve">Kandıra </w:t>
            </w:r>
            <w:r w:rsidR="00270DAB">
              <w:t>1.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0AD6A26" w14:textId="1B5EA203" w:rsidR="00270DAB" w:rsidRDefault="00270DAB" w:rsidP="00270DAB">
            <w:pPr>
              <w:tabs>
                <w:tab w:val="left" w:pos="360"/>
              </w:tabs>
              <w:snapToGrid w:val="0"/>
              <w:jc w:val="center"/>
            </w:pPr>
            <w:r>
              <w:t>5</w:t>
            </w:r>
          </w:p>
        </w:tc>
      </w:tr>
      <w:tr w:rsidR="00270DAB" w14:paraId="7B6D42C6" w14:textId="77777777" w:rsidTr="00B77A15">
        <w:trPr>
          <w:trHeight w:val="265"/>
        </w:trPr>
        <w:tc>
          <w:tcPr>
            <w:tcW w:w="4278" w:type="dxa"/>
            <w:tcBorders>
              <w:top w:val="single" w:sz="4" w:space="0" w:color="000000"/>
              <w:left w:val="single" w:sz="4" w:space="0" w:color="000000"/>
              <w:bottom w:val="single" w:sz="4" w:space="0" w:color="000000"/>
            </w:tcBorders>
            <w:shd w:val="clear" w:color="auto" w:fill="FFFFFF"/>
          </w:tcPr>
          <w:p w14:paraId="617F36C3" w14:textId="5494310E" w:rsidR="00270DAB" w:rsidRDefault="006337E9" w:rsidP="00270DAB">
            <w:pPr>
              <w:tabs>
                <w:tab w:val="left" w:pos="360"/>
              </w:tabs>
              <w:jc w:val="both"/>
              <w:rPr>
                <w:b/>
              </w:rPr>
            </w:pPr>
            <w:r>
              <w:t xml:space="preserve">Kandıra </w:t>
            </w:r>
            <w:r w:rsidR="00270DAB">
              <w:t>2.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864BB2B" w14:textId="204599B1" w:rsidR="00270DAB" w:rsidRDefault="00270DAB" w:rsidP="00270DAB">
            <w:pPr>
              <w:tabs>
                <w:tab w:val="left" w:pos="360"/>
              </w:tabs>
              <w:snapToGrid w:val="0"/>
              <w:jc w:val="center"/>
              <w:rPr>
                <w:b/>
              </w:rPr>
            </w:pPr>
            <w:r>
              <w:t>3</w:t>
            </w:r>
          </w:p>
        </w:tc>
      </w:tr>
      <w:tr w:rsidR="00270DAB" w14:paraId="488D52EB" w14:textId="77777777" w:rsidTr="00563ECD">
        <w:trPr>
          <w:trHeight w:val="265"/>
        </w:trPr>
        <w:tc>
          <w:tcPr>
            <w:tcW w:w="4278" w:type="dxa"/>
            <w:tcBorders>
              <w:top w:val="single" w:sz="4" w:space="0" w:color="000000"/>
              <w:left w:val="single" w:sz="4" w:space="0" w:color="000000"/>
              <w:bottom w:val="single" w:sz="4" w:space="0" w:color="000000"/>
            </w:tcBorders>
            <w:shd w:val="clear" w:color="auto" w:fill="FFFFFF"/>
          </w:tcPr>
          <w:p w14:paraId="3C84CFAF" w14:textId="77777777" w:rsidR="00270DAB" w:rsidRDefault="00270DAB" w:rsidP="00563ECD">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E204F41" w14:textId="77777777" w:rsidR="00270DAB" w:rsidRDefault="00270DAB" w:rsidP="00563ECD">
            <w:pPr>
              <w:tabs>
                <w:tab w:val="left" w:pos="360"/>
              </w:tabs>
              <w:snapToGrid w:val="0"/>
              <w:jc w:val="center"/>
              <w:rPr>
                <w:b/>
              </w:rPr>
            </w:pPr>
            <w:r>
              <w:rPr>
                <w:b/>
              </w:rPr>
              <w:t>25</w:t>
            </w:r>
          </w:p>
        </w:tc>
      </w:tr>
    </w:tbl>
    <w:p w14:paraId="70B2E732" w14:textId="77777777" w:rsidR="00270DAB" w:rsidRDefault="00270DAB" w:rsidP="00270DAB">
      <w:pPr>
        <w:tabs>
          <w:tab w:val="left" w:pos="360"/>
        </w:tabs>
        <w:jc w:val="both"/>
      </w:pPr>
    </w:p>
    <w:p w14:paraId="29A7A430" w14:textId="77777777" w:rsidR="00EF22B7" w:rsidRDefault="00EF22B7" w:rsidP="00EF22B7">
      <w:pPr>
        <w:tabs>
          <w:tab w:val="left" w:pos="360"/>
        </w:tabs>
        <w:jc w:val="both"/>
      </w:pPr>
    </w:p>
    <w:p w14:paraId="1F527B77" w14:textId="77777777" w:rsidR="00EF22B7" w:rsidRDefault="00EF22B7" w:rsidP="00EF22B7">
      <w:pPr>
        <w:tabs>
          <w:tab w:val="left" w:pos="360"/>
        </w:tabs>
        <w:jc w:val="both"/>
      </w:pPr>
    </w:p>
    <w:tbl>
      <w:tblPr>
        <w:tblW w:w="9072" w:type="dxa"/>
        <w:tblLayout w:type="fixed"/>
        <w:tblLook w:val="0000" w:firstRow="0" w:lastRow="0" w:firstColumn="0" w:lastColumn="0" w:noHBand="0" w:noVBand="0"/>
      </w:tblPr>
      <w:tblGrid>
        <w:gridCol w:w="4287"/>
        <w:gridCol w:w="4785"/>
      </w:tblGrid>
      <w:tr w:rsidR="00EF22B7" w14:paraId="3ECA4EE2" w14:textId="77777777" w:rsidTr="00B77A15">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3A573649" w14:textId="77777777" w:rsidR="00EF22B7" w:rsidRDefault="00EF22B7" w:rsidP="00B77A15">
            <w:pPr>
              <w:tabs>
                <w:tab w:val="left" w:pos="360"/>
              </w:tabs>
              <w:jc w:val="center"/>
            </w:pPr>
            <w:r>
              <w:rPr>
                <w:b/>
                <w:color w:val="FFFFFF"/>
              </w:rPr>
              <w:t>Cumhuriyet Başsavcılığına Göre Dağılım</w:t>
            </w:r>
          </w:p>
        </w:tc>
      </w:tr>
      <w:tr w:rsidR="00270DAB" w14:paraId="2422A089" w14:textId="77777777" w:rsidTr="00B77A15">
        <w:tc>
          <w:tcPr>
            <w:tcW w:w="4287" w:type="dxa"/>
            <w:tcBorders>
              <w:top w:val="single" w:sz="4" w:space="0" w:color="000000"/>
              <w:left w:val="single" w:sz="4" w:space="0" w:color="000000"/>
              <w:bottom w:val="single" w:sz="4" w:space="0" w:color="000000"/>
            </w:tcBorders>
            <w:shd w:val="clear" w:color="auto" w:fill="auto"/>
          </w:tcPr>
          <w:p w14:paraId="72410F10" w14:textId="43B150EF" w:rsidR="00270DAB" w:rsidRDefault="00270DAB" w:rsidP="00270DAB">
            <w:pPr>
              <w:tabs>
                <w:tab w:val="left" w:pos="360"/>
              </w:tabs>
            </w:pPr>
            <w:r>
              <w:t>Hazırlık Bürosu (Diğer Bürolar 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4EBC648" w14:textId="047AAD54" w:rsidR="00270DAB" w:rsidRDefault="00270DAB" w:rsidP="00270DAB">
            <w:pPr>
              <w:tabs>
                <w:tab w:val="left" w:pos="360"/>
              </w:tabs>
              <w:snapToGrid w:val="0"/>
              <w:jc w:val="center"/>
            </w:pPr>
            <w:r>
              <w:t>10</w:t>
            </w:r>
          </w:p>
        </w:tc>
      </w:tr>
      <w:tr w:rsidR="00270DAB" w14:paraId="55EB14EB" w14:textId="77777777" w:rsidTr="00B77A15">
        <w:tc>
          <w:tcPr>
            <w:tcW w:w="4287" w:type="dxa"/>
            <w:tcBorders>
              <w:top w:val="single" w:sz="4" w:space="0" w:color="000000"/>
              <w:left w:val="single" w:sz="4" w:space="0" w:color="000000"/>
              <w:bottom w:val="single" w:sz="4" w:space="0" w:color="000000"/>
            </w:tcBorders>
            <w:shd w:val="clear" w:color="auto" w:fill="F2F2F2"/>
          </w:tcPr>
          <w:p w14:paraId="5F755C38" w14:textId="5FE0FDD0" w:rsidR="00270DAB" w:rsidRDefault="00270DAB" w:rsidP="00270DAB">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345FAFE1" w14:textId="5575ECE7" w:rsidR="00270DAB" w:rsidRDefault="00270DAB" w:rsidP="00270DAB">
            <w:pPr>
              <w:tabs>
                <w:tab w:val="left" w:pos="360"/>
              </w:tabs>
              <w:snapToGrid w:val="0"/>
              <w:jc w:val="center"/>
            </w:pPr>
            <w:r>
              <w:t>1</w:t>
            </w:r>
          </w:p>
        </w:tc>
      </w:tr>
      <w:tr w:rsidR="00270DAB" w14:paraId="1274FA6C" w14:textId="77777777" w:rsidTr="00B77A15">
        <w:tc>
          <w:tcPr>
            <w:tcW w:w="4287" w:type="dxa"/>
            <w:tcBorders>
              <w:top w:val="single" w:sz="4" w:space="0" w:color="000000"/>
              <w:left w:val="single" w:sz="4" w:space="0" w:color="000000"/>
              <w:bottom w:val="single" w:sz="4" w:space="0" w:color="000000"/>
            </w:tcBorders>
            <w:shd w:val="clear" w:color="auto" w:fill="auto"/>
          </w:tcPr>
          <w:p w14:paraId="3434E368" w14:textId="44C780EF" w:rsidR="00270DAB" w:rsidRDefault="00270DAB" w:rsidP="00270DAB">
            <w:pPr>
              <w:tabs>
                <w:tab w:val="left" w:pos="360"/>
              </w:tabs>
              <w:rPr>
                <w:b/>
              </w:rPr>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C04E292" w14:textId="34AA178F" w:rsidR="00270DAB" w:rsidRPr="00B51CE2" w:rsidRDefault="00270DAB" w:rsidP="00270DAB">
            <w:pPr>
              <w:tabs>
                <w:tab w:val="left" w:pos="360"/>
              </w:tabs>
              <w:snapToGrid w:val="0"/>
              <w:jc w:val="center"/>
            </w:pPr>
            <w:r>
              <w:t>2</w:t>
            </w:r>
          </w:p>
        </w:tc>
      </w:tr>
      <w:tr w:rsidR="00270DAB" w14:paraId="7E767B06" w14:textId="77777777" w:rsidTr="00B77A15">
        <w:tc>
          <w:tcPr>
            <w:tcW w:w="4287" w:type="dxa"/>
            <w:tcBorders>
              <w:top w:val="single" w:sz="4" w:space="0" w:color="000000"/>
              <w:left w:val="single" w:sz="4" w:space="0" w:color="000000"/>
              <w:bottom w:val="single" w:sz="4" w:space="0" w:color="000000"/>
            </w:tcBorders>
            <w:shd w:val="clear" w:color="auto" w:fill="auto"/>
          </w:tcPr>
          <w:p w14:paraId="27EEFD5E" w14:textId="225A8BDE" w:rsidR="00270DAB" w:rsidRDefault="00270DAB" w:rsidP="00270DAB">
            <w:pPr>
              <w:tabs>
                <w:tab w:val="left" w:pos="360"/>
              </w:tabs>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167AC223" w14:textId="06B492B4" w:rsidR="00270DAB" w:rsidRDefault="00270DAB" w:rsidP="00270DAB">
            <w:pPr>
              <w:tabs>
                <w:tab w:val="left" w:pos="360"/>
              </w:tabs>
              <w:snapToGrid w:val="0"/>
              <w:jc w:val="center"/>
            </w:pPr>
            <w:r>
              <w:rPr>
                <w:b/>
              </w:rPr>
              <w:t>13</w:t>
            </w:r>
          </w:p>
        </w:tc>
      </w:tr>
    </w:tbl>
    <w:p w14:paraId="2CB7AC9F" w14:textId="77777777" w:rsidR="00EF22B7" w:rsidRDefault="00EF22B7" w:rsidP="00EF22B7"/>
    <w:p w14:paraId="1D6609C2" w14:textId="77777777" w:rsidR="00EF22B7" w:rsidRDefault="00EF22B7" w:rsidP="00EF22B7"/>
    <w:tbl>
      <w:tblPr>
        <w:tblW w:w="9202" w:type="dxa"/>
        <w:tblLayout w:type="fixed"/>
        <w:tblLook w:val="0000" w:firstRow="0" w:lastRow="0" w:firstColumn="0" w:lastColumn="0" w:noHBand="0" w:noVBand="0"/>
      </w:tblPr>
      <w:tblGrid>
        <w:gridCol w:w="4475"/>
        <w:gridCol w:w="4727"/>
      </w:tblGrid>
      <w:tr w:rsidR="00EF22B7" w:rsidRPr="002839E1" w14:paraId="50C21D41" w14:textId="77777777" w:rsidTr="00B77A15">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6E912194" w14:textId="77777777" w:rsidR="00EF22B7" w:rsidRPr="00184A56" w:rsidRDefault="00EF22B7" w:rsidP="00B77A15">
            <w:pPr>
              <w:tabs>
                <w:tab w:val="left" w:pos="360"/>
              </w:tabs>
              <w:jc w:val="center"/>
              <w:rPr>
                <w:color w:val="00B050"/>
              </w:rPr>
            </w:pPr>
            <w:r w:rsidRPr="0014178B">
              <w:rPr>
                <w:b/>
                <w:color w:val="FFFFFF" w:themeColor="background1"/>
              </w:rPr>
              <w:t>Diğer Birimlere Göre Dağılım</w:t>
            </w:r>
          </w:p>
        </w:tc>
      </w:tr>
      <w:tr w:rsidR="00270DAB" w:rsidRPr="002839E1" w14:paraId="4A647D56" w14:textId="77777777" w:rsidTr="00B77A15">
        <w:tc>
          <w:tcPr>
            <w:tcW w:w="4475" w:type="dxa"/>
            <w:tcBorders>
              <w:top w:val="single" w:sz="4" w:space="0" w:color="000000"/>
              <w:left w:val="single" w:sz="4" w:space="0" w:color="000000"/>
              <w:bottom w:val="single" w:sz="4" w:space="0" w:color="000000"/>
            </w:tcBorders>
            <w:shd w:val="clear" w:color="auto" w:fill="auto"/>
          </w:tcPr>
          <w:p w14:paraId="41E9356F" w14:textId="03489CC2" w:rsidR="00270DAB" w:rsidRPr="0014178B" w:rsidRDefault="00270DAB" w:rsidP="00270DAB">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AB3AF9A" w14:textId="13B27ED8" w:rsidR="00270DAB" w:rsidRPr="002839E1" w:rsidRDefault="00270DAB" w:rsidP="00270DAB">
            <w:pPr>
              <w:tabs>
                <w:tab w:val="left" w:pos="360"/>
              </w:tabs>
              <w:snapToGrid w:val="0"/>
              <w:jc w:val="center"/>
            </w:pPr>
            <w:r>
              <w:t>2</w:t>
            </w:r>
          </w:p>
        </w:tc>
      </w:tr>
      <w:tr w:rsidR="00270DAB" w:rsidRPr="002839E1" w14:paraId="48B55E33" w14:textId="77777777" w:rsidTr="00B77A15">
        <w:tc>
          <w:tcPr>
            <w:tcW w:w="4475" w:type="dxa"/>
            <w:tcBorders>
              <w:top w:val="single" w:sz="4" w:space="0" w:color="000000"/>
              <w:left w:val="single" w:sz="4" w:space="0" w:color="000000"/>
              <w:bottom w:val="single" w:sz="4" w:space="0" w:color="000000"/>
            </w:tcBorders>
            <w:shd w:val="clear" w:color="auto" w:fill="auto"/>
          </w:tcPr>
          <w:p w14:paraId="0C2936A5" w14:textId="6B6C65A6" w:rsidR="00270DAB" w:rsidRPr="0014178B" w:rsidRDefault="00270DAB" w:rsidP="00270DAB">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42208B9" w14:textId="3884708A" w:rsidR="00270DAB" w:rsidRPr="002839E1" w:rsidRDefault="00270DAB" w:rsidP="00270DAB">
            <w:pPr>
              <w:tabs>
                <w:tab w:val="left" w:pos="360"/>
              </w:tabs>
              <w:snapToGrid w:val="0"/>
              <w:jc w:val="center"/>
            </w:pPr>
            <w:r>
              <w:t>3</w:t>
            </w:r>
          </w:p>
        </w:tc>
      </w:tr>
      <w:tr w:rsidR="00270DAB" w:rsidRPr="002839E1" w14:paraId="0EF964C6" w14:textId="77777777" w:rsidTr="00B77A15">
        <w:tc>
          <w:tcPr>
            <w:tcW w:w="4475" w:type="dxa"/>
            <w:tcBorders>
              <w:top w:val="single" w:sz="4" w:space="0" w:color="000000"/>
              <w:left w:val="single" w:sz="4" w:space="0" w:color="000000"/>
              <w:bottom w:val="single" w:sz="4" w:space="0" w:color="000000"/>
            </w:tcBorders>
            <w:shd w:val="clear" w:color="auto" w:fill="auto"/>
          </w:tcPr>
          <w:p w14:paraId="70EB9ED2" w14:textId="2652A5ED" w:rsidR="00270DAB" w:rsidRPr="0014178B" w:rsidRDefault="00270DAB" w:rsidP="00270DAB">
            <w:pPr>
              <w:tabs>
                <w:tab w:val="left" w:pos="360"/>
              </w:tabs>
            </w:pPr>
            <w:r>
              <w:t>Vezne</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A38C565" w14:textId="4BB433D0" w:rsidR="00270DAB" w:rsidRPr="002839E1" w:rsidRDefault="00270DAB" w:rsidP="00270DAB">
            <w:pPr>
              <w:tabs>
                <w:tab w:val="left" w:pos="360"/>
              </w:tabs>
              <w:snapToGrid w:val="0"/>
              <w:jc w:val="center"/>
            </w:pPr>
            <w:r>
              <w:t>1</w:t>
            </w:r>
          </w:p>
        </w:tc>
      </w:tr>
      <w:tr w:rsidR="00270DAB" w:rsidRPr="002839E1" w14:paraId="1C8CD0F4" w14:textId="77777777" w:rsidTr="00B77A15">
        <w:tc>
          <w:tcPr>
            <w:tcW w:w="4475" w:type="dxa"/>
            <w:tcBorders>
              <w:top w:val="single" w:sz="4" w:space="0" w:color="000000"/>
              <w:left w:val="single" w:sz="4" w:space="0" w:color="000000"/>
              <w:bottom w:val="single" w:sz="4" w:space="0" w:color="000000"/>
            </w:tcBorders>
            <w:shd w:val="clear" w:color="auto" w:fill="auto"/>
          </w:tcPr>
          <w:p w14:paraId="109BB26F" w14:textId="0A2BFAE5" w:rsidR="00270DAB" w:rsidRPr="0014178B" w:rsidRDefault="00270DAB" w:rsidP="00270DAB">
            <w:pPr>
              <w:tabs>
                <w:tab w:val="left" w:pos="360"/>
              </w:tabs>
            </w:pPr>
            <w:r>
              <w:t>Hukuk Tarama</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0191022" w14:textId="5444DCE3" w:rsidR="00270DAB" w:rsidRPr="002839E1" w:rsidRDefault="00270DAB" w:rsidP="00270DAB">
            <w:pPr>
              <w:tabs>
                <w:tab w:val="left" w:pos="360"/>
              </w:tabs>
              <w:snapToGrid w:val="0"/>
              <w:jc w:val="center"/>
            </w:pPr>
            <w:r>
              <w:t>1</w:t>
            </w:r>
          </w:p>
        </w:tc>
      </w:tr>
      <w:tr w:rsidR="00270DAB" w:rsidRPr="002839E1" w14:paraId="40C00681" w14:textId="77777777" w:rsidTr="00B77A15">
        <w:tc>
          <w:tcPr>
            <w:tcW w:w="4475" w:type="dxa"/>
            <w:tcBorders>
              <w:top w:val="single" w:sz="4" w:space="0" w:color="000000"/>
              <w:left w:val="single" w:sz="4" w:space="0" w:color="000000"/>
              <w:bottom w:val="single" w:sz="4" w:space="0" w:color="000000"/>
            </w:tcBorders>
            <w:shd w:val="clear" w:color="auto" w:fill="auto"/>
          </w:tcPr>
          <w:p w14:paraId="6138E9FE" w14:textId="13C6AD10" w:rsidR="00270DAB" w:rsidRPr="0014178B" w:rsidRDefault="00270DAB" w:rsidP="00270DAB">
            <w:pPr>
              <w:tabs>
                <w:tab w:val="left" w:pos="360"/>
              </w:tabs>
            </w:pPr>
            <w:r>
              <w:t>Yazı İşleri Müdürleri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F75AECE" w14:textId="47EA05C5" w:rsidR="00270DAB" w:rsidRPr="002839E1" w:rsidRDefault="00270DAB" w:rsidP="00270DAB">
            <w:pPr>
              <w:tabs>
                <w:tab w:val="left" w:pos="360"/>
              </w:tabs>
              <w:snapToGrid w:val="0"/>
              <w:jc w:val="center"/>
            </w:pPr>
            <w:r>
              <w:t>3</w:t>
            </w:r>
          </w:p>
        </w:tc>
      </w:tr>
      <w:tr w:rsidR="00270DAB" w:rsidRPr="002839E1" w14:paraId="79C6AD75" w14:textId="77777777" w:rsidTr="00B77A15">
        <w:tc>
          <w:tcPr>
            <w:tcW w:w="4475" w:type="dxa"/>
            <w:tcBorders>
              <w:top w:val="single" w:sz="4" w:space="0" w:color="000000"/>
              <w:left w:val="single" w:sz="4" w:space="0" w:color="000000"/>
              <w:bottom w:val="single" w:sz="4" w:space="0" w:color="000000"/>
            </w:tcBorders>
            <w:shd w:val="clear" w:color="auto" w:fill="auto"/>
          </w:tcPr>
          <w:p w14:paraId="21C64B65" w14:textId="3B1DF68C" w:rsidR="00270DAB" w:rsidRPr="0014178B" w:rsidRDefault="00270DAB" w:rsidP="00270DAB">
            <w:pPr>
              <w:tabs>
                <w:tab w:val="left" w:pos="360"/>
              </w:tabs>
            </w:pPr>
            <w:r>
              <w:t>İdari İşler Müdürü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F4734F0" w14:textId="07883BD8" w:rsidR="00270DAB" w:rsidRPr="002839E1" w:rsidRDefault="00270DAB" w:rsidP="00270DAB">
            <w:pPr>
              <w:tabs>
                <w:tab w:val="left" w:pos="360"/>
              </w:tabs>
              <w:snapToGrid w:val="0"/>
              <w:jc w:val="center"/>
            </w:pPr>
            <w:r>
              <w:t>1</w:t>
            </w:r>
          </w:p>
        </w:tc>
      </w:tr>
      <w:tr w:rsidR="00270DAB" w:rsidRPr="002839E1" w14:paraId="30287821" w14:textId="77777777" w:rsidTr="00B77A15">
        <w:tc>
          <w:tcPr>
            <w:tcW w:w="4475" w:type="dxa"/>
            <w:tcBorders>
              <w:top w:val="single" w:sz="4" w:space="0" w:color="000000"/>
              <w:left w:val="single" w:sz="4" w:space="0" w:color="000000"/>
              <w:bottom w:val="single" w:sz="4" w:space="0" w:color="000000"/>
            </w:tcBorders>
            <w:shd w:val="clear" w:color="auto" w:fill="auto"/>
          </w:tcPr>
          <w:p w14:paraId="55F94C47" w14:textId="2D4DF914" w:rsidR="00270DAB" w:rsidRPr="0014178B" w:rsidRDefault="00270DAB" w:rsidP="00270DAB">
            <w:pPr>
              <w:tabs>
                <w:tab w:val="left" w:pos="360"/>
              </w:tabs>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7F0137D" w14:textId="235949D6" w:rsidR="00270DAB" w:rsidRPr="002839E1" w:rsidRDefault="00270DAB" w:rsidP="00270DAB">
            <w:pPr>
              <w:tabs>
                <w:tab w:val="left" w:pos="360"/>
              </w:tabs>
              <w:snapToGrid w:val="0"/>
              <w:jc w:val="center"/>
            </w:pPr>
            <w:r>
              <w:rPr>
                <w:b/>
              </w:rPr>
              <w:t>12</w:t>
            </w:r>
          </w:p>
        </w:tc>
      </w:tr>
    </w:tbl>
    <w:p w14:paraId="0B3ED7C2" w14:textId="77777777" w:rsidR="00EF22B7" w:rsidRDefault="00EF22B7" w:rsidP="00EF22B7">
      <w:pPr>
        <w:tabs>
          <w:tab w:val="left" w:pos="360"/>
        </w:tabs>
        <w:jc w:val="center"/>
      </w:pPr>
    </w:p>
    <w:p w14:paraId="04E7F3B0" w14:textId="77777777" w:rsidR="00EF22B7" w:rsidRDefault="00EF22B7" w:rsidP="00EF22B7">
      <w:pPr>
        <w:tabs>
          <w:tab w:val="left" w:pos="360"/>
        </w:tabs>
        <w:jc w:val="center"/>
      </w:pPr>
    </w:p>
    <w:p w14:paraId="517C61FB" w14:textId="77777777" w:rsidR="00EF22B7" w:rsidRDefault="00EF22B7" w:rsidP="00A67ABD">
      <w:pPr>
        <w:numPr>
          <w:ilvl w:val="2"/>
          <w:numId w:val="2"/>
        </w:numPr>
        <w:tabs>
          <w:tab w:val="left" w:pos="360"/>
        </w:tabs>
        <w:ind w:left="0" w:firstLine="0"/>
        <w:jc w:val="both"/>
      </w:pPr>
      <w:r>
        <w:rPr>
          <w:b/>
        </w:rPr>
        <w:t>Cinsiyete Göre Dağılım</w:t>
      </w:r>
    </w:p>
    <w:p w14:paraId="2BC7B91F" w14:textId="77777777" w:rsidR="00EF22B7" w:rsidRDefault="00EF22B7" w:rsidP="00EF22B7">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F22B7" w14:paraId="5EB77426" w14:textId="77777777" w:rsidTr="00B77A15">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815930F" w14:textId="77777777" w:rsidR="00EF22B7" w:rsidRDefault="00EF22B7" w:rsidP="00B77A15">
            <w:pPr>
              <w:tabs>
                <w:tab w:val="left" w:pos="360"/>
              </w:tabs>
              <w:jc w:val="center"/>
            </w:pPr>
            <w:r>
              <w:rPr>
                <w:b/>
              </w:rPr>
              <w:t>Personelin Cinsiyete Göre Dağılımı</w:t>
            </w:r>
          </w:p>
        </w:tc>
      </w:tr>
      <w:tr w:rsidR="00563ECD" w14:paraId="2AAFCC33" w14:textId="77777777" w:rsidTr="00B77A15">
        <w:trPr>
          <w:trHeight w:val="271"/>
        </w:trPr>
        <w:tc>
          <w:tcPr>
            <w:tcW w:w="4422" w:type="dxa"/>
            <w:tcBorders>
              <w:top w:val="single" w:sz="4" w:space="0" w:color="000000"/>
              <w:left w:val="single" w:sz="4" w:space="0" w:color="000000"/>
              <w:bottom w:val="single" w:sz="4" w:space="0" w:color="000000"/>
            </w:tcBorders>
            <w:shd w:val="clear" w:color="auto" w:fill="auto"/>
          </w:tcPr>
          <w:p w14:paraId="3EEFBD81" w14:textId="5D5F89E4" w:rsidR="00563ECD" w:rsidRDefault="00563ECD" w:rsidP="00563ECD">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0E45E6B1" w14:textId="6508F5A1" w:rsidR="00563ECD" w:rsidRDefault="00563ECD" w:rsidP="00563ECD">
            <w:pPr>
              <w:tabs>
                <w:tab w:val="left" w:pos="360"/>
              </w:tabs>
              <w:snapToGrid w:val="0"/>
              <w:jc w:val="center"/>
            </w:pPr>
            <w:r>
              <w:t>3</w:t>
            </w:r>
            <w:r w:rsidR="00BD0403">
              <w:t>3</w:t>
            </w:r>
          </w:p>
        </w:tc>
      </w:tr>
      <w:tr w:rsidR="00563ECD" w14:paraId="3F4B1673" w14:textId="77777777" w:rsidTr="00B77A15">
        <w:trPr>
          <w:trHeight w:val="271"/>
        </w:trPr>
        <w:tc>
          <w:tcPr>
            <w:tcW w:w="4422" w:type="dxa"/>
            <w:tcBorders>
              <w:top w:val="single" w:sz="4" w:space="0" w:color="000000"/>
              <w:left w:val="single" w:sz="4" w:space="0" w:color="000000"/>
              <w:bottom w:val="single" w:sz="4" w:space="0" w:color="000000"/>
            </w:tcBorders>
            <w:shd w:val="clear" w:color="auto" w:fill="F2F2F2"/>
          </w:tcPr>
          <w:p w14:paraId="35398756" w14:textId="315EA0D3" w:rsidR="00563ECD" w:rsidRDefault="00563ECD" w:rsidP="00563ECD">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7B09BAAA" w14:textId="351F828E" w:rsidR="00563ECD" w:rsidRDefault="00563ECD" w:rsidP="00563ECD">
            <w:pPr>
              <w:tabs>
                <w:tab w:val="left" w:pos="360"/>
              </w:tabs>
              <w:snapToGrid w:val="0"/>
              <w:jc w:val="center"/>
            </w:pPr>
            <w:r>
              <w:t>1</w:t>
            </w:r>
            <w:r w:rsidR="00BD0403">
              <w:t>8</w:t>
            </w:r>
          </w:p>
        </w:tc>
      </w:tr>
      <w:tr w:rsidR="00563ECD" w14:paraId="53C0EDAF" w14:textId="77777777" w:rsidTr="00B77A15">
        <w:trPr>
          <w:trHeight w:val="289"/>
        </w:trPr>
        <w:tc>
          <w:tcPr>
            <w:tcW w:w="4422" w:type="dxa"/>
            <w:tcBorders>
              <w:top w:val="single" w:sz="4" w:space="0" w:color="000000"/>
              <w:left w:val="single" w:sz="4" w:space="0" w:color="000000"/>
              <w:bottom w:val="single" w:sz="4" w:space="0" w:color="000000"/>
            </w:tcBorders>
            <w:shd w:val="clear" w:color="auto" w:fill="FFFFFF"/>
          </w:tcPr>
          <w:p w14:paraId="3EA91C02" w14:textId="5C69A52D" w:rsidR="00563ECD" w:rsidRDefault="00563ECD" w:rsidP="00563ECD">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78A45795" w14:textId="79EA46C3" w:rsidR="00563ECD" w:rsidRDefault="00563ECD" w:rsidP="00563ECD">
            <w:pPr>
              <w:tabs>
                <w:tab w:val="left" w:pos="360"/>
              </w:tabs>
              <w:snapToGrid w:val="0"/>
              <w:jc w:val="center"/>
              <w:rPr>
                <w:b/>
              </w:rPr>
            </w:pPr>
            <w:r>
              <w:rPr>
                <w:b/>
              </w:rPr>
              <w:t>5</w:t>
            </w:r>
            <w:r w:rsidR="00BD0403">
              <w:rPr>
                <w:b/>
              </w:rPr>
              <w:t>1</w:t>
            </w:r>
          </w:p>
        </w:tc>
      </w:tr>
    </w:tbl>
    <w:p w14:paraId="2B6B2479" w14:textId="77777777" w:rsidR="00EF22B7" w:rsidRDefault="00EF22B7" w:rsidP="00EF22B7">
      <w:pPr>
        <w:tabs>
          <w:tab w:val="left" w:pos="360"/>
        </w:tabs>
        <w:jc w:val="both"/>
        <w:rPr>
          <w:b/>
        </w:rPr>
      </w:pPr>
    </w:p>
    <w:p w14:paraId="4862FDE3" w14:textId="77777777" w:rsidR="00EF22B7" w:rsidRPr="00FF6D48" w:rsidRDefault="00EF22B7" w:rsidP="00A67ABD">
      <w:pPr>
        <w:pageBreakBefore/>
        <w:numPr>
          <w:ilvl w:val="2"/>
          <w:numId w:val="2"/>
        </w:numPr>
        <w:tabs>
          <w:tab w:val="left" w:pos="360"/>
        </w:tabs>
        <w:ind w:left="0" w:firstLine="0"/>
        <w:jc w:val="both"/>
        <w:rPr>
          <w:b/>
        </w:rPr>
      </w:pPr>
      <w:r w:rsidRPr="00FF6D48">
        <w:rPr>
          <w:b/>
        </w:rPr>
        <w:lastRenderedPageBreak/>
        <w:t xml:space="preserve">Unvana Göre Dağılım </w:t>
      </w:r>
    </w:p>
    <w:p w14:paraId="18B2D5B1" w14:textId="77777777" w:rsidR="00EF22B7" w:rsidRDefault="00EF22B7" w:rsidP="00EF22B7">
      <w:pPr>
        <w:tabs>
          <w:tab w:val="left" w:pos="360"/>
        </w:tabs>
        <w:jc w:val="both"/>
        <w:rPr>
          <w:b/>
          <w:i/>
          <w:iCs/>
          <w:color w:val="0000CC"/>
        </w:rPr>
      </w:pPr>
    </w:p>
    <w:tbl>
      <w:tblPr>
        <w:tblW w:w="9214" w:type="dxa"/>
        <w:tblLayout w:type="fixed"/>
        <w:tblLook w:val="0000" w:firstRow="0" w:lastRow="0" w:firstColumn="0" w:lastColumn="0" w:noHBand="0" w:noVBand="0"/>
      </w:tblPr>
      <w:tblGrid>
        <w:gridCol w:w="4357"/>
        <w:gridCol w:w="4857"/>
      </w:tblGrid>
      <w:tr w:rsidR="00EF22B7" w14:paraId="25590A20" w14:textId="77777777" w:rsidTr="00B77A15">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FBCB42E" w14:textId="6836BF25" w:rsidR="00EF22B7" w:rsidRDefault="00270DAB" w:rsidP="00B77A15">
            <w:pPr>
              <w:tabs>
                <w:tab w:val="left" w:pos="360"/>
              </w:tabs>
              <w:jc w:val="center"/>
            </w:pPr>
            <w:r>
              <w:rPr>
                <w:b/>
              </w:rPr>
              <w:t xml:space="preserve">Kandıra </w:t>
            </w:r>
            <w:r w:rsidR="00EF22B7">
              <w:rPr>
                <w:b/>
              </w:rPr>
              <w:t>Adliyesi Mahkemeleri, Cumhuriyet Savcılıkları, Denetimli Serbestlik Müdürlükleri ve Adli Birimlere Göre Dağılım</w:t>
            </w:r>
          </w:p>
        </w:tc>
      </w:tr>
      <w:tr w:rsidR="00563ECD" w14:paraId="16F1EE41"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63E6370E" w14:textId="39E8ED00" w:rsidR="00563ECD" w:rsidRDefault="00563ECD" w:rsidP="00563ECD">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1DAEE3A" w14:textId="37D8E248" w:rsidR="00563ECD" w:rsidRDefault="00563ECD" w:rsidP="00563ECD">
            <w:pPr>
              <w:tabs>
                <w:tab w:val="left" w:pos="360"/>
              </w:tabs>
              <w:snapToGrid w:val="0"/>
              <w:jc w:val="center"/>
            </w:pPr>
            <w:r>
              <w:t>-</w:t>
            </w:r>
          </w:p>
        </w:tc>
      </w:tr>
      <w:tr w:rsidR="00563ECD" w14:paraId="506E45A9"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5A4DFC84" w14:textId="091388D9" w:rsidR="00563ECD" w:rsidRDefault="00563ECD" w:rsidP="00563ECD">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CDD4A09" w14:textId="4D75B4FD" w:rsidR="00563ECD" w:rsidRDefault="00563ECD" w:rsidP="00563ECD">
            <w:pPr>
              <w:tabs>
                <w:tab w:val="left" w:pos="360"/>
              </w:tabs>
              <w:snapToGrid w:val="0"/>
              <w:jc w:val="center"/>
            </w:pPr>
            <w:r>
              <w:t>2</w:t>
            </w:r>
          </w:p>
        </w:tc>
      </w:tr>
      <w:tr w:rsidR="00563ECD" w14:paraId="6656F26E"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3173511E" w14:textId="0864E7BA" w:rsidR="00563ECD" w:rsidRDefault="00563ECD" w:rsidP="00563ECD">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FFBB4E1" w14:textId="221A8D1C" w:rsidR="00563ECD" w:rsidRDefault="00563ECD" w:rsidP="00563ECD">
            <w:pPr>
              <w:tabs>
                <w:tab w:val="left" w:pos="360"/>
              </w:tabs>
              <w:snapToGrid w:val="0"/>
              <w:jc w:val="center"/>
            </w:pPr>
            <w:r>
              <w:t>1</w:t>
            </w:r>
          </w:p>
        </w:tc>
      </w:tr>
      <w:tr w:rsidR="00563ECD" w14:paraId="14327EFA"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309F45DF" w14:textId="07ED8453" w:rsidR="00563ECD" w:rsidRDefault="00563ECD" w:rsidP="00563ECD">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94842AB" w14:textId="3DFA0ABE" w:rsidR="00563ECD" w:rsidRDefault="00563ECD" w:rsidP="00563ECD">
            <w:pPr>
              <w:tabs>
                <w:tab w:val="left" w:pos="360"/>
              </w:tabs>
              <w:snapToGrid w:val="0"/>
              <w:jc w:val="center"/>
            </w:pPr>
            <w:r>
              <w:t>3</w:t>
            </w:r>
          </w:p>
        </w:tc>
      </w:tr>
      <w:tr w:rsidR="00563ECD" w14:paraId="2655BD37"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703E0307" w14:textId="5172D217" w:rsidR="00563ECD" w:rsidRDefault="00563ECD" w:rsidP="00563ECD">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60704F4" w14:textId="3CF296DF" w:rsidR="00563ECD" w:rsidRDefault="00563ECD" w:rsidP="00563ECD">
            <w:pPr>
              <w:tabs>
                <w:tab w:val="left" w:pos="360"/>
              </w:tabs>
              <w:snapToGrid w:val="0"/>
              <w:jc w:val="center"/>
            </w:pPr>
            <w:r>
              <w:t>-</w:t>
            </w:r>
          </w:p>
        </w:tc>
      </w:tr>
      <w:tr w:rsidR="00563ECD" w14:paraId="16B091FA"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42489FC7" w14:textId="32F71D26" w:rsidR="00563ECD" w:rsidRPr="00190038" w:rsidRDefault="00563ECD" w:rsidP="00563ECD">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72662FE" w14:textId="4D260C67" w:rsidR="00563ECD" w:rsidRDefault="00563ECD" w:rsidP="00563ECD">
            <w:pPr>
              <w:tabs>
                <w:tab w:val="left" w:pos="360"/>
              </w:tabs>
              <w:snapToGrid w:val="0"/>
              <w:jc w:val="center"/>
            </w:pPr>
            <w:r>
              <w:t>-</w:t>
            </w:r>
          </w:p>
        </w:tc>
      </w:tr>
      <w:tr w:rsidR="00563ECD" w14:paraId="50E36DAD"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0EDCE649" w14:textId="43D21374" w:rsidR="00563ECD" w:rsidRPr="00190038" w:rsidRDefault="00563ECD" w:rsidP="00563ECD">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B7B366A" w14:textId="6D411484" w:rsidR="00563ECD" w:rsidRDefault="00563ECD" w:rsidP="00563ECD">
            <w:pPr>
              <w:tabs>
                <w:tab w:val="left" w:pos="360"/>
              </w:tabs>
              <w:snapToGrid w:val="0"/>
              <w:jc w:val="center"/>
            </w:pPr>
            <w:r>
              <w:t>-</w:t>
            </w:r>
          </w:p>
        </w:tc>
      </w:tr>
      <w:tr w:rsidR="00563ECD" w14:paraId="7F775BA6" w14:textId="77777777" w:rsidTr="00B77A15">
        <w:trPr>
          <w:trHeight w:val="254"/>
        </w:trPr>
        <w:tc>
          <w:tcPr>
            <w:tcW w:w="4357" w:type="dxa"/>
            <w:tcBorders>
              <w:top w:val="single" w:sz="4" w:space="0" w:color="000000"/>
              <w:left w:val="single" w:sz="4" w:space="0" w:color="000000"/>
              <w:bottom w:val="single" w:sz="4" w:space="0" w:color="000000"/>
            </w:tcBorders>
            <w:shd w:val="clear" w:color="auto" w:fill="auto"/>
          </w:tcPr>
          <w:p w14:paraId="3FF378A3" w14:textId="11FB7E21" w:rsidR="00563ECD" w:rsidRPr="00190038" w:rsidRDefault="00563ECD" w:rsidP="00563ECD">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A67E98A" w14:textId="78226B50" w:rsidR="00563ECD" w:rsidRDefault="00563ECD" w:rsidP="00563ECD">
            <w:pPr>
              <w:tabs>
                <w:tab w:val="left" w:pos="360"/>
              </w:tabs>
              <w:snapToGrid w:val="0"/>
              <w:jc w:val="center"/>
            </w:pPr>
            <w:r>
              <w:t>23</w:t>
            </w:r>
          </w:p>
        </w:tc>
      </w:tr>
      <w:tr w:rsidR="00563ECD" w14:paraId="0F258671"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2103EDB6" w14:textId="366DF487" w:rsidR="00563ECD" w:rsidRPr="00190038" w:rsidRDefault="00563ECD" w:rsidP="00563ECD">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EC32314" w14:textId="334AAC85" w:rsidR="00563ECD" w:rsidRDefault="00563ECD" w:rsidP="00563ECD">
            <w:pPr>
              <w:tabs>
                <w:tab w:val="left" w:pos="360"/>
              </w:tabs>
              <w:snapToGrid w:val="0"/>
              <w:jc w:val="center"/>
            </w:pPr>
            <w:r>
              <w:t>7</w:t>
            </w:r>
          </w:p>
        </w:tc>
      </w:tr>
      <w:tr w:rsidR="00563ECD" w14:paraId="5B4AB9F8"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2DA35E2A" w14:textId="0D3A505D" w:rsidR="00563ECD" w:rsidRPr="00190038" w:rsidRDefault="00563ECD" w:rsidP="00563ECD">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F60452D" w14:textId="1129B690" w:rsidR="00563ECD" w:rsidRDefault="00563ECD" w:rsidP="00563ECD">
            <w:pPr>
              <w:tabs>
                <w:tab w:val="left" w:pos="360"/>
              </w:tabs>
              <w:snapToGrid w:val="0"/>
              <w:jc w:val="center"/>
            </w:pPr>
            <w:r>
              <w:t>-</w:t>
            </w:r>
          </w:p>
        </w:tc>
      </w:tr>
      <w:tr w:rsidR="00563ECD" w14:paraId="766CA0D8"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5CCD4B37" w14:textId="1B01F6AC" w:rsidR="00563ECD" w:rsidRPr="00190038" w:rsidRDefault="00563ECD" w:rsidP="00563ECD">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ACB5AF1" w14:textId="3560DCD5" w:rsidR="00563ECD" w:rsidRDefault="00563ECD" w:rsidP="00563ECD">
            <w:pPr>
              <w:tabs>
                <w:tab w:val="left" w:pos="360"/>
              </w:tabs>
              <w:snapToGrid w:val="0"/>
              <w:jc w:val="center"/>
            </w:pPr>
            <w:r>
              <w:t>-</w:t>
            </w:r>
          </w:p>
        </w:tc>
      </w:tr>
      <w:tr w:rsidR="00563ECD" w14:paraId="6012F370"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406381BE" w14:textId="2CB99DEB" w:rsidR="00563ECD" w:rsidRPr="00190038" w:rsidRDefault="00563ECD" w:rsidP="00563ECD">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47538DB" w14:textId="67EC0095" w:rsidR="00563ECD" w:rsidRDefault="00563ECD" w:rsidP="00563ECD">
            <w:pPr>
              <w:tabs>
                <w:tab w:val="left" w:pos="360"/>
              </w:tabs>
              <w:snapToGrid w:val="0"/>
              <w:jc w:val="center"/>
            </w:pPr>
            <w:r>
              <w:t>-</w:t>
            </w:r>
          </w:p>
        </w:tc>
      </w:tr>
      <w:tr w:rsidR="00563ECD" w14:paraId="67C74167"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5211ED46" w14:textId="07C788AB" w:rsidR="00563ECD" w:rsidRPr="00190038" w:rsidRDefault="00563ECD" w:rsidP="00563ECD">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4C86B40" w14:textId="0CD2C950" w:rsidR="00563ECD" w:rsidRDefault="00563ECD" w:rsidP="00563ECD">
            <w:pPr>
              <w:tabs>
                <w:tab w:val="left" w:pos="360"/>
              </w:tabs>
              <w:snapToGrid w:val="0"/>
              <w:jc w:val="center"/>
            </w:pPr>
            <w:r>
              <w:t>-</w:t>
            </w:r>
          </w:p>
        </w:tc>
      </w:tr>
      <w:tr w:rsidR="00563ECD" w14:paraId="242B5C4F"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6224ED60" w14:textId="44467EFF" w:rsidR="00563ECD" w:rsidRPr="00190038" w:rsidRDefault="00563ECD" w:rsidP="00563ECD">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DB3575D" w14:textId="5F82C2B1" w:rsidR="00563ECD" w:rsidRDefault="00563ECD" w:rsidP="00563ECD">
            <w:pPr>
              <w:tabs>
                <w:tab w:val="left" w:pos="360"/>
              </w:tabs>
              <w:snapToGrid w:val="0"/>
              <w:jc w:val="center"/>
            </w:pPr>
            <w:r>
              <w:t>2</w:t>
            </w:r>
          </w:p>
        </w:tc>
      </w:tr>
      <w:tr w:rsidR="00563ECD" w14:paraId="736C6C37"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2E810E27" w14:textId="1A4FD188" w:rsidR="00563ECD" w:rsidRPr="00190038" w:rsidRDefault="00563ECD" w:rsidP="00563ECD">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808C4A3" w14:textId="03260675" w:rsidR="00563ECD" w:rsidRDefault="00563ECD" w:rsidP="00563ECD">
            <w:pPr>
              <w:tabs>
                <w:tab w:val="left" w:pos="360"/>
              </w:tabs>
              <w:snapToGrid w:val="0"/>
              <w:jc w:val="center"/>
            </w:pPr>
            <w:r>
              <w:t>-</w:t>
            </w:r>
          </w:p>
        </w:tc>
      </w:tr>
      <w:tr w:rsidR="00563ECD" w14:paraId="5EF28AB9" w14:textId="77777777" w:rsidTr="00B77A15">
        <w:trPr>
          <w:trHeight w:val="254"/>
        </w:trPr>
        <w:tc>
          <w:tcPr>
            <w:tcW w:w="4357" w:type="dxa"/>
            <w:tcBorders>
              <w:top w:val="single" w:sz="4" w:space="0" w:color="000000"/>
              <w:left w:val="single" w:sz="4" w:space="0" w:color="000000"/>
              <w:bottom w:val="single" w:sz="4" w:space="0" w:color="000000"/>
            </w:tcBorders>
            <w:shd w:val="clear" w:color="auto" w:fill="auto"/>
          </w:tcPr>
          <w:p w14:paraId="2180735E" w14:textId="76751CA6" w:rsidR="00563ECD" w:rsidRPr="00190038" w:rsidRDefault="00563ECD" w:rsidP="00563ECD">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7D69A83" w14:textId="05D90864" w:rsidR="00563ECD" w:rsidRDefault="00563ECD" w:rsidP="00563ECD">
            <w:pPr>
              <w:tabs>
                <w:tab w:val="left" w:pos="360"/>
              </w:tabs>
              <w:snapToGrid w:val="0"/>
              <w:jc w:val="center"/>
            </w:pPr>
            <w:r>
              <w:t>-</w:t>
            </w:r>
          </w:p>
        </w:tc>
      </w:tr>
      <w:tr w:rsidR="00563ECD" w14:paraId="799FCE07"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19C0D412" w14:textId="595898F5" w:rsidR="00563ECD" w:rsidRPr="00190038" w:rsidRDefault="00563ECD" w:rsidP="00563ECD">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594697E" w14:textId="36F0CF23" w:rsidR="00563ECD" w:rsidRDefault="00563ECD" w:rsidP="00563ECD">
            <w:pPr>
              <w:tabs>
                <w:tab w:val="left" w:pos="360"/>
              </w:tabs>
              <w:snapToGrid w:val="0"/>
              <w:jc w:val="center"/>
            </w:pPr>
            <w:r>
              <w:t>1</w:t>
            </w:r>
          </w:p>
        </w:tc>
      </w:tr>
      <w:tr w:rsidR="00563ECD" w14:paraId="6946541F"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02AFD8C9" w14:textId="7D6C7548" w:rsidR="00563ECD" w:rsidRPr="00190038" w:rsidRDefault="00563ECD" w:rsidP="00563ECD">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F1C3C69" w14:textId="44DC38DA" w:rsidR="00563ECD" w:rsidRDefault="00563ECD" w:rsidP="00563ECD">
            <w:pPr>
              <w:tabs>
                <w:tab w:val="left" w:pos="360"/>
              </w:tabs>
              <w:snapToGrid w:val="0"/>
              <w:jc w:val="center"/>
            </w:pPr>
            <w:r>
              <w:t>-</w:t>
            </w:r>
          </w:p>
        </w:tc>
      </w:tr>
      <w:tr w:rsidR="00563ECD" w14:paraId="50190C71"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4A162126" w14:textId="2A22791E" w:rsidR="00563ECD" w:rsidRPr="00190038" w:rsidRDefault="00563ECD" w:rsidP="00563ECD">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E027A42" w14:textId="078D3251" w:rsidR="00563ECD" w:rsidRDefault="00563ECD" w:rsidP="00563ECD">
            <w:pPr>
              <w:tabs>
                <w:tab w:val="left" w:pos="360"/>
              </w:tabs>
              <w:snapToGrid w:val="0"/>
              <w:jc w:val="center"/>
            </w:pPr>
            <w:r>
              <w:t>5</w:t>
            </w:r>
          </w:p>
        </w:tc>
      </w:tr>
      <w:tr w:rsidR="00563ECD" w14:paraId="3BDEB98F"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6BFF3C6A" w14:textId="1E82BB4A" w:rsidR="00563ECD" w:rsidRPr="00190038" w:rsidRDefault="00563ECD" w:rsidP="00563ECD">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9BDA7E4" w14:textId="1857BE15" w:rsidR="00563ECD" w:rsidRDefault="00563ECD" w:rsidP="00563ECD">
            <w:pPr>
              <w:tabs>
                <w:tab w:val="left" w:pos="360"/>
              </w:tabs>
              <w:snapToGrid w:val="0"/>
              <w:jc w:val="center"/>
            </w:pPr>
            <w:r>
              <w:t>-</w:t>
            </w:r>
          </w:p>
        </w:tc>
      </w:tr>
      <w:tr w:rsidR="00563ECD" w14:paraId="7C0E9CB4" w14:textId="77777777" w:rsidTr="00B77A15">
        <w:trPr>
          <w:trHeight w:val="271"/>
        </w:trPr>
        <w:tc>
          <w:tcPr>
            <w:tcW w:w="4357" w:type="dxa"/>
            <w:tcBorders>
              <w:top w:val="single" w:sz="4" w:space="0" w:color="000000"/>
              <w:left w:val="single" w:sz="4" w:space="0" w:color="000000"/>
              <w:bottom w:val="single" w:sz="4" w:space="0" w:color="000000"/>
            </w:tcBorders>
            <w:shd w:val="clear" w:color="auto" w:fill="auto"/>
          </w:tcPr>
          <w:p w14:paraId="6A8173B8" w14:textId="71861138" w:rsidR="00563ECD" w:rsidRPr="00190038" w:rsidRDefault="00563ECD" w:rsidP="00563ECD">
            <w:pPr>
              <w:tabs>
                <w:tab w:val="left" w:pos="360"/>
              </w:tabs>
              <w:jc w:val="both"/>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34152B5" w14:textId="3F4F772C" w:rsidR="00563ECD" w:rsidRDefault="00563ECD" w:rsidP="00563ECD">
            <w:pPr>
              <w:tabs>
                <w:tab w:val="left" w:pos="360"/>
              </w:tabs>
              <w:snapToGrid w:val="0"/>
              <w:jc w:val="center"/>
            </w:pPr>
            <w:r>
              <w:t>-</w:t>
            </w:r>
          </w:p>
        </w:tc>
      </w:tr>
      <w:tr w:rsidR="00563ECD" w14:paraId="7549ACA1" w14:textId="77777777" w:rsidTr="00B77A15">
        <w:trPr>
          <w:trHeight w:val="271"/>
        </w:trPr>
        <w:tc>
          <w:tcPr>
            <w:tcW w:w="4357" w:type="dxa"/>
            <w:tcBorders>
              <w:top w:val="single" w:sz="4" w:space="0" w:color="000000"/>
              <w:left w:val="single" w:sz="4" w:space="0" w:color="000000"/>
              <w:bottom w:val="single" w:sz="4" w:space="0" w:color="000000"/>
            </w:tcBorders>
            <w:shd w:val="clear" w:color="auto" w:fill="F2F2F2"/>
          </w:tcPr>
          <w:p w14:paraId="579E9303" w14:textId="7C677626" w:rsidR="00563ECD" w:rsidRDefault="00563ECD" w:rsidP="00563ECD">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97AC0F7" w14:textId="282C95DA" w:rsidR="00563ECD" w:rsidRDefault="00563ECD" w:rsidP="00563ECD">
            <w:pPr>
              <w:tabs>
                <w:tab w:val="left" w:pos="360"/>
              </w:tabs>
              <w:snapToGrid w:val="0"/>
              <w:jc w:val="center"/>
              <w:rPr>
                <w:b/>
              </w:rPr>
            </w:pPr>
            <w:r>
              <w:rPr>
                <w:b/>
              </w:rPr>
              <w:t>44</w:t>
            </w:r>
          </w:p>
        </w:tc>
      </w:tr>
    </w:tbl>
    <w:p w14:paraId="267081B8" w14:textId="039E4E17" w:rsidR="00EF22B7" w:rsidRDefault="00EF22B7" w:rsidP="00EF22B7">
      <w:pPr>
        <w:tabs>
          <w:tab w:val="left" w:pos="360"/>
        </w:tabs>
        <w:jc w:val="both"/>
        <w:rPr>
          <w:b/>
          <w:i/>
          <w:iCs/>
          <w:color w:val="0000CC"/>
        </w:rPr>
      </w:pPr>
    </w:p>
    <w:p w14:paraId="75FD8483" w14:textId="77777777" w:rsidR="00B42F44" w:rsidRPr="005314DD" w:rsidRDefault="00B42F44" w:rsidP="00B42F44"/>
    <w:p w14:paraId="19D18529" w14:textId="77777777" w:rsidR="00B42F44" w:rsidRPr="00546870" w:rsidRDefault="00B42F44" w:rsidP="00B42F44">
      <w:pPr>
        <w:numPr>
          <w:ilvl w:val="2"/>
          <w:numId w:val="2"/>
        </w:numPr>
        <w:tabs>
          <w:tab w:val="clear" w:pos="321"/>
          <w:tab w:val="left" w:pos="360"/>
          <w:tab w:val="num" w:pos="2160"/>
        </w:tabs>
        <w:ind w:left="0" w:firstLine="0"/>
        <w:jc w:val="both"/>
        <w:rPr>
          <w:b/>
          <w:color w:val="C00000"/>
        </w:rPr>
      </w:pPr>
      <w:r w:rsidRPr="00546870">
        <w:rPr>
          <w:b/>
          <w:color w:val="C00000"/>
        </w:rPr>
        <w:t xml:space="preserve">Hâkim ve Cumhuriyet Savcılarına İlişkin Bilgiler </w:t>
      </w:r>
    </w:p>
    <w:p w14:paraId="15EE3B35" w14:textId="77777777" w:rsidR="00B42F44" w:rsidRPr="004C59C4" w:rsidRDefault="00B42F44" w:rsidP="00B42F44"/>
    <w:tbl>
      <w:tblPr>
        <w:tblW w:w="9356" w:type="dxa"/>
        <w:tblLayout w:type="fixed"/>
        <w:tblLook w:val="0000" w:firstRow="0" w:lastRow="0" w:firstColumn="0" w:lastColumn="0" w:noHBand="0" w:noVBand="0"/>
      </w:tblPr>
      <w:tblGrid>
        <w:gridCol w:w="4678"/>
        <w:gridCol w:w="4678"/>
      </w:tblGrid>
      <w:tr w:rsidR="00B42F44" w14:paraId="20B59D72" w14:textId="77777777" w:rsidTr="00F61BBD">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6F621467" w14:textId="77777777" w:rsidR="00B42F44" w:rsidRDefault="00B42F44" w:rsidP="00F61BBD">
            <w:pPr>
              <w:tabs>
                <w:tab w:val="left" w:pos="360"/>
              </w:tabs>
              <w:jc w:val="center"/>
            </w:pPr>
            <w:r>
              <w:rPr>
                <w:b/>
                <w:color w:val="FFFFFF"/>
              </w:rPr>
              <w:t>Hâkimler</w:t>
            </w:r>
          </w:p>
        </w:tc>
      </w:tr>
      <w:tr w:rsidR="00563ECD" w14:paraId="0C24A3BB" w14:textId="77777777" w:rsidTr="00F61BBD">
        <w:trPr>
          <w:trHeight w:val="257"/>
        </w:trPr>
        <w:tc>
          <w:tcPr>
            <w:tcW w:w="4678" w:type="dxa"/>
            <w:tcBorders>
              <w:top w:val="single" w:sz="4" w:space="0" w:color="000000"/>
              <w:left w:val="single" w:sz="4" w:space="0" w:color="000000"/>
              <w:bottom w:val="single" w:sz="4" w:space="0" w:color="000000"/>
            </w:tcBorders>
            <w:shd w:val="clear" w:color="auto" w:fill="F2F2F2"/>
          </w:tcPr>
          <w:p w14:paraId="7265D2C9" w14:textId="653EA3AA" w:rsidR="00563ECD" w:rsidRDefault="00563ECD" w:rsidP="00563ECD">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75467F3" w14:textId="0498C238" w:rsidR="00563ECD" w:rsidRPr="003A2E88" w:rsidRDefault="00563ECD" w:rsidP="00563ECD">
            <w:pPr>
              <w:tabs>
                <w:tab w:val="left" w:pos="360"/>
              </w:tabs>
              <w:snapToGrid w:val="0"/>
              <w:jc w:val="center"/>
            </w:pPr>
            <w:r w:rsidRPr="003A2E88">
              <w:t>4</w:t>
            </w:r>
          </w:p>
        </w:tc>
      </w:tr>
      <w:tr w:rsidR="00563ECD" w14:paraId="041E7872" w14:textId="77777777" w:rsidTr="00F61BBD">
        <w:trPr>
          <w:trHeight w:val="257"/>
        </w:trPr>
        <w:tc>
          <w:tcPr>
            <w:tcW w:w="4678" w:type="dxa"/>
            <w:tcBorders>
              <w:top w:val="single" w:sz="4" w:space="0" w:color="000000"/>
              <w:left w:val="single" w:sz="4" w:space="0" w:color="000000"/>
              <w:bottom w:val="single" w:sz="4" w:space="0" w:color="000000"/>
            </w:tcBorders>
            <w:shd w:val="clear" w:color="auto" w:fill="F2F2F2"/>
          </w:tcPr>
          <w:p w14:paraId="74A9F73A" w14:textId="359AA941" w:rsidR="00563ECD" w:rsidRDefault="00563ECD" w:rsidP="00563ECD">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77E520C" w14:textId="26A65A32" w:rsidR="00563ECD" w:rsidRPr="003A2E88" w:rsidRDefault="00563ECD" w:rsidP="00563ECD">
            <w:pPr>
              <w:tabs>
                <w:tab w:val="left" w:pos="360"/>
              </w:tabs>
              <w:snapToGrid w:val="0"/>
              <w:jc w:val="center"/>
            </w:pPr>
            <w:r w:rsidRPr="003A2E88">
              <w:t>3</w:t>
            </w:r>
          </w:p>
        </w:tc>
      </w:tr>
      <w:tr w:rsidR="00563ECD" w14:paraId="7B40BAE6" w14:textId="77777777" w:rsidTr="00F61BBD">
        <w:trPr>
          <w:trHeight w:val="257"/>
        </w:trPr>
        <w:tc>
          <w:tcPr>
            <w:tcW w:w="4678" w:type="dxa"/>
            <w:tcBorders>
              <w:left w:val="single" w:sz="4" w:space="0" w:color="000000"/>
              <w:bottom w:val="single" w:sz="4" w:space="0" w:color="000000"/>
            </w:tcBorders>
            <w:shd w:val="clear" w:color="auto" w:fill="F2F2F2"/>
          </w:tcPr>
          <w:p w14:paraId="1FFF57FA" w14:textId="44FFE080" w:rsidR="00563ECD" w:rsidRDefault="00563ECD" w:rsidP="00563ECD">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21DECBE4" w14:textId="6E448B7B" w:rsidR="00563ECD" w:rsidRDefault="00563ECD" w:rsidP="00563ECD">
            <w:pPr>
              <w:tabs>
                <w:tab w:val="left" w:pos="360"/>
              </w:tabs>
              <w:snapToGrid w:val="0"/>
              <w:jc w:val="center"/>
              <w:rPr>
                <w:b/>
              </w:rPr>
            </w:pPr>
            <w:r>
              <w:rPr>
                <w:b/>
              </w:rPr>
              <w:t>7</w:t>
            </w:r>
          </w:p>
        </w:tc>
      </w:tr>
    </w:tbl>
    <w:p w14:paraId="7D4EF7EC" w14:textId="77777777" w:rsidR="00B42F44" w:rsidRDefault="00B42F44" w:rsidP="00B42F44"/>
    <w:p w14:paraId="598A0800" w14:textId="77777777" w:rsidR="00B42F44" w:rsidRDefault="00B42F44" w:rsidP="00B42F44">
      <w:pPr>
        <w:rPr>
          <w:color w:val="C00000"/>
        </w:rPr>
      </w:pPr>
    </w:p>
    <w:tbl>
      <w:tblPr>
        <w:tblW w:w="9356" w:type="dxa"/>
        <w:tblLayout w:type="fixed"/>
        <w:tblLook w:val="0000" w:firstRow="0" w:lastRow="0" w:firstColumn="0" w:lastColumn="0" w:noHBand="0" w:noVBand="0"/>
      </w:tblPr>
      <w:tblGrid>
        <w:gridCol w:w="4678"/>
        <w:gridCol w:w="4678"/>
      </w:tblGrid>
      <w:tr w:rsidR="00B42F44" w14:paraId="0894B5E5" w14:textId="77777777" w:rsidTr="00F61BBD">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1F61DE2A" w14:textId="77777777" w:rsidR="00B42F44" w:rsidRDefault="00B42F44" w:rsidP="00F61BBD">
            <w:pPr>
              <w:tabs>
                <w:tab w:val="left" w:pos="360"/>
              </w:tabs>
              <w:jc w:val="center"/>
            </w:pPr>
            <w:r>
              <w:rPr>
                <w:b/>
                <w:color w:val="FFFFFF"/>
              </w:rPr>
              <w:t>Cumhuriyet Savcıları</w:t>
            </w:r>
          </w:p>
        </w:tc>
      </w:tr>
      <w:tr w:rsidR="00563ECD" w14:paraId="2BFF11B5" w14:textId="77777777" w:rsidTr="00F61BBD">
        <w:tc>
          <w:tcPr>
            <w:tcW w:w="4678" w:type="dxa"/>
            <w:tcBorders>
              <w:top w:val="single" w:sz="4" w:space="0" w:color="000000"/>
              <w:left w:val="single" w:sz="4" w:space="0" w:color="000000"/>
              <w:bottom w:val="single" w:sz="4" w:space="0" w:color="000000"/>
            </w:tcBorders>
            <w:shd w:val="clear" w:color="auto" w:fill="F2F2F2"/>
          </w:tcPr>
          <w:p w14:paraId="4C12D45A" w14:textId="18A6928F" w:rsidR="00563ECD" w:rsidRDefault="00563ECD" w:rsidP="00563ECD">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9696973" w14:textId="4D0F62D5" w:rsidR="00563ECD" w:rsidRDefault="00563ECD" w:rsidP="00563ECD">
            <w:pPr>
              <w:tabs>
                <w:tab w:val="left" w:pos="360"/>
                <w:tab w:val="left" w:pos="3405"/>
              </w:tabs>
              <w:snapToGrid w:val="0"/>
              <w:jc w:val="center"/>
            </w:pPr>
            <w:r>
              <w:t>3</w:t>
            </w:r>
          </w:p>
        </w:tc>
      </w:tr>
      <w:tr w:rsidR="00563ECD" w14:paraId="476BC20D" w14:textId="77777777" w:rsidTr="00F61BBD">
        <w:tc>
          <w:tcPr>
            <w:tcW w:w="4678" w:type="dxa"/>
            <w:tcBorders>
              <w:top w:val="single" w:sz="4" w:space="0" w:color="000000"/>
              <w:left w:val="single" w:sz="4" w:space="0" w:color="000000"/>
              <w:bottom w:val="single" w:sz="4" w:space="0" w:color="000000"/>
            </w:tcBorders>
            <w:shd w:val="clear" w:color="auto" w:fill="F2F2F2"/>
          </w:tcPr>
          <w:p w14:paraId="735717AE" w14:textId="1D35144A" w:rsidR="00563ECD" w:rsidRDefault="00563ECD" w:rsidP="00563ECD">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F3460A0" w14:textId="07EED149" w:rsidR="00563ECD" w:rsidRPr="003A2E88" w:rsidRDefault="00563ECD" w:rsidP="00563ECD">
            <w:pPr>
              <w:tabs>
                <w:tab w:val="left" w:pos="360"/>
              </w:tabs>
              <w:snapToGrid w:val="0"/>
              <w:jc w:val="center"/>
            </w:pPr>
            <w:r w:rsidRPr="003A2E88">
              <w:t>5</w:t>
            </w:r>
          </w:p>
        </w:tc>
      </w:tr>
      <w:tr w:rsidR="00563ECD" w14:paraId="22C70770" w14:textId="77777777" w:rsidTr="00F61BBD">
        <w:tc>
          <w:tcPr>
            <w:tcW w:w="4678" w:type="dxa"/>
            <w:tcBorders>
              <w:left w:val="single" w:sz="4" w:space="0" w:color="000000"/>
              <w:bottom w:val="single" w:sz="4" w:space="0" w:color="000000"/>
            </w:tcBorders>
            <w:shd w:val="clear" w:color="auto" w:fill="F2F2F2"/>
          </w:tcPr>
          <w:p w14:paraId="0C00442B" w14:textId="6C467546" w:rsidR="00563ECD" w:rsidRDefault="00563ECD" w:rsidP="00563ECD">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0143D820" w14:textId="423EDAFA" w:rsidR="00563ECD" w:rsidRDefault="00563ECD" w:rsidP="00563ECD">
            <w:pPr>
              <w:tabs>
                <w:tab w:val="left" w:pos="360"/>
              </w:tabs>
              <w:snapToGrid w:val="0"/>
              <w:jc w:val="center"/>
              <w:rPr>
                <w:b/>
              </w:rPr>
            </w:pPr>
            <w:r>
              <w:rPr>
                <w:b/>
              </w:rPr>
              <w:t>8</w:t>
            </w:r>
          </w:p>
        </w:tc>
      </w:tr>
    </w:tbl>
    <w:p w14:paraId="6B268186" w14:textId="77777777" w:rsidR="00B42F44" w:rsidRDefault="00B42F44" w:rsidP="00EF22B7">
      <w:pPr>
        <w:tabs>
          <w:tab w:val="left" w:pos="360"/>
        </w:tabs>
        <w:jc w:val="both"/>
        <w:rPr>
          <w:b/>
          <w:i/>
          <w:iCs/>
          <w:color w:val="0000CC"/>
        </w:rPr>
      </w:pPr>
    </w:p>
    <w:p w14:paraId="5982577B" w14:textId="63CC18FB" w:rsidR="00E32D7B" w:rsidRPr="00EF41B9" w:rsidRDefault="00E32D7B" w:rsidP="00972966">
      <w:pPr>
        <w:pStyle w:val="Balk2"/>
        <w:pageBreakBefore/>
        <w:numPr>
          <w:ilvl w:val="0"/>
          <w:numId w:val="0"/>
        </w:numPr>
        <w:rPr>
          <w:rFonts w:cs="Times New Roman"/>
          <w:color w:val="C00000"/>
          <w:sz w:val="24"/>
          <w:szCs w:val="24"/>
        </w:rPr>
      </w:pPr>
      <w:bookmarkStart w:id="105" w:name="_Toc158891678"/>
      <w:r w:rsidRPr="00EF41B9">
        <w:rPr>
          <w:rFonts w:ascii="Times New Roman" w:hAnsi="Times New Roman" w:cs="Times New Roman"/>
          <w:color w:val="C00000"/>
          <w:sz w:val="24"/>
          <w:szCs w:val="24"/>
        </w:rPr>
        <w:lastRenderedPageBreak/>
        <w:t>2. FAAL</w:t>
      </w:r>
      <w:r w:rsidR="00D51310">
        <w:rPr>
          <w:rFonts w:ascii="Times New Roman" w:hAnsi="Times New Roman" w:cs="Times New Roman"/>
          <w:color w:val="C00000"/>
          <w:sz w:val="24"/>
          <w:szCs w:val="24"/>
        </w:rPr>
        <w:t>İ</w:t>
      </w:r>
      <w:r w:rsidRPr="00EF41B9">
        <w:rPr>
          <w:rFonts w:ascii="Times New Roman" w:hAnsi="Times New Roman" w:cs="Times New Roman"/>
          <w:color w:val="C00000"/>
          <w:sz w:val="24"/>
          <w:szCs w:val="24"/>
        </w:rPr>
        <w:t>YETLERE İLİŞKİN BİLGİLER</w:t>
      </w:r>
      <w:bookmarkEnd w:id="101"/>
      <w:bookmarkEnd w:id="105"/>
    </w:p>
    <w:p w14:paraId="7862DDD3" w14:textId="70582649" w:rsidR="00E32D7B" w:rsidRPr="00546870" w:rsidRDefault="00E32D7B">
      <w:pPr>
        <w:pStyle w:val="Balk3"/>
        <w:ind w:left="0" w:firstLine="0"/>
        <w:rPr>
          <w:color w:val="C00000"/>
          <w:sz w:val="24"/>
          <w:szCs w:val="24"/>
        </w:rPr>
      </w:pPr>
      <w:bookmarkStart w:id="106" w:name="__RefHeading__181_1323963809"/>
      <w:bookmarkStart w:id="107" w:name="__RefHeading__310_597354004"/>
      <w:bookmarkStart w:id="108" w:name="__RefHeading__224_1086036030"/>
      <w:bookmarkStart w:id="109" w:name="__RefHeading__169_1589488387"/>
      <w:bookmarkStart w:id="110" w:name="__RefHeading___Toc450743419"/>
      <w:bookmarkStart w:id="111" w:name="__RefHeading__746_2095565461"/>
      <w:bookmarkStart w:id="112" w:name="__RefHeading__603_796719703"/>
      <w:bookmarkStart w:id="113" w:name="_Toc121219593"/>
      <w:bookmarkStart w:id="114" w:name="_Toc158891679"/>
      <w:bookmarkEnd w:id="106"/>
      <w:bookmarkEnd w:id="107"/>
      <w:bookmarkEnd w:id="108"/>
      <w:bookmarkEnd w:id="109"/>
      <w:bookmarkEnd w:id="110"/>
      <w:bookmarkEnd w:id="111"/>
      <w:bookmarkEnd w:id="112"/>
      <w:r w:rsidRPr="00546870">
        <w:rPr>
          <w:rFonts w:ascii="Times New Roman" w:hAnsi="Times New Roman" w:cs="Times New Roman"/>
          <w:color w:val="C00000"/>
          <w:sz w:val="24"/>
          <w:szCs w:val="24"/>
        </w:rPr>
        <w:t>A. MALİ BİLGİLER</w:t>
      </w:r>
      <w:bookmarkEnd w:id="113"/>
      <w:bookmarkEnd w:id="114"/>
    </w:p>
    <w:p w14:paraId="0A72FEE2" w14:textId="4E2B16FF" w:rsidR="00D51310" w:rsidRDefault="00E32D7B" w:rsidP="00D51310">
      <w:pPr>
        <w:pStyle w:val="Balk4"/>
        <w:numPr>
          <w:ilvl w:val="1"/>
          <w:numId w:val="4"/>
        </w:numPr>
        <w:rPr>
          <w:bCs w:val="0"/>
          <w:sz w:val="24"/>
          <w:szCs w:val="24"/>
        </w:rPr>
      </w:pPr>
      <w:bookmarkStart w:id="115" w:name="__RefHeading__183_1323963809"/>
      <w:bookmarkStart w:id="116" w:name="__RefHeading__312_597354004"/>
      <w:bookmarkStart w:id="117" w:name="__RefHeading__226_1086036030"/>
      <w:bookmarkStart w:id="118" w:name="__RefHeading__171_1589488387"/>
      <w:bookmarkStart w:id="119" w:name="__RefHeading___Toc450743420"/>
      <w:bookmarkStart w:id="120" w:name="__RefHeading__748_2095565461"/>
      <w:bookmarkStart w:id="121" w:name="__RefHeading__605_796719703"/>
      <w:bookmarkStart w:id="122" w:name="_Toc455182131"/>
      <w:bookmarkStart w:id="123" w:name="_Toc92879960"/>
      <w:bookmarkStart w:id="124" w:name="_Toc94867866"/>
      <w:bookmarkStart w:id="125" w:name="_Toc121219594"/>
      <w:bookmarkEnd w:id="115"/>
      <w:bookmarkEnd w:id="116"/>
      <w:bookmarkEnd w:id="117"/>
      <w:bookmarkEnd w:id="118"/>
      <w:bookmarkEnd w:id="119"/>
      <w:bookmarkEnd w:id="120"/>
      <w:bookmarkEnd w:id="121"/>
      <w:r w:rsidRPr="00DD54B6">
        <w:rPr>
          <w:color w:val="C00000"/>
          <w:sz w:val="24"/>
          <w:szCs w:val="24"/>
        </w:rPr>
        <w:t>MERKEZ ADLİYESİ</w:t>
      </w:r>
      <w:bookmarkEnd w:id="122"/>
      <w:bookmarkEnd w:id="123"/>
      <w:bookmarkEnd w:id="124"/>
      <w:bookmarkEnd w:id="125"/>
    </w:p>
    <w:p w14:paraId="5C7ED1C9" w14:textId="6838CA52" w:rsidR="00D51310" w:rsidRPr="00D51310" w:rsidRDefault="00D51310" w:rsidP="00D51310">
      <w:pPr>
        <w:pStyle w:val="ListeParagraf"/>
        <w:tabs>
          <w:tab w:val="left" w:pos="360"/>
        </w:tabs>
        <w:ind w:left="2345"/>
        <w:rPr>
          <w:b/>
          <w:bCs/>
          <w:color w:val="C00000"/>
          <w:lang w:eastAsia="tr-TR"/>
        </w:rPr>
      </w:pPr>
      <w:r w:rsidRPr="00D51310">
        <w:rPr>
          <w:b/>
          <w:color w:val="C00000"/>
        </w:rPr>
        <w:t>MERKEZ ADLİYESİ 2025 YILI BÜTÇE TABLOSU</w:t>
      </w:r>
    </w:p>
    <w:p w14:paraId="661E03AF" w14:textId="77777777" w:rsidR="00D51310" w:rsidRPr="00D51310" w:rsidRDefault="00D51310" w:rsidP="00D51310"/>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134294" w14:paraId="6217B0B0" w14:textId="77777777" w:rsidTr="009A32B1">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706C28A1" w14:textId="102D507F" w:rsidR="00134294" w:rsidRPr="000B4BA6" w:rsidRDefault="00E650FA" w:rsidP="00E650FA">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4C0E7657" w14:textId="77777777" w:rsidR="00134294" w:rsidRPr="000B4BA6" w:rsidRDefault="00134294">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61DEB6F4" w14:textId="77777777" w:rsidR="00134294" w:rsidRPr="000B4BA6" w:rsidRDefault="00134294">
            <w:pPr>
              <w:jc w:val="center"/>
              <w:rPr>
                <w:b/>
                <w:bCs/>
                <w:color w:val="FFFFFF"/>
                <w:sz w:val="20"/>
                <w:szCs w:val="20"/>
                <w:lang w:eastAsia="tr-TR"/>
              </w:rPr>
            </w:pPr>
            <w:proofErr w:type="spellStart"/>
            <w:r w:rsidRPr="000B4BA6">
              <w:rPr>
                <w:b/>
                <w:bCs/>
                <w:color w:val="FFFFFF"/>
                <w:sz w:val="20"/>
                <w:szCs w:val="20"/>
                <w:lang w:eastAsia="tr-TR"/>
              </w:rPr>
              <w:t>İşyurtları</w:t>
            </w:r>
            <w:proofErr w:type="spellEnd"/>
            <w:r w:rsidRPr="000B4BA6">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381D9631" w14:textId="77777777" w:rsidR="00134294" w:rsidRPr="000B4BA6" w:rsidRDefault="00134294">
            <w:pPr>
              <w:jc w:val="center"/>
              <w:rPr>
                <w:sz w:val="20"/>
                <w:szCs w:val="20"/>
              </w:rPr>
            </w:pPr>
            <w:r w:rsidRPr="000B4BA6">
              <w:rPr>
                <w:b/>
                <w:bCs/>
                <w:color w:val="FFFFFF"/>
                <w:sz w:val="20"/>
                <w:szCs w:val="20"/>
                <w:lang w:eastAsia="tr-TR"/>
              </w:rPr>
              <w:t>Toplam Harcama</w:t>
            </w:r>
          </w:p>
        </w:tc>
      </w:tr>
      <w:tr w:rsidR="00EF41B9" w14:paraId="6509A668" w14:textId="77777777" w:rsidTr="009A32B1">
        <w:trPr>
          <w:trHeight w:val="255"/>
        </w:trPr>
        <w:tc>
          <w:tcPr>
            <w:tcW w:w="1249" w:type="dxa"/>
            <w:tcBorders>
              <w:left w:val="single" w:sz="4" w:space="0" w:color="000000"/>
              <w:bottom w:val="single" w:sz="4" w:space="0" w:color="000000"/>
            </w:tcBorders>
            <w:shd w:val="clear" w:color="auto" w:fill="auto"/>
            <w:vAlign w:val="center"/>
          </w:tcPr>
          <w:p w14:paraId="41E23671" w14:textId="476232F3" w:rsidR="00EF41B9" w:rsidRPr="003A2E88" w:rsidRDefault="00EF41B9" w:rsidP="00EF41B9">
            <w:pPr>
              <w:jc w:val="center"/>
              <w:rPr>
                <w:bCs/>
                <w:sz w:val="20"/>
                <w:szCs w:val="20"/>
                <w:lang w:eastAsia="tr-TR"/>
              </w:rPr>
            </w:pPr>
            <w:r w:rsidRPr="003A2E88">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1E4F531C" w14:textId="25A7BFD9" w:rsidR="00EF41B9" w:rsidRPr="003A2E88" w:rsidRDefault="00EF41B9" w:rsidP="00EF41B9">
            <w:pPr>
              <w:rPr>
                <w:bCs/>
                <w:sz w:val="20"/>
                <w:szCs w:val="20"/>
                <w:lang w:eastAsia="tr-TR"/>
              </w:rPr>
            </w:pPr>
            <w:r w:rsidRPr="003A2E88">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2A2EF16D" w14:textId="2F77AABF" w:rsidR="00EF41B9" w:rsidRPr="003A2E88" w:rsidRDefault="00EF41B9" w:rsidP="00EF41B9">
            <w:pPr>
              <w:snapToGrid w:val="0"/>
              <w:jc w:val="right"/>
              <w:rPr>
                <w:bCs/>
                <w:sz w:val="20"/>
                <w:szCs w:val="20"/>
                <w:lang w:eastAsia="tr-TR"/>
              </w:rPr>
            </w:pPr>
            <w:bookmarkStart w:id="126" w:name="RANGE!D6"/>
            <w:bookmarkEnd w:id="126"/>
            <w:r w:rsidRPr="003A2E88">
              <w:rPr>
                <w:bCs/>
                <w:sz w:val="20"/>
                <w:szCs w:val="20"/>
                <w:lang w:eastAsia="tr-TR"/>
              </w:rPr>
              <w:t>817.381.384,23</w:t>
            </w:r>
          </w:p>
        </w:tc>
        <w:tc>
          <w:tcPr>
            <w:tcW w:w="2059" w:type="dxa"/>
            <w:tcBorders>
              <w:left w:val="single" w:sz="4" w:space="0" w:color="000000"/>
              <w:bottom w:val="single" w:sz="4" w:space="0" w:color="000000"/>
            </w:tcBorders>
            <w:shd w:val="clear" w:color="auto" w:fill="auto"/>
            <w:vAlign w:val="center"/>
          </w:tcPr>
          <w:p w14:paraId="65F0A6C8" w14:textId="1CDE1CBB" w:rsidR="00EF41B9" w:rsidRPr="003A2E88" w:rsidRDefault="00EF41B9" w:rsidP="00EF41B9">
            <w:pPr>
              <w:snapToGrid w:val="0"/>
              <w:jc w:val="right"/>
              <w:rPr>
                <w:bCs/>
                <w:sz w:val="20"/>
                <w:szCs w:val="20"/>
                <w:lang w:eastAsia="tr-TR"/>
              </w:rPr>
            </w:pPr>
            <w:r w:rsidRPr="003A2E88">
              <w:rPr>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C3B2BBC" w14:textId="10010662" w:rsidR="00EF41B9" w:rsidRPr="003A2E88" w:rsidRDefault="00EF41B9" w:rsidP="00EF41B9">
            <w:pPr>
              <w:snapToGrid w:val="0"/>
              <w:jc w:val="right"/>
              <w:rPr>
                <w:bCs/>
                <w:sz w:val="20"/>
                <w:szCs w:val="20"/>
                <w:lang w:eastAsia="tr-TR"/>
              </w:rPr>
            </w:pPr>
            <w:r w:rsidRPr="003A2E88">
              <w:rPr>
                <w:bCs/>
                <w:sz w:val="20"/>
                <w:szCs w:val="20"/>
                <w:lang w:eastAsia="tr-TR"/>
              </w:rPr>
              <w:t>817.381.384,23</w:t>
            </w:r>
          </w:p>
        </w:tc>
      </w:tr>
      <w:tr w:rsidR="00EF41B9" w14:paraId="476E93F0" w14:textId="77777777" w:rsidTr="009A32B1">
        <w:trPr>
          <w:trHeight w:val="255"/>
        </w:trPr>
        <w:tc>
          <w:tcPr>
            <w:tcW w:w="1249" w:type="dxa"/>
            <w:tcBorders>
              <w:left w:val="single" w:sz="4" w:space="0" w:color="000000"/>
              <w:bottom w:val="single" w:sz="4" w:space="0" w:color="000000"/>
            </w:tcBorders>
            <w:shd w:val="clear" w:color="auto" w:fill="auto"/>
            <w:vAlign w:val="center"/>
          </w:tcPr>
          <w:p w14:paraId="3E41DF30" w14:textId="4F443135" w:rsidR="00EF41B9" w:rsidRPr="003A2E88" w:rsidRDefault="00EF41B9" w:rsidP="00EF41B9">
            <w:pPr>
              <w:jc w:val="center"/>
              <w:rPr>
                <w:bCs/>
                <w:sz w:val="20"/>
                <w:szCs w:val="20"/>
                <w:lang w:eastAsia="tr-TR"/>
              </w:rPr>
            </w:pPr>
            <w:r w:rsidRPr="003A2E88">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001C1480" w14:textId="2B6F02C8" w:rsidR="00EF41B9" w:rsidRPr="003A2E88" w:rsidRDefault="00EF41B9" w:rsidP="00EF41B9">
            <w:pPr>
              <w:rPr>
                <w:bCs/>
                <w:sz w:val="20"/>
                <w:szCs w:val="20"/>
                <w:lang w:eastAsia="tr-TR"/>
              </w:rPr>
            </w:pPr>
            <w:r w:rsidRPr="003A2E88">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3DA84289" w14:textId="5CCA720B" w:rsidR="00EF41B9" w:rsidRPr="003A2E88" w:rsidRDefault="00EF41B9" w:rsidP="00EF41B9">
            <w:pPr>
              <w:snapToGrid w:val="0"/>
              <w:jc w:val="right"/>
              <w:rPr>
                <w:bCs/>
                <w:sz w:val="20"/>
                <w:szCs w:val="20"/>
                <w:lang w:eastAsia="tr-TR"/>
              </w:rPr>
            </w:pPr>
            <w:r w:rsidRPr="003A2E88">
              <w:rPr>
                <w:bCs/>
                <w:sz w:val="20"/>
                <w:szCs w:val="20"/>
                <w:lang w:eastAsia="tr-TR"/>
              </w:rPr>
              <w:t>86.807.991,18</w:t>
            </w:r>
          </w:p>
        </w:tc>
        <w:tc>
          <w:tcPr>
            <w:tcW w:w="2059" w:type="dxa"/>
            <w:tcBorders>
              <w:left w:val="single" w:sz="4" w:space="0" w:color="000000"/>
              <w:bottom w:val="single" w:sz="4" w:space="0" w:color="000000"/>
            </w:tcBorders>
            <w:shd w:val="clear" w:color="auto" w:fill="auto"/>
            <w:vAlign w:val="center"/>
          </w:tcPr>
          <w:p w14:paraId="7B0D4CEB" w14:textId="5D860376" w:rsidR="00EF41B9" w:rsidRPr="003A2E88" w:rsidRDefault="00EF41B9" w:rsidP="00EF41B9">
            <w:pPr>
              <w:snapToGrid w:val="0"/>
              <w:jc w:val="right"/>
              <w:rPr>
                <w:bCs/>
                <w:sz w:val="20"/>
                <w:szCs w:val="20"/>
                <w:lang w:eastAsia="tr-TR"/>
              </w:rPr>
            </w:pPr>
            <w:r w:rsidRPr="003A2E88">
              <w:rPr>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84CDAB1" w14:textId="793F9C2E" w:rsidR="00EF41B9" w:rsidRPr="003A2E88" w:rsidRDefault="00EF41B9" w:rsidP="00EF41B9">
            <w:pPr>
              <w:snapToGrid w:val="0"/>
              <w:jc w:val="right"/>
              <w:rPr>
                <w:bCs/>
                <w:sz w:val="20"/>
                <w:szCs w:val="20"/>
                <w:lang w:eastAsia="tr-TR"/>
              </w:rPr>
            </w:pPr>
            <w:r w:rsidRPr="003A2E88">
              <w:rPr>
                <w:bCs/>
                <w:sz w:val="20"/>
                <w:szCs w:val="20"/>
                <w:lang w:eastAsia="tr-TR"/>
              </w:rPr>
              <w:t>86.807.991,18</w:t>
            </w:r>
          </w:p>
        </w:tc>
      </w:tr>
      <w:tr w:rsidR="00EF41B9" w14:paraId="741CFBD1" w14:textId="77777777" w:rsidTr="009A32B1">
        <w:trPr>
          <w:trHeight w:val="255"/>
        </w:trPr>
        <w:tc>
          <w:tcPr>
            <w:tcW w:w="1249" w:type="dxa"/>
            <w:tcBorders>
              <w:left w:val="single" w:sz="4" w:space="0" w:color="000000"/>
              <w:bottom w:val="single" w:sz="4" w:space="0" w:color="000000"/>
            </w:tcBorders>
            <w:shd w:val="clear" w:color="auto" w:fill="auto"/>
            <w:vAlign w:val="center"/>
          </w:tcPr>
          <w:p w14:paraId="782E3DA5" w14:textId="73CF2233" w:rsidR="00EF41B9" w:rsidRPr="003A2E88" w:rsidRDefault="00EF41B9" w:rsidP="00EF41B9">
            <w:pPr>
              <w:jc w:val="center"/>
              <w:rPr>
                <w:bCs/>
                <w:sz w:val="20"/>
                <w:szCs w:val="20"/>
                <w:lang w:eastAsia="tr-TR"/>
              </w:rPr>
            </w:pPr>
            <w:r w:rsidRPr="003A2E88">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20FFCC85" w14:textId="3666642A" w:rsidR="00EF41B9" w:rsidRPr="003A2E88" w:rsidRDefault="00EF41B9" w:rsidP="00EF41B9">
            <w:pPr>
              <w:rPr>
                <w:bCs/>
                <w:sz w:val="20"/>
                <w:szCs w:val="20"/>
                <w:lang w:eastAsia="tr-TR"/>
              </w:rPr>
            </w:pPr>
            <w:r w:rsidRPr="003A2E88">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264EE1AC" w14:textId="111D82FE" w:rsidR="00EF41B9" w:rsidRPr="003A2E88" w:rsidRDefault="00EF41B9" w:rsidP="00EF41B9">
            <w:pPr>
              <w:snapToGrid w:val="0"/>
              <w:jc w:val="right"/>
              <w:rPr>
                <w:bCs/>
                <w:sz w:val="20"/>
                <w:szCs w:val="20"/>
                <w:lang w:eastAsia="tr-TR"/>
              </w:rPr>
            </w:pPr>
            <w:r w:rsidRPr="003A2E88">
              <w:rPr>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B3453E2" w14:textId="3436F4AF" w:rsidR="00EF41B9" w:rsidRPr="003A2E88" w:rsidRDefault="00EF41B9" w:rsidP="00EF41B9">
            <w:pPr>
              <w:snapToGrid w:val="0"/>
              <w:jc w:val="right"/>
              <w:rPr>
                <w:bCs/>
                <w:sz w:val="20"/>
                <w:szCs w:val="20"/>
                <w:lang w:eastAsia="tr-TR"/>
              </w:rPr>
            </w:pPr>
            <w:r w:rsidRPr="003A2E88">
              <w:rPr>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182DB1E" w14:textId="3B55B012" w:rsidR="00EF41B9" w:rsidRPr="003A2E88" w:rsidRDefault="00EF41B9" w:rsidP="00EF41B9">
            <w:pPr>
              <w:snapToGrid w:val="0"/>
              <w:jc w:val="right"/>
              <w:rPr>
                <w:bCs/>
                <w:sz w:val="20"/>
                <w:szCs w:val="20"/>
                <w:lang w:eastAsia="tr-TR"/>
              </w:rPr>
            </w:pPr>
            <w:r w:rsidRPr="003A2E88">
              <w:rPr>
                <w:bCs/>
                <w:sz w:val="20"/>
                <w:szCs w:val="20"/>
                <w:lang w:eastAsia="tr-TR"/>
              </w:rPr>
              <w:t>-</w:t>
            </w:r>
          </w:p>
        </w:tc>
      </w:tr>
      <w:tr w:rsidR="00EF41B9" w14:paraId="7A880C3D"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6F56CAD" w14:textId="67AC47D0" w:rsidR="00EF41B9" w:rsidRPr="003A2E88" w:rsidRDefault="00EF41B9" w:rsidP="00EF41B9">
            <w:pPr>
              <w:jc w:val="center"/>
              <w:rPr>
                <w:sz w:val="20"/>
                <w:szCs w:val="20"/>
                <w:lang w:eastAsia="tr-TR"/>
              </w:rPr>
            </w:pPr>
            <w:r w:rsidRPr="003A2E88">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6056E41D" w14:textId="16C84014" w:rsidR="00EF41B9" w:rsidRPr="003A2E88" w:rsidRDefault="00EF41B9" w:rsidP="00EF41B9">
            <w:pPr>
              <w:rPr>
                <w:sz w:val="20"/>
                <w:szCs w:val="20"/>
                <w:lang w:eastAsia="tr-TR"/>
              </w:rPr>
            </w:pPr>
            <w:r w:rsidRPr="003A2E88">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671B1D4C" w14:textId="1B4EFD4F" w:rsidR="00EF41B9" w:rsidRPr="003A2E88" w:rsidRDefault="00EF41B9" w:rsidP="00EF41B9">
            <w:pPr>
              <w:snapToGrid w:val="0"/>
              <w:jc w:val="right"/>
              <w:rPr>
                <w:sz w:val="20"/>
                <w:szCs w:val="20"/>
                <w:lang w:eastAsia="tr-TR"/>
              </w:rPr>
            </w:pPr>
            <w:r w:rsidRPr="003A2E88">
              <w:rPr>
                <w:sz w:val="20"/>
                <w:szCs w:val="20"/>
                <w:lang w:eastAsia="tr-TR"/>
              </w:rPr>
              <w:t>19.814.107,10</w:t>
            </w:r>
          </w:p>
        </w:tc>
        <w:tc>
          <w:tcPr>
            <w:tcW w:w="2059" w:type="dxa"/>
            <w:tcBorders>
              <w:left w:val="single" w:sz="4" w:space="0" w:color="000000"/>
              <w:bottom w:val="single" w:sz="4" w:space="0" w:color="000000"/>
            </w:tcBorders>
            <w:shd w:val="clear" w:color="auto" w:fill="auto"/>
            <w:vAlign w:val="center"/>
          </w:tcPr>
          <w:p w14:paraId="163FDC55" w14:textId="40588276" w:rsidR="00EF41B9" w:rsidRPr="003A2E88" w:rsidRDefault="00EF41B9" w:rsidP="00EF41B9">
            <w:pPr>
              <w:snapToGrid w:val="0"/>
              <w:jc w:val="right"/>
              <w:rPr>
                <w:sz w:val="20"/>
                <w:szCs w:val="20"/>
                <w:lang w:eastAsia="tr-TR"/>
              </w:rPr>
            </w:pPr>
            <w:r w:rsidRPr="003A2E8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AF455B0" w14:textId="1E91BCA4" w:rsidR="00EF41B9" w:rsidRPr="003A2E88" w:rsidRDefault="00EF41B9" w:rsidP="00EF41B9">
            <w:pPr>
              <w:snapToGrid w:val="0"/>
              <w:jc w:val="right"/>
              <w:rPr>
                <w:sz w:val="20"/>
                <w:szCs w:val="20"/>
                <w:lang w:eastAsia="tr-TR"/>
              </w:rPr>
            </w:pPr>
            <w:r w:rsidRPr="003A2E88">
              <w:rPr>
                <w:bCs/>
                <w:sz w:val="20"/>
                <w:szCs w:val="20"/>
                <w:lang w:eastAsia="tr-TR"/>
              </w:rPr>
              <w:t>19.814.107,10</w:t>
            </w:r>
          </w:p>
        </w:tc>
      </w:tr>
      <w:tr w:rsidR="00EF41B9" w14:paraId="375952DB" w14:textId="77777777" w:rsidTr="009A32B1">
        <w:trPr>
          <w:trHeight w:val="239"/>
        </w:trPr>
        <w:tc>
          <w:tcPr>
            <w:tcW w:w="1249" w:type="dxa"/>
            <w:tcBorders>
              <w:left w:val="single" w:sz="4" w:space="0" w:color="000000"/>
              <w:bottom w:val="single" w:sz="4" w:space="0" w:color="000000"/>
            </w:tcBorders>
            <w:shd w:val="clear" w:color="auto" w:fill="auto"/>
            <w:vAlign w:val="center"/>
          </w:tcPr>
          <w:p w14:paraId="504A6F0E" w14:textId="5CC98CD8" w:rsidR="00EF41B9" w:rsidRPr="003A2E88" w:rsidRDefault="00EF41B9" w:rsidP="00EF41B9">
            <w:pPr>
              <w:jc w:val="center"/>
              <w:rPr>
                <w:sz w:val="20"/>
                <w:szCs w:val="20"/>
                <w:lang w:eastAsia="tr-TR"/>
              </w:rPr>
            </w:pPr>
            <w:r w:rsidRPr="003A2E88">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52933F55" w14:textId="4AE6F294" w:rsidR="00EF41B9" w:rsidRPr="003A2E88" w:rsidRDefault="00EF41B9" w:rsidP="00EF41B9">
            <w:pPr>
              <w:rPr>
                <w:sz w:val="20"/>
                <w:szCs w:val="20"/>
                <w:lang w:eastAsia="tr-TR"/>
              </w:rPr>
            </w:pPr>
            <w:r w:rsidRPr="003A2E88">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708B9795" w14:textId="18F4F727" w:rsidR="00EF41B9" w:rsidRPr="003A2E88" w:rsidRDefault="00EF41B9" w:rsidP="00EF41B9">
            <w:pPr>
              <w:snapToGrid w:val="0"/>
              <w:jc w:val="right"/>
              <w:rPr>
                <w:sz w:val="20"/>
                <w:szCs w:val="20"/>
                <w:lang w:eastAsia="tr-TR"/>
              </w:rPr>
            </w:pPr>
            <w:r w:rsidRPr="003A2E88">
              <w:rPr>
                <w:sz w:val="20"/>
                <w:szCs w:val="20"/>
                <w:lang w:eastAsia="tr-TR"/>
              </w:rPr>
              <w:t>6.957.722,61</w:t>
            </w:r>
          </w:p>
        </w:tc>
        <w:tc>
          <w:tcPr>
            <w:tcW w:w="2059" w:type="dxa"/>
            <w:tcBorders>
              <w:left w:val="single" w:sz="4" w:space="0" w:color="000000"/>
              <w:bottom w:val="single" w:sz="4" w:space="0" w:color="000000"/>
            </w:tcBorders>
            <w:shd w:val="clear" w:color="auto" w:fill="auto"/>
            <w:vAlign w:val="center"/>
          </w:tcPr>
          <w:p w14:paraId="3643278A" w14:textId="08BA4F6A" w:rsidR="00EF41B9" w:rsidRPr="003A2E88" w:rsidRDefault="00EF41B9" w:rsidP="00EF41B9">
            <w:pPr>
              <w:snapToGrid w:val="0"/>
              <w:jc w:val="right"/>
              <w:rPr>
                <w:sz w:val="20"/>
                <w:szCs w:val="20"/>
                <w:lang w:eastAsia="tr-TR"/>
              </w:rPr>
            </w:pPr>
            <w:r w:rsidRPr="003A2E8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950AF13" w14:textId="6E854A7B" w:rsidR="00EF41B9" w:rsidRPr="003A2E88" w:rsidRDefault="00EF41B9" w:rsidP="00EF41B9">
            <w:pPr>
              <w:snapToGrid w:val="0"/>
              <w:jc w:val="right"/>
              <w:rPr>
                <w:sz w:val="20"/>
                <w:szCs w:val="20"/>
                <w:lang w:eastAsia="tr-TR"/>
              </w:rPr>
            </w:pPr>
            <w:r w:rsidRPr="003A2E88">
              <w:rPr>
                <w:bCs/>
                <w:sz w:val="20"/>
                <w:szCs w:val="20"/>
                <w:lang w:eastAsia="tr-TR"/>
              </w:rPr>
              <w:t>6.957.722,61</w:t>
            </w:r>
          </w:p>
        </w:tc>
      </w:tr>
      <w:tr w:rsidR="00EF41B9" w14:paraId="5508F9A5" w14:textId="77777777" w:rsidTr="009A32B1">
        <w:trPr>
          <w:trHeight w:val="239"/>
        </w:trPr>
        <w:tc>
          <w:tcPr>
            <w:tcW w:w="1249" w:type="dxa"/>
            <w:tcBorders>
              <w:left w:val="single" w:sz="4" w:space="0" w:color="000000"/>
              <w:bottom w:val="single" w:sz="4" w:space="0" w:color="000000"/>
            </w:tcBorders>
            <w:shd w:val="clear" w:color="auto" w:fill="auto"/>
            <w:vAlign w:val="center"/>
          </w:tcPr>
          <w:p w14:paraId="78CC650F" w14:textId="00E12CB3" w:rsidR="00EF41B9" w:rsidRPr="003A2E88" w:rsidRDefault="00EF41B9" w:rsidP="00EF41B9">
            <w:pPr>
              <w:jc w:val="center"/>
              <w:rPr>
                <w:sz w:val="20"/>
                <w:szCs w:val="20"/>
                <w:lang w:eastAsia="tr-TR"/>
              </w:rPr>
            </w:pPr>
            <w:r w:rsidRPr="003A2E88">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544DF7EB" w14:textId="1A1FEF99" w:rsidR="00EF41B9" w:rsidRPr="003A2E88" w:rsidRDefault="00EF41B9" w:rsidP="00EF41B9">
            <w:pPr>
              <w:rPr>
                <w:sz w:val="20"/>
                <w:szCs w:val="20"/>
                <w:lang w:eastAsia="tr-TR"/>
              </w:rPr>
            </w:pPr>
            <w:r w:rsidRPr="003A2E88">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631A92D4" w14:textId="56377C4D" w:rsidR="00EF41B9" w:rsidRPr="003A2E88" w:rsidRDefault="00EF41B9" w:rsidP="00EF41B9">
            <w:pPr>
              <w:snapToGrid w:val="0"/>
              <w:jc w:val="right"/>
              <w:rPr>
                <w:sz w:val="20"/>
                <w:szCs w:val="20"/>
                <w:lang w:eastAsia="tr-TR"/>
              </w:rPr>
            </w:pPr>
            <w:r w:rsidRPr="003A2E88">
              <w:rPr>
                <w:sz w:val="20"/>
                <w:szCs w:val="20"/>
                <w:lang w:eastAsia="tr-TR"/>
              </w:rPr>
              <w:t>20.884,94</w:t>
            </w:r>
          </w:p>
        </w:tc>
        <w:tc>
          <w:tcPr>
            <w:tcW w:w="2059" w:type="dxa"/>
            <w:tcBorders>
              <w:left w:val="single" w:sz="4" w:space="0" w:color="000000"/>
              <w:bottom w:val="single" w:sz="4" w:space="0" w:color="000000"/>
            </w:tcBorders>
            <w:shd w:val="clear" w:color="auto" w:fill="auto"/>
            <w:vAlign w:val="center"/>
          </w:tcPr>
          <w:p w14:paraId="0D7FBD8A" w14:textId="29A866E6" w:rsidR="00EF41B9" w:rsidRPr="003A2E88" w:rsidRDefault="00EF41B9" w:rsidP="00EF41B9">
            <w:pPr>
              <w:snapToGrid w:val="0"/>
              <w:jc w:val="right"/>
              <w:rPr>
                <w:sz w:val="20"/>
                <w:szCs w:val="20"/>
                <w:lang w:eastAsia="tr-TR"/>
              </w:rPr>
            </w:pPr>
            <w:r w:rsidRPr="003A2E8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8970789" w14:textId="3C803FA0" w:rsidR="00EF41B9" w:rsidRPr="003A2E88" w:rsidRDefault="00EF41B9" w:rsidP="00EF41B9">
            <w:pPr>
              <w:snapToGrid w:val="0"/>
              <w:jc w:val="right"/>
              <w:rPr>
                <w:sz w:val="20"/>
                <w:szCs w:val="20"/>
                <w:lang w:eastAsia="tr-TR"/>
              </w:rPr>
            </w:pPr>
            <w:r w:rsidRPr="003A2E88">
              <w:rPr>
                <w:bCs/>
                <w:sz w:val="20"/>
                <w:szCs w:val="20"/>
                <w:lang w:eastAsia="tr-TR"/>
              </w:rPr>
              <w:t>20.884,94</w:t>
            </w:r>
          </w:p>
        </w:tc>
      </w:tr>
      <w:tr w:rsidR="00EF41B9" w14:paraId="5E686EA5" w14:textId="77777777" w:rsidTr="009A32B1">
        <w:trPr>
          <w:trHeight w:val="1045"/>
        </w:trPr>
        <w:tc>
          <w:tcPr>
            <w:tcW w:w="1249" w:type="dxa"/>
            <w:tcBorders>
              <w:left w:val="single" w:sz="4" w:space="0" w:color="000000"/>
              <w:bottom w:val="single" w:sz="4" w:space="0" w:color="000000"/>
            </w:tcBorders>
            <w:shd w:val="clear" w:color="auto" w:fill="auto"/>
            <w:vAlign w:val="center"/>
          </w:tcPr>
          <w:p w14:paraId="44686118" w14:textId="1DC8A289" w:rsidR="00EF41B9" w:rsidRPr="003A2E88" w:rsidRDefault="00EF41B9" w:rsidP="00EF41B9">
            <w:pPr>
              <w:jc w:val="center"/>
              <w:rPr>
                <w:sz w:val="20"/>
                <w:szCs w:val="20"/>
                <w:lang w:eastAsia="tr-TR"/>
              </w:rPr>
            </w:pPr>
            <w:r w:rsidRPr="003A2E88">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483F1EB3" w14:textId="77777777" w:rsidR="00EF41B9" w:rsidRPr="003A2E88" w:rsidRDefault="00EF41B9" w:rsidP="00EF41B9">
            <w:pPr>
              <w:rPr>
                <w:sz w:val="20"/>
                <w:szCs w:val="20"/>
                <w:lang w:eastAsia="tr-TR"/>
              </w:rPr>
            </w:pPr>
            <w:r w:rsidRPr="003A2E88">
              <w:rPr>
                <w:sz w:val="20"/>
                <w:szCs w:val="20"/>
                <w:lang w:eastAsia="tr-TR"/>
              </w:rPr>
              <w:t>İlama Bağlı Borçlar</w:t>
            </w:r>
          </w:p>
          <w:p w14:paraId="7361BF71" w14:textId="3889A12E" w:rsidR="00EF41B9" w:rsidRPr="003A2E88" w:rsidRDefault="00EF41B9" w:rsidP="00EF41B9">
            <w:pPr>
              <w:rPr>
                <w:color w:val="00B050"/>
                <w:sz w:val="20"/>
                <w:szCs w:val="20"/>
                <w:lang w:eastAsia="tr-TR"/>
              </w:rPr>
            </w:pPr>
            <w:r w:rsidRPr="003A2E88">
              <w:rPr>
                <w:sz w:val="20"/>
                <w:szCs w:val="20"/>
                <w:lang w:eastAsia="tr-TR"/>
              </w:rPr>
              <w:t>(Beraat eden sanık lehine vekalet ücreti)</w:t>
            </w:r>
          </w:p>
        </w:tc>
        <w:tc>
          <w:tcPr>
            <w:tcW w:w="2426" w:type="dxa"/>
            <w:tcBorders>
              <w:left w:val="single" w:sz="4" w:space="0" w:color="000000"/>
              <w:bottom w:val="single" w:sz="4" w:space="0" w:color="000000"/>
            </w:tcBorders>
            <w:shd w:val="clear" w:color="auto" w:fill="auto"/>
            <w:vAlign w:val="center"/>
          </w:tcPr>
          <w:p w14:paraId="1BD65974" w14:textId="12F9279F" w:rsidR="00EF41B9" w:rsidRPr="003A2E88" w:rsidRDefault="00EF41B9" w:rsidP="00EF41B9">
            <w:pPr>
              <w:snapToGrid w:val="0"/>
              <w:jc w:val="right"/>
              <w:rPr>
                <w:sz w:val="20"/>
                <w:szCs w:val="20"/>
                <w:lang w:eastAsia="tr-TR"/>
              </w:rPr>
            </w:pPr>
            <w:r w:rsidRPr="003A2E88">
              <w:rPr>
                <w:sz w:val="20"/>
                <w:szCs w:val="20"/>
                <w:lang w:eastAsia="tr-TR"/>
              </w:rPr>
              <w:t>29.833.043,88</w:t>
            </w:r>
          </w:p>
        </w:tc>
        <w:tc>
          <w:tcPr>
            <w:tcW w:w="2059" w:type="dxa"/>
            <w:tcBorders>
              <w:left w:val="single" w:sz="4" w:space="0" w:color="000000"/>
              <w:bottom w:val="single" w:sz="4" w:space="0" w:color="000000"/>
            </w:tcBorders>
            <w:shd w:val="clear" w:color="auto" w:fill="auto"/>
            <w:vAlign w:val="center"/>
          </w:tcPr>
          <w:p w14:paraId="093288F7" w14:textId="7B71C44B" w:rsidR="00EF41B9" w:rsidRPr="003A2E88" w:rsidRDefault="00EF41B9" w:rsidP="00EF41B9">
            <w:pPr>
              <w:snapToGrid w:val="0"/>
              <w:jc w:val="right"/>
              <w:rPr>
                <w:sz w:val="20"/>
                <w:szCs w:val="20"/>
                <w:lang w:eastAsia="tr-TR"/>
              </w:rPr>
            </w:pPr>
            <w:r w:rsidRPr="003A2E8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2BD2CB1" w14:textId="568460AA" w:rsidR="00EF41B9" w:rsidRPr="003A2E88" w:rsidRDefault="00EF41B9" w:rsidP="00EF41B9">
            <w:pPr>
              <w:snapToGrid w:val="0"/>
              <w:jc w:val="right"/>
              <w:rPr>
                <w:sz w:val="20"/>
                <w:szCs w:val="20"/>
                <w:lang w:eastAsia="tr-TR"/>
              </w:rPr>
            </w:pPr>
            <w:r w:rsidRPr="003A2E88">
              <w:rPr>
                <w:bCs/>
                <w:sz w:val="20"/>
                <w:szCs w:val="20"/>
                <w:lang w:eastAsia="tr-TR"/>
              </w:rPr>
              <w:t>29.833.043,88</w:t>
            </w:r>
          </w:p>
        </w:tc>
      </w:tr>
      <w:tr w:rsidR="00EF41B9" w14:paraId="60AE0C1A" w14:textId="77777777" w:rsidTr="009A32B1">
        <w:trPr>
          <w:trHeight w:val="257"/>
        </w:trPr>
        <w:tc>
          <w:tcPr>
            <w:tcW w:w="1249" w:type="dxa"/>
            <w:tcBorders>
              <w:left w:val="single" w:sz="4" w:space="0" w:color="000000"/>
              <w:bottom w:val="single" w:sz="4" w:space="0" w:color="000000"/>
            </w:tcBorders>
            <w:shd w:val="clear" w:color="auto" w:fill="auto"/>
            <w:vAlign w:val="center"/>
          </w:tcPr>
          <w:p w14:paraId="545E17EA" w14:textId="71C6BF87" w:rsidR="00EF41B9" w:rsidRPr="003A2E88" w:rsidRDefault="00EF41B9" w:rsidP="00EF41B9">
            <w:pPr>
              <w:jc w:val="center"/>
              <w:rPr>
                <w:sz w:val="20"/>
                <w:szCs w:val="20"/>
                <w:lang w:eastAsia="tr-TR"/>
              </w:rPr>
            </w:pPr>
            <w:r w:rsidRPr="003A2E88">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38C85834" w14:textId="728A1034" w:rsidR="00EF41B9" w:rsidRPr="003A2E88" w:rsidRDefault="00EF41B9" w:rsidP="00EF41B9">
            <w:pPr>
              <w:rPr>
                <w:sz w:val="20"/>
                <w:szCs w:val="20"/>
                <w:lang w:eastAsia="tr-TR"/>
              </w:rPr>
            </w:pPr>
            <w:r w:rsidRPr="003A2E88">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67838100" w14:textId="359C9CBE" w:rsidR="00EF41B9" w:rsidRPr="003A2E88" w:rsidRDefault="00EF41B9" w:rsidP="00EF41B9">
            <w:pPr>
              <w:snapToGrid w:val="0"/>
              <w:jc w:val="right"/>
              <w:rPr>
                <w:sz w:val="20"/>
                <w:szCs w:val="20"/>
                <w:lang w:eastAsia="tr-TR"/>
              </w:rPr>
            </w:pPr>
            <w:r w:rsidRPr="003A2E88">
              <w:rPr>
                <w:sz w:val="20"/>
                <w:szCs w:val="20"/>
                <w:lang w:eastAsia="tr-TR"/>
              </w:rPr>
              <w:t>784.423,54</w:t>
            </w:r>
          </w:p>
        </w:tc>
        <w:tc>
          <w:tcPr>
            <w:tcW w:w="2059" w:type="dxa"/>
            <w:tcBorders>
              <w:left w:val="single" w:sz="4" w:space="0" w:color="000000"/>
              <w:bottom w:val="single" w:sz="4" w:space="0" w:color="000000"/>
            </w:tcBorders>
            <w:shd w:val="clear" w:color="auto" w:fill="auto"/>
            <w:vAlign w:val="center"/>
          </w:tcPr>
          <w:p w14:paraId="3AF8D6C2" w14:textId="5435F69F" w:rsidR="00EF41B9" w:rsidRPr="003A2E88" w:rsidRDefault="00EF41B9" w:rsidP="00EF41B9">
            <w:pPr>
              <w:snapToGrid w:val="0"/>
              <w:jc w:val="right"/>
              <w:rPr>
                <w:sz w:val="20"/>
                <w:szCs w:val="20"/>
                <w:lang w:eastAsia="tr-TR"/>
              </w:rPr>
            </w:pPr>
            <w:r w:rsidRPr="003A2E8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753B0AE" w14:textId="3543042F" w:rsidR="00EF41B9" w:rsidRPr="003A2E88" w:rsidRDefault="00EF41B9" w:rsidP="00EF41B9">
            <w:pPr>
              <w:snapToGrid w:val="0"/>
              <w:jc w:val="right"/>
              <w:rPr>
                <w:sz w:val="20"/>
                <w:szCs w:val="20"/>
                <w:lang w:eastAsia="tr-TR"/>
              </w:rPr>
            </w:pPr>
            <w:r w:rsidRPr="003A2E88">
              <w:rPr>
                <w:bCs/>
                <w:sz w:val="20"/>
                <w:szCs w:val="20"/>
                <w:lang w:eastAsia="tr-TR"/>
              </w:rPr>
              <w:t>784.423,54</w:t>
            </w:r>
          </w:p>
        </w:tc>
      </w:tr>
      <w:tr w:rsidR="00EF41B9" w14:paraId="4E395330" w14:textId="77777777" w:rsidTr="009A32B1">
        <w:trPr>
          <w:trHeight w:val="521"/>
        </w:trPr>
        <w:tc>
          <w:tcPr>
            <w:tcW w:w="1249" w:type="dxa"/>
            <w:tcBorders>
              <w:left w:val="single" w:sz="4" w:space="0" w:color="000000"/>
              <w:bottom w:val="single" w:sz="4" w:space="0" w:color="000000"/>
            </w:tcBorders>
            <w:shd w:val="clear" w:color="auto" w:fill="auto"/>
            <w:vAlign w:val="center"/>
          </w:tcPr>
          <w:p w14:paraId="19F617A5" w14:textId="2BB4679D" w:rsidR="00EF41B9" w:rsidRPr="003A2E88" w:rsidRDefault="00EF41B9" w:rsidP="00EF41B9">
            <w:pPr>
              <w:jc w:val="center"/>
              <w:rPr>
                <w:sz w:val="20"/>
                <w:szCs w:val="20"/>
                <w:lang w:eastAsia="tr-TR"/>
              </w:rPr>
            </w:pPr>
            <w:r w:rsidRPr="003A2E88">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10F5CE44" w14:textId="35C873E5" w:rsidR="00EF41B9" w:rsidRPr="003A2E88" w:rsidRDefault="00EF41B9" w:rsidP="00EF41B9">
            <w:pPr>
              <w:rPr>
                <w:sz w:val="20"/>
                <w:szCs w:val="20"/>
                <w:lang w:eastAsia="tr-TR"/>
              </w:rPr>
            </w:pPr>
            <w:r w:rsidRPr="003A2E88">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2C8199D6" w14:textId="6612EAD6" w:rsidR="00EF41B9" w:rsidRPr="003A2E88" w:rsidRDefault="00EF41B9" w:rsidP="00EF41B9">
            <w:pPr>
              <w:snapToGrid w:val="0"/>
              <w:jc w:val="right"/>
              <w:rPr>
                <w:sz w:val="20"/>
                <w:szCs w:val="20"/>
                <w:lang w:eastAsia="tr-TR"/>
              </w:rPr>
            </w:pPr>
            <w:r w:rsidRPr="003A2E88">
              <w:rPr>
                <w:sz w:val="20"/>
                <w:szCs w:val="20"/>
                <w:lang w:eastAsia="tr-TR"/>
              </w:rPr>
              <w:t>41.456.252,07</w:t>
            </w:r>
          </w:p>
        </w:tc>
        <w:tc>
          <w:tcPr>
            <w:tcW w:w="2059" w:type="dxa"/>
            <w:tcBorders>
              <w:left w:val="single" w:sz="4" w:space="0" w:color="000000"/>
              <w:bottom w:val="single" w:sz="4" w:space="0" w:color="000000"/>
            </w:tcBorders>
            <w:shd w:val="clear" w:color="auto" w:fill="auto"/>
            <w:vAlign w:val="center"/>
          </w:tcPr>
          <w:p w14:paraId="02F776C5" w14:textId="7EC7FAFD" w:rsidR="00EF41B9" w:rsidRPr="003A2E88" w:rsidRDefault="00EF41B9" w:rsidP="00EF41B9">
            <w:pPr>
              <w:snapToGrid w:val="0"/>
              <w:jc w:val="right"/>
              <w:rPr>
                <w:sz w:val="20"/>
                <w:szCs w:val="20"/>
                <w:lang w:eastAsia="tr-TR"/>
              </w:rPr>
            </w:pPr>
            <w:r w:rsidRPr="003A2E8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A9416BD" w14:textId="58F4C7A6" w:rsidR="00EF41B9" w:rsidRPr="003A2E88" w:rsidRDefault="00EF41B9" w:rsidP="00EF41B9">
            <w:pPr>
              <w:snapToGrid w:val="0"/>
              <w:jc w:val="right"/>
              <w:rPr>
                <w:sz w:val="20"/>
                <w:szCs w:val="20"/>
                <w:lang w:eastAsia="tr-TR"/>
              </w:rPr>
            </w:pPr>
            <w:r w:rsidRPr="003A2E88">
              <w:rPr>
                <w:bCs/>
                <w:sz w:val="20"/>
                <w:szCs w:val="20"/>
                <w:lang w:eastAsia="tr-TR"/>
              </w:rPr>
              <w:t>41.456.252,07</w:t>
            </w:r>
          </w:p>
        </w:tc>
      </w:tr>
      <w:tr w:rsidR="00EF41B9" w14:paraId="76486C80" w14:textId="77777777" w:rsidTr="00A46FEE">
        <w:trPr>
          <w:trHeight w:val="1372"/>
        </w:trPr>
        <w:tc>
          <w:tcPr>
            <w:tcW w:w="1249" w:type="dxa"/>
            <w:tcBorders>
              <w:left w:val="single" w:sz="4" w:space="0" w:color="000000"/>
              <w:bottom w:val="single" w:sz="4" w:space="0" w:color="000000"/>
            </w:tcBorders>
            <w:shd w:val="clear" w:color="auto" w:fill="auto"/>
            <w:vAlign w:val="center"/>
          </w:tcPr>
          <w:p w14:paraId="3E73F0CB" w14:textId="1DDF3BAE" w:rsidR="00EF41B9" w:rsidRPr="003A2E88" w:rsidRDefault="00EF41B9" w:rsidP="00EF41B9">
            <w:pPr>
              <w:jc w:val="center"/>
              <w:rPr>
                <w:sz w:val="20"/>
                <w:szCs w:val="20"/>
                <w:lang w:eastAsia="tr-TR"/>
              </w:rPr>
            </w:pPr>
            <w:r w:rsidRPr="003A2E88">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0E97FB4" w14:textId="01FF6C68" w:rsidR="00EF41B9" w:rsidRPr="003A2E88" w:rsidRDefault="00EF41B9" w:rsidP="00EF41B9">
            <w:pPr>
              <w:rPr>
                <w:sz w:val="20"/>
                <w:szCs w:val="20"/>
                <w:lang w:eastAsia="tr-TR"/>
              </w:rPr>
            </w:pPr>
            <w:r w:rsidRPr="003A2E88">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5B877728" w14:textId="3EEE7ED0" w:rsidR="00EF41B9" w:rsidRPr="003A2E88" w:rsidRDefault="00EF41B9" w:rsidP="00EF41B9">
            <w:pPr>
              <w:snapToGrid w:val="0"/>
              <w:jc w:val="right"/>
              <w:rPr>
                <w:sz w:val="20"/>
                <w:szCs w:val="20"/>
                <w:lang w:eastAsia="tr-TR"/>
              </w:rPr>
            </w:pPr>
            <w:r w:rsidRPr="003A2E88">
              <w:rPr>
                <w:sz w:val="20"/>
                <w:szCs w:val="20"/>
                <w:lang w:eastAsia="tr-TR"/>
              </w:rPr>
              <w:t>18.931.203,13</w:t>
            </w:r>
          </w:p>
        </w:tc>
        <w:tc>
          <w:tcPr>
            <w:tcW w:w="2059" w:type="dxa"/>
            <w:tcBorders>
              <w:left w:val="single" w:sz="4" w:space="0" w:color="000000"/>
              <w:bottom w:val="single" w:sz="4" w:space="0" w:color="000000"/>
            </w:tcBorders>
            <w:shd w:val="clear" w:color="auto" w:fill="auto"/>
            <w:vAlign w:val="center"/>
          </w:tcPr>
          <w:p w14:paraId="76F32F8A" w14:textId="5E83D1C5" w:rsidR="00EF41B9" w:rsidRPr="003A2E88" w:rsidRDefault="00EF41B9" w:rsidP="00EF41B9">
            <w:pPr>
              <w:snapToGrid w:val="0"/>
              <w:jc w:val="right"/>
              <w:rPr>
                <w:sz w:val="20"/>
                <w:szCs w:val="20"/>
                <w:lang w:eastAsia="tr-TR"/>
              </w:rPr>
            </w:pPr>
            <w:r w:rsidRPr="003A2E8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A73C48E" w14:textId="02136C1B" w:rsidR="00EF41B9" w:rsidRPr="003A2E88" w:rsidRDefault="00EF41B9" w:rsidP="00EF41B9">
            <w:pPr>
              <w:snapToGrid w:val="0"/>
              <w:jc w:val="right"/>
              <w:rPr>
                <w:sz w:val="20"/>
                <w:szCs w:val="20"/>
                <w:lang w:eastAsia="tr-TR"/>
              </w:rPr>
            </w:pPr>
            <w:r w:rsidRPr="003A2E88">
              <w:rPr>
                <w:bCs/>
                <w:sz w:val="20"/>
                <w:szCs w:val="20"/>
                <w:lang w:eastAsia="tr-TR"/>
              </w:rPr>
              <w:t>18.931.203,13</w:t>
            </w:r>
          </w:p>
        </w:tc>
      </w:tr>
      <w:tr w:rsidR="00EF41B9" w14:paraId="5AC5E491"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6DA4291" w14:textId="76554A48" w:rsidR="00EF41B9" w:rsidRPr="003A2E88" w:rsidRDefault="00EF41B9" w:rsidP="00EF41B9">
            <w:pPr>
              <w:jc w:val="center"/>
              <w:rPr>
                <w:sz w:val="20"/>
                <w:szCs w:val="20"/>
                <w:lang w:eastAsia="tr-TR"/>
              </w:rPr>
            </w:pPr>
            <w:r w:rsidRPr="003A2E88">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5E3894E2" w14:textId="0E09DD24" w:rsidR="00EF41B9" w:rsidRPr="003A2E88" w:rsidRDefault="00EF41B9" w:rsidP="00EF41B9">
            <w:pPr>
              <w:rPr>
                <w:sz w:val="20"/>
                <w:szCs w:val="20"/>
                <w:lang w:eastAsia="tr-TR"/>
              </w:rPr>
            </w:pPr>
            <w:r w:rsidRPr="003A2E88">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73BF46D3" w14:textId="2B755AE3" w:rsidR="00EF41B9" w:rsidRPr="003A2E88" w:rsidRDefault="00EF41B9" w:rsidP="00EF41B9">
            <w:pPr>
              <w:snapToGrid w:val="0"/>
              <w:jc w:val="right"/>
              <w:rPr>
                <w:sz w:val="20"/>
                <w:szCs w:val="20"/>
                <w:lang w:eastAsia="tr-TR"/>
              </w:rPr>
            </w:pPr>
            <w:r w:rsidRPr="003A2E88">
              <w:rPr>
                <w:sz w:val="20"/>
                <w:szCs w:val="20"/>
                <w:lang w:eastAsia="tr-TR"/>
              </w:rPr>
              <w:t>7.664.504,50</w:t>
            </w:r>
          </w:p>
        </w:tc>
        <w:tc>
          <w:tcPr>
            <w:tcW w:w="2059" w:type="dxa"/>
            <w:tcBorders>
              <w:left w:val="single" w:sz="4" w:space="0" w:color="000000"/>
              <w:bottom w:val="single" w:sz="4" w:space="0" w:color="000000"/>
            </w:tcBorders>
            <w:shd w:val="clear" w:color="auto" w:fill="auto"/>
            <w:vAlign w:val="center"/>
          </w:tcPr>
          <w:p w14:paraId="0C0D0C42" w14:textId="502C81C4" w:rsidR="00EF41B9" w:rsidRPr="003A2E88" w:rsidRDefault="00EF41B9" w:rsidP="00EF41B9">
            <w:pPr>
              <w:snapToGrid w:val="0"/>
              <w:jc w:val="right"/>
              <w:rPr>
                <w:sz w:val="20"/>
                <w:szCs w:val="20"/>
                <w:lang w:eastAsia="tr-TR"/>
              </w:rPr>
            </w:pPr>
            <w:r w:rsidRPr="003A2E8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B9C0056" w14:textId="567B2B19" w:rsidR="00EF41B9" w:rsidRPr="003A2E88" w:rsidRDefault="00EF41B9" w:rsidP="00EF41B9">
            <w:pPr>
              <w:snapToGrid w:val="0"/>
              <w:jc w:val="right"/>
              <w:rPr>
                <w:sz w:val="20"/>
                <w:szCs w:val="20"/>
                <w:lang w:eastAsia="tr-TR"/>
              </w:rPr>
            </w:pPr>
            <w:r w:rsidRPr="003A2E88">
              <w:rPr>
                <w:bCs/>
                <w:sz w:val="20"/>
                <w:szCs w:val="20"/>
                <w:lang w:eastAsia="tr-TR"/>
              </w:rPr>
              <w:t>7.664.504,50</w:t>
            </w:r>
          </w:p>
        </w:tc>
      </w:tr>
      <w:tr w:rsidR="00EF41B9" w14:paraId="2340A983" w14:textId="77777777" w:rsidTr="009A32B1">
        <w:trPr>
          <w:trHeight w:val="239"/>
        </w:trPr>
        <w:tc>
          <w:tcPr>
            <w:tcW w:w="1249" w:type="dxa"/>
            <w:tcBorders>
              <w:left w:val="single" w:sz="4" w:space="0" w:color="000000"/>
              <w:bottom w:val="single" w:sz="4" w:space="0" w:color="000000"/>
            </w:tcBorders>
            <w:shd w:val="clear" w:color="auto" w:fill="auto"/>
            <w:vAlign w:val="center"/>
          </w:tcPr>
          <w:p w14:paraId="36CD8B6D" w14:textId="503E35C9" w:rsidR="00EF41B9" w:rsidRPr="003A2E88" w:rsidRDefault="00EF41B9" w:rsidP="00EF41B9">
            <w:pPr>
              <w:jc w:val="center"/>
              <w:rPr>
                <w:sz w:val="20"/>
                <w:szCs w:val="20"/>
                <w:lang w:eastAsia="tr-TR"/>
              </w:rPr>
            </w:pPr>
            <w:r w:rsidRPr="003A2E88">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066A9CFB" w14:textId="561C215D" w:rsidR="00EF41B9" w:rsidRPr="003A2E88" w:rsidRDefault="00EF41B9" w:rsidP="00EF41B9">
            <w:pPr>
              <w:rPr>
                <w:sz w:val="20"/>
                <w:szCs w:val="20"/>
                <w:lang w:eastAsia="tr-TR"/>
              </w:rPr>
            </w:pPr>
            <w:r w:rsidRPr="003A2E88">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4737C329" w14:textId="1038E1E7" w:rsidR="00EF41B9" w:rsidRPr="003A2E88" w:rsidRDefault="00EF41B9" w:rsidP="00EF41B9">
            <w:pPr>
              <w:snapToGrid w:val="0"/>
              <w:jc w:val="right"/>
              <w:rPr>
                <w:sz w:val="20"/>
                <w:szCs w:val="20"/>
                <w:lang w:eastAsia="tr-TR"/>
              </w:rPr>
            </w:pPr>
            <w:r w:rsidRPr="003A2E88">
              <w:rPr>
                <w:sz w:val="20"/>
                <w:szCs w:val="20"/>
                <w:lang w:eastAsia="tr-TR"/>
              </w:rPr>
              <w:t>25.571.960,51</w:t>
            </w:r>
          </w:p>
        </w:tc>
        <w:tc>
          <w:tcPr>
            <w:tcW w:w="2059" w:type="dxa"/>
            <w:tcBorders>
              <w:left w:val="single" w:sz="4" w:space="0" w:color="000000"/>
              <w:bottom w:val="single" w:sz="4" w:space="0" w:color="000000"/>
            </w:tcBorders>
            <w:shd w:val="clear" w:color="auto" w:fill="auto"/>
            <w:vAlign w:val="center"/>
          </w:tcPr>
          <w:p w14:paraId="4146CD7E" w14:textId="713F0AB8" w:rsidR="00EF41B9" w:rsidRPr="003A2E88" w:rsidRDefault="00EF41B9" w:rsidP="00EF41B9">
            <w:pPr>
              <w:snapToGrid w:val="0"/>
              <w:jc w:val="right"/>
              <w:rPr>
                <w:sz w:val="20"/>
                <w:szCs w:val="20"/>
                <w:lang w:eastAsia="tr-TR"/>
              </w:rPr>
            </w:pPr>
            <w:r w:rsidRPr="003A2E8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4462D32" w14:textId="1A8B30B4" w:rsidR="00EF41B9" w:rsidRPr="003A2E88" w:rsidRDefault="00EF41B9" w:rsidP="00EF41B9">
            <w:pPr>
              <w:snapToGrid w:val="0"/>
              <w:jc w:val="right"/>
              <w:rPr>
                <w:sz w:val="20"/>
                <w:szCs w:val="20"/>
                <w:lang w:eastAsia="tr-TR"/>
              </w:rPr>
            </w:pPr>
            <w:r w:rsidRPr="003A2E88">
              <w:rPr>
                <w:bCs/>
                <w:sz w:val="20"/>
                <w:szCs w:val="20"/>
                <w:lang w:eastAsia="tr-TR"/>
              </w:rPr>
              <w:t>25.571.960,51</w:t>
            </w:r>
          </w:p>
        </w:tc>
      </w:tr>
      <w:tr w:rsidR="00EF41B9" w14:paraId="5C207C61"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0133C42" w14:textId="474DF182" w:rsidR="00EF41B9" w:rsidRPr="003A2E88" w:rsidRDefault="00EF41B9" w:rsidP="00EF41B9">
            <w:pPr>
              <w:jc w:val="center"/>
              <w:rPr>
                <w:sz w:val="20"/>
                <w:szCs w:val="20"/>
                <w:lang w:eastAsia="tr-TR"/>
              </w:rPr>
            </w:pPr>
            <w:r w:rsidRPr="003A2E88">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4CFB584A" w14:textId="18ADF64C" w:rsidR="00EF41B9" w:rsidRPr="003A2E88" w:rsidRDefault="00EF41B9" w:rsidP="00EF41B9">
            <w:pPr>
              <w:rPr>
                <w:sz w:val="20"/>
                <w:szCs w:val="20"/>
                <w:lang w:eastAsia="tr-TR"/>
              </w:rPr>
            </w:pPr>
            <w:r w:rsidRPr="003A2E88">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4B76D26C" w14:textId="64CE8FE8" w:rsidR="00EF41B9" w:rsidRPr="003A2E88" w:rsidRDefault="00EF41B9" w:rsidP="00EF41B9">
            <w:pPr>
              <w:snapToGrid w:val="0"/>
              <w:jc w:val="right"/>
              <w:rPr>
                <w:sz w:val="20"/>
                <w:szCs w:val="20"/>
                <w:lang w:eastAsia="tr-TR"/>
              </w:rPr>
            </w:pPr>
            <w:r w:rsidRPr="003A2E88">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8734656" w14:textId="6373B05D" w:rsidR="00EF41B9" w:rsidRPr="003A2E88" w:rsidRDefault="00EF41B9" w:rsidP="00EF41B9">
            <w:pPr>
              <w:snapToGrid w:val="0"/>
              <w:jc w:val="right"/>
              <w:rPr>
                <w:sz w:val="20"/>
                <w:szCs w:val="20"/>
                <w:lang w:eastAsia="tr-TR"/>
              </w:rPr>
            </w:pPr>
            <w:r w:rsidRPr="003A2E8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95E278F" w14:textId="6841CE01" w:rsidR="00EF41B9" w:rsidRPr="003A2E88" w:rsidRDefault="00EF41B9" w:rsidP="00EF41B9">
            <w:pPr>
              <w:snapToGrid w:val="0"/>
              <w:jc w:val="right"/>
              <w:rPr>
                <w:sz w:val="20"/>
                <w:szCs w:val="20"/>
                <w:lang w:eastAsia="tr-TR"/>
              </w:rPr>
            </w:pPr>
            <w:r w:rsidRPr="003A2E88">
              <w:rPr>
                <w:bCs/>
                <w:sz w:val="20"/>
                <w:szCs w:val="20"/>
                <w:lang w:eastAsia="tr-TR"/>
              </w:rPr>
              <w:t>-</w:t>
            </w:r>
          </w:p>
        </w:tc>
      </w:tr>
      <w:tr w:rsidR="00EF41B9" w14:paraId="4A78F80D" w14:textId="77777777" w:rsidTr="00A46FEE">
        <w:trPr>
          <w:trHeight w:val="709"/>
        </w:trPr>
        <w:tc>
          <w:tcPr>
            <w:tcW w:w="1249" w:type="dxa"/>
            <w:tcBorders>
              <w:left w:val="single" w:sz="4" w:space="0" w:color="000000"/>
              <w:bottom w:val="single" w:sz="4" w:space="0" w:color="000000"/>
            </w:tcBorders>
            <w:shd w:val="clear" w:color="auto" w:fill="auto"/>
            <w:vAlign w:val="center"/>
          </w:tcPr>
          <w:p w14:paraId="65507080" w14:textId="00AAEDC3" w:rsidR="00EF41B9" w:rsidRPr="003A2E88" w:rsidRDefault="00EF41B9" w:rsidP="00EF41B9">
            <w:pPr>
              <w:jc w:val="center"/>
              <w:rPr>
                <w:sz w:val="20"/>
                <w:szCs w:val="20"/>
                <w:lang w:eastAsia="tr-TR"/>
              </w:rPr>
            </w:pPr>
            <w:r w:rsidRPr="003A2E88">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59F8C17B" w14:textId="3E910EB1" w:rsidR="00EF41B9" w:rsidRPr="003A2E88" w:rsidRDefault="00EF41B9" w:rsidP="00EF41B9">
            <w:pPr>
              <w:rPr>
                <w:sz w:val="20"/>
                <w:szCs w:val="20"/>
                <w:lang w:eastAsia="tr-TR"/>
              </w:rPr>
            </w:pPr>
            <w:r w:rsidRPr="003A2E88">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2D9471BE" w14:textId="5DED7025" w:rsidR="00EF41B9" w:rsidRPr="003A2E88" w:rsidRDefault="00EF41B9" w:rsidP="00EF41B9">
            <w:pPr>
              <w:snapToGrid w:val="0"/>
              <w:jc w:val="right"/>
              <w:rPr>
                <w:sz w:val="20"/>
                <w:szCs w:val="20"/>
                <w:lang w:eastAsia="tr-TR"/>
              </w:rPr>
            </w:pPr>
            <w:r w:rsidRPr="003A2E88">
              <w:rPr>
                <w:sz w:val="20"/>
                <w:szCs w:val="20"/>
                <w:lang w:eastAsia="tr-TR"/>
              </w:rPr>
              <w:t>1.026.779,17</w:t>
            </w:r>
          </w:p>
        </w:tc>
        <w:tc>
          <w:tcPr>
            <w:tcW w:w="2059" w:type="dxa"/>
            <w:tcBorders>
              <w:left w:val="single" w:sz="4" w:space="0" w:color="000000"/>
              <w:bottom w:val="single" w:sz="4" w:space="0" w:color="000000"/>
            </w:tcBorders>
            <w:shd w:val="clear" w:color="auto" w:fill="auto"/>
            <w:vAlign w:val="center"/>
          </w:tcPr>
          <w:p w14:paraId="32DC6436" w14:textId="78F41F18" w:rsidR="00EF41B9" w:rsidRPr="003A2E88" w:rsidRDefault="00EF41B9" w:rsidP="00EF41B9">
            <w:pPr>
              <w:snapToGrid w:val="0"/>
              <w:jc w:val="right"/>
              <w:rPr>
                <w:sz w:val="20"/>
                <w:szCs w:val="20"/>
                <w:lang w:eastAsia="tr-TR"/>
              </w:rPr>
            </w:pPr>
            <w:r w:rsidRPr="003A2E8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BFD2B75" w14:textId="4859CBE3" w:rsidR="00EF41B9" w:rsidRPr="003A2E88" w:rsidRDefault="00EF41B9" w:rsidP="00EF41B9">
            <w:pPr>
              <w:snapToGrid w:val="0"/>
              <w:jc w:val="right"/>
              <w:rPr>
                <w:sz w:val="20"/>
                <w:szCs w:val="20"/>
                <w:lang w:eastAsia="tr-TR"/>
              </w:rPr>
            </w:pPr>
            <w:r w:rsidRPr="003A2E88">
              <w:rPr>
                <w:bCs/>
                <w:sz w:val="20"/>
                <w:szCs w:val="20"/>
                <w:lang w:eastAsia="tr-TR"/>
              </w:rPr>
              <w:t>1.026.779,17</w:t>
            </w:r>
          </w:p>
        </w:tc>
      </w:tr>
      <w:tr w:rsidR="00EF41B9" w14:paraId="38441902"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DD0EEAE" w14:textId="7DF9D070" w:rsidR="00EF41B9" w:rsidRPr="003A2E88" w:rsidRDefault="00EF41B9" w:rsidP="00EF41B9">
            <w:pPr>
              <w:jc w:val="center"/>
              <w:rPr>
                <w:sz w:val="20"/>
                <w:szCs w:val="20"/>
                <w:lang w:eastAsia="tr-TR"/>
              </w:rPr>
            </w:pPr>
            <w:r w:rsidRPr="003A2E88">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73614886" w14:textId="658515AE" w:rsidR="00EF41B9" w:rsidRPr="003A2E88" w:rsidRDefault="00EF41B9" w:rsidP="00EF41B9">
            <w:pPr>
              <w:rPr>
                <w:sz w:val="20"/>
                <w:szCs w:val="20"/>
                <w:lang w:eastAsia="tr-TR"/>
              </w:rPr>
            </w:pPr>
            <w:r w:rsidRPr="003A2E88">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776976A1" w14:textId="3D9DA7D3" w:rsidR="00EF41B9" w:rsidRPr="003A2E88" w:rsidRDefault="00EF41B9" w:rsidP="00EF41B9">
            <w:pPr>
              <w:snapToGrid w:val="0"/>
              <w:jc w:val="right"/>
              <w:rPr>
                <w:sz w:val="20"/>
                <w:szCs w:val="20"/>
                <w:lang w:eastAsia="tr-TR"/>
              </w:rPr>
            </w:pPr>
            <w:r w:rsidRPr="003A2E88">
              <w:rPr>
                <w:sz w:val="20"/>
                <w:szCs w:val="20"/>
                <w:lang w:eastAsia="tr-TR"/>
              </w:rPr>
              <w:t>722.880,00</w:t>
            </w:r>
          </w:p>
        </w:tc>
        <w:tc>
          <w:tcPr>
            <w:tcW w:w="2059" w:type="dxa"/>
            <w:tcBorders>
              <w:left w:val="single" w:sz="4" w:space="0" w:color="000000"/>
              <w:bottom w:val="single" w:sz="4" w:space="0" w:color="000000"/>
            </w:tcBorders>
            <w:shd w:val="clear" w:color="auto" w:fill="auto"/>
            <w:vAlign w:val="center"/>
          </w:tcPr>
          <w:p w14:paraId="23F8F8EC" w14:textId="643C2DE8" w:rsidR="00EF41B9" w:rsidRPr="003A2E88" w:rsidRDefault="00EF41B9" w:rsidP="00EF41B9">
            <w:pPr>
              <w:snapToGrid w:val="0"/>
              <w:jc w:val="right"/>
              <w:rPr>
                <w:sz w:val="20"/>
                <w:szCs w:val="20"/>
                <w:lang w:eastAsia="tr-TR"/>
              </w:rPr>
            </w:pPr>
            <w:r w:rsidRPr="003A2E8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1724815" w14:textId="73B9F877" w:rsidR="00EF41B9" w:rsidRPr="003A2E88" w:rsidRDefault="00EF41B9" w:rsidP="00EF41B9">
            <w:pPr>
              <w:snapToGrid w:val="0"/>
              <w:jc w:val="right"/>
              <w:rPr>
                <w:sz w:val="20"/>
                <w:szCs w:val="20"/>
                <w:lang w:eastAsia="tr-TR"/>
              </w:rPr>
            </w:pPr>
            <w:r w:rsidRPr="003A2E88">
              <w:rPr>
                <w:bCs/>
                <w:sz w:val="20"/>
                <w:szCs w:val="20"/>
                <w:lang w:eastAsia="tr-TR"/>
              </w:rPr>
              <w:t>722.880,00</w:t>
            </w:r>
          </w:p>
        </w:tc>
      </w:tr>
      <w:tr w:rsidR="00EF41B9" w14:paraId="62ADF56C" w14:textId="77777777" w:rsidTr="009A32B1">
        <w:trPr>
          <w:trHeight w:val="239"/>
        </w:trPr>
        <w:tc>
          <w:tcPr>
            <w:tcW w:w="1249" w:type="dxa"/>
            <w:tcBorders>
              <w:left w:val="single" w:sz="4" w:space="0" w:color="000000"/>
              <w:bottom w:val="single" w:sz="4" w:space="0" w:color="000000"/>
            </w:tcBorders>
            <w:shd w:val="clear" w:color="auto" w:fill="auto"/>
            <w:vAlign w:val="center"/>
          </w:tcPr>
          <w:p w14:paraId="2780313A" w14:textId="3A5DE93F" w:rsidR="00EF41B9" w:rsidRPr="003A2E88" w:rsidRDefault="00EF41B9" w:rsidP="00EF41B9">
            <w:pPr>
              <w:jc w:val="center"/>
              <w:rPr>
                <w:sz w:val="20"/>
                <w:szCs w:val="20"/>
                <w:lang w:eastAsia="tr-TR"/>
              </w:rPr>
            </w:pPr>
            <w:r w:rsidRPr="003A2E88">
              <w:rPr>
                <w:sz w:val="20"/>
                <w:szCs w:val="20"/>
                <w:lang w:eastAsia="tr-TR"/>
              </w:rPr>
              <w:t>03.9</w:t>
            </w:r>
          </w:p>
        </w:tc>
        <w:tc>
          <w:tcPr>
            <w:tcW w:w="1693" w:type="dxa"/>
            <w:tcBorders>
              <w:left w:val="single" w:sz="4" w:space="0" w:color="000000"/>
            </w:tcBorders>
            <w:shd w:val="clear" w:color="auto" w:fill="auto"/>
            <w:vAlign w:val="center"/>
          </w:tcPr>
          <w:p w14:paraId="7BED4D31" w14:textId="4043ACA6" w:rsidR="00EF41B9" w:rsidRPr="003A2E88" w:rsidRDefault="00EF41B9" w:rsidP="00EF41B9">
            <w:pPr>
              <w:rPr>
                <w:sz w:val="20"/>
                <w:szCs w:val="20"/>
                <w:lang w:eastAsia="tr-TR"/>
              </w:rPr>
            </w:pPr>
            <w:r w:rsidRPr="003A2E88">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4F85EF0B" w14:textId="7F433504" w:rsidR="00EF41B9" w:rsidRPr="003A2E88" w:rsidRDefault="00EF41B9" w:rsidP="00EF41B9">
            <w:pPr>
              <w:snapToGrid w:val="0"/>
              <w:jc w:val="right"/>
              <w:rPr>
                <w:sz w:val="20"/>
                <w:szCs w:val="20"/>
                <w:lang w:eastAsia="tr-TR"/>
              </w:rPr>
            </w:pPr>
            <w:r w:rsidRPr="003A2E88">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030644B" w14:textId="5055DD0D" w:rsidR="00EF41B9" w:rsidRPr="003A2E88" w:rsidRDefault="00EF41B9" w:rsidP="00EF41B9">
            <w:pPr>
              <w:snapToGrid w:val="0"/>
              <w:jc w:val="right"/>
              <w:rPr>
                <w:sz w:val="20"/>
                <w:szCs w:val="20"/>
                <w:lang w:eastAsia="tr-TR"/>
              </w:rPr>
            </w:pPr>
            <w:r w:rsidRPr="003A2E8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B846F48" w14:textId="090E2CA5" w:rsidR="00EF41B9" w:rsidRPr="003A2E88" w:rsidRDefault="00EF41B9" w:rsidP="00EF41B9">
            <w:pPr>
              <w:snapToGrid w:val="0"/>
              <w:jc w:val="right"/>
              <w:rPr>
                <w:sz w:val="20"/>
                <w:szCs w:val="20"/>
                <w:lang w:eastAsia="tr-TR"/>
              </w:rPr>
            </w:pPr>
            <w:r w:rsidRPr="003A2E88">
              <w:rPr>
                <w:bCs/>
                <w:sz w:val="20"/>
                <w:szCs w:val="20"/>
                <w:lang w:eastAsia="tr-TR"/>
              </w:rPr>
              <w:t>-</w:t>
            </w:r>
          </w:p>
        </w:tc>
      </w:tr>
      <w:tr w:rsidR="00EF41B9" w14:paraId="2C37FBAF" w14:textId="77777777" w:rsidTr="009A32B1">
        <w:trPr>
          <w:trHeight w:val="255"/>
        </w:trPr>
        <w:tc>
          <w:tcPr>
            <w:tcW w:w="1249" w:type="dxa"/>
            <w:tcBorders>
              <w:left w:val="single" w:sz="4" w:space="0" w:color="000000"/>
              <w:bottom w:val="single" w:sz="4" w:space="0" w:color="000000"/>
            </w:tcBorders>
            <w:shd w:val="clear" w:color="auto" w:fill="auto"/>
            <w:vAlign w:val="center"/>
          </w:tcPr>
          <w:p w14:paraId="46AD0906" w14:textId="6AF63142" w:rsidR="00EF41B9" w:rsidRPr="003A2E88" w:rsidRDefault="00EF41B9" w:rsidP="00EF41B9">
            <w:pPr>
              <w:jc w:val="center"/>
              <w:rPr>
                <w:bCs/>
                <w:sz w:val="20"/>
                <w:szCs w:val="20"/>
                <w:lang w:eastAsia="tr-TR"/>
              </w:rPr>
            </w:pPr>
            <w:r w:rsidRPr="003A2E88">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77400E62" w14:textId="2306D6DC" w:rsidR="00EF41B9" w:rsidRPr="003A2E88" w:rsidRDefault="00EF41B9" w:rsidP="00EF41B9">
            <w:pPr>
              <w:rPr>
                <w:bCs/>
                <w:sz w:val="20"/>
                <w:szCs w:val="20"/>
                <w:lang w:eastAsia="tr-TR"/>
              </w:rPr>
            </w:pPr>
            <w:r w:rsidRPr="003A2E88">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038FDDBF" w14:textId="586D7443" w:rsidR="00EF41B9" w:rsidRPr="003A2E88" w:rsidRDefault="00EF41B9" w:rsidP="00EF41B9">
            <w:pPr>
              <w:snapToGrid w:val="0"/>
              <w:jc w:val="right"/>
              <w:rPr>
                <w:bCs/>
                <w:sz w:val="20"/>
                <w:szCs w:val="20"/>
                <w:lang w:eastAsia="tr-TR"/>
              </w:rPr>
            </w:pPr>
            <w:r w:rsidRPr="003A2E88">
              <w:rPr>
                <w:bCs/>
                <w:sz w:val="20"/>
                <w:szCs w:val="20"/>
                <w:lang w:eastAsia="tr-TR"/>
              </w:rPr>
              <w:t>3.801.600,00</w:t>
            </w:r>
          </w:p>
        </w:tc>
        <w:tc>
          <w:tcPr>
            <w:tcW w:w="2059" w:type="dxa"/>
            <w:tcBorders>
              <w:left w:val="single" w:sz="4" w:space="0" w:color="000000"/>
              <w:bottom w:val="single" w:sz="4" w:space="0" w:color="000000"/>
            </w:tcBorders>
            <w:shd w:val="clear" w:color="auto" w:fill="auto"/>
            <w:vAlign w:val="center"/>
          </w:tcPr>
          <w:p w14:paraId="413A8BE7" w14:textId="7A1223F9" w:rsidR="00EF41B9" w:rsidRPr="003A2E88" w:rsidRDefault="00EF41B9" w:rsidP="00EF41B9">
            <w:pPr>
              <w:snapToGrid w:val="0"/>
              <w:jc w:val="right"/>
              <w:rPr>
                <w:bCs/>
                <w:sz w:val="20"/>
                <w:szCs w:val="20"/>
                <w:lang w:eastAsia="tr-TR"/>
              </w:rPr>
            </w:pPr>
            <w:r w:rsidRPr="003A2E88">
              <w:rPr>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E15FA80" w14:textId="24FB0E68" w:rsidR="00EF41B9" w:rsidRPr="003A2E88" w:rsidRDefault="00EF41B9" w:rsidP="00EF41B9">
            <w:pPr>
              <w:snapToGrid w:val="0"/>
              <w:jc w:val="right"/>
              <w:rPr>
                <w:bCs/>
                <w:sz w:val="20"/>
                <w:szCs w:val="20"/>
                <w:lang w:eastAsia="tr-TR"/>
              </w:rPr>
            </w:pPr>
            <w:r w:rsidRPr="003A2E88">
              <w:rPr>
                <w:bCs/>
                <w:sz w:val="20"/>
                <w:szCs w:val="20"/>
                <w:lang w:eastAsia="tr-TR"/>
              </w:rPr>
              <w:t>3.801.600,00</w:t>
            </w:r>
          </w:p>
        </w:tc>
      </w:tr>
      <w:tr w:rsidR="00EF41B9" w14:paraId="3C408906" w14:textId="77777777" w:rsidTr="009A32B1">
        <w:trPr>
          <w:trHeight w:val="255"/>
        </w:trPr>
        <w:tc>
          <w:tcPr>
            <w:tcW w:w="1249" w:type="dxa"/>
            <w:tcBorders>
              <w:left w:val="single" w:sz="4" w:space="0" w:color="000000"/>
              <w:bottom w:val="single" w:sz="4" w:space="0" w:color="000000"/>
            </w:tcBorders>
            <w:shd w:val="clear" w:color="auto" w:fill="auto"/>
            <w:vAlign w:val="center"/>
          </w:tcPr>
          <w:p w14:paraId="7ABF33B9" w14:textId="7C706F98" w:rsidR="00EF41B9" w:rsidRPr="003A2E88" w:rsidRDefault="00EF41B9" w:rsidP="00EF41B9">
            <w:pPr>
              <w:jc w:val="center"/>
              <w:rPr>
                <w:bCs/>
                <w:sz w:val="20"/>
                <w:szCs w:val="20"/>
                <w:lang w:eastAsia="tr-TR"/>
              </w:rPr>
            </w:pPr>
            <w:r w:rsidRPr="003A2E88">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14304788" w14:textId="4AD29628" w:rsidR="00EF41B9" w:rsidRPr="003A2E88" w:rsidRDefault="00EF41B9" w:rsidP="00EF41B9">
            <w:pPr>
              <w:rPr>
                <w:bCs/>
                <w:sz w:val="20"/>
                <w:szCs w:val="20"/>
                <w:lang w:eastAsia="tr-TR"/>
              </w:rPr>
            </w:pPr>
            <w:r w:rsidRPr="003A2E88">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1B8BAFE2" w14:textId="0BD76549" w:rsidR="00EF41B9" w:rsidRPr="003A2E88" w:rsidRDefault="00EF41B9" w:rsidP="00EF41B9">
            <w:pPr>
              <w:snapToGrid w:val="0"/>
              <w:jc w:val="right"/>
              <w:rPr>
                <w:bCs/>
                <w:sz w:val="20"/>
                <w:szCs w:val="20"/>
                <w:lang w:eastAsia="tr-TR"/>
              </w:rPr>
            </w:pPr>
            <w:r w:rsidRPr="003A2E88">
              <w:rPr>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58E7350F" w14:textId="61555DE9" w:rsidR="00EF41B9" w:rsidRPr="003A2E88" w:rsidRDefault="00EF41B9" w:rsidP="00EF41B9">
            <w:pPr>
              <w:snapToGrid w:val="0"/>
              <w:jc w:val="right"/>
              <w:rPr>
                <w:bCs/>
                <w:sz w:val="20"/>
                <w:szCs w:val="20"/>
                <w:lang w:eastAsia="tr-TR"/>
              </w:rPr>
            </w:pPr>
            <w:r w:rsidRPr="003A2E88">
              <w:rPr>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8EB76FD" w14:textId="7A5238A0" w:rsidR="00EF41B9" w:rsidRPr="003A2E88" w:rsidRDefault="00EF41B9" w:rsidP="00EF41B9">
            <w:pPr>
              <w:snapToGrid w:val="0"/>
              <w:jc w:val="right"/>
              <w:rPr>
                <w:bCs/>
                <w:sz w:val="20"/>
                <w:szCs w:val="20"/>
                <w:lang w:eastAsia="tr-TR"/>
              </w:rPr>
            </w:pPr>
          </w:p>
        </w:tc>
      </w:tr>
      <w:tr w:rsidR="00EF41B9" w14:paraId="31EB044E"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2D57F1A" w14:textId="6990C513" w:rsidR="00EF41B9" w:rsidRPr="003A2E88" w:rsidRDefault="00EF41B9" w:rsidP="00EF41B9">
            <w:pPr>
              <w:jc w:val="center"/>
              <w:rPr>
                <w:sz w:val="20"/>
                <w:szCs w:val="20"/>
                <w:lang w:eastAsia="tr-TR"/>
              </w:rPr>
            </w:pPr>
            <w:r w:rsidRPr="003A2E88">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2379CCB5" w14:textId="085568CC" w:rsidR="00EF41B9" w:rsidRPr="003A2E88" w:rsidRDefault="00EF41B9" w:rsidP="00EF41B9">
            <w:pPr>
              <w:rPr>
                <w:sz w:val="20"/>
                <w:szCs w:val="20"/>
                <w:lang w:eastAsia="tr-TR"/>
              </w:rPr>
            </w:pPr>
            <w:r w:rsidRPr="003A2E88">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718F2106" w14:textId="4FA20318" w:rsidR="00EF41B9" w:rsidRPr="003A2E88" w:rsidRDefault="00EF41B9" w:rsidP="00EF41B9">
            <w:pPr>
              <w:snapToGrid w:val="0"/>
              <w:jc w:val="right"/>
              <w:rPr>
                <w:sz w:val="20"/>
                <w:szCs w:val="20"/>
                <w:lang w:eastAsia="tr-TR"/>
              </w:rPr>
            </w:pPr>
            <w:r w:rsidRPr="003A2E88">
              <w:rPr>
                <w:sz w:val="20"/>
                <w:szCs w:val="20"/>
                <w:lang w:eastAsia="tr-TR"/>
              </w:rPr>
              <w:t>14.619.550,59</w:t>
            </w:r>
          </w:p>
        </w:tc>
        <w:tc>
          <w:tcPr>
            <w:tcW w:w="2059" w:type="dxa"/>
            <w:tcBorders>
              <w:left w:val="single" w:sz="4" w:space="0" w:color="000000"/>
              <w:bottom w:val="single" w:sz="4" w:space="0" w:color="000000"/>
            </w:tcBorders>
            <w:shd w:val="clear" w:color="auto" w:fill="auto"/>
            <w:vAlign w:val="center"/>
          </w:tcPr>
          <w:p w14:paraId="1AF2C99C" w14:textId="155D9746" w:rsidR="00EF41B9" w:rsidRPr="003A2E88" w:rsidRDefault="00EF41B9" w:rsidP="00EF41B9">
            <w:pPr>
              <w:snapToGrid w:val="0"/>
              <w:jc w:val="right"/>
              <w:rPr>
                <w:sz w:val="20"/>
                <w:szCs w:val="20"/>
                <w:lang w:eastAsia="tr-TR"/>
              </w:rPr>
            </w:pPr>
            <w:r w:rsidRPr="003A2E88">
              <w:rPr>
                <w:sz w:val="20"/>
                <w:szCs w:val="20"/>
                <w:lang w:eastAsia="tr-TR"/>
              </w:rPr>
              <w:t>4.923.545,00</w:t>
            </w:r>
          </w:p>
        </w:tc>
        <w:tc>
          <w:tcPr>
            <w:tcW w:w="2354" w:type="dxa"/>
            <w:tcBorders>
              <w:left w:val="single" w:sz="4" w:space="0" w:color="000000"/>
              <w:bottom w:val="single" w:sz="4" w:space="0" w:color="000000"/>
              <w:right w:val="single" w:sz="4" w:space="0" w:color="000000"/>
            </w:tcBorders>
            <w:shd w:val="clear" w:color="auto" w:fill="auto"/>
            <w:vAlign w:val="center"/>
          </w:tcPr>
          <w:p w14:paraId="6F2D24D5" w14:textId="42810CF4" w:rsidR="00EF41B9" w:rsidRPr="003A2E88" w:rsidRDefault="00EF41B9" w:rsidP="00EF41B9">
            <w:pPr>
              <w:snapToGrid w:val="0"/>
              <w:jc w:val="right"/>
              <w:rPr>
                <w:sz w:val="20"/>
                <w:szCs w:val="20"/>
                <w:lang w:eastAsia="tr-TR"/>
              </w:rPr>
            </w:pPr>
            <w:r w:rsidRPr="003A2E88">
              <w:rPr>
                <w:bCs/>
                <w:sz w:val="20"/>
                <w:szCs w:val="20"/>
                <w:lang w:eastAsia="tr-TR"/>
              </w:rPr>
              <w:t>19.543.095,59</w:t>
            </w:r>
          </w:p>
        </w:tc>
      </w:tr>
      <w:tr w:rsidR="00EF41B9" w14:paraId="3B2A2C4E"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316ECF1" w14:textId="183D0697" w:rsidR="00EF41B9" w:rsidRPr="003A2E88" w:rsidRDefault="00EF41B9" w:rsidP="00EF41B9">
            <w:pPr>
              <w:jc w:val="center"/>
              <w:rPr>
                <w:sz w:val="20"/>
                <w:szCs w:val="20"/>
                <w:lang w:eastAsia="tr-TR"/>
              </w:rPr>
            </w:pPr>
            <w:r w:rsidRPr="003A2E88">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018CBA96" w14:textId="46D5707F" w:rsidR="00EF41B9" w:rsidRPr="003A2E88" w:rsidRDefault="00EF41B9" w:rsidP="00EF41B9">
            <w:pPr>
              <w:rPr>
                <w:sz w:val="20"/>
                <w:szCs w:val="20"/>
                <w:lang w:eastAsia="tr-TR"/>
              </w:rPr>
            </w:pPr>
            <w:r w:rsidRPr="003A2E88">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7CE9FEE8" w14:textId="05499248" w:rsidR="00EF41B9" w:rsidRPr="003A2E88" w:rsidRDefault="00EF41B9" w:rsidP="00EF41B9">
            <w:pPr>
              <w:snapToGrid w:val="0"/>
              <w:jc w:val="right"/>
              <w:rPr>
                <w:sz w:val="20"/>
                <w:szCs w:val="20"/>
                <w:lang w:eastAsia="tr-TR"/>
              </w:rPr>
            </w:pPr>
            <w:r w:rsidRPr="003A2E88">
              <w:rPr>
                <w:sz w:val="20"/>
                <w:szCs w:val="20"/>
                <w:lang w:eastAsia="tr-TR"/>
              </w:rPr>
              <w:t>4.911.618,28</w:t>
            </w:r>
          </w:p>
        </w:tc>
        <w:tc>
          <w:tcPr>
            <w:tcW w:w="2059" w:type="dxa"/>
            <w:tcBorders>
              <w:left w:val="single" w:sz="4" w:space="0" w:color="000000"/>
              <w:bottom w:val="single" w:sz="4" w:space="0" w:color="000000"/>
            </w:tcBorders>
            <w:shd w:val="clear" w:color="auto" w:fill="auto"/>
            <w:vAlign w:val="center"/>
          </w:tcPr>
          <w:p w14:paraId="37E50DD2" w14:textId="727D74F9" w:rsidR="00EF41B9" w:rsidRPr="003A2E88" w:rsidRDefault="00EF41B9" w:rsidP="00EF41B9">
            <w:pPr>
              <w:snapToGrid w:val="0"/>
              <w:jc w:val="right"/>
              <w:rPr>
                <w:sz w:val="20"/>
                <w:szCs w:val="20"/>
                <w:lang w:eastAsia="tr-TR"/>
              </w:rPr>
            </w:pPr>
            <w:r w:rsidRPr="003A2E88">
              <w:rPr>
                <w:sz w:val="20"/>
                <w:szCs w:val="20"/>
                <w:lang w:eastAsia="tr-TR"/>
              </w:rPr>
              <w:t>3.942.000,00</w:t>
            </w:r>
          </w:p>
        </w:tc>
        <w:tc>
          <w:tcPr>
            <w:tcW w:w="2354" w:type="dxa"/>
            <w:tcBorders>
              <w:left w:val="single" w:sz="4" w:space="0" w:color="000000"/>
              <w:bottom w:val="single" w:sz="4" w:space="0" w:color="000000"/>
              <w:right w:val="single" w:sz="4" w:space="0" w:color="000000"/>
            </w:tcBorders>
            <w:shd w:val="clear" w:color="auto" w:fill="auto"/>
            <w:vAlign w:val="center"/>
          </w:tcPr>
          <w:p w14:paraId="694FF300" w14:textId="51FD63BA" w:rsidR="00EF41B9" w:rsidRPr="003A2E88" w:rsidRDefault="00EF41B9" w:rsidP="00EF41B9">
            <w:pPr>
              <w:snapToGrid w:val="0"/>
              <w:jc w:val="right"/>
              <w:rPr>
                <w:sz w:val="20"/>
                <w:szCs w:val="20"/>
                <w:lang w:eastAsia="tr-TR"/>
              </w:rPr>
            </w:pPr>
            <w:r w:rsidRPr="003A2E88">
              <w:rPr>
                <w:bCs/>
                <w:sz w:val="20"/>
                <w:szCs w:val="20"/>
                <w:lang w:eastAsia="tr-TR"/>
              </w:rPr>
              <w:t>8.853.618,80</w:t>
            </w:r>
          </w:p>
        </w:tc>
      </w:tr>
      <w:tr w:rsidR="00EF41B9" w14:paraId="373A6161" w14:textId="77777777" w:rsidTr="009A32B1">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1F8153DA" w14:textId="51E64F25" w:rsidR="00EF41B9" w:rsidRDefault="00EF41B9" w:rsidP="00EF41B9">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3F7AA6B7" w14:textId="0B7726F9" w:rsidR="00EF41B9" w:rsidRPr="0067262F" w:rsidRDefault="00EF41B9" w:rsidP="00EF41B9">
            <w:pPr>
              <w:snapToGrid w:val="0"/>
              <w:jc w:val="right"/>
              <w:rPr>
                <w:b/>
                <w:sz w:val="20"/>
                <w:szCs w:val="20"/>
                <w:lang w:eastAsia="tr-TR"/>
              </w:rPr>
            </w:pPr>
            <w:r w:rsidRPr="00A25812">
              <w:rPr>
                <w:b/>
                <w:sz w:val="20"/>
                <w:szCs w:val="20"/>
                <w:lang w:eastAsia="tr-TR"/>
              </w:rPr>
              <w:t>433</w:t>
            </w:r>
            <w:r>
              <w:rPr>
                <w:b/>
                <w:sz w:val="20"/>
                <w:szCs w:val="20"/>
                <w:lang w:eastAsia="tr-TR"/>
              </w:rPr>
              <w:t>.</w:t>
            </w:r>
            <w:r w:rsidRPr="00A25812">
              <w:rPr>
                <w:b/>
                <w:sz w:val="20"/>
                <w:szCs w:val="20"/>
                <w:lang w:eastAsia="tr-TR"/>
              </w:rPr>
              <w:t>889</w:t>
            </w:r>
            <w:r>
              <w:rPr>
                <w:b/>
                <w:sz w:val="20"/>
                <w:szCs w:val="20"/>
                <w:lang w:eastAsia="tr-TR"/>
              </w:rPr>
              <w:t>.</w:t>
            </w:r>
            <w:r w:rsidRPr="00A25812">
              <w:rPr>
                <w:b/>
                <w:sz w:val="20"/>
                <w:szCs w:val="20"/>
                <w:lang w:eastAsia="tr-TR"/>
              </w:rPr>
              <w:t>269,40</w:t>
            </w:r>
          </w:p>
        </w:tc>
        <w:tc>
          <w:tcPr>
            <w:tcW w:w="2059" w:type="dxa"/>
            <w:tcBorders>
              <w:left w:val="single" w:sz="4" w:space="0" w:color="000000"/>
              <w:bottom w:val="single" w:sz="4" w:space="0" w:color="000000"/>
            </w:tcBorders>
            <w:shd w:val="clear" w:color="auto" w:fill="auto"/>
            <w:vAlign w:val="center"/>
          </w:tcPr>
          <w:p w14:paraId="5F5A901F" w14:textId="751EC5F1" w:rsidR="00EF41B9" w:rsidRDefault="00EF41B9" w:rsidP="00EF41B9">
            <w:pPr>
              <w:snapToGrid w:val="0"/>
              <w:jc w:val="right"/>
              <w:rPr>
                <w:sz w:val="20"/>
                <w:szCs w:val="20"/>
                <w:lang w:eastAsia="tr-TR"/>
              </w:rPr>
            </w:pPr>
            <w:r w:rsidRPr="00F70DBC">
              <w:rPr>
                <w:b/>
                <w:bCs/>
                <w:sz w:val="20"/>
                <w:szCs w:val="20"/>
                <w:lang w:eastAsia="tr-TR"/>
              </w:rPr>
              <w:t>8.865.545,00</w:t>
            </w:r>
          </w:p>
        </w:tc>
        <w:tc>
          <w:tcPr>
            <w:tcW w:w="2354" w:type="dxa"/>
            <w:tcBorders>
              <w:left w:val="single" w:sz="4" w:space="0" w:color="000000"/>
              <w:bottom w:val="single" w:sz="4" w:space="0" w:color="000000"/>
              <w:right w:val="single" w:sz="4" w:space="0" w:color="000000"/>
            </w:tcBorders>
            <w:shd w:val="clear" w:color="auto" w:fill="auto"/>
            <w:vAlign w:val="center"/>
          </w:tcPr>
          <w:p w14:paraId="3057E6B4" w14:textId="389CA430" w:rsidR="00EF41B9" w:rsidRPr="00D861B0" w:rsidRDefault="00EF41B9" w:rsidP="00EF41B9">
            <w:pPr>
              <w:snapToGrid w:val="0"/>
              <w:jc w:val="right"/>
              <w:rPr>
                <w:b/>
                <w:sz w:val="20"/>
                <w:szCs w:val="20"/>
                <w:lang w:eastAsia="tr-TR"/>
              </w:rPr>
            </w:pPr>
            <w:r w:rsidRPr="00F70DBC">
              <w:rPr>
                <w:b/>
                <w:bCs/>
                <w:sz w:val="20"/>
                <w:szCs w:val="20"/>
                <w:lang w:eastAsia="tr-TR"/>
              </w:rPr>
              <w:t>442.754.814,40</w:t>
            </w:r>
          </w:p>
        </w:tc>
      </w:tr>
    </w:tbl>
    <w:p w14:paraId="04823316" w14:textId="123B7BEC" w:rsidR="00237252" w:rsidRPr="00D51310" w:rsidRDefault="00237252" w:rsidP="00D51310">
      <w:pPr>
        <w:pStyle w:val="Balk4"/>
        <w:pageBreakBefore/>
        <w:rPr>
          <w:color w:val="C00000"/>
          <w:sz w:val="24"/>
          <w:szCs w:val="24"/>
        </w:rPr>
      </w:pPr>
      <w:bookmarkStart w:id="127" w:name="__RefHeading__185_1323963809"/>
      <w:bookmarkStart w:id="128" w:name="__RefHeading__314_597354004"/>
      <w:bookmarkStart w:id="129" w:name="__RefHeading__228_1086036030"/>
      <w:bookmarkStart w:id="130" w:name="__RefHeading__173_1589488387"/>
      <w:bookmarkStart w:id="131" w:name="__RefHeading__750_2095565461"/>
      <w:bookmarkStart w:id="132" w:name="__RefHeading__607_796719703"/>
      <w:bookmarkEnd w:id="127"/>
      <w:bookmarkEnd w:id="128"/>
      <w:bookmarkEnd w:id="129"/>
      <w:bookmarkEnd w:id="130"/>
      <w:bookmarkEnd w:id="131"/>
      <w:bookmarkEnd w:id="132"/>
      <w:r w:rsidRPr="00C9551B">
        <w:rPr>
          <w:color w:val="C00000"/>
          <w:sz w:val="24"/>
          <w:szCs w:val="24"/>
        </w:rPr>
        <w:lastRenderedPageBreak/>
        <w:t>MÜLHAKAT ADLİYELERİ</w:t>
      </w:r>
    </w:p>
    <w:p w14:paraId="11EE7F47" w14:textId="77777777" w:rsidR="00237252" w:rsidRDefault="00237252" w:rsidP="00A67ABD">
      <w:pPr>
        <w:pStyle w:val="Balk4"/>
        <w:numPr>
          <w:ilvl w:val="1"/>
          <w:numId w:val="4"/>
        </w:numPr>
        <w:tabs>
          <w:tab w:val="clear" w:pos="0"/>
          <w:tab w:val="num" w:pos="1080"/>
        </w:tabs>
        <w:rPr>
          <w:color w:val="C00000"/>
          <w:sz w:val="24"/>
          <w:szCs w:val="24"/>
        </w:rPr>
      </w:pPr>
      <w:r>
        <w:rPr>
          <w:color w:val="C00000"/>
          <w:sz w:val="24"/>
          <w:szCs w:val="24"/>
        </w:rPr>
        <w:t>KÖRFEZ</w:t>
      </w:r>
      <w:r w:rsidRPr="006413D8">
        <w:rPr>
          <w:color w:val="C00000"/>
          <w:sz w:val="24"/>
          <w:szCs w:val="24"/>
        </w:rPr>
        <w:t xml:space="preserve"> ADLİYESİ</w:t>
      </w:r>
    </w:p>
    <w:p w14:paraId="059587AF" w14:textId="77777777" w:rsidR="00237252" w:rsidRPr="006413D8" w:rsidRDefault="00237252" w:rsidP="00237252"/>
    <w:p w14:paraId="65B68B65" w14:textId="351F9C7B" w:rsidR="00D51310" w:rsidRPr="00D51310" w:rsidRDefault="00D51310" w:rsidP="00D51310">
      <w:pPr>
        <w:tabs>
          <w:tab w:val="left" w:pos="360"/>
        </w:tabs>
        <w:jc w:val="center"/>
        <w:rPr>
          <w:b/>
          <w:bCs/>
          <w:color w:val="C00000"/>
          <w:lang w:eastAsia="tr-TR"/>
        </w:rPr>
      </w:pPr>
      <w:r w:rsidRPr="00D51310">
        <w:rPr>
          <w:b/>
          <w:color w:val="C00000"/>
        </w:rPr>
        <w:t>KÖRFEZ ADLİYESİ 2025 YILI BÜTÇE TABLOSU</w:t>
      </w:r>
    </w:p>
    <w:p w14:paraId="0FFCF52D" w14:textId="77777777" w:rsidR="005D2453" w:rsidRPr="00D51310" w:rsidRDefault="005D2453" w:rsidP="00D51310">
      <w:pPr>
        <w:tabs>
          <w:tab w:val="left" w:pos="360"/>
        </w:tabs>
        <w:ind w:left="1985"/>
        <w:jc w:val="center"/>
        <w:rPr>
          <w:color w:val="C00000"/>
        </w:rPr>
      </w:pPr>
    </w:p>
    <w:tbl>
      <w:tblPr>
        <w:tblW w:w="9786" w:type="dxa"/>
        <w:tblInd w:w="-5" w:type="dxa"/>
        <w:tblLayout w:type="fixed"/>
        <w:tblCellMar>
          <w:left w:w="70" w:type="dxa"/>
          <w:right w:w="70" w:type="dxa"/>
        </w:tblCellMar>
        <w:tblLook w:val="0000" w:firstRow="0" w:lastRow="0" w:firstColumn="0" w:lastColumn="0" w:noHBand="0" w:noVBand="0"/>
      </w:tblPr>
      <w:tblGrid>
        <w:gridCol w:w="1249"/>
        <w:gridCol w:w="1693"/>
        <w:gridCol w:w="2426"/>
        <w:gridCol w:w="2059"/>
        <w:gridCol w:w="2359"/>
      </w:tblGrid>
      <w:tr w:rsidR="005D2453" w14:paraId="78329906" w14:textId="77777777" w:rsidTr="005D2453">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76566E66" w14:textId="77777777" w:rsidR="005D2453" w:rsidRPr="000B4BA6" w:rsidRDefault="005D2453" w:rsidP="005D2453">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6CD641F4" w14:textId="77777777" w:rsidR="005D2453" w:rsidRPr="000B4BA6" w:rsidRDefault="005D2453" w:rsidP="005D2453">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72AD1411" w14:textId="77777777" w:rsidR="005D2453" w:rsidRPr="000B4BA6" w:rsidRDefault="005D2453" w:rsidP="005D2453">
            <w:pPr>
              <w:jc w:val="center"/>
              <w:rPr>
                <w:b/>
                <w:bCs/>
                <w:color w:val="FFFFFF"/>
                <w:sz w:val="20"/>
                <w:szCs w:val="20"/>
                <w:lang w:eastAsia="tr-TR"/>
              </w:rPr>
            </w:pPr>
            <w:proofErr w:type="spellStart"/>
            <w:r w:rsidRPr="000B4BA6">
              <w:rPr>
                <w:b/>
                <w:bCs/>
                <w:color w:val="FFFFFF"/>
                <w:sz w:val="20"/>
                <w:szCs w:val="20"/>
                <w:lang w:eastAsia="tr-TR"/>
              </w:rPr>
              <w:t>İşyurtları</w:t>
            </w:r>
            <w:proofErr w:type="spellEnd"/>
            <w:r w:rsidRPr="000B4BA6">
              <w:rPr>
                <w:b/>
                <w:bCs/>
                <w:color w:val="FFFFFF"/>
                <w:sz w:val="20"/>
                <w:szCs w:val="20"/>
                <w:lang w:eastAsia="tr-TR"/>
              </w:rPr>
              <w:t xml:space="preserve"> Kurumu Bütçesi</w:t>
            </w:r>
          </w:p>
        </w:tc>
        <w:tc>
          <w:tcPr>
            <w:tcW w:w="2359" w:type="dxa"/>
            <w:tcBorders>
              <w:left w:val="single" w:sz="4" w:space="0" w:color="000000"/>
              <w:bottom w:val="single" w:sz="4" w:space="0" w:color="000000"/>
              <w:right w:val="single" w:sz="4" w:space="0" w:color="000000"/>
            </w:tcBorders>
            <w:shd w:val="clear" w:color="auto" w:fill="C00000"/>
            <w:vAlign w:val="center"/>
          </w:tcPr>
          <w:p w14:paraId="74E7B5B3" w14:textId="77777777" w:rsidR="005D2453" w:rsidRPr="000B4BA6" w:rsidRDefault="005D2453" w:rsidP="005D2453">
            <w:pPr>
              <w:jc w:val="center"/>
              <w:rPr>
                <w:sz w:val="20"/>
                <w:szCs w:val="20"/>
              </w:rPr>
            </w:pPr>
            <w:r w:rsidRPr="000B4BA6">
              <w:rPr>
                <w:b/>
                <w:bCs/>
                <w:color w:val="FFFFFF"/>
                <w:sz w:val="20"/>
                <w:szCs w:val="20"/>
                <w:lang w:eastAsia="tr-TR"/>
              </w:rPr>
              <w:t>Toplam Harcama</w:t>
            </w:r>
          </w:p>
        </w:tc>
      </w:tr>
      <w:tr w:rsidR="00BC6B4D" w:rsidRPr="002C067E" w14:paraId="1C11962C" w14:textId="77777777" w:rsidTr="005D2453">
        <w:trPr>
          <w:trHeight w:val="255"/>
        </w:trPr>
        <w:tc>
          <w:tcPr>
            <w:tcW w:w="1249" w:type="dxa"/>
            <w:tcBorders>
              <w:left w:val="single" w:sz="4" w:space="0" w:color="000000"/>
              <w:bottom w:val="single" w:sz="4" w:space="0" w:color="000000"/>
            </w:tcBorders>
            <w:shd w:val="clear" w:color="auto" w:fill="auto"/>
            <w:vAlign w:val="center"/>
          </w:tcPr>
          <w:p w14:paraId="482564E7" w14:textId="36A3392C" w:rsidR="00BC6B4D" w:rsidRPr="002C067E" w:rsidRDefault="00BC6B4D" w:rsidP="00BC6B4D">
            <w:pPr>
              <w:jc w:val="center"/>
              <w:rPr>
                <w:bCs/>
                <w:color w:val="000000" w:themeColor="text1"/>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5D9CD725" w14:textId="42BDB8A2" w:rsidR="00BC6B4D" w:rsidRPr="002C067E" w:rsidRDefault="00BC6B4D" w:rsidP="00BC6B4D">
            <w:pPr>
              <w:rPr>
                <w:bCs/>
                <w:color w:val="000000" w:themeColor="text1"/>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64F68F7D" w14:textId="036102BC" w:rsidR="00BC6B4D" w:rsidRPr="002C067E" w:rsidRDefault="00BC6B4D" w:rsidP="00BC6B4D">
            <w:pPr>
              <w:snapToGrid w:val="0"/>
              <w:jc w:val="right"/>
              <w:rPr>
                <w:bCs/>
                <w:color w:val="000000" w:themeColor="text1"/>
                <w:sz w:val="20"/>
                <w:szCs w:val="20"/>
                <w:lang w:eastAsia="tr-TR"/>
              </w:rPr>
            </w:pPr>
            <w:r w:rsidRPr="00E016D1">
              <w:rPr>
                <w:bCs/>
                <w:sz w:val="20"/>
                <w:szCs w:val="20"/>
                <w:lang w:eastAsia="tr-TR"/>
              </w:rPr>
              <w:t>98.767.276,07</w:t>
            </w:r>
          </w:p>
        </w:tc>
        <w:tc>
          <w:tcPr>
            <w:tcW w:w="2059" w:type="dxa"/>
            <w:tcBorders>
              <w:left w:val="single" w:sz="4" w:space="0" w:color="000000"/>
              <w:bottom w:val="single" w:sz="4" w:space="0" w:color="000000"/>
            </w:tcBorders>
            <w:shd w:val="clear" w:color="auto" w:fill="auto"/>
            <w:vAlign w:val="center"/>
          </w:tcPr>
          <w:p w14:paraId="61EBA193" w14:textId="3BB29EA5" w:rsidR="00BC6B4D" w:rsidRPr="002C067E" w:rsidRDefault="00BC6B4D" w:rsidP="00BC6B4D">
            <w:pPr>
              <w:snapToGrid w:val="0"/>
              <w:jc w:val="right"/>
              <w:rPr>
                <w:bCs/>
                <w:color w:val="000000" w:themeColor="text1"/>
                <w:sz w:val="20"/>
                <w:szCs w:val="20"/>
                <w:lang w:eastAsia="tr-TR"/>
              </w:rPr>
            </w:pPr>
            <w:r>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27A26536" w14:textId="4E7CEA32" w:rsidR="00BC6B4D" w:rsidRPr="002C067E" w:rsidRDefault="00BC6B4D" w:rsidP="00BC6B4D">
            <w:pPr>
              <w:snapToGrid w:val="0"/>
              <w:jc w:val="right"/>
              <w:rPr>
                <w:bCs/>
                <w:color w:val="000000" w:themeColor="text1"/>
                <w:sz w:val="20"/>
                <w:szCs w:val="20"/>
                <w:lang w:eastAsia="tr-TR"/>
              </w:rPr>
            </w:pPr>
            <w:r w:rsidRPr="00E016D1">
              <w:rPr>
                <w:bCs/>
                <w:sz w:val="20"/>
                <w:szCs w:val="20"/>
                <w:lang w:eastAsia="tr-TR"/>
              </w:rPr>
              <w:t>98.767.276,07</w:t>
            </w:r>
          </w:p>
        </w:tc>
      </w:tr>
      <w:tr w:rsidR="00BC6B4D" w:rsidRPr="002C067E" w14:paraId="070BBC37" w14:textId="77777777" w:rsidTr="00BC6B4D">
        <w:trPr>
          <w:trHeight w:val="255"/>
        </w:trPr>
        <w:tc>
          <w:tcPr>
            <w:tcW w:w="1249" w:type="dxa"/>
            <w:tcBorders>
              <w:left w:val="single" w:sz="4" w:space="0" w:color="000000"/>
              <w:bottom w:val="single" w:sz="4" w:space="0" w:color="000000"/>
            </w:tcBorders>
            <w:shd w:val="clear" w:color="auto" w:fill="auto"/>
            <w:vAlign w:val="center"/>
          </w:tcPr>
          <w:p w14:paraId="69BAC962" w14:textId="655F49A5" w:rsidR="00BC6B4D" w:rsidRPr="002C067E" w:rsidRDefault="00BC6B4D" w:rsidP="00BC6B4D">
            <w:pPr>
              <w:jc w:val="center"/>
              <w:rPr>
                <w:bCs/>
                <w:color w:val="000000" w:themeColor="text1"/>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3DCCA5AB" w14:textId="772CB63A" w:rsidR="00BC6B4D" w:rsidRPr="002C067E" w:rsidRDefault="00BC6B4D" w:rsidP="00BC6B4D">
            <w:pPr>
              <w:rPr>
                <w:bCs/>
                <w:color w:val="000000" w:themeColor="text1"/>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6EFC6EA1" w14:textId="0957B6A0" w:rsidR="00BC6B4D" w:rsidRPr="002C067E" w:rsidRDefault="00BC6B4D" w:rsidP="00BC6B4D">
            <w:pPr>
              <w:snapToGrid w:val="0"/>
              <w:jc w:val="right"/>
              <w:rPr>
                <w:bCs/>
                <w:color w:val="000000" w:themeColor="text1"/>
                <w:sz w:val="20"/>
                <w:szCs w:val="20"/>
                <w:lang w:eastAsia="tr-TR"/>
              </w:rPr>
            </w:pPr>
            <w:r w:rsidRPr="00E016D1">
              <w:rPr>
                <w:bCs/>
                <w:sz w:val="20"/>
                <w:szCs w:val="20"/>
                <w:lang w:eastAsia="tr-TR"/>
              </w:rPr>
              <w:t>9.168.785,53</w:t>
            </w:r>
          </w:p>
        </w:tc>
        <w:tc>
          <w:tcPr>
            <w:tcW w:w="2059" w:type="dxa"/>
            <w:tcBorders>
              <w:left w:val="single" w:sz="4" w:space="0" w:color="000000"/>
              <w:bottom w:val="single" w:sz="4" w:space="0" w:color="000000"/>
            </w:tcBorders>
            <w:shd w:val="clear" w:color="auto" w:fill="auto"/>
          </w:tcPr>
          <w:p w14:paraId="652D0AB3" w14:textId="0505CCCE" w:rsidR="00BC6B4D" w:rsidRPr="002C067E" w:rsidRDefault="00BC6B4D" w:rsidP="00BC6B4D">
            <w:pPr>
              <w:snapToGrid w:val="0"/>
              <w:jc w:val="right"/>
              <w:rPr>
                <w:bCs/>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0C006ABE" w14:textId="4A8EA28C" w:rsidR="00BC6B4D" w:rsidRPr="002C067E" w:rsidRDefault="00BC6B4D" w:rsidP="00BC6B4D">
            <w:pPr>
              <w:snapToGrid w:val="0"/>
              <w:jc w:val="right"/>
              <w:rPr>
                <w:bCs/>
                <w:color w:val="000000" w:themeColor="text1"/>
                <w:sz w:val="20"/>
                <w:szCs w:val="20"/>
                <w:lang w:eastAsia="tr-TR"/>
              </w:rPr>
            </w:pPr>
            <w:r w:rsidRPr="00E016D1">
              <w:rPr>
                <w:bCs/>
                <w:sz w:val="20"/>
                <w:szCs w:val="20"/>
                <w:lang w:eastAsia="tr-TR"/>
              </w:rPr>
              <w:t>9.168.785,53</w:t>
            </w:r>
          </w:p>
        </w:tc>
      </w:tr>
      <w:tr w:rsidR="00BC6B4D" w:rsidRPr="002C067E" w14:paraId="7E146F02" w14:textId="77777777" w:rsidTr="00BC6B4D">
        <w:trPr>
          <w:trHeight w:val="255"/>
        </w:trPr>
        <w:tc>
          <w:tcPr>
            <w:tcW w:w="1249" w:type="dxa"/>
            <w:tcBorders>
              <w:left w:val="single" w:sz="4" w:space="0" w:color="000000"/>
              <w:bottom w:val="single" w:sz="4" w:space="0" w:color="000000"/>
            </w:tcBorders>
            <w:shd w:val="clear" w:color="auto" w:fill="auto"/>
            <w:vAlign w:val="center"/>
          </w:tcPr>
          <w:p w14:paraId="68403E81" w14:textId="330D88DA" w:rsidR="00BC6B4D" w:rsidRPr="002C067E" w:rsidRDefault="00BC6B4D" w:rsidP="00BC6B4D">
            <w:pPr>
              <w:jc w:val="center"/>
              <w:rPr>
                <w:bCs/>
                <w:color w:val="000000" w:themeColor="text1"/>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03AAC15F" w14:textId="484EB914" w:rsidR="00BC6B4D" w:rsidRPr="002C067E" w:rsidRDefault="00BC6B4D" w:rsidP="00BC6B4D">
            <w:pPr>
              <w:rPr>
                <w:bCs/>
                <w:color w:val="000000" w:themeColor="text1"/>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48C8F935" w14:textId="0F1F0CC2" w:rsidR="00BC6B4D" w:rsidRPr="002C067E" w:rsidRDefault="00BC6B4D" w:rsidP="00BC6B4D">
            <w:pPr>
              <w:snapToGrid w:val="0"/>
              <w:jc w:val="right"/>
              <w:rPr>
                <w:b/>
                <w:bCs/>
                <w:color w:val="000000" w:themeColor="text1"/>
                <w:sz w:val="20"/>
                <w:szCs w:val="20"/>
                <w:lang w:eastAsia="tr-TR"/>
              </w:rPr>
            </w:pPr>
            <w:r>
              <w:rPr>
                <w:bCs/>
                <w:sz w:val="20"/>
                <w:szCs w:val="20"/>
                <w:lang w:eastAsia="tr-TR"/>
              </w:rPr>
              <w:t>-</w:t>
            </w:r>
          </w:p>
        </w:tc>
        <w:tc>
          <w:tcPr>
            <w:tcW w:w="2059" w:type="dxa"/>
            <w:tcBorders>
              <w:left w:val="single" w:sz="4" w:space="0" w:color="000000"/>
              <w:bottom w:val="single" w:sz="4" w:space="0" w:color="000000"/>
            </w:tcBorders>
            <w:shd w:val="clear" w:color="auto" w:fill="auto"/>
          </w:tcPr>
          <w:p w14:paraId="610D39B9" w14:textId="353935CF" w:rsidR="00BC6B4D" w:rsidRPr="002C067E" w:rsidRDefault="00BC6B4D" w:rsidP="00BC6B4D">
            <w:pPr>
              <w:snapToGrid w:val="0"/>
              <w:jc w:val="right"/>
              <w:rPr>
                <w:b/>
                <w:bCs/>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536C5562" w14:textId="6ED21D0A" w:rsidR="00BC6B4D" w:rsidRPr="002C067E" w:rsidRDefault="00BC6B4D" w:rsidP="00BC6B4D">
            <w:pPr>
              <w:snapToGrid w:val="0"/>
              <w:jc w:val="right"/>
              <w:rPr>
                <w:b/>
                <w:bCs/>
                <w:color w:val="000000" w:themeColor="text1"/>
                <w:sz w:val="20"/>
                <w:szCs w:val="20"/>
                <w:lang w:eastAsia="tr-TR"/>
              </w:rPr>
            </w:pPr>
            <w:r>
              <w:rPr>
                <w:b/>
                <w:bCs/>
                <w:sz w:val="20"/>
                <w:szCs w:val="20"/>
                <w:lang w:eastAsia="tr-TR"/>
              </w:rPr>
              <w:t>-</w:t>
            </w:r>
          </w:p>
        </w:tc>
      </w:tr>
      <w:tr w:rsidR="00BC6B4D" w:rsidRPr="002C067E" w14:paraId="48E12E46" w14:textId="77777777" w:rsidTr="00BC6B4D">
        <w:trPr>
          <w:trHeight w:val="239"/>
        </w:trPr>
        <w:tc>
          <w:tcPr>
            <w:tcW w:w="1249" w:type="dxa"/>
            <w:tcBorders>
              <w:left w:val="single" w:sz="4" w:space="0" w:color="000000"/>
              <w:bottom w:val="single" w:sz="4" w:space="0" w:color="000000"/>
            </w:tcBorders>
            <w:shd w:val="clear" w:color="auto" w:fill="auto"/>
            <w:vAlign w:val="center"/>
          </w:tcPr>
          <w:p w14:paraId="70F39AD5" w14:textId="58EC8B3F" w:rsidR="00BC6B4D" w:rsidRPr="002C067E" w:rsidRDefault="00BC6B4D" w:rsidP="00BC6B4D">
            <w:pPr>
              <w:jc w:val="center"/>
              <w:rPr>
                <w:color w:val="000000" w:themeColor="text1"/>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4C87C800" w14:textId="6E6FA9E2" w:rsidR="00BC6B4D" w:rsidRPr="002C067E" w:rsidRDefault="00BC6B4D" w:rsidP="00BC6B4D">
            <w:pPr>
              <w:rPr>
                <w:color w:val="000000" w:themeColor="text1"/>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10109420" w14:textId="4CD52269" w:rsidR="00BC6B4D" w:rsidRPr="002C067E" w:rsidRDefault="00BC6B4D" w:rsidP="00BC6B4D">
            <w:pPr>
              <w:snapToGrid w:val="0"/>
              <w:jc w:val="right"/>
              <w:rPr>
                <w:color w:val="000000" w:themeColor="text1"/>
                <w:sz w:val="20"/>
                <w:szCs w:val="20"/>
                <w:lang w:eastAsia="tr-TR"/>
              </w:rPr>
            </w:pPr>
            <w:r w:rsidRPr="00E016D1">
              <w:rPr>
                <w:bCs/>
                <w:sz w:val="20"/>
                <w:szCs w:val="20"/>
                <w:lang w:eastAsia="tr-TR"/>
              </w:rPr>
              <w:t>2.841.247,58</w:t>
            </w:r>
          </w:p>
        </w:tc>
        <w:tc>
          <w:tcPr>
            <w:tcW w:w="2059" w:type="dxa"/>
            <w:tcBorders>
              <w:left w:val="single" w:sz="4" w:space="0" w:color="000000"/>
              <w:bottom w:val="single" w:sz="4" w:space="0" w:color="000000"/>
            </w:tcBorders>
            <w:shd w:val="clear" w:color="auto" w:fill="auto"/>
          </w:tcPr>
          <w:p w14:paraId="670F4738" w14:textId="2795F1C9" w:rsidR="00BC6B4D" w:rsidRPr="002C067E" w:rsidRDefault="00BC6B4D" w:rsidP="00BC6B4D">
            <w:pPr>
              <w:snapToGrid w:val="0"/>
              <w:jc w:val="right"/>
              <w:rPr>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502C2701" w14:textId="3E69651E" w:rsidR="00BC6B4D" w:rsidRPr="002C067E" w:rsidRDefault="00BC6B4D" w:rsidP="00BC6B4D">
            <w:pPr>
              <w:snapToGrid w:val="0"/>
              <w:jc w:val="right"/>
              <w:rPr>
                <w:color w:val="000000" w:themeColor="text1"/>
                <w:sz w:val="20"/>
                <w:szCs w:val="20"/>
                <w:lang w:eastAsia="tr-TR"/>
              </w:rPr>
            </w:pPr>
            <w:r w:rsidRPr="00E016D1">
              <w:rPr>
                <w:bCs/>
                <w:sz w:val="20"/>
                <w:szCs w:val="20"/>
                <w:lang w:eastAsia="tr-TR"/>
              </w:rPr>
              <w:t>2.841.247,58</w:t>
            </w:r>
          </w:p>
        </w:tc>
      </w:tr>
      <w:tr w:rsidR="00BC6B4D" w:rsidRPr="002C067E" w14:paraId="13B24318" w14:textId="77777777" w:rsidTr="00BC6B4D">
        <w:trPr>
          <w:trHeight w:val="239"/>
        </w:trPr>
        <w:tc>
          <w:tcPr>
            <w:tcW w:w="1249" w:type="dxa"/>
            <w:tcBorders>
              <w:left w:val="single" w:sz="4" w:space="0" w:color="000000"/>
              <w:bottom w:val="single" w:sz="4" w:space="0" w:color="000000"/>
            </w:tcBorders>
            <w:shd w:val="clear" w:color="auto" w:fill="auto"/>
            <w:vAlign w:val="center"/>
          </w:tcPr>
          <w:p w14:paraId="01B91644" w14:textId="2B735064" w:rsidR="00BC6B4D" w:rsidRPr="002C067E" w:rsidRDefault="00BC6B4D" w:rsidP="00BC6B4D">
            <w:pPr>
              <w:jc w:val="center"/>
              <w:rPr>
                <w:color w:val="000000" w:themeColor="text1"/>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3497D238" w14:textId="0246770F" w:rsidR="00BC6B4D" w:rsidRPr="002C067E" w:rsidRDefault="00BC6B4D" w:rsidP="00BC6B4D">
            <w:pPr>
              <w:rPr>
                <w:color w:val="000000" w:themeColor="text1"/>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3F688BEF" w14:textId="64523B90" w:rsidR="00BC6B4D" w:rsidRPr="002C067E" w:rsidRDefault="00BC6B4D" w:rsidP="00BC6B4D">
            <w:pPr>
              <w:snapToGrid w:val="0"/>
              <w:jc w:val="right"/>
              <w:rPr>
                <w:color w:val="000000" w:themeColor="text1"/>
                <w:sz w:val="20"/>
                <w:szCs w:val="20"/>
                <w:lang w:eastAsia="tr-TR"/>
              </w:rPr>
            </w:pPr>
            <w:r w:rsidRPr="00E016D1">
              <w:rPr>
                <w:sz w:val="20"/>
                <w:szCs w:val="20"/>
                <w:lang w:eastAsia="tr-TR"/>
              </w:rPr>
              <w:t>383.515,25</w:t>
            </w:r>
          </w:p>
        </w:tc>
        <w:tc>
          <w:tcPr>
            <w:tcW w:w="2059" w:type="dxa"/>
            <w:tcBorders>
              <w:left w:val="single" w:sz="4" w:space="0" w:color="000000"/>
              <w:bottom w:val="single" w:sz="4" w:space="0" w:color="000000"/>
            </w:tcBorders>
            <w:shd w:val="clear" w:color="auto" w:fill="auto"/>
          </w:tcPr>
          <w:p w14:paraId="28CD1549" w14:textId="41C3EE3B" w:rsidR="00BC6B4D" w:rsidRPr="002C067E" w:rsidRDefault="00BC6B4D" w:rsidP="00BC6B4D">
            <w:pPr>
              <w:snapToGrid w:val="0"/>
              <w:jc w:val="right"/>
              <w:rPr>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5EB6539B" w14:textId="1497275A" w:rsidR="00BC6B4D" w:rsidRPr="002C067E" w:rsidRDefault="00BC6B4D" w:rsidP="00BC6B4D">
            <w:pPr>
              <w:snapToGrid w:val="0"/>
              <w:jc w:val="right"/>
              <w:rPr>
                <w:color w:val="000000" w:themeColor="text1"/>
                <w:sz w:val="20"/>
                <w:szCs w:val="20"/>
                <w:lang w:eastAsia="tr-TR"/>
              </w:rPr>
            </w:pPr>
            <w:r w:rsidRPr="00E016D1">
              <w:rPr>
                <w:sz w:val="20"/>
                <w:szCs w:val="20"/>
                <w:lang w:eastAsia="tr-TR"/>
              </w:rPr>
              <w:t>383.515,25</w:t>
            </w:r>
          </w:p>
        </w:tc>
      </w:tr>
      <w:tr w:rsidR="00BC6B4D" w:rsidRPr="002C067E" w14:paraId="3E2C131C" w14:textId="77777777" w:rsidTr="00BC6B4D">
        <w:trPr>
          <w:trHeight w:val="239"/>
        </w:trPr>
        <w:tc>
          <w:tcPr>
            <w:tcW w:w="1249" w:type="dxa"/>
            <w:tcBorders>
              <w:left w:val="single" w:sz="4" w:space="0" w:color="000000"/>
              <w:bottom w:val="single" w:sz="4" w:space="0" w:color="000000"/>
            </w:tcBorders>
            <w:shd w:val="clear" w:color="auto" w:fill="auto"/>
            <w:vAlign w:val="center"/>
          </w:tcPr>
          <w:p w14:paraId="38C4A4C5" w14:textId="32017ABA" w:rsidR="00BC6B4D" w:rsidRPr="002C067E" w:rsidRDefault="00BC6B4D" w:rsidP="00BC6B4D">
            <w:pPr>
              <w:jc w:val="center"/>
              <w:rPr>
                <w:color w:val="000000" w:themeColor="text1"/>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6AF1E41E" w14:textId="62E96037" w:rsidR="00BC6B4D" w:rsidRPr="002C067E" w:rsidRDefault="00BC6B4D" w:rsidP="00BC6B4D">
            <w:pPr>
              <w:rPr>
                <w:color w:val="000000" w:themeColor="text1"/>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5CC948D6" w14:textId="2E1CFBB8" w:rsidR="00BC6B4D" w:rsidRPr="002C067E" w:rsidRDefault="00BC6B4D" w:rsidP="00BC6B4D">
            <w:pPr>
              <w:snapToGrid w:val="0"/>
              <w:jc w:val="right"/>
              <w:rPr>
                <w:color w:val="000000" w:themeColor="text1"/>
                <w:sz w:val="20"/>
                <w:szCs w:val="20"/>
                <w:lang w:eastAsia="tr-TR"/>
              </w:rPr>
            </w:pPr>
            <w:r w:rsidRPr="00E016D1">
              <w:rPr>
                <w:sz w:val="20"/>
                <w:szCs w:val="20"/>
                <w:lang w:eastAsia="tr-TR"/>
              </w:rPr>
              <w:t>3.708,80</w:t>
            </w:r>
          </w:p>
        </w:tc>
        <w:tc>
          <w:tcPr>
            <w:tcW w:w="2059" w:type="dxa"/>
            <w:tcBorders>
              <w:left w:val="single" w:sz="4" w:space="0" w:color="000000"/>
              <w:bottom w:val="single" w:sz="4" w:space="0" w:color="000000"/>
            </w:tcBorders>
            <w:shd w:val="clear" w:color="auto" w:fill="auto"/>
          </w:tcPr>
          <w:p w14:paraId="30FC0FFC" w14:textId="28F17E3D" w:rsidR="00BC6B4D" w:rsidRPr="002C067E" w:rsidRDefault="00BC6B4D" w:rsidP="00BC6B4D">
            <w:pPr>
              <w:snapToGrid w:val="0"/>
              <w:jc w:val="right"/>
              <w:rPr>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50FE1302" w14:textId="5384AD12" w:rsidR="00BC6B4D" w:rsidRPr="002C067E" w:rsidRDefault="00BC6B4D" w:rsidP="00BC6B4D">
            <w:pPr>
              <w:snapToGrid w:val="0"/>
              <w:jc w:val="right"/>
              <w:rPr>
                <w:color w:val="000000" w:themeColor="text1"/>
                <w:sz w:val="20"/>
                <w:szCs w:val="20"/>
                <w:lang w:eastAsia="tr-TR"/>
              </w:rPr>
            </w:pPr>
            <w:r w:rsidRPr="00E016D1">
              <w:rPr>
                <w:sz w:val="20"/>
                <w:szCs w:val="20"/>
                <w:lang w:eastAsia="tr-TR"/>
              </w:rPr>
              <w:t>3.708,80</w:t>
            </w:r>
          </w:p>
        </w:tc>
      </w:tr>
      <w:tr w:rsidR="00BC6B4D" w:rsidRPr="002C067E" w14:paraId="27DA4EE2" w14:textId="77777777" w:rsidTr="00BC6B4D">
        <w:trPr>
          <w:trHeight w:val="1045"/>
        </w:trPr>
        <w:tc>
          <w:tcPr>
            <w:tcW w:w="1249" w:type="dxa"/>
            <w:tcBorders>
              <w:left w:val="single" w:sz="4" w:space="0" w:color="000000"/>
              <w:bottom w:val="single" w:sz="4" w:space="0" w:color="000000"/>
            </w:tcBorders>
            <w:shd w:val="clear" w:color="auto" w:fill="auto"/>
            <w:vAlign w:val="center"/>
          </w:tcPr>
          <w:p w14:paraId="3BE5FBC7" w14:textId="599BDE54" w:rsidR="00BC6B4D" w:rsidRPr="002C067E" w:rsidRDefault="00BC6B4D" w:rsidP="00BC6B4D">
            <w:pPr>
              <w:jc w:val="center"/>
              <w:rPr>
                <w:color w:val="000000" w:themeColor="text1"/>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4E52E3C9" w14:textId="77777777" w:rsidR="00BC6B4D" w:rsidRPr="003B241B" w:rsidRDefault="00BC6B4D" w:rsidP="00BC6B4D">
            <w:pPr>
              <w:rPr>
                <w:sz w:val="20"/>
                <w:szCs w:val="20"/>
                <w:lang w:eastAsia="tr-TR"/>
              </w:rPr>
            </w:pPr>
            <w:r w:rsidRPr="003B241B">
              <w:rPr>
                <w:sz w:val="20"/>
                <w:szCs w:val="20"/>
                <w:lang w:eastAsia="tr-TR"/>
              </w:rPr>
              <w:t>İlama Bağlı Borçlar</w:t>
            </w:r>
          </w:p>
          <w:p w14:paraId="6634F66F" w14:textId="5CF96FA2" w:rsidR="00BC6B4D" w:rsidRPr="002C067E" w:rsidRDefault="00BC6B4D" w:rsidP="00BC6B4D">
            <w:pPr>
              <w:rPr>
                <w:b/>
                <w:color w:val="000000" w:themeColor="text1"/>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18DEFA63" w14:textId="683C7CFB" w:rsidR="00BC6B4D" w:rsidRPr="002C067E" w:rsidRDefault="00BC6B4D" w:rsidP="00BC6B4D">
            <w:pPr>
              <w:snapToGrid w:val="0"/>
              <w:jc w:val="right"/>
              <w:rPr>
                <w:color w:val="000000" w:themeColor="text1"/>
                <w:sz w:val="20"/>
                <w:szCs w:val="20"/>
                <w:lang w:eastAsia="tr-TR"/>
              </w:rPr>
            </w:pPr>
            <w:r w:rsidRPr="00E016D1">
              <w:rPr>
                <w:sz w:val="20"/>
                <w:szCs w:val="20"/>
                <w:lang w:eastAsia="tr-TR"/>
              </w:rPr>
              <w:t>1.800.150,35</w:t>
            </w:r>
          </w:p>
        </w:tc>
        <w:tc>
          <w:tcPr>
            <w:tcW w:w="2059" w:type="dxa"/>
            <w:tcBorders>
              <w:left w:val="single" w:sz="4" w:space="0" w:color="000000"/>
              <w:bottom w:val="single" w:sz="4" w:space="0" w:color="000000"/>
            </w:tcBorders>
            <w:shd w:val="clear" w:color="auto" w:fill="auto"/>
          </w:tcPr>
          <w:p w14:paraId="3D3862C9" w14:textId="73938EEF" w:rsidR="00BC6B4D" w:rsidRPr="002C067E" w:rsidRDefault="00BC6B4D" w:rsidP="00BC6B4D">
            <w:pPr>
              <w:snapToGrid w:val="0"/>
              <w:jc w:val="right"/>
              <w:rPr>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3732830D" w14:textId="7EDF5A49" w:rsidR="00BC6B4D" w:rsidRPr="002C067E" w:rsidRDefault="00BC6B4D" w:rsidP="00BC6B4D">
            <w:pPr>
              <w:snapToGrid w:val="0"/>
              <w:jc w:val="right"/>
              <w:rPr>
                <w:color w:val="000000" w:themeColor="text1"/>
                <w:sz w:val="20"/>
                <w:szCs w:val="20"/>
                <w:lang w:eastAsia="tr-TR"/>
              </w:rPr>
            </w:pPr>
            <w:r w:rsidRPr="00E016D1">
              <w:rPr>
                <w:sz w:val="20"/>
                <w:szCs w:val="20"/>
                <w:lang w:eastAsia="tr-TR"/>
              </w:rPr>
              <w:t>1.800.150,35</w:t>
            </w:r>
          </w:p>
        </w:tc>
      </w:tr>
      <w:tr w:rsidR="00BC6B4D" w:rsidRPr="002C067E" w14:paraId="4BC8E6E1" w14:textId="77777777" w:rsidTr="00BC6B4D">
        <w:trPr>
          <w:trHeight w:val="257"/>
        </w:trPr>
        <w:tc>
          <w:tcPr>
            <w:tcW w:w="1249" w:type="dxa"/>
            <w:tcBorders>
              <w:left w:val="single" w:sz="4" w:space="0" w:color="000000"/>
              <w:bottom w:val="single" w:sz="4" w:space="0" w:color="000000"/>
            </w:tcBorders>
            <w:shd w:val="clear" w:color="auto" w:fill="auto"/>
            <w:vAlign w:val="center"/>
          </w:tcPr>
          <w:p w14:paraId="7D1100AD" w14:textId="28C62AE8" w:rsidR="00BC6B4D" w:rsidRPr="002C067E" w:rsidRDefault="00BC6B4D" w:rsidP="00BC6B4D">
            <w:pPr>
              <w:jc w:val="center"/>
              <w:rPr>
                <w:color w:val="000000" w:themeColor="text1"/>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1053DF1E" w14:textId="2E4EF1C7" w:rsidR="00BC6B4D" w:rsidRPr="002C067E" w:rsidRDefault="00BC6B4D" w:rsidP="00BC6B4D">
            <w:pPr>
              <w:rPr>
                <w:color w:val="000000" w:themeColor="text1"/>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7CA33585" w14:textId="259E33F7" w:rsidR="00BC6B4D" w:rsidRPr="002C067E" w:rsidRDefault="00BC6B4D" w:rsidP="00BC6B4D">
            <w:pPr>
              <w:snapToGrid w:val="0"/>
              <w:jc w:val="right"/>
              <w:rPr>
                <w:color w:val="000000" w:themeColor="text1"/>
                <w:sz w:val="20"/>
                <w:szCs w:val="20"/>
                <w:lang w:eastAsia="tr-TR"/>
              </w:rPr>
            </w:pPr>
            <w:r w:rsidRPr="00E016D1">
              <w:rPr>
                <w:sz w:val="20"/>
                <w:szCs w:val="20"/>
                <w:lang w:eastAsia="tr-TR"/>
              </w:rPr>
              <w:t>238.789,04</w:t>
            </w:r>
          </w:p>
        </w:tc>
        <w:tc>
          <w:tcPr>
            <w:tcW w:w="2059" w:type="dxa"/>
            <w:tcBorders>
              <w:left w:val="single" w:sz="4" w:space="0" w:color="000000"/>
              <w:bottom w:val="single" w:sz="4" w:space="0" w:color="000000"/>
            </w:tcBorders>
            <w:shd w:val="clear" w:color="auto" w:fill="auto"/>
          </w:tcPr>
          <w:p w14:paraId="1C49354A" w14:textId="413C47F2" w:rsidR="00BC6B4D" w:rsidRPr="002C067E" w:rsidRDefault="00BC6B4D" w:rsidP="00BC6B4D">
            <w:pPr>
              <w:snapToGrid w:val="0"/>
              <w:jc w:val="right"/>
              <w:rPr>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3F8E2908" w14:textId="40A0F81D" w:rsidR="00BC6B4D" w:rsidRPr="002C067E" w:rsidRDefault="00BC6B4D" w:rsidP="00BC6B4D">
            <w:pPr>
              <w:snapToGrid w:val="0"/>
              <w:jc w:val="right"/>
              <w:rPr>
                <w:color w:val="000000" w:themeColor="text1"/>
                <w:sz w:val="20"/>
                <w:szCs w:val="20"/>
                <w:lang w:eastAsia="tr-TR"/>
              </w:rPr>
            </w:pPr>
            <w:r w:rsidRPr="00E016D1">
              <w:rPr>
                <w:sz w:val="20"/>
                <w:szCs w:val="20"/>
                <w:lang w:eastAsia="tr-TR"/>
              </w:rPr>
              <w:t>238.789,04</w:t>
            </w:r>
          </w:p>
        </w:tc>
      </w:tr>
      <w:tr w:rsidR="00BC6B4D" w:rsidRPr="002C067E" w14:paraId="6C57FD80" w14:textId="77777777" w:rsidTr="00BC6B4D">
        <w:trPr>
          <w:trHeight w:val="521"/>
        </w:trPr>
        <w:tc>
          <w:tcPr>
            <w:tcW w:w="1249" w:type="dxa"/>
            <w:tcBorders>
              <w:left w:val="single" w:sz="4" w:space="0" w:color="000000"/>
              <w:bottom w:val="single" w:sz="4" w:space="0" w:color="000000"/>
            </w:tcBorders>
            <w:shd w:val="clear" w:color="auto" w:fill="auto"/>
            <w:vAlign w:val="center"/>
          </w:tcPr>
          <w:p w14:paraId="754E30CF" w14:textId="1B6394FF" w:rsidR="00BC6B4D" w:rsidRPr="002C067E" w:rsidRDefault="00BC6B4D" w:rsidP="00BC6B4D">
            <w:pPr>
              <w:jc w:val="center"/>
              <w:rPr>
                <w:color w:val="000000" w:themeColor="text1"/>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53B364B1" w14:textId="00CA31A7" w:rsidR="00BC6B4D" w:rsidRPr="002C067E" w:rsidRDefault="00BC6B4D" w:rsidP="00BC6B4D">
            <w:pPr>
              <w:rPr>
                <w:color w:val="000000" w:themeColor="text1"/>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242ABEEE" w14:textId="67DF9348" w:rsidR="00BC6B4D" w:rsidRPr="002C067E" w:rsidRDefault="00BC6B4D" w:rsidP="00BC6B4D">
            <w:pPr>
              <w:snapToGrid w:val="0"/>
              <w:jc w:val="right"/>
              <w:rPr>
                <w:color w:val="000000" w:themeColor="text1"/>
                <w:sz w:val="20"/>
                <w:szCs w:val="20"/>
                <w:lang w:eastAsia="tr-TR"/>
              </w:rPr>
            </w:pPr>
            <w:r w:rsidRPr="00E016D1">
              <w:rPr>
                <w:sz w:val="20"/>
                <w:szCs w:val="20"/>
                <w:lang w:eastAsia="tr-TR"/>
              </w:rPr>
              <w:t>4.839.528,46</w:t>
            </w:r>
          </w:p>
        </w:tc>
        <w:tc>
          <w:tcPr>
            <w:tcW w:w="2059" w:type="dxa"/>
            <w:tcBorders>
              <w:left w:val="single" w:sz="4" w:space="0" w:color="000000"/>
              <w:bottom w:val="single" w:sz="4" w:space="0" w:color="000000"/>
            </w:tcBorders>
            <w:shd w:val="clear" w:color="auto" w:fill="auto"/>
          </w:tcPr>
          <w:p w14:paraId="16EB8821" w14:textId="0722132B" w:rsidR="00BC6B4D" w:rsidRPr="002C067E" w:rsidRDefault="00BC6B4D" w:rsidP="00BC6B4D">
            <w:pPr>
              <w:snapToGrid w:val="0"/>
              <w:jc w:val="right"/>
              <w:rPr>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64D22165" w14:textId="414607AD" w:rsidR="00BC6B4D" w:rsidRPr="002C067E" w:rsidRDefault="00BC6B4D" w:rsidP="00BC6B4D">
            <w:pPr>
              <w:snapToGrid w:val="0"/>
              <w:jc w:val="right"/>
              <w:rPr>
                <w:color w:val="000000" w:themeColor="text1"/>
                <w:sz w:val="20"/>
                <w:szCs w:val="20"/>
                <w:lang w:eastAsia="tr-TR"/>
              </w:rPr>
            </w:pPr>
            <w:r w:rsidRPr="00E016D1">
              <w:rPr>
                <w:sz w:val="20"/>
                <w:szCs w:val="20"/>
                <w:lang w:eastAsia="tr-TR"/>
              </w:rPr>
              <w:t>4.839.528,46</w:t>
            </w:r>
          </w:p>
        </w:tc>
      </w:tr>
      <w:tr w:rsidR="00BC6B4D" w:rsidRPr="002C067E" w14:paraId="442FFE74" w14:textId="77777777" w:rsidTr="00BC6B4D">
        <w:trPr>
          <w:trHeight w:val="239"/>
        </w:trPr>
        <w:tc>
          <w:tcPr>
            <w:tcW w:w="1249" w:type="dxa"/>
            <w:tcBorders>
              <w:left w:val="single" w:sz="4" w:space="0" w:color="000000"/>
              <w:bottom w:val="single" w:sz="4" w:space="0" w:color="000000"/>
            </w:tcBorders>
            <w:shd w:val="clear" w:color="auto" w:fill="auto"/>
            <w:vAlign w:val="center"/>
          </w:tcPr>
          <w:p w14:paraId="06A5013A" w14:textId="662F19F4" w:rsidR="00BC6B4D" w:rsidRPr="002C067E" w:rsidRDefault="00BC6B4D" w:rsidP="00BC6B4D">
            <w:pPr>
              <w:jc w:val="center"/>
              <w:rPr>
                <w:color w:val="000000" w:themeColor="text1"/>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32CCCF0" w14:textId="79F09B56" w:rsidR="00BC6B4D" w:rsidRPr="002C067E" w:rsidRDefault="00BC6B4D" w:rsidP="00BC6B4D">
            <w:pPr>
              <w:rPr>
                <w:color w:val="000000" w:themeColor="text1"/>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68BED5DF" w14:textId="1E8418AC" w:rsidR="00BC6B4D" w:rsidRPr="002C067E" w:rsidRDefault="00BC6B4D" w:rsidP="00BC6B4D">
            <w:pPr>
              <w:snapToGrid w:val="0"/>
              <w:jc w:val="right"/>
              <w:rPr>
                <w:color w:val="000000" w:themeColor="text1"/>
                <w:sz w:val="20"/>
                <w:szCs w:val="20"/>
                <w:lang w:eastAsia="tr-TR"/>
              </w:rPr>
            </w:pPr>
            <w:r w:rsidRPr="00E016D1">
              <w:rPr>
                <w:sz w:val="20"/>
                <w:szCs w:val="20"/>
                <w:lang w:eastAsia="tr-TR"/>
              </w:rPr>
              <w:t>811.278,72</w:t>
            </w:r>
          </w:p>
        </w:tc>
        <w:tc>
          <w:tcPr>
            <w:tcW w:w="2059" w:type="dxa"/>
            <w:tcBorders>
              <w:left w:val="single" w:sz="4" w:space="0" w:color="000000"/>
              <w:bottom w:val="single" w:sz="4" w:space="0" w:color="000000"/>
            </w:tcBorders>
            <w:shd w:val="clear" w:color="auto" w:fill="auto"/>
          </w:tcPr>
          <w:p w14:paraId="7C1FBF2D" w14:textId="4CB33DA6" w:rsidR="00BC6B4D" w:rsidRPr="002C067E" w:rsidRDefault="00BC6B4D" w:rsidP="00BC6B4D">
            <w:pPr>
              <w:snapToGrid w:val="0"/>
              <w:jc w:val="right"/>
              <w:rPr>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68F61928" w14:textId="1350E7DE" w:rsidR="00BC6B4D" w:rsidRPr="002C067E" w:rsidRDefault="00BC6B4D" w:rsidP="00BC6B4D">
            <w:pPr>
              <w:snapToGrid w:val="0"/>
              <w:jc w:val="right"/>
              <w:rPr>
                <w:color w:val="000000" w:themeColor="text1"/>
                <w:sz w:val="20"/>
                <w:szCs w:val="20"/>
                <w:lang w:eastAsia="tr-TR"/>
              </w:rPr>
            </w:pPr>
            <w:r w:rsidRPr="00E016D1">
              <w:rPr>
                <w:sz w:val="20"/>
                <w:szCs w:val="20"/>
                <w:lang w:eastAsia="tr-TR"/>
              </w:rPr>
              <w:t>811.278,72</w:t>
            </w:r>
          </w:p>
        </w:tc>
      </w:tr>
      <w:tr w:rsidR="00BC6B4D" w:rsidRPr="002C067E" w14:paraId="1F03F4C0" w14:textId="77777777" w:rsidTr="00BC6B4D">
        <w:trPr>
          <w:trHeight w:val="239"/>
        </w:trPr>
        <w:tc>
          <w:tcPr>
            <w:tcW w:w="1249" w:type="dxa"/>
            <w:tcBorders>
              <w:left w:val="single" w:sz="4" w:space="0" w:color="000000"/>
              <w:bottom w:val="single" w:sz="4" w:space="0" w:color="000000"/>
            </w:tcBorders>
            <w:shd w:val="clear" w:color="auto" w:fill="auto"/>
            <w:vAlign w:val="center"/>
          </w:tcPr>
          <w:p w14:paraId="004189B4" w14:textId="0CF8450A" w:rsidR="00BC6B4D" w:rsidRPr="002C067E" w:rsidRDefault="00BC6B4D" w:rsidP="00BC6B4D">
            <w:pPr>
              <w:jc w:val="center"/>
              <w:rPr>
                <w:color w:val="000000" w:themeColor="text1"/>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6D4C5E88" w14:textId="0176A328" w:rsidR="00BC6B4D" w:rsidRPr="002C067E" w:rsidRDefault="00BC6B4D" w:rsidP="00BC6B4D">
            <w:pPr>
              <w:rPr>
                <w:color w:val="000000" w:themeColor="text1"/>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25D384B1" w14:textId="3F5DE15D" w:rsidR="00BC6B4D" w:rsidRPr="002C067E" w:rsidRDefault="00BC6B4D" w:rsidP="00BC6B4D">
            <w:pPr>
              <w:snapToGrid w:val="0"/>
              <w:jc w:val="right"/>
              <w:rPr>
                <w:color w:val="000000" w:themeColor="text1"/>
                <w:sz w:val="20"/>
                <w:szCs w:val="20"/>
                <w:lang w:eastAsia="tr-TR"/>
              </w:rPr>
            </w:pPr>
            <w:r w:rsidRPr="00E016D1">
              <w:rPr>
                <w:sz w:val="20"/>
                <w:szCs w:val="20"/>
                <w:lang w:eastAsia="tr-TR"/>
              </w:rPr>
              <w:t>1.387.590,00</w:t>
            </w:r>
          </w:p>
        </w:tc>
        <w:tc>
          <w:tcPr>
            <w:tcW w:w="2059" w:type="dxa"/>
            <w:tcBorders>
              <w:left w:val="single" w:sz="4" w:space="0" w:color="000000"/>
              <w:bottom w:val="single" w:sz="4" w:space="0" w:color="000000"/>
            </w:tcBorders>
            <w:shd w:val="clear" w:color="auto" w:fill="auto"/>
          </w:tcPr>
          <w:p w14:paraId="3E9630C6" w14:textId="0F9B9098" w:rsidR="00BC6B4D" w:rsidRPr="002C067E" w:rsidRDefault="00BC6B4D" w:rsidP="00BC6B4D">
            <w:pPr>
              <w:snapToGrid w:val="0"/>
              <w:jc w:val="right"/>
              <w:rPr>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22D9F7CB" w14:textId="5E06D40F" w:rsidR="00BC6B4D" w:rsidRPr="002C067E" w:rsidRDefault="00BC6B4D" w:rsidP="00BC6B4D">
            <w:pPr>
              <w:snapToGrid w:val="0"/>
              <w:jc w:val="right"/>
              <w:rPr>
                <w:color w:val="000000" w:themeColor="text1"/>
                <w:sz w:val="20"/>
                <w:szCs w:val="20"/>
                <w:lang w:eastAsia="tr-TR"/>
              </w:rPr>
            </w:pPr>
            <w:r w:rsidRPr="00E016D1">
              <w:rPr>
                <w:sz w:val="20"/>
                <w:szCs w:val="20"/>
                <w:lang w:eastAsia="tr-TR"/>
              </w:rPr>
              <w:t>1.387.590,00</w:t>
            </w:r>
          </w:p>
        </w:tc>
      </w:tr>
      <w:tr w:rsidR="00BC6B4D" w:rsidRPr="002C067E" w14:paraId="44631895" w14:textId="77777777" w:rsidTr="00BC6B4D">
        <w:trPr>
          <w:trHeight w:val="239"/>
        </w:trPr>
        <w:tc>
          <w:tcPr>
            <w:tcW w:w="1249" w:type="dxa"/>
            <w:tcBorders>
              <w:left w:val="single" w:sz="4" w:space="0" w:color="000000"/>
              <w:bottom w:val="single" w:sz="4" w:space="0" w:color="000000"/>
            </w:tcBorders>
            <w:shd w:val="clear" w:color="auto" w:fill="auto"/>
            <w:vAlign w:val="center"/>
          </w:tcPr>
          <w:p w14:paraId="75D12098" w14:textId="39FED0F7" w:rsidR="00BC6B4D" w:rsidRPr="002C067E" w:rsidRDefault="00BC6B4D" w:rsidP="00BC6B4D">
            <w:pPr>
              <w:jc w:val="center"/>
              <w:rPr>
                <w:color w:val="000000" w:themeColor="text1"/>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72DC65EB" w14:textId="3B369125" w:rsidR="00BC6B4D" w:rsidRPr="002C067E" w:rsidRDefault="00BC6B4D" w:rsidP="00BC6B4D">
            <w:pPr>
              <w:rPr>
                <w:color w:val="000000" w:themeColor="text1"/>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0C3EEE92" w14:textId="376AFF1A" w:rsidR="00BC6B4D" w:rsidRPr="002C067E" w:rsidRDefault="00BC6B4D" w:rsidP="00BC6B4D">
            <w:pPr>
              <w:snapToGrid w:val="0"/>
              <w:jc w:val="right"/>
              <w:rPr>
                <w:color w:val="000000" w:themeColor="text1"/>
                <w:sz w:val="20"/>
                <w:szCs w:val="20"/>
                <w:lang w:eastAsia="tr-TR"/>
              </w:rPr>
            </w:pPr>
            <w:r w:rsidRPr="00E016D1">
              <w:rPr>
                <w:sz w:val="20"/>
                <w:szCs w:val="20"/>
                <w:lang w:eastAsia="tr-TR"/>
              </w:rPr>
              <w:t>2.217.680,00</w:t>
            </w:r>
          </w:p>
        </w:tc>
        <w:tc>
          <w:tcPr>
            <w:tcW w:w="2059" w:type="dxa"/>
            <w:tcBorders>
              <w:left w:val="single" w:sz="4" w:space="0" w:color="000000"/>
              <w:bottom w:val="single" w:sz="4" w:space="0" w:color="000000"/>
            </w:tcBorders>
            <w:shd w:val="clear" w:color="auto" w:fill="auto"/>
          </w:tcPr>
          <w:p w14:paraId="655316CD" w14:textId="1EC946F0" w:rsidR="00BC6B4D" w:rsidRPr="002C067E" w:rsidRDefault="00BC6B4D" w:rsidP="00BC6B4D">
            <w:pPr>
              <w:snapToGrid w:val="0"/>
              <w:jc w:val="right"/>
              <w:rPr>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3F9EA66A" w14:textId="2AB32B66" w:rsidR="00BC6B4D" w:rsidRPr="002C067E" w:rsidRDefault="00BC6B4D" w:rsidP="00BC6B4D">
            <w:pPr>
              <w:snapToGrid w:val="0"/>
              <w:jc w:val="right"/>
              <w:rPr>
                <w:color w:val="000000" w:themeColor="text1"/>
                <w:sz w:val="20"/>
                <w:szCs w:val="20"/>
                <w:lang w:eastAsia="tr-TR"/>
              </w:rPr>
            </w:pPr>
            <w:r w:rsidRPr="00E016D1">
              <w:rPr>
                <w:sz w:val="20"/>
                <w:szCs w:val="20"/>
                <w:lang w:eastAsia="tr-TR"/>
              </w:rPr>
              <w:t>2.217.680,00</w:t>
            </w:r>
          </w:p>
        </w:tc>
      </w:tr>
      <w:tr w:rsidR="00BC6B4D" w:rsidRPr="002C067E" w14:paraId="5417CC10" w14:textId="77777777" w:rsidTr="00BC6B4D">
        <w:trPr>
          <w:trHeight w:val="239"/>
        </w:trPr>
        <w:tc>
          <w:tcPr>
            <w:tcW w:w="1249" w:type="dxa"/>
            <w:tcBorders>
              <w:left w:val="single" w:sz="4" w:space="0" w:color="000000"/>
              <w:bottom w:val="single" w:sz="4" w:space="0" w:color="000000"/>
            </w:tcBorders>
            <w:shd w:val="clear" w:color="auto" w:fill="auto"/>
            <w:vAlign w:val="center"/>
          </w:tcPr>
          <w:p w14:paraId="28B2F16F" w14:textId="7F41D503" w:rsidR="00BC6B4D" w:rsidRPr="002C067E" w:rsidRDefault="00BC6B4D" w:rsidP="00BC6B4D">
            <w:pPr>
              <w:jc w:val="center"/>
              <w:rPr>
                <w:color w:val="000000" w:themeColor="text1"/>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73E4F8FA" w14:textId="5ECA29E2" w:rsidR="00BC6B4D" w:rsidRPr="002C067E" w:rsidRDefault="00BC6B4D" w:rsidP="00BC6B4D">
            <w:pPr>
              <w:rPr>
                <w:color w:val="000000" w:themeColor="text1"/>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32307DDD" w14:textId="0CB5B8BE" w:rsidR="00BC6B4D" w:rsidRPr="002C067E" w:rsidRDefault="00BC6B4D" w:rsidP="00BC6B4D">
            <w:pPr>
              <w:snapToGrid w:val="0"/>
              <w:jc w:val="right"/>
              <w:rPr>
                <w:color w:val="000000" w:themeColor="text1"/>
                <w:sz w:val="20"/>
                <w:szCs w:val="20"/>
                <w:lang w:eastAsia="tr-TR"/>
              </w:rPr>
            </w:pPr>
            <w:r w:rsidRPr="00E016D1">
              <w:rPr>
                <w:sz w:val="20"/>
                <w:szCs w:val="20"/>
                <w:lang w:eastAsia="tr-TR"/>
              </w:rPr>
              <w:t>-</w:t>
            </w:r>
          </w:p>
        </w:tc>
        <w:tc>
          <w:tcPr>
            <w:tcW w:w="2059" w:type="dxa"/>
            <w:tcBorders>
              <w:left w:val="single" w:sz="4" w:space="0" w:color="000000"/>
              <w:bottom w:val="single" w:sz="4" w:space="0" w:color="000000"/>
            </w:tcBorders>
            <w:shd w:val="clear" w:color="auto" w:fill="auto"/>
          </w:tcPr>
          <w:p w14:paraId="0959689F" w14:textId="327D0B3E" w:rsidR="00BC6B4D" w:rsidRPr="002C067E" w:rsidRDefault="00BC6B4D" w:rsidP="00BC6B4D">
            <w:pPr>
              <w:snapToGrid w:val="0"/>
              <w:jc w:val="right"/>
              <w:rPr>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460F4D5D" w14:textId="02252889" w:rsidR="00BC6B4D" w:rsidRPr="002C067E" w:rsidRDefault="00BC6B4D" w:rsidP="00BC6B4D">
            <w:pPr>
              <w:snapToGrid w:val="0"/>
              <w:jc w:val="right"/>
              <w:rPr>
                <w:color w:val="000000" w:themeColor="text1"/>
                <w:sz w:val="20"/>
                <w:szCs w:val="20"/>
                <w:lang w:eastAsia="tr-TR"/>
              </w:rPr>
            </w:pPr>
            <w:r w:rsidRPr="00E016D1">
              <w:rPr>
                <w:sz w:val="20"/>
                <w:szCs w:val="20"/>
                <w:lang w:eastAsia="tr-TR"/>
              </w:rPr>
              <w:t>-</w:t>
            </w:r>
          </w:p>
        </w:tc>
      </w:tr>
      <w:tr w:rsidR="00BC6B4D" w:rsidRPr="002C067E" w14:paraId="651015A1" w14:textId="77777777" w:rsidTr="00BC6B4D">
        <w:trPr>
          <w:trHeight w:val="239"/>
        </w:trPr>
        <w:tc>
          <w:tcPr>
            <w:tcW w:w="1249" w:type="dxa"/>
            <w:tcBorders>
              <w:left w:val="single" w:sz="4" w:space="0" w:color="000000"/>
              <w:bottom w:val="single" w:sz="4" w:space="0" w:color="000000"/>
            </w:tcBorders>
            <w:shd w:val="clear" w:color="auto" w:fill="auto"/>
            <w:vAlign w:val="center"/>
          </w:tcPr>
          <w:p w14:paraId="2FFC7581" w14:textId="5C76845A" w:rsidR="00BC6B4D" w:rsidRPr="002C067E" w:rsidRDefault="00BC6B4D" w:rsidP="00BC6B4D">
            <w:pPr>
              <w:jc w:val="center"/>
              <w:rPr>
                <w:color w:val="000000" w:themeColor="text1"/>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03349ABA" w14:textId="70CD1D61" w:rsidR="00BC6B4D" w:rsidRPr="002C067E" w:rsidRDefault="00BC6B4D" w:rsidP="00BC6B4D">
            <w:pPr>
              <w:rPr>
                <w:color w:val="000000" w:themeColor="text1"/>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14208247" w14:textId="07ED0316" w:rsidR="00BC6B4D" w:rsidRPr="002C067E" w:rsidRDefault="00BC6B4D" w:rsidP="00BC6B4D">
            <w:pPr>
              <w:snapToGrid w:val="0"/>
              <w:jc w:val="right"/>
              <w:rPr>
                <w:color w:val="000000" w:themeColor="text1"/>
                <w:sz w:val="20"/>
                <w:szCs w:val="20"/>
                <w:lang w:eastAsia="tr-TR"/>
              </w:rPr>
            </w:pPr>
            <w:r w:rsidRPr="00E016D1">
              <w:rPr>
                <w:sz w:val="20"/>
                <w:szCs w:val="20"/>
                <w:lang w:eastAsia="tr-TR"/>
              </w:rPr>
              <w:t>219.446,19</w:t>
            </w:r>
          </w:p>
        </w:tc>
        <w:tc>
          <w:tcPr>
            <w:tcW w:w="2059" w:type="dxa"/>
            <w:tcBorders>
              <w:left w:val="single" w:sz="4" w:space="0" w:color="000000"/>
              <w:bottom w:val="single" w:sz="4" w:space="0" w:color="000000"/>
            </w:tcBorders>
            <w:shd w:val="clear" w:color="auto" w:fill="auto"/>
          </w:tcPr>
          <w:p w14:paraId="3E3293D2" w14:textId="2A9C0563" w:rsidR="00BC6B4D" w:rsidRPr="002C067E" w:rsidRDefault="00BC6B4D" w:rsidP="00BC6B4D">
            <w:pPr>
              <w:snapToGrid w:val="0"/>
              <w:jc w:val="right"/>
              <w:rPr>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355DA858" w14:textId="3E8768C1" w:rsidR="00BC6B4D" w:rsidRPr="002C067E" w:rsidRDefault="00BC6B4D" w:rsidP="00BC6B4D">
            <w:pPr>
              <w:snapToGrid w:val="0"/>
              <w:jc w:val="right"/>
              <w:rPr>
                <w:color w:val="000000" w:themeColor="text1"/>
                <w:sz w:val="20"/>
                <w:szCs w:val="20"/>
                <w:lang w:eastAsia="tr-TR"/>
              </w:rPr>
            </w:pPr>
            <w:r w:rsidRPr="00E016D1">
              <w:rPr>
                <w:sz w:val="20"/>
                <w:szCs w:val="20"/>
                <w:lang w:eastAsia="tr-TR"/>
              </w:rPr>
              <w:t>219.446,19</w:t>
            </w:r>
          </w:p>
        </w:tc>
      </w:tr>
      <w:tr w:rsidR="00BC6B4D" w:rsidRPr="002C067E" w14:paraId="528A3D69" w14:textId="77777777" w:rsidTr="00BC6B4D">
        <w:trPr>
          <w:trHeight w:val="239"/>
        </w:trPr>
        <w:tc>
          <w:tcPr>
            <w:tcW w:w="1249" w:type="dxa"/>
            <w:tcBorders>
              <w:left w:val="single" w:sz="4" w:space="0" w:color="000000"/>
              <w:bottom w:val="single" w:sz="4" w:space="0" w:color="000000"/>
            </w:tcBorders>
            <w:shd w:val="clear" w:color="auto" w:fill="auto"/>
            <w:vAlign w:val="center"/>
          </w:tcPr>
          <w:p w14:paraId="351A9D47" w14:textId="51B7FDB6" w:rsidR="00BC6B4D" w:rsidRPr="002C067E" w:rsidRDefault="00BC6B4D" w:rsidP="00BC6B4D">
            <w:pPr>
              <w:jc w:val="center"/>
              <w:rPr>
                <w:color w:val="000000" w:themeColor="text1"/>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591073D3" w14:textId="32D94B6E" w:rsidR="00BC6B4D" w:rsidRPr="002C067E" w:rsidRDefault="00BC6B4D" w:rsidP="00BC6B4D">
            <w:pPr>
              <w:rPr>
                <w:color w:val="000000" w:themeColor="text1"/>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673846FB" w14:textId="552F96BF" w:rsidR="00BC6B4D" w:rsidRPr="002C067E" w:rsidRDefault="00BC6B4D" w:rsidP="00BC6B4D">
            <w:pPr>
              <w:snapToGrid w:val="0"/>
              <w:jc w:val="right"/>
              <w:rPr>
                <w:color w:val="000000" w:themeColor="text1"/>
                <w:sz w:val="20"/>
                <w:szCs w:val="20"/>
                <w:lang w:eastAsia="tr-TR"/>
              </w:rPr>
            </w:pPr>
            <w:r w:rsidRPr="00E016D1">
              <w:rPr>
                <w:sz w:val="20"/>
                <w:szCs w:val="20"/>
                <w:lang w:eastAsia="tr-TR"/>
              </w:rPr>
              <w:t>132.540,00</w:t>
            </w:r>
          </w:p>
        </w:tc>
        <w:tc>
          <w:tcPr>
            <w:tcW w:w="2059" w:type="dxa"/>
            <w:tcBorders>
              <w:left w:val="single" w:sz="4" w:space="0" w:color="000000"/>
              <w:bottom w:val="single" w:sz="4" w:space="0" w:color="000000"/>
            </w:tcBorders>
            <w:shd w:val="clear" w:color="auto" w:fill="auto"/>
          </w:tcPr>
          <w:p w14:paraId="75080983" w14:textId="1DB70AC9" w:rsidR="00BC6B4D" w:rsidRPr="002C067E" w:rsidRDefault="00BC6B4D" w:rsidP="00BC6B4D">
            <w:pPr>
              <w:snapToGrid w:val="0"/>
              <w:jc w:val="right"/>
              <w:rPr>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5061C9DF" w14:textId="12257BFE" w:rsidR="00BC6B4D" w:rsidRPr="002C067E" w:rsidRDefault="00BC6B4D" w:rsidP="00BC6B4D">
            <w:pPr>
              <w:snapToGrid w:val="0"/>
              <w:jc w:val="right"/>
              <w:rPr>
                <w:color w:val="000000" w:themeColor="text1"/>
                <w:sz w:val="20"/>
                <w:szCs w:val="20"/>
                <w:lang w:eastAsia="tr-TR"/>
              </w:rPr>
            </w:pPr>
            <w:r w:rsidRPr="00E016D1">
              <w:rPr>
                <w:sz w:val="20"/>
                <w:szCs w:val="20"/>
                <w:lang w:eastAsia="tr-TR"/>
              </w:rPr>
              <w:t>132.540,00</w:t>
            </w:r>
          </w:p>
        </w:tc>
      </w:tr>
      <w:tr w:rsidR="00BC6B4D" w:rsidRPr="002C067E" w14:paraId="5E25A4D7" w14:textId="77777777" w:rsidTr="00BC6B4D">
        <w:trPr>
          <w:trHeight w:val="239"/>
        </w:trPr>
        <w:tc>
          <w:tcPr>
            <w:tcW w:w="1249" w:type="dxa"/>
            <w:tcBorders>
              <w:left w:val="single" w:sz="4" w:space="0" w:color="000000"/>
              <w:bottom w:val="single" w:sz="4" w:space="0" w:color="000000"/>
            </w:tcBorders>
            <w:shd w:val="clear" w:color="auto" w:fill="auto"/>
            <w:vAlign w:val="center"/>
          </w:tcPr>
          <w:p w14:paraId="1C62D756" w14:textId="358124A8" w:rsidR="00BC6B4D" w:rsidRPr="002C067E" w:rsidRDefault="00BC6B4D" w:rsidP="00BC6B4D">
            <w:pPr>
              <w:jc w:val="center"/>
              <w:rPr>
                <w:color w:val="000000" w:themeColor="text1"/>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16EBD131" w14:textId="50FBA448" w:rsidR="00BC6B4D" w:rsidRPr="002C067E" w:rsidRDefault="00BC6B4D" w:rsidP="00BC6B4D">
            <w:pPr>
              <w:rPr>
                <w:color w:val="000000" w:themeColor="text1"/>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6FC4FB32" w14:textId="60DA3539" w:rsidR="00BC6B4D" w:rsidRPr="002C067E" w:rsidRDefault="00BC6B4D" w:rsidP="00BC6B4D">
            <w:pPr>
              <w:snapToGrid w:val="0"/>
              <w:jc w:val="right"/>
              <w:rPr>
                <w:color w:val="000000" w:themeColor="text1"/>
                <w:sz w:val="20"/>
                <w:szCs w:val="20"/>
                <w:lang w:eastAsia="tr-TR"/>
              </w:rPr>
            </w:pPr>
            <w:r w:rsidRPr="00E016D1">
              <w:rPr>
                <w:sz w:val="20"/>
                <w:szCs w:val="20"/>
                <w:lang w:eastAsia="tr-TR"/>
              </w:rPr>
              <w:t>-</w:t>
            </w:r>
          </w:p>
        </w:tc>
        <w:tc>
          <w:tcPr>
            <w:tcW w:w="2059" w:type="dxa"/>
            <w:tcBorders>
              <w:left w:val="single" w:sz="4" w:space="0" w:color="000000"/>
              <w:bottom w:val="single" w:sz="4" w:space="0" w:color="000000"/>
            </w:tcBorders>
            <w:shd w:val="clear" w:color="auto" w:fill="auto"/>
          </w:tcPr>
          <w:p w14:paraId="72E5A86B" w14:textId="2E38A818" w:rsidR="00BC6B4D" w:rsidRPr="002C067E" w:rsidRDefault="00BC6B4D" w:rsidP="00BC6B4D">
            <w:pPr>
              <w:snapToGrid w:val="0"/>
              <w:jc w:val="right"/>
              <w:rPr>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6F7B096E" w14:textId="4E957922" w:rsidR="00BC6B4D" w:rsidRPr="002C067E" w:rsidRDefault="00BC6B4D" w:rsidP="00BC6B4D">
            <w:pPr>
              <w:snapToGrid w:val="0"/>
              <w:jc w:val="right"/>
              <w:rPr>
                <w:color w:val="000000" w:themeColor="text1"/>
                <w:sz w:val="20"/>
                <w:szCs w:val="20"/>
                <w:lang w:eastAsia="tr-TR"/>
              </w:rPr>
            </w:pPr>
            <w:r w:rsidRPr="00E016D1">
              <w:rPr>
                <w:sz w:val="20"/>
                <w:szCs w:val="20"/>
                <w:lang w:eastAsia="tr-TR"/>
              </w:rPr>
              <w:t>-</w:t>
            </w:r>
          </w:p>
        </w:tc>
      </w:tr>
      <w:tr w:rsidR="00BC6B4D" w:rsidRPr="002C067E" w14:paraId="69098DDE" w14:textId="77777777" w:rsidTr="00BC6B4D">
        <w:trPr>
          <w:trHeight w:val="255"/>
        </w:trPr>
        <w:tc>
          <w:tcPr>
            <w:tcW w:w="1249" w:type="dxa"/>
            <w:tcBorders>
              <w:left w:val="single" w:sz="4" w:space="0" w:color="000000"/>
              <w:bottom w:val="single" w:sz="4" w:space="0" w:color="000000"/>
            </w:tcBorders>
            <w:shd w:val="clear" w:color="auto" w:fill="auto"/>
            <w:vAlign w:val="center"/>
          </w:tcPr>
          <w:p w14:paraId="6531AAE3" w14:textId="71247E3A" w:rsidR="00BC6B4D" w:rsidRPr="002C067E" w:rsidRDefault="00BC6B4D" w:rsidP="00BC6B4D">
            <w:pPr>
              <w:jc w:val="center"/>
              <w:rPr>
                <w:bCs/>
                <w:color w:val="000000" w:themeColor="text1"/>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3D75BE0D" w14:textId="701CEA81" w:rsidR="00BC6B4D" w:rsidRPr="002C067E" w:rsidRDefault="00BC6B4D" w:rsidP="00BC6B4D">
            <w:pPr>
              <w:rPr>
                <w:bCs/>
                <w:color w:val="000000" w:themeColor="text1"/>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6908CEAA" w14:textId="77777777" w:rsidR="00BC6B4D" w:rsidRPr="002C067E" w:rsidRDefault="00BC6B4D" w:rsidP="00BC6B4D">
            <w:pPr>
              <w:snapToGrid w:val="0"/>
              <w:jc w:val="right"/>
              <w:rPr>
                <w:b/>
                <w:bCs/>
                <w:color w:val="000000" w:themeColor="text1"/>
                <w:sz w:val="20"/>
                <w:szCs w:val="20"/>
                <w:lang w:eastAsia="tr-TR"/>
              </w:rPr>
            </w:pPr>
          </w:p>
        </w:tc>
        <w:tc>
          <w:tcPr>
            <w:tcW w:w="2059" w:type="dxa"/>
            <w:tcBorders>
              <w:left w:val="single" w:sz="4" w:space="0" w:color="000000"/>
              <w:bottom w:val="single" w:sz="4" w:space="0" w:color="000000"/>
            </w:tcBorders>
            <w:shd w:val="clear" w:color="auto" w:fill="auto"/>
          </w:tcPr>
          <w:p w14:paraId="11ED36B6" w14:textId="205D580B" w:rsidR="00BC6B4D" w:rsidRPr="002C067E" w:rsidRDefault="00BC6B4D" w:rsidP="00BC6B4D">
            <w:pPr>
              <w:snapToGrid w:val="0"/>
              <w:jc w:val="right"/>
              <w:rPr>
                <w:b/>
                <w:bCs/>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5458AD9F" w14:textId="3807572B" w:rsidR="00BC6B4D" w:rsidRPr="002C067E" w:rsidRDefault="00BC6B4D" w:rsidP="00BC6B4D">
            <w:pPr>
              <w:snapToGrid w:val="0"/>
              <w:jc w:val="right"/>
              <w:rPr>
                <w:b/>
                <w:bCs/>
                <w:color w:val="000000" w:themeColor="text1"/>
                <w:sz w:val="20"/>
                <w:szCs w:val="20"/>
                <w:lang w:eastAsia="tr-TR"/>
              </w:rPr>
            </w:pPr>
            <w:r>
              <w:rPr>
                <w:b/>
                <w:bCs/>
                <w:sz w:val="20"/>
                <w:szCs w:val="20"/>
                <w:lang w:eastAsia="tr-TR"/>
              </w:rPr>
              <w:t>-</w:t>
            </w:r>
          </w:p>
        </w:tc>
      </w:tr>
      <w:tr w:rsidR="00BC6B4D" w:rsidRPr="002C067E" w14:paraId="73FD1C44" w14:textId="77777777" w:rsidTr="00BC6B4D">
        <w:trPr>
          <w:trHeight w:val="255"/>
        </w:trPr>
        <w:tc>
          <w:tcPr>
            <w:tcW w:w="1249" w:type="dxa"/>
            <w:tcBorders>
              <w:left w:val="single" w:sz="4" w:space="0" w:color="000000"/>
              <w:bottom w:val="single" w:sz="4" w:space="0" w:color="000000"/>
            </w:tcBorders>
            <w:shd w:val="clear" w:color="auto" w:fill="auto"/>
            <w:vAlign w:val="center"/>
          </w:tcPr>
          <w:p w14:paraId="2E946713" w14:textId="1DE84992" w:rsidR="00BC6B4D" w:rsidRPr="002C067E" w:rsidRDefault="00BC6B4D" w:rsidP="00BC6B4D">
            <w:pPr>
              <w:jc w:val="center"/>
              <w:rPr>
                <w:bCs/>
                <w:color w:val="000000" w:themeColor="text1"/>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0E430D30" w14:textId="0B757188" w:rsidR="00BC6B4D" w:rsidRPr="002C067E" w:rsidRDefault="00BC6B4D" w:rsidP="00BC6B4D">
            <w:pPr>
              <w:rPr>
                <w:bCs/>
                <w:color w:val="000000" w:themeColor="text1"/>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3D5D9047" w14:textId="77777777" w:rsidR="00BC6B4D" w:rsidRPr="002C067E" w:rsidRDefault="00BC6B4D" w:rsidP="00BC6B4D">
            <w:pPr>
              <w:snapToGrid w:val="0"/>
              <w:jc w:val="right"/>
              <w:rPr>
                <w:b/>
                <w:bCs/>
                <w:color w:val="000000" w:themeColor="text1"/>
                <w:sz w:val="20"/>
                <w:szCs w:val="20"/>
                <w:lang w:eastAsia="tr-TR"/>
              </w:rPr>
            </w:pPr>
          </w:p>
        </w:tc>
        <w:tc>
          <w:tcPr>
            <w:tcW w:w="2059" w:type="dxa"/>
            <w:tcBorders>
              <w:left w:val="single" w:sz="4" w:space="0" w:color="000000"/>
              <w:bottom w:val="single" w:sz="4" w:space="0" w:color="000000"/>
            </w:tcBorders>
            <w:shd w:val="clear" w:color="auto" w:fill="auto"/>
          </w:tcPr>
          <w:p w14:paraId="4974C337" w14:textId="33911AFD" w:rsidR="00BC6B4D" w:rsidRPr="002C067E" w:rsidRDefault="00BC6B4D" w:rsidP="00BC6B4D">
            <w:pPr>
              <w:snapToGrid w:val="0"/>
              <w:jc w:val="right"/>
              <w:rPr>
                <w:b/>
                <w:bCs/>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1F720381" w14:textId="60C538AB" w:rsidR="00BC6B4D" w:rsidRPr="002C067E" w:rsidRDefault="00BC6B4D" w:rsidP="00BC6B4D">
            <w:pPr>
              <w:snapToGrid w:val="0"/>
              <w:jc w:val="right"/>
              <w:rPr>
                <w:b/>
                <w:bCs/>
                <w:color w:val="000000" w:themeColor="text1"/>
                <w:sz w:val="20"/>
                <w:szCs w:val="20"/>
                <w:lang w:eastAsia="tr-TR"/>
              </w:rPr>
            </w:pPr>
            <w:r>
              <w:rPr>
                <w:b/>
                <w:bCs/>
                <w:sz w:val="20"/>
                <w:szCs w:val="20"/>
                <w:lang w:eastAsia="tr-TR"/>
              </w:rPr>
              <w:t>-</w:t>
            </w:r>
          </w:p>
        </w:tc>
      </w:tr>
      <w:tr w:rsidR="00BC6B4D" w:rsidRPr="002C067E" w14:paraId="1582D8C8" w14:textId="77777777" w:rsidTr="00BC6B4D">
        <w:trPr>
          <w:trHeight w:val="239"/>
        </w:trPr>
        <w:tc>
          <w:tcPr>
            <w:tcW w:w="1249" w:type="dxa"/>
            <w:tcBorders>
              <w:left w:val="single" w:sz="4" w:space="0" w:color="000000"/>
              <w:bottom w:val="single" w:sz="4" w:space="0" w:color="000000"/>
            </w:tcBorders>
            <w:shd w:val="clear" w:color="auto" w:fill="auto"/>
            <w:vAlign w:val="center"/>
          </w:tcPr>
          <w:p w14:paraId="50324394" w14:textId="1054A25D" w:rsidR="00BC6B4D" w:rsidRPr="002C067E" w:rsidRDefault="00BC6B4D" w:rsidP="00BC6B4D">
            <w:pPr>
              <w:jc w:val="center"/>
              <w:rPr>
                <w:color w:val="000000" w:themeColor="text1"/>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33576DBE" w14:textId="14763FD7" w:rsidR="00BC6B4D" w:rsidRPr="002C067E" w:rsidRDefault="00BC6B4D" w:rsidP="00BC6B4D">
            <w:pPr>
              <w:rPr>
                <w:color w:val="000000" w:themeColor="text1"/>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3C19D7DB" w14:textId="177BE91C" w:rsidR="00BC6B4D" w:rsidRPr="002C067E" w:rsidRDefault="00BC6B4D" w:rsidP="00BC6B4D">
            <w:pPr>
              <w:snapToGrid w:val="0"/>
              <w:jc w:val="right"/>
              <w:rPr>
                <w:color w:val="000000" w:themeColor="text1"/>
                <w:sz w:val="20"/>
                <w:szCs w:val="20"/>
                <w:lang w:eastAsia="tr-TR"/>
              </w:rPr>
            </w:pPr>
            <w:r w:rsidRPr="00E016D1">
              <w:rPr>
                <w:sz w:val="20"/>
                <w:szCs w:val="20"/>
                <w:lang w:eastAsia="tr-TR"/>
              </w:rPr>
              <w:t>512.681,00</w:t>
            </w:r>
          </w:p>
        </w:tc>
        <w:tc>
          <w:tcPr>
            <w:tcW w:w="2059" w:type="dxa"/>
            <w:tcBorders>
              <w:left w:val="single" w:sz="4" w:space="0" w:color="000000"/>
              <w:bottom w:val="single" w:sz="4" w:space="0" w:color="000000"/>
            </w:tcBorders>
            <w:shd w:val="clear" w:color="auto" w:fill="auto"/>
          </w:tcPr>
          <w:p w14:paraId="467AD17D" w14:textId="07AA8E06" w:rsidR="00BC6B4D" w:rsidRPr="002C067E" w:rsidRDefault="00BC6B4D" w:rsidP="00BC6B4D">
            <w:pPr>
              <w:snapToGrid w:val="0"/>
              <w:jc w:val="right"/>
              <w:rPr>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70C37595" w14:textId="35172E28" w:rsidR="00BC6B4D" w:rsidRPr="002C067E" w:rsidRDefault="00BC6B4D" w:rsidP="00BC6B4D">
            <w:pPr>
              <w:snapToGrid w:val="0"/>
              <w:jc w:val="right"/>
              <w:rPr>
                <w:color w:val="000000" w:themeColor="text1"/>
                <w:sz w:val="20"/>
                <w:szCs w:val="20"/>
                <w:lang w:eastAsia="tr-TR"/>
              </w:rPr>
            </w:pPr>
            <w:r w:rsidRPr="00E016D1">
              <w:rPr>
                <w:sz w:val="20"/>
                <w:szCs w:val="20"/>
                <w:lang w:eastAsia="tr-TR"/>
              </w:rPr>
              <w:t>512.681,00</w:t>
            </w:r>
          </w:p>
        </w:tc>
      </w:tr>
      <w:tr w:rsidR="00BC6B4D" w:rsidRPr="002C067E" w14:paraId="787F2172" w14:textId="77777777" w:rsidTr="00BC6B4D">
        <w:trPr>
          <w:trHeight w:val="239"/>
        </w:trPr>
        <w:tc>
          <w:tcPr>
            <w:tcW w:w="1249" w:type="dxa"/>
            <w:tcBorders>
              <w:left w:val="single" w:sz="4" w:space="0" w:color="000000"/>
              <w:bottom w:val="single" w:sz="4" w:space="0" w:color="000000"/>
            </w:tcBorders>
            <w:shd w:val="clear" w:color="auto" w:fill="auto"/>
            <w:vAlign w:val="center"/>
          </w:tcPr>
          <w:p w14:paraId="57C329AD" w14:textId="5C0FB9F7" w:rsidR="00BC6B4D" w:rsidRPr="002C067E" w:rsidRDefault="00BC6B4D" w:rsidP="00BC6B4D">
            <w:pPr>
              <w:jc w:val="center"/>
              <w:rPr>
                <w:color w:val="000000" w:themeColor="text1"/>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7522B473" w14:textId="50DDFB79" w:rsidR="00BC6B4D" w:rsidRPr="002C067E" w:rsidRDefault="00BC6B4D" w:rsidP="00BC6B4D">
            <w:pPr>
              <w:rPr>
                <w:color w:val="000000" w:themeColor="text1"/>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4F71A17A" w14:textId="6F053968" w:rsidR="00BC6B4D" w:rsidRPr="002C067E" w:rsidRDefault="00BC6B4D" w:rsidP="00BC6B4D">
            <w:pPr>
              <w:snapToGrid w:val="0"/>
              <w:jc w:val="right"/>
              <w:rPr>
                <w:color w:val="000000" w:themeColor="text1"/>
                <w:sz w:val="20"/>
                <w:szCs w:val="20"/>
                <w:lang w:eastAsia="tr-TR"/>
              </w:rPr>
            </w:pPr>
            <w:r w:rsidRPr="00E016D1">
              <w:rPr>
                <w:sz w:val="20"/>
                <w:szCs w:val="20"/>
                <w:lang w:eastAsia="tr-TR"/>
              </w:rPr>
              <w:t>861.849,85</w:t>
            </w:r>
          </w:p>
        </w:tc>
        <w:tc>
          <w:tcPr>
            <w:tcW w:w="2059" w:type="dxa"/>
            <w:tcBorders>
              <w:left w:val="single" w:sz="4" w:space="0" w:color="000000"/>
              <w:bottom w:val="single" w:sz="4" w:space="0" w:color="000000"/>
            </w:tcBorders>
            <w:shd w:val="clear" w:color="auto" w:fill="auto"/>
          </w:tcPr>
          <w:p w14:paraId="554CAF58" w14:textId="36782C90" w:rsidR="00BC6B4D" w:rsidRPr="002C067E" w:rsidRDefault="00BC6B4D" w:rsidP="00BC6B4D">
            <w:pPr>
              <w:snapToGrid w:val="0"/>
              <w:jc w:val="right"/>
              <w:rPr>
                <w:color w:val="000000" w:themeColor="text1"/>
                <w:sz w:val="20"/>
                <w:szCs w:val="20"/>
                <w:lang w:eastAsia="tr-TR"/>
              </w:rPr>
            </w:pPr>
            <w:r w:rsidRPr="009955BD">
              <w:rPr>
                <w:bCs/>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vAlign w:val="center"/>
          </w:tcPr>
          <w:p w14:paraId="79EF9DA1" w14:textId="3B526BCD" w:rsidR="00BC6B4D" w:rsidRPr="002C067E" w:rsidRDefault="00BC6B4D" w:rsidP="00BC6B4D">
            <w:pPr>
              <w:snapToGrid w:val="0"/>
              <w:jc w:val="right"/>
              <w:rPr>
                <w:color w:val="000000" w:themeColor="text1"/>
                <w:sz w:val="20"/>
                <w:szCs w:val="20"/>
                <w:lang w:eastAsia="tr-TR"/>
              </w:rPr>
            </w:pPr>
            <w:r w:rsidRPr="00E016D1">
              <w:rPr>
                <w:sz w:val="20"/>
                <w:szCs w:val="20"/>
                <w:lang w:eastAsia="tr-TR"/>
              </w:rPr>
              <w:t>861.849,85</w:t>
            </w:r>
          </w:p>
        </w:tc>
      </w:tr>
      <w:tr w:rsidR="00BC6B4D" w:rsidRPr="002C067E" w14:paraId="02FDFD33" w14:textId="77777777" w:rsidTr="00BC6B4D">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40330B46" w14:textId="320ECA17" w:rsidR="00BC6B4D" w:rsidRPr="003A2E88" w:rsidRDefault="00BC6B4D" w:rsidP="00BC6B4D">
            <w:pPr>
              <w:rPr>
                <w:b/>
                <w:color w:val="000000" w:themeColor="text1"/>
                <w:sz w:val="20"/>
                <w:szCs w:val="20"/>
                <w:lang w:eastAsia="tr-TR"/>
              </w:rPr>
            </w:pPr>
            <w:r w:rsidRPr="003A2E88">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014455D3" w14:textId="7C6BAAD2" w:rsidR="00BC6B4D" w:rsidRPr="003A2E88" w:rsidRDefault="00BC6B4D" w:rsidP="00BC6B4D">
            <w:pPr>
              <w:snapToGrid w:val="0"/>
              <w:jc w:val="right"/>
              <w:rPr>
                <w:b/>
                <w:color w:val="000000" w:themeColor="text1"/>
                <w:sz w:val="20"/>
                <w:szCs w:val="20"/>
                <w:lang w:eastAsia="tr-TR"/>
              </w:rPr>
            </w:pPr>
            <w:r w:rsidRPr="003A2E88">
              <w:rPr>
                <w:b/>
                <w:sz w:val="20"/>
                <w:szCs w:val="20"/>
                <w:lang w:eastAsia="tr-TR"/>
              </w:rPr>
              <w:t>124.186.066,84</w:t>
            </w:r>
          </w:p>
        </w:tc>
        <w:tc>
          <w:tcPr>
            <w:tcW w:w="2059" w:type="dxa"/>
            <w:tcBorders>
              <w:left w:val="single" w:sz="4" w:space="0" w:color="000000"/>
              <w:bottom w:val="single" w:sz="4" w:space="0" w:color="000000"/>
            </w:tcBorders>
            <w:shd w:val="clear" w:color="auto" w:fill="auto"/>
            <w:vAlign w:val="center"/>
          </w:tcPr>
          <w:p w14:paraId="359D2784" w14:textId="49852BA8" w:rsidR="00BC6B4D" w:rsidRPr="003A2E88" w:rsidRDefault="00BC6B4D" w:rsidP="00BC6B4D">
            <w:pPr>
              <w:snapToGrid w:val="0"/>
              <w:jc w:val="right"/>
              <w:rPr>
                <w:b/>
                <w:color w:val="000000" w:themeColor="text1"/>
                <w:sz w:val="20"/>
                <w:szCs w:val="20"/>
                <w:lang w:eastAsia="tr-TR"/>
              </w:rPr>
            </w:pPr>
            <w:r w:rsidRPr="003A2E88">
              <w:rPr>
                <w:b/>
                <w:sz w:val="20"/>
                <w:szCs w:val="20"/>
                <w:lang w:eastAsia="tr-TR"/>
              </w:rPr>
              <w:t>-</w:t>
            </w:r>
          </w:p>
        </w:tc>
        <w:tc>
          <w:tcPr>
            <w:tcW w:w="2359" w:type="dxa"/>
            <w:tcBorders>
              <w:left w:val="single" w:sz="4" w:space="0" w:color="000000"/>
              <w:bottom w:val="single" w:sz="4" w:space="0" w:color="000000"/>
              <w:right w:val="single" w:sz="4" w:space="0" w:color="000000"/>
            </w:tcBorders>
            <w:shd w:val="clear" w:color="auto" w:fill="auto"/>
          </w:tcPr>
          <w:p w14:paraId="14E89F21" w14:textId="77777777" w:rsidR="00BC6B4D" w:rsidRPr="003A2E88" w:rsidRDefault="00BC6B4D" w:rsidP="00BC6B4D">
            <w:pPr>
              <w:snapToGrid w:val="0"/>
              <w:rPr>
                <w:b/>
                <w:sz w:val="20"/>
                <w:szCs w:val="20"/>
                <w:lang w:eastAsia="tr-TR"/>
              </w:rPr>
            </w:pPr>
          </w:p>
          <w:p w14:paraId="3B2D7953" w14:textId="77777777" w:rsidR="00BC6B4D" w:rsidRPr="003A2E88" w:rsidRDefault="00BC6B4D" w:rsidP="00BC6B4D">
            <w:pPr>
              <w:snapToGrid w:val="0"/>
              <w:jc w:val="center"/>
              <w:rPr>
                <w:b/>
                <w:sz w:val="20"/>
                <w:szCs w:val="20"/>
                <w:lang w:eastAsia="tr-TR"/>
              </w:rPr>
            </w:pPr>
            <w:r w:rsidRPr="003A2E88">
              <w:rPr>
                <w:b/>
                <w:sz w:val="20"/>
                <w:szCs w:val="20"/>
                <w:lang w:eastAsia="tr-TR"/>
              </w:rPr>
              <w:t>124.186.066,84</w:t>
            </w:r>
          </w:p>
          <w:p w14:paraId="6901BEB4" w14:textId="74053A72" w:rsidR="00BC6B4D" w:rsidRPr="003A2E88" w:rsidRDefault="00BC6B4D" w:rsidP="00BC6B4D">
            <w:pPr>
              <w:snapToGrid w:val="0"/>
              <w:jc w:val="right"/>
              <w:rPr>
                <w:b/>
                <w:color w:val="000000" w:themeColor="text1"/>
                <w:sz w:val="20"/>
                <w:szCs w:val="20"/>
                <w:lang w:eastAsia="tr-TR"/>
              </w:rPr>
            </w:pPr>
          </w:p>
        </w:tc>
      </w:tr>
    </w:tbl>
    <w:p w14:paraId="64E74007" w14:textId="77777777" w:rsidR="005D2453" w:rsidRPr="005D2453" w:rsidRDefault="005D2453" w:rsidP="005D2453">
      <w:pPr>
        <w:pStyle w:val="ListeParagraf"/>
        <w:ind w:left="2345"/>
        <w:jc w:val="both"/>
        <w:rPr>
          <w:b/>
          <w:bCs/>
          <w:i/>
          <w:iCs/>
          <w:color w:val="FF0000"/>
        </w:rPr>
      </w:pPr>
    </w:p>
    <w:p w14:paraId="169036B9" w14:textId="77777777" w:rsidR="005D2453" w:rsidRPr="005D2453" w:rsidRDefault="005D2453" w:rsidP="005D2453">
      <w:pPr>
        <w:ind w:left="1985"/>
        <w:rPr>
          <w:b/>
          <w:color w:val="FF0000"/>
        </w:rPr>
      </w:pPr>
    </w:p>
    <w:p w14:paraId="3A9430A5" w14:textId="050C7F9B" w:rsidR="00237252" w:rsidRDefault="00237252" w:rsidP="00A67ABD">
      <w:pPr>
        <w:pStyle w:val="Balk4"/>
        <w:numPr>
          <w:ilvl w:val="1"/>
          <w:numId w:val="4"/>
        </w:numPr>
        <w:tabs>
          <w:tab w:val="clear" w:pos="0"/>
          <w:tab w:val="num" w:pos="1080"/>
        </w:tabs>
        <w:rPr>
          <w:color w:val="C00000"/>
          <w:sz w:val="24"/>
          <w:szCs w:val="24"/>
        </w:rPr>
      </w:pPr>
      <w:r>
        <w:rPr>
          <w:color w:val="C00000"/>
          <w:sz w:val="24"/>
          <w:szCs w:val="24"/>
        </w:rPr>
        <w:lastRenderedPageBreak/>
        <w:t>KARAMÜRSEL</w:t>
      </w:r>
      <w:r w:rsidRPr="006413D8">
        <w:rPr>
          <w:color w:val="C00000"/>
          <w:sz w:val="24"/>
          <w:szCs w:val="24"/>
        </w:rPr>
        <w:t xml:space="preserve"> ADLİYESİ</w:t>
      </w:r>
    </w:p>
    <w:p w14:paraId="4B88083E" w14:textId="77777777" w:rsidR="00D51310" w:rsidRPr="00D51310" w:rsidRDefault="00D51310" w:rsidP="00D51310"/>
    <w:p w14:paraId="621AFFBC" w14:textId="7CC8D53B" w:rsidR="00237252" w:rsidRPr="00D51310" w:rsidRDefault="00D51310" w:rsidP="00D51310">
      <w:pPr>
        <w:tabs>
          <w:tab w:val="left" w:pos="360"/>
        </w:tabs>
        <w:rPr>
          <w:b/>
          <w:bCs/>
          <w:color w:val="FFFFFF"/>
          <w:lang w:eastAsia="tr-TR"/>
        </w:rPr>
      </w:pPr>
      <w:r>
        <w:rPr>
          <w:b/>
        </w:rPr>
        <w:tab/>
      </w:r>
      <w:r>
        <w:rPr>
          <w:b/>
        </w:rPr>
        <w:tab/>
      </w:r>
      <w:r>
        <w:rPr>
          <w:b/>
        </w:rPr>
        <w:tab/>
      </w:r>
      <w:r>
        <w:rPr>
          <w:b/>
        </w:rPr>
        <w:tab/>
      </w:r>
      <w:r w:rsidRPr="00E775F5">
        <w:rPr>
          <w:b/>
          <w:color w:val="C00000"/>
        </w:rPr>
        <w:t>KARAMÜRSEL ADLİYESİ 2025 YILI BÜTÇE TABLOSU</w:t>
      </w:r>
    </w:p>
    <w:p w14:paraId="4632D6CF" w14:textId="77777777" w:rsidR="00237252" w:rsidRDefault="00237252" w:rsidP="00237252">
      <w:pPr>
        <w:tabs>
          <w:tab w:val="left" w:pos="360"/>
        </w:tabs>
        <w:jc w:val="center"/>
        <w:rPr>
          <w:b/>
          <w:bCs/>
          <w:color w:val="FFFFFF"/>
          <w:lang w:eastAsia="tr-TR"/>
        </w:rPr>
      </w:pP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237252" w14:paraId="5303BAF7" w14:textId="77777777" w:rsidTr="00B77A15">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2767A38F" w14:textId="77777777" w:rsidR="00237252" w:rsidRDefault="00237252" w:rsidP="00B77A15">
            <w:pPr>
              <w:rPr>
                <w:b/>
                <w:bCs/>
                <w:color w:val="FFFFFF"/>
                <w:sz w:val="18"/>
                <w:szCs w:val="18"/>
                <w:lang w:eastAsia="tr-TR"/>
              </w:rPr>
            </w:pPr>
            <w:r>
              <w:rPr>
                <w:b/>
                <w:bCs/>
                <w:color w:val="FFFFFF"/>
                <w:sz w:val="18"/>
                <w:szCs w:val="18"/>
                <w:lang w:eastAsia="tr-TR"/>
              </w:rPr>
              <w:t>Ekonomik Kodlar</w:t>
            </w:r>
          </w:p>
        </w:tc>
        <w:tc>
          <w:tcPr>
            <w:tcW w:w="2426" w:type="dxa"/>
            <w:tcBorders>
              <w:left w:val="single" w:sz="4" w:space="0" w:color="000000"/>
              <w:bottom w:val="single" w:sz="4" w:space="0" w:color="000000"/>
            </w:tcBorders>
            <w:shd w:val="clear" w:color="auto" w:fill="C00000"/>
            <w:vAlign w:val="center"/>
          </w:tcPr>
          <w:p w14:paraId="4DFA6F0E" w14:textId="77777777" w:rsidR="00237252" w:rsidRDefault="00237252" w:rsidP="00B77A15">
            <w:pPr>
              <w:jc w:val="center"/>
              <w:rPr>
                <w:b/>
                <w:bCs/>
                <w:color w:val="FFFFFF"/>
                <w:sz w:val="20"/>
                <w:szCs w:val="20"/>
                <w:lang w:eastAsia="tr-TR"/>
              </w:rPr>
            </w:pPr>
            <w:r>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1B833837" w14:textId="77777777" w:rsidR="00237252" w:rsidRDefault="00237252" w:rsidP="00B77A15">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14105E70" w14:textId="77777777" w:rsidR="00237252" w:rsidRDefault="00237252" w:rsidP="00B77A15">
            <w:pPr>
              <w:jc w:val="center"/>
            </w:pPr>
            <w:r>
              <w:rPr>
                <w:b/>
                <w:bCs/>
                <w:color w:val="FFFFFF"/>
                <w:sz w:val="20"/>
                <w:szCs w:val="20"/>
                <w:lang w:eastAsia="tr-TR"/>
              </w:rPr>
              <w:t>Toplam Harcama</w:t>
            </w:r>
          </w:p>
        </w:tc>
      </w:tr>
      <w:tr w:rsidR="002E0390" w14:paraId="1696717A" w14:textId="77777777" w:rsidTr="00950342">
        <w:trPr>
          <w:trHeight w:val="255"/>
        </w:trPr>
        <w:tc>
          <w:tcPr>
            <w:tcW w:w="1249" w:type="dxa"/>
            <w:tcBorders>
              <w:left w:val="single" w:sz="4" w:space="0" w:color="000000"/>
              <w:bottom w:val="single" w:sz="4" w:space="0" w:color="000000"/>
            </w:tcBorders>
            <w:shd w:val="clear" w:color="auto" w:fill="auto"/>
            <w:vAlign w:val="center"/>
          </w:tcPr>
          <w:p w14:paraId="51286C1F" w14:textId="157BEE01" w:rsidR="002E0390" w:rsidRPr="006842A0" w:rsidRDefault="002E0390" w:rsidP="002E0390">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16C8CBAA" w14:textId="46429A94" w:rsidR="002E0390" w:rsidRPr="006842A0" w:rsidRDefault="002E0390" w:rsidP="002E0390">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3039E98A" w14:textId="0430FFD4" w:rsidR="002E0390" w:rsidRPr="005E2438" w:rsidRDefault="002E0390" w:rsidP="002E0390">
            <w:pPr>
              <w:snapToGrid w:val="0"/>
              <w:rPr>
                <w:bCs/>
                <w:sz w:val="20"/>
                <w:szCs w:val="20"/>
                <w:lang w:eastAsia="tr-TR"/>
              </w:rPr>
            </w:pPr>
            <w:r w:rsidRPr="001D29B8">
              <w:rPr>
                <w:sz w:val="20"/>
                <w:szCs w:val="20"/>
                <w:lang w:eastAsia="tr-TR"/>
              </w:rPr>
              <w:t>44.531.745,80</w:t>
            </w:r>
          </w:p>
        </w:tc>
        <w:tc>
          <w:tcPr>
            <w:tcW w:w="2059" w:type="dxa"/>
            <w:tcBorders>
              <w:left w:val="single" w:sz="4" w:space="0" w:color="000000"/>
              <w:bottom w:val="single" w:sz="4" w:space="0" w:color="000000"/>
            </w:tcBorders>
            <w:shd w:val="clear" w:color="auto" w:fill="auto"/>
            <w:vAlign w:val="center"/>
          </w:tcPr>
          <w:p w14:paraId="38C11020" w14:textId="77777777" w:rsidR="002E0390" w:rsidRDefault="002E0390" w:rsidP="002E0390">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1946FEB" w14:textId="66D3163F" w:rsidR="002E0390" w:rsidRPr="008C47B1" w:rsidRDefault="002E0390" w:rsidP="002E0390">
            <w:pPr>
              <w:rPr>
                <w:sz w:val="20"/>
                <w:szCs w:val="20"/>
              </w:rPr>
            </w:pPr>
            <w:r w:rsidRPr="001D29B8">
              <w:rPr>
                <w:sz w:val="20"/>
                <w:szCs w:val="20"/>
                <w:lang w:eastAsia="tr-TR"/>
              </w:rPr>
              <w:t>44.531.745,80</w:t>
            </w:r>
          </w:p>
        </w:tc>
      </w:tr>
      <w:tr w:rsidR="002E0390" w14:paraId="43558CDC" w14:textId="77777777" w:rsidTr="00950342">
        <w:trPr>
          <w:trHeight w:val="255"/>
        </w:trPr>
        <w:tc>
          <w:tcPr>
            <w:tcW w:w="1249" w:type="dxa"/>
            <w:tcBorders>
              <w:left w:val="single" w:sz="4" w:space="0" w:color="000000"/>
              <w:bottom w:val="single" w:sz="4" w:space="0" w:color="000000"/>
            </w:tcBorders>
            <w:shd w:val="clear" w:color="auto" w:fill="auto"/>
            <w:vAlign w:val="center"/>
          </w:tcPr>
          <w:p w14:paraId="248C0666" w14:textId="3EA23475" w:rsidR="002E0390" w:rsidRPr="006842A0" w:rsidRDefault="002E0390" w:rsidP="002E0390">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2ADE4FEC" w14:textId="31828EBD" w:rsidR="002E0390" w:rsidRPr="006842A0" w:rsidRDefault="002E0390" w:rsidP="002E0390">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2DACD48C" w14:textId="78AAA546" w:rsidR="002E0390" w:rsidRPr="005E2438" w:rsidRDefault="002E0390" w:rsidP="002E0390">
            <w:pPr>
              <w:snapToGrid w:val="0"/>
              <w:rPr>
                <w:bCs/>
                <w:sz w:val="20"/>
                <w:szCs w:val="20"/>
                <w:lang w:eastAsia="tr-TR"/>
              </w:rPr>
            </w:pPr>
            <w:r w:rsidRPr="001D29B8">
              <w:rPr>
                <w:sz w:val="20"/>
                <w:szCs w:val="20"/>
                <w:lang w:eastAsia="tr-TR"/>
              </w:rPr>
              <w:t>470.122,58</w:t>
            </w:r>
          </w:p>
        </w:tc>
        <w:tc>
          <w:tcPr>
            <w:tcW w:w="2059" w:type="dxa"/>
            <w:tcBorders>
              <w:left w:val="single" w:sz="4" w:space="0" w:color="000000"/>
              <w:bottom w:val="single" w:sz="4" w:space="0" w:color="000000"/>
            </w:tcBorders>
            <w:shd w:val="clear" w:color="auto" w:fill="auto"/>
            <w:vAlign w:val="center"/>
          </w:tcPr>
          <w:p w14:paraId="5A62C118" w14:textId="77777777" w:rsidR="002E0390" w:rsidRDefault="002E0390" w:rsidP="002E0390">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996A571" w14:textId="45936C9C" w:rsidR="002E0390" w:rsidRPr="008C47B1" w:rsidRDefault="002E0390" w:rsidP="002E0390">
            <w:pPr>
              <w:rPr>
                <w:sz w:val="20"/>
                <w:szCs w:val="20"/>
              </w:rPr>
            </w:pPr>
            <w:r w:rsidRPr="001D29B8">
              <w:rPr>
                <w:sz w:val="20"/>
                <w:szCs w:val="20"/>
                <w:lang w:eastAsia="tr-TR"/>
              </w:rPr>
              <w:t>470.122,58</w:t>
            </w:r>
          </w:p>
        </w:tc>
      </w:tr>
      <w:tr w:rsidR="002E0390" w14:paraId="35F852AF" w14:textId="77777777" w:rsidTr="00950342">
        <w:trPr>
          <w:trHeight w:val="255"/>
        </w:trPr>
        <w:tc>
          <w:tcPr>
            <w:tcW w:w="1249" w:type="dxa"/>
            <w:tcBorders>
              <w:left w:val="single" w:sz="4" w:space="0" w:color="000000"/>
              <w:bottom w:val="single" w:sz="4" w:space="0" w:color="000000"/>
            </w:tcBorders>
            <w:shd w:val="clear" w:color="auto" w:fill="auto"/>
            <w:vAlign w:val="center"/>
          </w:tcPr>
          <w:p w14:paraId="44099F3A" w14:textId="62B4D905" w:rsidR="002E0390" w:rsidRPr="006842A0" w:rsidRDefault="002E0390" w:rsidP="002E0390">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402E3C9A" w14:textId="617E17FE" w:rsidR="002E0390" w:rsidRPr="006842A0" w:rsidRDefault="002E0390" w:rsidP="002E0390">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48D7B331" w14:textId="77777777" w:rsidR="002E0390" w:rsidRDefault="002E0390" w:rsidP="002E0390">
            <w:pPr>
              <w:snapToGrid w:val="0"/>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16023113" w14:textId="77777777" w:rsidR="002E0390" w:rsidRDefault="002E0390" w:rsidP="002E0390">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D216A4F" w14:textId="77777777" w:rsidR="002E0390" w:rsidRPr="008C47B1" w:rsidRDefault="002E0390" w:rsidP="002E0390">
            <w:pPr>
              <w:rPr>
                <w:sz w:val="20"/>
                <w:szCs w:val="20"/>
              </w:rPr>
            </w:pPr>
          </w:p>
        </w:tc>
      </w:tr>
      <w:tr w:rsidR="002E0390" w14:paraId="159819FD" w14:textId="77777777" w:rsidTr="00950342">
        <w:trPr>
          <w:trHeight w:val="239"/>
        </w:trPr>
        <w:tc>
          <w:tcPr>
            <w:tcW w:w="1249" w:type="dxa"/>
            <w:tcBorders>
              <w:left w:val="single" w:sz="4" w:space="0" w:color="000000"/>
              <w:bottom w:val="single" w:sz="4" w:space="0" w:color="000000"/>
            </w:tcBorders>
            <w:shd w:val="clear" w:color="auto" w:fill="auto"/>
            <w:vAlign w:val="center"/>
          </w:tcPr>
          <w:p w14:paraId="1288D254" w14:textId="581631E5" w:rsidR="002E0390" w:rsidRDefault="002E0390" w:rsidP="002E0390">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25F99052" w14:textId="17A1CBC5" w:rsidR="002E0390" w:rsidRDefault="002E0390" w:rsidP="002E0390">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72226F48" w14:textId="3512F8F1" w:rsidR="002E0390" w:rsidRDefault="002E0390" w:rsidP="002E0390">
            <w:pPr>
              <w:snapToGrid w:val="0"/>
              <w:rPr>
                <w:sz w:val="20"/>
                <w:szCs w:val="20"/>
                <w:lang w:eastAsia="tr-TR"/>
              </w:rPr>
            </w:pPr>
            <w:r w:rsidRPr="001D29B8">
              <w:rPr>
                <w:sz w:val="20"/>
                <w:szCs w:val="20"/>
                <w:lang w:eastAsia="tr-TR"/>
              </w:rPr>
              <w:t>1399.299,07</w:t>
            </w:r>
          </w:p>
        </w:tc>
        <w:tc>
          <w:tcPr>
            <w:tcW w:w="2059" w:type="dxa"/>
            <w:tcBorders>
              <w:left w:val="single" w:sz="4" w:space="0" w:color="000000"/>
              <w:bottom w:val="single" w:sz="4" w:space="0" w:color="000000"/>
            </w:tcBorders>
            <w:shd w:val="clear" w:color="auto" w:fill="auto"/>
            <w:vAlign w:val="center"/>
          </w:tcPr>
          <w:p w14:paraId="2E1400AA" w14:textId="77777777" w:rsidR="002E0390" w:rsidRDefault="002E0390" w:rsidP="002E0390">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06A35A0" w14:textId="33E50E1E" w:rsidR="002E0390" w:rsidRPr="008C47B1" w:rsidRDefault="002E0390" w:rsidP="002E0390">
            <w:pPr>
              <w:rPr>
                <w:sz w:val="20"/>
                <w:szCs w:val="20"/>
              </w:rPr>
            </w:pPr>
            <w:r w:rsidRPr="001D29B8">
              <w:rPr>
                <w:sz w:val="20"/>
                <w:szCs w:val="20"/>
                <w:lang w:eastAsia="tr-TR"/>
              </w:rPr>
              <w:t>1399.299,07</w:t>
            </w:r>
          </w:p>
        </w:tc>
      </w:tr>
      <w:tr w:rsidR="002E0390" w14:paraId="47770ECA" w14:textId="77777777" w:rsidTr="00950342">
        <w:trPr>
          <w:trHeight w:val="239"/>
        </w:trPr>
        <w:tc>
          <w:tcPr>
            <w:tcW w:w="1249" w:type="dxa"/>
            <w:tcBorders>
              <w:left w:val="single" w:sz="4" w:space="0" w:color="000000"/>
              <w:bottom w:val="single" w:sz="4" w:space="0" w:color="000000"/>
            </w:tcBorders>
            <w:shd w:val="clear" w:color="auto" w:fill="auto"/>
            <w:vAlign w:val="center"/>
          </w:tcPr>
          <w:p w14:paraId="0729B0BE" w14:textId="4DF96E3F" w:rsidR="002E0390" w:rsidRDefault="002E0390" w:rsidP="002E0390">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656E147B" w14:textId="3558CE11" w:rsidR="002E0390" w:rsidRDefault="002E0390" w:rsidP="002E0390">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4B149A02" w14:textId="2AE63353" w:rsidR="002E0390" w:rsidRDefault="002E0390" w:rsidP="002E0390">
            <w:pPr>
              <w:snapToGrid w:val="0"/>
              <w:rPr>
                <w:sz w:val="20"/>
                <w:szCs w:val="20"/>
                <w:lang w:eastAsia="tr-TR"/>
              </w:rPr>
            </w:pPr>
            <w:r>
              <w:rPr>
                <w:sz w:val="20"/>
                <w:szCs w:val="20"/>
                <w:lang w:eastAsia="tr-TR"/>
              </w:rPr>
              <w:t>155.808,19</w:t>
            </w:r>
          </w:p>
        </w:tc>
        <w:tc>
          <w:tcPr>
            <w:tcW w:w="2059" w:type="dxa"/>
            <w:tcBorders>
              <w:left w:val="single" w:sz="4" w:space="0" w:color="000000"/>
              <w:bottom w:val="single" w:sz="4" w:space="0" w:color="000000"/>
            </w:tcBorders>
            <w:shd w:val="clear" w:color="auto" w:fill="auto"/>
            <w:vAlign w:val="center"/>
          </w:tcPr>
          <w:p w14:paraId="70652B12" w14:textId="77777777" w:rsidR="002E0390" w:rsidRDefault="002E0390" w:rsidP="002E0390">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4324467" w14:textId="5C4BC620" w:rsidR="002E0390" w:rsidRPr="008C47B1" w:rsidRDefault="002E0390" w:rsidP="002E0390">
            <w:pPr>
              <w:rPr>
                <w:sz w:val="20"/>
                <w:szCs w:val="20"/>
              </w:rPr>
            </w:pPr>
            <w:r>
              <w:rPr>
                <w:sz w:val="20"/>
                <w:szCs w:val="20"/>
                <w:lang w:eastAsia="tr-TR"/>
              </w:rPr>
              <w:t>155.808,19</w:t>
            </w:r>
          </w:p>
        </w:tc>
      </w:tr>
      <w:tr w:rsidR="002E0390" w14:paraId="48E50A7B" w14:textId="77777777" w:rsidTr="00950342">
        <w:trPr>
          <w:trHeight w:val="239"/>
        </w:trPr>
        <w:tc>
          <w:tcPr>
            <w:tcW w:w="1249" w:type="dxa"/>
            <w:tcBorders>
              <w:left w:val="single" w:sz="4" w:space="0" w:color="000000"/>
              <w:bottom w:val="single" w:sz="4" w:space="0" w:color="000000"/>
            </w:tcBorders>
            <w:shd w:val="clear" w:color="auto" w:fill="auto"/>
            <w:vAlign w:val="center"/>
          </w:tcPr>
          <w:p w14:paraId="3D7F4076" w14:textId="34473029" w:rsidR="002E0390" w:rsidRDefault="002E0390" w:rsidP="002E0390">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55D8C9FB" w14:textId="28F62390" w:rsidR="002E0390" w:rsidRDefault="002E0390" w:rsidP="002E0390">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78C97739" w14:textId="10389727" w:rsidR="002E0390" w:rsidRDefault="002E0390" w:rsidP="002E0390">
            <w:pPr>
              <w:snapToGrid w:val="0"/>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63EFCC20" w14:textId="77777777" w:rsidR="002E0390" w:rsidRDefault="002E0390" w:rsidP="002E0390">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176E2BC" w14:textId="6D37C976" w:rsidR="002E0390" w:rsidRPr="008C47B1" w:rsidRDefault="002E0390" w:rsidP="002E0390">
            <w:pPr>
              <w:rPr>
                <w:sz w:val="20"/>
                <w:szCs w:val="20"/>
              </w:rPr>
            </w:pPr>
          </w:p>
        </w:tc>
      </w:tr>
      <w:tr w:rsidR="002E0390" w14:paraId="3E926330" w14:textId="77777777" w:rsidTr="00B77A15">
        <w:trPr>
          <w:trHeight w:val="1045"/>
        </w:trPr>
        <w:tc>
          <w:tcPr>
            <w:tcW w:w="1249" w:type="dxa"/>
            <w:tcBorders>
              <w:left w:val="single" w:sz="4" w:space="0" w:color="000000"/>
              <w:bottom w:val="single" w:sz="4" w:space="0" w:color="000000"/>
            </w:tcBorders>
            <w:shd w:val="clear" w:color="auto" w:fill="auto"/>
            <w:vAlign w:val="center"/>
          </w:tcPr>
          <w:p w14:paraId="15CFF5C4" w14:textId="0E3DFAA8" w:rsidR="002E0390" w:rsidRDefault="002E0390" w:rsidP="002E0390">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0FBF5B7C" w14:textId="77777777" w:rsidR="002E0390" w:rsidRPr="003B241B" w:rsidRDefault="002E0390" w:rsidP="002E0390">
            <w:pPr>
              <w:rPr>
                <w:sz w:val="20"/>
                <w:szCs w:val="20"/>
                <w:lang w:eastAsia="tr-TR"/>
              </w:rPr>
            </w:pPr>
            <w:r w:rsidRPr="003B241B">
              <w:rPr>
                <w:sz w:val="20"/>
                <w:szCs w:val="20"/>
                <w:lang w:eastAsia="tr-TR"/>
              </w:rPr>
              <w:t>İlama Bağlı Borçlar</w:t>
            </w:r>
          </w:p>
          <w:p w14:paraId="2D2C75E6" w14:textId="3B255FEA" w:rsidR="002E0390" w:rsidRPr="001546E9" w:rsidRDefault="002E0390" w:rsidP="002E0390">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1DB3C7E8" w14:textId="23DD72DE" w:rsidR="002E0390" w:rsidRDefault="002E0390" w:rsidP="002E0390">
            <w:pPr>
              <w:snapToGrid w:val="0"/>
              <w:rPr>
                <w:sz w:val="20"/>
                <w:szCs w:val="20"/>
                <w:lang w:eastAsia="tr-TR"/>
              </w:rPr>
            </w:pPr>
            <w:r>
              <w:rPr>
                <w:sz w:val="20"/>
                <w:szCs w:val="20"/>
                <w:lang w:eastAsia="tr-TR"/>
              </w:rPr>
              <w:t>452.887,30</w:t>
            </w:r>
          </w:p>
        </w:tc>
        <w:tc>
          <w:tcPr>
            <w:tcW w:w="2059" w:type="dxa"/>
            <w:tcBorders>
              <w:left w:val="single" w:sz="4" w:space="0" w:color="000000"/>
              <w:bottom w:val="single" w:sz="4" w:space="0" w:color="000000"/>
            </w:tcBorders>
            <w:shd w:val="clear" w:color="auto" w:fill="auto"/>
            <w:vAlign w:val="center"/>
          </w:tcPr>
          <w:p w14:paraId="1508D079" w14:textId="77777777" w:rsidR="002E0390" w:rsidRDefault="002E0390" w:rsidP="002E0390">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E32667C" w14:textId="018C86D8" w:rsidR="002E0390" w:rsidRPr="008C47B1" w:rsidRDefault="002E0390" w:rsidP="002E0390">
            <w:pPr>
              <w:snapToGrid w:val="0"/>
              <w:rPr>
                <w:sz w:val="20"/>
                <w:szCs w:val="20"/>
                <w:lang w:eastAsia="tr-TR"/>
              </w:rPr>
            </w:pPr>
            <w:r>
              <w:rPr>
                <w:sz w:val="20"/>
                <w:szCs w:val="20"/>
                <w:lang w:eastAsia="tr-TR"/>
              </w:rPr>
              <w:t>452.887,30</w:t>
            </w:r>
          </w:p>
        </w:tc>
      </w:tr>
      <w:tr w:rsidR="002E0390" w14:paraId="19019F54" w14:textId="77777777" w:rsidTr="00950342">
        <w:trPr>
          <w:trHeight w:val="257"/>
        </w:trPr>
        <w:tc>
          <w:tcPr>
            <w:tcW w:w="1249" w:type="dxa"/>
            <w:tcBorders>
              <w:left w:val="single" w:sz="4" w:space="0" w:color="000000"/>
              <w:bottom w:val="single" w:sz="4" w:space="0" w:color="000000"/>
            </w:tcBorders>
            <w:shd w:val="clear" w:color="auto" w:fill="auto"/>
            <w:vAlign w:val="center"/>
          </w:tcPr>
          <w:p w14:paraId="10F3EE80" w14:textId="1A25E66D" w:rsidR="002E0390" w:rsidRDefault="002E0390" w:rsidP="002E0390">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7911519B" w14:textId="6500C1C7" w:rsidR="002E0390" w:rsidRDefault="002E0390" w:rsidP="002E0390">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28748E7D" w14:textId="6916DB0A" w:rsidR="002E0390" w:rsidRDefault="002E0390" w:rsidP="002E0390">
            <w:pPr>
              <w:snapToGrid w:val="0"/>
              <w:rPr>
                <w:sz w:val="20"/>
                <w:szCs w:val="20"/>
                <w:lang w:eastAsia="tr-TR"/>
              </w:rPr>
            </w:pPr>
            <w:r>
              <w:rPr>
                <w:sz w:val="20"/>
                <w:szCs w:val="20"/>
                <w:lang w:eastAsia="tr-TR"/>
              </w:rPr>
              <w:t>12.910,20</w:t>
            </w:r>
          </w:p>
        </w:tc>
        <w:tc>
          <w:tcPr>
            <w:tcW w:w="2059" w:type="dxa"/>
            <w:tcBorders>
              <w:left w:val="single" w:sz="4" w:space="0" w:color="000000"/>
              <w:bottom w:val="single" w:sz="4" w:space="0" w:color="000000"/>
            </w:tcBorders>
            <w:shd w:val="clear" w:color="auto" w:fill="auto"/>
            <w:vAlign w:val="center"/>
          </w:tcPr>
          <w:p w14:paraId="1A8B0989" w14:textId="77777777" w:rsidR="002E0390" w:rsidRDefault="002E0390" w:rsidP="002E0390">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2F9821E" w14:textId="2CDDF01E" w:rsidR="002E0390" w:rsidRPr="008C47B1" w:rsidRDefault="002E0390" w:rsidP="002E0390">
            <w:pPr>
              <w:rPr>
                <w:sz w:val="20"/>
                <w:szCs w:val="20"/>
              </w:rPr>
            </w:pPr>
            <w:r>
              <w:rPr>
                <w:sz w:val="20"/>
                <w:szCs w:val="20"/>
                <w:lang w:eastAsia="tr-TR"/>
              </w:rPr>
              <w:t>12.910,20</w:t>
            </w:r>
          </w:p>
        </w:tc>
      </w:tr>
      <w:tr w:rsidR="002E0390" w14:paraId="054F56EF" w14:textId="77777777" w:rsidTr="00950342">
        <w:trPr>
          <w:trHeight w:val="521"/>
        </w:trPr>
        <w:tc>
          <w:tcPr>
            <w:tcW w:w="1249" w:type="dxa"/>
            <w:tcBorders>
              <w:left w:val="single" w:sz="4" w:space="0" w:color="000000"/>
              <w:bottom w:val="single" w:sz="4" w:space="0" w:color="000000"/>
            </w:tcBorders>
            <w:shd w:val="clear" w:color="auto" w:fill="auto"/>
            <w:vAlign w:val="center"/>
          </w:tcPr>
          <w:p w14:paraId="6E4A189A" w14:textId="240699BA" w:rsidR="002E0390" w:rsidRDefault="002E0390" w:rsidP="002E0390">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2B9EC9E7" w14:textId="51BD981F" w:rsidR="002E0390" w:rsidRPr="003B241B" w:rsidRDefault="002E0390" w:rsidP="002E0390">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05B4636F" w14:textId="7181B17A" w:rsidR="002E0390" w:rsidRDefault="002E0390" w:rsidP="002E0390">
            <w:pPr>
              <w:snapToGrid w:val="0"/>
              <w:rPr>
                <w:sz w:val="20"/>
                <w:szCs w:val="20"/>
                <w:lang w:eastAsia="tr-TR"/>
              </w:rPr>
            </w:pPr>
            <w:r>
              <w:rPr>
                <w:sz w:val="20"/>
                <w:szCs w:val="20"/>
                <w:lang w:eastAsia="tr-TR"/>
              </w:rPr>
              <w:t>1.449.200,76</w:t>
            </w:r>
          </w:p>
        </w:tc>
        <w:tc>
          <w:tcPr>
            <w:tcW w:w="2059" w:type="dxa"/>
            <w:tcBorders>
              <w:left w:val="single" w:sz="4" w:space="0" w:color="000000"/>
              <w:bottom w:val="single" w:sz="4" w:space="0" w:color="000000"/>
            </w:tcBorders>
            <w:shd w:val="clear" w:color="auto" w:fill="auto"/>
            <w:vAlign w:val="center"/>
          </w:tcPr>
          <w:p w14:paraId="74575BDC" w14:textId="77777777" w:rsidR="002E0390" w:rsidRDefault="002E0390" w:rsidP="002E0390">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66BEC26" w14:textId="17829BD2" w:rsidR="002E0390" w:rsidRPr="008C47B1" w:rsidRDefault="002E0390" w:rsidP="002E0390">
            <w:pPr>
              <w:rPr>
                <w:sz w:val="20"/>
                <w:szCs w:val="20"/>
              </w:rPr>
            </w:pPr>
            <w:r>
              <w:rPr>
                <w:sz w:val="20"/>
                <w:szCs w:val="20"/>
                <w:lang w:eastAsia="tr-TR"/>
              </w:rPr>
              <w:t>1.449.200,76</w:t>
            </w:r>
          </w:p>
        </w:tc>
      </w:tr>
      <w:tr w:rsidR="002E0390" w14:paraId="640936DE" w14:textId="77777777" w:rsidTr="00950342">
        <w:trPr>
          <w:trHeight w:val="239"/>
        </w:trPr>
        <w:tc>
          <w:tcPr>
            <w:tcW w:w="1249" w:type="dxa"/>
            <w:tcBorders>
              <w:left w:val="single" w:sz="4" w:space="0" w:color="000000"/>
              <w:bottom w:val="single" w:sz="4" w:space="0" w:color="000000"/>
            </w:tcBorders>
            <w:shd w:val="clear" w:color="auto" w:fill="auto"/>
            <w:vAlign w:val="center"/>
          </w:tcPr>
          <w:p w14:paraId="4FC6BC3B" w14:textId="0FD77FC6" w:rsidR="002E0390" w:rsidRDefault="002E0390" w:rsidP="002E0390">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1630001F" w14:textId="0FEC464C" w:rsidR="002E0390" w:rsidRPr="003B241B" w:rsidRDefault="002E0390" w:rsidP="002E0390">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4A817330" w14:textId="76519591" w:rsidR="002E0390" w:rsidRDefault="002E0390" w:rsidP="002E0390">
            <w:pPr>
              <w:snapToGrid w:val="0"/>
              <w:rPr>
                <w:sz w:val="20"/>
                <w:szCs w:val="20"/>
                <w:lang w:eastAsia="tr-TR"/>
              </w:rPr>
            </w:pPr>
            <w:r>
              <w:rPr>
                <w:sz w:val="20"/>
                <w:szCs w:val="20"/>
                <w:lang w:eastAsia="tr-TR"/>
              </w:rPr>
              <w:t>103.689,45</w:t>
            </w:r>
          </w:p>
        </w:tc>
        <w:tc>
          <w:tcPr>
            <w:tcW w:w="2059" w:type="dxa"/>
            <w:tcBorders>
              <w:left w:val="single" w:sz="4" w:space="0" w:color="000000"/>
              <w:bottom w:val="single" w:sz="4" w:space="0" w:color="000000"/>
            </w:tcBorders>
            <w:shd w:val="clear" w:color="auto" w:fill="auto"/>
            <w:vAlign w:val="center"/>
          </w:tcPr>
          <w:p w14:paraId="632CCEAE" w14:textId="77777777" w:rsidR="002E0390" w:rsidRDefault="002E0390" w:rsidP="002E0390">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901C5AC" w14:textId="32E3D237" w:rsidR="002E0390" w:rsidRPr="008C47B1" w:rsidRDefault="002E0390" w:rsidP="002E0390">
            <w:pPr>
              <w:rPr>
                <w:sz w:val="20"/>
                <w:szCs w:val="20"/>
              </w:rPr>
            </w:pPr>
            <w:r>
              <w:rPr>
                <w:sz w:val="20"/>
                <w:szCs w:val="20"/>
                <w:lang w:eastAsia="tr-TR"/>
              </w:rPr>
              <w:t>103.689,45</w:t>
            </w:r>
          </w:p>
        </w:tc>
      </w:tr>
      <w:tr w:rsidR="002E0390" w14:paraId="1D7A886F" w14:textId="77777777" w:rsidTr="00950342">
        <w:trPr>
          <w:trHeight w:val="239"/>
        </w:trPr>
        <w:tc>
          <w:tcPr>
            <w:tcW w:w="1249" w:type="dxa"/>
            <w:tcBorders>
              <w:left w:val="single" w:sz="4" w:space="0" w:color="000000"/>
              <w:bottom w:val="single" w:sz="4" w:space="0" w:color="000000"/>
            </w:tcBorders>
            <w:shd w:val="clear" w:color="auto" w:fill="auto"/>
            <w:vAlign w:val="center"/>
          </w:tcPr>
          <w:p w14:paraId="508AC541" w14:textId="647AB161" w:rsidR="002E0390" w:rsidRDefault="002E0390" w:rsidP="002E0390">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76BE29F3" w14:textId="0DFE7233" w:rsidR="002E0390" w:rsidRDefault="002E0390" w:rsidP="002E0390">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785C3939" w14:textId="756FB81C" w:rsidR="002E0390" w:rsidRDefault="002E0390" w:rsidP="002E0390">
            <w:pPr>
              <w:snapToGrid w:val="0"/>
              <w:rPr>
                <w:sz w:val="20"/>
                <w:szCs w:val="20"/>
                <w:lang w:eastAsia="tr-TR"/>
              </w:rPr>
            </w:pPr>
            <w:r>
              <w:rPr>
                <w:sz w:val="20"/>
                <w:szCs w:val="20"/>
                <w:lang w:eastAsia="tr-TR"/>
              </w:rPr>
              <w:t>618.074,00</w:t>
            </w:r>
          </w:p>
        </w:tc>
        <w:tc>
          <w:tcPr>
            <w:tcW w:w="2059" w:type="dxa"/>
            <w:tcBorders>
              <w:left w:val="single" w:sz="4" w:space="0" w:color="000000"/>
              <w:bottom w:val="single" w:sz="4" w:space="0" w:color="000000"/>
            </w:tcBorders>
            <w:shd w:val="clear" w:color="auto" w:fill="auto"/>
            <w:vAlign w:val="center"/>
          </w:tcPr>
          <w:p w14:paraId="050C39EB" w14:textId="77777777" w:rsidR="002E0390" w:rsidRDefault="002E0390" w:rsidP="002E0390">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116A9BD" w14:textId="59F7031B" w:rsidR="002E0390" w:rsidRPr="008C47B1" w:rsidRDefault="002E0390" w:rsidP="002E0390">
            <w:pPr>
              <w:rPr>
                <w:sz w:val="20"/>
                <w:szCs w:val="20"/>
              </w:rPr>
            </w:pPr>
            <w:r>
              <w:rPr>
                <w:sz w:val="20"/>
                <w:szCs w:val="20"/>
                <w:lang w:eastAsia="tr-TR"/>
              </w:rPr>
              <w:t>618.074,00</w:t>
            </w:r>
          </w:p>
        </w:tc>
      </w:tr>
      <w:tr w:rsidR="002E0390" w14:paraId="75C9B453" w14:textId="77777777" w:rsidTr="00950342">
        <w:trPr>
          <w:trHeight w:val="239"/>
        </w:trPr>
        <w:tc>
          <w:tcPr>
            <w:tcW w:w="1249" w:type="dxa"/>
            <w:tcBorders>
              <w:left w:val="single" w:sz="4" w:space="0" w:color="000000"/>
              <w:bottom w:val="single" w:sz="4" w:space="0" w:color="000000"/>
            </w:tcBorders>
            <w:shd w:val="clear" w:color="auto" w:fill="auto"/>
            <w:vAlign w:val="center"/>
          </w:tcPr>
          <w:p w14:paraId="00D0DCD3" w14:textId="306C3299" w:rsidR="002E0390" w:rsidRDefault="002E0390" w:rsidP="002E0390">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67B43D9A" w14:textId="77DD2C6D" w:rsidR="002E0390" w:rsidRDefault="002E0390" w:rsidP="002E0390">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08AC2A92" w14:textId="7AFE3879" w:rsidR="002E0390" w:rsidRDefault="002E0390" w:rsidP="002E0390">
            <w:pPr>
              <w:snapToGrid w:val="0"/>
              <w:rPr>
                <w:sz w:val="20"/>
                <w:szCs w:val="20"/>
                <w:lang w:eastAsia="tr-TR"/>
              </w:rPr>
            </w:pPr>
            <w:r>
              <w:rPr>
                <w:sz w:val="20"/>
                <w:szCs w:val="20"/>
                <w:lang w:eastAsia="tr-TR"/>
              </w:rPr>
              <w:t>969.295,00</w:t>
            </w:r>
          </w:p>
        </w:tc>
        <w:tc>
          <w:tcPr>
            <w:tcW w:w="2059" w:type="dxa"/>
            <w:tcBorders>
              <w:left w:val="single" w:sz="4" w:space="0" w:color="000000"/>
              <w:bottom w:val="single" w:sz="4" w:space="0" w:color="000000"/>
            </w:tcBorders>
            <w:shd w:val="clear" w:color="auto" w:fill="auto"/>
            <w:vAlign w:val="center"/>
          </w:tcPr>
          <w:p w14:paraId="4FE9D803" w14:textId="77777777" w:rsidR="002E0390" w:rsidRDefault="002E0390" w:rsidP="002E0390">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910D50A" w14:textId="05C962EF" w:rsidR="002E0390" w:rsidRPr="008C47B1" w:rsidRDefault="002E0390" w:rsidP="002E0390">
            <w:pPr>
              <w:rPr>
                <w:sz w:val="20"/>
                <w:szCs w:val="20"/>
              </w:rPr>
            </w:pPr>
            <w:r>
              <w:rPr>
                <w:sz w:val="20"/>
                <w:szCs w:val="20"/>
                <w:lang w:eastAsia="tr-TR"/>
              </w:rPr>
              <w:t>969.295,00</w:t>
            </w:r>
          </w:p>
        </w:tc>
      </w:tr>
      <w:tr w:rsidR="002E0390" w14:paraId="74400165" w14:textId="77777777" w:rsidTr="00B77A15">
        <w:trPr>
          <w:trHeight w:val="239"/>
        </w:trPr>
        <w:tc>
          <w:tcPr>
            <w:tcW w:w="1249" w:type="dxa"/>
            <w:tcBorders>
              <w:left w:val="single" w:sz="4" w:space="0" w:color="000000"/>
              <w:bottom w:val="single" w:sz="4" w:space="0" w:color="000000"/>
            </w:tcBorders>
            <w:shd w:val="clear" w:color="auto" w:fill="auto"/>
            <w:vAlign w:val="center"/>
          </w:tcPr>
          <w:p w14:paraId="5617D03C" w14:textId="088B61D6" w:rsidR="002E0390" w:rsidRDefault="002E0390" w:rsidP="002E0390">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6A9C5FD7" w14:textId="181F0CFD" w:rsidR="002E0390" w:rsidRDefault="002E0390" w:rsidP="002E0390">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0C15B757" w14:textId="5053D946" w:rsidR="002E0390" w:rsidRDefault="002E0390" w:rsidP="002E0390">
            <w:pPr>
              <w:snapToGrid w:val="0"/>
              <w:rPr>
                <w:sz w:val="20"/>
                <w:szCs w:val="20"/>
                <w:lang w:eastAsia="tr-TR"/>
              </w:rPr>
            </w:pPr>
            <w:r>
              <w:rPr>
                <w:sz w:val="20"/>
                <w:szCs w:val="20"/>
                <w:lang w:eastAsia="tr-TR"/>
              </w:rPr>
              <w:t>68.810,00</w:t>
            </w:r>
          </w:p>
        </w:tc>
        <w:tc>
          <w:tcPr>
            <w:tcW w:w="2059" w:type="dxa"/>
            <w:tcBorders>
              <w:left w:val="single" w:sz="4" w:space="0" w:color="000000"/>
              <w:bottom w:val="single" w:sz="4" w:space="0" w:color="000000"/>
            </w:tcBorders>
            <w:shd w:val="clear" w:color="auto" w:fill="auto"/>
            <w:vAlign w:val="center"/>
          </w:tcPr>
          <w:p w14:paraId="38273E3A" w14:textId="77777777" w:rsidR="002E0390" w:rsidRDefault="002E0390" w:rsidP="002E0390">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48B04B2" w14:textId="4AA597CE" w:rsidR="002E0390" w:rsidRPr="008C47B1" w:rsidRDefault="002E0390" w:rsidP="002E0390">
            <w:pPr>
              <w:snapToGrid w:val="0"/>
              <w:rPr>
                <w:sz w:val="20"/>
                <w:szCs w:val="20"/>
                <w:lang w:eastAsia="tr-TR"/>
              </w:rPr>
            </w:pPr>
            <w:r>
              <w:rPr>
                <w:sz w:val="20"/>
                <w:szCs w:val="20"/>
                <w:lang w:eastAsia="tr-TR"/>
              </w:rPr>
              <w:t>68.810,00</w:t>
            </w:r>
          </w:p>
        </w:tc>
      </w:tr>
      <w:tr w:rsidR="002E0390" w14:paraId="3B570BCB" w14:textId="77777777" w:rsidTr="00B77A15">
        <w:trPr>
          <w:trHeight w:val="239"/>
        </w:trPr>
        <w:tc>
          <w:tcPr>
            <w:tcW w:w="1249" w:type="dxa"/>
            <w:tcBorders>
              <w:left w:val="single" w:sz="4" w:space="0" w:color="000000"/>
              <w:bottom w:val="single" w:sz="4" w:space="0" w:color="000000"/>
            </w:tcBorders>
            <w:shd w:val="clear" w:color="auto" w:fill="auto"/>
            <w:vAlign w:val="center"/>
          </w:tcPr>
          <w:p w14:paraId="56826CA3" w14:textId="7E415539" w:rsidR="002E0390" w:rsidRDefault="002E0390" w:rsidP="002E0390">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648E873F" w14:textId="6966BF9A" w:rsidR="002E0390" w:rsidRDefault="002E0390" w:rsidP="002E0390">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4AE77A84" w14:textId="54D3D008" w:rsidR="002E0390" w:rsidRDefault="002E0390" w:rsidP="002E0390">
            <w:pPr>
              <w:snapToGrid w:val="0"/>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2D53F2BF" w14:textId="77777777" w:rsidR="002E0390" w:rsidRDefault="002E0390" w:rsidP="002E0390">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894463B" w14:textId="455B2629" w:rsidR="002E0390" w:rsidRPr="008C47B1" w:rsidRDefault="002E0390" w:rsidP="002E0390">
            <w:pPr>
              <w:snapToGrid w:val="0"/>
              <w:rPr>
                <w:sz w:val="20"/>
                <w:szCs w:val="20"/>
                <w:lang w:eastAsia="tr-TR"/>
              </w:rPr>
            </w:pPr>
          </w:p>
        </w:tc>
      </w:tr>
      <w:tr w:rsidR="002E0390" w14:paraId="4708CDEC" w14:textId="77777777" w:rsidTr="00B77A15">
        <w:trPr>
          <w:trHeight w:val="239"/>
        </w:trPr>
        <w:tc>
          <w:tcPr>
            <w:tcW w:w="1249" w:type="dxa"/>
            <w:tcBorders>
              <w:left w:val="single" w:sz="4" w:space="0" w:color="000000"/>
              <w:bottom w:val="single" w:sz="4" w:space="0" w:color="000000"/>
            </w:tcBorders>
            <w:shd w:val="clear" w:color="auto" w:fill="auto"/>
            <w:vAlign w:val="center"/>
          </w:tcPr>
          <w:p w14:paraId="156C33BB" w14:textId="6B821044" w:rsidR="002E0390" w:rsidRDefault="002E0390" w:rsidP="002E0390">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73093D42" w14:textId="3EE7A147" w:rsidR="002E0390" w:rsidRDefault="002E0390" w:rsidP="002E0390">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44801340" w14:textId="2EA54BAC" w:rsidR="002E0390" w:rsidRDefault="002E0390" w:rsidP="002E0390">
            <w:pPr>
              <w:snapToGrid w:val="0"/>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006F44E9" w14:textId="77777777" w:rsidR="002E0390" w:rsidRDefault="002E0390" w:rsidP="002E0390">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7B35D22" w14:textId="5CE09447" w:rsidR="002E0390" w:rsidRDefault="002E0390" w:rsidP="002E0390">
            <w:pPr>
              <w:snapToGrid w:val="0"/>
              <w:rPr>
                <w:sz w:val="20"/>
                <w:szCs w:val="20"/>
                <w:lang w:eastAsia="tr-TR"/>
              </w:rPr>
            </w:pPr>
          </w:p>
        </w:tc>
      </w:tr>
      <w:tr w:rsidR="002E0390" w14:paraId="779BC354" w14:textId="77777777" w:rsidTr="00B77A15">
        <w:trPr>
          <w:trHeight w:val="239"/>
        </w:trPr>
        <w:tc>
          <w:tcPr>
            <w:tcW w:w="1249" w:type="dxa"/>
            <w:tcBorders>
              <w:left w:val="single" w:sz="4" w:space="0" w:color="000000"/>
              <w:bottom w:val="single" w:sz="4" w:space="0" w:color="000000"/>
            </w:tcBorders>
            <w:shd w:val="clear" w:color="auto" w:fill="auto"/>
            <w:vAlign w:val="center"/>
          </w:tcPr>
          <w:p w14:paraId="37D0C39B" w14:textId="73D36C13" w:rsidR="002E0390" w:rsidRDefault="002E0390" w:rsidP="002E0390">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5EECE839" w14:textId="619CEE67" w:rsidR="002E0390" w:rsidRDefault="002E0390" w:rsidP="002E0390">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4195C785" w14:textId="51C31C6B" w:rsidR="002E0390" w:rsidRDefault="002E0390" w:rsidP="002E0390">
            <w:pPr>
              <w:snapToGrid w:val="0"/>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2A1419FA" w14:textId="77777777" w:rsidR="002E0390" w:rsidRDefault="002E0390" w:rsidP="002E0390">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0354B6F" w14:textId="1654E432" w:rsidR="002E0390" w:rsidRDefault="002E0390" w:rsidP="002E0390">
            <w:pPr>
              <w:snapToGrid w:val="0"/>
              <w:rPr>
                <w:sz w:val="20"/>
                <w:szCs w:val="20"/>
                <w:lang w:eastAsia="tr-TR"/>
              </w:rPr>
            </w:pPr>
          </w:p>
        </w:tc>
      </w:tr>
      <w:tr w:rsidR="002E0390" w14:paraId="0565F76D" w14:textId="77777777" w:rsidTr="00B77A15">
        <w:trPr>
          <w:trHeight w:val="255"/>
        </w:trPr>
        <w:tc>
          <w:tcPr>
            <w:tcW w:w="1249" w:type="dxa"/>
            <w:tcBorders>
              <w:left w:val="single" w:sz="4" w:space="0" w:color="000000"/>
              <w:bottom w:val="single" w:sz="4" w:space="0" w:color="000000"/>
            </w:tcBorders>
            <w:shd w:val="clear" w:color="auto" w:fill="auto"/>
            <w:vAlign w:val="center"/>
          </w:tcPr>
          <w:p w14:paraId="2DA15DD6" w14:textId="3E643BFF" w:rsidR="002E0390" w:rsidRPr="006842A0" w:rsidRDefault="002E0390" w:rsidP="002E0390">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22999902" w14:textId="100B76FD" w:rsidR="002E0390" w:rsidRPr="006842A0" w:rsidRDefault="002E0390" w:rsidP="002E0390">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798FB964" w14:textId="6017CD66" w:rsidR="002E0390" w:rsidRDefault="002E0390" w:rsidP="002E0390">
            <w:pPr>
              <w:snapToGrid w:val="0"/>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19C81F1A" w14:textId="77777777" w:rsidR="002E0390" w:rsidRDefault="002E0390" w:rsidP="002E0390">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D5DDFF8" w14:textId="45260EEF" w:rsidR="002E0390" w:rsidRDefault="002E0390" w:rsidP="002E0390">
            <w:pPr>
              <w:snapToGrid w:val="0"/>
              <w:rPr>
                <w:b/>
                <w:bCs/>
                <w:sz w:val="20"/>
                <w:szCs w:val="20"/>
                <w:lang w:eastAsia="tr-TR"/>
              </w:rPr>
            </w:pPr>
          </w:p>
        </w:tc>
      </w:tr>
      <w:tr w:rsidR="002E0390" w14:paraId="20CF85B1" w14:textId="77777777" w:rsidTr="00B77A15">
        <w:trPr>
          <w:trHeight w:val="255"/>
        </w:trPr>
        <w:tc>
          <w:tcPr>
            <w:tcW w:w="1249" w:type="dxa"/>
            <w:tcBorders>
              <w:left w:val="single" w:sz="4" w:space="0" w:color="000000"/>
              <w:bottom w:val="single" w:sz="4" w:space="0" w:color="000000"/>
            </w:tcBorders>
            <w:shd w:val="clear" w:color="auto" w:fill="auto"/>
            <w:vAlign w:val="center"/>
          </w:tcPr>
          <w:p w14:paraId="33D1CB45" w14:textId="1C40103B" w:rsidR="002E0390" w:rsidRPr="006842A0" w:rsidRDefault="002E0390" w:rsidP="002E0390">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126FD229" w14:textId="0F1708C2" w:rsidR="002E0390" w:rsidRPr="006842A0" w:rsidRDefault="002E0390" w:rsidP="002E0390">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66DE3C4B" w14:textId="1D50A5C4" w:rsidR="002E0390" w:rsidRDefault="002E0390" w:rsidP="002E0390">
            <w:pPr>
              <w:snapToGrid w:val="0"/>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76BBFB6F" w14:textId="77777777" w:rsidR="002E0390" w:rsidRDefault="002E0390" w:rsidP="002E0390">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4A9CAA3" w14:textId="0C2FB573" w:rsidR="002E0390" w:rsidRDefault="002E0390" w:rsidP="002E0390">
            <w:pPr>
              <w:snapToGrid w:val="0"/>
              <w:rPr>
                <w:b/>
                <w:bCs/>
                <w:sz w:val="20"/>
                <w:szCs w:val="20"/>
                <w:lang w:eastAsia="tr-TR"/>
              </w:rPr>
            </w:pPr>
          </w:p>
        </w:tc>
      </w:tr>
      <w:tr w:rsidR="002E0390" w14:paraId="2779A1B6" w14:textId="77777777" w:rsidTr="00B77A15">
        <w:trPr>
          <w:trHeight w:val="239"/>
        </w:trPr>
        <w:tc>
          <w:tcPr>
            <w:tcW w:w="1249" w:type="dxa"/>
            <w:tcBorders>
              <w:left w:val="single" w:sz="4" w:space="0" w:color="000000"/>
              <w:bottom w:val="single" w:sz="4" w:space="0" w:color="000000"/>
            </w:tcBorders>
            <w:shd w:val="clear" w:color="auto" w:fill="auto"/>
            <w:vAlign w:val="center"/>
          </w:tcPr>
          <w:p w14:paraId="54488CCC" w14:textId="00B882E0" w:rsidR="002E0390" w:rsidRDefault="002E0390" w:rsidP="002E0390">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7E4E6278" w14:textId="1E1D8EB0" w:rsidR="002E0390" w:rsidRDefault="002E0390" w:rsidP="002E0390">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2024992C" w14:textId="6EF7BE77" w:rsidR="002E0390" w:rsidRDefault="002E0390" w:rsidP="002E0390">
            <w:pPr>
              <w:snapToGrid w:val="0"/>
              <w:rPr>
                <w:sz w:val="20"/>
                <w:szCs w:val="20"/>
                <w:lang w:eastAsia="tr-TR"/>
              </w:rPr>
            </w:pPr>
            <w:r>
              <w:rPr>
                <w:sz w:val="20"/>
                <w:szCs w:val="20"/>
                <w:lang w:eastAsia="tr-TR"/>
              </w:rPr>
              <w:t>168.225,00</w:t>
            </w:r>
          </w:p>
        </w:tc>
        <w:tc>
          <w:tcPr>
            <w:tcW w:w="2059" w:type="dxa"/>
            <w:tcBorders>
              <w:left w:val="single" w:sz="4" w:space="0" w:color="000000"/>
              <w:bottom w:val="single" w:sz="4" w:space="0" w:color="000000"/>
            </w:tcBorders>
            <w:shd w:val="clear" w:color="auto" w:fill="auto"/>
            <w:vAlign w:val="center"/>
          </w:tcPr>
          <w:p w14:paraId="3714DEF6" w14:textId="77777777" w:rsidR="002E0390" w:rsidRDefault="002E0390" w:rsidP="002E0390">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6BA6320" w14:textId="3152D4D7" w:rsidR="002E0390" w:rsidRDefault="002E0390" w:rsidP="002E0390">
            <w:pPr>
              <w:snapToGrid w:val="0"/>
              <w:rPr>
                <w:sz w:val="20"/>
                <w:szCs w:val="20"/>
                <w:lang w:eastAsia="tr-TR"/>
              </w:rPr>
            </w:pPr>
            <w:r>
              <w:rPr>
                <w:sz w:val="20"/>
                <w:szCs w:val="20"/>
                <w:lang w:eastAsia="tr-TR"/>
              </w:rPr>
              <w:t>168.225,00</w:t>
            </w:r>
          </w:p>
        </w:tc>
      </w:tr>
      <w:tr w:rsidR="002E0390" w14:paraId="5022F5AF" w14:textId="77777777" w:rsidTr="00B77A15">
        <w:trPr>
          <w:trHeight w:val="239"/>
        </w:trPr>
        <w:tc>
          <w:tcPr>
            <w:tcW w:w="1249" w:type="dxa"/>
            <w:tcBorders>
              <w:left w:val="single" w:sz="4" w:space="0" w:color="000000"/>
              <w:bottom w:val="single" w:sz="4" w:space="0" w:color="000000"/>
            </w:tcBorders>
            <w:shd w:val="clear" w:color="auto" w:fill="auto"/>
            <w:vAlign w:val="center"/>
          </w:tcPr>
          <w:p w14:paraId="003D89DB" w14:textId="36834385" w:rsidR="002E0390" w:rsidRDefault="002E0390" w:rsidP="002E0390">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53DE35A7" w14:textId="04A5650E" w:rsidR="002E0390" w:rsidRDefault="002E0390" w:rsidP="002E0390">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0EBD301F" w14:textId="5822765E" w:rsidR="002E0390" w:rsidRDefault="002E0390" w:rsidP="002E0390">
            <w:pPr>
              <w:snapToGrid w:val="0"/>
              <w:rPr>
                <w:sz w:val="20"/>
                <w:szCs w:val="20"/>
                <w:lang w:eastAsia="tr-TR"/>
              </w:rPr>
            </w:pPr>
            <w:r>
              <w:rPr>
                <w:sz w:val="20"/>
                <w:szCs w:val="20"/>
                <w:lang w:eastAsia="tr-TR"/>
              </w:rPr>
              <w:t>83.165,42</w:t>
            </w:r>
          </w:p>
        </w:tc>
        <w:tc>
          <w:tcPr>
            <w:tcW w:w="2059" w:type="dxa"/>
            <w:tcBorders>
              <w:left w:val="single" w:sz="4" w:space="0" w:color="000000"/>
              <w:bottom w:val="single" w:sz="4" w:space="0" w:color="000000"/>
            </w:tcBorders>
            <w:shd w:val="clear" w:color="auto" w:fill="auto"/>
            <w:vAlign w:val="center"/>
          </w:tcPr>
          <w:p w14:paraId="0AEBDF12" w14:textId="77777777" w:rsidR="002E0390" w:rsidRDefault="002E0390" w:rsidP="002E0390">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5D965CC" w14:textId="3D23DB66" w:rsidR="002E0390" w:rsidRDefault="002E0390" w:rsidP="002E0390">
            <w:pPr>
              <w:snapToGrid w:val="0"/>
              <w:rPr>
                <w:sz w:val="20"/>
                <w:szCs w:val="20"/>
                <w:lang w:eastAsia="tr-TR"/>
              </w:rPr>
            </w:pPr>
            <w:r>
              <w:rPr>
                <w:sz w:val="20"/>
                <w:szCs w:val="20"/>
                <w:lang w:eastAsia="tr-TR"/>
              </w:rPr>
              <w:t>83.165,42</w:t>
            </w:r>
          </w:p>
        </w:tc>
      </w:tr>
      <w:tr w:rsidR="002E0390" w14:paraId="05F94300" w14:textId="77777777" w:rsidTr="00B77A15">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68382BB7" w14:textId="02041BF3" w:rsidR="002E0390" w:rsidRPr="003A2E88" w:rsidRDefault="002E0390" w:rsidP="002E0390">
            <w:pPr>
              <w:rPr>
                <w:b/>
                <w:sz w:val="20"/>
                <w:szCs w:val="20"/>
                <w:lang w:eastAsia="tr-TR"/>
              </w:rPr>
            </w:pPr>
            <w:r w:rsidRPr="003A2E88">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4DF1EFF5" w14:textId="72B0FDD5" w:rsidR="002E0390" w:rsidRPr="003A2E88" w:rsidRDefault="002E0390" w:rsidP="002E0390">
            <w:pPr>
              <w:snapToGrid w:val="0"/>
              <w:rPr>
                <w:b/>
                <w:sz w:val="20"/>
                <w:szCs w:val="20"/>
                <w:lang w:eastAsia="tr-TR"/>
              </w:rPr>
            </w:pPr>
            <w:r w:rsidRPr="003A2E88">
              <w:rPr>
                <w:b/>
                <w:sz w:val="20"/>
                <w:szCs w:val="20"/>
                <w:lang w:eastAsia="tr-TR"/>
              </w:rPr>
              <w:t>54.714.235,77</w:t>
            </w:r>
          </w:p>
        </w:tc>
        <w:tc>
          <w:tcPr>
            <w:tcW w:w="2059" w:type="dxa"/>
            <w:tcBorders>
              <w:left w:val="single" w:sz="4" w:space="0" w:color="000000"/>
              <w:bottom w:val="single" w:sz="4" w:space="0" w:color="000000"/>
            </w:tcBorders>
            <w:shd w:val="clear" w:color="auto" w:fill="auto"/>
            <w:vAlign w:val="center"/>
          </w:tcPr>
          <w:p w14:paraId="558F7A18" w14:textId="061E25F8" w:rsidR="002E0390" w:rsidRPr="003A2E88" w:rsidRDefault="002E0390" w:rsidP="002E0390">
            <w:pPr>
              <w:snapToGrid w:val="0"/>
              <w:jc w:val="right"/>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C4BE0BA" w14:textId="0B06DC4E" w:rsidR="002E0390" w:rsidRPr="003A2E88" w:rsidRDefault="002E0390" w:rsidP="002E0390">
            <w:pPr>
              <w:snapToGrid w:val="0"/>
              <w:rPr>
                <w:b/>
                <w:sz w:val="20"/>
                <w:szCs w:val="20"/>
                <w:lang w:eastAsia="tr-TR"/>
              </w:rPr>
            </w:pPr>
            <w:r w:rsidRPr="003A2E88">
              <w:rPr>
                <w:b/>
                <w:sz w:val="20"/>
                <w:szCs w:val="20"/>
                <w:lang w:eastAsia="tr-TR"/>
              </w:rPr>
              <w:t>54.714.235,77</w:t>
            </w:r>
          </w:p>
        </w:tc>
      </w:tr>
    </w:tbl>
    <w:p w14:paraId="468BFB31" w14:textId="77777777" w:rsidR="00237252" w:rsidRPr="003F64C8" w:rsidRDefault="00237252" w:rsidP="00237252">
      <w:pPr>
        <w:jc w:val="both"/>
        <w:rPr>
          <w:b/>
        </w:rPr>
      </w:pPr>
    </w:p>
    <w:p w14:paraId="03305661" w14:textId="77777777" w:rsidR="00237252" w:rsidRDefault="00237252" w:rsidP="00237252">
      <w:pPr>
        <w:jc w:val="both"/>
        <w:rPr>
          <w:b/>
        </w:rPr>
      </w:pPr>
    </w:p>
    <w:p w14:paraId="706E76F7" w14:textId="77777777" w:rsidR="00237252" w:rsidRDefault="00237252" w:rsidP="00237252">
      <w:pPr>
        <w:jc w:val="both"/>
        <w:rPr>
          <w:b/>
        </w:rPr>
      </w:pPr>
    </w:p>
    <w:p w14:paraId="58D6D69F" w14:textId="77777777" w:rsidR="00237252" w:rsidRDefault="00237252" w:rsidP="00237252">
      <w:pPr>
        <w:jc w:val="both"/>
        <w:rPr>
          <w:b/>
        </w:rPr>
      </w:pPr>
    </w:p>
    <w:p w14:paraId="44F46A1A" w14:textId="77777777" w:rsidR="00237252" w:rsidRDefault="00237252" w:rsidP="00237252">
      <w:pPr>
        <w:jc w:val="both"/>
        <w:rPr>
          <w:b/>
        </w:rPr>
      </w:pPr>
    </w:p>
    <w:p w14:paraId="6F974733" w14:textId="77777777" w:rsidR="00237252" w:rsidRDefault="00237252" w:rsidP="00A67ABD">
      <w:pPr>
        <w:pStyle w:val="Balk4"/>
        <w:numPr>
          <w:ilvl w:val="1"/>
          <w:numId w:val="4"/>
        </w:numPr>
        <w:tabs>
          <w:tab w:val="clear" w:pos="0"/>
          <w:tab w:val="num" w:pos="1080"/>
        </w:tabs>
        <w:rPr>
          <w:color w:val="C00000"/>
          <w:sz w:val="24"/>
          <w:szCs w:val="24"/>
        </w:rPr>
      </w:pPr>
      <w:r>
        <w:rPr>
          <w:color w:val="C00000"/>
          <w:sz w:val="24"/>
          <w:szCs w:val="24"/>
        </w:rPr>
        <w:lastRenderedPageBreak/>
        <w:t>GÖLCÜK</w:t>
      </w:r>
      <w:r w:rsidRPr="006413D8">
        <w:rPr>
          <w:color w:val="C00000"/>
          <w:sz w:val="24"/>
          <w:szCs w:val="24"/>
        </w:rPr>
        <w:t xml:space="preserve"> ADLİYESİ</w:t>
      </w:r>
    </w:p>
    <w:p w14:paraId="199374FA" w14:textId="77777777" w:rsidR="00237252" w:rsidRPr="006413D8" w:rsidRDefault="00237252" w:rsidP="00237252"/>
    <w:p w14:paraId="48FB61A1" w14:textId="489DD98D" w:rsidR="00237252" w:rsidRPr="00E775F5" w:rsidRDefault="00237252" w:rsidP="00237252">
      <w:pPr>
        <w:tabs>
          <w:tab w:val="left" w:pos="360"/>
        </w:tabs>
        <w:jc w:val="center"/>
        <w:rPr>
          <w:b/>
          <w:bCs/>
          <w:color w:val="C00000"/>
          <w:lang w:eastAsia="tr-TR"/>
        </w:rPr>
      </w:pPr>
      <w:r w:rsidRPr="00E775F5">
        <w:rPr>
          <w:b/>
          <w:color w:val="C00000"/>
        </w:rPr>
        <w:t>GÖLCÜK ADLİYESİ 202</w:t>
      </w:r>
      <w:r w:rsidR="003401FE" w:rsidRPr="00E775F5">
        <w:rPr>
          <w:b/>
          <w:color w:val="C00000"/>
        </w:rPr>
        <w:t>5</w:t>
      </w:r>
      <w:r w:rsidRPr="00E775F5">
        <w:rPr>
          <w:b/>
          <w:color w:val="C00000"/>
        </w:rPr>
        <w:t xml:space="preserve"> YILI BÜTÇE TABLOSU</w:t>
      </w:r>
    </w:p>
    <w:p w14:paraId="6EDD29EA" w14:textId="77777777" w:rsidR="00237252" w:rsidRDefault="00237252" w:rsidP="00237252">
      <w:pPr>
        <w:jc w:val="both"/>
        <w:rPr>
          <w:b/>
        </w:rPr>
      </w:pP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237252" w14:paraId="47AD65B8" w14:textId="77777777" w:rsidTr="00B77A15">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359DDA56" w14:textId="77777777" w:rsidR="00237252" w:rsidRDefault="00237252" w:rsidP="00B77A15">
            <w:pPr>
              <w:rPr>
                <w:b/>
                <w:bCs/>
                <w:color w:val="FFFFFF"/>
                <w:sz w:val="18"/>
                <w:szCs w:val="18"/>
                <w:lang w:eastAsia="tr-TR"/>
              </w:rPr>
            </w:pPr>
            <w:r>
              <w:rPr>
                <w:b/>
                <w:bCs/>
                <w:color w:val="FFFFFF"/>
                <w:sz w:val="18"/>
                <w:szCs w:val="18"/>
                <w:lang w:eastAsia="tr-TR"/>
              </w:rPr>
              <w:t>Ekonomik Kodlar</w:t>
            </w:r>
          </w:p>
        </w:tc>
        <w:tc>
          <w:tcPr>
            <w:tcW w:w="2426" w:type="dxa"/>
            <w:tcBorders>
              <w:left w:val="single" w:sz="4" w:space="0" w:color="000000"/>
              <w:bottom w:val="single" w:sz="4" w:space="0" w:color="000000"/>
            </w:tcBorders>
            <w:shd w:val="clear" w:color="auto" w:fill="C00000"/>
            <w:vAlign w:val="center"/>
          </w:tcPr>
          <w:p w14:paraId="03CDF77A" w14:textId="77777777" w:rsidR="00237252" w:rsidRDefault="00237252" w:rsidP="00B77A15">
            <w:pPr>
              <w:jc w:val="center"/>
              <w:rPr>
                <w:b/>
                <w:bCs/>
                <w:color w:val="FFFFFF"/>
                <w:sz w:val="20"/>
                <w:szCs w:val="20"/>
                <w:lang w:eastAsia="tr-TR"/>
              </w:rPr>
            </w:pPr>
            <w:r>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0F9BBBD2" w14:textId="77777777" w:rsidR="00237252" w:rsidRDefault="00237252" w:rsidP="00B77A15">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6481191D" w14:textId="77777777" w:rsidR="00237252" w:rsidRDefault="00237252" w:rsidP="00B77A15">
            <w:pPr>
              <w:jc w:val="center"/>
            </w:pPr>
            <w:r>
              <w:rPr>
                <w:b/>
                <w:bCs/>
                <w:color w:val="FFFFFF"/>
                <w:sz w:val="20"/>
                <w:szCs w:val="20"/>
                <w:lang w:eastAsia="tr-TR"/>
              </w:rPr>
              <w:t>Toplam Harcama</w:t>
            </w:r>
          </w:p>
        </w:tc>
      </w:tr>
      <w:tr w:rsidR="00C54CC2" w14:paraId="4270FF40" w14:textId="77777777" w:rsidTr="00B77A15">
        <w:trPr>
          <w:trHeight w:val="255"/>
        </w:trPr>
        <w:tc>
          <w:tcPr>
            <w:tcW w:w="1249" w:type="dxa"/>
            <w:tcBorders>
              <w:left w:val="single" w:sz="4" w:space="0" w:color="000000"/>
              <w:bottom w:val="single" w:sz="4" w:space="0" w:color="000000"/>
            </w:tcBorders>
            <w:shd w:val="clear" w:color="auto" w:fill="auto"/>
            <w:vAlign w:val="center"/>
          </w:tcPr>
          <w:p w14:paraId="62242B2B" w14:textId="53981BAE" w:rsidR="00C54CC2" w:rsidRPr="003A2E88" w:rsidRDefault="00C54CC2" w:rsidP="00C54CC2">
            <w:pPr>
              <w:jc w:val="center"/>
              <w:rPr>
                <w:bCs/>
                <w:sz w:val="20"/>
                <w:szCs w:val="20"/>
                <w:lang w:eastAsia="tr-TR"/>
              </w:rPr>
            </w:pPr>
            <w:r w:rsidRPr="003A2E88">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2098FCF8" w14:textId="5372283F" w:rsidR="00C54CC2" w:rsidRPr="003A2E88" w:rsidRDefault="00C54CC2" w:rsidP="00C54CC2">
            <w:pPr>
              <w:rPr>
                <w:bCs/>
                <w:sz w:val="20"/>
                <w:szCs w:val="20"/>
                <w:lang w:eastAsia="tr-TR"/>
              </w:rPr>
            </w:pPr>
            <w:r w:rsidRPr="003A2E88">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282D8299" w14:textId="5D7EDB31" w:rsidR="00C54CC2" w:rsidRPr="003A2E88" w:rsidRDefault="00C54CC2" w:rsidP="00C54CC2">
            <w:pPr>
              <w:snapToGrid w:val="0"/>
              <w:jc w:val="right"/>
              <w:rPr>
                <w:bCs/>
                <w:sz w:val="20"/>
                <w:szCs w:val="20"/>
                <w:lang w:eastAsia="tr-TR"/>
              </w:rPr>
            </w:pPr>
            <w:r w:rsidRPr="003A2E88">
              <w:rPr>
                <w:bCs/>
                <w:sz w:val="20"/>
                <w:szCs w:val="20"/>
                <w:lang w:eastAsia="tr-TR"/>
              </w:rPr>
              <w:t>124.709.029,77</w:t>
            </w:r>
          </w:p>
        </w:tc>
        <w:tc>
          <w:tcPr>
            <w:tcW w:w="2059" w:type="dxa"/>
            <w:tcBorders>
              <w:left w:val="single" w:sz="4" w:space="0" w:color="000000"/>
              <w:bottom w:val="single" w:sz="4" w:space="0" w:color="000000"/>
            </w:tcBorders>
            <w:shd w:val="clear" w:color="auto" w:fill="auto"/>
            <w:vAlign w:val="center"/>
          </w:tcPr>
          <w:p w14:paraId="74F7EC83" w14:textId="77777777" w:rsidR="00C54CC2" w:rsidRPr="003A2E88" w:rsidRDefault="00C54CC2" w:rsidP="00C54CC2">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63961FC" w14:textId="66ABCCA0" w:rsidR="00C54CC2" w:rsidRPr="003A2E88" w:rsidRDefault="00C54CC2" w:rsidP="00C54CC2">
            <w:pPr>
              <w:snapToGrid w:val="0"/>
              <w:jc w:val="right"/>
              <w:rPr>
                <w:bCs/>
                <w:sz w:val="20"/>
                <w:szCs w:val="20"/>
                <w:lang w:eastAsia="tr-TR"/>
              </w:rPr>
            </w:pPr>
            <w:r w:rsidRPr="003A2E88">
              <w:rPr>
                <w:bCs/>
                <w:sz w:val="20"/>
                <w:szCs w:val="20"/>
                <w:lang w:eastAsia="tr-TR"/>
              </w:rPr>
              <w:t>124.539.094,70</w:t>
            </w:r>
          </w:p>
        </w:tc>
      </w:tr>
      <w:tr w:rsidR="00C54CC2" w14:paraId="3F9917E8" w14:textId="77777777" w:rsidTr="00B77A15">
        <w:trPr>
          <w:trHeight w:val="255"/>
        </w:trPr>
        <w:tc>
          <w:tcPr>
            <w:tcW w:w="1249" w:type="dxa"/>
            <w:tcBorders>
              <w:left w:val="single" w:sz="4" w:space="0" w:color="000000"/>
              <w:bottom w:val="single" w:sz="4" w:space="0" w:color="000000"/>
            </w:tcBorders>
            <w:shd w:val="clear" w:color="auto" w:fill="auto"/>
            <w:vAlign w:val="center"/>
          </w:tcPr>
          <w:p w14:paraId="03FD1A03" w14:textId="1A461026" w:rsidR="00C54CC2" w:rsidRPr="003A2E88" w:rsidRDefault="00C54CC2" w:rsidP="00C54CC2">
            <w:pPr>
              <w:jc w:val="center"/>
              <w:rPr>
                <w:bCs/>
                <w:sz w:val="20"/>
                <w:szCs w:val="20"/>
                <w:lang w:eastAsia="tr-TR"/>
              </w:rPr>
            </w:pPr>
            <w:r w:rsidRPr="003A2E88">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1FDB9DD0" w14:textId="78152BA0" w:rsidR="00C54CC2" w:rsidRPr="003A2E88" w:rsidRDefault="00C54CC2" w:rsidP="00C54CC2">
            <w:pPr>
              <w:rPr>
                <w:bCs/>
                <w:sz w:val="20"/>
                <w:szCs w:val="20"/>
                <w:lang w:eastAsia="tr-TR"/>
              </w:rPr>
            </w:pPr>
            <w:r w:rsidRPr="003A2E88">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4741FB4B" w14:textId="5F378DDD" w:rsidR="00C54CC2" w:rsidRPr="003A2E88" w:rsidRDefault="00C54CC2" w:rsidP="00C54CC2">
            <w:pPr>
              <w:snapToGrid w:val="0"/>
              <w:jc w:val="right"/>
              <w:rPr>
                <w:bCs/>
                <w:sz w:val="20"/>
                <w:szCs w:val="20"/>
                <w:lang w:eastAsia="tr-TR"/>
              </w:rPr>
            </w:pPr>
            <w:r w:rsidRPr="003A2E88">
              <w:rPr>
                <w:bCs/>
                <w:sz w:val="20"/>
                <w:szCs w:val="20"/>
                <w:lang w:eastAsia="tr-TR"/>
              </w:rPr>
              <w:t>13.753.637,89</w:t>
            </w:r>
          </w:p>
        </w:tc>
        <w:tc>
          <w:tcPr>
            <w:tcW w:w="2059" w:type="dxa"/>
            <w:tcBorders>
              <w:left w:val="single" w:sz="4" w:space="0" w:color="000000"/>
              <w:bottom w:val="single" w:sz="4" w:space="0" w:color="000000"/>
            </w:tcBorders>
            <w:shd w:val="clear" w:color="auto" w:fill="auto"/>
            <w:vAlign w:val="center"/>
          </w:tcPr>
          <w:p w14:paraId="49525811" w14:textId="77777777" w:rsidR="00C54CC2" w:rsidRPr="003A2E88" w:rsidRDefault="00C54CC2" w:rsidP="00C54CC2">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7096C9F" w14:textId="714A311F" w:rsidR="00C54CC2" w:rsidRPr="003A2E88" w:rsidRDefault="00C54CC2" w:rsidP="00C54CC2">
            <w:pPr>
              <w:snapToGrid w:val="0"/>
              <w:jc w:val="right"/>
              <w:rPr>
                <w:bCs/>
                <w:sz w:val="20"/>
                <w:szCs w:val="20"/>
                <w:lang w:eastAsia="tr-TR"/>
              </w:rPr>
            </w:pPr>
            <w:r w:rsidRPr="003A2E88">
              <w:rPr>
                <w:bCs/>
                <w:sz w:val="20"/>
                <w:szCs w:val="20"/>
                <w:lang w:eastAsia="tr-TR"/>
              </w:rPr>
              <w:t>13.753.088,87</w:t>
            </w:r>
          </w:p>
        </w:tc>
      </w:tr>
      <w:tr w:rsidR="00C54CC2" w14:paraId="1D0F1AA6" w14:textId="77777777" w:rsidTr="00B77A15">
        <w:trPr>
          <w:trHeight w:val="255"/>
        </w:trPr>
        <w:tc>
          <w:tcPr>
            <w:tcW w:w="1249" w:type="dxa"/>
            <w:tcBorders>
              <w:left w:val="single" w:sz="4" w:space="0" w:color="000000"/>
              <w:bottom w:val="single" w:sz="4" w:space="0" w:color="000000"/>
            </w:tcBorders>
            <w:shd w:val="clear" w:color="auto" w:fill="auto"/>
            <w:vAlign w:val="center"/>
          </w:tcPr>
          <w:p w14:paraId="6F36FAC4" w14:textId="5639BF26" w:rsidR="00C54CC2" w:rsidRPr="003A2E88" w:rsidRDefault="00C54CC2" w:rsidP="00C54CC2">
            <w:pPr>
              <w:jc w:val="center"/>
              <w:rPr>
                <w:bCs/>
                <w:sz w:val="20"/>
                <w:szCs w:val="20"/>
                <w:lang w:eastAsia="tr-TR"/>
              </w:rPr>
            </w:pPr>
            <w:r w:rsidRPr="003A2E88">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2B3F2917" w14:textId="08371D9C" w:rsidR="00C54CC2" w:rsidRPr="003A2E88" w:rsidRDefault="00C54CC2" w:rsidP="00C54CC2">
            <w:pPr>
              <w:rPr>
                <w:bCs/>
                <w:sz w:val="20"/>
                <w:szCs w:val="20"/>
                <w:lang w:eastAsia="tr-TR"/>
              </w:rPr>
            </w:pPr>
            <w:r w:rsidRPr="003A2E88">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311822CF" w14:textId="526EFD88" w:rsidR="00C54CC2" w:rsidRPr="003A2E88" w:rsidRDefault="00C54CC2" w:rsidP="00C54CC2">
            <w:pPr>
              <w:snapToGrid w:val="0"/>
              <w:jc w:val="right"/>
              <w:rPr>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05FC35AC" w14:textId="77777777" w:rsidR="00C54CC2" w:rsidRPr="003A2E88" w:rsidRDefault="00C54CC2" w:rsidP="00C54CC2">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7A3AC20" w14:textId="360E01FC" w:rsidR="00C54CC2" w:rsidRPr="003A2E88" w:rsidRDefault="00C54CC2" w:rsidP="00C54CC2">
            <w:pPr>
              <w:snapToGrid w:val="0"/>
              <w:jc w:val="right"/>
              <w:rPr>
                <w:bCs/>
                <w:sz w:val="20"/>
                <w:szCs w:val="20"/>
                <w:lang w:eastAsia="tr-TR"/>
              </w:rPr>
            </w:pPr>
          </w:p>
        </w:tc>
      </w:tr>
      <w:tr w:rsidR="00C54CC2" w14:paraId="43F0AED0" w14:textId="77777777" w:rsidTr="00B77A15">
        <w:trPr>
          <w:trHeight w:val="239"/>
        </w:trPr>
        <w:tc>
          <w:tcPr>
            <w:tcW w:w="1249" w:type="dxa"/>
            <w:tcBorders>
              <w:left w:val="single" w:sz="4" w:space="0" w:color="000000"/>
              <w:bottom w:val="single" w:sz="4" w:space="0" w:color="000000"/>
            </w:tcBorders>
            <w:shd w:val="clear" w:color="auto" w:fill="auto"/>
            <w:vAlign w:val="center"/>
          </w:tcPr>
          <w:p w14:paraId="677E0FAB" w14:textId="16DD917D" w:rsidR="00C54CC2" w:rsidRPr="003A2E88" w:rsidRDefault="00C54CC2" w:rsidP="00C54CC2">
            <w:pPr>
              <w:jc w:val="center"/>
              <w:rPr>
                <w:sz w:val="20"/>
                <w:szCs w:val="20"/>
                <w:lang w:eastAsia="tr-TR"/>
              </w:rPr>
            </w:pPr>
            <w:r w:rsidRPr="003A2E88">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6A2C0A41" w14:textId="5875B3AD" w:rsidR="00C54CC2" w:rsidRPr="003A2E88" w:rsidRDefault="00C54CC2" w:rsidP="00C54CC2">
            <w:pPr>
              <w:rPr>
                <w:sz w:val="20"/>
                <w:szCs w:val="20"/>
                <w:lang w:eastAsia="tr-TR"/>
              </w:rPr>
            </w:pPr>
            <w:r w:rsidRPr="003A2E88">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36925879" w14:textId="367AE058" w:rsidR="00C54CC2" w:rsidRPr="003A2E88" w:rsidRDefault="00C54CC2" w:rsidP="00C54CC2">
            <w:pPr>
              <w:snapToGrid w:val="0"/>
              <w:jc w:val="right"/>
              <w:rPr>
                <w:sz w:val="20"/>
                <w:szCs w:val="20"/>
                <w:lang w:eastAsia="tr-TR"/>
              </w:rPr>
            </w:pPr>
            <w:r w:rsidRPr="003A2E88">
              <w:rPr>
                <w:sz w:val="20"/>
                <w:szCs w:val="20"/>
                <w:lang w:eastAsia="tr-TR"/>
              </w:rPr>
              <w:t>6.914.627,34</w:t>
            </w:r>
          </w:p>
        </w:tc>
        <w:tc>
          <w:tcPr>
            <w:tcW w:w="2059" w:type="dxa"/>
            <w:tcBorders>
              <w:left w:val="single" w:sz="4" w:space="0" w:color="000000"/>
              <w:bottom w:val="single" w:sz="4" w:space="0" w:color="000000"/>
            </w:tcBorders>
            <w:shd w:val="clear" w:color="auto" w:fill="auto"/>
            <w:vAlign w:val="center"/>
          </w:tcPr>
          <w:p w14:paraId="2758F346" w14:textId="77777777" w:rsidR="00C54CC2" w:rsidRPr="003A2E88" w:rsidRDefault="00C54CC2" w:rsidP="00C54CC2">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A798BB0" w14:textId="22FD6A69" w:rsidR="00C54CC2" w:rsidRPr="003A2E88" w:rsidRDefault="00C54CC2" w:rsidP="00C54CC2">
            <w:pPr>
              <w:snapToGrid w:val="0"/>
              <w:jc w:val="right"/>
              <w:rPr>
                <w:sz w:val="20"/>
                <w:szCs w:val="20"/>
                <w:lang w:eastAsia="tr-TR"/>
              </w:rPr>
            </w:pPr>
            <w:r w:rsidRPr="003A2E88">
              <w:rPr>
                <w:sz w:val="20"/>
                <w:szCs w:val="20"/>
                <w:lang w:eastAsia="tr-TR"/>
              </w:rPr>
              <w:t>6.914.627,34</w:t>
            </w:r>
          </w:p>
        </w:tc>
      </w:tr>
      <w:tr w:rsidR="00C54CC2" w14:paraId="0611EF24" w14:textId="77777777" w:rsidTr="00B77A15">
        <w:trPr>
          <w:trHeight w:val="239"/>
        </w:trPr>
        <w:tc>
          <w:tcPr>
            <w:tcW w:w="1249" w:type="dxa"/>
            <w:tcBorders>
              <w:left w:val="single" w:sz="4" w:space="0" w:color="000000"/>
              <w:bottom w:val="single" w:sz="4" w:space="0" w:color="000000"/>
            </w:tcBorders>
            <w:shd w:val="clear" w:color="auto" w:fill="auto"/>
            <w:vAlign w:val="center"/>
          </w:tcPr>
          <w:p w14:paraId="036F2D2B" w14:textId="548EC287" w:rsidR="00C54CC2" w:rsidRPr="003A2E88" w:rsidRDefault="00C54CC2" w:rsidP="00C54CC2">
            <w:pPr>
              <w:jc w:val="center"/>
              <w:rPr>
                <w:sz w:val="20"/>
                <w:szCs w:val="20"/>
                <w:lang w:eastAsia="tr-TR"/>
              </w:rPr>
            </w:pPr>
            <w:r w:rsidRPr="003A2E88">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5B2488A9" w14:textId="65339484" w:rsidR="00C54CC2" w:rsidRPr="003A2E88" w:rsidRDefault="00C54CC2" w:rsidP="00C54CC2">
            <w:pPr>
              <w:rPr>
                <w:sz w:val="20"/>
                <w:szCs w:val="20"/>
                <w:lang w:eastAsia="tr-TR"/>
              </w:rPr>
            </w:pPr>
            <w:r w:rsidRPr="003A2E88">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239BA485" w14:textId="06D56ECA" w:rsidR="00C54CC2" w:rsidRPr="003A2E88" w:rsidRDefault="00C54CC2" w:rsidP="00C54CC2">
            <w:pPr>
              <w:snapToGrid w:val="0"/>
              <w:jc w:val="right"/>
              <w:rPr>
                <w:sz w:val="20"/>
                <w:szCs w:val="20"/>
                <w:lang w:eastAsia="tr-TR"/>
              </w:rPr>
            </w:pPr>
            <w:r w:rsidRPr="003A2E88">
              <w:rPr>
                <w:sz w:val="20"/>
                <w:szCs w:val="20"/>
                <w:lang w:eastAsia="tr-TR"/>
              </w:rPr>
              <w:t>612.454,30</w:t>
            </w:r>
          </w:p>
        </w:tc>
        <w:tc>
          <w:tcPr>
            <w:tcW w:w="2059" w:type="dxa"/>
            <w:tcBorders>
              <w:left w:val="single" w:sz="4" w:space="0" w:color="000000"/>
              <w:bottom w:val="single" w:sz="4" w:space="0" w:color="000000"/>
            </w:tcBorders>
            <w:shd w:val="clear" w:color="auto" w:fill="auto"/>
            <w:vAlign w:val="center"/>
          </w:tcPr>
          <w:p w14:paraId="25035617" w14:textId="77777777" w:rsidR="00C54CC2" w:rsidRPr="003A2E88" w:rsidRDefault="00C54CC2" w:rsidP="00C54CC2">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C0A66AF" w14:textId="4507DEE6" w:rsidR="00C54CC2" w:rsidRPr="003A2E88" w:rsidRDefault="00C54CC2" w:rsidP="00C54CC2">
            <w:pPr>
              <w:snapToGrid w:val="0"/>
              <w:jc w:val="right"/>
              <w:rPr>
                <w:sz w:val="20"/>
                <w:szCs w:val="20"/>
                <w:lang w:eastAsia="tr-TR"/>
              </w:rPr>
            </w:pPr>
            <w:r w:rsidRPr="003A2E88">
              <w:rPr>
                <w:sz w:val="20"/>
                <w:szCs w:val="20"/>
                <w:lang w:eastAsia="tr-TR"/>
              </w:rPr>
              <w:t>612.454,30</w:t>
            </w:r>
          </w:p>
        </w:tc>
      </w:tr>
      <w:tr w:rsidR="00C54CC2" w14:paraId="2C4EAE20" w14:textId="77777777" w:rsidTr="00B77A15">
        <w:trPr>
          <w:trHeight w:val="239"/>
        </w:trPr>
        <w:tc>
          <w:tcPr>
            <w:tcW w:w="1249" w:type="dxa"/>
            <w:tcBorders>
              <w:left w:val="single" w:sz="4" w:space="0" w:color="000000"/>
              <w:bottom w:val="single" w:sz="4" w:space="0" w:color="000000"/>
            </w:tcBorders>
            <w:shd w:val="clear" w:color="auto" w:fill="auto"/>
            <w:vAlign w:val="center"/>
          </w:tcPr>
          <w:p w14:paraId="790FE7F4" w14:textId="25F568E6" w:rsidR="00C54CC2" w:rsidRPr="003A2E88" w:rsidRDefault="00C54CC2" w:rsidP="00C54CC2">
            <w:pPr>
              <w:jc w:val="center"/>
              <w:rPr>
                <w:sz w:val="20"/>
                <w:szCs w:val="20"/>
                <w:lang w:eastAsia="tr-TR"/>
              </w:rPr>
            </w:pPr>
            <w:r w:rsidRPr="003A2E88">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72427E76" w14:textId="1295A2B7" w:rsidR="00C54CC2" w:rsidRPr="003A2E88" w:rsidRDefault="00C54CC2" w:rsidP="00C54CC2">
            <w:pPr>
              <w:rPr>
                <w:sz w:val="20"/>
                <w:szCs w:val="20"/>
                <w:lang w:eastAsia="tr-TR"/>
              </w:rPr>
            </w:pPr>
            <w:r w:rsidRPr="003A2E88">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7BFA7AC3" w14:textId="118FFB9C" w:rsidR="00C54CC2" w:rsidRPr="003A2E88" w:rsidRDefault="00C54CC2" w:rsidP="00C54CC2">
            <w:pPr>
              <w:snapToGrid w:val="0"/>
              <w:jc w:val="right"/>
              <w:rPr>
                <w:sz w:val="20"/>
                <w:szCs w:val="20"/>
                <w:lang w:eastAsia="tr-TR"/>
              </w:rPr>
            </w:pPr>
            <w:r w:rsidRPr="003A2E88">
              <w:rPr>
                <w:sz w:val="20"/>
                <w:szCs w:val="20"/>
                <w:lang w:eastAsia="tr-TR"/>
              </w:rPr>
              <w:t>671,20</w:t>
            </w:r>
          </w:p>
        </w:tc>
        <w:tc>
          <w:tcPr>
            <w:tcW w:w="2059" w:type="dxa"/>
            <w:tcBorders>
              <w:left w:val="single" w:sz="4" w:space="0" w:color="000000"/>
              <w:bottom w:val="single" w:sz="4" w:space="0" w:color="000000"/>
            </w:tcBorders>
            <w:shd w:val="clear" w:color="auto" w:fill="auto"/>
            <w:vAlign w:val="center"/>
          </w:tcPr>
          <w:p w14:paraId="53447B75" w14:textId="77777777" w:rsidR="00C54CC2" w:rsidRPr="003A2E88" w:rsidRDefault="00C54CC2" w:rsidP="00C54CC2">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54111A6" w14:textId="5BB43AD4" w:rsidR="00C54CC2" w:rsidRPr="003A2E88" w:rsidRDefault="00C54CC2" w:rsidP="00C54CC2">
            <w:pPr>
              <w:snapToGrid w:val="0"/>
              <w:jc w:val="right"/>
              <w:rPr>
                <w:sz w:val="20"/>
                <w:szCs w:val="20"/>
                <w:lang w:eastAsia="tr-TR"/>
              </w:rPr>
            </w:pPr>
            <w:r w:rsidRPr="003A2E88">
              <w:rPr>
                <w:sz w:val="20"/>
                <w:szCs w:val="20"/>
                <w:lang w:eastAsia="tr-TR"/>
              </w:rPr>
              <w:t>671,14</w:t>
            </w:r>
          </w:p>
        </w:tc>
      </w:tr>
      <w:tr w:rsidR="00C54CC2" w14:paraId="33A483F6" w14:textId="77777777" w:rsidTr="00B77A15">
        <w:trPr>
          <w:trHeight w:val="1045"/>
        </w:trPr>
        <w:tc>
          <w:tcPr>
            <w:tcW w:w="1249" w:type="dxa"/>
            <w:tcBorders>
              <w:left w:val="single" w:sz="4" w:space="0" w:color="000000"/>
              <w:bottom w:val="single" w:sz="4" w:space="0" w:color="000000"/>
            </w:tcBorders>
            <w:shd w:val="clear" w:color="auto" w:fill="auto"/>
            <w:vAlign w:val="center"/>
          </w:tcPr>
          <w:p w14:paraId="617ACA87" w14:textId="72C269D8" w:rsidR="00C54CC2" w:rsidRPr="003A2E88" w:rsidRDefault="00C54CC2" w:rsidP="00C54CC2">
            <w:pPr>
              <w:jc w:val="center"/>
              <w:rPr>
                <w:sz w:val="20"/>
                <w:szCs w:val="20"/>
                <w:lang w:eastAsia="tr-TR"/>
              </w:rPr>
            </w:pPr>
            <w:r w:rsidRPr="003A2E88">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2D8608D7" w14:textId="77777777" w:rsidR="00C54CC2" w:rsidRPr="003A2E88" w:rsidRDefault="00C54CC2" w:rsidP="00C54CC2">
            <w:pPr>
              <w:rPr>
                <w:sz w:val="20"/>
                <w:szCs w:val="20"/>
                <w:lang w:eastAsia="tr-TR"/>
              </w:rPr>
            </w:pPr>
            <w:r w:rsidRPr="003A2E88">
              <w:rPr>
                <w:sz w:val="20"/>
                <w:szCs w:val="20"/>
                <w:lang w:eastAsia="tr-TR"/>
              </w:rPr>
              <w:t>İlama Bağlı Borçlar</w:t>
            </w:r>
          </w:p>
          <w:p w14:paraId="49F13D04" w14:textId="0A0DE472" w:rsidR="00C54CC2" w:rsidRPr="003A2E88" w:rsidRDefault="00C54CC2" w:rsidP="00C54CC2">
            <w:pPr>
              <w:rPr>
                <w:color w:val="00B050"/>
                <w:sz w:val="20"/>
                <w:szCs w:val="20"/>
                <w:lang w:eastAsia="tr-TR"/>
              </w:rPr>
            </w:pPr>
            <w:r w:rsidRPr="003A2E88">
              <w:rPr>
                <w:sz w:val="20"/>
                <w:szCs w:val="20"/>
                <w:lang w:eastAsia="tr-TR"/>
              </w:rPr>
              <w:t>(Beraat eden sanık lehine vekalet ücreti)</w:t>
            </w:r>
          </w:p>
        </w:tc>
        <w:tc>
          <w:tcPr>
            <w:tcW w:w="2426" w:type="dxa"/>
            <w:tcBorders>
              <w:left w:val="single" w:sz="4" w:space="0" w:color="000000"/>
              <w:bottom w:val="single" w:sz="4" w:space="0" w:color="000000"/>
            </w:tcBorders>
            <w:shd w:val="clear" w:color="auto" w:fill="auto"/>
            <w:vAlign w:val="center"/>
          </w:tcPr>
          <w:p w14:paraId="46BEAF19" w14:textId="52018FB4" w:rsidR="00C54CC2" w:rsidRPr="003A2E88" w:rsidRDefault="00C54CC2" w:rsidP="00C54CC2">
            <w:pPr>
              <w:snapToGrid w:val="0"/>
              <w:jc w:val="right"/>
              <w:rPr>
                <w:sz w:val="20"/>
                <w:szCs w:val="20"/>
                <w:lang w:eastAsia="tr-TR"/>
              </w:rPr>
            </w:pPr>
            <w:r w:rsidRPr="003A2E88">
              <w:rPr>
                <w:sz w:val="20"/>
                <w:szCs w:val="20"/>
                <w:lang w:eastAsia="tr-TR"/>
              </w:rPr>
              <w:t>1.608.900,00</w:t>
            </w:r>
          </w:p>
        </w:tc>
        <w:tc>
          <w:tcPr>
            <w:tcW w:w="2059" w:type="dxa"/>
            <w:tcBorders>
              <w:left w:val="single" w:sz="4" w:space="0" w:color="000000"/>
              <w:bottom w:val="single" w:sz="4" w:space="0" w:color="000000"/>
            </w:tcBorders>
            <w:shd w:val="clear" w:color="auto" w:fill="auto"/>
            <w:vAlign w:val="center"/>
          </w:tcPr>
          <w:p w14:paraId="1C503A76" w14:textId="77777777" w:rsidR="00C54CC2" w:rsidRPr="003A2E88" w:rsidRDefault="00C54CC2" w:rsidP="00C54CC2">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CDF7551" w14:textId="20F2BF43" w:rsidR="00C54CC2" w:rsidRPr="003A2E88" w:rsidRDefault="00C54CC2" w:rsidP="00C54CC2">
            <w:pPr>
              <w:snapToGrid w:val="0"/>
              <w:jc w:val="right"/>
              <w:rPr>
                <w:sz w:val="20"/>
                <w:szCs w:val="20"/>
                <w:lang w:eastAsia="tr-TR"/>
              </w:rPr>
            </w:pPr>
            <w:r w:rsidRPr="003A2E88">
              <w:rPr>
                <w:sz w:val="20"/>
                <w:szCs w:val="20"/>
                <w:lang w:eastAsia="tr-TR"/>
              </w:rPr>
              <w:t>1.548.246,97</w:t>
            </w:r>
          </w:p>
        </w:tc>
      </w:tr>
      <w:tr w:rsidR="00C54CC2" w14:paraId="280CDB24" w14:textId="77777777" w:rsidTr="00B77A15">
        <w:trPr>
          <w:trHeight w:val="257"/>
        </w:trPr>
        <w:tc>
          <w:tcPr>
            <w:tcW w:w="1249" w:type="dxa"/>
            <w:tcBorders>
              <w:left w:val="single" w:sz="4" w:space="0" w:color="000000"/>
              <w:bottom w:val="single" w:sz="4" w:space="0" w:color="000000"/>
            </w:tcBorders>
            <w:shd w:val="clear" w:color="auto" w:fill="auto"/>
            <w:vAlign w:val="center"/>
          </w:tcPr>
          <w:p w14:paraId="49673E8C" w14:textId="6E3C485D" w:rsidR="00C54CC2" w:rsidRPr="003A2E88" w:rsidRDefault="00C54CC2" w:rsidP="00C54CC2">
            <w:pPr>
              <w:jc w:val="center"/>
              <w:rPr>
                <w:sz w:val="20"/>
                <w:szCs w:val="20"/>
                <w:lang w:eastAsia="tr-TR"/>
              </w:rPr>
            </w:pPr>
            <w:r w:rsidRPr="003A2E88">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18D753F5" w14:textId="38BBA4A0" w:rsidR="00C54CC2" w:rsidRPr="003A2E88" w:rsidRDefault="00C54CC2" w:rsidP="00C54CC2">
            <w:pPr>
              <w:rPr>
                <w:sz w:val="20"/>
                <w:szCs w:val="20"/>
                <w:lang w:eastAsia="tr-TR"/>
              </w:rPr>
            </w:pPr>
            <w:r w:rsidRPr="003A2E88">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3AACB042" w14:textId="11A75F33" w:rsidR="00C54CC2" w:rsidRPr="003A2E88" w:rsidRDefault="00C54CC2" w:rsidP="00C54CC2">
            <w:pPr>
              <w:snapToGrid w:val="0"/>
              <w:jc w:val="right"/>
              <w:rPr>
                <w:sz w:val="20"/>
                <w:szCs w:val="20"/>
                <w:lang w:eastAsia="tr-TR"/>
              </w:rPr>
            </w:pPr>
            <w:r w:rsidRPr="003A2E88">
              <w:rPr>
                <w:sz w:val="20"/>
                <w:szCs w:val="20"/>
                <w:lang w:eastAsia="tr-TR"/>
              </w:rPr>
              <w:t>203.676,00</w:t>
            </w:r>
          </w:p>
        </w:tc>
        <w:tc>
          <w:tcPr>
            <w:tcW w:w="2059" w:type="dxa"/>
            <w:tcBorders>
              <w:left w:val="single" w:sz="4" w:space="0" w:color="000000"/>
              <w:bottom w:val="single" w:sz="4" w:space="0" w:color="000000"/>
            </w:tcBorders>
            <w:shd w:val="clear" w:color="auto" w:fill="auto"/>
            <w:vAlign w:val="center"/>
          </w:tcPr>
          <w:p w14:paraId="0DF2A6DA" w14:textId="77777777" w:rsidR="00C54CC2" w:rsidRPr="003A2E88" w:rsidRDefault="00C54CC2" w:rsidP="00C54CC2">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0F7A8A0" w14:textId="5CFBEF88" w:rsidR="00C54CC2" w:rsidRPr="003A2E88" w:rsidRDefault="00C54CC2" w:rsidP="00C54CC2">
            <w:pPr>
              <w:snapToGrid w:val="0"/>
              <w:jc w:val="right"/>
              <w:rPr>
                <w:sz w:val="20"/>
                <w:szCs w:val="20"/>
                <w:lang w:eastAsia="tr-TR"/>
              </w:rPr>
            </w:pPr>
            <w:r w:rsidRPr="003A2E88">
              <w:rPr>
                <w:sz w:val="20"/>
                <w:szCs w:val="20"/>
                <w:lang w:eastAsia="tr-TR"/>
              </w:rPr>
              <w:t>191.580,60</w:t>
            </w:r>
          </w:p>
        </w:tc>
      </w:tr>
      <w:tr w:rsidR="00C54CC2" w14:paraId="47825B8F" w14:textId="77777777" w:rsidTr="00B77A15">
        <w:trPr>
          <w:trHeight w:val="521"/>
        </w:trPr>
        <w:tc>
          <w:tcPr>
            <w:tcW w:w="1249" w:type="dxa"/>
            <w:tcBorders>
              <w:left w:val="single" w:sz="4" w:space="0" w:color="000000"/>
              <w:bottom w:val="single" w:sz="4" w:space="0" w:color="000000"/>
            </w:tcBorders>
            <w:shd w:val="clear" w:color="auto" w:fill="auto"/>
            <w:vAlign w:val="center"/>
          </w:tcPr>
          <w:p w14:paraId="103FC5D4" w14:textId="3A5F93B4" w:rsidR="00C54CC2" w:rsidRPr="003A2E88" w:rsidRDefault="00C54CC2" w:rsidP="00C54CC2">
            <w:pPr>
              <w:jc w:val="center"/>
              <w:rPr>
                <w:sz w:val="20"/>
                <w:szCs w:val="20"/>
                <w:lang w:eastAsia="tr-TR"/>
              </w:rPr>
            </w:pPr>
            <w:r w:rsidRPr="003A2E88">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79951002" w14:textId="6FD6049E" w:rsidR="00C54CC2" w:rsidRPr="003A2E88" w:rsidRDefault="00C54CC2" w:rsidP="00C54CC2">
            <w:pPr>
              <w:rPr>
                <w:sz w:val="20"/>
                <w:szCs w:val="20"/>
                <w:lang w:eastAsia="tr-TR"/>
              </w:rPr>
            </w:pPr>
            <w:r w:rsidRPr="003A2E88">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66940D31" w14:textId="007C0D60" w:rsidR="00C54CC2" w:rsidRPr="003A2E88" w:rsidRDefault="00C54CC2" w:rsidP="00C54CC2">
            <w:pPr>
              <w:snapToGrid w:val="0"/>
              <w:jc w:val="right"/>
              <w:rPr>
                <w:sz w:val="20"/>
                <w:szCs w:val="20"/>
                <w:lang w:eastAsia="tr-TR"/>
              </w:rPr>
            </w:pPr>
            <w:r w:rsidRPr="003A2E88">
              <w:rPr>
                <w:sz w:val="20"/>
                <w:szCs w:val="20"/>
                <w:lang w:eastAsia="tr-TR"/>
              </w:rPr>
              <w:t>6.907.686,10</w:t>
            </w:r>
          </w:p>
        </w:tc>
        <w:tc>
          <w:tcPr>
            <w:tcW w:w="2059" w:type="dxa"/>
            <w:tcBorders>
              <w:left w:val="single" w:sz="4" w:space="0" w:color="000000"/>
              <w:bottom w:val="single" w:sz="4" w:space="0" w:color="000000"/>
            </w:tcBorders>
            <w:shd w:val="clear" w:color="auto" w:fill="auto"/>
            <w:vAlign w:val="center"/>
          </w:tcPr>
          <w:p w14:paraId="58CB035D" w14:textId="77777777" w:rsidR="00C54CC2" w:rsidRPr="003A2E88" w:rsidRDefault="00C54CC2" w:rsidP="00C54CC2">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F4CFC92" w14:textId="3219C59C" w:rsidR="00C54CC2" w:rsidRPr="003A2E88" w:rsidRDefault="00C54CC2" w:rsidP="00C54CC2">
            <w:pPr>
              <w:snapToGrid w:val="0"/>
              <w:jc w:val="right"/>
              <w:rPr>
                <w:sz w:val="20"/>
                <w:szCs w:val="20"/>
                <w:lang w:eastAsia="tr-TR"/>
              </w:rPr>
            </w:pPr>
            <w:r w:rsidRPr="003A2E88">
              <w:rPr>
                <w:sz w:val="20"/>
                <w:szCs w:val="20"/>
                <w:lang w:eastAsia="tr-TR"/>
              </w:rPr>
              <w:t>6.907.686,10</w:t>
            </w:r>
          </w:p>
        </w:tc>
      </w:tr>
      <w:tr w:rsidR="00C54CC2" w14:paraId="216B91FB" w14:textId="77777777" w:rsidTr="00B77A15">
        <w:trPr>
          <w:trHeight w:val="239"/>
        </w:trPr>
        <w:tc>
          <w:tcPr>
            <w:tcW w:w="1249" w:type="dxa"/>
            <w:tcBorders>
              <w:left w:val="single" w:sz="4" w:space="0" w:color="000000"/>
              <w:bottom w:val="single" w:sz="4" w:space="0" w:color="000000"/>
            </w:tcBorders>
            <w:shd w:val="clear" w:color="auto" w:fill="auto"/>
            <w:vAlign w:val="center"/>
          </w:tcPr>
          <w:p w14:paraId="6EFF53CA" w14:textId="30921241" w:rsidR="00C54CC2" w:rsidRPr="003A2E88" w:rsidRDefault="00C54CC2" w:rsidP="00C54CC2">
            <w:pPr>
              <w:jc w:val="center"/>
              <w:rPr>
                <w:sz w:val="20"/>
                <w:szCs w:val="20"/>
                <w:lang w:eastAsia="tr-TR"/>
              </w:rPr>
            </w:pPr>
            <w:r w:rsidRPr="003A2E88">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543E5A3A" w14:textId="339EED6C" w:rsidR="00C54CC2" w:rsidRPr="003A2E88" w:rsidRDefault="00C54CC2" w:rsidP="00C54CC2">
            <w:pPr>
              <w:rPr>
                <w:sz w:val="20"/>
                <w:szCs w:val="20"/>
                <w:lang w:eastAsia="tr-TR"/>
              </w:rPr>
            </w:pPr>
            <w:r w:rsidRPr="003A2E88">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771847FF" w14:textId="730720B9" w:rsidR="00C54CC2" w:rsidRPr="003A2E88" w:rsidRDefault="00C54CC2" w:rsidP="00C54CC2">
            <w:pPr>
              <w:snapToGrid w:val="0"/>
              <w:jc w:val="right"/>
              <w:rPr>
                <w:sz w:val="20"/>
                <w:szCs w:val="20"/>
                <w:lang w:eastAsia="tr-TR"/>
              </w:rPr>
            </w:pPr>
            <w:r w:rsidRPr="003A2E88">
              <w:rPr>
                <w:sz w:val="20"/>
                <w:szCs w:val="20"/>
                <w:lang w:eastAsia="tr-TR"/>
              </w:rPr>
              <w:t>264.541,35</w:t>
            </w:r>
          </w:p>
        </w:tc>
        <w:tc>
          <w:tcPr>
            <w:tcW w:w="2059" w:type="dxa"/>
            <w:tcBorders>
              <w:left w:val="single" w:sz="4" w:space="0" w:color="000000"/>
              <w:bottom w:val="single" w:sz="4" w:space="0" w:color="000000"/>
            </w:tcBorders>
            <w:shd w:val="clear" w:color="auto" w:fill="auto"/>
            <w:vAlign w:val="center"/>
          </w:tcPr>
          <w:p w14:paraId="798EF52C" w14:textId="77777777" w:rsidR="00C54CC2" w:rsidRPr="003A2E88" w:rsidRDefault="00C54CC2" w:rsidP="00C54CC2">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C609CC8" w14:textId="737F46E6" w:rsidR="00C54CC2" w:rsidRPr="003A2E88" w:rsidRDefault="00C54CC2" w:rsidP="00C54CC2">
            <w:pPr>
              <w:snapToGrid w:val="0"/>
              <w:jc w:val="right"/>
              <w:rPr>
                <w:sz w:val="20"/>
                <w:szCs w:val="20"/>
                <w:lang w:eastAsia="tr-TR"/>
              </w:rPr>
            </w:pPr>
            <w:r w:rsidRPr="003A2E88">
              <w:rPr>
                <w:sz w:val="20"/>
                <w:szCs w:val="20"/>
                <w:lang w:eastAsia="tr-TR"/>
              </w:rPr>
              <w:t>244.902,85</w:t>
            </w:r>
          </w:p>
        </w:tc>
      </w:tr>
      <w:tr w:rsidR="00C54CC2" w14:paraId="09F08ABC" w14:textId="77777777" w:rsidTr="00B77A15">
        <w:trPr>
          <w:trHeight w:val="239"/>
        </w:trPr>
        <w:tc>
          <w:tcPr>
            <w:tcW w:w="1249" w:type="dxa"/>
            <w:tcBorders>
              <w:left w:val="single" w:sz="4" w:space="0" w:color="000000"/>
              <w:bottom w:val="single" w:sz="4" w:space="0" w:color="000000"/>
            </w:tcBorders>
            <w:shd w:val="clear" w:color="auto" w:fill="auto"/>
            <w:vAlign w:val="center"/>
          </w:tcPr>
          <w:p w14:paraId="36CBFE42" w14:textId="663B1A65" w:rsidR="00C54CC2" w:rsidRPr="003A2E88" w:rsidRDefault="00C54CC2" w:rsidP="00C54CC2">
            <w:pPr>
              <w:jc w:val="center"/>
              <w:rPr>
                <w:sz w:val="20"/>
                <w:szCs w:val="20"/>
                <w:lang w:eastAsia="tr-TR"/>
              </w:rPr>
            </w:pPr>
            <w:r w:rsidRPr="003A2E88">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4AE60D08" w14:textId="6AFF0A0A" w:rsidR="00C54CC2" w:rsidRPr="003A2E88" w:rsidRDefault="00C54CC2" w:rsidP="00C54CC2">
            <w:pPr>
              <w:rPr>
                <w:sz w:val="20"/>
                <w:szCs w:val="20"/>
                <w:lang w:eastAsia="tr-TR"/>
              </w:rPr>
            </w:pPr>
            <w:r w:rsidRPr="003A2E88">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5F02B985" w14:textId="5531036A" w:rsidR="00C54CC2" w:rsidRPr="003A2E88" w:rsidRDefault="00C54CC2" w:rsidP="00C54CC2">
            <w:pPr>
              <w:snapToGrid w:val="0"/>
              <w:jc w:val="right"/>
              <w:rPr>
                <w:sz w:val="20"/>
                <w:szCs w:val="20"/>
                <w:lang w:eastAsia="tr-TR"/>
              </w:rPr>
            </w:pPr>
            <w:r w:rsidRPr="003A2E88">
              <w:rPr>
                <w:sz w:val="20"/>
                <w:szCs w:val="20"/>
                <w:lang w:eastAsia="tr-TR"/>
              </w:rPr>
              <w:t>1.884.219,00</w:t>
            </w:r>
          </w:p>
        </w:tc>
        <w:tc>
          <w:tcPr>
            <w:tcW w:w="2059" w:type="dxa"/>
            <w:tcBorders>
              <w:left w:val="single" w:sz="4" w:space="0" w:color="000000"/>
              <w:bottom w:val="single" w:sz="4" w:space="0" w:color="000000"/>
            </w:tcBorders>
            <w:shd w:val="clear" w:color="auto" w:fill="auto"/>
            <w:vAlign w:val="center"/>
          </w:tcPr>
          <w:p w14:paraId="06941FA0" w14:textId="77777777" w:rsidR="00C54CC2" w:rsidRPr="003A2E88" w:rsidRDefault="00C54CC2" w:rsidP="00C54CC2">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14B1EFD" w14:textId="545CD4FF" w:rsidR="00C54CC2" w:rsidRPr="003A2E88" w:rsidRDefault="00C54CC2" w:rsidP="00C54CC2">
            <w:pPr>
              <w:snapToGrid w:val="0"/>
              <w:jc w:val="right"/>
              <w:rPr>
                <w:sz w:val="20"/>
                <w:szCs w:val="20"/>
                <w:lang w:eastAsia="tr-TR"/>
              </w:rPr>
            </w:pPr>
            <w:r w:rsidRPr="003A2E88">
              <w:rPr>
                <w:sz w:val="20"/>
                <w:szCs w:val="20"/>
                <w:lang w:eastAsia="tr-TR"/>
              </w:rPr>
              <w:t>1.644.969,00</w:t>
            </w:r>
          </w:p>
        </w:tc>
      </w:tr>
      <w:tr w:rsidR="00C54CC2" w14:paraId="56BD2C54" w14:textId="77777777" w:rsidTr="00B77A15">
        <w:trPr>
          <w:trHeight w:val="239"/>
        </w:trPr>
        <w:tc>
          <w:tcPr>
            <w:tcW w:w="1249" w:type="dxa"/>
            <w:tcBorders>
              <w:left w:val="single" w:sz="4" w:space="0" w:color="000000"/>
              <w:bottom w:val="single" w:sz="4" w:space="0" w:color="000000"/>
            </w:tcBorders>
            <w:shd w:val="clear" w:color="auto" w:fill="auto"/>
            <w:vAlign w:val="center"/>
          </w:tcPr>
          <w:p w14:paraId="6C06F1F6" w14:textId="01334C5A" w:rsidR="00C54CC2" w:rsidRPr="003A2E88" w:rsidRDefault="00C54CC2" w:rsidP="00C54CC2">
            <w:pPr>
              <w:jc w:val="center"/>
              <w:rPr>
                <w:sz w:val="20"/>
                <w:szCs w:val="20"/>
                <w:lang w:eastAsia="tr-TR"/>
              </w:rPr>
            </w:pPr>
            <w:r w:rsidRPr="003A2E88">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617D55E3" w14:textId="5A982B7A" w:rsidR="00C54CC2" w:rsidRPr="003A2E88" w:rsidRDefault="00C54CC2" w:rsidP="00C54CC2">
            <w:pPr>
              <w:rPr>
                <w:sz w:val="20"/>
                <w:szCs w:val="20"/>
                <w:lang w:eastAsia="tr-TR"/>
              </w:rPr>
            </w:pPr>
            <w:r w:rsidRPr="003A2E88">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2054D87B" w14:textId="1AC8C5D8" w:rsidR="00C54CC2" w:rsidRPr="003A2E88" w:rsidRDefault="00C54CC2" w:rsidP="00C54CC2">
            <w:pPr>
              <w:snapToGrid w:val="0"/>
              <w:jc w:val="right"/>
              <w:rPr>
                <w:sz w:val="20"/>
                <w:szCs w:val="20"/>
                <w:lang w:eastAsia="tr-TR"/>
              </w:rPr>
            </w:pPr>
            <w:r w:rsidRPr="003A2E88">
              <w:rPr>
                <w:sz w:val="20"/>
                <w:szCs w:val="20"/>
                <w:lang w:eastAsia="tr-TR"/>
              </w:rPr>
              <w:t>2.121.970,00</w:t>
            </w:r>
          </w:p>
        </w:tc>
        <w:tc>
          <w:tcPr>
            <w:tcW w:w="2059" w:type="dxa"/>
            <w:tcBorders>
              <w:left w:val="single" w:sz="4" w:space="0" w:color="000000"/>
              <w:bottom w:val="single" w:sz="4" w:space="0" w:color="000000"/>
            </w:tcBorders>
            <w:shd w:val="clear" w:color="auto" w:fill="auto"/>
            <w:vAlign w:val="center"/>
          </w:tcPr>
          <w:p w14:paraId="7201B98D" w14:textId="77777777" w:rsidR="00C54CC2" w:rsidRPr="003A2E88" w:rsidRDefault="00C54CC2" w:rsidP="00C54CC2">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7385261" w14:textId="235ABB73" w:rsidR="00C54CC2" w:rsidRPr="003A2E88" w:rsidRDefault="00C54CC2" w:rsidP="00C54CC2">
            <w:pPr>
              <w:snapToGrid w:val="0"/>
              <w:jc w:val="right"/>
              <w:rPr>
                <w:sz w:val="20"/>
                <w:szCs w:val="20"/>
                <w:lang w:eastAsia="tr-TR"/>
              </w:rPr>
            </w:pPr>
            <w:r w:rsidRPr="003A2E88">
              <w:rPr>
                <w:sz w:val="20"/>
                <w:szCs w:val="20"/>
                <w:lang w:eastAsia="tr-TR"/>
              </w:rPr>
              <w:t>1.983.650,00</w:t>
            </w:r>
          </w:p>
        </w:tc>
      </w:tr>
      <w:tr w:rsidR="00C54CC2" w14:paraId="65812DA7" w14:textId="77777777" w:rsidTr="00B77A15">
        <w:trPr>
          <w:trHeight w:val="239"/>
        </w:trPr>
        <w:tc>
          <w:tcPr>
            <w:tcW w:w="1249" w:type="dxa"/>
            <w:tcBorders>
              <w:left w:val="single" w:sz="4" w:space="0" w:color="000000"/>
              <w:bottom w:val="single" w:sz="4" w:space="0" w:color="000000"/>
            </w:tcBorders>
            <w:shd w:val="clear" w:color="auto" w:fill="auto"/>
            <w:vAlign w:val="center"/>
          </w:tcPr>
          <w:p w14:paraId="325A6B3B" w14:textId="2ACA6921" w:rsidR="00C54CC2" w:rsidRPr="003A2E88" w:rsidRDefault="00C54CC2" w:rsidP="00C54CC2">
            <w:pPr>
              <w:jc w:val="center"/>
              <w:rPr>
                <w:sz w:val="20"/>
                <w:szCs w:val="20"/>
                <w:lang w:eastAsia="tr-TR"/>
              </w:rPr>
            </w:pPr>
            <w:r w:rsidRPr="003A2E88">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51D092AB" w14:textId="7395CDED" w:rsidR="00C54CC2" w:rsidRPr="003A2E88" w:rsidRDefault="00C54CC2" w:rsidP="00C54CC2">
            <w:pPr>
              <w:rPr>
                <w:sz w:val="20"/>
                <w:szCs w:val="20"/>
                <w:lang w:eastAsia="tr-TR"/>
              </w:rPr>
            </w:pPr>
            <w:r w:rsidRPr="003A2E88">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49979AF6" w14:textId="7AEC52BB" w:rsidR="00C54CC2" w:rsidRPr="003A2E88" w:rsidRDefault="00C54CC2" w:rsidP="00C54CC2">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5820BE56" w14:textId="77777777" w:rsidR="00C54CC2" w:rsidRPr="003A2E88" w:rsidRDefault="00C54CC2" w:rsidP="00C54CC2">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B32C374" w14:textId="11D6DD16" w:rsidR="00C54CC2" w:rsidRPr="003A2E88" w:rsidRDefault="00C54CC2" w:rsidP="00C54CC2">
            <w:pPr>
              <w:snapToGrid w:val="0"/>
              <w:jc w:val="right"/>
              <w:rPr>
                <w:sz w:val="20"/>
                <w:szCs w:val="20"/>
                <w:lang w:eastAsia="tr-TR"/>
              </w:rPr>
            </w:pPr>
          </w:p>
        </w:tc>
      </w:tr>
      <w:tr w:rsidR="00C54CC2" w14:paraId="46824CA6" w14:textId="77777777" w:rsidTr="00B77A15">
        <w:trPr>
          <w:trHeight w:val="239"/>
        </w:trPr>
        <w:tc>
          <w:tcPr>
            <w:tcW w:w="1249" w:type="dxa"/>
            <w:tcBorders>
              <w:left w:val="single" w:sz="4" w:space="0" w:color="000000"/>
              <w:bottom w:val="single" w:sz="4" w:space="0" w:color="000000"/>
            </w:tcBorders>
            <w:shd w:val="clear" w:color="auto" w:fill="auto"/>
            <w:vAlign w:val="center"/>
          </w:tcPr>
          <w:p w14:paraId="27C14AE4" w14:textId="7B4D0475" w:rsidR="00C54CC2" w:rsidRPr="003A2E88" w:rsidRDefault="00C54CC2" w:rsidP="00C54CC2">
            <w:pPr>
              <w:jc w:val="center"/>
              <w:rPr>
                <w:sz w:val="20"/>
                <w:szCs w:val="20"/>
                <w:lang w:eastAsia="tr-TR"/>
              </w:rPr>
            </w:pPr>
            <w:r w:rsidRPr="003A2E88">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3D62E3E5" w14:textId="24996067" w:rsidR="00C54CC2" w:rsidRPr="003A2E88" w:rsidRDefault="00C54CC2" w:rsidP="00C54CC2">
            <w:pPr>
              <w:rPr>
                <w:sz w:val="20"/>
                <w:szCs w:val="20"/>
                <w:lang w:eastAsia="tr-TR"/>
              </w:rPr>
            </w:pPr>
            <w:r w:rsidRPr="003A2E88">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15CDA495" w14:textId="2B141481" w:rsidR="00C54CC2" w:rsidRPr="003A2E88" w:rsidRDefault="00C54CC2" w:rsidP="00C54CC2">
            <w:pPr>
              <w:snapToGrid w:val="0"/>
              <w:jc w:val="right"/>
              <w:rPr>
                <w:sz w:val="20"/>
                <w:szCs w:val="20"/>
                <w:lang w:eastAsia="tr-TR"/>
              </w:rPr>
            </w:pPr>
            <w:r w:rsidRPr="003A2E88">
              <w:rPr>
                <w:sz w:val="20"/>
                <w:szCs w:val="20"/>
                <w:lang w:eastAsia="tr-TR"/>
              </w:rPr>
              <w:t>188.784,00</w:t>
            </w:r>
          </w:p>
        </w:tc>
        <w:tc>
          <w:tcPr>
            <w:tcW w:w="2059" w:type="dxa"/>
            <w:tcBorders>
              <w:left w:val="single" w:sz="4" w:space="0" w:color="000000"/>
              <w:bottom w:val="single" w:sz="4" w:space="0" w:color="000000"/>
            </w:tcBorders>
            <w:shd w:val="clear" w:color="auto" w:fill="auto"/>
            <w:vAlign w:val="center"/>
          </w:tcPr>
          <w:p w14:paraId="0D2F9A2F" w14:textId="77777777" w:rsidR="00C54CC2" w:rsidRPr="003A2E88" w:rsidRDefault="00C54CC2" w:rsidP="00C54CC2">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63ABD6F" w14:textId="3C635E79" w:rsidR="00C54CC2" w:rsidRPr="003A2E88" w:rsidRDefault="00C54CC2" w:rsidP="00C54CC2">
            <w:pPr>
              <w:snapToGrid w:val="0"/>
              <w:jc w:val="right"/>
              <w:rPr>
                <w:sz w:val="20"/>
                <w:szCs w:val="20"/>
                <w:lang w:eastAsia="tr-TR"/>
              </w:rPr>
            </w:pPr>
            <w:r w:rsidRPr="003A2E88">
              <w:rPr>
                <w:sz w:val="20"/>
                <w:szCs w:val="20"/>
                <w:lang w:eastAsia="tr-TR"/>
              </w:rPr>
              <w:t>188.784,00</w:t>
            </w:r>
          </w:p>
        </w:tc>
      </w:tr>
      <w:tr w:rsidR="00C54CC2" w14:paraId="5435FD24" w14:textId="77777777" w:rsidTr="00B77A15">
        <w:trPr>
          <w:trHeight w:val="239"/>
        </w:trPr>
        <w:tc>
          <w:tcPr>
            <w:tcW w:w="1249" w:type="dxa"/>
            <w:tcBorders>
              <w:left w:val="single" w:sz="4" w:space="0" w:color="000000"/>
              <w:bottom w:val="single" w:sz="4" w:space="0" w:color="000000"/>
            </w:tcBorders>
            <w:shd w:val="clear" w:color="auto" w:fill="auto"/>
            <w:vAlign w:val="center"/>
          </w:tcPr>
          <w:p w14:paraId="0FC369EE" w14:textId="75A0D1B8" w:rsidR="00C54CC2" w:rsidRPr="003A2E88" w:rsidRDefault="00C54CC2" w:rsidP="00C54CC2">
            <w:pPr>
              <w:jc w:val="center"/>
              <w:rPr>
                <w:sz w:val="20"/>
                <w:szCs w:val="20"/>
                <w:lang w:eastAsia="tr-TR"/>
              </w:rPr>
            </w:pPr>
            <w:r w:rsidRPr="003A2E88">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56C378F8" w14:textId="03883A2D" w:rsidR="00C54CC2" w:rsidRPr="003A2E88" w:rsidRDefault="00C54CC2" w:rsidP="00C54CC2">
            <w:pPr>
              <w:rPr>
                <w:sz w:val="20"/>
                <w:szCs w:val="20"/>
                <w:lang w:eastAsia="tr-TR"/>
              </w:rPr>
            </w:pPr>
            <w:r w:rsidRPr="003A2E88">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637C87DA" w14:textId="1C2C84A6" w:rsidR="00C54CC2" w:rsidRPr="003A2E88" w:rsidRDefault="00C54CC2" w:rsidP="00C54CC2">
            <w:pPr>
              <w:snapToGrid w:val="0"/>
              <w:jc w:val="right"/>
              <w:rPr>
                <w:sz w:val="20"/>
                <w:szCs w:val="20"/>
                <w:lang w:eastAsia="tr-TR"/>
              </w:rPr>
            </w:pPr>
            <w:r w:rsidRPr="003A2E88">
              <w:rPr>
                <w:sz w:val="20"/>
                <w:szCs w:val="20"/>
                <w:lang w:eastAsia="tr-TR"/>
              </w:rPr>
              <w:t>177.000,00</w:t>
            </w:r>
          </w:p>
        </w:tc>
        <w:tc>
          <w:tcPr>
            <w:tcW w:w="2059" w:type="dxa"/>
            <w:tcBorders>
              <w:left w:val="single" w:sz="4" w:space="0" w:color="000000"/>
              <w:bottom w:val="single" w:sz="4" w:space="0" w:color="000000"/>
            </w:tcBorders>
            <w:shd w:val="clear" w:color="auto" w:fill="auto"/>
            <w:vAlign w:val="center"/>
          </w:tcPr>
          <w:p w14:paraId="3B749F52" w14:textId="77777777" w:rsidR="00C54CC2" w:rsidRPr="003A2E88" w:rsidRDefault="00C54CC2" w:rsidP="00C54CC2">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683AAA3" w14:textId="72E9A5E6" w:rsidR="00C54CC2" w:rsidRPr="003A2E88" w:rsidRDefault="00C54CC2" w:rsidP="00C54CC2">
            <w:pPr>
              <w:snapToGrid w:val="0"/>
              <w:jc w:val="right"/>
              <w:rPr>
                <w:sz w:val="20"/>
                <w:szCs w:val="20"/>
                <w:lang w:eastAsia="tr-TR"/>
              </w:rPr>
            </w:pPr>
            <w:r w:rsidRPr="003A2E88">
              <w:rPr>
                <w:sz w:val="20"/>
                <w:szCs w:val="20"/>
                <w:lang w:eastAsia="tr-TR"/>
              </w:rPr>
              <w:t>177.000,00</w:t>
            </w:r>
          </w:p>
        </w:tc>
      </w:tr>
      <w:tr w:rsidR="00C54CC2" w14:paraId="36D7F221" w14:textId="77777777" w:rsidTr="00B77A15">
        <w:trPr>
          <w:trHeight w:val="239"/>
        </w:trPr>
        <w:tc>
          <w:tcPr>
            <w:tcW w:w="1249" w:type="dxa"/>
            <w:tcBorders>
              <w:left w:val="single" w:sz="4" w:space="0" w:color="000000"/>
              <w:bottom w:val="single" w:sz="4" w:space="0" w:color="000000"/>
            </w:tcBorders>
            <w:shd w:val="clear" w:color="auto" w:fill="auto"/>
            <w:vAlign w:val="center"/>
          </w:tcPr>
          <w:p w14:paraId="363D2452" w14:textId="593918F3" w:rsidR="00C54CC2" w:rsidRPr="003A2E88" w:rsidRDefault="00C54CC2" w:rsidP="00C54CC2">
            <w:pPr>
              <w:jc w:val="center"/>
              <w:rPr>
                <w:sz w:val="20"/>
                <w:szCs w:val="20"/>
                <w:lang w:eastAsia="tr-TR"/>
              </w:rPr>
            </w:pPr>
            <w:r w:rsidRPr="003A2E88">
              <w:rPr>
                <w:sz w:val="20"/>
                <w:szCs w:val="20"/>
                <w:lang w:eastAsia="tr-TR"/>
              </w:rPr>
              <w:t>03.9</w:t>
            </w:r>
          </w:p>
        </w:tc>
        <w:tc>
          <w:tcPr>
            <w:tcW w:w="1693" w:type="dxa"/>
            <w:tcBorders>
              <w:left w:val="single" w:sz="4" w:space="0" w:color="000000"/>
            </w:tcBorders>
            <w:shd w:val="clear" w:color="auto" w:fill="auto"/>
            <w:vAlign w:val="center"/>
          </w:tcPr>
          <w:p w14:paraId="62A73A40" w14:textId="6C2FD350" w:rsidR="00C54CC2" w:rsidRPr="003A2E88" w:rsidRDefault="00C54CC2" w:rsidP="00C54CC2">
            <w:pPr>
              <w:rPr>
                <w:sz w:val="20"/>
                <w:szCs w:val="20"/>
                <w:lang w:eastAsia="tr-TR"/>
              </w:rPr>
            </w:pPr>
            <w:r w:rsidRPr="003A2E88">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447288A2" w14:textId="52DE285D" w:rsidR="00C54CC2" w:rsidRPr="003A2E88" w:rsidRDefault="00C54CC2" w:rsidP="00C54CC2">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78F09174" w14:textId="77777777" w:rsidR="00C54CC2" w:rsidRPr="003A2E88" w:rsidRDefault="00C54CC2" w:rsidP="00C54CC2">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00910D8" w14:textId="2AE94A8F" w:rsidR="00C54CC2" w:rsidRPr="003A2E88" w:rsidRDefault="00C54CC2" w:rsidP="00C54CC2">
            <w:pPr>
              <w:snapToGrid w:val="0"/>
              <w:jc w:val="right"/>
              <w:rPr>
                <w:sz w:val="20"/>
                <w:szCs w:val="20"/>
                <w:lang w:eastAsia="tr-TR"/>
              </w:rPr>
            </w:pPr>
          </w:p>
        </w:tc>
      </w:tr>
      <w:tr w:rsidR="00C54CC2" w14:paraId="02BBBA1E" w14:textId="77777777" w:rsidTr="00B77A15">
        <w:trPr>
          <w:trHeight w:val="255"/>
        </w:trPr>
        <w:tc>
          <w:tcPr>
            <w:tcW w:w="1249" w:type="dxa"/>
            <w:tcBorders>
              <w:left w:val="single" w:sz="4" w:space="0" w:color="000000"/>
              <w:bottom w:val="single" w:sz="4" w:space="0" w:color="000000"/>
            </w:tcBorders>
            <w:shd w:val="clear" w:color="auto" w:fill="auto"/>
            <w:vAlign w:val="center"/>
          </w:tcPr>
          <w:p w14:paraId="1570B6A8" w14:textId="547468D0" w:rsidR="00C54CC2" w:rsidRPr="003A2E88" w:rsidRDefault="00C54CC2" w:rsidP="00C54CC2">
            <w:pPr>
              <w:jc w:val="center"/>
              <w:rPr>
                <w:bCs/>
                <w:sz w:val="20"/>
                <w:szCs w:val="20"/>
                <w:lang w:eastAsia="tr-TR"/>
              </w:rPr>
            </w:pPr>
            <w:r w:rsidRPr="003A2E88">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201BF644" w14:textId="5D759507" w:rsidR="00C54CC2" w:rsidRPr="003A2E88" w:rsidRDefault="00C54CC2" w:rsidP="00C54CC2">
            <w:pPr>
              <w:rPr>
                <w:bCs/>
                <w:sz w:val="20"/>
                <w:szCs w:val="20"/>
                <w:lang w:eastAsia="tr-TR"/>
              </w:rPr>
            </w:pPr>
            <w:r w:rsidRPr="003A2E88">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6BC3611F" w14:textId="02E31852" w:rsidR="00C54CC2" w:rsidRPr="003A2E88" w:rsidRDefault="00C54CC2" w:rsidP="00C54CC2">
            <w:pPr>
              <w:snapToGrid w:val="0"/>
              <w:jc w:val="right"/>
              <w:rPr>
                <w:bCs/>
                <w:sz w:val="20"/>
                <w:szCs w:val="20"/>
                <w:lang w:eastAsia="tr-TR"/>
              </w:rPr>
            </w:pPr>
            <w:r w:rsidRPr="003A2E88">
              <w:rPr>
                <w:bCs/>
                <w:sz w:val="20"/>
                <w:szCs w:val="20"/>
                <w:lang w:eastAsia="tr-TR"/>
              </w:rPr>
              <w:t>379.530,00</w:t>
            </w:r>
          </w:p>
        </w:tc>
        <w:tc>
          <w:tcPr>
            <w:tcW w:w="2059" w:type="dxa"/>
            <w:tcBorders>
              <w:left w:val="single" w:sz="4" w:space="0" w:color="000000"/>
              <w:bottom w:val="single" w:sz="4" w:space="0" w:color="000000"/>
            </w:tcBorders>
            <w:shd w:val="clear" w:color="auto" w:fill="auto"/>
            <w:vAlign w:val="center"/>
          </w:tcPr>
          <w:p w14:paraId="4171DAF9" w14:textId="77777777" w:rsidR="00C54CC2" w:rsidRPr="003A2E88" w:rsidRDefault="00C54CC2" w:rsidP="00C54CC2">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7EA4DE9" w14:textId="5D28AF0B" w:rsidR="00C54CC2" w:rsidRPr="003A2E88" w:rsidRDefault="00C54CC2" w:rsidP="00C54CC2">
            <w:pPr>
              <w:snapToGrid w:val="0"/>
              <w:jc w:val="right"/>
              <w:rPr>
                <w:bCs/>
                <w:sz w:val="20"/>
                <w:szCs w:val="20"/>
                <w:lang w:eastAsia="tr-TR"/>
              </w:rPr>
            </w:pPr>
            <w:r w:rsidRPr="003A2E88">
              <w:rPr>
                <w:bCs/>
                <w:sz w:val="20"/>
                <w:szCs w:val="20"/>
                <w:lang w:eastAsia="tr-TR"/>
              </w:rPr>
              <w:t>379.530,00</w:t>
            </w:r>
          </w:p>
        </w:tc>
      </w:tr>
      <w:tr w:rsidR="00C54CC2" w14:paraId="7EFD4A9D" w14:textId="77777777" w:rsidTr="00B77A15">
        <w:trPr>
          <w:trHeight w:val="255"/>
        </w:trPr>
        <w:tc>
          <w:tcPr>
            <w:tcW w:w="1249" w:type="dxa"/>
            <w:tcBorders>
              <w:left w:val="single" w:sz="4" w:space="0" w:color="000000"/>
              <w:bottom w:val="single" w:sz="4" w:space="0" w:color="000000"/>
            </w:tcBorders>
            <w:shd w:val="clear" w:color="auto" w:fill="auto"/>
            <w:vAlign w:val="center"/>
          </w:tcPr>
          <w:p w14:paraId="76DFB589" w14:textId="5985D557" w:rsidR="00C54CC2" w:rsidRPr="003A2E88" w:rsidRDefault="00C54CC2" w:rsidP="00C54CC2">
            <w:pPr>
              <w:jc w:val="center"/>
              <w:rPr>
                <w:bCs/>
                <w:sz w:val="20"/>
                <w:szCs w:val="20"/>
                <w:lang w:eastAsia="tr-TR"/>
              </w:rPr>
            </w:pPr>
            <w:r w:rsidRPr="003A2E88">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7F444227" w14:textId="524CAFE4" w:rsidR="00C54CC2" w:rsidRPr="003A2E88" w:rsidRDefault="00C54CC2" w:rsidP="00C54CC2">
            <w:pPr>
              <w:rPr>
                <w:bCs/>
                <w:sz w:val="20"/>
                <w:szCs w:val="20"/>
                <w:lang w:eastAsia="tr-TR"/>
              </w:rPr>
            </w:pPr>
            <w:r w:rsidRPr="003A2E88">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78AACCF9" w14:textId="3AD4B69A" w:rsidR="00C54CC2" w:rsidRPr="003A2E88" w:rsidRDefault="00C54CC2" w:rsidP="00C54CC2">
            <w:pPr>
              <w:snapToGrid w:val="0"/>
              <w:jc w:val="right"/>
              <w:rPr>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4B866192" w14:textId="77777777" w:rsidR="00C54CC2" w:rsidRPr="003A2E88" w:rsidRDefault="00C54CC2" w:rsidP="00C54CC2">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D59F447" w14:textId="2FFDE8B2" w:rsidR="00C54CC2" w:rsidRPr="003A2E88" w:rsidRDefault="00C54CC2" w:rsidP="00C54CC2">
            <w:pPr>
              <w:snapToGrid w:val="0"/>
              <w:jc w:val="right"/>
              <w:rPr>
                <w:bCs/>
                <w:sz w:val="20"/>
                <w:szCs w:val="20"/>
                <w:lang w:eastAsia="tr-TR"/>
              </w:rPr>
            </w:pPr>
          </w:p>
        </w:tc>
      </w:tr>
      <w:tr w:rsidR="00C54CC2" w14:paraId="46232DD9" w14:textId="77777777" w:rsidTr="00B77A15">
        <w:trPr>
          <w:trHeight w:val="239"/>
        </w:trPr>
        <w:tc>
          <w:tcPr>
            <w:tcW w:w="1249" w:type="dxa"/>
            <w:tcBorders>
              <w:left w:val="single" w:sz="4" w:space="0" w:color="000000"/>
              <w:bottom w:val="single" w:sz="4" w:space="0" w:color="000000"/>
            </w:tcBorders>
            <w:shd w:val="clear" w:color="auto" w:fill="auto"/>
            <w:vAlign w:val="center"/>
          </w:tcPr>
          <w:p w14:paraId="56246EEE" w14:textId="42DC458D" w:rsidR="00C54CC2" w:rsidRPr="003A2E88" w:rsidRDefault="00C54CC2" w:rsidP="00C54CC2">
            <w:pPr>
              <w:jc w:val="center"/>
              <w:rPr>
                <w:sz w:val="20"/>
                <w:szCs w:val="20"/>
                <w:lang w:eastAsia="tr-TR"/>
              </w:rPr>
            </w:pPr>
            <w:r w:rsidRPr="003A2E88">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4EC09114" w14:textId="1A64554C" w:rsidR="00C54CC2" w:rsidRPr="003A2E88" w:rsidRDefault="00C54CC2" w:rsidP="00C54CC2">
            <w:pPr>
              <w:rPr>
                <w:sz w:val="20"/>
                <w:szCs w:val="20"/>
                <w:lang w:eastAsia="tr-TR"/>
              </w:rPr>
            </w:pPr>
            <w:r w:rsidRPr="003A2E88">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79502B17" w14:textId="16290AF8" w:rsidR="00C54CC2" w:rsidRPr="003A2E88" w:rsidRDefault="00C54CC2" w:rsidP="00C54CC2">
            <w:pPr>
              <w:snapToGrid w:val="0"/>
              <w:jc w:val="right"/>
              <w:rPr>
                <w:sz w:val="20"/>
                <w:szCs w:val="20"/>
                <w:lang w:eastAsia="tr-TR"/>
              </w:rPr>
            </w:pPr>
            <w:r w:rsidRPr="003A2E88">
              <w:rPr>
                <w:sz w:val="20"/>
                <w:szCs w:val="20"/>
                <w:lang w:eastAsia="tr-TR"/>
              </w:rPr>
              <w:t>881.995,00</w:t>
            </w:r>
          </w:p>
        </w:tc>
        <w:tc>
          <w:tcPr>
            <w:tcW w:w="2059" w:type="dxa"/>
            <w:tcBorders>
              <w:left w:val="single" w:sz="4" w:space="0" w:color="000000"/>
              <w:bottom w:val="single" w:sz="4" w:space="0" w:color="000000"/>
            </w:tcBorders>
            <w:shd w:val="clear" w:color="auto" w:fill="auto"/>
            <w:vAlign w:val="center"/>
          </w:tcPr>
          <w:p w14:paraId="139204C0" w14:textId="77777777" w:rsidR="00C54CC2" w:rsidRPr="003A2E88" w:rsidRDefault="00C54CC2" w:rsidP="00C54CC2">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3CCE2BC" w14:textId="3F969513" w:rsidR="00C54CC2" w:rsidRPr="003A2E88" w:rsidRDefault="00C54CC2" w:rsidP="00C54CC2">
            <w:pPr>
              <w:snapToGrid w:val="0"/>
              <w:jc w:val="right"/>
              <w:rPr>
                <w:sz w:val="20"/>
                <w:szCs w:val="20"/>
                <w:lang w:eastAsia="tr-TR"/>
              </w:rPr>
            </w:pPr>
            <w:r w:rsidRPr="003A2E88">
              <w:rPr>
                <w:sz w:val="20"/>
                <w:szCs w:val="20"/>
                <w:lang w:eastAsia="tr-TR"/>
              </w:rPr>
              <w:t>881.995,00</w:t>
            </w:r>
          </w:p>
        </w:tc>
      </w:tr>
      <w:tr w:rsidR="00C54CC2" w14:paraId="46713A34" w14:textId="77777777" w:rsidTr="00B77A15">
        <w:trPr>
          <w:trHeight w:val="239"/>
        </w:trPr>
        <w:tc>
          <w:tcPr>
            <w:tcW w:w="1249" w:type="dxa"/>
            <w:tcBorders>
              <w:left w:val="single" w:sz="4" w:space="0" w:color="000000"/>
              <w:bottom w:val="single" w:sz="4" w:space="0" w:color="000000"/>
            </w:tcBorders>
            <w:shd w:val="clear" w:color="auto" w:fill="auto"/>
            <w:vAlign w:val="center"/>
          </w:tcPr>
          <w:p w14:paraId="4EA2B8B8" w14:textId="080C3721" w:rsidR="00C54CC2" w:rsidRPr="003A2E88" w:rsidRDefault="00C54CC2" w:rsidP="00C54CC2">
            <w:pPr>
              <w:jc w:val="center"/>
              <w:rPr>
                <w:sz w:val="20"/>
                <w:szCs w:val="20"/>
                <w:lang w:eastAsia="tr-TR"/>
              </w:rPr>
            </w:pPr>
            <w:r w:rsidRPr="003A2E88">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53955158" w14:textId="7117A5CB" w:rsidR="00C54CC2" w:rsidRPr="003A2E88" w:rsidRDefault="00C54CC2" w:rsidP="00C54CC2">
            <w:pPr>
              <w:rPr>
                <w:sz w:val="20"/>
                <w:szCs w:val="20"/>
                <w:lang w:eastAsia="tr-TR"/>
              </w:rPr>
            </w:pPr>
            <w:r w:rsidRPr="003A2E88">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1FC994CD" w14:textId="33404951" w:rsidR="00C54CC2" w:rsidRPr="003A2E88" w:rsidRDefault="00C54CC2" w:rsidP="00C54CC2">
            <w:pPr>
              <w:snapToGrid w:val="0"/>
              <w:jc w:val="right"/>
              <w:rPr>
                <w:sz w:val="20"/>
                <w:szCs w:val="20"/>
                <w:lang w:eastAsia="tr-TR"/>
              </w:rPr>
            </w:pPr>
            <w:r w:rsidRPr="003A2E88">
              <w:rPr>
                <w:sz w:val="20"/>
                <w:szCs w:val="20"/>
                <w:lang w:eastAsia="tr-TR"/>
              </w:rPr>
              <w:t>849.592,90</w:t>
            </w:r>
          </w:p>
        </w:tc>
        <w:tc>
          <w:tcPr>
            <w:tcW w:w="2059" w:type="dxa"/>
            <w:tcBorders>
              <w:left w:val="single" w:sz="4" w:space="0" w:color="000000"/>
              <w:bottom w:val="single" w:sz="4" w:space="0" w:color="000000"/>
            </w:tcBorders>
            <w:shd w:val="clear" w:color="auto" w:fill="auto"/>
            <w:vAlign w:val="center"/>
          </w:tcPr>
          <w:p w14:paraId="135E3D4A" w14:textId="77777777" w:rsidR="00C54CC2" w:rsidRPr="003A2E88" w:rsidRDefault="00C54CC2" w:rsidP="00C54CC2">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161F7EE" w14:textId="444989E8" w:rsidR="00C54CC2" w:rsidRPr="003A2E88" w:rsidRDefault="00C54CC2" w:rsidP="00C54CC2">
            <w:pPr>
              <w:snapToGrid w:val="0"/>
              <w:jc w:val="right"/>
              <w:rPr>
                <w:sz w:val="20"/>
                <w:szCs w:val="20"/>
                <w:lang w:eastAsia="tr-TR"/>
              </w:rPr>
            </w:pPr>
            <w:r w:rsidRPr="003A2E88">
              <w:rPr>
                <w:sz w:val="20"/>
                <w:szCs w:val="20"/>
                <w:lang w:eastAsia="tr-TR"/>
              </w:rPr>
              <w:t>849.592,80</w:t>
            </w:r>
          </w:p>
        </w:tc>
      </w:tr>
      <w:tr w:rsidR="00C54CC2" w14:paraId="189591CE" w14:textId="77777777" w:rsidTr="00B77A15">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00D2C771" w14:textId="2D82391D" w:rsidR="00C54CC2" w:rsidRPr="003A2E88" w:rsidRDefault="00C54CC2" w:rsidP="00C54CC2">
            <w:pPr>
              <w:rPr>
                <w:b/>
                <w:sz w:val="20"/>
                <w:szCs w:val="20"/>
                <w:lang w:eastAsia="tr-TR"/>
              </w:rPr>
            </w:pPr>
            <w:r w:rsidRPr="003A2E88">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3139F8C4" w14:textId="088D9193" w:rsidR="00C54CC2" w:rsidRPr="003A2E88" w:rsidRDefault="00C54CC2" w:rsidP="00C54CC2">
            <w:pPr>
              <w:snapToGrid w:val="0"/>
              <w:jc w:val="right"/>
              <w:rPr>
                <w:b/>
                <w:sz w:val="20"/>
                <w:szCs w:val="20"/>
                <w:lang w:eastAsia="tr-TR"/>
              </w:rPr>
            </w:pPr>
          </w:p>
        </w:tc>
        <w:tc>
          <w:tcPr>
            <w:tcW w:w="2059" w:type="dxa"/>
            <w:tcBorders>
              <w:left w:val="single" w:sz="4" w:space="0" w:color="000000"/>
              <w:bottom w:val="single" w:sz="4" w:space="0" w:color="000000"/>
            </w:tcBorders>
            <w:shd w:val="clear" w:color="auto" w:fill="auto"/>
            <w:vAlign w:val="center"/>
          </w:tcPr>
          <w:p w14:paraId="18095252" w14:textId="77777777" w:rsidR="00C54CC2" w:rsidRPr="003A2E88" w:rsidRDefault="00C54CC2" w:rsidP="00C54CC2">
            <w:pPr>
              <w:snapToGrid w:val="0"/>
              <w:jc w:val="right"/>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8A7CDF9" w14:textId="77D5DB9B" w:rsidR="00C54CC2" w:rsidRPr="003A2E88" w:rsidRDefault="00C54CC2" w:rsidP="00C54CC2">
            <w:pPr>
              <w:snapToGrid w:val="0"/>
              <w:jc w:val="right"/>
              <w:rPr>
                <w:b/>
                <w:sz w:val="20"/>
                <w:szCs w:val="20"/>
                <w:lang w:eastAsia="tr-TR"/>
              </w:rPr>
            </w:pPr>
            <w:r w:rsidRPr="003A2E88">
              <w:rPr>
                <w:b/>
                <w:color w:val="000000"/>
                <w:sz w:val="20"/>
                <w:szCs w:val="20"/>
              </w:rPr>
              <w:t>160.817.873,67</w:t>
            </w:r>
          </w:p>
        </w:tc>
      </w:tr>
    </w:tbl>
    <w:p w14:paraId="3D073A71" w14:textId="77777777" w:rsidR="00237252" w:rsidRDefault="00237252" w:rsidP="00237252">
      <w:pPr>
        <w:jc w:val="both"/>
        <w:rPr>
          <w:b/>
        </w:rPr>
      </w:pPr>
    </w:p>
    <w:p w14:paraId="13F24E83" w14:textId="1CF64559" w:rsidR="003C0734" w:rsidRDefault="003C0734" w:rsidP="003C0734">
      <w:pPr>
        <w:pStyle w:val="Balk4"/>
        <w:rPr>
          <w:color w:val="C00000"/>
          <w:sz w:val="24"/>
          <w:szCs w:val="24"/>
        </w:rPr>
      </w:pPr>
    </w:p>
    <w:p w14:paraId="2ECF34E2" w14:textId="77777777" w:rsidR="003C0734" w:rsidRPr="003C0734" w:rsidRDefault="003C0734" w:rsidP="003C0734"/>
    <w:p w14:paraId="5959DA24" w14:textId="284FAED1" w:rsidR="00237252" w:rsidRDefault="00237252" w:rsidP="00A67ABD">
      <w:pPr>
        <w:pStyle w:val="Balk4"/>
        <w:numPr>
          <w:ilvl w:val="1"/>
          <w:numId w:val="4"/>
        </w:numPr>
        <w:tabs>
          <w:tab w:val="clear" w:pos="0"/>
          <w:tab w:val="num" w:pos="1080"/>
        </w:tabs>
        <w:rPr>
          <w:color w:val="C00000"/>
          <w:sz w:val="24"/>
          <w:szCs w:val="24"/>
        </w:rPr>
      </w:pPr>
      <w:r>
        <w:rPr>
          <w:color w:val="C00000"/>
          <w:sz w:val="24"/>
          <w:szCs w:val="24"/>
        </w:rPr>
        <w:lastRenderedPageBreak/>
        <w:t>KANDIRA</w:t>
      </w:r>
      <w:r w:rsidRPr="006413D8">
        <w:rPr>
          <w:color w:val="C00000"/>
          <w:sz w:val="24"/>
          <w:szCs w:val="24"/>
        </w:rPr>
        <w:t xml:space="preserve"> ADLİYESİ</w:t>
      </w:r>
    </w:p>
    <w:p w14:paraId="67126FCB" w14:textId="77777777" w:rsidR="00237252" w:rsidRPr="006413D8" w:rsidRDefault="00237252" w:rsidP="00237252"/>
    <w:p w14:paraId="49579AFC" w14:textId="17C39612" w:rsidR="00237252" w:rsidRPr="00E775F5" w:rsidRDefault="00237252" w:rsidP="00237252">
      <w:pPr>
        <w:tabs>
          <w:tab w:val="left" w:pos="360"/>
        </w:tabs>
        <w:jc w:val="center"/>
        <w:rPr>
          <w:b/>
          <w:color w:val="C00000"/>
        </w:rPr>
      </w:pPr>
      <w:r w:rsidRPr="00E775F5">
        <w:rPr>
          <w:b/>
          <w:color w:val="C00000"/>
        </w:rPr>
        <w:t>KANDIRA ADLİYESİ 202</w:t>
      </w:r>
      <w:r w:rsidR="003401FE" w:rsidRPr="00E775F5">
        <w:rPr>
          <w:b/>
          <w:color w:val="C00000"/>
        </w:rPr>
        <w:t xml:space="preserve">5 </w:t>
      </w:r>
      <w:r w:rsidRPr="00E775F5">
        <w:rPr>
          <w:b/>
          <w:color w:val="C00000"/>
        </w:rPr>
        <w:t>YILI BÜTÇE TABLOSU</w:t>
      </w:r>
    </w:p>
    <w:p w14:paraId="40E18007" w14:textId="77777777" w:rsidR="00237252" w:rsidRDefault="00237252" w:rsidP="00237252">
      <w:pPr>
        <w:tabs>
          <w:tab w:val="left" w:pos="360"/>
        </w:tabs>
        <w:jc w:val="center"/>
        <w:rPr>
          <w:b/>
          <w:bCs/>
          <w:color w:val="FFFFFF"/>
          <w:lang w:eastAsia="tr-TR"/>
        </w:rPr>
      </w:pP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237252" w14:paraId="31E0D3D7" w14:textId="77777777" w:rsidTr="00B77A15">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25F95527" w14:textId="77777777" w:rsidR="00237252" w:rsidRDefault="00237252" w:rsidP="00B77A15">
            <w:pPr>
              <w:rPr>
                <w:b/>
                <w:bCs/>
                <w:color w:val="FFFFFF"/>
                <w:sz w:val="18"/>
                <w:szCs w:val="18"/>
                <w:lang w:eastAsia="tr-TR"/>
              </w:rPr>
            </w:pPr>
            <w:r>
              <w:rPr>
                <w:b/>
                <w:bCs/>
                <w:color w:val="FFFFFF"/>
                <w:sz w:val="18"/>
                <w:szCs w:val="18"/>
                <w:lang w:eastAsia="tr-TR"/>
              </w:rPr>
              <w:t>Ekonomik Kodlar</w:t>
            </w:r>
          </w:p>
        </w:tc>
        <w:tc>
          <w:tcPr>
            <w:tcW w:w="2426" w:type="dxa"/>
            <w:tcBorders>
              <w:left w:val="single" w:sz="4" w:space="0" w:color="000000"/>
              <w:bottom w:val="single" w:sz="4" w:space="0" w:color="000000"/>
            </w:tcBorders>
            <w:shd w:val="clear" w:color="auto" w:fill="C00000"/>
            <w:vAlign w:val="center"/>
          </w:tcPr>
          <w:p w14:paraId="69446D04" w14:textId="77777777" w:rsidR="00237252" w:rsidRDefault="00237252" w:rsidP="00B77A15">
            <w:pPr>
              <w:jc w:val="center"/>
              <w:rPr>
                <w:b/>
                <w:bCs/>
                <w:color w:val="FFFFFF"/>
                <w:sz w:val="20"/>
                <w:szCs w:val="20"/>
                <w:lang w:eastAsia="tr-TR"/>
              </w:rPr>
            </w:pPr>
            <w:r>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011726F9" w14:textId="77777777" w:rsidR="00237252" w:rsidRDefault="00237252" w:rsidP="00B77A15">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703EBCE0" w14:textId="77777777" w:rsidR="00237252" w:rsidRDefault="00237252" w:rsidP="00B77A15">
            <w:pPr>
              <w:jc w:val="center"/>
            </w:pPr>
            <w:r>
              <w:rPr>
                <w:b/>
                <w:bCs/>
                <w:color w:val="FFFFFF"/>
                <w:sz w:val="20"/>
                <w:szCs w:val="20"/>
                <w:lang w:eastAsia="tr-TR"/>
              </w:rPr>
              <w:t>Toplam Harcama</w:t>
            </w:r>
          </w:p>
        </w:tc>
      </w:tr>
      <w:tr w:rsidR="00563ECD" w14:paraId="2215DA1F" w14:textId="77777777" w:rsidTr="00B77A15">
        <w:trPr>
          <w:trHeight w:val="255"/>
        </w:trPr>
        <w:tc>
          <w:tcPr>
            <w:tcW w:w="1249" w:type="dxa"/>
            <w:tcBorders>
              <w:left w:val="single" w:sz="4" w:space="0" w:color="000000"/>
              <w:bottom w:val="single" w:sz="4" w:space="0" w:color="000000"/>
            </w:tcBorders>
            <w:shd w:val="clear" w:color="auto" w:fill="auto"/>
            <w:vAlign w:val="center"/>
          </w:tcPr>
          <w:p w14:paraId="192BA4DE" w14:textId="79F8A8C8" w:rsidR="00563ECD" w:rsidRPr="00563ECD" w:rsidRDefault="00563ECD" w:rsidP="00563ECD">
            <w:pPr>
              <w:jc w:val="center"/>
              <w:rPr>
                <w:bCs/>
                <w:sz w:val="20"/>
                <w:szCs w:val="20"/>
                <w:lang w:eastAsia="tr-TR"/>
              </w:rPr>
            </w:pPr>
            <w:r w:rsidRPr="00563ECD">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3A60903F" w14:textId="0C001C89" w:rsidR="00563ECD" w:rsidRPr="00563ECD" w:rsidRDefault="00563ECD" w:rsidP="00563ECD">
            <w:pPr>
              <w:rPr>
                <w:bCs/>
                <w:sz w:val="20"/>
                <w:szCs w:val="20"/>
                <w:lang w:eastAsia="tr-TR"/>
              </w:rPr>
            </w:pPr>
            <w:r w:rsidRPr="00563ECD">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258A9230" w14:textId="7B536C90" w:rsidR="00563ECD" w:rsidRPr="00563ECD" w:rsidRDefault="00563ECD" w:rsidP="00563ECD">
            <w:pPr>
              <w:snapToGrid w:val="0"/>
              <w:jc w:val="right"/>
              <w:rPr>
                <w:bCs/>
                <w:sz w:val="20"/>
                <w:szCs w:val="20"/>
                <w:lang w:eastAsia="tr-TR"/>
              </w:rPr>
            </w:pPr>
            <w:r w:rsidRPr="00563ECD">
              <w:rPr>
                <w:color w:val="212529"/>
                <w:sz w:val="20"/>
                <w:szCs w:val="20"/>
                <w:shd w:val="clear" w:color="auto" w:fill="FDFDFD"/>
              </w:rPr>
              <w:t>61.168.923,86</w:t>
            </w:r>
          </w:p>
        </w:tc>
        <w:tc>
          <w:tcPr>
            <w:tcW w:w="2059" w:type="dxa"/>
            <w:tcBorders>
              <w:left w:val="single" w:sz="4" w:space="0" w:color="000000"/>
              <w:bottom w:val="single" w:sz="4" w:space="0" w:color="000000"/>
            </w:tcBorders>
            <w:shd w:val="clear" w:color="auto" w:fill="auto"/>
            <w:vAlign w:val="center"/>
          </w:tcPr>
          <w:p w14:paraId="5016F1FC" w14:textId="77777777" w:rsidR="00563ECD" w:rsidRPr="00563ECD" w:rsidRDefault="00563ECD" w:rsidP="00563ECD">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B4E3361" w14:textId="4A78C460" w:rsidR="00563ECD" w:rsidRPr="00563ECD" w:rsidRDefault="00563ECD" w:rsidP="00563ECD">
            <w:pPr>
              <w:snapToGrid w:val="0"/>
              <w:jc w:val="right"/>
              <w:rPr>
                <w:bCs/>
                <w:sz w:val="20"/>
                <w:szCs w:val="20"/>
                <w:lang w:eastAsia="tr-TR"/>
              </w:rPr>
            </w:pPr>
            <w:r w:rsidRPr="00563ECD">
              <w:rPr>
                <w:color w:val="212529"/>
                <w:sz w:val="20"/>
                <w:szCs w:val="20"/>
                <w:shd w:val="clear" w:color="auto" w:fill="FDFDFD"/>
              </w:rPr>
              <w:t>61.168.923,86</w:t>
            </w:r>
          </w:p>
        </w:tc>
      </w:tr>
      <w:tr w:rsidR="00563ECD" w14:paraId="7247435F" w14:textId="77777777" w:rsidTr="00B77A15">
        <w:trPr>
          <w:trHeight w:val="255"/>
        </w:trPr>
        <w:tc>
          <w:tcPr>
            <w:tcW w:w="1249" w:type="dxa"/>
            <w:tcBorders>
              <w:left w:val="single" w:sz="4" w:space="0" w:color="000000"/>
              <w:bottom w:val="single" w:sz="4" w:space="0" w:color="000000"/>
            </w:tcBorders>
            <w:shd w:val="clear" w:color="auto" w:fill="auto"/>
            <w:vAlign w:val="center"/>
          </w:tcPr>
          <w:p w14:paraId="3B5D8E7C" w14:textId="5E919619" w:rsidR="00563ECD" w:rsidRPr="00563ECD" w:rsidRDefault="00563ECD" w:rsidP="00563ECD">
            <w:pPr>
              <w:jc w:val="center"/>
              <w:rPr>
                <w:bCs/>
                <w:sz w:val="20"/>
                <w:szCs w:val="20"/>
                <w:lang w:eastAsia="tr-TR"/>
              </w:rPr>
            </w:pPr>
            <w:r w:rsidRPr="00563ECD">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0F2FFFDE" w14:textId="0CDFACE4" w:rsidR="00563ECD" w:rsidRPr="00563ECD" w:rsidRDefault="00563ECD" w:rsidP="00563ECD">
            <w:pPr>
              <w:rPr>
                <w:bCs/>
                <w:sz w:val="20"/>
                <w:szCs w:val="20"/>
                <w:lang w:eastAsia="tr-TR"/>
              </w:rPr>
            </w:pPr>
            <w:r w:rsidRPr="00563ECD">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3F77B2CD" w14:textId="7BF86FBB" w:rsidR="00563ECD" w:rsidRPr="00563ECD" w:rsidRDefault="00563ECD" w:rsidP="00563ECD">
            <w:pPr>
              <w:snapToGrid w:val="0"/>
              <w:jc w:val="right"/>
              <w:rPr>
                <w:bCs/>
                <w:sz w:val="20"/>
                <w:szCs w:val="20"/>
                <w:lang w:eastAsia="tr-TR"/>
              </w:rPr>
            </w:pPr>
            <w:r w:rsidRPr="00563ECD">
              <w:rPr>
                <w:bCs/>
                <w:sz w:val="20"/>
                <w:szCs w:val="20"/>
                <w:lang w:eastAsia="tr-TR"/>
              </w:rPr>
              <w:t>6.161.286,06</w:t>
            </w:r>
          </w:p>
        </w:tc>
        <w:tc>
          <w:tcPr>
            <w:tcW w:w="2059" w:type="dxa"/>
            <w:tcBorders>
              <w:left w:val="single" w:sz="4" w:space="0" w:color="000000"/>
              <w:bottom w:val="single" w:sz="4" w:space="0" w:color="000000"/>
            </w:tcBorders>
            <w:shd w:val="clear" w:color="auto" w:fill="auto"/>
            <w:vAlign w:val="center"/>
          </w:tcPr>
          <w:p w14:paraId="6E13436D" w14:textId="77777777" w:rsidR="00563ECD" w:rsidRPr="00563ECD" w:rsidRDefault="00563ECD" w:rsidP="00563ECD">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40EAE72" w14:textId="04E34F06" w:rsidR="00563ECD" w:rsidRPr="00563ECD" w:rsidRDefault="00563ECD" w:rsidP="00563ECD">
            <w:pPr>
              <w:snapToGrid w:val="0"/>
              <w:jc w:val="right"/>
              <w:rPr>
                <w:bCs/>
                <w:sz w:val="20"/>
                <w:szCs w:val="20"/>
                <w:lang w:eastAsia="tr-TR"/>
              </w:rPr>
            </w:pPr>
            <w:r w:rsidRPr="00563ECD">
              <w:rPr>
                <w:bCs/>
                <w:sz w:val="20"/>
                <w:szCs w:val="20"/>
                <w:lang w:eastAsia="tr-TR"/>
              </w:rPr>
              <w:t>6.161.286,06</w:t>
            </w:r>
          </w:p>
        </w:tc>
      </w:tr>
      <w:tr w:rsidR="00563ECD" w14:paraId="5F6C53F5" w14:textId="77777777" w:rsidTr="00B77A15">
        <w:trPr>
          <w:trHeight w:val="255"/>
        </w:trPr>
        <w:tc>
          <w:tcPr>
            <w:tcW w:w="1249" w:type="dxa"/>
            <w:tcBorders>
              <w:left w:val="single" w:sz="4" w:space="0" w:color="000000"/>
              <w:bottom w:val="single" w:sz="4" w:space="0" w:color="000000"/>
            </w:tcBorders>
            <w:shd w:val="clear" w:color="auto" w:fill="auto"/>
            <w:vAlign w:val="center"/>
          </w:tcPr>
          <w:p w14:paraId="32F08C5F" w14:textId="0E1F891E" w:rsidR="00563ECD" w:rsidRPr="00563ECD" w:rsidRDefault="00563ECD" w:rsidP="00563ECD">
            <w:pPr>
              <w:jc w:val="center"/>
              <w:rPr>
                <w:bCs/>
                <w:sz w:val="20"/>
                <w:szCs w:val="20"/>
                <w:lang w:eastAsia="tr-TR"/>
              </w:rPr>
            </w:pPr>
            <w:r w:rsidRPr="00563ECD">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5145F1E7" w14:textId="15DB9676" w:rsidR="00563ECD" w:rsidRPr="00563ECD" w:rsidRDefault="00563ECD" w:rsidP="00563ECD">
            <w:pPr>
              <w:rPr>
                <w:bCs/>
                <w:sz w:val="20"/>
                <w:szCs w:val="20"/>
                <w:lang w:eastAsia="tr-TR"/>
              </w:rPr>
            </w:pPr>
            <w:r w:rsidRPr="00563ECD">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035DF926" w14:textId="2427E60A" w:rsidR="00563ECD" w:rsidRPr="00563ECD" w:rsidRDefault="00563ECD" w:rsidP="00563ECD">
            <w:pPr>
              <w:snapToGrid w:val="0"/>
              <w:jc w:val="right"/>
              <w:rPr>
                <w:bCs/>
                <w:sz w:val="20"/>
                <w:szCs w:val="20"/>
                <w:lang w:eastAsia="tr-TR"/>
              </w:rPr>
            </w:pPr>
            <w:r w:rsidRPr="00563ECD">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72BCC32" w14:textId="77777777" w:rsidR="00563ECD" w:rsidRPr="00563ECD" w:rsidRDefault="00563ECD" w:rsidP="00563ECD">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6456623" w14:textId="29B0D7D0" w:rsidR="00563ECD" w:rsidRPr="00563ECD" w:rsidRDefault="00563ECD" w:rsidP="00563ECD">
            <w:pPr>
              <w:snapToGrid w:val="0"/>
              <w:jc w:val="right"/>
              <w:rPr>
                <w:bCs/>
                <w:sz w:val="20"/>
                <w:szCs w:val="20"/>
                <w:lang w:eastAsia="tr-TR"/>
              </w:rPr>
            </w:pPr>
            <w:r w:rsidRPr="00563ECD">
              <w:rPr>
                <w:b/>
                <w:bCs/>
                <w:sz w:val="20"/>
                <w:szCs w:val="20"/>
                <w:lang w:eastAsia="tr-TR"/>
              </w:rPr>
              <w:t>---</w:t>
            </w:r>
          </w:p>
        </w:tc>
      </w:tr>
      <w:tr w:rsidR="00563ECD" w14:paraId="30014C9F" w14:textId="77777777" w:rsidTr="00B77A15">
        <w:trPr>
          <w:trHeight w:val="239"/>
        </w:trPr>
        <w:tc>
          <w:tcPr>
            <w:tcW w:w="1249" w:type="dxa"/>
            <w:tcBorders>
              <w:left w:val="single" w:sz="4" w:space="0" w:color="000000"/>
              <w:bottom w:val="single" w:sz="4" w:space="0" w:color="000000"/>
            </w:tcBorders>
            <w:shd w:val="clear" w:color="auto" w:fill="auto"/>
            <w:vAlign w:val="center"/>
          </w:tcPr>
          <w:p w14:paraId="59DDD8F6" w14:textId="35692CBB" w:rsidR="00563ECD" w:rsidRPr="00563ECD" w:rsidRDefault="00563ECD" w:rsidP="00563ECD">
            <w:pPr>
              <w:jc w:val="center"/>
              <w:rPr>
                <w:sz w:val="20"/>
                <w:szCs w:val="20"/>
                <w:lang w:eastAsia="tr-TR"/>
              </w:rPr>
            </w:pPr>
            <w:r w:rsidRPr="00563ECD">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2ED931FB" w14:textId="713331BF" w:rsidR="00563ECD" w:rsidRPr="00563ECD" w:rsidRDefault="00563ECD" w:rsidP="00563ECD">
            <w:pPr>
              <w:rPr>
                <w:sz w:val="20"/>
                <w:szCs w:val="20"/>
                <w:lang w:eastAsia="tr-TR"/>
              </w:rPr>
            </w:pPr>
            <w:r w:rsidRPr="00563ECD">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5D5F3124" w14:textId="540863BF" w:rsidR="00563ECD" w:rsidRPr="00563ECD" w:rsidRDefault="00563ECD" w:rsidP="00563ECD">
            <w:pPr>
              <w:snapToGrid w:val="0"/>
              <w:jc w:val="right"/>
              <w:rPr>
                <w:sz w:val="20"/>
                <w:szCs w:val="20"/>
                <w:lang w:eastAsia="tr-TR"/>
              </w:rPr>
            </w:pPr>
            <w:r w:rsidRPr="00563ECD">
              <w:rPr>
                <w:color w:val="212529"/>
                <w:sz w:val="20"/>
                <w:szCs w:val="20"/>
                <w:shd w:val="clear" w:color="auto" w:fill="FDFDFD"/>
              </w:rPr>
              <w:t>2.071.918,97</w:t>
            </w:r>
          </w:p>
        </w:tc>
        <w:tc>
          <w:tcPr>
            <w:tcW w:w="2059" w:type="dxa"/>
            <w:tcBorders>
              <w:left w:val="single" w:sz="4" w:space="0" w:color="000000"/>
              <w:bottom w:val="single" w:sz="4" w:space="0" w:color="000000"/>
            </w:tcBorders>
            <w:shd w:val="clear" w:color="auto" w:fill="auto"/>
            <w:vAlign w:val="center"/>
          </w:tcPr>
          <w:p w14:paraId="27ED0C72" w14:textId="77777777" w:rsidR="00563ECD" w:rsidRPr="00563ECD" w:rsidRDefault="00563ECD" w:rsidP="00563ECD">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C032723" w14:textId="60E77DDC" w:rsidR="00563ECD" w:rsidRPr="00563ECD" w:rsidRDefault="00563ECD" w:rsidP="00563ECD">
            <w:pPr>
              <w:snapToGrid w:val="0"/>
              <w:jc w:val="right"/>
              <w:rPr>
                <w:sz w:val="20"/>
                <w:szCs w:val="20"/>
                <w:lang w:eastAsia="tr-TR"/>
              </w:rPr>
            </w:pPr>
            <w:r w:rsidRPr="00563ECD">
              <w:rPr>
                <w:color w:val="212529"/>
                <w:sz w:val="20"/>
                <w:szCs w:val="20"/>
                <w:shd w:val="clear" w:color="auto" w:fill="FDFDFD"/>
              </w:rPr>
              <w:t>2.071.918,97</w:t>
            </w:r>
          </w:p>
        </w:tc>
      </w:tr>
      <w:tr w:rsidR="00563ECD" w14:paraId="506AD3E0" w14:textId="77777777" w:rsidTr="00B77A15">
        <w:trPr>
          <w:trHeight w:val="239"/>
        </w:trPr>
        <w:tc>
          <w:tcPr>
            <w:tcW w:w="1249" w:type="dxa"/>
            <w:tcBorders>
              <w:left w:val="single" w:sz="4" w:space="0" w:color="000000"/>
              <w:bottom w:val="single" w:sz="4" w:space="0" w:color="000000"/>
            </w:tcBorders>
            <w:shd w:val="clear" w:color="auto" w:fill="auto"/>
            <w:vAlign w:val="center"/>
          </w:tcPr>
          <w:p w14:paraId="3CE5409C" w14:textId="0CBBC484" w:rsidR="00563ECD" w:rsidRPr="00563ECD" w:rsidRDefault="00563ECD" w:rsidP="00563ECD">
            <w:pPr>
              <w:jc w:val="center"/>
              <w:rPr>
                <w:sz w:val="20"/>
                <w:szCs w:val="20"/>
                <w:lang w:eastAsia="tr-TR"/>
              </w:rPr>
            </w:pPr>
            <w:r w:rsidRPr="00563ECD">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41EC7A23" w14:textId="26076135" w:rsidR="00563ECD" w:rsidRPr="00563ECD" w:rsidRDefault="00563ECD" w:rsidP="00563ECD">
            <w:pPr>
              <w:rPr>
                <w:sz w:val="20"/>
                <w:szCs w:val="20"/>
                <w:lang w:eastAsia="tr-TR"/>
              </w:rPr>
            </w:pPr>
            <w:r w:rsidRPr="00563ECD">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281665E9" w14:textId="042903AD" w:rsidR="00563ECD" w:rsidRPr="00563ECD" w:rsidRDefault="00563ECD" w:rsidP="00563ECD">
            <w:pPr>
              <w:snapToGrid w:val="0"/>
              <w:jc w:val="right"/>
              <w:rPr>
                <w:sz w:val="20"/>
                <w:szCs w:val="20"/>
                <w:lang w:eastAsia="tr-TR"/>
              </w:rPr>
            </w:pPr>
            <w:r w:rsidRPr="00563ECD">
              <w:rPr>
                <w:sz w:val="20"/>
                <w:szCs w:val="20"/>
                <w:lang w:eastAsia="tr-TR"/>
              </w:rPr>
              <w:t>322.603,85</w:t>
            </w:r>
          </w:p>
        </w:tc>
        <w:tc>
          <w:tcPr>
            <w:tcW w:w="2059" w:type="dxa"/>
            <w:tcBorders>
              <w:left w:val="single" w:sz="4" w:space="0" w:color="000000"/>
              <w:bottom w:val="single" w:sz="4" w:space="0" w:color="000000"/>
            </w:tcBorders>
            <w:shd w:val="clear" w:color="auto" w:fill="auto"/>
            <w:vAlign w:val="center"/>
          </w:tcPr>
          <w:p w14:paraId="7E506346" w14:textId="77777777" w:rsidR="00563ECD" w:rsidRPr="00563ECD" w:rsidRDefault="00563ECD" w:rsidP="00563ECD">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CFD6724" w14:textId="347EBA06" w:rsidR="00563ECD" w:rsidRPr="00563ECD" w:rsidRDefault="00563ECD" w:rsidP="00563ECD">
            <w:pPr>
              <w:snapToGrid w:val="0"/>
              <w:jc w:val="right"/>
              <w:rPr>
                <w:sz w:val="20"/>
                <w:szCs w:val="20"/>
                <w:lang w:eastAsia="tr-TR"/>
              </w:rPr>
            </w:pPr>
            <w:r w:rsidRPr="00563ECD">
              <w:rPr>
                <w:sz w:val="20"/>
                <w:szCs w:val="20"/>
                <w:lang w:eastAsia="tr-TR"/>
              </w:rPr>
              <w:t>322.603,85</w:t>
            </w:r>
          </w:p>
        </w:tc>
      </w:tr>
      <w:tr w:rsidR="00563ECD" w14:paraId="412E29AC" w14:textId="77777777" w:rsidTr="00B77A15">
        <w:trPr>
          <w:trHeight w:val="239"/>
        </w:trPr>
        <w:tc>
          <w:tcPr>
            <w:tcW w:w="1249" w:type="dxa"/>
            <w:tcBorders>
              <w:left w:val="single" w:sz="4" w:space="0" w:color="000000"/>
              <w:bottom w:val="single" w:sz="4" w:space="0" w:color="000000"/>
            </w:tcBorders>
            <w:shd w:val="clear" w:color="auto" w:fill="auto"/>
            <w:vAlign w:val="center"/>
          </w:tcPr>
          <w:p w14:paraId="2D4F25B2" w14:textId="027EA81C" w:rsidR="00563ECD" w:rsidRPr="00563ECD" w:rsidRDefault="00563ECD" w:rsidP="00563ECD">
            <w:pPr>
              <w:jc w:val="center"/>
              <w:rPr>
                <w:sz w:val="20"/>
                <w:szCs w:val="20"/>
                <w:lang w:eastAsia="tr-TR"/>
              </w:rPr>
            </w:pPr>
            <w:r w:rsidRPr="00563ECD">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5065F807" w14:textId="420B879E" w:rsidR="00563ECD" w:rsidRPr="00563ECD" w:rsidRDefault="00563ECD" w:rsidP="00563ECD">
            <w:pPr>
              <w:rPr>
                <w:sz w:val="20"/>
                <w:szCs w:val="20"/>
                <w:lang w:eastAsia="tr-TR"/>
              </w:rPr>
            </w:pPr>
            <w:r w:rsidRPr="00563ECD">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72E900A1" w14:textId="4F5E8A5F" w:rsidR="00563ECD" w:rsidRPr="00563ECD" w:rsidRDefault="00563ECD" w:rsidP="00563ECD">
            <w:pPr>
              <w:snapToGrid w:val="0"/>
              <w:jc w:val="right"/>
              <w:rPr>
                <w:sz w:val="20"/>
                <w:szCs w:val="20"/>
                <w:lang w:eastAsia="tr-TR"/>
              </w:rPr>
            </w:pPr>
            <w:r w:rsidRPr="00563ECD">
              <w:rPr>
                <w:color w:val="212529"/>
                <w:sz w:val="20"/>
                <w:szCs w:val="20"/>
                <w:shd w:val="clear" w:color="auto" w:fill="FAFAFB"/>
              </w:rPr>
              <w:t>5.173,17</w:t>
            </w:r>
          </w:p>
        </w:tc>
        <w:tc>
          <w:tcPr>
            <w:tcW w:w="2059" w:type="dxa"/>
            <w:tcBorders>
              <w:left w:val="single" w:sz="4" w:space="0" w:color="000000"/>
              <w:bottom w:val="single" w:sz="4" w:space="0" w:color="000000"/>
            </w:tcBorders>
            <w:shd w:val="clear" w:color="auto" w:fill="auto"/>
            <w:vAlign w:val="center"/>
          </w:tcPr>
          <w:p w14:paraId="6FCA0364" w14:textId="77777777" w:rsidR="00563ECD" w:rsidRPr="00563ECD" w:rsidRDefault="00563ECD" w:rsidP="00563ECD">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3F10A8A" w14:textId="78EF2D68" w:rsidR="00563ECD" w:rsidRPr="00563ECD" w:rsidRDefault="00563ECD" w:rsidP="00563ECD">
            <w:pPr>
              <w:snapToGrid w:val="0"/>
              <w:jc w:val="right"/>
              <w:rPr>
                <w:sz w:val="20"/>
                <w:szCs w:val="20"/>
                <w:lang w:eastAsia="tr-TR"/>
              </w:rPr>
            </w:pPr>
            <w:r w:rsidRPr="00563ECD">
              <w:rPr>
                <w:color w:val="212529"/>
                <w:sz w:val="20"/>
                <w:szCs w:val="20"/>
                <w:shd w:val="clear" w:color="auto" w:fill="FAFAFB"/>
              </w:rPr>
              <w:t>5.173,17</w:t>
            </w:r>
          </w:p>
        </w:tc>
      </w:tr>
      <w:tr w:rsidR="00563ECD" w14:paraId="22EEC224" w14:textId="77777777" w:rsidTr="00B77A15">
        <w:trPr>
          <w:trHeight w:val="1045"/>
        </w:trPr>
        <w:tc>
          <w:tcPr>
            <w:tcW w:w="1249" w:type="dxa"/>
            <w:tcBorders>
              <w:left w:val="single" w:sz="4" w:space="0" w:color="000000"/>
              <w:bottom w:val="single" w:sz="4" w:space="0" w:color="000000"/>
            </w:tcBorders>
            <w:shd w:val="clear" w:color="auto" w:fill="auto"/>
            <w:vAlign w:val="center"/>
          </w:tcPr>
          <w:p w14:paraId="230187A6" w14:textId="4F3FD980" w:rsidR="00563ECD" w:rsidRPr="00563ECD" w:rsidRDefault="00563ECD" w:rsidP="00563ECD">
            <w:pPr>
              <w:jc w:val="center"/>
              <w:rPr>
                <w:sz w:val="20"/>
                <w:szCs w:val="20"/>
                <w:lang w:eastAsia="tr-TR"/>
              </w:rPr>
            </w:pPr>
            <w:r w:rsidRPr="00563ECD">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7BD2B24C" w14:textId="77777777" w:rsidR="00563ECD" w:rsidRPr="00563ECD" w:rsidRDefault="00563ECD" w:rsidP="00563ECD">
            <w:pPr>
              <w:rPr>
                <w:sz w:val="20"/>
                <w:szCs w:val="20"/>
                <w:lang w:eastAsia="tr-TR"/>
              </w:rPr>
            </w:pPr>
            <w:r w:rsidRPr="00563ECD">
              <w:rPr>
                <w:sz w:val="20"/>
                <w:szCs w:val="20"/>
                <w:lang w:eastAsia="tr-TR"/>
              </w:rPr>
              <w:t>İlama Bağlı Borçlar</w:t>
            </w:r>
          </w:p>
          <w:p w14:paraId="63E854A7" w14:textId="5D0F0FFC" w:rsidR="00563ECD" w:rsidRPr="00563ECD" w:rsidRDefault="00563ECD" w:rsidP="00563ECD">
            <w:pPr>
              <w:rPr>
                <w:b/>
                <w:color w:val="00B050"/>
                <w:sz w:val="20"/>
                <w:szCs w:val="20"/>
                <w:lang w:eastAsia="tr-TR"/>
              </w:rPr>
            </w:pPr>
            <w:r w:rsidRPr="00563ECD">
              <w:rPr>
                <w:sz w:val="20"/>
                <w:szCs w:val="20"/>
                <w:lang w:eastAsia="tr-TR"/>
              </w:rPr>
              <w:t>(Beraat eden sanık lehine vekalet ücreti)</w:t>
            </w:r>
          </w:p>
        </w:tc>
        <w:tc>
          <w:tcPr>
            <w:tcW w:w="2426" w:type="dxa"/>
            <w:tcBorders>
              <w:left w:val="single" w:sz="4" w:space="0" w:color="000000"/>
              <w:bottom w:val="single" w:sz="4" w:space="0" w:color="000000"/>
            </w:tcBorders>
            <w:shd w:val="clear" w:color="auto" w:fill="auto"/>
            <w:vAlign w:val="center"/>
          </w:tcPr>
          <w:p w14:paraId="63046481" w14:textId="25E5127C" w:rsidR="00563ECD" w:rsidRPr="00563ECD" w:rsidRDefault="00563ECD" w:rsidP="00563ECD">
            <w:pPr>
              <w:snapToGrid w:val="0"/>
              <w:jc w:val="right"/>
              <w:rPr>
                <w:sz w:val="20"/>
                <w:szCs w:val="20"/>
                <w:lang w:eastAsia="tr-TR"/>
              </w:rPr>
            </w:pPr>
            <w:r w:rsidRPr="00563ECD">
              <w:rPr>
                <w:color w:val="212529"/>
                <w:sz w:val="20"/>
                <w:szCs w:val="20"/>
                <w:shd w:val="clear" w:color="auto" w:fill="FDFDFD"/>
              </w:rPr>
              <w:t>943.287,79</w:t>
            </w:r>
          </w:p>
        </w:tc>
        <w:tc>
          <w:tcPr>
            <w:tcW w:w="2059" w:type="dxa"/>
            <w:tcBorders>
              <w:left w:val="single" w:sz="4" w:space="0" w:color="000000"/>
              <w:bottom w:val="single" w:sz="4" w:space="0" w:color="000000"/>
            </w:tcBorders>
            <w:shd w:val="clear" w:color="auto" w:fill="auto"/>
            <w:vAlign w:val="center"/>
          </w:tcPr>
          <w:p w14:paraId="3A90A0E6" w14:textId="77777777" w:rsidR="00563ECD" w:rsidRPr="00563ECD" w:rsidRDefault="00563ECD" w:rsidP="00563ECD">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97970F1" w14:textId="6002F404" w:rsidR="00563ECD" w:rsidRPr="00563ECD" w:rsidRDefault="00563ECD" w:rsidP="00563ECD">
            <w:pPr>
              <w:snapToGrid w:val="0"/>
              <w:jc w:val="right"/>
              <w:rPr>
                <w:sz w:val="20"/>
                <w:szCs w:val="20"/>
                <w:lang w:eastAsia="tr-TR"/>
              </w:rPr>
            </w:pPr>
            <w:r w:rsidRPr="00563ECD">
              <w:rPr>
                <w:color w:val="212529"/>
                <w:sz w:val="20"/>
                <w:szCs w:val="20"/>
                <w:shd w:val="clear" w:color="auto" w:fill="FDFDFD"/>
              </w:rPr>
              <w:t>943.287,79</w:t>
            </w:r>
          </w:p>
        </w:tc>
      </w:tr>
      <w:tr w:rsidR="00563ECD" w14:paraId="48069827" w14:textId="77777777" w:rsidTr="00B77A15">
        <w:trPr>
          <w:trHeight w:val="257"/>
        </w:trPr>
        <w:tc>
          <w:tcPr>
            <w:tcW w:w="1249" w:type="dxa"/>
            <w:tcBorders>
              <w:left w:val="single" w:sz="4" w:space="0" w:color="000000"/>
              <w:bottom w:val="single" w:sz="4" w:space="0" w:color="000000"/>
            </w:tcBorders>
            <w:shd w:val="clear" w:color="auto" w:fill="auto"/>
            <w:vAlign w:val="center"/>
          </w:tcPr>
          <w:p w14:paraId="3C9AAAD5" w14:textId="0A65AB37" w:rsidR="00563ECD" w:rsidRPr="00563ECD" w:rsidRDefault="00563ECD" w:rsidP="00563ECD">
            <w:pPr>
              <w:jc w:val="center"/>
              <w:rPr>
                <w:sz w:val="20"/>
                <w:szCs w:val="20"/>
                <w:lang w:eastAsia="tr-TR"/>
              </w:rPr>
            </w:pPr>
            <w:r w:rsidRPr="00563ECD">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1498795C" w14:textId="5BEE2609" w:rsidR="00563ECD" w:rsidRPr="00563ECD" w:rsidRDefault="00563ECD" w:rsidP="00563ECD">
            <w:pPr>
              <w:rPr>
                <w:sz w:val="20"/>
                <w:szCs w:val="20"/>
                <w:lang w:eastAsia="tr-TR"/>
              </w:rPr>
            </w:pPr>
            <w:r w:rsidRPr="00563ECD">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387478F1" w14:textId="5A361663" w:rsidR="00563ECD" w:rsidRPr="00563ECD" w:rsidRDefault="00563ECD" w:rsidP="00563ECD">
            <w:pPr>
              <w:snapToGrid w:val="0"/>
              <w:jc w:val="right"/>
              <w:rPr>
                <w:sz w:val="20"/>
                <w:szCs w:val="20"/>
                <w:lang w:eastAsia="tr-TR"/>
              </w:rPr>
            </w:pPr>
            <w:r w:rsidRPr="00563ECD">
              <w:rPr>
                <w:color w:val="212529"/>
                <w:sz w:val="20"/>
                <w:szCs w:val="20"/>
                <w:shd w:val="clear" w:color="auto" w:fill="FAFAFB"/>
              </w:rPr>
              <w:t>14.208.780,91</w:t>
            </w:r>
          </w:p>
        </w:tc>
        <w:tc>
          <w:tcPr>
            <w:tcW w:w="2059" w:type="dxa"/>
            <w:tcBorders>
              <w:left w:val="single" w:sz="4" w:space="0" w:color="000000"/>
              <w:bottom w:val="single" w:sz="4" w:space="0" w:color="000000"/>
            </w:tcBorders>
            <w:shd w:val="clear" w:color="auto" w:fill="auto"/>
            <w:vAlign w:val="center"/>
          </w:tcPr>
          <w:p w14:paraId="67508A11" w14:textId="77777777" w:rsidR="00563ECD" w:rsidRPr="00563ECD" w:rsidRDefault="00563ECD" w:rsidP="00563ECD">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7CDAA2F" w14:textId="6805BC1D" w:rsidR="00563ECD" w:rsidRPr="00563ECD" w:rsidRDefault="00563ECD" w:rsidP="00563ECD">
            <w:pPr>
              <w:snapToGrid w:val="0"/>
              <w:jc w:val="right"/>
              <w:rPr>
                <w:sz w:val="20"/>
                <w:szCs w:val="20"/>
                <w:lang w:eastAsia="tr-TR"/>
              </w:rPr>
            </w:pPr>
            <w:r w:rsidRPr="00563ECD">
              <w:rPr>
                <w:color w:val="212529"/>
                <w:sz w:val="20"/>
                <w:szCs w:val="20"/>
                <w:shd w:val="clear" w:color="auto" w:fill="FAFAFB"/>
              </w:rPr>
              <w:t>14.208.780,91</w:t>
            </w:r>
          </w:p>
        </w:tc>
      </w:tr>
      <w:tr w:rsidR="00563ECD" w14:paraId="14B7566A" w14:textId="77777777" w:rsidTr="00B77A15">
        <w:trPr>
          <w:trHeight w:val="521"/>
        </w:trPr>
        <w:tc>
          <w:tcPr>
            <w:tcW w:w="1249" w:type="dxa"/>
            <w:tcBorders>
              <w:left w:val="single" w:sz="4" w:space="0" w:color="000000"/>
              <w:bottom w:val="single" w:sz="4" w:space="0" w:color="000000"/>
            </w:tcBorders>
            <w:shd w:val="clear" w:color="auto" w:fill="auto"/>
            <w:vAlign w:val="center"/>
          </w:tcPr>
          <w:p w14:paraId="4007EA28" w14:textId="2CD61ABC" w:rsidR="00563ECD" w:rsidRPr="00563ECD" w:rsidRDefault="00563ECD" w:rsidP="00563ECD">
            <w:pPr>
              <w:jc w:val="center"/>
              <w:rPr>
                <w:sz w:val="20"/>
                <w:szCs w:val="20"/>
                <w:lang w:eastAsia="tr-TR"/>
              </w:rPr>
            </w:pPr>
            <w:r w:rsidRPr="00563ECD">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AAEE025" w14:textId="38A5C55B" w:rsidR="00563ECD" w:rsidRPr="00563ECD" w:rsidRDefault="00563ECD" w:rsidP="00563ECD">
            <w:pPr>
              <w:rPr>
                <w:sz w:val="20"/>
                <w:szCs w:val="20"/>
                <w:lang w:eastAsia="tr-TR"/>
              </w:rPr>
            </w:pPr>
            <w:r w:rsidRPr="00563ECD">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71D99639" w14:textId="4A910FD8" w:rsidR="00563ECD" w:rsidRPr="00563ECD" w:rsidRDefault="00563ECD" w:rsidP="00563ECD">
            <w:pPr>
              <w:snapToGrid w:val="0"/>
              <w:jc w:val="right"/>
              <w:rPr>
                <w:sz w:val="20"/>
                <w:szCs w:val="20"/>
                <w:lang w:eastAsia="tr-TR"/>
              </w:rPr>
            </w:pPr>
            <w:r w:rsidRPr="00563ECD">
              <w:rPr>
                <w:color w:val="212529"/>
                <w:sz w:val="20"/>
                <w:szCs w:val="20"/>
                <w:shd w:val="clear" w:color="auto" w:fill="FDFDFD"/>
              </w:rPr>
              <w:t>2.799.787,77</w:t>
            </w:r>
          </w:p>
        </w:tc>
        <w:tc>
          <w:tcPr>
            <w:tcW w:w="2059" w:type="dxa"/>
            <w:tcBorders>
              <w:left w:val="single" w:sz="4" w:space="0" w:color="000000"/>
              <w:bottom w:val="single" w:sz="4" w:space="0" w:color="000000"/>
            </w:tcBorders>
            <w:shd w:val="clear" w:color="auto" w:fill="auto"/>
            <w:vAlign w:val="center"/>
          </w:tcPr>
          <w:p w14:paraId="4364FE0B" w14:textId="77777777" w:rsidR="00563ECD" w:rsidRPr="00563ECD" w:rsidRDefault="00563ECD" w:rsidP="00563ECD">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472D739" w14:textId="3A19BEDD" w:rsidR="00563ECD" w:rsidRPr="00563ECD" w:rsidRDefault="00563ECD" w:rsidP="00563ECD">
            <w:pPr>
              <w:snapToGrid w:val="0"/>
              <w:jc w:val="right"/>
              <w:rPr>
                <w:sz w:val="20"/>
                <w:szCs w:val="20"/>
                <w:lang w:eastAsia="tr-TR"/>
              </w:rPr>
            </w:pPr>
            <w:r w:rsidRPr="00563ECD">
              <w:rPr>
                <w:color w:val="212529"/>
                <w:sz w:val="20"/>
                <w:szCs w:val="20"/>
                <w:shd w:val="clear" w:color="auto" w:fill="FDFDFD"/>
              </w:rPr>
              <w:t>2.799.787,77</w:t>
            </w:r>
          </w:p>
        </w:tc>
      </w:tr>
      <w:tr w:rsidR="00563ECD" w14:paraId="17E2922A" w14:textId="77777777" w:rsidTr="00B77A15">
        <w:trPr>
          <w:trHeight w:val="239"/>
        </w:trPr>
        <w:tc>
          <w:tcPr>
            <w:tcW w:w="1249" w:type="dxa"/>
            <w:tcBorders>
              <w:left w:val="single" w:sz="4" w:space="0" w:color="000000"/>
              <w:bottom w:val="single" w:sz="4" w:space="0" w:color="000000"/>
            </w:tcBorders>
            <w:shd w:val="clear" w:color="auto" w:fill="auto"/>
            <w:vAlign w:val="center"/>
          </w:tcPr>
          <w:p w14:paraId="587AD688" w14:textId="3030565E" w:rsidR="00563ECD" w:rsidRPr="00563ECD" w:rsidRDefault="00563ECD" w:rsidP="00563ECD">
            <w:pPr>
              <w:jc w:val="center"/>
              <w:rPr>
                <w:sz w:val="20"/>
                <w:szCs w:val="20"/>
                <w:lang w:eastAsia="tr-TR"/>
              </w:rPr>
            </w:pPr>
            <w:r w:rsidRPr="00563ECD">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7B84F7D1" w14:textId="1E918681" w:rsidR="00563ECD" w:rsidRPr="00563ECD" w:rsidRDefault="00563ECD" w:rsidP="00563ECD">
            <w:pPr>
              <w:rPr>
                <w:sz w:val="20"/>
                <w:szCs w:val="20"/>
                <w:lang w:eastAsia="tr-TR"/>
              </w:rPr>
            </w:pPr>
            <w:r w:rsidRPr="00563ECD">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37241A04" w14:textId="4FE1C7B9" w:rsidR="00563ECD" w:rsidRPr="00563ECD" w:rsidRDefault="00563ECD" w:rsidP="00563ECD">
            <w:pPr>
              <w:snapToGrid w:val="0"/>
              <w:jc w:val="right"/>
              <w:rPr>
                <w:sz w:val="20"/>
                <w:szCs w:val="20"/>
                <w:lang w:eastAsia="tr-TR"/>
              </w:rPr>
            </w:pPr>
            <w:r w:rsidRPr="00563ECD">
              <w:rPr>
                <w:color w:val="212529"/>
                <w:sz w:val="20"/>
                <w:szCs w:val="20"/>
                <w:shd w:val="clear" w:color="auto" w:fill="FAFAFB"/>
              </w:rPr>
              <w:t>419.157,00</w:t>
            </w:r>
          </w:p>
        </w:tc>
        <w:tc>
          <w:tcPr>
            <w:tcW w:w="2059" w:type="dxa"/>
            <w:tcBorders>
              <w:left w:val="single" w:sz="4" w:space="0" w:color="000000"/>
              <w:bottom w:val="single" w:sz="4" w:space="0" w:color="000000"/>
            </w:tcBorders>
            <w:shd w:val="clear" w:color="auto" w:fill="auto"/>
            <w:vAlign w:val="center"/>
          </w:tcPr>
          <w:p w14:paraId="7F06E67D" w14:textId="77777777" w:rsidR="00563ECD" w:rsidRPr="00563ECD" w:rsidRDefault="00563ECD" w:rsidP="00563ECD">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6C53DD9" w14:textId="23B7DB47" w:rsidR="00563ECD" w:rsidRPr="00563ECD" w:rsidRDefault="00563ECD" w:rsidP="00563ECD">
            <w:pPr>
              <w:snapToGrid w:val="0"/>
              <w:jc w:val="right"/>
              <w:rPr>
                <w:sz w:val="20"/>
                <w:szCs w:val="20"/>
                <w:lang w:eastAsia="tr-TR"/>
              </w:rPr>
            </w:pPr>
            <w:r w:rsidRPr="00563ECD">
              <w:rPr>
                <w:color w:val="212529"/>
                <w:sz w:val="20"/>
                <w:szCs w:val="20"/>
                <w:shd w:val="clear" w:color="auto" w:fill="FAFAFB"/>
              </w:rPr>
              <w:t>419.157,00</w:t>
            </w:r>
          </w:p>
        </w:tc>
      </w:tr>
      <w:tr w:rsidR="00563ECD" w14:paraId="6AE5FD89" w14:textId="77777777" w:rsidTr="00B77A15">
        <w:trPr>
          <w:trHeight w:val="239"/>
        </w:trPr>
        <w:tc>
          <w:tcPr>
            <w:tcW w:w="1249" w:type="dxa"/>
            <w:tcBorders>
              <w:left w:val="single" w:sz="4" w:space="0" w:color="000000"/>
              <w:bottom w:val="single" w:sz="4" w:space="0" w:color="000000"/>
            </w:tcBorders>
            <w:shd w:val="clear" w:color="auto" w:fill="auto"/>
            <w:vAlign w:val="center"/>
          </w:tcPr>
          <w:p w14:paraId="6A0E110C" w14:textId="16E77258" w:rsidR="00563ECD" w:rsidRPr="00563ECD" w:rsidRDefault="00563ECD" w:rsidP="00563ECD">
            <w:pPr>
              <w:jc w:val="center"/>
              <w:rPr>
                <w:sz w:val="20"/>
                <w:szCs w:val="20"/>
                <w:lang w:eastAsia="tr-TR"/>
              </w:rPr>
            </w:pPr>
            <w:r w:rsidRPr="00563ECD">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38B0F79D" w14:textId="360849D8" w:rsidR="00563ECD" w:rsidRPr="00563ECD" w:rsidRDefault="00563ECD" w:rsidP="00563ECD">
            <w:pPr>
              <w:rPr>
                <w:sz w:val="20"/>
                <w:szCs w:val="20"/>
                <w:lang w:eastAsia="tr-TR"/>
              </w:rPr>
            </w:pPr>
            <w:r w:rsidRPr="00563ECD">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78181E58" w14:textId="7705AA93" w:rsidR="00563ECD" w:rsidRPr="00563ECD" w:rsidRDefault="00563ECD" w:rsidP="00563ECD">
            <w:pPr>
              <w:snapToGrid w:val="0"/>
              <w:jc w:val="right"/>
              <w:rPr>
                <w:sz w:val="20"/>
                <w:szCs w:val="20"/>
                <w:lang w:eastAsia="tr-TR"/>
              </w:rPr>
            </w:pPr>
            <w:r w:rsidRPr="00563ECD">
              <w:rPr>
                <w:color w:val="212529"/>
                <w:sz w:val="20"/>
                <w:szCs w:val="20"/>
                <w:shd w:val="clear" w:color="auto" w:fill="FAFAFB"/>
              </w:rPr>
              <w:t>861.555,00</w:t>
            </w:r>
          </w:p>
        </w:tc>
        <w:tc>
          <w:tcPr>
            <w:tcW w:w="2059" w:type="dxa"/>
            <w:tcBorders>
              <w:left w:val="single" w:sz="4" w:space="0" w:color="000000"/>
              <w:bottom w:val="single" w:sz="4" w:space="0" w:color="000000"/>
            </w:tcBorders>
            <w:shd w:val="clear" w:color="auto" w:fill="auto"/>
            <w:vAlign w:val="center"/>
          </w:tcPr>
          <w:p w14:paraId="50510DC7" w14:textId="77777777" w:rsidR="00563ECD" w:rsidRPr="00563ECD" w:rsidRDefault="00563ECD" w:rsidP="00563ECD">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08A7637" w14:textId="2F6DB1B4" w:rsidR="00563ECD" w:rsidRPr="00563ECD" w:rsidRDefault="00563ECD" w:rsidP="00563ECD">
            <w:pPr>
              <w:snapToGrid w:val="0"/>
              <w:jc w:val="right"/>
              <w:rPr>
                <w:sz w:val="20"/>
                <w:szCs w:val="20"/>
                <w:lang w:eastAsia="tr-TR"/>
              </w:rPr>
            </w:pPr>
            <w:r w:rsidRPr="00563ECD">
              <w:rPr>
                <w:color w:val="212529"/>
                <w:sz w:val="20"/>
                <w:szCs w:val="20"/>
                <w:shd w:val="clear" w:color="auto" w:fill="FAFAFB"/>
              </w:rPr>
              <w:t>861.555,00</w:t>
            </w:r>
          </w:p>
        </w:tc>
      </w:tr>
      <w:tr w:rsidR="00563ECD" w14:paraId="0E16D109" w14:textId="77777777" w:rsidTr="00B77A15">
        <w:trPr>
          <w:trHeight w:val="239"/>
        </w:trPr>
        <w:tc>
          <w:tcPr>
            <w:tcW w:w="1249" w:type="dxa"/>
            <w:tcBorders>
              <w:left w:val="single" w:sz="4" w:space="0" w:color="000000"/>
              <w:bottom w:val="single" w:sz="4" w:space="0" w:color="000000"/>
            </w:tcBorders>
            <w:shd w:val="clear" w:color="auto" w:fill="auto"/>
            <w:vAlign w:val="center"/>
          </w:tcPr>
          <w:p w14:paraId="143C5DA5" w14:textId="28C65374" w:rsidR="00563ECD" w:rsidRPr="00563ECD" w:rsidRDefault="00563ECD" w:rsidP="00563ECD">
            <w:pPr>
              <w:jc w:val="center"/>
              <w:rPr>
                <w:sz w:val="20"/>
                <w:szCs w:val="20"/>
                <w:lang w:eastAsia="tr-TR"/>
              </w:rPr>
            </w:pPr>
            <w:r w:rsidRPr="00563ECD">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6AE13391" w14:textId="4B86E488" w:rsidR="00563ECD" w:rsidRPr="00563ECD" w:rsidRDefault="00563ECD" w:rsidP="00563ECD">
            <w:pPr>
              <w:rPr>
                <w:sz w:val="20"/>
                <w:szCs w:val="20"/>
                <w:lang w:eastAsia="tr-TR"/>
              </w:rPr>
            </w:pPr>
            <w:r w:rsidRPr="00563ECD">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5C843D75" w14:textId="10FA0E59" w:rsidR="00563ECD" w:rsidRPr="00563ECD" w:rsidRDefault="00563ECD" w:rsidP="00563ECD">
            <w:pPr>
              <w:snapToGrid w:val="0"/>
              <w:jc w:val="right"/>
              <w:rPr>
                <w:sz w:val="20"/>
                <w:szCs w:val="20"/>
                <w:lang w:eastAsia="tr-TR"/>
              </w:rPr>
            </w:pPr>
            <w:r w:rsidRPr="00563ECD">
              <w:rPr>
                <w:color w:val="212529"/>
                <w:sz w:val="20"/>
                <w:szCs w:val="20"/>
                <w:shd w:val="clear" w:color="auto" w:fill="FDFDFD"/>
              </w:rPr>
              <w:t>1.366.873,33</w:t>
            </w:r>
          </w:p>
        </w:tc>
        <w:tc>
          <w:tcPr>
            <w:tcW w:w="2059" w:type="dxa"/>
            <w:tcBorders>
              <w:left w:val="single" w:sz="4" w:space="0" w:color="000000"/>
              <w:bottom w:val="single" w:sz="4" w:space="0" w:color="000000"/>
            </w:tcBorders>
            <w:shd w:val="clear" w:color="auto" w:fill="auto"/>
            <w:vAlign w:val="center"/>
          </w:tcPr>
          <w:p w14:paraId="58368E0A" w14:textId="77777777" w:rsidR="00563ECD" w:rsidRPr="00563ECD" w:rsidRDefault="00563ECD" w:rsidP="00563ECD">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FF3FBFC" w14:textId="6405371C" w:rsidR="00563ECD" w:rsidRPr="00563ECD" w:rsidRDefault="00563ECD" w:rsidP="00563ECD">
            <w:pPr>
              <w:snapToGrid w:val="0"/>
              <w:jc w:val="right"/>
              <w:rPr>
                <w:sz w:val="20"/>
                <w:szCs w:val="20"/>
                <w:lang w:eastAsia="tr-TR"/>
              </w:rPr>
            </w:pPr>
            <w:r w:rsidRPr="00563ECD">
              <w:rPr>
                <w:color w:val="212529"/>
                <w:sz w:val="20"/>
                <w:szCs w:val="20"/>
                <w:shd w:val="clear" w:color="auto" w:fill="FDFDFD"/>
              </w:rPr>
              <w:t>1.366.873,33</w:t>
            </w:r>
          </w:p>
        </w:tc>
      </w:tr>
      <w:tr w:rsidR="00563ECD" w14:paraId="7492F77D" w14:textId="77777777" w:rsidTr="00B77A15">
        <w:trPr>
          <w:trHeight w:val="239"/>
        </w:trPr>
        <w:tc>
          <w:tcPr>
            <w:tcW w:w="1249" w:type="dxa"/>
            <w:tcBorders>
              <w:left w:val="single" w:sz="4" w:space="0" w:color="000000"/>
              <w:bottom w:val="single" w:sz="4" w:space="0" w:color="000000"/>
            </w:tcBorders>
            <w:shd w:val="clear" w:color="auto" w:fill="auto"/>
            <w:vAlign w:val="center"/>
          </w:tcPr>
          <w:p w14:paraId="1C5DFB9F" w14:textId="6451FD65" w:rsidR="00563ECD" w:rsidRPr="00563ECD" w:rsidRDefault="00563ECD" w:rsidP="00563ECD">
            <w:pPr>
              <w:jc w:val="center"/>
              <w:rPr>
                <w:sz w:val="20"/>
                <w:szCs w:val="20"/>
                <w:lang w:eastAsia="tr-TR"/>
              </w:rPr>
            </w:pPr>
            <w:r w:rsidRPr="00563ECD">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5C8AC2D3" w14:textId="2F153374" w:rsidR="00563ECD" w:rsidRPr="00563ECD" w:rsidRDefault="00563ECD" w:rsidP="00563ECD">
            <w:pPr>
              <w:rPr>
                <w:sz w:val="20"/>
                <w:szCs w:val="20"/>
                <w:lang w:eastAsia="tr-TR"/>
              </w:rPr>
            </w:pPr>
            <w:r w:rsidRPr="00563ECD">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5260FE1B" w14:textId="5B63B38B" w:rsidR="00563ECD" w:rsidRPr="00563ECD" w:rsidRDefault="00563ECD" w:rsidP="00563ECD">
            <w:pPr>
              <w:snapToGrid w:val="0"/>
              <w:jc w:val="right"/>
              <w:rPr>
                <w:sz w:val="20"/>
                <w:szCs w:val="20"/>
                <w:lang w:eastAsia="tr-TR"/>
              </w:rPr>
            </w:pPr>
            <w:r w:rsidRPr="00563ECD">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E012966" w14:textId="77777777" w:rsidR="00563ECD" w:rsidRPr="00563ECD" w:rsidRDefault="00563ECD" w:rsidP="00563ECD">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D9E14DB" w14:textId="1AEBC380" w:rsidR="00563ECD" w:rsidRPr="00563ECD" w:rsidRDefault="00563ECD" w:rsidP="00563ECD">
            <w:pPr>
              <w:snapToGrid w:val="0"/>
              <w:jc w:val="right"/>
              <w:rPr>
                <w:sz w:val="20"/>
                <w:szCs w:val="20"/>
                <w:lang w:eastAsia="tr-TR"/>
              </w:rPr>
            </w:pPr>
            <w:r w:rsidRPr="00563ECD">
              <w:rPr>
                <w:sz w:val="20"/>
                <w:szCs w:val="20"/>
                <w:lang w:eastAsia="tr-TR"/>
              </w:rPr>
              <w:t>---</w:t>
            </w:r>
          </w:p>
        </w:tc>
      </w:tr>
      <w:tr w:rsidR="00563ECD" w14:paraId="6F3CDC68" w14:textId="77777777" w:rsidTr="00B77A15">
        <w:trPr>
          <w:trHeight w:val="239"/>
        </w:trPr>
        <w:tc>
          <w:tcPr>
            <w:tcW w:w="1249" w:type="dxa"/>
            <w:tcBorders>
              <w:left w:val="single" w:sz="4" w:space="0" w:color="000000"/>
              <w:bottom w:val="single" w:sz="4" w:space="0" w:color="000000"/>
            </w:tcBorders>
            <w:shd w:val="clear" w:color="auto" w:fill="auto"/>
            <w:vAlign w:val="center"/>
          </w:tcPr>
          <w:p w14:paraId="452D5FC2" w14:textId="60EC98BB" w:rsidR="00563ECD" w:rsidRPr="00563ECD" w:rsidRDefault="00563ECD" w:rsidP="00563ECD">
            <w:pPr>
              <w:jc w:val="center"/>
              <w:rPr>
                <w:sz w:val="20"/>
                <w:szCs w:val="20"/>
                <w:lang w:eastAsia="tr-TR"/>
              </w:rPr>
            </w:pPr>
            <w:r w:rsidRPr="00563ECD">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78BF7E4C" w14:textId="3B37F4A6" w:rsidR="00563ECD" w:rsidRPr="00563ECD" w:rsidRDefault="00563ECD" w:rsidP="00563ECD">
            <w:pPr>
              <w:rPr>
                <w:sz w:val="20"/>
                <w:szCs w:val="20"/>
                <w:lang w:eastAsia="tr-TR"/>
              </w:rPr>
            </w:pPr>
            <w:r w:rsidRPr="00563ECD">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655D2E3B" w14:textId="6CB162F0" w:rsidR="00563ECD" w:rsidRPr="00563ECD" w:rsidRDefault="00563ECD" w:rsidP="00563ECD">
            <w:pPr>
              <w:snapToGrid w:val="0"/>
              <w:jc w:val="right"/>
              <w:rPr>
                <w:sz w:val="20"/>
                <w:szCs w:val="20"/>
                <w:lang w:eastAsia="tr-TR"/>
              </w:rPr>
            </w:pPr>
            <w:r w:rsidRPr="00563ECD">
              <w:rPr>
                <w:color w:val="212529"/>
                <w:sz w:val="20"/>
                <w:szCs w:val="20"/>
                <w:shd w:val="clear" w:color="auto" w:fill="FDFDFD"/>
              </w:rPr>
              <w:t>142.350,00</w:t>
            </w:r>
          </w:p>
        </w:tc>
        <w:tc>
          <w:tcPr>
            <w:tcW w:w="2059" w:type="dxa"/>
            <w:tcBorders>
              <w:left w:val="single" w:sz="4" w:space="0" w:color="000000"/>
              <w:bottom w:val="single" w:sz="4" w:space="0" w:color="000000"/>
            </w:tcBorders>
            <w:shd w:val="clear" w:color="auto" w:fill="auto"/>
            <w:vAlign w:val="center"/>
          </w:tcPr>
          <w:p w14:paraId="42C37AC1" w14:textId="77777777" w:rsidR="00563ECD" w:rsidRPr="00563ECD" w:rsidRDefault="00563ECD" w:rsidP="00563ECD">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049187A" w14:textId="6C2D7AD6" w:rsidR="00563ECD" w:rsidRPr="00563ECD" w:rsidRDefault="00563ECD" w:rsidP="00563ECD">
            <w:pPr>
              <w:snapToGrid w:val="0"/>
              <w:jc w:val="right"/>
              <w:rPr>
                <w:sz w:val="20"/>
                <w:szCs w:val="20"/>
                <w:lang w:eastAsia="tr-TR"/>
              </w:rPr>
            </w:pPr>
            <w:r w:rsidRPr="00563ECD">
              <w:rPr>
                <w:color w:val="212529"/>
                <w:sz w:val="20"/>
                <w:szCs w:val="20"/>
                <w:shd w:val="clear" w:color="auto" w:fill="FDFDFD"/>
              </w:rPr>
              <w:t>142.350,00</w:t>
            </w:r>
          </w:p>
        </w:tc>
      </w:tr>
      <w:tr w:rsidR="00563ECD" w14:paraId="69C12AE2" w14:textId="77777777" w:rsidTr="00B77A15">
        <w:trPr>
          <w:trHeight w:val="239"/>
        </w:trPr>
        <w:tc>
          <w:tcPr>
            <w:tcW w:w="1249" w:type="dxa"/>
            <w:tcBorders>
              <w:left w:val="single" w:sz="4" w:space="0" w:color="000000"/>
              <w:bottom w:val="single" w:sz="4" w:space="0" w:color="000000"/>
            </w:tcBorders>
            <w:shd w:val="clear" w:color="auto" w:fill="auto"/>
            <w:vAlign w:val="center"/>
          </w:tcPr>
          <w:p w14:paraId="0CE064B1" w14:textId="2EC9C71E" w:rsidR="00563ECD" w:rsidRPr="00563ECD" w:rsidRDefault="00563ECD" w:rsidP="00563ECD">
            <w:pPr>
              <w:jc w:val="center"/>
              <w:rPr>
                <w:sz w:val="20"/>
                <w:szCs w:val="20"/>
                <w:lang w:eastAsia="tr-TR"/>
              </w:rPr>
            </w:pPr>
            <w:r w:rsidRPr="00563ECD">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178384CA" w14:textId="2F490D91" w:rsidR="00563ECD" w:rsidRPr="00563ECD" w:rsidRDefault="00563ECD" w:rsidP="00563ECD">
            <w:pPr>
              <w:rPr>
                <w:sz w:val="20"/>
                <w:szCs w:val="20"/>
                <w:lang w:eastAsia="tr-TR"/>
              </w:rPr>
            </w:pPr>
            <w:r w:rsidRPr="00563ECD">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2B89EC7C" w14:textId="209A52B0" w:rsidR="00563ECD" w:rsidRPr="00563ECD" w:rsidRDefault="00563ECD" w:rsidP="00563ECD">
            <w:pPr>
              <w:snapToGrid w:val="0"/>
              <w:jc w:val="right"/>
              <w:rPr>
                <w:sz w:val="20"/>
                <w:szCs w:val="20"/>
                <w:lang w:eastAsia="tr-TR"/>
              </w:rPr>
            </w:pPr>
            <w:r w:rsidRPr="00563ECD">
              <w:rPr>
                <w:color w:val="212529"/>
                <w:sz w:val="20"/>
                <w:szCs w:val="20"/>
                <w:shd w:val="clear" w:color="auto" w:fill="FAFAFB"/>
              </w:rPr>
              <w:t>174.564,00</w:t>
            </w:r>
          </w:p>
        </w:tc>
        <w:tc>
          <w:tcPr>
            <w:tcW w:w="2059" w:type="dxa"/>
            <w:tcBorders>
              <w:left w:val="single" w:sz="4" w:space="0" w:color="000000"/>
              <w:bottom w:val="single" w:sz="4" w:space="0" w:color="000000"/>
            </w:tcBorders>
            <w:shd w:val="clear" w:color="auto" w:fill="auto"/>
            <w:vAlign w:val="center"/>
          </w:tcPr>
          <w:p w14:paraId="6542263D" w14:textId="77777777" w:rsidR="00563ECD" w:rsidRPr="00563ECD" w:rsidRDefault="00563ECD" w:rsidP="00563ECD">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5C1E028" w14:textId="5B62E9B3" w:rsidR="00563ECD" w:rsidRPr="00563ECD" w:rsidRDefault="00563ECD" w:rsidP="00563ECD">
            <w:pPr>
              <w:snapToGrid w:val="0"/>
              <w:jc w:val="right"/>
              <w:rPr>
                <w:sz w:val="20"/>
                <w:szCs w:val="20"/>
                <w:lang w:eastAsia="tr-TR"/>
              </w:rPr>
            </w:pPr>
            <w:r w:rsidRPr="00563ECD">
              <w:rPr>
                <w:color w:val="212529"/>
                <w:sz w:val="20"/>
                <w:szCs w:val="20"/>
                <w:shd w:val="clear" w:color="auto" w:fill="FAFAFB"/>
              </w:rPr>
              <w:t>174.564,00</w:t>
            </w:r>
          </w:p>
        </w:tc>
      </w:tr>
      <w:tr w:rsidR="00563ECD" w14:paraId="70457D97" w14:textId="77777777" w:rsidTr="00B77A15">
        <w:trPr>
          <w:trHeight w:val="239"/>
        </w:trPr>
        <w:tc>
          <w:tcPr>
            <w:tcW w:w="1249" w:type="dxa"/>
            <w:tcBorders>
              <w:left w:val="single" w:sz="4" w:space="0" w:color="000000"/>
              <w:bottom w:val="single" w:sz="4" w:space="0" w:color="000000"/>
            </w:tcBorders>
            <w:shd w:val="clear" w:color="auto" w:fill="auto"/>
            <w:vAlign w:val="center"/>
          </w:tcPr>
          <w:p w14:paraId="3296FD77" w14:textId="7D1D7D2A" w:rsidR="00563ECD" w:rsidRPr="00563ECD" w:rsidRDefault="00563ECD" w:rsidP="00563ECD">
            <w:pPr>
              <w:jc w:val="center"/>
              <w:rPr>
                <w:sz w:val="20"/>
                <w:szCs w:val="20"/>
                <w:lang w:eastAsia="tr-TR"/>
              </w:rPr>
            </w:pPr>
            <w:r w:rsidRPr="00563ECD">
              <w:rPr>
                <w:sz w:val="20"/>
                <w:szCs w:val="20"/>
                <w:lang w:eastAsia="tr-TR"/>
              </w:rPr>
              <w:t>03.9</w:t>
            </w:r>
          </w:p>
        </w:tc>
        <w:tc>
          <w:tcPr>
            <w:tcW w:w="1693" w:type="dxa"/>
            <w:tcBorders>
              <w:left w:val="single" w:sz="4" w:space="0" w:color="000000"/>
            </w:tcBorders>
            <w:shd w:val="clear" w:color="auto" w:fill="auto"/>
            <w:vAlign w:val="center"/>
          </w:tcPr>
          <w:p w14:paraId="65867E24" w14:textId="146D90B3" w:rsidR="00563ECD" w:rsidRPr="00563ECD" w:rsidRDefault="00563ECD" w:rsidP="00563ECD">
            <w:pPr>
              <w:rPr>
                <w:sz w:val="20"/>
                <w:szCs w:val="20"/>
                <w:lang w:eastAsia="tr-TR"/>
              </w:rPr>
            </w:pPr>
            <w:r w:rsidRPr="00563ECD">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73A228F4" w14:textId="4A54EEA1" w:rsidR="00563ECD" w:rsidRPr="00563ECD" w:rsidRDefault="00563ECD" w:rsidP="00563ECD">
            <w:pPr>
              <w:snapToGrid w:val="0"/>
              <w:jc w:val="right"/>
              <w:rPr>
                <w:sz w:val="20"/>
                <w:szCs w:val="20"/>
                <w:lang w:eastAsia="tr-TR"/>
              </w:rPr>
            </w:pPr>
            <w:r w:rsidRPr="00563ECD">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F0A1ED7" w14:textId="77777777" w:rsidR="00563ECD" w:rsidRPr="00563ECD" w:rsidRDefault="00563ECD" w:rsidP="00563ECD">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24DDDDF" w14:textId="37537AE5" w:rsidR="00563ECD" w:rsidRPr="00563ECD" w:rsidRDefault="00563ECD" w:rsidP="00563ECD">
            <w:pPr>
              <w:snapToGrid w:val="0"/>
              <w:jc w:val="right"/>
              <w:rPr>
                <w:sz w:val="20"/>
                <w:szCs w:val="20"/>
                <w:lang w:eastAsia="tr-TR"/>
              </w:rPr>
            </w:pPr>
            <w:r w:rsidRPr="00563ECD">
              <w:rPr>
                <w:sz w:val="20"/>
                <w:szCs w:val="20"/>
                <w:lang w:eastAsia="tr-TR"/>
              </w:rPr>
              <w:t>---</w:t>
            </w:r>
          </w:p>
        </w:tc>
      </w:tr>
      <w:tr w:rsidR="00563ECD" w14:paraId="422AF863" w14:textId="77777777" w:rsidTr="00B77A15">
        <w:trPr>
          <w:trHeight w:val="255"/>
        </w:trPr>
        <w:tc>
          <w:tcPr>
            <w:tcW w:w="1249" w:type="dxa"/>
            <w:tcBorders>
              <w:left w:val="single" w:sz="4" w:space="0" w:color="000000"/>
              <w:bottom w:val="single" w:sz="4" w:space="0" w:color="000000"/>
            </w:tcBorders>
            <w:shd w:val="clear" w:color="auto" w:fill="auto"/>
            <w:vAlign w:val="center"/>
          </w:tcPr>
          <w:p w14:paraId="34EFF1EF" w14:textId="0FBA156A" w:rsidR="00563ECD" w:rsidRPr="00563ECD" w:rsidRDefault="00563ECD" w:rsidP="00563ECD">
            <w:pPr>
              <w:jc w:val="center"/>
              <w:rPr>
                <w:bCs/>
                <w:sz w:val="20"/>
                <w:szCs w:val="20"/>
                <w:lang w:eastAsia="tr-TR"/>
              </w:rPr>
            </w:pPr>
            <w:r w:rsidRPr="00563ECD">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74211CD6" w14:textId="18BB6E4F" w:rsidR="00563ECD" w:rsidRPr="00563ECD" w:rsidRDefault="00563ECD" w:rsidP="00563ECD">
            <w:pPr>
              <w:rPr>
                <w:bCs/>
                <w:sz w:val="20"/>
                <w:szCs w:val="20"/>
                <w:lang w:eastAsia="tr-TR"/>
              </w:rPr>
            </w:pPr>
            <w:r w:rsidRPr="00563ECD">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355C34BB" w14:textId="69837C94" w:rsidR="00563ECD" w:rsidRPr="00563ECD" w:rsidRDefault="00563ECD" w:rsidP="00563ECD">
            <w:pPr>
              <w:snapToGrid w:val="0"/>
              <w:jc w:val="right"/>
              <w:rPr>
                <w:b/>
                <w:bCs/>
                <w:sz w:val="20"/>
                <w:szCs w:val="20"/>
                <w:lang w:eastAsia="tr-TR"/>
              </w:rPr>
            </w:pPr>
            <w:r w:rsidRPr="00563ECD">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D5FAE7F" w14:textId="77777777" w:rsidR="00563ECD" w:rsidRPr="00563ECD" w:rsidRDefault="00563ECD" w:rsidP="00563ECD">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AB5F954" w14:textId="744F1639" w:rsidR="00563ECD" w:rsidRPr="00563ECD" w:rsidRDefault="00563ECD" w:rsidP="00563ECD">
            <w:pPr>
              <w:snapToGrid w:val="0"/>
              <w:jc w:val="right"/>
              <w:rPr>
                <w:b/>
                <w:bCs/>
                <w:sz w:val="20"/>
                <w:szCs w:val="20"/>
                <w:lang w:eastAsia="tr-TR"/>
              </w:rPr>
            </w:pPr>
            <w:r w:rsidRPr="00563ECD">
              <w:rPr>
                <w:b/>
                <w:bCs/>
                <w:sz w:val="20"/>
                <w:szCs w:val="20"/>
                <w:lang w:eastAsia="tr-TR"/>
              </w:rPr>
              <w:t>---</w:t>
            </w:r>
          </w:p>
        </w:tc>
      </w:tr>
      <w:tr w:rsidR="00563ECD" w14:paraId="473B055D" w14:textId="77777777" w:rsidTr="00B77A15">
        <w:trPr>
          <w:trHeight w:val="255"/>
        </w:trPr>
        <w:tc>
          <w:tcPr>
            <w:tcW w:w="1249" w:type="dxa"/>
            <w:tcBorders>
              <w:left w:val="single" w:sz="4" w:space="0" w:color="000000"/>
              <w:bottom w:val="single" w:sz="4" w:space="0" w:color="000000"/>
            </w:tcBorders>
            <w:shd w:val="clear" w:color="auto" w:fill="auto"/>
            <w:vAlign w:val="center"/>
          </w:tcPr>
          <w:p w14:paraId="0587C4E3" w14:textId="44A9DAD2" w:rsidR="00563ECD" w:rsidRPr="00563ECD" w:rsidRDefault="00563ECD" w:rsidP="00563ECD">
            <w:pPr>
              <w:jc w:val="center"/>
              <w:rPr>
                <w:bCs/>
                <w:sz w:val="20"/>
                <w:szCs w:val="20"/>
                <w:lang w:eastAsia="tr-TR"/>
              </w:rPr>
            </w:pPr>
            <w:r w:rsidRPr="00563ECD">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4498E08D" w14:textId="04EA890D" w:rsidR="00563ECD" w:rsidRPr="00563ECD" w:rsidRDefault="00563ECD" w:rsidP="00563ECD">
            <w:pPr>
              <w:rPr>
                <w:bCs/>
                <w:sz w:val="20"/>
                <w:szCs w:val="20"/>
                <w:lang w:eastAsia="tr-TR"/>
              </w:rPr>
            </w:pPr>
            <w:r w:rsidRPr="00563ECD">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37EB61E2" w14:textId="3498656E" w:rsidR="00563ECD" w:rsidRPr="00563ECD" w:rsidRDefault="00563ECD" w:rsidP="00563ECD">
            <w:pPr>
              <w:snapToGrid w:val="0"/>
              <w:jc w:val="right"/>
              <w:rPr>
                <w:b/>
                <w:bCs/>
                <w:sz w:val="20"/>
                <w:szCs w:val="20"/>
                <w:lang w:eastAsia="tr-TR"/>
              </w:rPr>
            </w:pPr>
            <w:r w:rsidRPr="00563ECD">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5C16DAB7" w14:textId="77777777" w:rsidR="00563ECD" w:rsidRPr="00563ECD" w:rsidRDefault="00563ECD" w:rsidP="00563ECD">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3D1807C" w14:textId="5577FF28" w:rsidR="00563ECD" w:rsidRPr="00563ECD" w:rsidRDefault="00563ECD" w:rsidP="00563ECD">
            <w:pPr>
              <w:snapToGrid w:val="0"/>
              <w:jc w:val="right"/>
              <w:rPr>
                <w:b/>
                <w:bCs/>
                <w:sz w:val="20"/>
                <w:szCs w:val="20"/>
                <w:lang w:eastAsia="tr-TR"/>
              </w:rPr>
            </w:pPr>
            <w:r w:rsidRPr="00563ECD">
              <w:rPr>
                <w:b/>
                <w:bCs/>
                <w:sz w:val="20"/>
                <w:szCs w:val="20"/>
                <w:lang w:eastAsia="tr-TR"/>
              </w:rPr>
              <w:t>---</w:t>
            </w:r>
          </w:p>
        </w:tc>
      </w:tr>
      <w:tr w:rsidR="00563ECD" w14:paraId="07533DA9" w14:textId="77777777" w:rsidTr="00B77A15">
        <w:trPr>
          <w:trHeight w:val="239"/>
        </w:trPr>
        <w:tc>
          <w:tcPr>
            <w:tcW w:w="1249" w:type="dxa"/>
            <w:tcBorders>
              <w:left w:val="single" w:sz="4" w:space="0" w:color="000000"/>
              <w:bottom w:val="single" w:sz="4" w:space="0" w:color="000000"/>
            </w:tcBorders>
            <w:shd w:val="clear" w:color="auto" w:fill="auto"/>
            <w:vAlign w:val="center"/>
          </w:tcPr>
          <w:p w14:paraId="3E49A56A" w14:textId="31FC0BFC" w:rsidR="00563ECD" w:rsidRPr="00563ECD" w:rsidRDefault="00563ECD" w:rsidP="00563ECD">
            <w:pPr>
              <w:jc w:val="center"/>
              <w:rPr>
                <w:sz w:val="20"/>
                <w:szCs w:val="20"/>
                <w:lang w:eastAsia="tr-TR"/>
              </w:rPr>
            </w:pPr>
            <w:r w:rsidRPr="00563ECD">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2A5BAB2D" w14:textId="061B674C" w:rsidR="00563ECD" w:rsidRPr="00563ECD" w:rsidRDefault="00563ECD" w:rsidP="00563ECD">
            <w:pPr>
              <w:rPr>
                <w:sz w:val="20"/>
                <w:szCs w:val="20"/>
                <w:lang w:eastAsia="tr-TR"/>
              </w:rPr>
            </w:pPr>
            <w:r w:rsidRPr="00563ECD">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19C2A4C2" w14:textId="64568E39" w:rsidR="00563ECD" w:rsidRPr="00563ECD" w:rsidRDefault="00563ECD" w:rsidP="00563ECD">
            <w:pPr>
              <w:snapToGrid w:val="0"/>
              <w:jc w:val="right"/>
              <w:rPr>
                <w:sz w:val="20"/>
                <w:szCs w:val="20"/>
                <w:lang w:eastAsia="tr-TR"/>
              </w:rPr>
            </w:pPr>
            <w:r w:rsidRPr="00563ECD">
              <w:rPr>
                <w:color w:val="212529"/>
                <w:sz w:val="20"/>
                <w:szCs w:val="20"/>
                <w:shd w:val="clear" w:color="auto" w:fill="FDFDFD"/>
              </w:rPr>
              <w:t>717.776,20</w:t>
            </w:r>
          </w:p>
        </w:tc>
        <w:tc>
          <w:tcPr>
            <w:tcW w:w="2059" w:type="dxa"/>
            <w:tcBorders>
              <w:left w:val="single" w:sz="4" w:space="0" w:color="000000"/>
              <w:bottom w:val="single" w:sz="4" w:space="0" w:color="000000"/>
            </w:tcBorders>
            <w:shd w:val="clear" w:color="auto" w:fill="auto"/>
            <w:vAlign w:val="center"/>
          </w:tcPr>
          <w:p w14:paraId="5B375DEC" w14:textId="77777777" w:rsidR="00563ECD" w:rsidRPr="00563ECD" w:rsidRDefault="00563ECD" w:rsidP="00563ECD">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61B1075" w14:textId="679B02B6" w:rsidR="00563ECD" w:rsidRPr="00563ECD" w:rsidRDefault="00563ECD" w:rsidP="00563ECD">
            <w:pPr>
              <w:snapToGrid w:val="0"/>
              <w:jc w:val="right"/>
              <w:rPr>
                <w:sz w:val="20"/>
                <w:szCs w:val="20"/>
                <w:lang w:eastAsia="tr-TR"/>
              </w:rPr>
            </w:pPr>
            <w:r w:rsidRPr="00563ECD">
              <w:rPr>
                <w:color w:val="212529"/>
                <w:sz w:val="20"/>
                <w:szCs w:val="20"/>
                <w:shd w:val="clear" w:color="auto" w:fill="FDFDFD"/>
              </w:rPr>
              <w:t>717.776,20</w:t>
            </w:r>
          </w:p>
        </w:tc>
      </w:tr>
      <w:tr w:rsidR="00563ECD" w14:paraId="6D9C4FF9" w14:textId="77777777" w:rsidTr="00B77A15">
        <w:trPr>
          <w:trHeight w:val="239"/>
        </w:trPr>
        <w:tc>
          <w:tcPr>
            <w:tcW w:w="1249" w:type="dxa"/>
            <w:tcBorders>
              <w:left w:val="single" w:sz="4" w:space="0" w:color="000000"/>
              <w:bottom w:val="single" w:sz="4" w:space="0" w:color="000000"/>
            </w:tcBorders>
            <w:shd w:val="clear" w:color="auto" w:fill="auto"/>
            <w:vAlign w:val="center"/>
          </w:tcPr>
          <w:p w14:paraId="1F713844" w14:textId="37EBB6E1" w:rsidR="00563ECD" w:rsidRPr="00563ECD" w:rsidRDefault="00563ECD" w:rsidP="00563ECD">
            <w:pPr>
              <w:jc w:val="center"/>
              <w:rPr>
                <w:sz w:val="20"/>
                <w:szCs w:val="20"/>
                <w:lang w:eastAsia="tr-TR"/>
              </w:rPr>
            </w:pPr>
            <w:r w:rsidRPr="00563ECD">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55884133" w14:textId="1AA4E238" w:rsidR="00563ECD" w:rsidRPr="00563ECD" w:rsidRDefault="00563ECD" w:rsidP="00563ECD">
            <w:pPr>
              <w:rPr>
                <w:sz w:val="20"/>
                <w:szCs w:val="20"/>
                <w:lang w:eastAsia="tr-TR"/>
              </w:rPr>
            </w:pPr>
            <w:r w:rsidRPr="00563ECD">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673A19B7" w14:textId="4287356B" w:rsidR="00563ECD" w:rsidRPr="00563ECD" w:rsidRDefault="00563ECD" w:rsidP="00563ECD">
            <w:pPr>
              <w:snapToGrid w:val="0"/>
              <w:jc w:val="right"/>
              <w:rPr>
                <w:sz w:val="20"/>
                <w:szCs w:val="20"/>
                <w:lang w:eastAsia="tr-TR"/>
              </w:rPr>
            </w:pPr>
            <w:r w:rsidRPr="00563ECD">
              <w:rPr>
                <w:color w:val="212529"/>
                <w:sz w:val="20"/>
                <w:szCs w:val="20"/>
                <w:shd w:val="clear" w:color="auto" w:fill="FAFAFB"/>
              </w:rPr>
              <w:t>635.772,00</w:t>
            </w:r>
          </w:p>
        </w:tc>
        <w:tc>
          <w:tcPr>
            <w:tcW w:w="2059" w:type="dxa"/>
            <w:tcBorders>
              <w:left w:val="single" w:sz="4" w:space="0" w:color="000000"/>
              <w:bottom w:val="single" w:sz="4" w:space="0" w:color="000000"/>
            </w:tcBorders>
            <w:shd w:val="clear" w:color="auto" w:fill="auto"/>
            <w:vAlign w:val="center"/>
          </w:tcPr>
          <w:p w14:paraId="3AF979AB" w14:textId="77777777" w:rsidR="00563ECD" w:rsidRPr="00563ECD" w:rsidRDefault="00563ECD" w:rsidP="00563ECD">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FBD5616" w14:textId="581910C1" w:rsidR="00563ECD" w:rsidRPr="00563ECD" w:rsidRDefault="00563ECD" w:rsidP="00563ECD">
            <w:pPr>
              <w:snapToGrid w:val="0"/>
              <w:jc w:val="right"/>
              <w:rPr>
                <w:sz w:val="20"/>
                <w:szCs w:val="20"/>
                <w:lang w:eastAsia="tr-TR"/>
              </w:rPr>
            </w:pPr>
            <w:r w:rsidRPr="00563ECD">
              <w:rPr>
                <w:color w:val="212529"/>
                <w:sz w:val="20"/>
                <w:szCs w:val="20"/>
                <w:shd w:val="clear" w:color="auto" w:fill="FAFAFB"/>
              </w:rPr>
              <w:t>635.772,00</w:t>
            </w:r>
          </w:p>
        </w:tc>
      </w:tr>
      <w:tr w:rsidR="00563ECD" w14:paraId="31ABDB32" w14:textId="77777777" w:rsidTr="00B77A15">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20B4F653" w14:textId="48224E6F" w:rsidR="00563ECD" w:rsidRPr="003A2E88" w:rsidRDefault="00563ECD" w:rsidP="00563ECD">
            <w:pPr>
              <w:rPr>
                <w:b/>
                <w:sz w:val="20"/>
                <w:szCs w:val="20"/>
                <w:lang w:eastAsia="tr-TR"/>
              </w:rPr>
            </w:pPr>
            <w:r w:rsidRPr="003A2E88">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595A9329" w14:textId="6727DADA" w:rsidR="00563ECD" w:rsidRPr="003A2E88" w:rsidRDefault="00563ECD" w:rsidP="00563ECD">
            <w:pPr>
              <w:snapToGrid w:val="0"/>
              <w:jc w:val="right"/>
              <w:rPr>
                <w:b/>
                <w:sz w:val="20"/>
                <w:szCs w:val="20"/>
                <w:lang w:eastAsia="tr-TR"/>
              </w:rPr>
            </w:pPr>
            <w:r w:rsidRPr="003A2E88">
              <w:rPr>
                <w:b/>
                <w:sz w:val="20"/>
                <w:szCs w:val="20"/>
                <w:lang w:eastAsia="tr-TR"/>
              </w:rPr>
              <w:t>91.999.809,91</w:t>
            </w:r>
          </w:p>
        </w:tc>
        <w:tc>
          <w:tcPr>
            <w:tcW w:w="2059" w:type="dxa"/>
            <w:tcBorders>
              <w:left w:val="single" w:sz="4" w:space="0" w:color="000000"/>
              <w:bottom w:val="single" w:sz="4" w:space="0" w:color="000000"/>
            </w:tcBorders>
            <w:shd w:val="clear" w:color="auto" w:fill="auto"/>
            <w:vAlign w:val="center"/>
          </w:tcPr>
          <w:p w14:paraId="02CC70E7" w14:textId="07170A20" w:rsidR="00563ECD" w:rsidRPr="003A2E88" w:rsidRDefault="00563ECD" w:rsidP="00563ECD">
            <w:pPr>
              <w:snapToGrid w:val="0"/>
              <w:jc w:val="right"/>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813FBB2" w14:textId="7F03D7ED" w:rsidR="00563ECD" w:rsidRPr="003A2E88" w:rsidRDefault="00563ECD" w:rsidP="00563ECD">
            <w:pPr>
              <w:snapToGrid w:val="0"/>
              <w:jc w:val="right"/>
              <w:rPr>
                <w:b/>
                <w:sz w:val="20"/>
                <w:szCs w:val="20"/>
                <w:lang w:eastAsia="tr-TR"/>
              </w:rPr>
            </w:pPr>
            <w:r w:rsidRPr="003A2E88">
              <w:rPr>
                <w:b/>
                <w:sz w:val="20"/>
                <w:szCs w:val="20"/>
                <w:lang w:eastAsia="tr-TR"/>
              </w:rPr>
              <w:t>91.999.809,91</w:t>
            </w:r>
          </w:p>
        </w:tc>
      </w:tr>
    </w:tbl>
    <w:p w14:paraId="2904DD90" w14:textId="77777777" w:rsidR="00237252" w:rsidRDefault="00237252" w:rsidP="00237252">
      <w:pPr>
        <w:jc w:val="both"/>
        <w:rPr>
          <w:b/>
        </w:rPr>
      </w:pPr>
    </w:p>
    <w:p w14:paraId="7C0EA9E9" w14:textId="77777777" w:rsidR="00EF22B7" w:rsidRDefault="00EF22B7">
      <w:pPr>
        <w:jc w:val="both"/>
        <w:rPr>
          <w:b/>
        </w:rPr>
      </w:pPr>
    </w:p>
    <w:p w14:paraId="5E737C83" w14:textId="77777777" w:rsidR="00E32D7B" w:rsidRPr="00546870" w:rsidRDefault="00E32D7B">
      <w:pPr>
        <w:pStyle w:val="Balk3"/>
        <w:pageBreakBefore/>
        <w:numPr>
          <w:ilvl w:val="0"/>
          <w:numId w:val="1"/>
        </w:numPr>
        <w:ind w:left="0" w:firstLine="0"/>
        <w:rPr>
          <w:color w:val="C00000"/>
          <w:sz w:val="24"/>
          <w:szCs w:val="24"/>
        </w:rPr>
      </w:pPr>
      <w:bookmarkStart w:id="133" w:name="__RefHeading__187_1323963809"/>
      <w:bookmarkStart w:id="134" w:name="__RefHeading__316_597354004"/>
      <w:bookmarkStart w:id="135" w:name="__RefHeading__230_1086036030"/>
      <w:bookmarkStart w:id="136" w:name="__RefHeading__175_1589488387"/>
      <w:bookmarkStart w:id="137" w:name="__RefHeading___Toc450743422"/>
      <w:bookmarkStart w:id="138" w:name="__RefHeading__752_2095565461"/>
      <w:bookmarkStart w:id="139" w:name="__RefHeading__609_796719703"/>
      <w:bookmarkStart w:id="140" w:name="_Toc121219596"/>
      <w:bookmarkStart w:id="141" w:name="_Toc158891680"/>
      <w:bookmarkEnd w:id="133"/>
      <w:bookmarkEnd w:id="134"/>
      <w:bookmarkEnd w:id="135"/>
      <w:bookmarkEnd w:id="136"/>
      <w:bookmarkEnd w:id="137"/>
      <w:bookmarkEnd w:id="138"/>
      <w:bookmarkEnd w:id="139"/>
      <w:r w:rsidRPr="00546870">
        <w:rPr>
          <w:rFonts w:ascii="Times New Roman" w:hAnsi="Times New Roman" w:cs="Times New Roman"/>
          <w:color w:val="C00000"/>
          <w:sz w:val="24"/>
          <w:szCs w:val="24"/>
        </w:rPr>
        <w:lastRenderedPageBreak/>
        <w:t>B. CUMHURİYET BAŞSAVCILIĞINA İLİŞKİN BİLGİLER</w:t>
      </w:r>
      <w:bookmarkEnd w:id="140"/>
      <w:bookmarkEnd w:id="141"/>
    </w:p>
    <w:p w14:paraId="0F7C9CF0" w14:textId="77777777" w:rsidR="00E32D7B" w:rsidRPr="00546870" w:rsidRDefault="00E32D7B" w:rsidP="00A67ABD">
      <w:pPr>
        <w:pStyle w:val="Balk4"/>
        <w:numPr>
          <w:ilvl w:val="1"/>
          <w:numId w:val="4"/>
        </w:numPr>
        <w:ind w:firstLine="851"/>
        <w:rPr>
          <w:color w:val="C00000"/>
          <w:sz w:val="24"/>
          <w:szCs w:val="24"/>
        </w:rPr>
      </w:pPr>
      <w:bookmarkStart w:id="142" w:name="__RefHeading__189_1323963809"/>
      <w:bookmarkStart w:id="143" w:name="__RefHeading__318_597354004"/>
      <w:bookmarkStart w:id="144" w:name="__RefHeading__232_1086036030"/>
      <w:bookmarkStart w:id="145" w:name="__RefHeading__177_1589488387"/>
      <w:bookmarkStart w:id="146" w:name="__RefHeading___Toc450743423"/>
      <w:bookmarkStart w:id="147" w:name="__RefHeading__754_2095565461"/>
      <w:bookmarkStart w:id="148" w:name="__RefHeading__611_796719703"/>
      <w:bookmarkStart w:id="149" w:name="_Toc455182134"/>
      <w:bookmarkStart w:id="150" w:name="_Toc92879963"/>
      <w:bookmarkStart w:id="151" w:name="_Toc94867869"/>
      <w:bookmarkStart w:id="152" w:name="_Toc121219597"/>
      <w:bookmarkEnd w:id="142"/>
      <w:bookmarkEnd w:id="143"/>
      <w:bookmarkEnd w:id="144"/>
      <w:bookmarkEnd w:id="145"/>
      <w:bookmarkEnd w:id="146"/>
      <w:bookmarkEnd w:id="147"/>
      <w:bookmarkEnd w:id="148"/>
      <w:r w:rsidRPr="00546870">
        <w:rPr>
          <w:color w:val="C00000"/>
          <w:sz w:val="24"/>
          <w:szCs w:val="24"/>
        </w:rPr>
        <w:t>MERKEZ CUMHURİYET BAŞSAVCILIĞI</w:t>
      </w:r>
      <w:bookmarkEnd w:id="149"/>
      <w:bookmarkEnd w:id="150"/>
      <w:bookmarkEnd w:id="151"/>
      <w:bookmarkEnd w:id="152"/>
    </w:p>
    <w:p w14:paraId="3A9D5384" w14:textId="77777777" w:rsidR="00E32D7B" w:rsidRPr="00546870" w:rsidRDefault="00E32D7B">
      <w:pPr>
        <w:rPr>
          <w:color w:val="C00000"/>
        </w:rPr>
      </w:pPr>
    </w:p>
    <w:p w14:paraId="4099CEDD" w14:textId="4C020C0D" w:rsidR="00E32D7B" w:rsidRPr="00546870" w:rsidRDefault="00B7249B" w:rsidP="00B7249B">
      <w:pPr>
        <w:tabs>
          <w:tab w:val="left" w:pos="360"/>
        </w:tabs>
        <w:jc w:val="both"/>
        <w:rPr>
          <w:color w:val="C00000"/>
        </w:rPr>
      </w:pPr>
      <w:r w:rsidRPr="00546870">
        <w:rPr>
          <w:b/>
          <w:color w:val="C00000"/>
        </w:rPr>
        <w:tab/>
      </w:r>
      <w:r w:rsidR="00E32D7B" w:rsidRPr="00546870">
        <w:rPr>
          <w:b/>
          <w:color w:val="C00000"/>
        </w:rPr>
        <w:t>1.  Cumhuriyet Başsavcılığı Soruşturma Dosyalarının Temizlenme Oranları</w:t>
      </w:r>
      <w:r w:rsidR="00E32D7B" w:rsidRPr="00546870">
        <w:rPr>
          <w:rStyle w:val="DipnotBavurusu2"/>
          <w:color w:val="C00000"/>
        </w:rPr>
        <w:footnoteReference w:id="1"/>
      </w:r>
      <w:r w:rsidR="00E32D7B" w:rsidRPr="00546870">
        <w:rPr>
          <w:b/>
          <w:color w:val="C00000"/>
        </w:rPr>
        <w:t xml:space="preserve"> </w:t>
      </w:r>
      <w:r w:rsidR="00EB6F8D" w:rsidRPr="00546870">
        <w:rPr>
          <w:b/>
          <w:color w:val="C00000"/>
        </w:rPr>
        <w:t>ve Reel Çalışma Oranları</w:t>
      </w:r>
    </w:p>
    <w:p w14:paraId="4C831FFD" w14:textId="4FA5B242" w:rsidR="00E32D7B" w:rsidRPr="007B3A86" w:rsidRDefault="00E23274" w:rsidP="007B3A86">
      <w:pPr>
        <w:tabs>
          <w:tab w:val="left" w:pos="360"/>
        </w:tabs>
        <w:jc w:val="both"/>
        <w:rPr>
          <w:color w:val="00B050"/>
        </w:rPr>
      </w:pPr>
      <w:r>
        <w:rPr>
          <w:noProof/>
          <w:lang w:eastAsia="tr-TR"/>
        </w:rPr>
        <mc:AlternateContent>
          <mc:Choice Requires="wps">
            <w:drawing>
              <wp:anchor distT="0" distB="0" distL="89535" distR="89535" simplePos="0" relativeHeight="251650048" behindDoc="0" locked="0" layoutInCell="1" allowOverlap="1" wp14:anchorId="489D8544" wp14:editId="4701CE1B">
                <wp:simplePos x="0" y="0"/>
                <wp:positionH relativeFrom="margin">
                  <wp:posOffset>-26670</wp:posOffset>
                </wp:positionH>
                <wp:positionV relativeFrom="paragraph">
                  <wp:posOffset>247015</wp:posOffset>
                </wp:positionV>
                <wp:extent cx="6372225" cy="162369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A52E3C" w14:paraId="26BC455A" w14:textId="7090A3A2"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E266E6" w14:textId="6F71F39C" w:rsidR="00A52E3C" w:rsidRDefault="00A52E3C">
                                  <w:pPr>
                                    <w:jc w:val="center"/>
                                    <w:rPr>
                                      <w:b/>
                                      <w:color w:val="FFFFFF"/>
                                    </w:rPr>
                                  </w:pPr>
                                  <w:r>
                                    <w:rPr>
                                      <w:b/>
                                      <w:color w:val="FFFFFF"/>
                                    </w:rPr>
                                    <w:t>Cumhuriyet Başsavcılığı Soruşturma Dosyaları</w:t>
                                  </w:r>
                                </w:p>
                              </w:tc>
                            </w:tr>
                            <w:tr w:rsidR="00A52E3C" w14:paraId="526242BB" w14:textId="439278DF"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FBD5601" w14:textId="77777777" w:rsidR="00A52E3C" w:rsidRDefault="00A52E3C">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9922B4" w14:textId="77777777" w:rsidR="00A52E3C" w:rsidRDefault="00A52E3C">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6D53207" w14:textId="77777777" w:rsidR="00A52E3C" w:rsidRDefault="00A52E3C">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BECF9D5" w14:textId="77777777" w:rsidR="00A52E3C" w:rsidRDefault="00A52E3C">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A52E3C" w:rsidRDefault="00A52E3C">
                                  <w:pPr>
                                    <w:jc w:val="center"/>
                                    <w:rPr>
                                      <w:b/>
                                    </w:rPr>
                                  </w:pPr>
                                  <w:r>
                                    <w:rPr>
                                      <w:b/>
                                    </w:rPr>
                                    <w:t>Temizlenme Oranı</w:t>
                                  </w:r>
                                </w:p>
                                <w:p w14:paraId="3D391833" w14:textId="384B778F" w:rsidR="00A52E3C" w:rsidRDefault="00A52E3C">
                                  <w:pPr>
                                    <w:jc w:val="center"/>
                                  </w:pPr>
                                </w:p>
                              </w:tc>
                              <w:tc>
                                <w:tcPr>
                                  <w:tcW w:w="1560" w:type="dxa"/>
                                  <w:tcBorders>
                                    <w:top w:val="single" w:sz="4" w:space="0" w:color="000000"/>
                                    <w:left w:val="single" w:sz="4" w:space="0" w:color="000000"/>
                                    <w:bottom w:val="single" w:sz="4" w:space="0" w:color="000000"/>
                                    <w:right w:val="single" w:sz="4" w:space="0" w:color="000000"/>
                                  </w:tcBorders>
                                </w:tcPr>
                                <w:p w14:paraId="455F3107" w14:textId="5E149D9E" w:rsidR="00A52E3C" w:rsidRDefault="00A52E3C">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A52E3C" w:rsidRDefault="00A52E3C">
                                  <w:pPr>
                                    <w:jc w:val="center"/>
                                    <w:rPr>
                                      <w:b/>
                                    </w:rPr>
                                  </w:pPr>
                                  <w:r>
                                    <w:rPr>
                                      <w:b/>
                                    </w:rPr>
                                    <w:t>Reel Çalışma Oranı</w:t>
                                  </w:r>
                                </w:p>
                              </w:tc>
                            </w:tr>
                            <w:tr w:rsidR="00A52E3C" w14:paraId="00859F2B" w14:textId="0F1186E0"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EA6D07C" w14:textId="41713731" w:rsidR="00A52E3C" w:rsidRDefault="00A52E3C">
                                  <w:r>
                                    <w:t>Kocaeli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0098E2A4" w14:textId="220B43C5" w:rsidR="00A52E3C" w:rsidRDefault="00A52E3C">
                                  <w:pPr>
                                    <w:snapToGrid w:val="0"/>
                                    <w:jc w:val="center"/>
                                  </w:pPr>
                                  <w:r>
                                    <w:t>51.697</w:t>
                                  </w:r>
                                </w:p>
                              </w:tc>
                              <w:tc>
                                <w:tcPr>
                                  <w:tcW w:w="1362" w:type="dxa"/>
                                  <w:tcBorders>
                                    <w:top w:val="single" w:sz="4" w:space="0" w:color="000000"/>
                                    <w:left w:val="single" w:sz="4" w:space="0" w:color="000000"/>
                                    <w:bottom w:val="single" w:sz="4" w:space="0" w:color="000000"/>
                                  </w:tcBorders>
                                  <w:shd w:val="clear" w:color="auto" w:fill="F2F2F2"/>
                                </w:tcPr>
                                <w:p w14:paraId="043B6CE6" w14:textId="1AFBEE00" w:rsidR="00A52E3C" w:rsidRDefault="00A52E3C">
                                  <w:pPr>
                                    <w:snapToGrid w:val="0"/>
                                    <w:jc w:val="center"/>
                                  </w:pPr>
                                  <w:r>
                                    <w:t>44.419</w:t>
                                  </w:r>
                                </w:p>
                              </w:tc>
                              <w:tc>
                                <w:tcPr>
                                  <w:tcW w:w="992" w:type="dxa"/>
                                  <w:tcBorders>
                                    <w:top w:val="single" w:sz="4" w:space="0" w:color="000000"/>
                                    <w:left w:val="single" w:sz="4" w:space="0" w:color="000000"/>
                                    <w:bottom w:val="single" w:sz="4" w:space="0" w:color="000000"/>
                                  </w:tcBorders>
                                  <w:shd w:val="clear" w:color="auto" w:fill="F2F2F2"/>
                                </w:tcPr>
                                <w:p w14:paraId="76CD5353" w14:textId="1DF95EED" w:rsidR="00A52E3C" w:rsidRDefault="00A52E3C">
                                  <w:pPr>
                                    <w:snapToGrid w:val="0"/>
                                    <w:jc w:val="center"/>
                                  </w:pPr>
                                  <w:r>
                                    <w:t>49.775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E027D17" w14:textId="45ED8242" w:rsidR="00A52E3C" w:rsidRDefault="00A52E3C">
                                  <w:pPr>
                                    <w:snapToGrid w:val="0"/>
                                    <w:jc w:val="center"/>
                                  </w:pPr>
                                  <w:r>
                                    <w:t>96,28</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4EC8F62B" w14:textId="0C1CC00C" w:rsidR="00A52E3C" w:rsidRDefault="00A52E3C">
                                  <w:pPr>
                                    <w:snapToGrid w:val="0"/>
                                    <w:jc w:val="center"/>
                                  </w:pPr>
                                  <w:r>
                                    <w:t>97,58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E6FEF68" w14:textId="131D8257" w:rsidR="00A52E3C" w:rsidRDefault="00A52E3C">
                                  <w:pPr>
                                    <w:snapToGrid w:val="0"/>
                                    <w:jc w:val="center"/>
                                  </w:pPr>
                                  <w:r>
                                    <w:t>0,51</w:t>
                                  </w:r>
                                </w:p>
                              </w:tc>
                            </w:tr>
                          </w:tbl>
                          <w:p w14:paraId="2137F6DC" w14:textId="77777777" w:rsidR="00A52E3C" w:rsidRDefault="00A52E3C">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D8544" id="_x0000_t202" coordsize="21600,21600" o:spt="202" path="m,l,21600r21600,l21600,xe">
                <v:stroke joinstyle="miter"/>
                <v:path gradientshapeok="t" o:connecttype="rect"/>
              </v:shapetype>
              <v:shape id="Text Box 2" o:spid="_x0000_s1027" type="#_x0000_t202" style="position:absolute;left:0;text-align:left;margin-left:-2.1pt;margin-top:19.45pt;width:501.75pt;height:127.85pt;z-index:25165004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AxfgIAAAc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A52E3C" w14:paraId="26BC455A" w14:textId="7090A3A2"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E266E6" w14:textId="6F71F39C" w:rsidR="00A52E3C" w:rsidRDefault="00A52E3C">
                            <w:pPr>
                              <w:jc w:val="center"/>
                              <w:rPr>
                                <w:b/>
                                <w:color w:val="FFFFFF"/>
                              </w:rPr>
                            </w:pPr>
                            <w:r>
                              <w:rPr>
                                <w:b/>
                                <w:color w:val="FFFFFF"/>
                              </w:rPr>
                              <w:t>Cumhuriyet Başsavcılığı Soruşturma Dosyaları</w:t>
                            </w:r>
                          </w:p>
                        </w:tc>
                      </w:tr>
                      <w:tr w:rsidR="00A52E3C" w14:paraId="526242BB" w14:textId="439278DF"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FBD5601" w14:textId="77777777" w:rsidR="00A52E3C" w:rsidRDefault="00A52E3C">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9922B4" w14:textId="77777777" w:rsidR="00A52E3C" w:rsidRDefault="00A52E3C">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6D53207" w14:textId="77777777" w:rsidR="00A52E3C" w:rsidRDefault="00A52E3C">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BECF9D5" w14:textId="77777777" w:rsidR="00A52E3C" w:rsidRDefault="00A52E3C">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A52E3C" w:rsidRDefault="00A52E3C">
                            <w:pPr>
                              <w:jc w:val="center"/>
                              <w:rPr>
                                <w:b/>
                              </w:rPr>
                            </w:pPr>
                            <w:r>
                              <w:rPr>
                                <w:b/>
                              </w:rPr>
                              <w:t>Temizlenme Oranı</w:t>
                            </w:r>
                          </w:p>
                          <w:p w14:paraId="3D391833" w14:textId="384B778F" w:rsidR="00A52E3C" w:rsidRDefault="00A52E3C">
                            <w:pPr>
                              <w:jc w:val="center"/>
                            </w:pPr>
                          </w:p>
                        </w:tc>
                        <w:tc>
                          <w:tcPr>
                            <w:tcW w:w="1560" w:type="dxa"/>
                            <w:tcBorders>
                              <w:top w:val="single" w:sz="4" w:space="0" w:color="000000"/>
                              <w:left w:val="single" w:sz="4" w:space="0" w:color="000000"/>
                              <w:bottom w:val="single" w:sz="4" w:space="0" w:color="000000"/>
                              <w:right w:val="single" w:sz="4" w:space="0" w:color="000000"/>
                            </w:tcBorders>
                          </w:tcPr>
                          <w:p w14:paraId="455F3107" w14:textId="5E149D9E" w:rsidR="00A52E3C" w:rsidRDefault="00A52E3C">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A52E3C" w:rsidRDefault="00A52E3C">
                            <w:pPr>
                              <w:jc w:val="center"/>
                              <w:rPr>
                                <w:b/>
                              </w:rPr>
                            </w:pPr>
                            <w:r>
                              <w:rPr>
                                <w:b/>
                              </w:rPr>
                              <w:t>Reel Çalışma Oranı</w:t>
                            </w:r>
                          </w:p>
                        </w:tc>
                      </w:tr>
                      <w:tr w:rsidR="00A52E3C" w14:paraId="00859F2B" w14:textId="0F1186E0"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EA6D07C" w14:textId="41713731" w:rsidR="00A52E3C" w:rsidRDefault="00A52E3C">
                            <w:r>
                              <w:t>Kocaeli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0098E2A4" w14:textId="220B43C5" w:rsidR="00A52E3C" w:rsidRDefault="00A52E3C">
                            <w:pPr>
                              <w:snapToGrid w:val="0"/>
                              <w:jc w:val="center"/>
                            </w:pPr>
                            <w:r>
                              <w:t>51.697</w:t>
                            </w:r>
                          </w:p>
                        </w:tc>
                        <w:tc>
                          <w:tcPr>
                            <w:tcW w:w="1362" w:type="dxa"/>
                            <w:tcBorders>
                              <w:top w:val="single" w:sz="4" w:space="0" w:color="000000"/>
                              <w:left w:val="single" w:sz="4" w:space="0" w:color="000000"/>
                              <w:bottom w:val="single" w:sz="4" w:space="0" w:color="000000"/>
                            </w:tcBorders>
                            <w:shd w:val="clear" w:color="auto" w:fill="F2F2F2"/>
                          </w:tcPr>
                          <w:p w14:paraId="043B6CE6" w14:textId="1AFBEE00" w:rsidR="00A52E3C" w:rsidRDefault="00A52E3C">
                            <w:pPr>
                              <w:snapToGrid w:val="0"/>
                              <w:jc w:val="center"/>
                            </w:pPr>
                            <w:r>
                              <w:t>44.419</w:t>
                            </w:r>
                          </w:p>
                        </w:tc>
                        <w:tc>
                          <w:tcPr>
                            <w:tcW w:w="992" w:type="dxa"/>
                            <w:tcBorders>
                              <w:top w:val="single" w:sz="4" w:space="0" w:color="000000"/>
                              <w:left w:val="single" w:sz="4" w:space="0" w:color="000000"/>
                              <w:bottom w:val="single" w:sz="4" w:space="0" w:color="000000"/>
                            </w:tcBorders>
                            <w:shd w:val="clear" w:color="auto" w:fill="F2F2F2"/>
                          </w:tcPr>
                          <w:p w14:paraId="76CD5353" w14:textId="1DF95EED" w:rsidR="00A52E3C" w:rsidRDefault="00A52E3C">
                            <w:pPr>
                              <w:snapToGrid w:val="0"/>
                              <w:jc w:val="center"/>
                            </w:pPr>
                            <w:r>
                              <w:t>49.775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E027D17" w14:textId="45ED8242" w:rsidR="00A52E3C" w:rsidRDefault="00A52E3C">
                            <w:pPr>
                              <w:snapToGrid w:val="0"/>
                              <w:jc w:val="center"/>
                            </w:pPr>
                            <w:r>
                              <w:t>96,28</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4EC8F62B" w14:textId="0C1CC00C" w:rsidR="00A52E3C" w:rsidRDefault="00A52E3C">
                            <w:pPr>
                              <w:snapToGrid w:val="0"/>
                              <w:jc w:val="center"/>
                            </w:pPr>
                            <w:r>
                              <w:t>97,58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E6FEF68" w14:textId="131D8257" w:rsidR="00A52E3C" w:rsidRDefault="00A52E3C">
                            <w:pPr>
                              <w:snapToGrid w:val="0"/>
                              <w:jc w:val="center"/>
                            </w:pPr>
                            <w:r>
                              <w:t>0,51</w:t>
                            </w:r>
                          </w:p>
                        </w:tc>
                      </w:tr>
                    </w:tbl>
                    <w:p w14:paraId="2137F6DC" w14:textId="77777777" w:rsidR="00A52E3C" w:rsidRDefault="00A52E3C">
                      <w:r>
                        <w:t xml:space="preserve"> </w:t>
                      </w:r>
                    </w:p>
                  </w:txbxContent>
                </v:textbox>
                <w10:wrap type="square" anchorx="margin"/>
              </v:shape>
            </w:pict>
          </mc:Fallback>
        </mc:AlternateContent>
      </w:r>
    </w:p>
    <w:p w14:paraId="053D06E8" w14:textId="0F3A332F" w:rsidR="00FD0CB9" w:rsidRDefault="00FD0CB9">
      <w:pPr>
        <w:rPr>
          <w:color w:val="1C04CC"/>
        </w:rPr>
      </w:pPr>
    </w:p>
    <w:p w14:paraId="46CA4015" w14:textId="58094456" w:rsidR="0095731C" w:rsidRDefault="0095731C">
      <w:pPr>
        <w:rPr>
          <w:color w:val="1C04CC"/>
        </w:rPr>
      </w:pPr>
    </w:p>
    <w:p w14:paraId="768F87DB" w14:textId="7B5BDCFB" w:rsidR="0095731C" w:rsidRDefault="0095731C">
      <w:pPr>
        <w:rPr>
          <w:color w:val="1C04CC"/>
        </w:rPr>
      </w:pPr>
    </w:p>
    <w:p w14:paraId="0E399647" w14:textId="5246D677" w:rsidR="0095731C" w:rsidRDefault="0095731C">
      <w:pPr>
        <w:rPr>
          <w:color w:val="1C04CC"/>
        </w:rPr>
      </w:pPr>
    </w:p>
    <w:p w14:paraId="029E87AC" w14:textId="77777777" w:rsidR="0095731C" w:rsidRPr="00190038" w:rsidRDefault="0095731C">
      <w:pPr>
        <w:rPr>
          <w:color w:val="1C04CC"/>
        </w:rPr>
      </w:pPr>
    </w:p>
    <w:p w14:paraId="191DFA06" w14:textId="3F3F450E" w:rsidR="000B4B20" w:rsidRPr="00546870" w:rsidRDefault="00E32D7B" w:rsidP="00A67ABD">
      <w:pPr>
        <w:numPr>
          <w:ilvl w:val="0"/>
          <w:numId w:val="3"/>
        </w:numPr>
        <w:tabs>
          <w:tab w:val="left" w:pos="360"/>
        </w:tabs>
        <w:spacing w:after="120"/>
        <w:ind w:left="714" w:hanging="357"/>
        <w:jc w:val="both"/>
        <w:rPr>
          <w:b/>
          <w:color w:val="C00000"/>
        </w:rPr>
      </w:pPr>
      <w:r w:rsidRPr="00546870">
        <w:rPr>
          <w:b/>
          <w:color w:val="C00000"/>
        </w:rPr>
        <w:t xml:space="preserve">En Çok Karşılaşılan </w:t>
      </w:r>
      <w:r w:rsidR="00EB12D0" w:rsidRPr="00546870">
        <w:rPr>
          <w:b/>
          <w:color w:val="C00000"/>
        </w:rPr>
        <w:t xml:space="preserve">10 </w:t>
      </w:r>
      <w:r w:rsidRPr="00546870">
        <w:rPr>
          <w:b/>
          <w:color w:val="C00000"/>
        </w:rPr>
        <w:t xml:space="preserve">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131F9B" w:rsidRPr="00131F9B" w14:paraId="306AF7B4" w14:textId="77777777" w:rsidTr="004C480B">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2E0D6D15" w14:textId="13DB6FC5" w:rsidR="00E32D7B" w:rsidRPr="00454345" w:rsidRDefault="00A34396">
            <w:pPr>
              <w:jc w:val="center"/>
              <w:rPr>
                <w:b/>
                <w:color w:val="FFFFFF" w:themeColor="background1"/>
                <w:sz w:val="22"/>
                <w:szCs w:val="22"/>
              </w:rPr>
            </w:pPr>
            <w:r>
              <w:rPr>
                <w:b/>
                <w:color w:val="FFFFFF" w:themeColor="background1"/>
                <w:sz w:val="22"/>
                <w:szCs w:val="22"/>
              </w:rPr>
              <w:t xml:space="preserve">Kocaeli </w:t>
            </w:r>
            <w:r w:rsidR="00E32D7B" w:rsidRPr="00454345">
              <w:rPr>
                <w:b/>
                <w:color w:val="FFFFFF" w:themeColor="background1"/>
                <w:sz w:val="22"/>
                <w:szCs w:val="22"/>
              </w:rPr>
              <w:t>Cumhuriyet Başsavcılığı</w:t>
            </w:r>
          </w:p>
          <w:p w14:paraId="541E7B3F" w14:textId="77777777" w:rsidR="00E32D7B" w:rsidRPr="00131F9B" w:rsidRDefault="00E32D7B">
            <w:pPr>
              <w:jc w:val="center"/>
              <w:rPr>
                <w:color w:val="7030A0"/>
              </w:rPr>
            </w:pPr>
            <w:r w:rsidRPr="00454345">
              <w:rPr>
                <w:b/>
                <w:color w:val="FFFFFF" w:themeColor="background1"/>
                <w:sz w:val="22"/>
                <w:szCs w:val="22"/>
              </w:rPr>
              <w:t>Suç Türlerine Göre Soruşturmaların Bitirilme Süreleri Ortalaması</w:t>
            </w:r>
          </w:p>
        </w:tc>
      </w:tr>
      <w:tr w:rsidR="00131F9B" w:rsidRPr="00131F9B" w14:paraId="0E9EF6C3" w14:textId="77777777" w:rsidTr="004C480B">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12AD89BD" w14:textId="77777777" w:rsidR="00E32D7B" w:rsidRPr="00454345" w:rsidRDefault="00E32D7B">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689C6DE" w14:textId="77777777" w:rsidR="00E32D7B" w:rsidRPr="00454345" w:rsidRDefault="00E32D7B">
            <w:pPr>
              <w:jc w:val="center"/>
              <w:rPr>
                <w:sz w:val="22"/>
                <w:szCs w:val="22"/>
              </w:rPr>
            </w:pPr>
            <w:r w:rsidRPr="00454345">
              <w:rPr>
                <w:b/>
                <w:sz w:val="22"/>
                <w:szCs w:val="22"/>
              </w:rPr>
              <w:t>Ortalama Bitirilme Süresi (Gün)</w:t>
            </w:r>
          </w:p>
        </w:tc>
      </w:tr>
      <w:tr w:rsidR="00794544" w:rsidRPr="00131F9B" w14:paraId="121FD2BE" w14:textId="77777777" w:rsidTr="004C480B">
        <w:tc>
          <w:tcPr>
            <w:tcW w:w="524" w:type="dxa"/>
            <w:tcBorders>
              <w:top w:val="single" w:sz="4" w:space="0" w:color="000000"/>
              <w:left w:val="single" w:sz="4" w:space="0" w:color="000000"/>
              <w:bottom w:val="single" w:sz="4" w:space="0" w:color="000000"/>
            </w:tcBorders>
            <w:shd w:val="clear" w:color="auto" w:fill="F2F2F2"/>
          </w:tcPr>
          <w:p w14:paraId="036D4E97" w14:textId="77777777" w:rsidR="00794544" w:rsidRPr="00454345" w:rsidRDefault="00794544" w:rsidP="00794544">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136CAFBB" w14:textId="3C4D16DC" w:rsidR="00794544" w:rsidRPr="00454345" w:rsidRDefault="00794544" w:rsidP="00794544">
            <w:pPr>
              <w:snapToGrid w:val="0"/>
              <w:jc w:val="both"/>
            </w:pPr>
            <w:r>
              <w:t>Dolandırıcılık (Bilişim, Banka aracı kıl)</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B9E473D" w14:textId="7472BCCD" w:rsidR="00794544" w:rsidRPr="00454345" w:rsidRDefault="00794544" w:rsidP="00794544">
            <w:pPr>
              <w:snapToGrid w:val="0"/>
              <w:jc w:val="center"/>
            </w:pPr>
            <w:r>
              <w:t>82</w:t>
            </w:r>
          </w:p>
        </w:tc>
      </w:tr>
      <w:tr w:rsidR="00794544" w:rsidRPr="00131F9B" w14:paraId="33D3C5D1" w14:textId="77777777" w:rsidTr="004C480B">
        <w:tc>
          <w:tcPr>
            <w:tcW w:w="524" w:type="dxa"/>
            <w:tcBorders>
              <w:top w:val="single" w:sz="4" w:space="0" w:color="000000"/>
              <w:left w:val="single" w:sz="4" w:space="0" w:color="000000"/>
              <w:bottom w:val="single" w:sz="4" w:space="0" w:color="000000"/>
            </w:tcBorders>
            <w:shd w:val="clear" w:color="auto" w:fill="auto"/>
          </w:tcPr>
          <w:p w14:paraId="69E485DB" w14:textId="77777777" w:rsidR="00794544" w:rsidRPr="00454345" w:rsidRDefault="00794544" w:rsidP="00794544">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7EF023A8" w14:textId="5D42FDB7" w:rsidR="00794544" w:rsidRPr="00454345" w:rsidRDefault="00794544" w:rsidP="00794544">
            <w:pPr>
              <w:snapToGrid w:val="0"/>
              <w:jc w:val="both"/>
            </w:pPr>
            <w:r>
              <w:t xml:space="preserve">Hakaret </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D94E2F5" w14:textId="6E0C3F0D" w:rsidR="00794544" w:rsidRPr="00454345" w:rsidRDefault="00794544" w:rsidP="00794544">
            <w:pPr>
              <w:snapToGrid w:val="0"/>
              <w:jc w:val="center"/>
            </w:pPr>
            <w:r>
              <w:t>67</w:t>
            </w:r>
          </w:p>
        </w:tc>
      </w:tr>
      <w:tr w:rsidR="00794544" w:rsidRPr="00131F9B" w14:paraId="730E8DE1" w14:textId="77777777" w:rsidTr="004C480B">
        <w:tc>
          <w:tcPr>
            <w:tcW w:w="524" w:type="dxa"/>
            <w:tcBorders>
              <w:top w:val="single" w:sz="4" w:space="0" w:color="000000"/>
              <w:left w:val="single" w:sz="4" w:space="0" w:color="000000"/>
              <w:bottom w:val="single" w:sz="4" w:space="0" w:color="000000"/>
            </w:tcBorders>
            <w:shd w:val="clear" w:color="auto" w:fill="F2F2F2"/>
          </w:tcPr>
          <w:p w14:paraId="5E58C395" w14:textId="77777777" w:rsidR="00794544" w:rsidRPr="00454345" w:rsidRDefault="00794544" w:rsidP="00794544">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0E54111C" w14:textId="1A461B4C" w:rsidR="00794544" w:rsidRPr="00454345" w:rsidRDefault="00794544" w:rsidP="00794544">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A211AD1" w14:textId="0E9202C9" w:rsidR="00794544" w:rsidRPr="00454345" w:rsidRDefault="00794544" w:rsidP="00794544">
            <w:pPr>
              <w:snapToGrid w:val="0"/>
              <w:jc w:val="center"/>
            </w:pPr>
            <w:r>
              <w:t>69</w:t>
            </w:r>
          </w:p>
        </w:tc>
      </w:tr>
      <w:tr w:rsidR="00794544" w:rsidRPr="00131F9B" w14:paraId="4A977144" w14:textId="77777777" w:rsidTr="004C480B">
        <w:tc>
          <w:tcPr>
            <w:tcW w:w="524" w:type="dxa"/>
            <w:tcBorders>
              <w:top w:val="single" w:sz="4" w:space="0" w:color="000000"/>
              <w:left w:val="single" w:sz="4" w:space="0" w:color="000000"/>
              <w:bottom w:val="single" w:sz="4" w:space="0" w:color="000000"/>
            </w:tcBorders>
            <w:shd w:val="clear" w:color="auto" w:fill="auto"/>
          </w:tcPr>
          <w:p w14:paraId="1065D54C" w14:textId="77777777" w:rsidR="00794544" w:rsidRPr="00454345" w:rsidRDefault="00794544" w:rsidP="00794544">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2DB46F18" w14:textId="1102DE46" w:rsidR="00794544" w:rsidRPr="00454345" w:rsidRDefault="00794544" w:rsidP="00794544">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E16C52E" w14:textId="3615E7B1" w:rsidR="00794544" w:rsidRPr="00454345" w:rsidRDefault="00794544" w:rsidP="00794544">
            <w:pPr>
              <w:snapToGrid w:val="0"/>
              <w:jc w:val="center"/>
            </w:pPr>
            <w:r>
              <w:t>71</w:t>
            </w:r>
          </w:p>
        </w:tc>
      </w:tr>
      <w:tr w:rsidR="00794544" w:rsidRPr="00131F9B" w14:paraId="0104E011" w14:textId="77777777" w:rsidTr="004C480B">
        <w:tc>
          <w:tcPr>
            <w:tcW w:w="524" w:type="dxa"/>
            <w:tcBorders>
              <w:top w:val="single" w:sz="4" w:space="0" w:color="000000"/>
              <w:left w:val="single" w:sz="4" w:space="0" w:color="000000"/>
              <w:bottom w:val="single" w:sz="4" w:space="0" w:color="000000"/>
            </w:tcBorders>
            <w:shd w:val="clear" w:color="auto" w:fill="F2F2F2"/>
          </w:tcPr>
          <w:p w14:paraId="2EE12BC6" w14:textId="77777777" w:rsidR="00794544" w:rsidRPr="00454345" w:rsidRDefault="00794544" w:rsidP="00794544">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0F591E41" w14:textId="4958388A" w:rsidR="00794544" w:rsidRPr="00454345" w:rsidRDefault="00794544" w:rsidP="00794544">
            <w:pPr>
              <w:snapToGrid w:val="0"/>
              <w:jc w:val="both"/>
            </w:pPr>
            <w:r>
              <w:t>Taksirle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8EA567D" w14:textId="587DDB8D" w:rsidR="00794544" w:rsidRPr="00454345" w:rsidRDefault="00794544" w:rsidP="00794544">
            <w:pPr>
              <w:snapToGrid w:val="0"/>
              <w:jc w:val="center"/>
            </w:pPr>
            <w:r>
              <w:t>26</w:t>
            </w:r>
          </w:p>
        </w:tc>
      </w:tr>
      <w:tr w:rsidR="00794544" w:rsidRPr="00131F9B" w14:paraId="5D6C9E3B" w14:textId="77777777" w:rsidTr="004C480B">
        <w:tc>
          <w:tcPr>
            <w:tcW w:w="524" w:type="dxa"/>
            <w:tcBorders>
              <w:top w:val="single" w:sz="4" w:space="0" w:color="000000"/>
              <w:left w:val="single" w:sz="4" w:space="0" w:color="000000"/>
              <w:bottom w:val="single" w:sz="4" w:space="0" w:color="000000"/>
            </w:tcBorders>
            <w:shd w:val="clear" w:color="auto" w:fill="auto"/>
          </w:tcPr>
          <w:p w14:paraId="331499CF" w14:textId="77777777" w:rsidR="00794544" w:rsidRPr="00454345" w:rsidRDefault="00794544" w:rsidP="00794544">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385D656E" w14:textId="4E48A10B" w:rsidR="00794544" w:rsidRPr="00454345" w:rsidRDefault="00794544" w:rsidP="00794544">
            <w:pPr>
              <w:snapToGrid w:val="0"/>
              <w:jc w:val="both"/>
            </w:pPr>
            <w:r>
              <w:t>Kullanmak İçin Uyuşturucu Mad. Bul.</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208FA06" w14:textId="5356F0D9" w:rsidR="00794544" w:rsidRPr="00454345" w:rsidRDefault="00794544" w:rsidP="00794544">
            <w:pPr>
              <w:snapToGrid w:val="0"/>
              <w:jc w:val="center"/>
            </w:pPr>
            <w:r>
              <w:t>59</w:t>
            </w:r>
          </w:p>
        </w:tc>
      </w:tr>
      <w:tr w:rsidR="00794544" w:rsidRPr="00131F9B" w14:paraId="0ED94956" w14:textId="77777777" w:rsidTr="004C480B">
        <w:tc>
          <w:tcPr>
            <w:tcW w:w="524" w:type="dxa"/>
            <w:tcBorders>
              <w:top w:val="single" w:sz="4" w:space="0" w:color="000000"/>
              <w:left w:val="single" w:sz="4" w:space="0" w:color="000000"/>
              <w:bottom w:val="single" w:sz="4" w:space="0" w:color="000000"/>
            </w:tcBorders>
            <w:shd w:val="clear" w:color="auto" w:fill="F2F2F2"/>
          </w:tcPr>
          <w:p w14:paraId="2AFF268F" w14:textId="77777777" w:rsidR="00794544" w:rsidRPr="00454345" w:rsidRDefault="00794544" w:rsidP="00794544">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19770FB9" w14:textId="6372E064" w:rsidR="00794544" w:rsidRPr="00454345" w:rsidRDefault="00794544" w:rsidP="00794544">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7A2E289" w14:textId="49173B56" w:rsidR="00794544" w:rsidRPr="00454345" w:rsidRDefault="00794544" w:rsidP="00794544">
            <w:pPr>
              <w:snapToGrid w:val="0"/>
              <w:jc w:val="center"/>
            </w:pPr>
            <w:r>
              <w:t>52</w:t>
            </w:r>
          </w:p>
        </w:tc>
      </w:tr>
      <w:tr w:rsidR="00794544" w:rsidRPr="00131F9B" w14:paraId="42897C76" w14:textId="77777777" w:rsidTr="004C480B">
        <w:tc>
          <w:tcPr>
            <w:tcW w:w="524" w:type="dxa"/>
            <w:tcBorders>
              <w:top w:val="single" w:sz="4" w:space="0" w:color="000000"/>
              <w:left w:val="single" w:sz="4" w:space="0" w:color="000000"/>
              <w:bottom w:val="single" w:sz="4" w:space="0" w:color="000000"/>
            </w:tcBorders>
            <w:shd w:val="clear" w:color="auto" w:fill="auto"/>
          </w:tcPr>
          <w:p w14:paraId="40DF181F" w14:textId="77777777" w:rsidR="00794544" w:rsidRPr="00454345" w:rsidRDefault="00794544" w:rsidP="00794544">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49AD39B9" w14:textId="561B5E17" w:rsidR="00794544" w:rsidRPr="00454345" w:rsidRDefault="00794544" w:rsidP="00794544">
            <w:pPr>
              <w:snapToGrid w:val="0"/>
              <w:jc w:val="both"/>
            </w:pPr>
            <w:r>
              <w:t xml:space="preserve">Trafik Güvenliğini </w:t>
            </w:r>
            <w:proofErr w:type="spellStart"/>
            <w:r>
              <w:t>Teh</w:t>
            </w:r>
            <w:proofErr w:type="spellEnd"/>
            <w:r>
              <w:t>. Sokma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58C4D98" w14:textId="72F5806E" w:rsidR="00794544" w:rsidRPr="00454345" w:rsidRDefault="00794544" w:rsidP="00794544">
            <w:pPr>
              <w:snapToGrid w:val="0"/>
              <w:jc w:val="center"/>
            </w:pPr>
            <w:r>
              <w:t>53</w:t>
            </w:r>
          </w:p>
        </w:tc>
      </w:tr>
      <w:tr w:rsidR="00794544" w:rsidRPr="00131F9B" w14:paraId="46DACF31" w14:textId="77777777" w:rsidTr="004C480B">
        <w:tc>
          <w:tcPr>
            <w:tcW w:w="524" w:type="dxa"/>
            <w:tcBorders>
              <w:top w:val="single" w:sz="4" w:space="0" w:color="000000"/>
              <w:left w:val="single" w:sz="4" w:space="0" w:color="000000"/>
              <w:bottom w:val="single" w:sz="4" w:space="0" w:color="000000"/>
            </w:tcBorders>
            <w:shd w:val="clear" w:color="auto" w:fill="F2F2F2"/>
          </w:tcPr>
          <w:p w14:paraId="2F789635" w14:textId="77777777" w:rsidR="00794544" w:rsidRPr="00454345" w:rsidRDefault="00794544" w:rsidP="00794544">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402732D7" w14:textId="536AB75B" w:rsidR="00794544" w:rsidRPr="00454345" w:rsidRDefault="00794544" w:rsidP="00794544">
            <w:pPr>
              <w:snapToGrid w:val="0"/>
              <w:jc w:val="both"/>
            </w:pPr>
            <w:r>
              <w:t xml:space="preserve">Kişilerin Huzur ve </w:t>
            </w:r>
            <w:proofErr w:type="spellStart"/>
            <w:r>
              <w:t>Sük</w:t>
            </w:r>
            <w:proofErr w:type="spellEnd"/>
            <w:r>
              <w:t>. Bozma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AD635CD" w14:textId="40090D1A" w:rsidR="00794544" w:rsidRPr="00454345" w:rsidRDefault="00794544" w:rsidP="00794544">
            <w:pPr>
              <w:snapToGrid w:val="0"/>
              <w:jc w:val="center"/>
            </w:pPr>
            <w:r>
              <w:t>63</w:t>
            </w:r>
          </w:p>
        </w:tc>
      </w:tr>
      <w:tr w:rsidR="00794544" w:rsidRPr="00131F9B" w14:paraId="2971BDB8" w14:textId="77777777" w:rsidTr="004C480B">
        <w:tc>
          <w:tcPr>
            <w:tcW w:w="524" w:type="dxa"/>
            <w:tcBorders>
              <w:top w:val="single" w:sz="4" w:space="0" w:color="000000"/>
              <w:left w:val="single" w:sz="4" w:space="0" w:color="000000"/>
              <w:bottom w:val="single" w:sz="4" w:space="0" w:color="000000"/>
            </w:tcBorders>
            <w:shd w:val="clear" w:color="auto" w:fill="auto"/>
          </w:tcPr>
          <w:p w14:paraId="534B5CD9" w14:textId="77777777" w:rsidR="00794544" w:rsidRPr="00454345" w:rsidRDefault="00794544" w:rsidP="00794544">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0D35C6B4" w14:textId="16550D85" w:rsidR="00794544" w:rsidRPr="00454345" w:rsidRDefault="00794544" w:rsidP="00794544">
            <w:pPr>
              <w:snapToGrid w:val="0"/>
              <w:jc w:val="both"/>
            </w:pPr>
            <w:r>
              <w:t>Uyuşturucu Madde Ticareti Yapma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314A102" w14:textId="57F46C79" w:rsidR="00794544" w:rsidRPr="00454345" w:rsidRDefault="00794544" w:rsidP="00794544">
            <w:pPr>
              <w:snapToGrid w:val="0"/>
              <w:jc w:val="center"/>
            </w:pPr>
            <w:r>
              <w:t>68</w:t>
            </w:r>
          </w:p>
        </w:tc>
      </w:tr>
      <w:tr w:rsidR="00794544" w:rsidRPr="00131F9B" w14:paraId="2AFC7062" w14:textId="77777777" w:rsidTr="004C480B">
        <w:tc>
          <w:tcPr>
            <w:tcW w:w="524" w:type="dxa"/>
            <w:tcBorders>
              <w:top w:val="single" w:sz="4" w:space="0" w:color="000000"/>
              <w:left w:val="single" w:sz="4" w:space="0" w:color="000000"/>
              <w:bottom w:val="single" w:sz="4" w:space="0" w:color="000000"/>
            </w:tcBorders>
            <w:shd w:val="clear" w:color="auto" w:fill="auto"/>
          </w:tcPr>
          <w:p w14:paraId="485F204B" w14:textId="77777777" w:rsidR="00794544" w:rsidRPr="00454345" w:rsidRDefault="00794544" w:rsidP="00794544">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0466B79D" w14:textId="29165375" w:rsidR="00794544" w:rsidRPr="003A2E88" w:rsidRDefault="00794544" w:rsidP="00794544">
            <w:pPr>
              <w:snapToGrid w:val="0"/>
              <w:jc w:val="center"/>
              <w:rPr>
                <w:b/>
              </w:rPr>
            </w:pPr>
            <w:r w:rsidRPr="003A2E88">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39EB7C2" w14:textId="588C896B" w:rsidR="00794544" w:rsidRPr="003A2E88" w:rsidRDefault="00794544" w:rsidP="00794544">
            <w:pPr>
              <w:snapToGrid w:val="0"/>
              <w:jc w:val="center"/>
              <w:rPr>
                <w:b/>
              </w:rPr>
            </w:pPr>
            <w:r w:rsidRPr="003A2E88">
              <w:rPr>
                <w:b/>
              </w:rPr>
              <w:t>610</w:t>
            </w:r>
          </w:p>
        </w:tc>
      </w:tr>
    </w:tbl>
    <w:p w14:paraId="1A7001E6" w14:textId="44066838" w:rsidR="000F1D93" w:rsidRDefault="000F1D93" w:rsidP="004C480B">
      <w:pPr>
        <w:jc w:val="both"/>
      </w:pPr>
    </w:p>
    <w:p w14:paraId="2DA7F7FE" w14:textId="585F024B" w:rsidR="00A75E2D" w:rsidRDefault="00A75E2D" w:rsidP="00A46FEE">
      <w:pPr>
        <w:tabs>
          <w:tab w:val="left" w:pos="360"/>
        </w:tabs>
        <w:spacing w:before="120" w:after="120"/>
        <w:jc w:val="both"/>
        <w:rPr>
          <w:b/>
          <w:color w:val="00589A"/>
          <w:sz w:val="20"/>
          <w:szCs w:val="20"/>
        </w:rPr>
      </w:pPr>
    </w:p>
    <w:p w14:paraId="4FE7CCE3" w14:textId="0AAC11E9" w:rsidR="00A46FEE" w:rsidRDefault="00A46FEE" w:rsidP="00A46FEE">
      <w:pPr>
        <w:tabs>
          <w:tab w:val="left" w:pos="360"/>
        </w:tabs>
        <w:spacing w:before="120" w:after="120"/>
        <w:jc w:val="both"/>
        <w:rPr>
          <w:b/>
          <w:color w:val="00589A"/>
          <w:sz w:val="20"/>
          <w:szCs w:val="20"/>
        </w:rPr>
      </w:pPr>
    </w:p>
    <w:p w14:paraId="0637CB46" w14:textId="257DF5AD" w:rsidR="00A46FEE" w:rsidRDefault="00A46FEE" w:rsidP="00A46FEE">
      <w:pPr>
        <w:tabs>
          <w:tab w:val="left" w:pos="360"/>
        </w:tabs>
        <w:spacing w:before="120" w:after="120"/>
        <w:jc w:val="both"/>
        <w:rPr>
          <w:b/>
          <w:color w:val="00589A"/>
          <w:sz w:val="20"/>
          <w:szCs w:val="20"/>
        </w:rPr>
      </w:pPr>
    </w:p>
    <w:p w14:paraId="6C46BEFE" w14:textId="711A0B9C" w:rsidR="00A46FEE" w:rsidRDefault="00A46FEE" w:rsidP="00A46FEE">
      <w:pPr>
        <w:tabs>
          <w:tab w:val="left" w:pos="360"/>
        </w:tabs>
        <w:spacing w:before="120" w:after="120"/>
        <w:jc w:val="both"/>
        <w:rPr>
          <w:b/>
          <w:color w:val="00589A"/>
          <w:sz w:val="20"/>
          <w:szCs w:val="20"/>
        </w:rPr>
      </w:pPr>
    </w:p>
    <w:p w14:paraId="0E3C65D5" w14:textId="3E1B65BC" w:rsidR="00A46FEE" w:rsidRDefault="00A46FEE" w:rsidP="00A46FEE">
      <w:pPr>
        <w:tabs>
          <w:tab w:val="left" w:pos="360"/>
        </w:tabs>
        <w:spacing w:before="120" w:after="120"/>
        <w:jc w:val="both"/>
        <w:rPr>
          <w:b/>
          <w:color w:val="00589A"/>
          <w:sz w:val="20"/>
          <w:szCs w:val="20"/>
        </w:rPr>
      </w:pPr>
    </w:p>
    <w:p w14:paraId="3C1AB078" w14:textId="77777777" w:rsidR="00A46FEE" w:rsidRDefault="00A46FEE" w:rsidP="00A46FEE">
      <w:pPr>
        <w:tabs>
          <w:tab w:val="left" w:pos="360"/>
        </w:tabs>
        <w:spacing w:before="120" w:after="120"/>
        <w:jc w:val="both"/>
        <w:rPr>
          <w:b/>
          <w:color w:val="00589A"/>
          <w:sz w:val="20"/>
          <w:szCs w:val="20"/>
        </w:rPr>
      </w:pPr>
    </w:p>
    <w:p w14:paraId="2C185746" w14:textId="66F0B6E5" w:rsidR="00A75E2D" w:rsidRDefault="00A75E2D" w:rsidP="004C480B">
      <w:pPr>
        <w:tabs>
          <w:tab w:val="left" w:pos="360"/>
        </w:tabs>
        <w:spacing w:before="120" w:after="120"/>
        <w:ind w:left="360"/>
        <w:jc w:val="both"/>
        <w:rPr>
          <w:b/>
          <w:color w:val="00589A"/>
          <w:sz w:val="20"/>
          <w:szCs w:val="20"/>
        </w:rPr>
      </w:pPr>
    </w:p>
    <w:p w14:paraId="3B53E578" w14:textId="0DBBEDEF" w:rsidR="00A46FEE" w:rsidRDefault="00A46FEE" w:rsidP="00A46FEE">
      <w:pPr>
        <w:tabs>
          <w:tab w:val="left" w:pos="360"/>
        </w:tabs>
        <w:spacing w:before="120" w:after="120"/>
        <w:jc w:val="both"/>
        <w:rPr>
          <w:b/>
          <w:color w:val="00589A"/>
          <w:sz w:val="20"/>
          <w:szCs w:val="20"/>
        </w:rPr>
      </w:pPr>
    </w:p>
    <w:p w14:paraId="7DA3A0BE" w14:textId="095A9EB3" w:rsidR="00A46FEE" w:rsidRDefault="00A46FEE" w:rsidP="00A46FEE">
      <w:pPr>
        <w:tabs>
          <w:tab w:val="left" w:pos="360"/>
        </w:tabs>
        <w:spacing w:before="120" w:after="120"/>
        <w:jc w:val="both"/>
        <w:rPr>
          <w:b/>
          <w:color w:val="00589A"/>
          <w:sz w:val="20"/>
          <w:szCs w:val="20"/>
        </w:rPr>
      </w:pPr>
    </w:p>
    <w:p w14:paraId="7486EE4C" w14:textId="77777777" w:rsidR="00A46FEE" w:rsidRPr="000F1D93" w:rsidRDefault="00A46FEE" w:rsidP="00A46FEE">
      <w:pPr>
        <w:tabs>
          <w:tab w:val="left" w:pos="360"/>
        </w:tabs>
        <w:spacing w:before="120" w:after="120"/>
        <w:jc w:val="both"/>
        <w:rPr>
          <w:b/>
          <w:color w:val="00589A"/>
          <w:sz w:val="20"/>
          <w:szCs w:val="20"/>
        </w:rPr>
      </w:pPr>
    </w:p>
    <w:p w14:paraId="6CBDDBCD" w14:textId="4C07C381" w:rsidR="004C480B" w:rsidRPr="00546870" w:rsidRDefault="00E32D7B" w:rsidP="00A67ABD">
      <w:pPr>
        <w:pStyle w:val="ListeParagraf"/>
        <w:numPr>
          <w:ilvl w:val="0"/>
          <w:numId w:val="3"/>
        </w:numPr>
        <w:tabs>
          <w:tab w:val="left" w:pos="360"/>
        </w:tabs>
        <w:spacing w:before="120" w:after="120"/>
        <w:jc w:val="both"/>
        <w:rPr>
          <w:color w:val="C00000"/>
        </w:rPr>
      </w:pPr>
      <w:r w:rsidRPr="00546870">
        <w:rPr>
          <w:b/>
          <w:color w:val="C00000"/>
        </w:rPr>
        <w:t xml:space="preserve">En Çok Karşılaşılan </w:t>
      </w:r>
      <w:r w:rsidR="00EB12D0" w:rsidRPr="00546870">
        <w:rPr>
          <w:b/>
          <w:color w:val="C00000"/>
        </w:rPr>
        <w:t>10</w:t>
      </w:r>
      <w:r w:rsidRPr="00546870">
        <w:rPr>
          <w:b/>
          <w:color w:val="C00000"/>
        </w:rPr>
        <w:t xml:space="preserve"> Suç Türüne Göre </w:t>
      </w:r>
      <w:proofErr w:type="gramStart"/>
      <w:r w:rsidR="00E47163" w:rsidRPr="00546870">
        <w:rPr>
          <w:b/>
          <w:color w:val="C00000"/>
        </w:rPr>
        <w:t>Daimi</w:t>
      </w:r>
      <w:proofErr w:type="gramEnd"/>
      <w:r w:rsidR="00E47163" w:rsidRPr="00546870">
        <w:rPr>
          <w:b/>
          <w:color w:val="C00000"/>
        </w:rPr>
        <w:t xml:space="preserve"> Arama</w:t>
      </w:r>
      <w:r w:rsidRPr="00546870">
        <w:rPr>
          <w:b/>
          <w:color w:val="C00000"/>
        </w:rPr>
        <w:t xml:space="preserve"> Dosya Sayısı</w:t>
      </w:r>
    </w:p>
    <w:tbl>
      <w:tblPr>
        <w:tblW w:w="9042" w:type="dxa"/>
        <w:tblLayout w:type="fixed"/>
        <w:tblLook w:val="0000" w:firstRow="0" w:lastRow="0" w:firstColumn="0" w:lastColumn="0" w:noHBand="0" w:noVBand="0"/>
      </w:tblPr>
      <w:tblGrid>
        <w:gridCol w:w="524"/>
        <w:gridCol w:w="4270"/>
        <w:gridCol w:w="4248"/>
      </w:tblGrid>
      <w:tr w:rsidR="00E32D7B" w14:paraId="514A43EB" w14:textId="77777777" w:rsidTr="00522570">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62119B" w14:textId="5A890E27" w:rsidR="00E32D7B" w:rsidRPr="004F42F2" w:rsidRDefault="00A73998" w:rsidP="00904017">
            <w:pPr>
              <w:tabs>
                <w:tab w:val="left" w:pos="360"/>
              </w:tabs>
              <w:jc w:val="center"/>
              <w:rPr>
                <w:sz w:val="22"/>
                <w:szCs w:val="22"/>
              </w:rPr>
            </w:pPr>
            <w:r>
              <w:rPr>
                <w:b/>
                <w:color w:val="FFFFFF"/>
                <w:sz w:val="22"/>
                <w:szCs w:val="22"/>
              </w:rPr>
              <w:t>En Çok Karşılaşılan 1</w:t>
            </w:r>
            <w:r w:rsidR="00E32D7B"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00E32D7B" w:rsidRPr="004F42F2">
              <w:rPr>
                <w:b/>
                <w:color w:val="FFFFFF"/>
                <w:sz w:val="22"/>
                <w:szCs w:val="22"/>
              </w:rPr>
              <w:t xml:space="preserve"> Dosya Sayısı</w:t>
            </w:r>
          </w:p>
        </w:tc>
      </w:tr>
      <w:tr w:rsidR="00E32D7B" w14:paraId="63DFC8D8" w14:textId="77777777" w:rsidTr="00522570">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291C7BB1" w14:textId="77777777" w:rsidR="00E32D7B" w:rsidRPr="004F42F2" w:rsidRDefault="00E32D7B">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4C20FAA" w14:textId="77777777" w:rsidR="00E32D7B" w:rsidRPr="004F42F2" w:rsidRDefault="00E876EF">
            <w:pPr>
              <w:jc w:val="center"/>
              <w:rPr>
                <w:sz w:val="22"/>
                <w:szCs w:val="22"/>
              </w:rPr>
            </w:pPr>
            <w:r w:rsidRPr="004F42F2">
              <w:rPr>
                <w:b/>
                <w:sz w:val="22"/>
                <w:szCs w:val="22"/>
              </w:rPr>
              <w:t>Dosya Sayısı</w:t>
            </w:r>
          </w:p>
        </w:tc>
      </w:tr>
      <w:tr w:rsidR="00A75E2D" w14:paraId="71663DAD"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1B28E960" w14:textId="77777777" w:rsidR="00A75E2D" w:rsidRPr="009823F1" w:rsidRDefault="00A75E2D" w:rsidP="00A75E2D">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0B8DD8BA" w14:textId="13C927C7" w:rsidR="00A75E2D" w:rsidRDefault="00A75E2D" w:rsidP="00A75E2D">
            <w:pPr>
              <w:snapToGrid w:val="0"/>
              <w:jc w:val="both"/>
            </w:pPr>
            <w:r>
              <w:t xml:space="preserve">Bilişim Banka Kredi Kur. Aracı kılınmak </w:t>
            </w:r>
            <w:proofErr w:type="gramStart"/>
            <w:r>
              <w:t>suretiyle  Dolandırıcılık</w:t>
            </w:r>
            <w:proofErr w:type="gramEnd"/>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BC00AAC" w14:textId="2707B1BF" w:rsidR="00A75E2D" w:rsidRDefault="00A75E2D" w:rsidP="00A75E2D">
            <w:pPr>
              <w:snapToGrid w:val="0"/>
              <w:jc w:val="center"/>
            </w:pPr>
            <w:r>
              <w:t>1.212</w:t>
            </w:r>
          </w:p>
        </w:tc>
      </w:tr>
      <w:tr w:rsidR="00A75E2D" w14:paraId="7A6E9073"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7A5903D7" w14:textId="77777777" w:rsidR="00A75E2D" w:rsidRPr="009823F1" w:rsidRDefault="00A75E2D" w:rsidP="00A75E2D">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43F541D2" w14:textId="7DEE2920" w:rsidR="00A75E2D" w:rsidRDefault="00A75E2D" w:rsidP="00A75E2D">
            <w:pPr>
              <w:snapToGrid w:val="0"/>
              <w:jc w:val="both"/>
            </w:pPr>
            <w:r>
              <w:t>Taksirle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2EAF2BA" w14:textId="34ACAA3C" w:rsidR="00A75E2D" w:rsidRDefault="00A75E2D" w:rsidP="00A75E2D">
            <w:pPr>
              <w:snapToGrid w:val="0"/>
              <w:jc w:val="center"/>
            </w:pPr>
            <w:r>
              <w:t>529</w:t>
            </w:r>
          </w:p>
        </w:tc>
      </w:tr>
      <w:tr w:rsidR="00A75E2D" w14:paraId="735B67D3"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7EA88588" w14:textId="77777777" w:rsidR="00A75E2D" w:rsidRPr="009823F1" w:rsidRDefault="00A75E2D" w:rsidP="00A75E2D">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2217B90E" w14:textId="59F260D1" w:rsidR="00A75E2D" w:rsidRDefault="00A75E2D" w:rsidP="00A75E2D">
            <w:pPr>
              <w:snapToGrid w:val="0"/>
              <w:jc w:val="both"/>
            </w:pPr>
            <w:r>
              <w:t>Kişisel Verileri Huk. Aykırı Ol. Ele Geçirmek, Yaymak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323114D" w14:textId="427927CA" w:rsidR="00A75E2D" w:rsidRDefault="00A75E2D" w:rsidP="00A75E2D">
            <w:pPr>
              <w:snapToGrid w:val="0"/>
              <w:jc w:val="center"/>
            </w:pPr>
            <w:r>
              <w:t>482</w:t>
            </w:r>
          </w:p>
        </w:tc>
      </w:tr>
      <w:tr w:rsidR="00A75E2D" w14:paraId="3C1E061B"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14AAF3FB" w14:textId="77777777" w:rsidR="00A75E2D" w:rsidRPr="009823F1" w:rsidRDefault="00A75E2D" w:rsidP="00A75E2D">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7D5EA4FE" w14:textId="1AA930E0" w:rsidR="00A75E2D" w:rsidRDefault="00A75E2D" w:rsidP="00A75E2D">
            <w:pPr>
              <w:snapToGrid w:val="0"/>
              <w:jc w:val="both"/>
            </w:pPr>
            <w:r>
              <w:t>Kişinin kendisini kamu gör. Tanıtmak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2ECA90C" w14:textId="67C4C243" w:rsidR="00A75E2D" w:rsidRDefault="00A75E2D" w:rsidP="00A75E2D">
            <w:pPr>
              <w:snapToGrid w:val="0"/>
              <w:jc w:val="center"/>
            </w:pPr>
            <w:r>
              <w:t>321</w:t>
            </w:r>
          </w:p>
        </w:tc>
      </w:tr>
      <w:tr w:rsidR="00A75E2D" w14:paraId="5083C33E"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66DCFDFE" w14:textId="77777777" w:rsidR="00A75E2D" w:rsidRPr="009823F1" w:rsidRDefault="00A75E2D" w:rsidP="00A75E2D">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4708DE5A" w14:textId="54AD8877" w:rsidR="00A75E2D" w:rsidRDefault="00A75E2D" w:rsidP="00A75E2D">
            <w:pPr>
              <w:snapToGrid w:val="0"/>
              <w:jc w:val="both"/>
            </w:pPr>
            <w:r>
              <w:t>Kaybolmuş veya Hata Sonucu Ele Geçmiş Eşya Hakkında Tasarruf</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A46FDCF" w14:textId="20592828" w:rsidR="00A75E2D" w:rsidRDefault="00A75E2D" w:rsidP="00A75E2D">
            <w:pPr>
              <w:snapToGrid w:val="0"/>
              <w:jc w:val="center"/>
            </w:pPr>
            <w:r>
              <w:t>320</w:t>
            </w:r>
          </w:p>
        </w:tc>
      </w:tr>
      <w:tr w:rsidR="00A75E2D" w14:paraId="2F70CD3F"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69E60194" w14:textId="77777777" w:rsidR="00A75E2D" w:rsidRPr="009823F1" w:rsidRDefault="00A75E2D" w:rsidP="00A75E2D">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37D785B9" w14:textId="4C66BB60" w:rsidR="00A75E2D" w:rsidRDefault="00A75E2D" w:rsidP="00A75E2D">
            <w:pPr>
              <w:snapToGrid w:val="0"/>
              <w:jc w:val="both"/>
            </w:pPr>
            <w:r>
              <w:t xml:space="preserve">Tehdit </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231E6D1" w14:textId="1C2F299E" w:rsidR="00A75E2D" w:rsidRDefault="00A75E2D" w:rsidP="00A75E2D">
            <w:pPr>
              <w:snapToGrid w:val="0"/>
              <w:jc w:val="center"/>
            </w:pPr>
            <w:r>
              <w:t>176</w:t>
            </w:r>
          </w:p>
        </w:tc>
      </w:tr>
      <w:tr w:rsidR="00A75E2D" w14:paraId="6BF48FA6"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157EC441" w14:textId="77777777" w:rsidR="00A75E2D" w:rsidRPr="009823F1" w:rsidRDefault="00A75E2D" w:rsidP="00A75E2D">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3B3BA756" w14:textId="6AF9659E" w:rsidR="00A75E2D" w:rsidRDefault="00A75E2D" w:rsidP="00A75E2D">
            <w:pPr>
              <w:snapToGrid w:val="0"/>
              <w:jc w:val="both"/>
            </w:pPr>
            <w:r>
              <w:t xml:space="preserve">Mala Zarar Verme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A8F7125" w14:textId="7CBC487E" w:rsidR="00A75E2D" w:rsidRDefault="00A75E2D" w:rsidP="00A75E2D">
            <w:pPr>
              <w:snapToGrid w:val="0"/>
              <w:jc w:val="center"/>
            </w:pPr>
            <w:r>
              <w:t>165</w:t>
            </w:r>
          </w:p>
        </w:tc>
      </w:tr>
      <w:tr w:rsidR="00A75E2D" w14:paraId="61BD1638" w14:textId="77777777" w:rsidTr="00522570">
        <w:trPr>
          <w:trHeight w:val="109"/>
        </w:trPr>
        <w:tc>
          <w:tcPr>
            <w:tcW w:w="524" w:type="dxa"/>
            <w:tcBorders>
              <w:top w:val="single" w:sz="4" w:space="0" w:color="000000"/>
              <w:left w:val="single" w:sz="4" w:space="0" w:color="000000"/>
              <w:bottom w:val="single" w:sz="4" w:space="0" w:color="000000"/>
            </w:tcBorders>
            <w:shd w:val="clear" w:color="auto" w:fill="auto"/>
          </w:tcPr>
          <w:p w14:paraId="2037D336" w14:textId="77777777" w:rsidR="00A75E2D" w:rsidRPr="009823F1" w:rsidRDefault="00A75E2D" w:rsidP="00A75E2D">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18AE747E" w14:textId="5B54801E" w:rsidR="00A75E2D" w:rsidRDefault="00A75E2D" w:rsidP="00A75E2D">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7B7D040" w14:textId="53C3D8A9" w:rsidR="00A75E2D" w:rsidRDefault="00A75E2D" w:rsidP="00A75E2D">
            <w:pPr>
              <w:snapToGrid w:val="0"/>
              <w:jc w:val="center"/>
            </w:pPr>
            <w:r>
              <w:t>265</w:t>
            </w:r>
          </w:p>
        </w:tc>
      </w:tr>
      <w:tr w:rsidR="00A75E2D" w14:paraId="1DEC01BD"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2E0A3CA2" w14:textId="77777777" w:rsidR="00A75E2D" w:rsidRPr="009823F1" w:rsidRDefault="00A75E2D" w:rsidP="00A75E2D">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59C4E7F8" w14:textId="2959D861" w:rsidR="00A75E2D" w:rsidRDefault="00A75E2D" w:rsidP="00A75E2D">
            <w:pPr>
              <w:snapToGrid w:val="0"/>
              <w:jc w:val="both"/>
            </w:pPr>
            <w:r>
              <w:t>Uyuşturucu Madde Tic. Yapma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203FC1E" w14:textId="76CECF16" w:rsidR="00A75E2D" w:rsidRDefault="00A75E2D" w:rsidP="00A75E2D">
            <w:pPr>
              <w:snapToGrid w:val="0"/>
              <w:jc w:val="center"/>
            </w:pPr>
            <w:r>
              <w:t>119</w:t>
            </w:r>
          </w:p>
        </w:tc>
      </w:tr>
      <w:tr w:rsidR="00A75E2D" w14:paraId="30D06333"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020B6670" w14:textId="77777777" w:rsidR="00A75E2D" w:rsidRPr="009823F1" w:rsidRDefault="00A75E2D" w:rsidP="00A75E2D">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0A6581B3" w14:textId="41E62539" w:rsidR="00A75E2D" w:rsidRDefault="00A75E2D" w:rsidP="00A75E2D">
            <w:pPr>
              <w:snapToGrid w:val="0"/>
              <w:jc w:val="both"/>
            </w:pPr>
            <w:r>
              <w:t>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32D6D8B" w14:textId="352EC25E" w:rsidR="00A75E2D" w:rsidRDefault="00A75E2D" w:rsidP="00A75E2D">
            <w:pPr>
              <w:snapToGrid w:val="0"/>
              <w:jc w:val="center"/>
            </w:pPr>
            <w:r>
              <w:t>93</w:t>
            </w:r>
          </w:p>
        </w:tc>
      </w:tr>
      <w:tr w:rsidR="00A75E2D" w14:paraId="1A19D4E9" w14:textId="77777777" w:rsidTr="00EB12D0">
        <w:trPr>
          <w:trHeight w:val="70"/>
        </w:trPr>
        <w:tc>
          <w:tcPr>
            <w:tcW w:w="524" w:type="dxa"/>
            <w:tcBorders>
              <w:top w:val="single" w:sz="4" w:space="0" w:color="000000"/>
              <w:left w:val="single" w:sz="4" w:space="0" w:color="000000"/>
              <w:bottom w:val="single" w:sz="4" w:space="0" w:color="000000"/>
            </w:tcBorders>
            <w:shd w:val="clear" w:color="auto" w:fill="auto"/>
          </w:tcPr>
          <w:p w14:paraId="5654D0C2" w14:textId="77777777" w:rsidR="00A75E2D" w:rsidRDefault="00A75E2D" w:rsidP="00A75E2D">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0ED97739" w14:textId="744CAFC8" w:rsidR="00A75E2D" w:rsidRPr="003A2E88" w:rsidRDefault="00A75E2D" w:rsidP="00A75E2D">
            <w:pPr>
              <w:tabs>
                <w:tab w:val="left" w:pos="1305"/>
              </w:tabs>
              <w:snapToGrid w:val="0"/>
              <w:jc w:val="both"/>
              <w:rPr>
                <w:b/>
              </w:rPr>
            </w:pPr>
            <w:r w:rsidRPr="003A2E88">
              <w:rPr>
                <w:b/>
              </w:rPr>
              <w:tab/>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7BF89E4" w14:textId="3D00936D" w:rsidR="00A75E2D" w:rsidRPr="003A2E88" w:rsidRDefault="00A75E2D" w:rsidP="00A75E2D">
            <w:pPr>
              <w:snapToGrid w:val="0"/>
              <w:jc w:val="center"/>
              <w:rPr>
                <w:b/>
              </w:rPr>
            </w:pPr>
            <w:r w:rsidRPr="003A2E88">
              <w:rPr>
                <w:b/>
              </w:rPr>
              <w:t>3.682</w:t>
            </w:r>
          </w:p>
        </w:tc>
      </w:tr>
    </w:tbl>
    <w:p w14:paraId="39AFB00B" w14:textId="77777777" w:rsidR="008C52A8" w:rsidRDefault="008C52A8" w:rsidP="004C480B">
      <w:pPr>
        <w:jc w:val="both"/>
        <w:rPr>
          <w:b/>
          <w:i/>
          <w:color w:val="00B050"/>
        </w:rPr>
      </w:pPr>
    </w:p>
    <w:p w14:paraId="09D7B237" w14:textId="30F4C1D1" w:rsidR="00DE3412" w:rsidRDefault="00DE3412">
      <w:pPr>
        <w:tabs>
          <w:tab w:val="left" w:pos="360"/>
        </w:tabs>
        <w:jc w:val="both"/>
        <w:rPr>
          <w:b/>
          <w:color w:val="CC0000"/>
        </w:rPr>
      </w:pPr>
    </w:p>
    <w:p w14:paraId="31F519DA" w14:textId="77777777" w:rsidR="00E32D7B" w:rsidRPr="00546870" w:rsidRDefault="00E32D7B" w:rsidP="00A67ABD">
      <w:pPr>
        <w:numPr>
          <w:ilvl w:val="0"/>
          <w:numId w:val="3"/>
        </w:numPr>
        <w:tabs>
          <w:tab w:val="left" w:pos="360"/>
        </w:tabs>
        <w:jc w:val="both"/>
        <w:rPr>
          <w:b/>
          <w:color w:val="C00000"/>
        </w:rPr>
      </w:pPr>
      <w:r w:rsidRPr="00546870">
        <w:rPr>
          <w:b/>
          <w:color w:val="C00000"/>
        </w:rPr>
        <w:t>Yıllara Göre Açılan Soruşturma Sayısı</w:t>
      </w:r>
    </w:p>
    <w:p w14:paraId="22ED8B20" w14:textId="5290B334" w:rsidR="00E32D7B" w:rsidRPr="00AC5B1A" w:rsidRDefault="00E32D7B">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E32D7B" w14:paraId="0E15D2B4" w14:textId="77777777" w:rsidTr="00522570">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FF16AE" w14:textId="77777777" w:rsidR="00E32D7B" w:rsidRDefault="00E32D7B">
            <w:pPr>
              <w:jc w:val="center"/>
            </w:pPr>
            <w:r>
              <w:rPr>
                <w:b/>
                <w:color w:val="FFFFFF"/>
              </w:rPr>
              <w:t>Son Beş Yıla Göre Soruşturma Dosya Sayıları</w:t>
            </w:r>
          </w:p>
        </w:tc>
      </w:tr>
      <w:tr w:rsidR="00A75E2D" w14:paraId="641228F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auto"/>
          </w:tcPr>
          <w:p w14:paraId="7640ED6C" w14:textId="4A249AEF" w:rsidR="00A75E2D" w:rsidRPr="0075352F" w:rsidRDefault="00A75E2D" w:rsidP="00A75E2D">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33E1449E" w14:textId="79588DC0" w:rsidR="00A75E2D" w:rsidRDefault="00A75E2D" w:rsidP="00A75E2D">
            <w:pPr>
              <w:snapToGrid w:val="0"/>
              <w:jc w:val="center"/>
              <w:rPr>
                <w:b/>
              </w:rPr>
            </w:pPr>
            <w:r w:rsidRPr="002A680F">
              <w:t>33</w:t>
            </w:r>
            <w:r>
              <w:t>.</w:t>
            </w:r>
            <w:r w:rsidRPr="002A680F">
              <w:t>033</w:t>
            </w:r>
          </w:p>
        </w:tc>
      </w:tr>
      <w:tr w:rsidR="00A75E2D" w14:paraId="135A9A52"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27BA0464" w14:textId="042AC030" w:rsidR="00A75E2D" w:rsidRDefault="00A75E2D" w:rsidP="00A75E2D">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6472B73" w14:textId="771BA270" w:rsidR="00A75E2D" w:rsidRDefault="00A75E2D" w:rsidP="00A75E2D">
            <w:pPr>
              <w:snapToGrid w:val="0"/>
              <w:jc w:val="center"/>
            </w:pPr>
            <w:r>
              <w:t>39.676</w:t>
            </w:r>
          </w:p>
        </w:tc>
      </w:tr>
      <w:tr w:rsidR="00A75E2D" w14:paraId="54A63B8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15DEF077" w14:textId="28CC2449" w:rsidR="00A75E2D" w:rsidRDefault="00A75E2D" w:rsidP="00A75E2D">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4BBD34F" w14:textId="3A98CD6D" w:rsidR="00A75E2D" w:rsidRDefault="00A75E2D" w:rsidP="00A75E2D">
            <w:pPr>
              <w:snapToGrid w:val="0"/>
              <w:jc w:val="center"/>
            </w:pPr>
            <w:r>
              <w:t>45.567</w:t>
            </w:r>
          </w:p>
        </w:tc>
      </w:tr>
      <w:tr w:rsidR="00A75E2D" w14:paraId="3F119576"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08460B2D" w14:textId="0C7F93D2" w:rsidR="00A75E2D" w:rsidRDefault="00A75E2D" w:rsidP="00A75E2D">
            <w:pPr>
              <w:jc w:val="both"/>
            </w:pPr>
            <w:r>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227771F" w14:textId="1556A593" w:rsidR="00A75E2D" w:rsidRDefault="00A75E2D" w:rsidP="00A75E2D">
            <w:pPr>
              <w:snapToGrid w:val="0"/>
              <w:jc w:val="center"/>
            </w:pPr>
            <w:r>
              <w:t>53.408</w:t>
            </w:r>
          </w:p>
        </w:tc>
      </w:tr>
      <w:tr w:rsidR="00A75E2D" w14:paraId="3D057341"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209FA85D" w14:textId="746E4F51" w:rsidR="00A75E2D" w:rsidRDefault="00A75E2D" w:rsidP="00A75E2D">
            <w:pPr>
              <w:jc w:val="both"/>
            </w:pPr>
            <w:r>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80AAFC2" w14:textId="46E5DC53" w:rsidR="00A75E2D" w:rsidRDefault="00A75E2D" w:rsidP="00A75E2D">
            <w:pPr>
              <w:snapToGrid w:val="0"/>
              <w:jc w:val="center"/>
            </w:pPr>
            <w:r>
              <w:t>51.697</w:t>
            </w:r>
          </w:p>
        </w:tc>
      </w:tr>
    </w:tbl>
    <w:p w14:paraId="32AC2D04" w14:textId="359C3FF7" w:rsidR="00902DD8" w:rsidRDefault="00902DD8">
      <w:pPr>
        <w:rPr>
          <w:color w:val="4F81BD"/>
          <w:lang w:eastAsia="tr-TR"/>
        </w:rPr>
      </w:pPr>
    </w:p>
    <w:p w14:paraId="334E89C6" w14:textId="14BF5EE1" w:rsidR="00FD0CB9" w:rsidRDefault="00FD0CB9">
      <w:pPr>
        <w:rPr>
          <w:color w:val="4F81BD"/>
          <w:lang w:eastAsia="tr-TR"/>
        </w:rPr>
      </w:pPr>
    </w:p>
    <w:p w14:paraId="58D60D41" w14:textId="77777777" w:rsidR="00E32D7B" w:rsidRPr="00546870" w:rsidRDefault="00E32D7B" w:rsidP="00A67ABD">
      <w:pPr>
        <w:numPr>
          <w:ilvl w:val="0"/>
          <w:numId w:val="3"/>
        </w:numPr>
        <w:tabs>
          <w:tab w:val="left" w:pos="360"/>
        </w:tabs>
        <w:jc w:val="both"/>
        <w:rPr>
          <w:b/>
          <w:color w:val="C00000"/>
        </w:rPr>
      </w:pPr>
      <w:r w:rsidRPr="00546870">
        <w:rPr>
          <w:b/>
          <w:color w:val="C00000"/>
        </w:rPr>
        <w:t>Tutuklama ve Adli Kontrol Talebi ile Mahkemeye Sevk Edilen Şüphelilere İlişkin Dosya Sayıları</w:t>
      </w:r>
    </w:p>
    <w:p w14:paraId="26C75BFF" w14:textId="77777777" w:rsidR="00E32D7B" w:rsidRDefault="00E32D7B">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E32D7B" w14:paraId="7285F65C" w14:textId="77777777" w:rsidTr="00522570">
        <w:tc>
          <w:tcPr>
            <w:tcW w:w="4409" w:type="dxa"/>
            <w:gridSpan w:val="2"/>
            <w:tcBorders>
              <w:top w:val="single" w:sz="4" w:space="0" w:color="000000"/>
              <w:left w:val="single" w:sz="4" w:space="0" w:color="000000"/>
              <w:bottom w:val="single" w:sz="4" w:space="0" w:color="000000"/>
            </w:tcBorders>
            <w:shd w:val="clear" w:color="auto" w:fill="C00000"/>
          </w:tcPr>
          <w:p w14:paraId="4920FB5C" w14:textId="77777777" w:rsidR="00E32D7B" w:rsidRDefault="00E32D7B">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57DB55" w14:textId="77777777" w:rsidR="00E32D7B" w:rsidRDefault="00E32D7B">
            <w:pPr>
              <w:tabs>
                <w:tab w:val="left" w:pos="360"/>
              </w:tabs>
              <w:jc w:val="center"/>
            </w:pPr>
            <w:r>
              <w:rPr>
                <w:b/>
                <w:color w:val="FFFFFF"/>
              </w:rPr>
              <w:t>Adli Kontrol Talebi ile Mahkemeye Sevk Edilen Şüphelilere İlişkin Dosya Sayıları</w:t>
            </w:r>
          </w:p>
        </w:tc>
      </w:tr>
      <w:tr w:rsidR="00A75E2D" w14:paraId="0C7373F6" w14:textId="77777777" w:rsidTr="00522570">
        <w:tc>
          <w:tcPr>
            <w:tcW w:w="3238" w:type="dxa"/>
            <w:tcBorders>
              <w:top w:val="single" w:sz="4" w:space="0" w:color="000000"/>
              <w:left w:val="single" w:sz="4" w:space="0" w:color="000000"/>
              <w:bottom w:val="single" w:sz="4" w:space="0" w:color="000000"/>
            </w:tcBorders>
            <w:shd w:val="clear" w:color="auto" w:fill="auto"/>
          </w:tcPr>
          <w:p w14:paraId="18492741" w14:textId="6D90BD05" w:rsidR="00A75E2D" w:rsidRDefault="00A75E2D" w:rsidP="00A75E2D">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49739798" w14:textId="64B053BD" w:rsidR="00A75E2D" w:rsidRDefault="00A75E2D" w:rsidP="00A75E2D">
            <w:pPr>
              <w:snapToGrid w:val="0"/>
              <w:jc w:val="both"/>
            </w:pPr>
            <w:r>
              <w:t xml:space="preserve"> 1679</w:t>
            </w:r>
          </w:p>
        </w:tc>
        <w:tc>
          <w:tcPr>
            <w:tcW w:w="3356" w:type="dxa"/>
            <w:tcBorders>
              <w:top w:val="single" w:sz="4" w:space="0" w:color="000000"/>
              <w:left w:val="single" w:sz="4" w:space="0" w:color="000000"/>
              <w:bottom w:val="single" w:sz="4" w:space="0" w:color="000000"/>
            </w:tcBorders>
            <w:shd w:val="clear" w:color="auto" w:fill="auto"/>
          </w:tcPr>
          <w:p w14:paraId="728B77C9" w14:textId="3F8019B9" w:rsidR="00A75E2D" w:rsidRDefault="00A75E2D" w:rsidP="00A75E2D">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6B7F447E" w14:textId="3067A101" w:rsidR="00A75E2D" w:rsidRDefault="00A75E2D" w:rsidP="00A75E2D">
            <w:pPr>
              <w:snapToGrid w:val="0"/>
              <w:jc w:val="center"/>
            </w:pPr>
            <w:r>
              <w:t>2076</w:t>
            </w:r>
          </w:p>
        </w:tc>
      </w:tr>
      <w:tr w:rsidR="00A75E2D" w14:paraId="51B3954B" w14:textId="77777777" w:rsidTr="00522570">
        <w:tc>
          <w:tcPr>
            <w:tcW w:w="3238" w:type="dxa"/>
            <w:tcBorders>
              <w:top w:val="single" w:sz="4" w:space="0" w:color="000000"/>
              <w:left w:val="single" w:sz="4" w:space="0" w:color="000000"/>
              <w:bottom w:val="single" w:sz="4" w:space="0" w:color="000000"/>
            </w:tcBorders>
            <w:shd w:val="clear" w:color="auto" w:fill="F2F2F2"/>
          </w:tcPr>
          <w:p w14:paraId="44346448" w14:textId="7D617892" w:rsidR="00A75E2D" w:rsidRDefault="00A75E2D" w:rsidP="00A75E2D">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28F7F5AD" w14:textId="77777777" w:rsidR="00A75E2D" w:rsidRDefault="00A75E2D" w:rsidP="00A75E2D">
            <w:pPr>
              <w:snapToGrid w:val="0"/>
              <w:jc w:val="both"/>
            </w:pPr>
          </w:p>
        </w:tc>
        <w:tc>
          <w:tcPr>
            <w:tcW w:w="3356" w:type="dxa"/>
            <w:tcBorders>
              <w:top w:val="single" w:sz="4" w:space="0" w:color="000000"/>
              <w:left w:val="single" w:sz="4" w:space="0" w:color="000000"/>
              <w:bottom w:val="single" w:sz="4" w:space="0" w:color="000000"/>
            </w:tcBorders>
            <w:shd w:val="clear" w:color="auto" w:fill="F2F2F2"/>
          </w:tcPr>
          <w:p w14:paraId="4B98A751" w14:textId="12023FF6" w:rsidR="00A75E2D" w:rsidRDefault="00A75E2D" w:rsidP="00A75E2D">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A57B47B" w14:textId="7B5C86A6" w:rsidR="00A75E2D" w:rsidRDefault="00A75E2D" w:rsidP="00A75E2D">
            <w:pPr>
              <w:snapToGrid w:val="0"/>
              <w:jc w:val="center"/>
            </w:pPr>
            <w:r>
              <w:t>1587</w:t>
            </w:r>
          </w:p>
        </w:tc>
      </w:tr>
      <w:tr w:rsidR="00A75E2D" w14:paraId="0E33CBC5" w14:textId="77777777" w:rsidTr="00522570">
        <w:tc>
          <w:tcPr>
            <w:tcW w:w="3238" w:type="dxa"/>
            <w:tcBorders>
              <w:top w:val="single" w:sz="4" w:space="0" w:color="000000"/>
              <w:left w:val="single" w:sz="4" w:space="0" w:color="000000"/>
              <w:bottom w:val="single" w:sz="4" w:space="0" w:color="000000"/>
            </w:tcBorders>
            <w:shd w:val="clear" w:color="auto" w:fill="F2F2F2"/>
          </w:tcPr>
          <w:p w14:paraId="2BC73545" w14:textId="3823CC1A" w:rsidR="00A75E2D" w:rsidRDefault="00A75E2D" w:rsidP="00A75E2D">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145362A0" w14:textId="5059C195" w:rsidR="00A75E2D" w:rsidRPr="00CE11EF" w:rsidRDefault="00A75E2D" w:rsidP="00A75E2D">
            <w:pPr>
              <w:snapToGrid w:val="0"/>
              <w:jc w:val="both"/>
            </w:pPr>
            <w:r w:rsidRPr="002A680F">
              <w:t xml:space="preserve"> 2705</w:t>
            </w:r>
          </w:p>
        </w:tc>
        <w:tc>
          <w:tcPr>
            <w:tcW w:w="3356" w:type="dxa"/>
            <w:tcBorders>
              <w:top w:val="single" w:sz="4" w:space="0" w:color="000000"/>
              <w:left w:val="single" w:sz="4" w:space="0" w:color="000000"/>
              <w:bottom w:val="single" w:sz="4" w:space="0" w:color="000000"/>
            </w:tcBorders>
            <w:shd w:val="clear" w:color="auto" w:fill="F2F2F2"/>
          </w:tcPr>
          <w:p w14:paraId="5DFB3D56" w14:textId="77777777" w:rsidR="00A75E2D" w:rsidRDefault="00A75E2D" w:rsidP="00A75E2D">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A6CE257" w14:textId="77777777" w:rsidR="00A75E2D" w:rsidRDefault="00A75E2D" w:rsidP="00A75E2D">
            <w:pPr>
              <w:snapToGrid w:val="0"/>
              <w:jc w:val="center"/>
              <w:rPr>
                <w:b/>
              </w:rPr>
            </w:pPr>
          </w:p>
        </w:tc>
      </w:tr>
      <w:tr w:rsidR="00A75E2D" w14:paraId="7EED59D2" w14:textId="77777777" w:rsidTr="00522570">
        <w:tc>
          <w:tcPr>
            <w:tcW w:w="3238" w:type="dxa"/>
            <w:tcBorders>
              <w:top w:val="single" w:sz="4" w:space="0" w:color="000000"/>
              <w:left w:val="single" w:sz="4" w:space="0" w:color="000000"/>
              <w:bottom w:val="single" w:sz="4" w:space="0" w:color="000000"/>
            </w:tcBorders>
            <w:shd w:val="clear" w:color="auto" w:fill="F2F2F2"/>
          </w:tcPr>
          <w:p w14:paraId="71734A71" w14:textId="0B65BDB2" w:rsidR="00A75E2D" w:rsidRDefault="00A75E2D" w:rsidP="00A75E2D">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6EFBB5FA" w14:textId="592B167A" w:rsidR="00A75E2D" w:rsidRPr="00CE11EF" w:rsidRDefault="00A75E2D" w:rsidP="00A75E2D">
            <w:pPr>
              <w:snapToGrid w:val="0"/>
              <w:jc w:val="both"/>
            </w:pPr>
            <w:r>
              <w:rPr>
                <w:b/>
              </w:rPr>
              <w:t xml:space="preserve"> 4384</w:t>
            </w:r>
          </w:p>
        </w:tc>
        <w:tc>
          <w:tcPr>
            <w:tcW w:w="3356" w:type="dxa"/>
            <w:tcBorders>
              <w:top w:val="single" w:sz="4" w:space="0" w:color="000000"/>
              <w:left w:val="single" w:sz="4" w:space="0" w:color="000000"/>
              <w:bottom w:val="single" w:sz="4" w:space="0" w:color="000000"/>
            </w:tcBorders>
            <w:shd w:val="clear" w:color="auto" w:fill="F2F2F2"/>
          </w:tcPr>
          <w:p w14:paraId="49812B6F" w14:textId="512FEEAD" w:rsidR="00A75E2D" w:rsidRDefault="00A75E2D" w:rsidP="00A75E2D">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B6C25A6" w14:textId="36E44D66" w:rsidR="00A75E2D" w:rsidRPr="00CE11EF" w:rsidRDefault="00A75E2D" w:rsidP="00A75E2D">
            <w:pPr>
              <w:snapToGrid w:val="0"/>
              <w:jc w:val="center"/>
            </w:pPr>
            <w:r>
              <w:rPr>
                <w:b/>
              </w:rPr>
              <w:t>3663</w:t>
            </w:r>
          </w:p>
        </w:tc>
      </w:tr>
    </w:tbl>
    <w:p w14:paraId="729BCBB1" w14:textId="77777777" w:rsidR="00E32D7B" w:rsidRDefault="00E32D7B">
      <w:pPr>
        <w:tabs>
          <w:tab w:val="left" w:pos="360"/>
        </w:tabs>
        <w:jc w:val="both"/>
        <w:rPr>
          <w:b/>
          <w:color w:val="CC0000"/>
        </w:rPr>
      </w:pPr>
    </w:p>
    <w:p w14:paraId="4949DD5F" w14:textId="1E9D1895" w:rsidR="00E32D7B" w:rsidRPr="00546870" w:rsidRDefault="00E32D7B" w:rsidP="00A67ABD">
      <w:pPr>
        <w:pageBreakBefore/>
        <w:numPr>
          <w:ilvl w:val="0"/>
          <w:numId w:val="3"/>
        </w:numPr>
        <w:tabs>
          <w:tab w:val="left" w:pos="360"/>
        </w:tabs>
        <w:jc w:val="both"/>
        <w:rPr>
          <w:i/>
          <w:color w:val="C00000"/>
        </w:rPr>
      </w:pPr>
      <w:r w:rsidRPr="00546870">
        <w:rPr>
          <w:b/>
          <w:color w:val="C00000"/>
        </w:rPr>
        <w:lastRenderedPageBreak/>
        <w:t>Karar Türüne Göre Dosya Sayıları</w:t>
      </w:r>
      <w:r w:rsidR="00884FC6" w:rsidRPr="00546870">
        <w:rPr>
          <w:b/>
          <w:color w:val="C00000"/>
        </w:rPr>
        <w:t xml:space="preserve"> </w:t>
      </w:r>
    </w:p>
    <w:tbl>
      <w:tblPr>
        <w:tblW w:w="9018" w:type="dxa"/>
        <w:tblInd w:w="-5" w:type="dxa"/>
        <w:tblLayout w:type="fixed"/>
        <w:tblLook w:val="0000" w:firstRow="0" w:lastRow="0" w:firstColumn="0" w:lastColumn="0" w:noHBand="0" w:noVBand="0"/>
      </w:tblPr>
      <w:tblGrid>
        <w:gridCol w:w="4284"/>
        <w:gridCol w:w="4734"/>
      </w:tblGrid>
      <w:tr w:rsidR="00E32D7B" w14:paraId="72734DCD" w14:textId="77777777" w:rsidTr="009729C9">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BE73F5" w14:textId="77777777" w:rsidR="00E32D7B" w:rsidRDefault="00E32D7B">
            <w:pPr>
              <w:jc w:val="center"/>
            </w:pPr>
            <w:r>
              <w:rPr>
                <w:b/>
                <w:color w:val="FFFFFF"/>
              </w:rPr>
              <w:t>Cumhuriyet Başsavcılığı Tarafından Verilen Kararlar</w:t>
            </w:r>
          </w:p>
        </w:tc>
      </w:tr>
      <w:tr w:rsidR="00A75E2D" w14:paraId="3442AF43" w14:textId="77777777" w:rsidTr="009729C9">
        <w:tc>
          <w:tcPr>
            <w:tcW w:w="4284" w:type="dxa"/>
            <w:tcBorders>
              <w:top w:val="single" w:sz="4" w:space="0" w:color="000000"/>
              <w:left w:val="single" w:sz="4" w:space="0" w:color="000000"/>
              <w:bottom w:val="single" w:sz="4" w:space="0" w:color="000000"/>
            </w:tcBorders>
            <w:shd w:val="clear" w:color="auto" w:fill="auto"/>
          </w:tcPr>
          <w:p w14:paraId="52FA719C" w14:textId="64A60DCF" w:rsidR="00A75E2D" w:rsidRPr="001250DA" w:rsidRDefault="00A75E2D" w:rsidP="00A75E2D">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CE55033" w14:textId="516C9F4E" w:rsidR="00A75E2D" w:rsidRDefault="00A75E2D" w:rsidP="00A75E2D">
            <w:pPr>
              <w:snapToGrid w:val="0"/>
              <w:jc w:val="center"/>
            </w:pPr>
            <w:r>
              <w:t>2.272</w:t>
            </w:r>
          </w:p>
        </w:tc>
      </w:tr>
      <w:tr w:rsidR="00A75E2D" w14:paraId="7C24B7A5" w14:textId="77777777" w:rsidTr="009729C9">
        <w:tc>
          <w:tcPr>
            <w:tcW w:w="4284" w:type="dxa"/>
            <w:tcBorders>
              <w:top w:val="single" w:sz="4" w:space="0" w:color="000000"/>
              <w:left w:val="single" w:sz="4" w:space="0" w:color="000000"/>
              <w:bottom w:val="single" w:sz="4" w:space="0" w:color="000000"/>
            </w:tcBorders>
            <w:shd w:val="clear" w:color="auto" w:fill="auto"/>
          </w:tcPr>
          <w:p w14:paraId="4C7C9C78" w14:textId="5A7B6E1E" w:rsidR="00A75E2D" w:rsidRDefault="00A75E2D" w:rsidP="00A75E2D">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38B901E" w14:textId="4C3C6777" w:rsidR="00A75E2D" w:rsidRDefault="00A75E2D" w:rsidP="00A75E2D">
            <w:pPr>
              <w:snapToGrid w:val="0"/>
              <w:jc w:val="center"/>
            </w:pPr>
            <w:r>
              <w:t>23.990</w:t>
            </w:r>
          </w:p>
        </w:tc>
      </w:tr>
      <w:tr w:rsidR="00A75E2D" w14:paraId="66D46783" w14:textId="77777777" w:rsidTr="009729C9">
        <w:tc>
          <w:tcPr>
            <w:tcW w:w="4284" w:type="dxa"/>
            <w:tcBorders>
              <w:top w:val="single" w:sz="4" w:space="0" w:color="000000"/>
              <w:left w:val="single" w:sz="4" w:space="0" w:color="000000"/>
              <w:bottom w:val="single" w:sz="4" w:space="0" w:color="000000"/>
            </w:tcBorders>
            <w:shd w:val="clear" w:color="auto" w:fill="F2F2F2"/>
          </w:tcPr>
          <w:p w14:paraId="27A63299" w14:textId="4E176830" w:rsidR="00A75E2D" w:rsidRDefault="00A75E2D" w:rsidP="00A75E2D">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DEFE296" w14:textId="7304D034" w:rsidR="00A75E2D" w:rsidRDefault="00A75E2D" w:rsidP="00A75E2D">
            <w:pPr>
              <w:snapToGrid w:val="0"/>
              <w:jc w:val="center"/>
            </w:pPr>
            <w:r>
              <w:t>16.281</w:t>
            </w:r>
          </w:p>
        </w:tc>
      </w:tr>
      <w:tr w:rsidR="00A75E2D" w14:paraId="0E7448F6" w14:textId="77777777" w:rsidTr="009729C9">
        <w:tc>
          <w:tcPr>
            <w:tcW w:w="4284" w:type="dxa"/>
            <w:tcBorders>
              <w:top w:val="single" w:sz="4" w:space="0" w:color="000000"/>
              <w:left w:val="single" w:sz="4" w:space="0" w:color="000000"/>
              <w:bottom w:val="single" w:sz="4" w:space="0" w:color="000000"/>
            </w:tcBorders>
            <w:shd w:val="clear" w:color="auto" w:fill="F2F2F2"/>
          </w:tcPr>
          <w:p w14:paraId="7D93F051" w14:textId="104BE52E" w:rsidR="00A75E2D" w:rsidRDefault="00A75E2D" w:rsidP="00A75E2D">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F774A90" w14:textId="4AA3DB8B" w:rsidR="00A75E2D" w:rsidRDefault="00A75E2D" w:rsidP="00A75E2D">
            <w:pPr>
              <w:snapToGrid w:val="0"/>
              <w:jc w:val="center"/>
            </w:pPr>
            <w:r>
              <w:t>1.812</w:t>
            </w:r>
          </w:p>
        </w:tc>
      </w:tr>
      <w:tr w:rsidR="00A75E2D" w14:paraId="249830E6" w14:textId="77777777" w:rsidTr="009729C9">
        <w:tc>
          <w:tcPr>
            <w:tcW w:w="4284" w:type="dxa"/>
            <w:tcBorders>
              <w:top w:val="single" w:sz="4" w:space="0" w:color="000000"/>
              <w:left w:val="single" w:sz="4" w:space="0" w:color="000000"/>
              <w:bottom w:val="single" w:sz="4" w:space="0" w:color="000000"/>
            </w:tcBorders>
            <w:shd w:val="clear" w:color="auto" w:fill="auto"/>
          </w:tcPr>
          <w:p w14:paraId="1E1FC642" w14:textId="70294AC5" w:rsidR="00A75E2D" w:rsidRDefault="00A75E2D" w:rsidP="00A75E2D">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40590FE" w14:textId="7B266B36" w:rsidR="00A75E2D" w:rsidRDefault="00A75E2D" w:rsidP="00A75E2D">
            <w:pPr>
              <w:snapToGrid w:val="0"/>
              <w:jc w:val="center"/>
            </w:pPr>
            <w:r>
              <w:t>39</w:t>
            </w:r>
          </w:p>
        </w:tc>
      </w:tr>
      <w:tr w:rsidR="00A75E2D" w14:paraId="26C97D61" w14:textId="77777777" w:rsidTr="009729C9">
        <w:tc>
          <w:tcPr>
            <w:tcW w:w="4284" w:type="dxa"/>
            <w:tcBorders>
              <w:top w:val="single" w:sz="4" w:space="0" w:color="000000"/>
              <w:left w:val="single" w:sz="4" w:space="0" w:color="000000"/>
              <w:bottom w:val="single" w:sz="4" w:space="0" w:color="000000"/>
            </w:tcBorders>
            <w:shd w:val="clear" w:color="auto" w:fill="F2F2F2"/>
          </w:tcPr>
          <w:p w14:paraId="7D98AC1C" w14:textId="773D5E76" w:rsidR="00A75E2D" w:rsidRDefault="00A75E2D" w:rsidP="00A75E2D">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50FB617" w14:textId="085DDD8A" w:rsidR="00A75E2D" w:rsidRDefault="00A75E2D" w:rsidP="00A75E2D">
            <w:pPr>
              <w:snapToGrid w:val="0"/>
              <w:jc w:val="center"/>
            </w:pPr>
            <w:r>
              <w:t>6.468</w:t>
            </w:r>
          </w:p>
        </w:tc>
      </w:tr>
      <w:tr w:rsidR="00A75E2D" w14:paraId="1E99927D" w14:textId="77777777" w:rsidTr="009729C9">
        <w:tc>
          <w:tcPr>
            <w:tcW w:w="4284" w:type="dxa"/>
            <w:tcBorders>
              <w:top w:val="single" w:sz="4" w:space="0" w:color="000000"/>
              <w:left w:val="single" w:sz="4" w:space="0" w:color="000000"/>
              <w:bottom w:val="single" w:sz="4" w:space="0" w:color="000000"/>
            </w:tcBorders>
            <w:shd w:val="clear" w:color="auto" w:fill="auto"/>
          </w:tcPr>
          <w:p w14:paraId="1ADBB0BB" w14:textId="2D51DFA7" w:rsidR="00A75E2D" w:rsidRDefault="00A75E2D" w:rsidP="00A75E2D">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7917BC23" w14:textId="38FDDBDD" w:rsidR="00A75E2D" w:rsidRDefault="00A75E2D" w:rsidP="00A75E2D">
            <w:pPr>
              <w:snapToGrid w:val="0"/>
              <w:jc w:val="center"/>
            </w:pPr>
            <w:r>
              <w:t>8</w:t>
            </w:r>
          </w:p>
        </w:tc>
      </w:tr>
      <w:tr w:rsidR="00A75E2D" w14:paraId="34812EAC" w14:textId="77777777" w:rsidTr="009729C9">
        <w:tc>
          <w:tcPr>
            <w:tcW w:w="4284" w:type="dxa"/>
            <w:tcBorders>
              <w:top w:val="single" w:sz="4" w:space="0" w:color="000000"/>
              <w:left w:val="single" w:sz="4" w:space="0" w:color="000000"/>
              <w:bottom w:val="single" w:sz="4" w:space="0" w:color="000000"/>
            </w:tcBorders>
            <w:shd w:val="clear" w:color="auto" w:fill="F2F2F2"/>
          </w:tcPr>
          <w:p w14:paraId="04957DFC" w14:textId="5E12F718" w:rsidR="00A75E2D" w:rsidRDefault="00A75E2D" w:rsidP="00A75E2D">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60EE557" w14:textId="189E4889" w:rsidR="00A75E2D" w:rsidRPr="000F1D93" w:rsidRDefault="00A75E2D" w:rsidP="00A75E2D">
            <w:pPr>
              <w:snapToGrid w:val="0"/>
              <w:jc w:val="center"/>
            </w:pPr>
            <w:r>
              <w:t>1.804</w:t>
            </w:r>
          </w:p>
        </w:tc>
      </w:tr>
      <w:tr w:rsidR="00A75E2D" w14:paraId="573DC2AF" w14:textId="77777777" w:rsidTr="009729C9">
        <w:tc>
          <w:tcPr>
            <w:tcW w:w="4284" w:type="dxa"/>
            <w:tcBorders>
              <w:top w:val="single" w:sz="4" w:space="0" w:color="000000"/>
              <w:left w:val="single" w:sz="4" w:space="0" w:color="000000"/>
              <w:bottom w:val="single" w:sz="4" w:space="0" w:color="000000"/>
            </w:tcBorders>
            <w:shd w:val="clear" w:color="auto" w:fill="F2F2F2"/>
          </w:tcPr>
          <w:p w14:paraId="5AE83DE5" w14:textId="4D5ECDCA" w:rsidR="00A75E2D" w:rsidRDefault="00A75E2D" w:rsidP="00A75E2D">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A9B69FD" w14:textId="4909A064" w:rsidR="00A75E2D" w:rsidRPr="000F1D93" w:rsidRDefault="00A75E2D" w:rsidP="00A75E2D">
            <w:pPr>
              <w:snapToGrid w:val="0"/>
              <w:jc w:val="center"/>
            </w:pPr>
            <w:r>
              <w:rPr>
                <w:b/>
              </w:rPr>
              <w:t>-</w:t>
            </w:r>
          </w:p>
        </w:tc>
      </w:tr>
      <w:tr w:rsidR="00A75E2D" w14:paraId="3309A06C" w14:textId="77777777" w:rsidTr="009729C9">
        <w:tc>
          <w:tcPr>
            <w:tcW w:w="4284" w:type="dxa"/>
            <w:tcBorders>
              <w:top w:val="single" w:sz="4" w:space="0" w:color="000000"/>
              <w:left w:val="single" w:sz="4" w:space="0" w:color="000000"/>
              <w:bottom w:val="single" w:sz="4" w:space="0" w:color="000000"/>
            </w:tcBorders>
            <w:shd w:val="clear" w:color="auto" w:fill="F2F2F2"/>
          </w:tcPr>
          <w:p w14:paraId="7762A11E" w14:textId="67413CB5" w:rsidR="00A75E2D" w:rsidRDefault="00A75E2D" w:rsidP="00A75E2D">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DCBEB2B" w14:textId="4CC2E2D1" w:rsidR="00A75E2D" w:rsidRPr="000F1D93" w:rsidRDefault="00A75E2D" w:rsidP="00A75E2D">
            <w:pPr>
              <w:snapToGrid w:val="0"/>
              <w:jc w:val="center"/>
            </w:pPr>
            <w:r w:rsidRPr="00627059">
              <w:t>4</w:t>
            </w:r>
            <w:r>
              <w:t>.</w:t>
            </w:r>
            <w:r w:rsidRPr="00627059">
              <w:t>910</w:t>
            </w:r>
          </w:p>
        </w:tc>
      </w:tr>
      <w:tr w:rsidR="00A75E2D" w14:paraId="2FD9C4BC" w14:textId="77777777" w:rsidTr="009729C9">
        <w:tc>
          <w:tcPr>
            <w:tcW w:w="4284" w:type="dxa"/>
            <w:tcBorders>
              <w:top w:val="single" w:sz="4" w:space="0" w:color="000000"/>
              <w:left w:val="single" w:sz="4" w:space="0" w:color="000000"/>
              <w:bottom w:val="single" w:sz="4" w:space="0" w:color="000000"/>
            </w:tcBorders>
            <w:shd w:val="clear" w:color="auto" w:fill="F2F2F2"/>
          </w:tcPr>
          <w:p w14:paraId="135C13DF" w14:textId="4A503A93" w:rsidR="00A75E2D" w:rsidRDefault="00A75E2D" w:rsidP="00A75E2D">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E73142C" w14:textId="02E406BA" w:rsidR="00A75E2D" w:rsidRPr="000F1D93" w:rsidRDefault="00A75E2D" w:rsidP="00A75E2D">
            <w:pPr>
              <w:snapToGrid w:val="0"/>
              <w:jc w:val="center"/>
            </w:pPr>
            <w:r>
              <w:t>1121</w:t>
            </w:r>
          </w:p>
        </w:tc>
      </w:tr>
      <w:tr w:rsidR="00A75E2D" w14:paraId="2CB5F913" w14:textId="77777777" w:rsidTr="009729C9">
        <w:tc>
          <w:tcPr>
            <w:tcW w:w="4284" w:type="dxa"/>
            <w:tcBorders>
              <w:top w:val="single" w:sz="4" w:space="0" w:color="000000"/>
              <w:left w:val="single" w:sz="4" w:space="0" w:color="000000"/>
              <w:bottom w:val="single" w:sz="4" w:space="0" w:color="000000"/>
            </w:tcBorders>
            <w:shd w:val="clear" w:color="auto" w:fill="F2F2F2"/>
          </w:tcPr>
          <w:p w14:paraId="505D3796" w14:textId="1628DA22" w:rsidR="00A75E2D" w:rsidRDefault="00A75E2D" w:rsidP="00A75E2D">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32A66C9" w14:textId="3844F787" w:rsidR="00A75E2D" w:rsidRPr="000F1D93" w:rsidRDefault="00A75E2D" w:rsidP="00A75E2D">
            <w:pPr>
              <w:snapToGrid w:val="0"/>
              <w:jc w:val="center"/>
            </w:pPr>
            <w:r w:rsidRPr="009F341D">
              <w:t>1</w:t>
            </w:r>
          </w:p>
        </w:tc>
      </w:tr>
      <w:tr w:rsidR="00A75E2D" w14:paraId="03919898" w14:textId="77777777" w:rsidTr="009729C9">
        <w:tc>
          <w:tcPr>
            <w:tcW w:w="4284" w:type="dxa"/>
            <w:tcBorders>
              <w:top w:val="single" w:sz="4" w:space="0" w:color="000000"/>
              <w:left w:val="single" w:sz="4" w:space="0" w:color="000000"/>
              <w:bottom w:val="single" w:sz="4" w:space="0" w:color="000000"/>
            </w:tcBorders>
            <w:shd w:val="clear" w:color="auto" w:fill="F2F2F2"/>
          </w:tcPr>
          <w:p w14:paraId="5C210F63" w14:textId="40D928C1" w:rsidR="00A75E2D" w:rsidRDefault="00A75E2D" w:rsidP="00A75E2D">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B583FB9" w14:textId="65FD5B10" w:rsidR="00A75E2D" w:rsidRPr="000F1D93" w:rsidRDefault="00A75E2D" w:rsidP="00A75E2D">
            <w:pPr>
              <w:snapToGrid w:val="0"/>
              <w:jc w:val="center"/>
            </w:pPr>
            <w:r>
              <w:t>640</w:t>
            </w:r>
          </w:p>
        </w:tc>
      </w:tr>
      <w:tr w:rsidR="00A75E2D" w14:paraId="588E574F" w14:textId="77777777" w:rsidTr="009729C9">
        <w:tc>
          <w:tcPr>
            <w:tcW w:w="4284" w:type="dxa"/>
            <w:tcBorders>
              <w:top w:val="single" w:sz="4" w:space="0" w:color="000000"/>
              <w:left w:val="single" w:sz="4" w:space="0" w:color="000000"/>
              <w:bottom w:val="single" w:sz="4" w:space="0" w:color="000000"/>
            </w:tcBorders>
            <w:shd w:val="clear" w:color="auto" w:fill="F2F2F2"/>
          </w:tcPr>
          <w:p w14:paraId="0397A06A" w14:textId="3B724852" w:rsidR="00A75E2D" w:rsidRDefault="00A75E2D" w:rsidP="00A75E2D">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AF1C7E4" w14:textId="2A4D34DA" w:rsidR="00A75E2D" w:rsidRPr="000F1D93" w:rsidRDefault="00A75E2D" w:rsidP="00A75E2D">
            <w:pPr>
              <w:snapToGrid w:val="0"/>
              <w:jc w:val="center"/>
            </w:pPr>
            <w:r>
              <w:t>159</w:t>
            </w:r>
          </w:p>
        </w:tc>
      </w:tr>
      <w:tr w:rsidR="00A75E2D" w14:paraId="6A62495E" w14:textId="77777777" w:rsidTr="009729C9">
        <w:tc>
          <w:tcPr>
            <w:tcW w:w="4284" w:type="dxa"/>
            <w:tcBorders>
              <w:top w:val="single" w:sz="4" w:space="0" w:color="000000"/>
              <w:left w:val="single" w:sz="4" w:space="0" w:color="000000"/>
              <w:bottom w:val="single" w:sz="4" w:space="0" w:color="000000"/>
            </w:tcBorders>
            <w:shd w:val="clear" w:color="auto" w:fill="F2F2F2"/>
          </w:tcPr>
          <w:p w14:paraId="391ABF6F" w14:textId="3BDC0C86" w:rsidR="00A75E2D" w:rsidRPr="0014178B" w:rsidRDefault="00A75E2D" w:rsidP="00A75E2D">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22ED9B1" w14:textId="03D9402F" w:rsidR="00A75E2D" w:rsidRPr="000F1D93" w:rsidRDefault="00A75E2D" w:rsidP="00A75E2D">
            <w:pPr>
              <w:snapToGrid w:val="0"/>
              <w:jc w:val="center"/>
            </w:pPr>
            <w:r w:rsidRPr="009F341D">
              <w:t>1.159</w:t>
            </w:r>
          </w:p>
        </w:tc>
      </w:tr>
      <w:tr w:rsidR="00A75E2D" w14:paraId="2BD1C084" w14:textId="77777777" w:rsidTr="009729C9">
        <w:tc>
          <w:tcPr>
            <w:tcW w:w="4284" w:type="dxa"/>
            <w:tcBorders>
              <w:left w:val="single" w:sz="4" w:space="0" w:color="000000"/>
              <w:bottom w:val="single" w:sz="4" w:space="0" w:color="000000"/>
            </w:tcBorders>
            <w:shd w:val="clear" w:color="auto" w:fill="F2F2F2"/>
          </w:tcPr>
          <w:p w14:paraId="67B857AD" w14:textId="07BA2B64" w:rsidR="00A75E2D" w:rsidRDefault="00A75E2D" w:rsidP="00A75E2D">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260869DB" w14:textId="0C1F5C38" w:rsidR="00A75E2D" w:rsidRDefault="00A75E2D" w:rsidP="00A75E2D">
            <w:pPr>
              <w:snapToGrid w:val="0"/>
              <w:jc w:val="center"/>
              <w:rPr>
                <w:b/>
              </w:rPr>
            </w:pPr>
            <w:r>
              <w:rPr>
                <w:b/>
              </w:rPr>
              <w:t>60.664</w:t>
            </w:r>
          </w:p>
        </w:tc>
      </w:tr>
    </w:tbl>
    <w:p w14:paraId="28D34625" w14:textId="095F66EA" w:rsidR="00E32D7B" w:rsidRDefault="00E32D7B">
      <w:pPr>
        <w:rPr>
          <w:color w:val="4F81BD"/>
        </w:rPr>
      </w:pPr>
    </w:p>
    <w:p w14:paraId="49551B70" w14:textId="30350EE2" w:rsidR="00DC26F0" w:rsidRDefault="00DC26F0">
      <w:pPr>
        <w:rPr>
          <w:color w:val="4F81BD"/>
        </w:rPr>
      </w:pPr>
    </w:p>
    <w:p w14:paraId="4417525A" w14:textId="77777777" w:rsidR="00DC26F0" w:rsidRDefault="00DC26F0">
      <w:pPr>
        <w:rPr>
          <w:color w:val="4F81BD"/>
        </w:rPr>
      </w:pPr>
    </w:p>
    <w:p w14:paraId="4C36CA24" w14:textId="77777777" w:rsidR="00791356" w:rsidRPr="00546870" w:rsidRDefault="00791356" w:rsidP="00A67ABD">
      <w:pPr>
        <w:numPr>
          <w:ilvl w:val="0"/>
          <w:numId w:val="3"/>
        </w:numPr>
        <w:tabs>
          <w:tab w:val="left" w:pos="360"/>
        </w:tabs>
        <w:jc w:val="both"/>
        <w:rPr>
          <w:b/>
          <w:color w:val="C00000"/>
        </w:rPr>
      </w:pPr>
      <w:r w:rsidRPr="00546870">
        <w:rPr>
          <w:b/>
          <w:color w:val="C00000"/>
        </w:rPr>
        <w:t>Savcılık Tarafından Verilen Kovuşturmaya Yer Olmadığına İlişkin Kararlara Yapılan İtirazların Akıbeti</w:t>
      </w:r>
    </w:p>
    <w:p w14:paraId="240621BF" w14:textId="77777777" w:rsidR="00791356" w:rsidRPr="00546870" w:rsidRDefault="00791356" w:rsidP="00791356">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791356" w:rsidRPr="004C246A" w14:paraId="0C750156" w14:textId="77777777" w:rsidTr="00522570">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A496359" w14:textId="77777777" w:rsidR="00791356" w:rsidRPr="009729C9" w:rsidRDefault="00791356" w:rsidP="00595C2C">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A75E2D" w:rsidRPr="00D567CF" w14:paraId="72CB290F" w14:textId="77777777" w:rsidTr="003401FE">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FC0F5F6" w14:textId="18354D30" w:rsidR="00A75E2D" w:rsidRPr="0014178B" w:rsidRDefault="00A75E2D" w:rsidP="00A75E2D">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tcPr>
          <w:p w14:paraId="28A8E7A3" w14:textId="4FDEDD9D" w:rsidR="00A75E2D" w:rsidRPr="003A2E88" w:rsidRDefault="00A75E2D" w:rsidP="00A75E2D">
            <w:pPr>
              <w:suppressAutoHyphens w:val="0"/>
              <w:rPr>
                <w:bCs/>
                <w:color w:val="000000"/>
                <w:lang w:eastAsia="tr-TR"/>
              </w:rPr>
            </w:pPr>
            <w:r w:rsidRPr="003A2E88">
              <w:rPr>
                <w:bCs/>
                <w:color w:val="000000"/>
                <w:lang w:eastAsia="tr-TR"/>
              </w:rPr>
              <w:t> 288</w:t>
            </w:r>
          </w:p>
        </w:tc>
      </w:tr>
      <w:tr w:rsidR="00A75E2D" w:rsidRPr="00D567CF" w14:paraId="310A4D5C" w14:textId="77777777" w:rsidTr="003401FE">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6F32446" w14:textId="0022E40B" w:rsidR="00A75E2D" w:rsidRPr="0014178B" w:rsidRDefault="00A75E2D" w:rsidP="00A75E2D">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tcPr>
          <w:p w14:paraId="68C38D22" w14:textId="5593205C" w:rsidR="00A75E2D" w:rsidRPr="003A2E88" w:rsidRDefault="00A75E2D" w:rsidP="00A75E2D">
            <w:pPr>
              <w:suppressAutoHyphens w:val="0"/>
              <w:rPr>
                <w:bCs/>
                <w:color w:val="000000"/>
                <w:lang w:eastAsia="tr-TR"/>
              </w:rPr>
            </w:pPr>
            <w:r w:rsidRPr="003A2E88">
              <w:rPr>
                <w:bCs/>
                <w:color w:val="000000"/>
                <w:lang w:eastAsia="tr-TR"/>
              </w:rPr>
              <w:t> 4070</w:t>
            </w:r>
          </w:p>
        </w:tc>
      </w:tr>
      <w:tr w:rsidR="00A75E2D" w:rsidRPr="00D567CF" w14:paraId="02703819" w14:textId="77777777" w:rsidTr="003401FE">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3468D7F" w14:textId="171A4167" w:rsidR="00A75E2D" w:rsidRPr="0014178B" w:rsidRDefault="00A75E2D" w:rsidP="00A75E2D">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tcPr>
          <w:p w14:paraId="74AF417C" w14:textId="654BBAA6" w:rsidR="00A75E2D" w:rsidRPr="003A2E88" w:rsidRDefault="00A75E2D" w:rsidP="00A75E2D">
            <w:pPr>
              <w:suppressAutoHyphens w:val="0"/>
              <w:rPr>
                <w:bCs/>
                <w:color w:val="000000"/>
                <w:lang w:eastAsia="tr-TR"/>
              </w:rPr>
            </w:pPr>
            <w:r w:rsidRPr="003A2E88">
              <w:rPr>
                <w:bCs/>
                <w:color w:val="000000"/>
                <w:lang w:eastAsia="tr-TR"/>
              </w:rPr>
              <w:t> 618</w:t>
            </w:r>
          </w:p>
        </w:tc>
      </w:tr>
    </w:tbl>
    <w:p w14:paraId="6C3C6477" w14:textId="77777777" w:rsidR="00791356" w:rsidRDefault="00791356" w:rsidP="00791356">
      <w:pPr>
        <w:tabs>
          <w:tab w:val="left" w:pos="360"/>
        </w:tabs>
        <w:jc w:val="both"/>
        <w:rPr>
          <w:b/>
          <w:color w:val="CC0000"/>
        </w:rPr>
      </w:pPr>
    </w:p>
    <w:p w14:paraId="63E7278F" w14:textId="77777777" w:rsidR="00791356" w:rsidRPr="00546870" w:rsidRDefault="00791356" w:rsidP="00A67ABD">
      <w:pPr>
        <w:numPr>
          <w:ilvl w:val="0"/>
          <w:numId w:val="3"/>
        </w:numPr>
        <w:tabs>
          <w:tab w:val="left" w:pos="360"/>
        </w:tabs>
        <w:jc w:val="both"/>
        <w:rPr>
          <w:b/>
          <w:color w:val="C00000"/>
        </w:rPr>
      </w:pPr>
      <w:r w:rsidRPr="00546870">
        <w:rPr>
          <w:b/>
          <w:color w:val="C00000"/>
        </w:rPr>
        <w:t xml:space="preserve">Cumhuriyet </w:t>
      </w:r>
      <w:r w:rsidR="004E4263" w:rsidRPr="00546870">
        <w:rPr>
          <w:b/>
          <w:color w:val="C00000"/>
        </w:rPr>
        <w:t>Başsavcılıkları Tarafından Düzenlenen İddianamelerin Akıbeti</w:t>
      </w:r>
    </w:p>
    <w:p w14:paraId="35E57C61" w14:textId="77777777" w:rsidR="00791356" w:rsidRDefault="00791356" w:rsidP="00791356">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791356" w:rsidRPr="000E46DC" w14:paraId="46A5C17B" w14:textId="77777777" w:rsidTr="00522570">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FE17080" w14:textId="77777777" w:rsidR="00791356" w:rsidRPr="009729C9" w:rsidRDefault="004E4263" w:rsidP="00791356">
            <w:pPr>
              <w:suppressAutoHyphens w:val="0"/>
              <w:jc w:val="center"/>
              <w:rPr>
                <w:b/>
                <w:bCs/>
                <w:color w:val="FFFFFF"/>
                <w:lang w:eastAsia="tr-TR"/>
              </w:rPr>
            </w:pPr>
            <w:r w:rsidRPr="009729C9">
              <w:rPr>
                <w:b/>
                <w:bCs/>
                <w:color w:val="FFFFFF"/>
                <w:lang w:eastAsia="tr-TR"/>
              </w:rPr>
              <w:t>Cumhuriyet Başsavcılıkları Tarafından Düzenlenen</w:t>
            </w:r>
            <w:r w:rsidR="00791356" w:rsidRPr="009729C9">
              <w:rPr>
                <w:b/>
                <w:bCs/>
                <w:color w:val="FFFFFF"/>
                <w:lang w:eastAsia="tr-TR"/>
              </w:rPr>
              <w:t xml:space="preserve"> İddianamelerin Akıbeti</w:t>
            </w:r>
          </w:p>
        </w:tc>
      </w:tr>
      <w:tr w:rsidR="00A75E2D" w:rsidRPr="00D567CF" w14:paraId="45810609" w14:textId="77777777" w:rsidTr="003401FE">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5FFC637F" w14:textId="77777777" w:rsidR="00A75E2D" w:rsidRPr="0014178B" w:rsidRDefault="00A75E2D" w:rsidP="00A75E2D">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tcPr>
          <w:p w14:paraId="7081FAD7" w14:textId="48664265" w:rsidR="00A75E2D" w:rsidRPr="003A2E88" w:rsidRDefault="00A75E2D" w:rsidP="00A75E2D">
            <w:pPr>
              <w:suppressAutoHyphens w:val="0"/>
              <w:rPr>
                <w:bCs/>
                <w:color w:val="000000"/>
                <w:lang w:eastAsia="tr-TR"/>
              </w:rPr>
            </w:pPr>
            <w:r w:rsidRPr="003A2E88">
              <w:rPr>
                <w:bCs/>
                <w:color w:val="000000"/>
                <w:lang w:eastAsia="tr-TR"/>
              </w:rPr>
              <w:t>15570</w:t>
            </w:r>
          </w:p>
        </w:tc>
      </w:tr>
      <w:tr w:rsidR="00A75E2D" w:rsidRPr="00D567CF" w14:paraId="556C1F5E" w14:textId="77777777" w:rsidTr="003401FE">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01D171E6" w14:textId="77777777" w:rsidR="00A75E2D" w:rsidRPr="0014178B" w:rsidRDefault="00A75E2D" w:rsidP="00A75E2D">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tcPr>
          <w:p w14:paraId="5B0B23E0" w14:textId="160DF15E" w:rsidR="00A75E2D" w:rsidRPr="003A2E88" w:rsidRDefault="00A75E2D" w:rsidP="00A75E2D">
            <w:pPr>
              <w:suppressAutoHyphens w:val="0"/>
              <w:rPr>
                <w:bCs/>
                <w:color w:val="000000"/>
                <w:lang w:eastAsia="tr-TR"/>
              </w:rPr>
            </w:pPr>
            <w:r w:rsidRPr="003A2E88">
              <w:rPr>
                <w:bCs/>
                <w:color w:val="000000"/>
                <w:lang w:eastAsia="tr-TR"/>
              </w:rPr>
              <w:t> 744</w:t>
            </w:r>
          </w:p>
        </w:tc>
      </w:tr>
    </w:tbl>
    <w:p w14:paraId="5C18E275" w14:textId="735CA7E0" w:rsidR="00791356" w:rsidRDefault="00791356" w:rsidP="00791356">
      <w:pPr>
        <w:tabs>
          <w:tab w:val="left" w:pos="360"/>
        </w:tabs>
        <w:jc w:val="both"/>
        <w:rPr>
          <w:b/>
          <w:color w:val="CC0000"/>
        </w:rPr>
      </w:pPr>
    </w:p>
    <w:p w14:paraId="090D9164" w14:textId="77777777" w:rsidR="00DC26F0" w:rsidRDefault="00DC26F0" w:rsidP="00791356">
      <w:pPr>
        <w:tabs>
          <w:tab w:val="left" w:pos="360"/>
        </w:tabs>
        <w:jc w:val="both"/>
        <w:rPr>
          <w:b/>
          <w:color w:val="CC0000"/>
        </w:rPr>
      </w:pPr>
    </w:p>
    <w:p w14:paraId="538B2011" w14:textId="77777777" w:rsidR="00E32D7B" w:rsidRPr="00546870" w:rsidRDefault="00E32D7B" w:rsidP="00A67ABD">
      <w:pPr>
        <w:pageBreakBefore/>
        <w:numPr>
          <w:ilvl w:val="0"/>
          <w:numId w:val="3"/>
        </w:numPr>
        <w:tabs>
          <w:tab w:val="left" w:pos="360"/>
        </w:tabs>
        <w:jc w:val="both"/>
        <w:rPr>
          <w:b/>
          <w:color w:val="C00000"/>
        </w:rPr>
      </w:pPr>
      <w:r w:rsidRPr="00546870">
        <w:rPr>
          <w:b/>
          <w:color w:val="C00000"/>
        </w:rPr>
        <w:lastRenderedPageBreak/>
        <w:t>Uzlaştırma ile Sonuçlandırılan Soruşturma Sayısı</w:t>
      </w:r>
    </w:p>
    <w:p w14:paraId="1B5A1ED2" w14:textId="77777777" w:rsidR="00E32D7B" w:rsidRDefault="00E32D7B">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E32D7B" w14:paraId="6BFB23D2"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5D0E51" w14:textId="77777777" w:rsidR="00E32D7B" w:rsidRDefault="00E32D7B">
            <w:pPr>
              <w:tabs>
                <w:tab w:val="left" w:pos="360"/>
              </w:tabs>
              <w:jc w:val="center"/>
            </w:pPr>
            <w:r>
              <w:rPr>
                <w:b/>
                <w:color w:val="FFFFFF"/>
              </w:rPr>
              <w:t>Uzlaştırma Dosyaları</w:t>
            </w:r>
          </w:p>
        </w:tc>
      </w:tr>
      <w:tr w:rsidR="007E1FC6" w14:paraId="30DDFA65" w14:textId="77777777" w:rsidTr="00E91BBE">
        <w:tc>
          <w:tcPr>
            <w:tcW w:w="5213" w:type="dxa"/>
            <w:tcBorders>
              <w:left w:val="single" w:sz="4" w:space="0" w:color="000000"/>
              <w:bottom w:val="single" w:sz="4" w:space="0" w:color="000000"/>
            </w:tcBorders>
            <w:shd w:val="clear" w:color="auto" w:fill="auto"/>
          </w:tcPr>
          <w:p w14:paraId="5EAFBBA7" w14:textId="4CA8584A" w:rsidR="007E1FC6" w:rsidRPr="0014178B" w:rsidRDefault="007E1FC6" w:rsidP="007E1FC6">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16BECD7D" w14:textId="31237A16" w:rsidR="007E1FC6" w:rsidRDefault="007E1FC6" w:rsidP="007E1FC6">
            <w:pPr>
              <w:tabs>
                <w:tab w:val="left" w:pos="360"/>
              </w:tabs>
              <w:snapToGrid w:val="0"/>
              <w:jc w:val="center"/>
            </w:pPr>
            <w:r>
              <w:t>4910</w:t>
            </w:r>
          </w:p>
        </w:tc>
      </w:tr>
      <w:tr w:rsidR="007E1FC6" w14:paraId="1A667D1F" w14:textId="77777777" w:rsidTr="00E91BBE">
        <w:tc>
          <w:tcPr>
            <w:tcW w:w="5213" w:type="dxa"/>
            <w:tcBorders>
              <w:left w:val="single" w:sz="4" w:space="0" w:color="000000"/>
              <w:bottom w:val="single" w:sz="4" w:space="0" w:color="000000"/>
            </w:tcBorders>
            <w:shd w:val="clear" w:color="auto" w:fill="auto"/>
          </w:tcPr>
          <w:p w14:paraId="4EDBC131" w14:textId="66729DF5" w:rsidR="007E1FC6" w:rsidRPr="0014178B" w:rsidRDefault="007E1FC6" w:rsidP="007E1FC6">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5F8F6019" w14:textId="390F6626" w:rsidR="007E1FC6" w:rsidRDefault="007E1FC6" w:rsidP="007E1FC6">
            <w:pPr>
              <w:tabs>
                <w:tab w:val="left" w:pos="360"/>
              </w:tabs>
              <w:snapToGrid w:val="0"/>
              <w:jc w:val="center"/>
            </w:pPr>
            <w:r>
              <w:t>1459</w:t>
            </w:r>
          </w:p>
        </w:tc>
      </w:tr>
      <w:tr w:rsidR="007E1FC6" w14:paraId="5BDB8390" w14:textId="77777777" w:rsidTr="00E91BBE">
        <w:tc>
          <w:tcPr>
            <w:tcW w:w="5213" w:type="dxa"/>
            <w:tcBorders>
              <w:top w:val="single" w:sz="4" w:space="0" w:color="000000"/>
              <w:left w:val="single" w:sz="4" w:space="0" w:color="000000"/>
              <w:bottom w:val="single" w:sz="4" w:space="0" w:color="000000"/>
            </w:tcBorders>
            <w:shd w:val="clear" w:color="auto" w:fill="F2F2F2"/>
          </w:tcPr>
          <w:p w14:paraId="68DAC029" w14:textId="71C06C72" w:rsidR="007E1FC6" w:rsidRPr="00327037" w:rsidRDefault="007E1FC6" w:rsidP="007E1FC6">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B0AE40D" w14:textId="1ECE9693" w:rsidR="007E1FC6" w:rsidRPr="00327037" w:rsidRDefault="007E1FC6" w:rsidP="007E1FC6">
            <w:pPr>
              <w:tabs>
                <w:tab w:val="left" w:pos="360"/>
              </w:tabs>
              <w:snapToGrid w:val="0"/>
              <w:jc w:val="center"/>
            </w:pPr>
            <w:r>
              <w:t>1744</w:t>
            </w:r>
          </w:p>
        </w:tc>
      </w:tr>
    </w:tbl>
    <w:p w14:paraId="0F531809" w14:textId="77777777" w:rsidR="004970AD" w:rsidRDefault="004970AD">
      <w:pPr>
        <w:tabs>
          <w:tab w:val="left" w:pos="360"/>
        </w:tabs>
        <w:jc w:val="center"/>
        <w:rPr>
          <w:b/>
          <w:lang w:eastAsia="tr-TR"/>
        </w:rPr>
      </w:pPr>
    </w:p>
    <w:p w14:paraId="513A9FF1" w14:textId="40A52BD2" w:rsidR="004970AD" w:rsidRDefault="004970AD" w:rsidP="004970AD"/>
    <w:p w14:paraId="62840AFB" w14:textId="0258FAE6" w:rsidR="009428B6" w:rsidRDefault="00190038" w:rsidP="004970AD">
      <w:r>
        <w:rPr>
          <w:b/>
          <w:color w:val="C00000"/>
        </w:rPr>
        <w:t xml:space="preserve">     </w:t>
      </w:r>
      <w:r w:rsidR="009428B6" w:rsidRPr="00546870">
        <w:rPr>
          <w:b/>
          <w:color w:val="C00000"/>
        </w:rPr>
        <w:t>10. Seri Muhakeme Usulüne İlişkin Cumhuriyet Başsavcılığı Dosya Sayıları</w:t>
      </w:r>
    </w:p>
    <w:p w14:paraId="11263A49" w14:textId="77777777" w:rsidR="009428B6" w:rsidRDefault="009428B6" w:rsidP="004970AD"/>
    <w:tbl>
      <w:tblPr>
        <w:tblW w:w="9214" w:type="dxa"/>
        <w:tblLayout w:type="fixed"/>
        <w:tblLook w:val="0000" w:firstRow="0" w:lastRow="0" w:firstColumn="0" w:lastColumn="0" w:noHBand="0" w:noVBand="0"/>
      </w:tblPr>
      <w:tblGrid>
        <w:gridCol w:w="5213"/>
        <w:gridCol w:w="4001"/>
      </w:tblGrid>
      <w:tr w:rsidR="009428B6" w:rsidRPr="009428B6" w14:paraId="20D9A9E4" w14:textId="77777777" w:rsidTr="009428B6">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5030B6A" w14:textId="01C8B10C" w:rsidR="009428B6" w:rsidRPr="009428B6" w:rsidRDefault="009428B6" w:rsidP="009428B6">
            <w:pPr>
              <w:tabs>
                <w:tab w:val="left" w:pos="360"/>
              </w:tabs>
              <w:jc w:val="center"/>
              <w:rPr>
                <w:color w:val="7030A0"/>
              </w:rPr>
            </w:pPr>
            <w:r w:rsidRPr="00190038">
              <w:rPr>
                <w:b/>
                <w:color w:val="FFFFFF" w:themeColor="background1"/>
              </w:rPr>
              <w:t>Seri Muhakeme Usulü Dosya Sayıları</w:t>
            </w:r>
          </w:p>
        </w:tc>
      </w:tr>
      <w:tr w:rsidR="007E1FC6" w:rsidRPr="009428B6" w14:paraId="2AB16D18" w14:textId="77777777" w:rsidTr="009428B6">
        <w:tc>
          <w:tcPr>
            <w:tcW w:w="5213" w:type="dxa"/>
            <w:tcBorders>
              <w:left w:val="single" w:sz="4" w:space="0" w:color="000000"/>
              <w:bottom w:val="single" w:sz="4" w:space="0" w:color="000000"/>
            </w:tcBorders>
            <w:shd w:val="clear" w:color="auto" w:fill="auto"/>
          </w:tcPr>
          <w:p w14:paraId="59575523" w14:textId="7937734C" w:rsidR="007E1FC6" w:rsidRPr="00190038" w:rsidRDefault="007E1FC6" w:rsidP="007E1FC6">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0669FA3B" w14:textId="5F4F23C4" w:rsidR="007E1FC6" w:rsidRPr="007E1FC6" w:rsidRDefault="007E1FC6" w:rsidP="007E1FC6">
            <w:pPr>
              <w:tabs>
                <w:tab w:val="left" w:pos="360"/>
              </w:tabs>
              <w:snapToGrid w:val="0"/>
              <w:jc w:val="center"/>
            </w:pPr>
            <w:r w:rsidRPr="007E1FC6">
              <w:t>2801</w:t>
            </w:r>
          </w:p>
        </w:tc>
      </w:tr>
      <w:tr w:rsidR="007E1FC6" w:rsidRPr="009428B6" w14:paraId="04A8C007" w14:textId="77777777" w:rsidTr="009428B6">
        <w:tc>
          <w:tcPr>
            <w:tcW w:w="5213" w:type="dxa"/>
            <w:tcBorders>
              <w:left w:val="single" w:sz="4" w:space="0" w:color="000000"/>
              <w:bottom w:val="single" w:sz="4" w:space="0" w:color="000000"/>
            </w:tcBorders>
            <w:shd w:val="clear" w:color="auto" w:fill="auto"/>
          </w:tcPr>
          <w:p w14:paraId="73B30C61" w14:textId="20F0B856" w:rsidR="007E1FC6" w:rsidRPr="00190038" w:rsidRDefault="007E1FC6" w:rsidP="007E1FC6">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36EEDD33" w14:textId="4DDC887E" w:rsidR="007E1FC6" w:rsidRPr="007E1FC6" w:rsidRDefault="007E1FC6" w:rsidP="007E1FC6">
            <w:pPr>
              <w:tabs>
                <w:tab w:val="left" w:pos="360"/>
              </w:tabs>
              <w:snapToGrid w:val="0"/>
              <w:jc w:val="center"/>
            </w:pPr>
            <w:r w:rsidRPr="007E1FC6">
              <w:t>289</w:t>
            </w:r>
          </w:p>
        </w:tc>
      </w:tr>
      <w:tr w:rsidR="007E1FC6" w:rsidRPr="009428B6" w14:paraId="407DDC91" w14:textId="77777777" w:rsidTr="009428B6">
        <w:tc>
          <w:tcPr>
            <w:tcW w:w="5213" w:type="dxa"/>
            <w:tcBorders>
              <w:top w:val="single" w:sz="4" w:space="0" w:color="000000"/>
              <w:left w:val="single" w:sz="4" w:space="0" w:color="000000"/>
              <w:bottom w:val="single" w:sz="4" w:space="0" w:color="000000"/>
            </w:tcBorders>
            <w:shd w:val="clear" w:color="auto" w:fill="F2F2F2"/>
          </w:tcPr>
          <w:p w14:paraId="58DB7F7E" w14:textId="178B9DBC" w:rsidR="007E1FC6" w:rsidRPr="00190038" w:rsidRDefault="007E1FC6" w:rsidP="007E1FC6">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77B6F264" w14:textId="622EEAF2" w:rsidR="007E1FC6" w:rsidRPr="007E1FC6" w:rsidRDefault="007E1FC6" w:rsidP="007E1FC6">
            <w:pPr>
              <w:tabs>
                <w:tab w:val="left" w:pos="360"/>
              </w:tabs>
              <w:snapToGrid w:val="0"/>
              <w:jc w:val="center"/>
            </w:pPr>
            <w:r w:rsidRPr="007E1FC6">
              <w:t>1523 (Talepname 1025 + İddianame 498)</w:t>
            </w:r>
          </w:p>
        </w:tc>
      </w:tr>
      <w:tr w:rsidR="007E1FC6" w:rsidRPr="009428B6" w14:paraId="3590850B" w14:textId="77777777" w:rsidTr="009428B6">
        <w:tc>
          <w:tcPr>
            <w:tcW w:w="5213" w:type="dxa"/>
            <w:tcBorders>
              <w:top w:val="single" w:sz="4" w:space="0" w:color="000000"/>
              <w:left w:val="single" w:sz="4" w:space="0" w:color="000000"/>
              <w:bottom w:val="single" w:sz="4" w:space="0" w:color="000000"/>
            </w:tcBorders>
            <w:shd w:val="clear" w:color="auto" w:fill="F2F2F2"/>
          </w:tcPr>
          <w:p w14:paraId="03540E65" w14:textId="16377D2B" w:rsidR="007E1FC6" w:rsidRPr="00190038" w:rsidRDefault="007E1FC6" w:rsidP="007E1FC6">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4AB8FB61" w14:textId="69C98D58" w:rsidR="007E1FC6" w:rsidRPr="007E1FC6" w:rsidRDefault="007E1FC6" w:rsidP="007E1FC6">
            <w:pPr>
              <w:tabs>
                <w:tab w:val="left" w:pos="360"/>
              </w:tabs>
              <w:snapToGrid w:val="0"/>
              <w:jc w:val="center"/>
            </w:pPr>
            <w:r w:rsidRPr="007E1FC6">
              <w:t>527</w:t>
            </w:r>
          </w:p>
        </w:tc>
      </w:tr>
      <w:tr w:rsidR="007E1FC6" w:rsidRPr="009428B6" w14:paraId="0F533C23" w14:textId="77777777" w:rsidTr="009428B6">
        <w:tc>
          <w:tcPr>
            <w:tcW w:w="5213" w:type="dxa"/>
            <w:tcBorders>
              <w:top w:val="single" w:sz="4" w:space="0" w:color="000000"/>
              <w:left w:val="single" w:sz="4" w:space="0" w:color="000000"/>
              <w:bottom w:val="single" w:sz="4" w:space="0" w:color="000000"/>
            </w:tcBorders>
            <w:shd w:val="clear" w:color="auto" w:fill="F2F2F2"/>
          </w:tcPr>
          <w:p w14:paraId="544219E3" w14:textId="65E47098" w:rsidR="007E1FC6" w:rsidRPr="00190038" w:rsidRDefault="007E1FC6" w:rsidP="007E1FC6">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06E80D4F" w14:textId="07C06824" w:rsidR="007E1FC6" w:rsidRPr="007E1FC6" w:rsidRDefault="007E1FC6" w:rsidP="007E1FC6">
            <w:pPr>
              <w:tabs>
                <w:tab w:val="left" w:pos="360"/>
              </w:tabs>
              <w:snapToGrid w:val="0"/>
              <w:jc w:val="center"/>
            </w:pPr>
            <w:r w:rsidRPr="007E1FC6">
              <w:t>498</w:t>
            </w:r>
          </w:p>
        </w:tc>
      </w:tr>
    </w:tbl>
    <w:p w14:paraId="6A023C91" w14:textId="64B54321" w:rsidR="009428B6" w:rsidRDefault="009428B6" w:rsidP="004970AD"/>
    <w:p w14:paraId="18DD2D8B" w14:textId="1A96A941" w:rsidR="009428B6" w:rsidRDefault="009428B6" w:rsidP="004970AD"/>
    <w:p w14:paraId="20E7D305" w14:textId="6903E60C" w:rsidR="00ED08A2" w:rsidRDefault="00ED08A2" w:rsidP="004970AD"/>
    <w:p w14:paraId="559D570A" w14:textId="5AE2D4C1" w:rsidR="00ED08A2" w:rsidRDefault="00ED08A2" w:rsidP="004970AD"/>
    <w:p w14:paraId="4B08D3D8" w14:textId="3891C6D5" w:rsidR="00ED08A2" w:rsidRDefault="00ED08A2" w:rsidP="004970AD"/>
    <w:p w14:paraId="4B85AE46" w14:textId="1EA5F1F1" w:rsidR="00ED08A2" w:rsidRDefault="00ED08A2" w:rsidP="004970AD"/>
    <w:p w14:paraId="5F3F7388" w14:textId="3F132B3C" w:rsidR="00ED08A2" w:rsidRDefault="00ED08A2" w:rsidP="004970AD"/>
    <w:p w14:paraId="5D6E78A8" w14:textId="68C9BD2F" w:rsidR="00ED08A2" w:rsidRDefault="00ED08A2" w:rsidP="004970AD"/>
    <w:p w14:paraId="1E6BAA9D" w14:textId="1ED1CD5C" w:rsidR="00ED08A2" w:rsidRDefault="00ED08A2" w:rsidP="004970AD"/>
    <w:p w14:paraId="71BFF36C" w14:textId="2E47F372" w:rsidR="00ED08A2" w:rsidRDefault="00ED08A2" w:rsidP="004970AD"/>
    <w:p w14:paraId="18E88A7D" w14:textId="7770DF6E" w:rsidR="00ED08A2" w:rsidRDefault="00ED08A2" w:rsidP="004970AD"/>
    <w:p w14:paraId="403868AF" w14:textId="4F14E6CD" w:rsidR="00A46FEE" w:rsidRDefault="00A46FEE" w:rsidP="004970AD"/>
    <w:p w14:paraId="6FE72F85" w14:textId="1665D633" w:rsidR="00A46FEE" w:rsidRDefault="00A46FEE" w:rsidP="004970AD"/>
    <w:p w14:paraId="5BD711CE" w14:textId="20B2E644" w:rsidR="00A46FEE" w:rsidRDefault="00A46FEE" w:rsidP="004970AD"/>
    <w:p w14:paraId="0A388FDB" w14:textId="007176CC" w:rsidR="00A46FEE" w:rsidRDefault="00A46FEE" w:rsidP="004970AD"/>
    <w:p w14:paraId="1BE72E61" w14:textId="2EC676E1" w:rsidR="00A46FEE" w:rsidRDefault="00A46FEE" w:rsidP="004970AD"/>
    <w:p w14:paraId="0ECB597A" w14:textId="295D9DAD" w:rsidR="00A46FEE" w:rsidRDefault="00A46FEE" w:rsidP="004970AD"/>
    <w:p w14:paraId="0776C4AD" w14:textId="56FEBC61" w:rsidR="00A46FEE" w:rsidRDefault="00A46FEE" w:rsidP="004970AD"/>
    <w:p w14:paraId="058DC1F7" w14:textId="1F543A17" w:rsidR="00A46FEE" w:rsidRDefault="00A46FEE" w:rsidP="004970AD"/>
    <w:p w14:paraId="7D454B02" w14:textId="290AAE69" w:rsidR="00A46FEE" w:rsidRDefault="00A46FEE" w:rsidP="004970AD"/>
    <w:p w14:paraId="19D1C8D7" w14:textId="24D1EF02" w:rsidR="00A46FEE" w:rsidRDefault="00A46FEE" w:rsidP="004970AD"/>
    <w:p w14:paraId="24CAE5F0" w14:textId="77777777" w:rsidR="00A46FEE" w:rsidRDefault="00A46FEE" w:rsidP="004970AD"/>
    <w:p w14:paraId="0EE54681" w14:textId="77777777" w:rsidR="00237252" w:rsidRPr="00ED2FB5" w:rsidRDefault="00237252" w:rsidP="00A67ABD">
      <w:pPr>
        <w:pStyle w:val="Balk4"/>
        <w:numPr>
          <w:ilvl w:val="1"/>
          <w:numId w:val="4"/>
        </w:numPr>
        <w:tabs>
          <w:tab w:val="clear" w:pos="0"/>
          <w:tab w:val="left" w:pos="360"/>
          <w:tab w:val="num" w:pos="1080"/>
        </w:tabs>
        <w:jc w:val="both"/>
        <w:rPr>
          <w:color w:val="CC0000"/>
        </w:rPr>
      </w:pPr>
      <w:bookmarkStart w:id="153" w:name="__RefHeading__191_1323963809"/>
      <w:bookmarkStart w:id="154" w:name="__RefHeading__320_597354004"/>
      <w:bookmarkStart w:id="155" w:name="__RefHeading__234_1086036030"/>
      <w:bookmarkStart w:id="156" w:name="__RefHeading__179_1589488387"/>
      <w:bookmarkStart w:id="157" w:name="__RefHeading___Toc450743424"/>
      <w:bookmarkStart w:id="158" w:name="__RefHeading__756_2095565461"/>
      <w:bookmarkStart w:id="159" w:name="__RefHeading__613_796719703"/>
      <w:bookmarkStart w:id="160" w:name="_Toc455182135"/>
      <w:bookmarkStart w:id="161" w:name="_Toc92879964"/>
      <w:bookmarkStart w:id="162" w:name="_Toc94867870"/>
      <w:bookmarkStart w:id="163" w:name="_Toc121219598"/>
      <w:bookmarkEnd w:id="153"/>
      <w:bookmarkEnd w:id="154"/>
      <w:bookmarkEnd w:id="155"/>
      <w:bookmarkEnd w:id="156"/>
      <w:bookmarkEnd w:id="157"/>
      <w:bookmarkEnd w:id="158"/>
      <w:bookmarkEnd w:id="159"/>
      <w:r w:rsidRPr="00ED2FB5">
        <w:rPr>
          <w:color w:val="C00000"/>
          <w:sz w:val="24"/>
          <w:szCs w:val="24"/>
        </w:rPr>
        <w:lastRenderedPageBreak/>
        <w:t>MÜLHAKAT CUMHURİYET BAŞSAVCILIKLARI</w:t>
      </w:r>
      <w:bookmarkEnd w:id="160"/>
      <w:bookmarkEnd w:id="161"/>
      <w:bookmarkEnd w:id="162"/>
      <w:bookmarkEnd w:id="163"/>
    </w:p>
    <w:p w14:paraId="0CCE804F" w14:textId="77777777" w:rsidR="00237252" w:rsidRDefault="00237252" w:rsidP="00A67ABD">
      <w:pPr>
        <w:pStyle w:val="Balk4"/>
        <w:numPr>
          <w:ilvl w:val="1"/>
          <w:numId w:val="4"/>
        </w:numPr>
        <w:tabs>
          <w:tab w:val="clear" w:pos="0"/>
          <w:tab w:val="num" w:pos="1080"/>
        </w:tabs>
        <w:ind w:firstLine="851"/>
        <w:rPr>
          <w:color w:val="C00000"/>
          <w:sz w:val="24"/>
          <w:szCs w:val="24"/>
        </w:rPr>
      </w:pPr>
      <w:r w:rsidRPr="00875E9E">
        <w:rPr>
          <w:color w:val="C00000"/>
          <w:sz w:val="24"/>
          <w:szCs w:val="24"/>
        </w:rPr>
        <w:t>KÖRFEZ CUMHURİYET BAŞSAVCILIĞI</w:t>
      </w:r>
    </w:p>
    <w:p w14:paraId="691D0813" w14:textId="77777777" w:rsidR="00237252" w:rsidRPr="00875E9E" w:rsidRDefault="00237252" w:rsidP="00237252"/>
    <w:p w14:paraId="19CBB5A5" w14:textId="77777777" w:rsidR="00237252" w:rsidRDefault="00237252" w:rsidP="00237252">
      <w:pPr>
        <w:tabs>
          <w:tab w:val="left" w:pos="360"/>
        </w:tabs>
        <w:jc w:val="both"/>
        <w:rPr>
          <w:b/>
          <w:color w:val="C00000"/>
        </w:rPr>
      </w:pPr>
      <w:r>
        <w:rPr>
          <w:b/>
          <w:color w:val="CC0000"/>
        </w:rPr>
        <w:tab/>
        <w:t>1.  Cumhuriyet Başsavcılığı Soruşturma Dosyalarının Temizlenme Oranları</w:t>
      </w:r>
      <w:r>
        <w:rPr>
          <w:rStyle w:val="DipnotBavurusu2"/>
          <w:color w:val="CC0000"/>
        </w:rPr>
        <w:footnoteReference w:id="2"/>
      </w:r>
      <w:r w:rsidRPr="00EB6F8D">
        <w:rPr>
          <w:b/>
          <w:color w:val="C00000"/>
        </w:rPr>
        <w:t xml:space="preserve"> ve Reel Çalışma Oranları</w:t>
      </w:r>
    </w:p>
    <w:p w14:paraId="37042E45" w14:textId="77777777" w:rsidR="00237252" w:rsidRPr="00EB6F8D" w:rsidRDefault="00237252" w:rsidP="00237252">
      <w:pPr>
        <w:tabs>
          <w:tab w:val="left" w:pos="360"/>
        </w:tabs>
        <w:jc w:val="both"/>
        <w:rPr>
          <w:color w:val="C00000"/>
        </w:rPr>
      </w:pPr>
    </w:p>
    <w:tbl>
      <w:tblPr>
        <w:tblW w:w="10031" w:type="dxa"/>
        <w:tblLayout w:type="fixed"/>
        <w:tblLook w:val="0000" w:firstRow="0" w:lastRow="0" w:firstColumn="0" w:lastColumn="0" w:noHBand="0" w:noVBand="0"/>
      </w:tblPr>
      <w:tblGrid>
        <w:gridCol w:w="1951"/>
        <w:gridCol w:w="1276"/>
        <w:gridCol w:w="1417"/>
        <w:gridCol w:w="1130"/>
        <w:gridCol w:w="1564"/>
        <w:gridCol w:w="1559"/>
        <w:gridCol w:w="1134"/>
      </w:tblGrid>
      <w:tr w:rsidR="00237252" w14:paraId="37099277" w14:textId="77777777" w:rsidTr="00B77A15">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366FD0CD" w14:textId="77777777" w:rsidR="00237252" w:rsidRDefault="00237252" w:rsidP="00B77A15">
            <w:pPr>
              <w:jc w:val="center"/>
            </w:pPr>
            <w:r>
              <w:rPr>
                <w:b/>
                <w:color w:val="FFFFFF"/>
              </w:rPr>
              <w:t>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7AAA2A1A" w14:textId="77777777" w:rsidR="00237252" w:rsidRDefault="00237252" w:rsidP="00B77A15">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6D1E1B48" w14:textId="77777777" w:rsidR="00237252" w:rsidRDefault="00237252" w:rsidP="00B77A15">
            <w:pPr>
              <w:jc w:val="center"/>
              <w:rPr>
                <w:b/>
                <w:color w:val="FFFFFF"/>
              </w:rPr>
            </w:pPr>
          </w:p>
        </w:tc>
      </w:tr>
      <w:tr w:rsidR="00237252" w14:paraId="6ABD1470" w14:textId="77777777" w:rsidTr="00B77A15">
        <w:trPr>
          <w:trHeight w:val="867"/>
        </w:trPr>
        <w:tc>
          <w:tcPr>
            <w:tcW w:w="1951" w:type="dxa"/>
            <w:tcBorders>
              <w:top w:val="single" w:sz="4" w:space="0" w:color="000000"/>
              <w:left w:val="single" w:sz="4" w:space="0" w:color="000000"/>
              <w:bottom w:val="single" w:sz="4" w:space="0" w:color="000000"/>
            </w:tcBorders>
            <w:shd w:val="clear" w:color="auto" w:fill="auto"/>
          </w:tcPr>
          <w:p w14:paraId="0544BC12" w14:textId="40623F86" w:rsidR="00237252" w:rsidRDefault="00237252" w:rsidP="00B77A15">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38EFB40A" w14:textId="77777777" w:rsidR="00237252" w:rsidRDefault="00237252" w:rsidP="00B77A15">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5EDAB1A2" w14:textId="77777777" w:rsidR="00237252" w:rsidRDefault="00237252" w:rsidP="00B77A15">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06DD7111" w14:textId="77777777" w:rsidR="00237252" w:rsidRDefault="00237252" w:rsidP="00B77A15">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78474B26" w14:textId="77777777" w:rsidR="00237252" w:rsidRDefault="00237252" w:rsidP="00B77A15">
            <w:pPr>
              <w:jc w:val="center"/>
              <w:rPr>
                <w:b/>
              </w:rPr>
            </w:pPr>
            <w:r>
              <w:rPr>
                <w:b/>
              </w:rPr>
              <w:t>Temizlenme Oranı</w:t>
            </w:r>
          </w:p>
          <w:p w14:paraId="621AF6ED" w14:textId="77777777" w:rsidR="00237252" w:rsidRDefault="00237252" w:rsidP="00B77A15">
            <w:pPr>
              <w:jc w:val="center"/>
            </w:pPr>
          </w:p>
        </w:tc>
        <w:tc>
          <w:tcPr>
            <w:tcW w:w="1559" w:type="dxa"/>
            <w:tcBorders>
              <w:top w:val="single" w:sz="4" w:space="0" w:color="000000"/>
              <w:left w:val="single" w:sz="4" w:space="0" w:color="000000"/>
              <w:bottom w:val="single" w:sz="4" w:space="0" w:color="000000"/>
              <w:right w:val="single" w:sz="4" w:space="0" w:color="000000"/>
            </w:tcBorders>
          </w:tcPr>
          <w:p w14:paraId="3F7FC155" w14:textId="77777777" w:rsidR="00237252" w:rsidRDefault="00237252" w:rsidP="00B77A15">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2328AE8D" w14:textId="77777777" w:rsidR="00237252" w:rsidRDefault="00237252" w:rsidP="00B77A15">
            <w:pPr>
              <w:jc w:val="center"/>
              <w:rPr>
                <w:b/>
              </w:rPr>
            </w:pPr>
            <w:r>
              <w:rPr>
                <w:b/>
              </w:rPr>
              <w:t>Reel Çalışma Oranı</w:t>
            </w:r>
          </w:p>
        </w:tc>
      </w:tr>
      <w:tr w:rsidR="00BC6B4D" w14:paraId="2361DBC6" w14:textId="77777777" w:rsidTr="00B77A15">
        <w:trPr>
          <w:trHeight w:val="230"/>
        </w:trPr>
        <w:tc>
          <w:tcPr>
            <w:tcW w:w="1951" w:type="dxa"/>
            <w:tcBorders>
              <w:top w:val="single" w:sz="4" w:space="0" w:color="000000"/>
              <w:left w:val="single" w:sz="4" w:space="0" w:color="000000"/>
              <w:bottom w:val="single" w:sz="4" w:space="0" w:color="000000"/>
            </w:tcBorders>
            <w:shd w:val="clear" w:color="auto" w:fill="F2F2F2"/>
          </w:tcPr>
          <w:p w14:paraId="72C5F5E2" w14:textId="77777777" w:rsidR="00BC6B4D" w:rsidRDefault="00BC6B4D" w:rsidP="00BC6B4D">
            <w:r>
              <w:t>Körfez Cumhuriyet Başsavcılığı</w:t>
            </w:r>
          </w:p>
        </w:tc>
        <w:tc>
          <w:tcPr>
            <w:tcW w:w="1276" w:type="dxa"/>
            <w:tcBorders>
              <w:top w:val="single" w:sz="4" w:space="0" w:color="000000"/>
              <w:left w:val="single" w:sz="4" w:space="0" w:color="000000"/>
              <w:bottom w:val="single" w:sz="4" w:space="0" w:color="000000"/>
            </w:tcBorders>
            <w:shd w:val="clear" w:color="auto" w:fill="F2F2F2"/>
          </w:tcPr>
          <w:p w14:paraId="346955C7" w14:textId="77777777" w:rsidR="00BC6B4D" w:rsidRPr="00BC6B4D" w:rsidRDefault="00BC6B4D" w:rsidP="00BC6B4D">
            <w:pPr>
              <w:snapToGrid w:val="0"/>
              <w:jc w:val="center"/>
              <w:rPr>
                <w:bCs/>
                <w:color w:val="000000" w:themeColor="text1"/>
              </w:rPr>
            </w:pPr>
          </w:p>
          <w:p w14:paraId="36184DE8" w14:textId="480C8A82" w:rsidR="00BC6B4D" w:rsidRPr="00BC6B4D" w:rsidRDefault="00BC6B4D" w:rsidP="00BC6B4D">
            <w:pPr>
              <w:tabs>
                <w:tab w:val="left" w:pos="780"/>
              </w:tabs>
              <w:jc w:val="center"/>
            </w:pPr>
            <w:r w:rsidRPr="00BC6B4D">
              <w:rPr>
                <w:bCs/>
                <w:color w:val="000000" w:themeColor="text1"/>
              </w:rPr>
              <w:t>8607</w:t>
            </w:r>
          </w:p>
        </w:tc>
        <w:tc>
          <w:tcPr>
            <w:tcW w:w="1417" w:type="dxa"/>
            <w:tcBorders>
              <w:top w:val="single" w:sz="4" w:space="0" w:color="000000"/>
              <w:left w:val="single" w:sz="4" w:space="0" w:color="000000"/>
              <w:bottom w:val="single" w:sz="4" w:space="0" w:color="000000"/>
            </w:tcBorders>
            <w:shd w:val="clear" w:color="auto" w:fill="F2F2F2"/>
          </w:tcPr>
          <w:p w14:paraId="242A878D" w14:textId="77777777" w:rsidR="00BC6B4D" w:rsidRPr="00BC6B4D" w:rsidRDefault="00BC6B4D" w:rsidP="00BC6B4D">
            <w:pPr>
              <w:snapToGrid w:val="0"/>
              <w:jc w:val="center"/>
              <w:rPr>
                <w:bCs/>
                <w:color w:val="000000" w:themeColor="text1"/>
              </w:rPr>
            </w:pPr>
          </w:p>
          <w:p w14:paraId="7E840387" w14:textId="0E9EFC66" w:rsidR="00BC6B4D" w:rsidRPr="00BC6B4D" w:rsidRDefault="00BC6B4D" w:rsidP="00BC6B4D">
            <w:pPr>
              <w:snapToGrid w:val="0"/>
              <w:jc w:val="center"/>
            </w:pPr>
            <w:r w:rsidRPr="00BC6B4D">
              <w:rPr>
                <w:bCs/>
                <w:color w:val="000000" w:themeColor="text1"/>
              </w:rPr>
              <w:t>7204</w:t>
            </w:r>
          </w:p>
        </w:tc>
        <w:tc>
          <w:tcPr>
            <w:tcW w:w="1130" w:type="dxa"/>
            <w:tcBorders>
              <w:top w:val="single" w:sz="4" w:space="0" w:color="000000"/>
              <w:left w:val="single" w:sz="4" w:space="0" w:color="000000"/>
              <w:bottom w:val="single" w:sz="4" w:space="0" w:color="000000"/>
            </w:tcBorders>
            <w:shd w:val="clear" w:color="auto" w:fill="F2F2F2"/>
          </w:tcPr>
          <w:p w14:paraId="0445962C" w14:textId="77777777" w:rsidR="00BC6B4D" w:rsidRPr="00BC6B4D" w:rsidRDefault="00BC6B4D" w:rsidP="00BC6B4D">
            <w:pPr>
              <w:snapToGrid w:val="0"/>
              <w:jc w:val="center"/>
              <w:rPr>
                <w:bCs/>
                <w:color w:val="000000" w:themeColor="text1"/>
              </w:rPr>
            </w:pPr>
          </w:p>
          <w:p w14:paraId="29884DAD" w14:textId="7C9EC38A" w:rsidR="00BC6B4D" w:rsidRPr="00BC6B4D" w:rsidRDefault="00BC6B4D" w:rsidP="00BC6B4D">
            <w:pPr>
              <w:snapToGrid w:val="0"/>
              <w:jc w:val="center"/>
            </w:pPr>
            <w:r w:rsidRPr="00BC6B4D">
              <w:rPr>
                <w:bCs/>
                <w:color w:val="000000" w:themeColor="text1"/>
              </w:rPr>
              <w:t>9774</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14:paraId="71C06FC1" w14:textId="77777777" w:rsidR="00BC6B4D" w:rsidRPr="00BC6B4D" w:rsidRDefault="00BC6B4D" w:rsidP="00BC6B4D">
            <w:pPr>
              <w:snapToGrid w:val="0"/>
              <w:jc w:val="center"/>
              <w:rPr>
                <w:bCs/>
                <w:color w:val="000000" w:themeColor="text1"/>
              </w:rPr>
            </w:pPr>
          </w:p>
          <w:p w14:paraId="6D18B498" w14:textId="7E8C2B3B" w:rsidR="00BC6B4D" w:rsidRPr="00BC6B4D" w:rsidRDefault="00BC6B4D" w:rsidP="00BC6B4D">
            <w:pPr>
              <w:snapToGrid w:val="0"/>
              <w:jc w:val="center"/>
            </w:pPr>
            <w:r w:rsidRPr="00BC6B4D">
              <w:rPr>
                <w:bCs/>
                <w:color w:val="000000" w:themeColor="text1"/>
              </w:rPr>
              <w:t>101,94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2637AD5" w14:textId="77777777" w:rsidR="00BC6B4D" w:rsidRPr="00BC6B4D" w:rsidRDefault="00BC6B4D" w:rsidP="00BC6B4D">
            <w:pPr>
              <w:snapToGrid w:val="0"/>
              <w:jc w:val="center"/>
              <w:rPr>
                <w:bCs/>
                <w:color w:val="000000" w:themeColor="text1"/>
              </w:rPr>
            </w:pPr>
          </w:p>
          <w:p w14:paraId="67D527BF" w14:textId="1D6C15B9" w:rsidR="00BC6B4D" w:rsidRPr="00BC6B4D" w:rsidRDefault="00BC6B4D" w:rsidP="00BC6B4D">
            <w:pPr>
              <w:snapToGrid w:val="0"/>
              <w:jc w:val="center"/>
            </w:pPr>
            <w:r w:rsidRPr="00BC6B4D">
              <w:rPr>
                <w:bCs/>
                <w:color w:val="000000" w:themeColor="text1"/>
              </w:rPr>
              <w:t>105,26</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68A139A" w14:textId="77777777" w:rsidR="00BC6B4D" w:rsidRPr="00BC6B4D" w:rsidRDefault="00BC6B4D" w:rsidP="00BC6B4D">
            <w:pPr>
              <w:snapToGrid w:val="0"/>
              <w:jc w:val="center"/>
              <w:rPr>
                <w:bCs/>
                <w:color w:val="000000" w:themeColor="text1"/>
              </w:rPr>
            </w:pPr>
          </w:p>
          <w:p w14:paraId="7762C664" w14:textId="0A1EDA08" w:rsidR="00BC6B4D" w:rsidRPr="00BC6B4D" w:rsidRDefault="00BC6B4D" w:rsidP="00BC6B4D">
            <w:pPr>
              <w:snapToGrid w:val="0"/>
              <w:jc w:val="center"/>
            </w:pPr>
            <w:r w:rsidRPr="00BC6B4D">
              <w:rPr>
                <w:bCs/>
                <w:color w:val="000000" w:themeColor="text1"/>
              </w:rPr>
              <w:t>0,618</w:t>
            </w:r>
          </w:p>
        </w:tc>
      </w:tr>
    </w:tbl>
    <w:p w14:paraId="7C38EEB4" w14:textId="77777777" w:rsidR="00237252" w:rsidRPr="00190038" w:rsidRDefault="00237252" w:rsidP="00237252">
      <w:pPr>
        <w:rPr>
          <w:color w:val="1C04CC"/>
        </w:rPr>
      </w:pPr>
    </w:p>
    <w:p w14:paraId="6159F809" w14:textId="490A5CCA" w:rsidR="00BC6B4D" w:rsidRPr="00A46FEE" w:rsidRDefault="00237252" w:rsidP="00A46FEE">
      <w:pPr>
        <w:pStyle w:val="ListeParagraf"/>
        <w:numPr>
          <w:ilvl w:val="2"/>
          <w:numId w:val="4"/>
        </w:numPr>
        <w:tabs>
          <w:tab w:val="clear" w:pos="2340"/>
          <w:tab w:val="left" w:pos="360"/>
          <w:tab w:val="num" w:pos="1985"/>
        </w:tabs>
        <w:spacing w:after="120"/>
        <w:ind w:left="284"/>
        <w:jc w:val="both"/>
        <w:rPr>
          <w:b/>
          <w:color w:val="C00000"/>
        </w:rPr>
      </w:pPr>
      <w:r>
        <w:rPr>
          <w:b/>
          <w:color w:val="C00000"/>
        </w:rPr>
        <w:t>En Çok Karşılaşılan 2</w:t>
      </w:r>
      <w:r w:rsidRPr="001E7871">
        <w:rPr>
          <w:b/>
          <w:color w:val="C00000"/>
        </w:rPr>
        <w:t xml:space="preserve">0 Suç Türüne Göre Soruşturmaların Bitirilme Süreleri </w:t>
      </w:r>
      <w:r>
        <w:rPr>
          <w:b/>
          <w:color w:val="C00000"/>
        </w:rPr>
        <w:t>Ortalama</w:t>
      </w:r>
      <w:r w:rsidRPr="001E7871">
        <w:rPr>
          <w:b/>
          <w:color w:val="C00000"/>
        </w:rPr>
        <w:t xml:space="preserve">ması </w:t>
      </w:r>
    </w:p>
    <w:p w14:paraId="46BE14ED" w14:textId="626DCD89" w:rsidR="000F1D93" w:rsidRDefault="000F1D93" w:rsidP="00A96E0F">
      <w:pPr>
        <w:jc w:val="both"/>
        <w:rPr>
          <w:i/>
          <w:sz w:val="22"/>
          <w:szCs w:val="22"/>
        </w:rPr>
      </w:pPr>
    </w:p>
    <w:p w14:paraId="2972E481" w14:textId="37B4EA47" w:rsidR="00BC6B4D" w:rsidRDefault="00BC6B4D" w:rsidP="00A96E0F">
      <w:pPr>
        <w:jc w:val="both"/>
        <w:rPr>
          <w:i/>
          <w:sz w:val="22"/>
          <w:szCs w:val="22"/>
        </w:rPr>
      </w:pPr>
    </w:p>
    <w:tbl>
      <w:tblPr>
        <w:tblW w:w="9098" w:type="dxa"/>
        <w:tblInd w:w="-5" w:type="dxa"/>
        <w:tblLayout w:type="fixed"/>
        <w:tblLook w:val="0000" w:firstRow="0" w:lastRow="0" w:firstColumn="0" w:lastColumn="0" w:noHBand="0" w:noVBand="0"/>
      </w:tblPr>
      <w:tblGrid>
        <w:gridCol w:w="529"/>
        <w:gridCol w:w="4298"/>
        <w:gridCol w:w="4271"/>
      </w:tblGrid>
      <w:tr w:rsidR="00BC6B4D" w:rsidRPr="00131F9B" w14:paraId="1796EF35" w14:textId="77777777" w:rsidTr="00BC6B4D">
        <w:trPr>
          <w:trHeight w:val="441"/>
        </w:trPr>
        <w:tc>
          <w:tcPr>
            <w:tcW w:w="9098" w:type="dxa"/>
            <w:gridSpan w:val="3"/>
            <w:tcBorders>
              <w:top w:val="single" w:sz="4" w:space="0" w:color="000000"/>
              <w:left w:val="single" w:sz="4" w:space="0" w:color="000000"/>
              <w:bottom w:val="single" w:sz="4" w:space="0" w:color="000000"/>
              <w:right w:val="single" w:sz="4" w:space="0" w:color="000000"/>
            </w:tcBorders>
            <w:shd w:val="clear" w:color="auto" w:fill="C00000"/>
          </w:tcPr>
          <w:p w14:paraId="75C67B57" w14:textId="77777777" w:rsidR="00BC6B4D" w:rsidRPr="00454345" w:rsidRDefault="00BC6B4D" w:rsidP="00BC6B4D">
            <w:pPr>
              <w:jc w:val="center"/>
              <w:rPr>
                <w:b/>
                <w:color w:val="FFFFFF" w:themeColor="background1"/>
              </w:rPr>
            </w:pPr>
            <w:r>
              <w:rPr>
                <w:b/>
                <w:color w:val="FFFFFF" w:themeColor="background1"/>
              </w:rPr>
              <w:t xml:space="preserve">Körfez </w:t>
            </w:r>
            <w:r w:rsidRPr="00454345">
              <w:rPr>
                <w:b/>
                <w:color w:val="FFFFFF" w:themeColor="background1"/>
              </w:rPr>
              <w:t>Cumhuriyet Başsavcılığı</w:t>
            </w:r>
          </w:p>
          <w:p w14:paraId="5A76B8A8" w14:textId="77777777" w:rsidR="00BC6B4D" w:rsidRPr="00131F9B" w:rsidRDefault="00BC6B4D" w:rsidP="00BC6B4D">
            <w:pPr>
              <w:jc w:val="center"/>
              <w:rPr>
                <w:color w:val="7030A0"/>
              </w:rPr>
            </w:pPr>
            <w:r w:rsidRPr="00454345">
              <w:rPr>
                <w:b/>
                <w:color w:val="FFFFFF" w:themeColor="background1"/>
              </w:rPr>
              <w:t>Suç Türlerine Göre Soruşturmaların Bitirilme Süreleri Ortalaması</w:t>
            </w:r>
          </w:p>
        </w:tc>
      </w:tr>
      <w:tr w:rsidR="00BC6B4D" w:rsidRPr="00131F9B" w14:paraId="1F071A29" w14:textId="77777777" w:rsidTr="00BC6B4D">
        <w:trPr>
          <w:trHeight w:val="224"/>
        </w:trPr>
        <w:tc>
          <w:tcPr>
            <w:tcW w:w="4827" w:type="dxa"/>
            <w:gridSpan w:val="2"/>
            <w:tcBorders>
              <w:top w:val="single" w:sz="4" w:space="0" w:color="000000"/>
              <w:left w:val="single" w:sz="4" w:space="0" w:color="000000"/>
              <w:bottom w:val="single" w:sz="4" w:space="0" w:color="000000"/>
            </w:tcBorders>
            <w:shd w:val="clear" w:color="auto" w:fill="auto"/>
          </w:tcPr>
          <w:p w14:paraId="1463867E" w14:textId="77777777" w:rsidR="00BC6B4D" w:rsidRPr="00454345" w:rsidRDefault="00BC6B4D" w:rsidP="00BC6B4D">
            <w:pPr>
              <w:jc w:val="center"/>
              <w:rPr>
                <w:b/>
              </w:rPr>
            </w:pPr>
            <w:r w:rsidRPr="00454345">
              <w:rPr>
                <w:b/>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92B5921" w14:textId="77777777" w:rsidR="00BC6B4D" w:rsidRPr="00454345" w:rsidRDefault="00BC6B4D" w:rsidP="00BC6B4D">
            <w:pPr>
              <w:jc w:val="center"/>
            </w:pPr>
            <w:r w:rsidRPr="00454345">
              <w:rPr>
                <w:b/>
              </w:rPr>
              <w:t>Ortalama Bitirilme Süresi (Gün)</w:t>
            </w:r>
          </w:p>
        </w:tc>
      </w:tr>
      <w:tr w:rsidR="00BC6B4D" w:rsidRPr="00A27A60" w14:paraId="69F087EF" w14:textId="77777777" w:rsidTr="00BC6B4D">
        <w:tc>
          <w:tcPr>
            <w:tcW w:w="529" w:type="dxa"/>
            <w:tcBorders>
              <w:top w:val="single" w:sz="4" w:space="0" w:color="000000"/>
              <w:left w:val="single" w:sz="4" w:space="0" w:color="000000"/>
              <w:bottom w:val="single" w:sz="4" w:space="0" w:color="000000"/>
            </w:tcBorders>
            <w:shd w:val="clear" w:color="auto" w:fill="F2F2F2"/>
          </w:tcPr>
          <w:p w14:paraId="6E836232" w14:textId="77777777" w:rsidR="00BC6B4D" w:rsidRPr="00A27A60" w:rsidRDefault="00BC6B4D" w:rsidP="00BC6B4D">
            <w:pPr>
              <w:jc w:val="both"/>
            </w:pPr>
            <w:r w:rsidRPr="00A27A60">
              <w:t>1</w:t>
            </w:r>
          </w:p>
        </w:tc>
        <w:tc>
          <w:tcPr>
            <w:tcW w:w="4298" w:type="dxa"/>
            <w:tcBorders>
              <w:top w:val="single" w:sz="4" w:space="0" w:color="000000"/>
              <w:left w:val="single" w:sz="4" w:space="0" w:color="000000"/>
              <w:bottom w:val="single" w:sz="4" w:space="0" w:color="000000"/>
            </w:tcBorders>
            <w:shd w:val="clear" w:color="auto" w:fill="F2F2F2"/>
          </w:tcPr>
          <w:p w14:paraId="415B070F" w14:textId="77777777" w:rsidR="00BC6B4D" w:rsidRPr="00A27A60" w:rsidRDefault="00BC6B4D" w:rsidP="00BC6B4D">
            <w:pPr>
              <w:jc w:val="both"/>
            </w:pPr>
            <w:r w:rsidRPr="00A27A60">
              <w:t xml:space="preserve">Hakaret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C2A9DB1" w14:textId="77777777" w:rsidR="00BC6B4D" w:rsidRPr="00A27A60" w:rsidRDefault="00BC6B4D" w:rsidP="00BC6B4D">
            <w:pPr>
              <w:snapToGrid w:val="0"/>
              <w:jc w:val="center"/>
            </w:pPr>
            <w:r>
              <w:t>75</w:t>
            </w:r>
          </w:p>
        </w:tc>
      </w:tr>
      <w:tr w:rsidR="00BC6B4D" w:rsidRPr="00A27A60" w14:paraId="12A165C0" w14:textId="77777777" w:rsidTr="00BC6B4D">
        <w:tc>
          <w:tcPr>
            <w:tcW w:w="529" w:type="dxa"/>
            <w:tcBorders>
              <w:top w:val="single" w:sz="4" w:space="0" w:color="000000"/>
              <w:left w:val="single" w:sz="4" w:space="0" w:color="000000"/>
              <w:bottom w:val="single" w:sz="4" w:space="0" w:color="000000"/>
            </w:tcBorders>
            <w:shd w:val="clear" w:color="auto" w:fill="auto"/>
          </w:tcPr>
          <w:p w14:paraId="4B9BC699" w14:textId="77777777" w:rsidR="00BC6B4D" w:rsidRPr="00A27A60" w:rsidRDefault="00BC6B4D" w:rsidP="00BC6B4D">
            <w:pPr>
              <w:jc w:val="both"/>
            </w:pPr>
            <w:r w:rsidRPr="00A27A60">
              <w:t>2</w:t>
            </w:r>
          </w:p>
        </w:tc>
        <w:tc>
          <w:tcPr>
            <w:tcW w:w="4298" w:type="dxa"/>
            <w:tcBorders>
              <w:top w:val="single" w:sz="4" w:space="0" w:color="000000"/>
              <w:left w:val="single" w:sz="4" w:space="0" w:color="000000"/>
              <w:bottom w:val="single" w:sz="4" w:space="0" w:color="000000"/>
            </w:tcBorders>
            <w:shd w:val="clear" w:color="auto" w:fill="auto"/>
          </w:tcPr>
          <w:p w14:paraId="321EAF34" w14:textId="77777777" w:rsidR="00BC6B4D" w:rsidRPr="00A27A60" w:rsidRDefault="00BC6B4D" w:rsidP="00BC6B4D">
            <w:pPr>
              <w:snapToGrid w:val="0"/>
              <w:jc w:val="both"/>
            </w:pPr>
            <w:r w:rsidRPr="00A27A60">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E342CA4" w14:textId="77777777" w:rsidR="00BC6B4D" w:rsidRPr="00A27A60" w:rsidRDefault="00BC6B4D" w:rsidP="00BC6B4D">
            <w:pPr>
              <w:snapToGrid w:val="0"/>
              <w:jc w:val="center"/>
            </w:pPr>
            <w:r>
              <w:t>90</w:t>
            </w:r>
          </w:p>
        </w:tc>
      </w:tr>
      <w:tr w:rsidR="00BC6B4D" w:rsidRPr="00A27A60" w14:paraId="6D9C32F8" w14:textId="77777777" w:rsidTr="00BC6B4D">
        <w:tc>
          <w:tcPr>
            <w:tcW w:w="529" w:type="dxa"/>
            <w:tcBorders>
              <w:top w:val="single" w:sz="4" w:space="0" w:color="000000"/>
              <w:left w:val="single" w:sz="4" w:space="0" w:color="000000"/>
              <w:bottom w:val="single" w:sz="4" w:space="0" w:color="000000"/>
            </w:tcBorders>
            <w:shd w:val="clear" w:color="auto" w:fill="F2F2F2"/>
          </w:tcPr>
          <w:p w14:paraId="54C925E1" w14:textId="77777777" w:rsidR="00BC6B4D" w:rsidRPr="00A27A60" w:rsidRDefault="00BC6B4D" w:rsidP="00BC6B4D">
            <w:r w:rsidRPr="00A27A60">
              <w:t>3</w:t>
            </w:r>
          </w:p>
        </w:tc>
        <w:tc>
          <w:tcPr>
            <w:tcW w:w="4298" w:type="dxa"/>
            <w:tcBorders>
              <w:top w:val="single" w:sz="4" w:space="0" w:color="000000"/>
              <w:left w:val="single" w:sz="4" w:space="0" w:color="000000"/>
              <w:bottom w:val="single" w:sz="4" w:space="0" w:color="000000"/>
            </w:tcBorders>
            <w:shd w:val="clear" w:color="auto" w:fill="F2F2F2"/>
          </w:tcPr>
          <w:p w14:paraId="43BF0C3E" w14:textId="77777777" w:rsidR="00BC6B4D" w:rsidRPr="00A27A60" w:rsidRDefault="00BC6B4D" w:rsidP="00BC6B4D">
            <w:pPr>
              <w:snapToGrid w:val="0"/>
              <w:jc w:val="both"/>
            </w:pPr>
            <w:r w:rsidRPr="00A27A60">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134588C2" w14:textId="77777777" w:rsidR="00BC6B4D" w:rsidRPr="00A27A60" w:rsidRDefault="00BC6B4D" w:rsidP="00BC6B4D">
            <w:pPr>
              <w:snapToGrid w:val="0"/>
              <w:jc w:val="center"/>
            </w:pPr>
            <w:r>
              <w:t>91</w:t>
            </w:r>
          </w:p>
        </w:tc>
      </w:tr>
      <w:tr w:rsidR="00BC6B4D" w:rsidRPr="00A27A60" w14:paraId="3631C684" w14:textId="77777777" w:rsidTr="00BC6B4D">
        <w:tc>
          <w:tcPr>
            <w:tcW w:w="529" w:type="dxa"/>
            <w:tcBorders>
              <w:top w:val="single" w:sz="4" w:space="0" w:color="000000"/>
              <w:left w:val="single" w:sz="4" w:space="0" w:color="000000"/>
              <w:bottom w:val="single" w:sz="4" w:space="0" w:color="000000"/>
            </w:tcBorders>
            <w:shd w:val="clear" w:color="auto" w:fill="F2F2F2"/>
          </w:tcPr>
          <w:p w14:paraId="1C5C52A6" w14:textId="77777777" w:rsidR="00BC6B4D" w:rsidRPr="00A27A60" w:rsidRDefault="00BC6B4D" w:rsidP="00BC6B4D">
            <w:r w:rsidRPr="00A27A60">
              <w:t>4</w:t>
            </w:r>
          </w:p>
        </w:tc>
        <w:tc>
          <w:tcPr>
            <w:tcW w:w="4298" w:type="dxa"/>
            <w:tcBorders>
              <w:top w:val="single" w:sz="4" w:space="0" w:color="000000"/>
              <w:left w:val="single" w:sz="4" w:space="0" w:color="000000"/>
              <w:bottom w:val="single" w:sz="4" w:space="0" w:color="000000"/>
            </w:tcBorders>
            <w:shd w:val="clear" w:color="auto" w:fill="F2F2F2"/>
          </w:tcPr>
          <w:p w14:paraId="1CDB7C34" w14:textId="77777777" w:rsidR="00BC6B4D" w:rsidRPr="00A27A60" w:rsidRDefault="00BC6B4D" w:rsidP="00BC6B4D">
            <w:pPr>
              <w:snapToGrid w:val="0"/>
              <w:jc w:val="both"/>
            </w:pPr>
            <w:r w:rsidRPr="00A27A60">
              <w:t>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2B389ED3" w14:textId="77777777" w:rsidR="00BC6B4D" w:rsidRPr="00A27A60" w:rsidRDefault="00BC6B4D" w:rsidP="00BC6B4D">
            <w:pPr>
              <w:snapToGrid w:val="0"/>
              <w:jc w:val="center"/>
            </w:pPr>
            <w:r>
              <w:t>74</w:t>
            </w:r>
          </w:p>
        </w:tc>
      </w:tr>
      <w:tr w:rsidR="00BC6B4D" w:rsidRPr="00A27A60" w14:paraId="05426F7E" w14:textId="77777777" w:rsidTr="00BC6B4D">
        <w:tc>
          <w:tcPr>
            <w:tcW w:w="529" w:type="dxa"/>
            <w:tcBorders>
              <w:top w:val="single" w:sz="4" w:space="0" w:color="000000"/>
              <w:left w:val="single" w:sz="4" w:space="0" w:color="000000"/>
              <w:bottom w:val="single" w:sz="4" w:space="0" w:color="000000"/>
            </w:tcBorders>
            <w:shd w:val="clear" w:color="auto" w:fill="F2F2F2"/>
          </w:tcPr>
          <w:p w14:paraId="2E9982D5" w14:textId="77777777" w:rsidR="00BC6B4D" w:rsidRPr="00A27A60" w:rsidRDefault="00BC6B4D" w:rsidP="00BC6B4D">
            <w:r w:rsidRPr="00A27A60">
              <w:t>5</w:t>
            </w:r>
          </w:p>
        </w:tc>
        <w:tc>
          <w:tcPr>
            <w:tcW w:w="4298" w:type="dxa"/>
            <w:tcBorders>
              <w:top w:val="single" w:sz="4" w:space="0" w:color="000000"/>
              <w:left w:val="single" w:sz="4" w:space="0" w:color="000000"/>
              <w:bottom w:val="single" w:sz="4" w:space="0" w:color="000000"/>
            </w:tcBorders>
            <w:shd w:val="clear" w:color="auto" w:fill="F2F2F2"/>
          </w:tcPr>
          <w:p w14:paraId="523CE6CA" w14:textId="77777777" w:rsidR="00BC6B4D" w:rsidRPr="00A27A60" w:rsidRDefault="00BC6B4D" w:rsidP="00BC6B4D">
            <w:pPr>
              <w:snapToGrid w:val="0"/>
              <w:jc w:val="both"/>
            </w:pPr>
            <w:r w:rsidRPr="00A27A60">
              <w:t xml:space="preserve">Uyuşturucu veya Uyarıcı Madde </w:t>
            </w:r>
            <w:r>
              <w:t>Yapma veya Sağlama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56EC32E" w14:textId="77777777" w:rsidR="00BC6B4D" w:rsidRPr="00A27A60" w:rsidRDefault="00BC6B4D" w:rsidP="00BC6B4D">
            <w:pPr>
              <w:snapToGrid w:val="0"/>
              <w:jc w:val="center"/>
            </w:pPr>
            <w:r>
              <w:t>78</w:t>
            </w:r>
          </w:p>
        </w:tc>
      </w:tr>
      <w:tr w:rsidR="00BC6B4D" w:rsidRPr="00A27A60" w14:paraId="69BD3011" w14:textId="77777777" w:rsidTr="00BC6B4D">
        <w:tc>
          <w:tcPr>
            <w:tcW w:w="529" w:type="dxa"/>
            <w:tcBorders>
              <w:top w:val="single" w:sz="4" w:space="0" w:color="000000"/>
              <w:left w:val="single" w:sz="4" w:space="0" w:color="000000"/>
              <w:bottom w:val="single" w:sz="4" w:space="0" w:color="000000"/>
            </w:tcBorders>
            <w:shd w:val="clear" w:color="auto" w:fill="F2F2F2"/>
          </w:tcPr>
          <w:p w14:paraId="60BBD597" w14:textId="77777777" w:rsidR="00BC6B4D" w:rsidRPr="00A27A60" w:rsidRDefault="00BC6B4D" w:rsidP="00BC6B4D">
            <w:r w:rsidRPr="00A27A60">
              <w:t>6</w:t>
            </w:r>
          </w:p>
        </w:tc>
        <w:tc>
          <w:tcPr>
            <w:tcW w:w="4298" w:type="dxa"/>
            <w:tcBorders>
              <w:top w:val="single" w:sz="4" w:space="0" w:color="000000"/>
              <w:left w:val="single" w:sz="4" w:space="0" w:color="000000"/>
              <w:bottom w:val="single" w:sz="4" w:space="0" w:color="000000"/>
            </w:tcBorders>
            <w:shd w:val="clear" w:color="auto" w:fill="F2F2F2"/>
          </w:tcPr>
          <w:p w14:paraId="20FDF120" w14:textId="77777777" w:rsidR="00BC6B4D" w:rsidRPr="00A27A60" w:rsidRDefault="00BC6B4D" w:rsidP="00BC6B4D">
            <w:pPr>
              <w:snapToGrid w:val="0"/>
              <w:jc w:val="both"/>
            </w:pPr>
            <w:r w:rsidRPr="00A27A60">
              <w:t>Bilişim Sistemleri Banka veya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9182859" w14:textId="77777777" w:rsidR="00BC6B4D" w:rsidRDefault="00BC6B4D" w:rsidP="00BC6B4D">
            <w:pPr>
              <w:snapToGrid w:val="0"/>
              <w:jc w:val="center"/>
            </w:pPr>
          </w:p>
          <w:p w14:paraId="3ED0C25D" w14:textId="77777777" w:rsidR="00BC6B4D" w:rsidRPr="00A27A60" w:rsidRDefault="00BC6B4D" w:rsidP="00BC6B4D">
            <w:pPr>
              <w:snapToGrid w:val="0"/>
              <w:jc w:val="center"/>
            </w:pPr>
            <w:r>
              <w:t>112</w:t>
            </w:r>
          </w:p>
        </w:tc>
      </w:tr>
      <w:tr w:rsidR="00BC6B4D" w:rsidRPr="00A27A60" w14:paraId="1C125104" w14:textId="77777777" w:rsidTr="00BC6B4D">
        <w:tc>
          <w:tcPr>
            <w:tcW w:w="529" w:type="dxa"/>
            <w:tcBorders>
              <w:top w:val="single" w:sz="4" w:space="0" w:color="000000"/>
              <w:left w:val="single" w:sz="4" w:space="0" w:color="000000"/>
              <w:bottom w:val="single" w:sz="4" w:space="0" w:color="000000"/>
            </w:tcBorders>
            <w:shd w:val="clear" w:color="auto" w:fill="auto"/>
          </w:tcPr>
          <w:p w14:paraId="19E9E48E" w14:textId="77777777" w:rsidR="00BC6B4D" w:rsidRPr="00A27A60" w:rsidRDefault="00BC6B4D" w:rsidP="00BC6B4D">
            <w:r w:rsidRPr="00A27A60">
              <w:t>7</w:t>
            </w:r>
          </w:p>
        </w:tc>
        <w:tc>
          <w:tcPr>
            <w:tcW w:w="4298" w:type="dxa"/>
            <w:tcBorders>
              <w:top w:val="single" w:sz="4" w:space="0" w:color="000000"/>
              <w:left w:val="single" w:sz="4" w:space="0" w:color="000000"/>
              <w:bottom w:val="single" w:sz="4" w:space="0" w:color="000000"/>
            </w:tcBorders>
            <w:shd w:val="clear" w:color="auto" w:fill="auto"/>
          </w:tcPr>
          <w:p w14:paraId="3CF1D009" w14:textId="77777777" w:rsidR="00BC6B4D" w:rsidRPr="00A27A60" w:rsidRDefault="00BC6B4D" w:rsidP="00BC6B4D">
            <w:pPr>
              <w:snapToGrid w:val="0"/>
              <w:jc w:val="both"/>
            </w:pPr>
            <w:r w:rsidRPr="00A27A60">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3C6C8CE" w14:textId="77777777" w:rsidR="00BC6B4D" w:rsidRPr="00A27A60" w:rsidRDefault="00BC6B4D" w:rsidP="00BC6B4D">
            <w:pPr>
              <w:snapToGrid w:val="0"/>
              <w:jc w:val="center"/>
            </w:pPr>
            <w:r>
              <w:t>54</w:t>
            </w:r>
          </w:p>
        </w:tc>
      </w:tr>
      <w:tr w:rsidR="00BC6B4D" w:rsidRPr="00131F9B" w14:paraId="2B0B02E4" w14:textId="77777777" w:rsidTr="00BC6B4D">
        <w:tc>
          <w:tcPr>
            <w:tcW w:w="529" w:type="dxa"/>
            <w:tcBorders>
              <w:top w:val="single" w:sz="4" w:space="0" w:color="000000"/>
              <w:left w:val="single" w:sz="4" w:space="0" w:color="000000"/>
              <w:bottom w:val="single" w:sz="4" w:space="0" w:color="000000"/>
            </w:tcBorders>
            <w:shd w:val="clear" w:color="auto" w:fill="F2F2F2"/>
          </w:tcPr>
          <w:p w14:paraId="05BAD98D" w14:textId="77777777" w:rsidR="00BC6B4D" w:rsidRPr="00A27A60" w:rsidRDefault="00BC6B4D" w:rsidP="00BC6B4D">
            <w:r w:rsidRPr="00A27A60">
              <w:t>8</w:t>
            </w:r>
          </w:p>
        </w:tc>
        <w:tc>
          <w:tcPr>
            <w:tcW w:w="4298" w:type="dxa"/>
            <w:tcBorders>
              <w:top w:val="single" w:sz="4" w:space="0" w:color="000000"/>
              <w:left w:val="single" w:sz="4" w:space="0" w:color="000000"/>
              <w:bottom w:val="single" w:sz="4" w:space="0" w:color="000000"/>
            </w:tcBorders>
            <w:shd w:val="clear" w:color="auto" w:fill="F2F2F2"/>
          </w:tcPr>
          <w:p w14:paraId="6C38BA8E" w14:textId="77777777" w:rsidR="00BC6B4D" w:rsidRPr="00A27A60" w:rsidRDefault="00BC6B4D" w:rsidP="00BC6B4D">
            <w:pPr>
              <w:snapToGrid w:val="0"/>
              <w:jc w:val="both"/>
            </w:pPr>
            <w:r w:rsidRPr="00A27A60">
              <w:t>Kasten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759CC9A" w14:textId="77777777" w:rsidR="00BC6B4D" w:rsidRPr="00454345" w:rsidRDefault="00BC6B4D" w:rsidP="00BC6B4D">
            <w:pPr>
              <w:snapToGrid w:val="0"/>
              <w:jc w:val="center"/>
            </w:pPr>
            <w:r>
              <w:t>93</w:t>
            </w:r>
          </w:p>
        </w:tc>
      </w:tr>
      <w:tr w:rsidR="00BC6B4D" w:rsidRPr="00131F9B" w14:paraId="7CA194B1" w14:textId="77777777" w:rsidTr="00BC6B4D">
        <w:tc>
          <w:tcPr>
            <w:tcW w:w="529" w:type="dxa"/>
            <w:tcBorders>
              <w:top w:val="single" w:sz="4" w:space="0" w:color="000000"/>
              <w:left w:val="single" w:sz="4" w:space="0" w:color="000000"/>
              <w:bottom w:val="single" w:sz="4" w:space="0" w:color="000000"/>
            </w:tcBorders>
            <w:shd w:val="clear" w:color="auto" w:fill="auto"/>
          </w:tcPr>
          <w:p w14:paraId="607AC196" w14:textId="77777777" w:rsidR="00BC6B4D" w:rsidRPr="00454345" w:rsidRDefault="00BC6B4D" w:rsidP="00BC6B4D">
            <w:pPr>
              <w:jc w:val="center"/>
            </w:pPr>
            <w:r w:rsidRPr="000B7B37">
              <w:t>9</w:t>
            </w:r>
          </w:p>
        </w:tc>
        <w:tc>
          <w:tcPr>
            <w:tcW w:w="4298" w:type="dxa"/>
            <w:tcBorders>
              <w:top w:val="single" w:sz="4" w:space="0" w:color="000000"/>
              <w:left w:val="single" w:sz="4" w:space="0" w:color="000000"/>
              <w:bottom w:val="single" w:sz="4" w:space="0" w:color="000000"/>
            </w:tcBorders>
            <w:shd w:val="clear" w:color="auto" w:fill="auto"/>
          </w:tcPr>
          <w:p w14:paraId="606192BF" w14:textId="77777777" w:rsidR="00BC6B4D" w:rsidRPr="00454345" w:rsidRDefault="00BC6B4D" w:rsidP="00BC6B4D">
            <w:pPr>
              <w:snapToGrid w:val="0"/>
              <w:jc w:val="both"/>
            </w:pPr>
            <w:r w:rsidRPr="00E8127A">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A47A1E0" w14:textId="77777777" w:rsidR="00BC6B4D" w:rsidRDefault="00BC6B4D" w:rsidP="00BC6B4D">
            <w:pPr>
              <w:snapToGrid w:val="0"/>
              <w:jc w:val="center"/>
            </w:pPr>
          </w:p>
          <w:p w14:paraId="4919C4D9" w14:textId="77777777" w:rsidR="00BC6B4D" w:rsidRPr="00454345" w:rsidRDefault="00BC6B4D" w:rsidP="00BC6B4D">
            <w:pPr>
              <w:snapToGrid w:val="0"/>
              <w:jc w:val="center"/>
            </w:pPr>
            <w:r>
              <w:t>44</w:t>
            </w:r>
          </w:p>
        </w:tc>
      </w:tr>
      <w:tr w:rsidR="00BC6B4D" w:rsidRPr="00131F9B" w14:paraId="4EFD61F9" w14:textId="77777777" w:rsidTr="00BC6B4D">
        <w:tc>
          <w:tcPr>
            <w:tcW w:w="529" w:type="dxa"/>
            <w:tcBorders>
              <w:top w:val="single" w:sz="4" w:space="0" w:color="000000"/>
              <w:left w:val="single" w:sz="4" w:space="0" w:color="000000"/>
              <w:bottom w:val="single" w:sz="4" w:space="0" w:color="000000"/>
            </w:tcBorders>
            <w:shd w:val="clear" w:color="auto" w:fill="F2F2F2"/>
          </w:tcPr>
          <w:p w14:paraId="5DD23EAA" w14:textId="77777777" w:rsidR="00BC6B4D" w:rsidRPr="000B7B37" w:rsidRDefault="00BC6B4D" w:rsidP="00BC6B4D">
            <w:pPr>
              <w:jc w:val="center"/>
            </w:pPr>
            <w:r w:rsidRPr="000B7B37">
              <w:t>10</w:t>
            </w:r>
          </w:p>
        </w:tc>
        <w:tc>
          <w:tcPr>
            <w:tcW w:w="4298" w:type="dxa"/>
            <w:tcBorders>
              <w:top w:val="single" w:sz="4" w:space="0" w:color="000000"/>
              <w:left w:val="single" w:sz="4" w:space="0" w:color="000000"/>
              <w:bottom w:val="single" w:sz="4" w:space="0" w:color="000000"/>
            </w:tcBorders>
            <w:shd w:val="clear" w:color="auto" w:fill="F2F2F2"/>
          </w:tcPr>
          <w:p w14:paraId="65BADD0B" w14:textId="77777777" w:rsidR="00BC6B4D" w:rsidRPr="00454345" w:rsidRDefault="00BC6B4D" w:rsidP="00BC6B4D">
            <w:pPr>
              <w:snapToGrid w:val="0"/>
              <w:jc w:val="both"/>
            </w:pPr>
            <w:r w:rsidRPr="00E8127A">
              <w:t>Kişilerin Huzur ve Sükununu Bozma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CBECE4E" w14:textId="77777777" w:rsidR="00BC6B4D" w:rsidRPr="00454345" w:rsidRDefault="00BC6B4D" w:rsidP="00BC6B4D">
            <w:pPr>
              <w:snapToGrid w:val="0"/>
              <w:jc w:val="center"/>
            </w:pPr>
            <w:r>
              <w:t>66</w:t>
            </w:r>
          </w:p>
        </w:tc>
      </w:tr>
      <w:tr w:rsidR="00BC6B4D" w:rsidRPr="00131F9B" w14:paraId="02161F4C" w14:textId="77777777" w:rsidTr="00BC6B4D">
        <w:tc>
          <w:tcPr>
            <w:tcW w:w="529" w:type="dxa"/>
            <w:tcBorders>
              <w:top w:val="single" w:sz="4" w:space="0" w:color="000000"/>
              <w:left w:val="single" w:sz="4" w:space="0" w:color="000000"/>
              <w:bottom w:val="single" w:sz="4" w:space="0" w:color="000000"/>
            </w:tcBorders>
            <w:shd w:val="clear" w:color="auto" w:fill="auto"/>
          </w:tcPr>
          <w:p w14:paraId="69A46CEA" w14:textId="77777777" w:rsidR="00BC6B4D" w:rsidRPr="000B7B37" w:rsidRDefault="00BC6B4D" w:rsidP="00BC6B4D">
            <w:pPr>
              <w:jc w:val="center"/>
            </w:pPr>
            <w:r w:rsidRPr="000B7B37">
              <w:t>11</w:t>
            </w:r>
          </w:p>
        </w:tc>
        <w:tc>
          <w:tcPr>
            <w:tcW w:w="4298" w:type="dxa"/>
            <w:tcBorders>
              <w:top w:val="single" w:sz="4" w:space="0" w:color="000000"/>
              <w:left w:val="single" w:sz="4" w:space="0" w:color="000000"/>
              <w:bottom w:val="single" w:sz="4" w:space="0" w:color="000000"/>
            </w:tcBorders>
            <w:shd w:val="clear" w:color="auto" w:fill="auto"/>
          </w:tcPr>
          <w:p w14:paraId="63F33694" w14:textId="77777777" w:rsidR="00BC6B4D" w:rsidRPr="00454345" w:rsidRDefault="00BC6B4D" w:rsidP="00BC6B4D">
            <w:pPr>
              <w:snapToGrid w:val="0"/>
              <w:jc w:val="both"/>
            </w:pPr>
            <w:r w:rsidRPr="00E8127A">
              <w:t>Sesli Yazılı veya Görüntülü Bir İleti İle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0481C959" w14:textId="77777777" w:rsidR="00BC6B4D" w:rsidRPr="00454345" w:rsidRDefault="00BC6B4D" w:rsidP="00BC6B4D">
            <w:pPr>
              <w:snapToGrid w:val="0"/>
              <w:jc w:val="center"/>
            </w:pPr>
            <w:r>
              <w:t>79</w:t>
            </w:r>
          </w:p>
        </w:tc>
      </w:tr>
      <w:tr w:rsidR="00BC6B4D" w:rsidRPr="00131F9B" w14:paraId="13573C2C" w14:textId="77777777" w:rsidTr="00BC6B4D">
        <w:tc>
          <w:tcPr>
            <w:tcW w:w="529" w:type="dxa"/>
            <w:tcBorders>
              <w:top w:val="single" w:sz="4" w:space="0" w:color="000000"/>
              <w:left w:val="single" w:sz="4" w:space="0" w:color="000000"/>
              <w:bottom w:val="single" w:sz="4" w:space="0" w:color="000000"/>
            </w:tcBorders>
            <w:shd w:val="clear" w:color="auto" w:fill="F2F2F2"/>
          </w:tcPr>
          <w:p w14:paraId="25BB506C" w14:textId="77777777" w:rsidR="00BC6B4D" w:rsidRPr="000B7B37" w:rsidRDefault="00BC6B4D" w:rsidP="00BC6B4D">
            <w:pPr>
              <w:jc w:val="center"/>
            </w:pPr>
            <w:r w:rsidRPr="000B7B37">
              <w:t>12</w:t>
            </w:r>
          </w:p>
        </w:tc>
        <w:tc>
          <w:tcPr>
            <w:tcW w:w="4298" w:type="dxa"/>
            <w:tcBorders>
              <w:top w:val="single" w:sz="4" w:space="0" w:color="000000"/>
              <w:left w:val="single" w:sz="4" w:space="0" w:color="000000"/>
              <w:bottom w:val="single" w:sz="4" w:space="0" w:color="000000"/>
            </w:tcBorders>
            <w:shd w:val="clear" w:color="auto" w:fill="F2F2F2"/>
          </w:tcPr>
          <w:p w14:paraId="1E09005A" w14:textId="77777777" w:rsidR="00BC6B4D" w:rsidRPr="00454345" w:rsidRDefault="00BC6B4D" w:rsidP="00BC6B4D">
            <w:pPr>
              <w:snapToGrid w:val="0"/>
              <w:jc w:val="both"/>
            </w:pPr>
            <w:r w:rsidRPr="00E8127A">
              <w:t>Kişisel Verileri, Hukuka Aykırı Olarak Ele Geçirmek veya Yaymak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A5F4141" w14:textId="77777777" w:rsidR="00BC6B4D" w:rsidRPr="00454345" w:rsidRDefault="00BC6B4D" w:rsidP="00BC6B4D">
            <w:pPr>
              <w:snapToGrid w:val="0"/>
              <w:jc w:val="center"/>
            </w:pPr>
            <w:r>
              <w:t>63</w:t>
            </w:r>
          </w:p>
        </w:tc>
      </w:tr>
      <w:tr w:rsidR="00BC6B4D" w:rsidRPr="00131F9B" w14:paraId="0B999FC3" w14:textId="77777777" w:rsidTr="00BC6B4D">
        <w:tc>
          <w:tcPr>
            <w:tcW w:w="529" w:type="dxa"/>
            <w:tcBorders>
              <w:top w:val="single" w:sz="4" w:space="0" w:color="000000"/>
              <w:left w:val="single" w:sz="4" w:space="0" w:color="000000"/>
              <w:bottom w:val="single" w:sz="4" w:space="0" w:color="000000"/>
            </w:tcBorders>
            <w:shd w:val="clear" w:color="auto" w:fill="F2F2F2"/>
          </w:tcPr>
          <w:p w14:paraId="14AC2A7F" w14:textId="77777777" w:rsidR="00BC6B4D" w:rsidRPr="000B7B37" w:rsidRDefault="00BC6B4D" w:rsidP="00BC6B4D">
            <w:pPr>
              <w:jc w:val="center"/>
            </w:pPr>
            <w:r w:rsidRPr="000B7B37">
              <w:t>13</w:t>
            </w:r>
          </w:p>
        </w:tc>
        <w:tc>
          <w:tcPr>
            <w:tcW w:w="4298" w:type="dxa"/>
            <w:tcBorders>
              <w:top w:val="single" w:sz="4" w:space="0" w:color="000000"/>
              <w:left w:val="single" w:sz="4" w:space="0" w:color="000000"/>
              <w:bottom w:val="single" w:sz="4" w:space="0" w:color="000000"/>
            </w:tcBorders>
            <w:shd w:val="clear" w:color="auto" w:fill="F2F2F2"/>
          </w:tcPr>
          <w:p w14:paraId="2BE6FAB1" w14:textId="77777777" w:rsidR="00BC6B4D" w:rsidRPr="00E8127A" w:rsidRDefault="00BC6B4D" w:rsidP="00BC6B4D">
            <w:pPr>
              <w:snapToGrid w:val="0"/>
              <w:jc w:val="both"/>
            </w:pPr>
            <w:r>
              <w:t xml:space="preserve">Kullanmak İçin </w:t>
            </w:r>
            <w:r w:rsidRPr="00E8127A">
              <w:t xml:space="preserve">Uyuşturucu veya Uyarıcı Madde </w:t>
            </w:r>
            <w:r>
              <w:t>Satın Almak, Kabul Etmek, Bulundurmak ve Kullanmak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72C26C0" w14:textId="77777777" w:rsidR="00BC6B4D" w:rsidRDefault="00BC6B4D" w:rsidP="00BC6B4D">
            <w:pPr>
              <w:snapToGrid w:val="0"/>
              <w:jc w:val="center"/>
            </w:pPr>
          </w:p>
          <w:p w14:paraId="53D77468" w14:textId="77777777" w:rsidR="00BC6B4D" w:rsidRPr="00454345" w:rsidRDefault="00BC6B4D" w:rsidP="00BC6B4D">
            <w:pPr>
              <w:snapToGrid w:val="0"/>
              <w:jc w:val="center"/>
            </w:pPr>
            <w:r>
              <w:t>75</w:t>
            </w:r>
          </w:p>
        </w:tc>
      </w:tr>
      <w:tr w:rsidR="00BC6B4D" w:rsidRPr="00131F9B" w14:paraId="40431649" w14:textId="77777777" w:rsidTr="00BC6B4D">
        <w:tc>
          <w:tcPr>
            <w:tcW w:w="529" w:type="dxa"/>
            <w:tcBorders>
              <w:top w:val="single" w:sz="4" w:space="0" w:color="000000"/>
              <w:left w:val="single" w:sz="4" w:space="0" w:color="000000"/>
              <w:bottom w:val="single" w:sz="4" w:space="0" w:color="000000"/>
            </w:tcBorders>
            <w:shd w:val="clear" w:color="auto" w:fill="F2F2F2"/>
          </w:tcPr>
          <w:p w14:paraId="1F92B77C" w14:textId="77777777" w:rsidR="00BC6B4D" w:rsidRPr="000B7B37" w:rsidRDefault="00BC6B4D" w:rsidP="00BC6B4D">
            <w:pPr>
              <w:jc w:val="center"/>
            </w:pPr>
            <w:r w:rsidRPr="000B7B37">
              <w:t>14</w:t>
            </w:r>
          </w:p>
        </w:tc>
        <w:tc>
          <w:tcPr>
            <w:tcW w:w="4298" w:type="dxa"/>
            <w:tcBorders>
              <w:top w:val="single" w:sz="4" w:space="0" w:color="000000"/>
              <w:left w:val="single" w:sz="4" w:space="0" w:color="000000"/>
              <w:bottom w:val="single" w:sz="4" w:space="0" w:color="000000"/>
            </w:tcBorders>
            <w:shd w:val="clear" w:color="auto" w:fill="F2F2F2"/>
          </w:tcPr>
          <w:p w14:paraId="5A95DA00" w14:textId="77777777" w:rsidR="00BC6B4D" w:rsidRPr="002770E1" w:rsidRDefault="00BC6B4D" w:rsidP="00BC6B4D">
            <w:pPr>
              <w:snapToGrid w:val="0"/>
              <w:jc w:val="both"/>
              <w:rPr>
                <w:color w:val="000000" w:themeColor="text1"/>
              </w:rPr>
            </w:pPr>
            <w:r w:rsidRPr="002770E1">
              <w:rPr>
                <w:color w:val="000000" w:themeColor="text1"/>
              </w:rPr>
              <w:t>Basit 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1D9168E" w14:textId="77777777" w:rsidR="00BC6B4D" w:rsidRPr="00454345" w:rsidRDefault="00BC6B4D" w:rsidP="00BC6B4D">
            <w:pPr>
              <w:snapToGrid w:val="0"/>
              <w:jc w:val="center"/>
            </w:pPr>
            <w:r>
              <w:t>83</w:t>
            </w:r>
          </w:p>
        </w:tc>
      </w:tr>
      <w:tr w:rsidR="00BC6B4D" w:rsidRPr="00131F9B" w14:paraId="4C3F2EAB" w14:textId="77777777" w:rsidTr="00BC6B4D">
        <w:tc>
          <w:tcPr>
            <w:tcW w:w="529" w:type="dxa"/>
            <w:tcBorders>
              <w:top w:val="single" w:sz="4" w:space="0" w:color="000000"/>
              <w:left w:val="single" w:sz="4" w:space="0" w:color="000000"/>
              <w:bottom w:val="single" w:sz="4" w:space="0" w:color="000000"/>
            </w:tcBorders>
            <w:shd w:val="clear" w:color="auto" w:fill="F2F2F2"/>
          </w:tcPr>
          <w:p w14:paraId="68BABA0C" w14:textId="77777777" w:rsidR="00BC6B4D" w:rsidRPr="000B7B37" w:rsidRDefault="00BC6B4D" w:rsidP="00BC6B4D">
            <w:pPr>
              <w:jc w:val="center"/>
            </w:pPr>
            <w:r w:rsidRPr="000B7B37">
              <w:t>15</w:t>
            </w:r>
          </w:p>
        </w:tc>
        <w:tc>
          <w:tcPr>
            <w:tcW w:w="4298" w:type="dxa"/>
            <w:tcBorders>
              <w:top w:val="single" w:sz="4" w:space="0" w:color="000000"/>
              <w:left w:val="single" w:sz="4" w:space="0" w:color="000000"/>
              <w:bottom w:val="single" w:sz="4" w:space="0" w:color="000000"/>
            </w:tcBorders>
            <w:shd w:val="clear" w:color="auto" w:fill="F2F2F2"/>
          </w:tcPr>
          <w:p w14:paraId="5E803BCB" w14:textId="77777777" w:rsidR="00BC6B4D" w:rsidRPr="002770E1" w:rsidRDefault="00BC6B4D" w:rsidP="00BC6B4D">
            <w:pPr>
              <w:snapToGrid w:val="0"/>
              <w:jc w:val="both"/>
              <w:rPr>
                <w:color w:val="000000" w:themeColor="text1"/>
              </w:rPr>
            </w:pPr>
            <w:proofErr w:type="gramStart"/>
            <w:r w:rsidRPr="002770E1">
              <w:rPr>
                <w:color w:val="000000" w:themeColor="text1"/>
              </w:rPr>
              <w:t>Resmi</w:t>
            </w:r>
            <w:proofErr w:type="gramEnd"/>
            <w:r w:rsidRPr="002770E1">
              <w:rPr>
                <w:color w:val="000000" w:themeColor="text1"/>
              </w:rPr>
              <w:t xml:space="preserve"> Belgede Sahtecilik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882C7FD" w14:textId="77777777" w:rsidR="00BC6B4D" w:rsidRPr="00454345" w:rsidRDefault="00BC6B4D" w:rsidP="00BC6B4D">
            <w:pPr>
              <w:snapToGrid w:val="0"/>
              <w:jc w:val="center"/>
            </w:pPr>
            <w:r>
              <w:t>114</w:t>
            </w:r>
          </w:p>
        </w:tc>
      </w:tr>
      <w:tr w:rsidR="00BC6B4D" w:rsidRPr="00131F9B" w14:paraId="01B14CD9" w14:textId="77777777" w:rsidTr="00BC6B4D">
        <w:tc>
          <w:tcPr>
            <w:tcW w:w="529" w:type="dxa"/>
            <w:tcBorders>
              <w:top w:val="single" w:sz="4" w:space="0" w:color="000000"/>
              <w:left w:val="single" w:sz="4" w:space="0" w:color="000000"/>
              <w:bottom w:val="single" w:sz="4" w:space="0" w:color="000000"/>
            </w:tcBorders>
            <w:shd w:val="clear" w:color="auto" w:fill="F2F2F2"/>
          </w:tcPr>
          <w:p w14:paraId="2EEE3668" w14:textId="18194E0B" w:rsidR="00BC6B4D" w:rsidRPr="000B7B37" w:rsidRDefault="00BC6B4D" w:rsidP="00BC6B4D">
            <w:pPr>
              <w:jc w:val="center"/>
            </w:pPr>
            <w:r w:rsidRPr="000B7B37">
              <w:lastRenderedPageBreak/>
              <w:t>16</w:t>
            </w:r>
          </w:p>
        </w:tc>
        <w:tc>
          <w:tcPr>
            <w:tcW w:w="4298" w:type="dxa"/>
            <w:tcBorders>
              <w:top w:val="single" w:sz="4" w:space="0" w:color="000000"/>
              <w:left w:val="single" w:sz="4" w:space="0" w:color="000000"/>
              <w:bottom w:val="single" w:sz="4" w:space="0" w:color="000000"/>
            </w:tcBorders>
            <w:shd w:val="clear" w:color="auto" w:fill="F2F2F2"/>
          </w:tcPr>
          <w:p w14:paraId="03A9F6EC" w14:textId="77777777" w:rsidR="00BC6B4D" w:rsidRPr="002770E1" w:rsidRDefault="00BC6B4D" w:rsidP="00BC6B4D">
            <w:pPr>
              <w:snapToGrid w:val="0"/>
              <w:jc w:val="both"/>
              <w:rPr>
                <w:color w:val="000000" w:themeColor="text1"/>
              </w:rPr>
            </w:pPr>
            <w:r w:rsidRPr="002770E1">
              <w:rPr>
                <w:color w:val="000000" w:themeColor="text1"/>
              </w:rPr>
              <w:t>Silahla 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2A72659F" w14:textId="77777777" w:rsidR="00BC6B4D" w:rsidRPr="00454345" w:rsidRDefault="00BC6B4D" w:rsidP="00BC6B4D">
            <w:pPr>
              <w:snapToGrid w:val="0"/>
              <w:jc w:val="center"/>
            </w:pPr>
            <w:r>
              <w:t>70</w:t>
            </w:r>
          </w:p>
        </w:tc>
      </w:tr>
      <w:tr w:rsidR="00BC6B4D" w:rsidRPr="00131F9B" w14:paraId="4FFD3A4B" w14:textId="77777777" w:rsidTr="00BC6B4D">
        <w:tc>
          <w:tcPr>
            <w:tcW w:w="529" w:type="dxa"/>
            <w:tcBorders>
              <w:top w:val="single" w:sz="4" w:space="0" w:color="000000"/>
              <w:left w:val="single" w:sz="4" w:space="0" w:color="000000"/>
              <w:bottom w:val="single" w:sz="4" w:space="0" w:color="000000"/>
            </w:tcBorders>
            <w:shd w:val="clear" w:color="auto" w:fill="F2F2F2"/>
          </w:tcPr>
          <w:p w14:paraId="09DDCA45" w14:textId="77777777" w:rsidR="00BC6B4D" w:rsidRPr="00454345" w:rsidRDefault="00BC6B4D" w:rsidP="00BC6B4D">
            <w:pPr>
              <w:jc w:val="center"/>
            </w:pPr>
            <w:r>
              <w:t>17</w:t>
            </w:r>
          </w:p>
        </w:tc>
        <w:tc>
          <w:tcPr>
            <w:tcW w:w="4298" w:type="dxa"/>
            <w:tcBorders>
              <w:top w:val="single" w:sz="4" w:space="0" w:color="000000"/>
              <w:left w:val="single" w:sz="4" w:space="0" w:color="000000"/>
              <w:bottom w:val="single" w:sz="4" w:space="0" w:color="000000"/>
            </w:tcBorders>
            <w:shd w:val="clear" w:color="auto" w:fill="F2F2F2"/>
          </w:tcPr>
          <w:p w14:paraId="1CA57DB5" w14:textId="77777777" w:rsidR="00BC6B4D" w:rsidRPr="00E8127A" w:rsidRDefault="00BC6B4D" w:rsidP="00BC6B4D">
            <w:pPr>
              <w:snapToGrid w:val="0"/>
              <w:jc w:val="both"/>
            </w:pPr>
            <w:r w:rsidRPr="00E8127A">
              <w:t>Kaybolmuş veya Hata Sonucu Ele Geçmiş Eşya üzerinde Tasarruf</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13D43B8D" w14:textId="77777777" w:rsidR="00BC6B4D" w:rsidRPr="00454345" w:rsidRDefault="00BC6B4D" w:rsidP="00BC6B4D">
            <w:pPr>
              <w:snapToGrid w:val="0"/>
              <w:jc w:val="center"/>
            </w:pPr>
            <w:r>
              <w:t>30</w:t>
            </w:r>
          </w:p>
        </w:tc>
      </w:tr>
      <w:tr w:rsidR="00BC6B4D" w:rsidRPr="00416508" w14:paraId="3F334D07" w14:textId="77777777" w:rsidTr="00BC6B4D">
        <w:tc>
          <w:tcPr>
            <w:tcW w:w="529" w:type="dxa"/>
            <w:tcBorders>
              <w:top w:val="single" w:sz="4" w:space="0" w:color="000000"/>
              <w:left w:val="single" w:sz="4" w:space="0" w:color="000000"/>
              <w:bottom w:val="single" w:sz="4" w:space="0" w:color="000000"/>
            </w:tcBorders>
            <w:shd w:val="clear" w:color="auto" w:fill="F2F2F2"/>
          </w:tcPr>
          <w:p w14:paraId="40B23BEE" w14:textId="77777777" w:rsidR="00BC6B4D" w:rsidRPr="00416508" w:rsidRDefault="00BC6B4D" w:rsidP="00BC6B4D">
            <w:pPr>
              <w:jc w:val="center"/>
            </w:pPr>
            <w:r w:rsidRPr="00416508">
              <w:t>18</w:t>
            </w:r>
          </w:p>
        </w:tc>
        <w:tc>
          <w:tcPr>
            <w:tcW w:w="4298" w:type="dxa"/>
            <w:tcBorders>
              <w:top w:val="single" w:sz="4" w:space="0" w:color="000000"/>
              <w:left w:val="single" w:sz="4" w:space="0" w:color="000000"/>
              <w:bottom w:val="single" w:sz="4" w:space="0" w:color="000000"/>
            </w:tcBorders>
            <w:shd w:val="clear" w:color="auto" w:fill="F2F2F2"/>
          </w:tcPr>
          <w:p w14:paraId="10B1F22E" w14:textId="77777777" w:rsidR="00BC6B4D" w:rsidRPr="00416508" w:rsidRDefault="00BC6B4D" w:rsidP="00BC6B4D">
            <w:pPr>
              <w:suppressAutoHyphens w:val="0"/>
              <w:jc w:val="both"/>
              <w:rPr>
                <w:sz w:val="22"/>
                <w:szCs w:val="22"/>
                <w:lang w:eastAsia="tr-TR"/>
              </w:rPr>
            </w:pPr>
            <w:r w:rsidRPr="00416508">
              <w:rPr>
                <w:sz w:val="22"/>
                <w:szCs w:val="22"/>
              </w:rPr>
              <w:t>Alkol veya Uyuşturucu Maddenin Etkisi Altındayken Araç Kullanma</w:t>
            </w:r>
          </w:p>
          <w:p w14:paraId="15A48496" w14:textId="77777777" w:rsidR="00BC6B4D" w:rsidRPr="00416508" w:rsidRDefault="00BC6B4D" w:rsidP="00BC6B4D">
            <w:pPr>
              <w:snapToGrid w:val="0"/>
              <w:jc w:val="both"/>
            </w:pP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37F38F8" w14:textId="77777777" w:rsidR="00BC6B4D" w:rsidRPr="00416508" w:rsidRDefault="00BC6B4D" w:rsidP="00BC6B4D">
            <w:pPr>
              <w:snapToGrid w:val="0"/>
              <w:jc w:val="center"/>
            </w:pPr>
          </w:p>
          <w:p w14:paraId="22B97111" w14:textId="77777777" w:rsidR="00BC6B4D" w:rsidRPr="00416508" w:rsidRDefault="00BC6B4D" w:rsidP="00BC6B4D">
            <w:pPr>
              <w:snapToGrid w:val="0"/>
              <w:jc w:val="center"/>
            </w:pPr>
            <w:r w:rsidRPr="00416508">
              <w:t>52</w:t>
            </w:r>
          </w:p>
        </w:tc>
      </w:tr>
      <w:tr w:rsidR="00BC6B4D" w:rsidRPr="00416508" w14:paraId="0E9148F6" w14:textId="77777777" w:rsidTr="00BC6B4D">
        <w:tc>
          <w:tcPr>
            <w:tcW w:w="529" w:type="dxa"/>
            <w:tcBorders>
              <w:top w:val="single" w:sz="4" w:space="0" w:color="000000"/>
              <w:left w:val="single" w:sz="4" w:space="0" w:color="000000"/>
              <w:bottom w:val="single" w:sz="4" w:space="0" w:color="000000"/>
            </w:tcBorders>
            <w:shd w:val="clear" w:color="auto" w:fill="F2F2F2"/>
          </w:tcPr>
          <w:p w14:paraId="2E1ED3B2" w14:textId="77777777" w:rsidR="00BC6B4D" w:rsidRPr="00416508" w:rsidRDefault="00BC6B4D" w:rsidP="00BC6B4D">
            <w:pPr>
              <w:jc w:val="center"/>
            </w:pPr>
            <w:r w:rsidRPr="00416508">
              <w:t>19</w:t>
            </w:r>
          </w:p>
        </w:tc>
        <w:tc>
          <w:tcPr>
            <w:tcW w:w="4298" w:type="dxa"/>
            <w:tcBorders>
              <w:top w:val="single" w:sz="4" w:space="0" w:color="000000"/>
              <w:left w:val="single" w:sz="4" w:space="0" w:color="000000"/>
              <w:bottom w:val="single" w:sz="4" w:space="0" w:color="000000"/>
            </w:tcBorders>
            <w:shd w:val="clear" w:color="auto" w:fill="F2F2F2"/>
          </w:tcPr>
          <w:p w14:paraId="6FAC1872" w14:textId="77777777" w:rsidR="00BC6B4D" w:rsidRPr="00416508" w:rsidRDefault="00BC6B4D" w:rsidP="00BC6B4D">
            <w:pPr>
              <w:snapToGrid w:val="0"/>
              <w:jc w:val="both"/>
            </w:pPr>
            <w:r w:rsidRPr="00416508">
              <w:t>Kadına Karşı 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832C3E0" w14:textId="77777777" w:rsidR="00BC6B4D" w:rsidRPr="00416508" w:rsidRDefault="00BC6B4D" w:rsidP="00BC6B4D">
            <w:pPr>
              <w:snapToGrid w:val="0"/>
              <w:jc w:val="center"/>
            </w:pPr>
            <w:r w:rsidRPr="00416508">
              <w:t>79</w:t>
            </w:r>
          </w:p>
        </w:tc>
      </w:tr>
      <w:tr w:rsidR="00BC6B4D" w:rsidRPr="00131F9B" w14:paraId="557E15AE" w14:textId="77777777" w:rsidTr="00BC6B4D">
        <w:tc>
          <w:tcPr>
            <w:tcW w:w="529" w:type="dxa"/>
            <w:tcBorders>
              <w:top w:val="single" w:sz="4" w:space="0" w:color="000000"/>
              <w:left w:val="single" w:sz="4" w:space="0" w:color="000000"/>
              <w:bottom w:val="single" w:sz="4" w:space="0" w:color="000000"/>
            </w:tcBorders>
            <w:shd w:val="clear" w:color="auto" w:fill="auto"/>
          </w:tcPr>
          <w:p w14:paraId="76A8BE03" w14:textId="77777777" w:rsidR="00BC6B4D" w:rsidRPr="00416508" w:rsidRDefault="00BC6B4D" w:rsidP="00BC6B4D">
            <w:pPr>
              <w:jc w:val="center"/>
            </w:pPr>
            <w:r w:rsidRPr="00416508">
              <w:t>20</w:t>
            </w:r>
          </w:p>
        </w:tc>
        <w:tc>
          <w:tcPr>
            <w:tcW w:w="4298" w:type="dxa"/>
            <w:tcBorders>
              <w:top w:val="single" w:sz="4" w:space="0" w:color="000000"/>
              <w:left w:val="single" w:sz="4" w:space="0" w:color="000000"/>
              <w:bottom w:val="single" w:sz="4" w:space="0" w:color="000000"/>
            </w:tcBorders>
            <w:shd w:val="clear" w:color="auto" w:fill="auto"/>
          </w:tcPr>
          <w:p w14:paraId="428E5F38" w14:textId="77777777" w:rsidR="00BC6B4D" w:rsidRPr="00416508" w:rsidRDefault="00BC6B4D" w:rsidP="00BC6B4D">
            <w:pPr>
              <w:snapToGrid w:val="0"/>
              <w:jc w:val="both"/>
            </w:pPr>
            <w:r w:rsidRPr="00416508">
              <w:t xml:space="preserve">Kadına Karşı Basit Yaralama </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AE7B0FF" w14:textId="77777777" w:rsidR="00BC6B4D" w:rsidRPr="00454345" w:rsidRDefault="00BC6B4D" w:rsidP="00BC6B4D">
            <w:pPr>
              <w:snapToGrid w:val="0"/>
              <w:jc w:val="center"/>
            </w:pPr>
            <w:r w:rsidRPr="00416508">
              <w:t>67</w:t>
            </w:r>
          </w:p>
        </w:tc>
      </w:tr>
    </w:tbl>
    <w:p w14:paraId="6E95A335" w14:textId="77777777" w:rsidR="00BC6B4D" w:rsidRDefault="00BC6B4D" w:rsidP="00BC6B4D">
      <w:pPr>
        <w:jc w:val="both"/>
        <w:rPr>
          <w:i/>
        </w:rPr>
      </w:pPr>
    </w:p>
    <w:p w14:paraId="328C6F39" w14:textId="5093B7D8" w:rsidR="00BC6B4D" w:rsidRDefault="00BC6B4D" w:rsidP="00A96E0F">
      <w:pPr>
        <w:jc w:val="both"/>
        <w:rPr>
          <w:i/>
          <w:sz w:val="22"/>
          <w:szCs w:val="22"/>
        </w:rPr>
      </w:pPr>
    </w:p>
    <w:p w14:paraId="4E00C703" w14:textId="0EDFAD5D" w:rsidR="00BC6B4D" w:rsidRDefault="00BC6B4D" w:rsidP="00A96E0F">
      <w:pPr>
        <w:jc w:val="both"/>
        <w:rPr>
          <w:i/>
          <w:sz w:val="22"/>
          <w:szCs w:val="22"/>
        </w:rPr>
      </w:pPr>
    </w:p>
    <w:p w14:paraId="5C2D3C0E" w14:textId="77777777" w:rsidR="000F1D93" w:rsidRDefault="000F1D93" w:rsidP="00A96E0F">
      <w:pPr>
        <w:jc w:val="both"/>
        <w:rPr>
          <w:i/>
          <w:sz w:val="22"/>
          <w:szCs w:val="22"/>
        </w:rPr>
      </w:pPr>
    </w:p>
    <w:p w14:paraId="7E5F2B85" w14:textId="77777777" w:rsidR="000F1D93" w:rsidRDefault="000F1D93" w:rsidP="00A96E0F">
      <w:pPr>
        <w:jc w:val="both"/>
        <w:rPr>
          <w:i/>
          <w:sz w:val="22"/>
          <w:szCs w:val="22"/>
        </w:rPr>
      </w:pPr>
    </w:p>
    <w:p w14:paraId="1FBDC0F1" w14:textId="77777777" w:rsidR="00237252" w:rsidRDefault="00237252" w:rsidP="00A67ABD">
      <w:pPr>
        <w:pStyle w:val="ListeParagraf"/>
        <w:numPr>
          <w:ilvl w:val="2"/>
          <w:numId w:val="4"/>
        </w:numPr>
        <w:tabs>
          <w:tab w:val="left" w:pos="360"/>
        </w:tabs>
        <w:spacing w:before="120" w:after="120"/>
        <w:ind w:hanging="2198"/>
        <w:jc w:val="both"/>
      </w:pPr>
      <w:r w:rsidRPr="001E7871">
        <w:rPr>
          <w:b/>
          <w:color w:val="CC0000"/>
        </w:rPr>
        <w:t xml:space="preserve">En Çok Karşılaşılan </w:t>
      </w:r>
      <w:r w:rsidRPr="001E7871">
        <w:rPr>
          <w:b/>
          <w:color w:val="C00000"/>
        </w:rPr>
        <w:t xml:space="preserve">10 Suç Türüne Göre </w:t>
      </w:r>
      <w:proofErr w:type="gramStart"/>
      <w:r w:rsidRPr="001E7871">
        <w:rPr>
          <w:b/>
          <w:color w:val="CC0000"/>
        </w:rPr>
        <w:t>Daimi</w:t>
      </w:r>
      <w:proofErr w:type="gramEnd"/>
      <w:r w:rsidRPr="001E7871">
        <w:rPr>
          <w:b/>
          <w:color w:val="CC0000"/>
        </w:rPr>
        <w:t xml:space="preserve"> Arama Dosya Sayısı</w:t>
      </w:r>
    </w:p>
    <w:tbl>
      <w:tblPr>
        <w:tblW w:w="9042" w:type="dxa"/>
        <w:tblLayout w:type="fixed"/>
        <w:tblLook w:val="0000" w:firstRow="0" w:lastRow="0" w:firstColumn="0" w:lastColumn="0" w:noHBand="0" w:noVBand="0"/>
      </w:tblPr>
      <w:tblGrid>
        <w:gridCol w:w="524"/>
        <w:gridCol w:w="4270"/>
        <w:gridCol w:w="4248"/>
      </w:tblGrid>
      <w:tr w:rsidR="00237252" w14:paraId="013780EE" w14:textId="77777777" w:rsidTr="00B77A15">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4D9FA987" w14:textId="77777777" w:rsidR="00237252" w:rsidRPr="004F42F2" w:rsidRDefault="00237252" w:rsidP="00B77A15">
            <w:pPr>
              <w:tabs>
                <w:tab w:val="left" w:pos="360"/>
              </w:tabs>
              <w:jc w:val="center"/>
            </w:pPr>
            <w:r>
              <w:rPr>
                <w:b/>
                <w:color w:val="FFFFFF"/>
              </w:rPr>
              <w:t>En Çok Karşılaşılan 1</w:t>
            </w:r>
            <w:r w:rsidRPr="004F42F2">
              <w:rPr>
                <w:b/>
                <w:color w:val="FFFFFF"/>
              </w:rPr>
              <w:t xml:space="preserve">0 Suç Türüne Göre </w:t>
            </w:r>
            <w:proofErr w:type="gramStart"/>
            <w:r>
              <w:rPr>
                <w:b/>
                <w:color w:val="FFFFFF"/>
              </w:rPr>
              <w:t>Daimi</w:t>
            </w:r>
            <w:proofErr w:type="gramEnd"/>
            <w:r>
              <w:rPr>
                <w:b/>
                <w:color w:val="FFFFFF"/>
              </w:rPr>
              <w:t xml:space="preserve"> Arama</w:t>
            </w:r>
            <w:r w:rsidRPr="004F42F2">
              <w:rPr>
                <w:b/>
                <w:color w:val="FFFFFF"/>
              </w:rPr>
              <w:t xml:space="preserve"> Dosya Sayısı</w:t>
            </w:r>
          </w:p>
        </w:tc>
      </w:tr>
      <w:tr w:rsidR="00237252" w14:paraId="76C6AB89" w14:textId="77777777" w:rsidTr="00B77A15">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4959D89E" w14:textId="77777777" w:rsidR="00237252" w:rsidRPr="004F42F2" w:rsidRDefault="00237252" w:rsidP="00B77A15">
            <w:pPr>
              <w:jc w:val="center"/>
              <w:rPr>
                <w:b/>
              </w:rPr>
            </w:pPr>
            <w:r w:rsidRPr="004F42F2">
              <w:rPr>
                <w:b/>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6D7FB0C" w14:textId="77777777" w:rsidR="00237252" w:rsidRPr="004F42F2" w:rsidRDefault="00237252" w:rsidP="00B77A15">
            <w:pPr>
              <w:jc w:val="center"/>
            </w:pPr>
            <w:r w:rsidRPr="004F42F2">
              <w:rPr>
                <w:b/>
              </w:rPr>
              <w:t>Dosya Sayısı</w:t>
            </w:r>
          </w:p>
        </w:tc>
      </w:tr>
      <w:tr w:rsidR="00BC6B4D" w14:paraId="1788F51B"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3EAF9F1B" w14:textId="77777777" w:rsidR="00BC6B4D" w:rsidRDefault="00BC6B4D" w:rsidP="00BC6B4D">
            <w:pPr>
              <w:jc w:val="center"/>
            </w:pPr>
            <w:r>
              <w:rPr>
                <w:b/>
                <w:color w:val="C00000"/>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72779DDB" w14:textId="102AF236" w:rsidR="00BC6B4D" w:rsidRDefault="00BC6B4D" w:rsidP="00BC6B4D">
            <w:pPr>
              <w:snapToGrid w:val="0"/>
              <w:jc w:val="both"/>
            </w:pPr>
            <w:r w:rsidRPr="00DE6B11">
              <w:rPr>
                <w:color w:val="000000" w:themeColor="text1"/>
              </w:rP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1EFCC99" w14:textId="5A9ACC9E" w:rsidR="00BC6B4D" w:rsidRDefault="00BC6B4D" w:rsidP="00BC6B4D">
            <w:pPr>
              <w:snapToGrid w:val="0"/>
              <w:jc w:val="center"/>
            </w:pPr>
            <w:r>
              <w:rPr>
                <w:color w:val="000000" w:themeColor="text1"/>
              </w:rPr>
              <w:t>63</w:t>
            </w:r>
          </w:p>
        </w:tc>
      </w:tr>
      <w:tr w:rsidR="00BC6B4D" w14:paraId="4DAF08E5"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7C2FD975" w14:textId="77777777" w:rsidR="00BC6B4D" w:rsidRDefault="00BC6B4D" w:rsidP="00BC6B4D">
            <w:pPr>
              <w:jc w:val="center"/>
            </w:pPr>
            <w:r>
              <w:rPr>
                <w:b/>
                <w:color w:val="C00000"/>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52B656BD" w14:textId="08455664" w:rsidR="00BC6B4D" w:rsidRDefault="00BC6B4D" w:rsidP="00BC6B4D">
            <w:pPr>
              <w:snapToGrid w:val="0"/>
              <w:jc w:val="both"/>
            </w:pPr>
            <w:r w:rsidRPr="00DE6B11">
              <w:rPr>
                <w:color w:val="000000" w:themeColor="text1"/>
              </w:rPr>
              <w:t>Kişisel verilerin hukuka aykırı olarak ele geçirmek ve yaymak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82A669B" w14:textId="670FE4CF" w:rsidR="00BC6B4D" w:rsidRDefault="00BC6B4D" w:rsidP="00BC6B4D">
            <w:pPr>
              <w:snapToGrid w:val="0"/>
              <w:jc w:val="center"/>
            </w:pPr>
            <w:r>
              <w:rPr>
                <w:color w:val="000000" w:themeColor="text1"/>
              </w:rPr>
              <w:t>75</w:t>
            </w:r>
          </w:p>
        </w:tc>
      </w:tr>
      <w:tr w:rsidR="00BC6B4D" w14:paraId="3110F65F"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4EF5290F" w14:textId="77777777" w:rsidR="00BC6B4D" w:rsidRDefault="00BC6B4D" w:rsidP="00BC6B4D">
            <w:pPr>
              <w:jc w:val="center"/>
            </w:pPr>
            <w:r>
              <w:rPr>
                <w:b/>
                <w:color w:val="C00000"/>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2E35058F" w14:textId="4597B6BD" w:rsidR="00BC6B4D" w:rsidRDefault="00BC6B4D" w:rsidP="00BC6B4D">
            <w:pPr>
              <w:snapToGrid w:val="0"/>
              <w:jc w:val="both"/>
            </w:pPr>
            <w:r w:rsidRPr="00DE6B11">
              <w:rPr>
                <w:color w:val="000000" w:themeColor="text1"/>
              </w:rP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684A384A" w14:textId="77777777" w:rsidR="00BC6B4D" w:rsidRDefault="00BC6B4D" w:rsidP="00BC6B4D">
            <w:pPr>
              <w:snapToGrid w:val="0"/>
              <w:jc w:val="center"/>
              <w:rPr>
                <w:color w:val="000000" w:themeColor="text1"/>
              </w:rPr>
            </w:pPr>
          </w:p>
          <w:p w14:paraId="43230203" w14:textId="025E619A" w:rsidR="00BC6B4D" w:rsidRDefault="00BC6B4D" w:rsidP="00BC6B4D">
            <w:pPr>
              <w:snapToGrid w:val="0"/>
              <w:jc w:val="center"/>
            </w:pPr>
            <w:r>
              <w:rPr>
                <w:color w:val="000000" w:themeColor="text1"/>
              </w:rPr>
              <w:t>220</w:t>
            </w:r>
          </w:p>
        </w:tc>
      </w:tr>
      <w:tr w:rsidR="00BC6B4D" w14:paraId="74EACC74"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72C866B6" w14:textId="77777777" w:rsidR="00BC6B4D" w:rsidRDefault="00BC6B4D" w:rsidP="00BC6B4D">
            <w:pPr>
              <w:jc w:val="center"/>
            </w:pPr>
            <w:r>
              <w:rPr>
                <w:b/>
                <w:color w:val="C00000"/>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0D1949E8" w14:textId="2FE48ED5" w:rsidR="00BC6B4D" w:rsidRDefault="00BC6B4D" w:rsidP="00BC6B4D">
            <w:pPr>
              <w:snapToGrid w:val="0"/>
              <w:jc w:val="both"/>
            </w:pPr>
            <w:r w:rsidRPr="00DE6B11">
              <w:rPr>
                <w:color w:val="000000" w:themeColor="text1"/>
              </w:rP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E484988" w14:textId="77777777" w:rsidR="00BC6B4D" w:rsidRDefault="00BC6B4D" w:rsidP="00BC6B4D">
            <w:pPr>
              <w:snapToGrid w:val="0"/>
              <w:jc w:val="center"/>
              <w:rPr>
                <w:color w:val="000000" w:themeColor="text1"/>
              </w:rPr>
            </w:pPr>
            <w:r>
              <w:rPr>
                <w:color w:val="000000" w:themeColor="text1"/>
              </w:rPr>
              <w:t>93</w:t>
            </w:r>
          </w:p>
          <w:p w14:paraId="1E351171" w14:textId="77DF876F" w:rsidR="00BC6B4D" w:rsidRDefault="00BC6B4D" w:rsidP="00BC6B4D">
            <w:pPr>
              <w:snapToGrid w:val="0"/>
              <w:jc w:val="center"/>
            </w:pPr>
          </w:p>
        </w:tc>
      </w:tr>
      <w:tr w:rsidR="00BC6B4D" w14:paraId="486DD88C"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6EB26504" w14:textId="77777777" w:rsidR="00BC6B4D" w:rsidRDefault="00BC6B4D" w:rsidP="00BC6B4D">
            <w:pPr>
              <w:jc w:val="center"/>
            </w:pPr>
            <w:r>
              <w:rPr>
                <w:b/>
                <w:color w:val="C00000"/>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4CDA336D" w14:textId="55DAE5CC" w:rsidR="00BC6B4D" w:rsidRDefault="00BC6B4D" w:rsidP="00BC6B4D">
            <w:pPr>
              <w:snapToGrid w:val="0"/>
              <w:jc w:val="both"/>
            </w:pPr>
            <w:r w:rsidRPr="00DE6B11">
              <w:rPr>
                <w:color w:val="000000" w:themeColor="text1"/>
              </w:rPr>
              <w:t>Kaybolmuş veya hata sonucu ele geçmiş eşya üzerinde tasarruf</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69F3C8DE" w14:textId="49AE9395" w:rsidR="00BC6B4D" w:rsidRDefault="00BC6B4D" w:rsidP="00BC6B4D">
            <w:pPr>
              <w:snapToGrid w:val="0"/>
              <w:jc w:val="center"/>
            </w:pPr>
            <w:r>
              <w:rPr>
                <w:color w:val="000000" w:themeColor="text1"/>
              </w:rPr>
              <w:t>199</w:t>
            </w:r>
          </w:p>
        </w:tc>
      </w:tr>
      <w:tr w:rsidR="00BC6B4D" w14:paraId="705A65AD"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39193BEA" w14:textId="77777777" w:rsidR="00BC6B4D" w:rsidRDefault="00BC6B4D" w:rsidP="00BC6B4D">
            <w:pPr>
              <w:jc w:val="center"/>
            </w:pPr>
            <w:r>
              <w:rPr>
                <w:b/>
                <w:color w:val="C00000"/>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181C5DAC" w14:textId="19B87A56" w:rsidR="00BC6B4D" w:rsidRDefault="00BC6B4D" w:rsidP="00BC6B4D">
            <w:pPr>
              <w:snapToGrid w:val="0"/>
              <w:jc w:val="both"/>
            </w:pPr>
            <w:r w:rsidRPr="00DE6B11">
              <w:rPr>
                <w:color w:val="000000" w:themeColor="text1"/>
              </w:rPr>
              <w:t>Kişilerin huzur ve sükununu bozma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34244E9" w14:textId="5539FB00" w:rsidR="00BC6B4D" w:rsidRDefault="00BC6B4D" w:rsidP="00BC6B4D">
            <w:pPr>
              <w:snapToGrid w:val="0"/>
              <w:jc w:val="center"/>
            </w:pPr>
            <w:r>
              <w:rPr>
                <w:color w:val="000000" w:themeColor="text1"/>
              </w:rPr>
              <w:t>28</w:t>
            </w:r>
          </w:p>
        </w:tc>
      </w:tr>
      <w:tr w:rsidR="00BC6B4D" w14:paraId="1CBDD035"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56FB7F2E" w14:textId="77777777" w:rsidR="00BC6B4D" w:rsidRDefault="00BC6B4D" w:rsidP="00BC6B4D">
            <w:pPr>
              <w:jc w:val="center"/>
            </w:pPr>
            <w:r>
              <w:rPr>
                <w:b/>
                <w:color w:val="C00000"/>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094ADFC1" w14:textId="55810AAA" w:rsidR="00BC6B4D" w:rsidRDefault="00BC6B4D" w:rsidP="00BC6B4D">
            <w:pPr>
              <w:snapToGrid w:val="0"/>
              <w:jc w:val="both"/>
            </w:pPr>
            <w:r w:rsidRPr="00DE6B11">
              <w:rPr>
                <w:color w:val="000000" w:themeColor="text1"/>
              </w:rP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876B300" w14:textId="5282F8AB" w:rsidR="00BC6B4D" w:rsidRDefault="00BC6B4D" w:rsidP="00BC6B4D">
            <w:pPr>
              <w:snapToGrid w:val="0"/>
              <w:jc w:val="center"/>
            </w:pPr>
            <w:r>
              <w:rPr>
                <w:color w:val="000000" w:themeColor="text1"/>
              </w:rPr>
              <w:t>197</w:t>
            </w:r>
          </w:p>
        </w:tc>
      </w:tr>
      <w:tr w:rsidR="00BC6B4D" w14:paraId="6BB49B4E" w14:textId="77777777" w:rsidTr="00B77A15">
        <w:trPr>
          <w:trHeight w:val="109"/>
        </w:trPr>
        <w:tc>
          <w:tcPr>
            <w:tcW w:w="524" w:type="dxa"/>
            <w:tcBorders>
              <w:top w:val="single" w:sz="4" w:space="0" w:color="000000"/>
              <w:left w:val="single" w:sz="4" w:space="0" w:color="000000"/>
              <w:bottom w:val="single" w:sz="4" w:space="0" w:color="000000"/>
            </w:tcBorders>
            <w:shd w:val="clear" w:color="auto" w:fill="auto"/>
          </w:tcPr>
          <w:p w14:paraId="38E9467D" w14:textId="77777777" w:rsidR="00BC6B4D" w:rsidRDefault="00BC6B4D" w:rsidP="00BC6B4D">
            <w:pPr>
              <w:jc w:val="center"/>
            </w:pPr>
            <w:r>
              <w:rPr>
                <w:b/>
                <w:color w:val="C00000"/>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6841FCF4" w14:textId="31674C85" w:rsidR="00BC6B4D" w:rsidRDefault="00BC6B4D" w:rsidP="00BC6B4D">
            <w:pPr>
              <w:snapToGrid w:val="0"/>
              <w:jc w:val="both"/>
            </w:pPr>
            <w:r w:rsidRPr="00DE6B11">
              <w:rPr>
                <w:color w:val="000000" w:themeColor="text1"/>
              </w:rP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6920AC9" w14:textId="62EF67E6" w:rsidR="00BC6B4D" w:rsidRDefault="00BC6B4D" w:rsidP="00BC6B4D">
            <w:pPr>
              <w:snapToGrid w:val="0"/>
              <w:jc w:val="center"/>
            </w:pPr>
            <w:r>
              <w:rPr>
                <w:color w:val="000000" w:themeColor="text1"/>
              </w:rPr>
              <w:t>24</w:t>
            </w:r>
          </w:p>
        </w:tc>
      </w:tr>
      <w:tr w:rsidR="00BC6B4D" w14:paraId="4A5A4C85"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0AB6FAD2" w14:textId="77777777" w:rsidR="00BC6B4D" w:rsidRDefault="00BC6B4D" w:rsidP="00BC6B4D">
            <w:pPr>
              <w:jc w:val="center"/>
            </w:pPr>
            <w:r>
              <w:rPr>
                <w:b/>
                <w:color w:val="C00000"/>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1571DDBD" w14:textId="77777777" w:rsidR="00BC6B4D" w:rsidRDefault="00BC6B4D" w:rsidP="00BC6B4D">
            <w:pPr>
              <w:suppressAutoHyphens w:val="0"/>
              <w:jc w:val="both"/>
              <w:rPr>
                <w:sz w:val="22"/>
                <w:szCs w:val="22"/>
                <w:lang w:eastAsia="tr-TR"/>
              </w:rPr>
            </w:pPr>
            <w:r>
              <w:rPr>
                <w:sz w:val="22"/>
                <w:szCs w:val="22"/>
              </w:rPr>
              <w:t>Kullanmak İçin Uyuşturucu veya Uyarıcı Madde Satın Almak, Kabul Etmek, Bulundurmak ve Kullanmak</w:t>
            </w:r>
          </w:p>
          <w:p w14:paraId="28C10AF4" w14:textId="6CD27A41" w:rsidR="00BC6B4D" w:rsidRDefault="00BC6B4D" w:rsidP="00BC6B4D">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4C5466D0" w14:textId="77777777" w:rsidR="00BC6B4D" w:rsidRDefault="00BC6B4D" w:rsidP="00BC6B4D">
            <w:pPr>
              <w:snapToGrid w:val="0"/>
              <w:jc w:val="center"/>
              <w:rPr>
                <w:color w:val="000000" w:themeColor="text1"/>
              </w:rPr>
            </w:pPr>
          </w:p>
          <w:p w14:paraId="10CE031E" w14:textId="5CF91A85" w:rsidR="00BC6B4D" w:rsidRDefault="00BC6B4D" w:rsidP="00BC6B4D">
            <w:pPr>
              <w:snapToGrid w:val="0"/>
              <w:jc w:val="center"/>
            </w:pPr>
            <w:r>
              <w:rPr>
                <w:color w:val="000000" w:themeColor="text1"/>
              </w:rPr>
              <w:t>1</w:t>
            </w:r>
          </w:p>
        </w:tc>
      </w:tr>
      <w:tr w:rsidR="00BC6B4D" w14:paraId="19F32B93"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0536741E" w14:textId="77777777" w:rsidR="00BC6B4D" w:rsidRDefault="00BC6B4D" w:rsidP="00BC6B4D">
            <w:pPr>
              <w:jc w:val="center"/>
            </w:pPr>
            <w:r>
              <w:rPr>
                <w:b/>
                <w:color w:val="C00000"/>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151168A9" w14:textId="21B21F5C" w:rsidR="00BC6B4D" w:rsidRDefault="00BC6B4D" w:rsidP="00BC6B4D">
            <w:pPr>
              <w:snapToGrid w:val="0"/>
              <w:jc w:val="both"/>
            </w:pPr>
            <w:r w:rsidRPr="00DE6B11">
              <w:rPr>
                <w:color w:val="000000" w:themeColor="text1"/>
              </w:rPr>
              <w:t>Sesli, yazılı veya görüntülü bir ileti ile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7E8D2FD" w14:textId="4969D7E0" w:rsidR="00BC6B4D" w:rsidRDefault="00BC6B4D" w:rsidP="00BC6B4D">
            <w:pPr>
              <w:snapToGrid w:val="0"/>
              <w:jc w:val="center"/>
            </w:pPr>
            <w:r>
              <w:rPr>
                <w:color w:val="000000" w:themeColor="text1"/>
              </w:rPr>
              <w:t>35</w:t>
            </w:r>
          </w:p>
        </w:tc>
      </w:tr>
      <w:tr w:rsidR="005D2453" w14:paraId="00599D50" w14:textId="77777777" w:rsidTr="00B77A15">
        <w:trPr>
          <w:trHeight w:val="70"/>
        </w:trPr>
        <w:tc>
          <w:tcPr>
            <w:tcW w:w="524" w:type="dxa"/>
            <w:tcBorders>
              <w:top w:val="single" w:sz="4" w:space="0" w:color="000000"/>
              <w:left w:val="single" w:sz="4" w:space="0" w:color="000000"/>
              <w:bottom w:val="single" w:sz="4" w:space="0" w:color="000000"/>
            </w:tcBorders>
            <w:shd w:val="clear" w:color="auto" w:fill="auto"/>
          </w:tcPr>
          <w:p w14:paraId="20DB5CF4" w14:textId="77777777" w:rsidR="005D2453" w:rsidRDefault="005D2453" w:rsidP="005D2453">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1A89B91C" w14:textId="5394E00F" w:rsidR="005D2453" w:rsidRPr="00EB12D0" w:rsidRDefault="005D2453" w:rsidP="005D2453">
            <w:pPr>
              <w:tabs>
                <w:tab w:val="left" w:pos="1305"/>
              </w:tabs>
              <w:snapToGrid w:val="0"/>
              <w:jc w:val="both"/>
              <w:rPr>
                <w:b/>
              </w:rPr>
            </w:pPr>
            <w:r>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08F310D" w14:textId="751FEC0D" w:rsidR="005D2453" w:rsidRPr="00C10868" w:rsidRDefault="00BC6B4D" w:rsidP="005D2453">
            <w:pPr>
              <w:snapToGrid w:val="0"/>
              <w:jc w:val="center"/>
              <w:rPr>
                <w:b/>
              </w:rPr>
            </w:pPr>
            <w:r>
              <w:rPr>
                <w:b/>
              </w:rPr>
              <w:t>935</w:t>
            </w:r>
          </w:p>
        </w:tc>
      </w:tr>
    </w:tbl>
    <w:p w14:paraId="2EBE1D79" w14:textId="538B363A" w:rsidR="00237252" w:rsidRDefault="00237252" w:rsidP="00237252">
      <w:pPr>
        <w:tabs>
          <w:tab w:val="left" w:pos="360"/>
        </w:tabs>
        <w:jc w:val="both"/>
        <w:rPr>
          <w:b/>
          <w:color w:val="CC0000"/>
        </w:rPr>
      </w:pPr>
    </w:p>
    <w:p w14:paraId="1EAC42C3" w14:textId="5189F7B3" w:rsidR="00A53432" w:rsidRDefault="00A53432" w:rsidP="00237252">
      <w:pPr>
        <w:tabs>
          <w:tab w:val="left" w:pos="360"/>
        </w:tabs>
        <w:jc w:val="both"/>
        <w:rPr>
          <w:b/>
          <w:color w:val="CC0000"/>
        </w:rPr>
      </w:pPr>
    </w:p>
    <w:p w14:paraId="34F06518" w14:textId="0563261C" w:rsidR="00A53432" w:rsidRDefault="00A53432" w:rsidP="00237252">
      <w:pPr>
        <w:tabs>
          <w:tab w:val="left" w:pos="360"/>
        </w:tabs>
        <w:jc w:val="both"/>
        <w:rPr>
          <w:b/>
          <w:color w:val="CC0000"/>
        </w:rPr>
      </w:pPr>
    </w:p>
    <w:p w14:paraId="47B9B239" w14:textId="39F71B6F" w:rsidR="00A53432" w:rsidRDefault="00A53432" w:rsidP="00237252">
      <w:pPr>
        <w:tabs>
          <w:tab w:val="left" w:pos="360"/>
        </w:tabs>
        <w:jc w:val="both"/>
        <w:rPr>
          <w:b/>
          <w:color w:val="CC0000"/>
        </w:rPr>
      </w:pPr>
    </w:p>
    <w:p w14:paraId="57E44C49" w14:textId="6C4F79FD" w:rsidR="00A53432" w:rsidRDefault="00A53432" w:rsidP="00237252">
      <w:pPr>
        <w:tabs>
          <w:tab w:val="left" w:pos="360"/>
        </w:tabs>
        <w:jc w:val="both"/>
        <w:rPr>
          <w:b/>
          <w:color w:val="CC0000"/>
        </w:rPr>
      </w:pPr>
    </w:p>
    <w:p w14:paraId="4007C736" w14:textId="05723677" w:rsidR="00A53432" w:rsidRDefault="00A53432" w:rsidP="00237252">
      <w:pPr>
        <w:tabs>
          <w:tab w:val="left" w:pos="360"/>
        </w:tabs>
        <w:jc w:val="both"/>
        <w:rPr>
          <w:b/>
          <w:color w:val="CC0000"/>
        </w:rPr>
      </w:pPr>
    </w:p>
    <w:p w14:paraId="09A03087" w14:textId="61724E7B" w:rsidR="00A53432" w:rsidRDefault="00A53432" w:rsidP="00237252">
      <w:pPr>
        <w:tabs>
          <w:tab w:val="left" w:pos="360"/>
        </w:tabs>
        <w:jc w:val="both"/>
        <w:rPr>
          <w:b/>
          <w:color w:val="CC0000"/>
        </w:rPr>
      </w:pPr>
    </w:p>
    <w:p w14:paraId="7939C1A9" w14:textId="37C76FB3" w:rsidR="00A53432" w:rsidRDefault="00A53432" w:rsidP="00237252">
      <w:pPr>
        <w:tabs>
          <w:tab w:val="left" w:pos="360"/>
        </w:tabs>
        <w:jc w:val="both"/>
        <w:rPr>
          <w:b/>
          <w:color w:val="CC0000"/>
        </w:rPr>
      </w:pPr>
    </w:p>
    <w:p w14:paraId="7914F0E1" w14:textId="3369D330" w:rsidR="00A53432" w:rsidRDefault="00A53432" w:rsidP="00237252">
      <w:pPr>
        <w:tabs>
          <w:tab w:val="left" w:pos="360"/>
        </w:tabs>
        <w:jc w:val="both"/>
        <w:rPr>
          <w:b/>
          <w:color w:val="CC0000"/>
        </w:rPr>
      </w:pPr>
    </w:p>
    <w:p w14:paraId="7DD79E31" w14:textId="53DCC220" w:rsidR="00A53432" w:rsidRDefault="00A53432" w:rsidP="00237252">
      <w:pPr>
        <w:tabs>
          <w:tab w:val="left" w:pos="360"/>
        </w:tabs>
        <w:jc w:val="both"/>
        <w:rPr>
          <w:b/>
          <w:color w:val="CC0000"/>
        </w:rPr>
      </w:pPr>
    </w:p>
    <w:p w14:paraId="57101712" w14:textId="1F51F864" w:rsidR="00A53432" w:rsidRDefault="00A53432" w:rsidP="00237252">
      <w:pPr>
        <w:tabs>
          <w:tab w:val="left" w:pos="360"/>
        </w:tabs>
        <w:jc w:val="both"/>
        <w:rPr>
          <w:b/>
          <w:color w:val="CC0000"/>
        </w:rPr>
      </w:pPr>
    </w:p>
    <w:p w14:paraId="26B2C88E" w14:textId="77777777" w:rsidR="00A53432" w:rsidRDefault="00A53432" w:rsidP="00237252">
      <w:pPr>
        <w:tabs>
          <w:tab w:val="left" w:pos="360"/>
        </w:tabs>
        <w:jc w:val="both"/>
        <w:rPr>
          <w:b/>
          <w:color w:val="CC0000"/>
        </w:rPr>
      </w:pPr>
    </w:p>
    <w:p w14:paraId="724A8BA4" w14:textId="4F14298F" w:rsidR="00A53432" w:rsidRPr="00A53432" w:rsidRDefault="00237252" w:rsidP="00A53432">
      <w:pPr>
        <w:pStyle w:val="ListeParagraf"/>
        <w:numPr>
          <w:ilvl w:val="2"/>
          <w:numId w:val="4"/>
        </w:numPr>
        <w:tabs>
          <w:tab w:val="clear" w:pos="2340"/>
          <w:tab w:val="left" w:pos="360"/>
          <w:tab w:val="num" w:pos="1985"/>
        </w:tabs>
        <w:ind w:hanging="2198"/>
        <w:jc w:val="both"/>
        <w:rPr>
          <w:b/>
          <w:color w:val="4F81BD"/>
        </w:rPr>
      </w:pPr>
      <w:r w:rsidRPr="001E7871">
        <w:rPr>
          <w:b/>
          <w:color w:val="CC0000"/>
        </w:rPr>
        <w:lastRenderedPageBreak/>
        <w:t>Yıllara Göre Açılan Soruşturma Sayısı</w:t>
      </w:r>
    </w:p>
    <w:p w14:paraId="3DD538E8" w14:textId="77777777" w:rsidR="00237252" w:rsidRPr="00AC5B1A" w:rsidRDefault="00237252" w:rsidP="00237252">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237252" w14:paraId="49CF893D" w14:textId="77777777" w:rsidTr="00B77A15">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37F4EA5B" w14:textId="77777777" w:rsidR="00237252" w:rsidRDefault="00237252" w:rsidP="00B77A15">
            <w:pPr>
              <w:jc w:val="center"/>
            </w:pPr>
            <w:r>
              <w:rPr>
                <w:b/>
                <w:color w:val="FFFFFF"/>
              </w:rPr>
              <w:t>Son Beş Yıla Göre Soruşturma Dosya Sayıları</w:t>
            </w:r>
          </w:p>
        </w:tc>
      </w:tr>
      <w:tr w:rsidR="00BC6B4D" w14:paraId="0913A214" w14:textId="77777777" w:rsidTr="00B77A15">
        <w:trPr>
          <w:trHeight w:val="270"/>
        </w:trPr>
        <w:tc>
          <w:tcPr>
            <w:tcW w:w="4278" w:type="dxa"/>
            <w:tcBorders>
              <w:top w:val="single" w:sz="4" w:space="0" w:color="000000"/>
              <w:left w:val="single" w:sz="4" w:space="0" w:color="000000"/>
              <w:bottom w:val="single" w:sz="4" w:space="0" w:color="000000"/>
            </w:tcBorders>
            <w:shd w:val="clear" w:color="auto" w:fill="auto"/>
          </w:tcPr>
          <w:p w14:paraId="39D0BD61" w14:textId="2F84D1DF" w:rsidR="00BC6B4D" w:rsidRPr="0075352F" w:rsidRDefault="00BC6B4D" w:rsidP="00BC6B4D">
            <w:p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17FE1260" w14:textId="23EA6034" w:rsidR="00BC6B4D" w:rsidRPr="00EC423D" w:rsidRDefault="00BC6B4D" w:rsidP="00BC6B4D">
            <w:pPr>
              <w:jc w:val="center"/>
              <w:rPr>
                <w:b/>
              </w:rPr>
            </w:pPr>
            <w:r w:rsidRPr="00416508">
              <w:rPr>
                <w:color w:val="000000" w:themeColor="text1"/>
              </w:rPr>
              <w:t>7762</w:t>
            </w:r>
          </w:p>
        </w:tc>
      </w:tr>
      <w:tr w:rsidR="00BC6B4D" w14:paraId="06DEE207"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2F2F2"/>
          </w:tcPr>
          <w:p w14:paraId="513D8B64" w14:textId="276A4057" w:rsidR="00BC6B4D" w:rsidRDefault="00BC6B4D" w:rsidP="00BC6B4D">
            <w:pPr>
              <w:jc w:val="both"/>
            </w:pPr>
            <w:r>
              <w:t>2020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41196906" w14:textId="71796841" w:rsidR="00BC6B4D" w:rsidRPr="00EC423D" w:rsidRDefault="00BC6B4D" w:rsidP="00BC6B4D">
            <w:pPr>
              <w:snapToGrid w:val="0"/>
              <w:jc w:val="center"/>
              <w:rPr>
                <w:b/>
              </w:rPr>
            </w:pPr>
            <w:r w:rsidRPr="00416508">
              <w:rPr>
                <w:color w:val="000000" w:themeColor="text1"/>
              </w:rPr>
              <w:t>9206</w:t>
            </w:r>
          </w:p>
        </w:tc>
      </w:tr>
      <w:tr w:rsidR="00BC6B4D" w14:paraId="16A61497"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FFFFF"/>
          </w:tcPr>
          <w:p w14:paraId="2F91C7AA" w14:textId="4D0512D5" w:rsidR="00BC6B4D" w:rsidRDefault="00BC6B4D" w:rsidP="00BC6B4D">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06A5832D" w14:textId="59A17CBF" w:rsidR="00BC6B4D" w:rsidRPr="00EC423D" w:rsidRDefault="00BC6B4D" w:rsidP="00BC6B4D">
            <w:pPr>
              <w:snapToGrid w:val="0"/>
              <w:jc w:val="center"/>
              <w:rPr>
                <w:b/>
              </w:rPr>
            </w:pPr>
            <w:r w:rsidRPr="00416508">
              <w:rPr>
                <w:color w:val="000000" w:themeColor="text1"/>
              </w:rPr>
              <w:t>9765</w:t>
            </w:r>
          </w:p>
        </w:tc>
      </w:tr>
      <w:tr w:rsidR="00BC6B4D" w14:paraId="2E066FB5"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2F2F2"/>
          </w:tcPr>
          <w:p w14:paraId="7C70A404" w14:textId="7F550763" w:rsidR="00BC6B4D" w:rsidRDefault="00BC6B4D" w:rsidP="00BC6B4D">
            <w:pPr>
              <w:jc w:val="both"/>
            </w:pPr>
            <w:r>
              <w:t xml:space="preserve">2022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8513261" w14:textId="233BA466" w:rsidR="00BC6B4D" w:rsidRPr="00EC423D" w:rsidRDefault="00BC6B4D" w:rsidP="00BC6B4D">
            <w:pPr>
              <w:snapToGrid w:val="0"/>
              <w:jc w:val="center"/>
              <w:rPr>
                <w:b/>
              </w:rPr>
            </w:pPr>
            <w:r w:rsidRPr="00416508">
              <w:rPr>
                <w:color w:val="000000" w:themeColor="text1"/>
              </w:rPr>
              <w:t>9100</w:t>
            </w:r>
          </w:p>
        </w:tc>
      </w:tr>
      <w:tr w:rsidR="00BC6B4D" w14:paraId="0526CD83"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FFFFF"/>
          </w:tcPr>
          <w:p w14:paraId="47F83CA2" w14:textId="7B8F51B2" w:rsidR="00BC6B4D" w:rsidRDefault="00BC6B4D" w:rsidP="00BC6B4D">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193AF071" w14:textId="421E9DF1" w:rsidR="00BC6B4D" w:rsidRPr="00EC423D" w:rsidRDefault="00BC6B4D" w:rsidP="00BC6B4D">
            <w:pPr>
              <w:snapToGrid w:val="0"/>
              <w:jc w:val="center"/>
              <w:rPr>
                <w:b/>
              </w:rPr>
            </w:pPr>
            <w:r w:rsidRPr="00416508">
              <w:rPr>
                <w:color w:val="000000" w:themeColor="text1"/>
              </w:rPr>
              <w:t>8607</w:t>
            </w:r>
          </w:p>
        </w:tc>
      </w:tr>
    </w:tbl>
    <w:p w14:paraId="40B4D2A7" w14:textId="049B6D8C" w:rsidR="00237252" w:rsidRDefault="00237252" w:rsidP="00237252">
      <w:pPr>
        <w:rPr>
          <w:color w:val="4F81BD"/>
          <w:lang w:eastAsia="tr-TR"/>
        </w:rPr>
      </w:pPr>
    </w:p>
    <w:p w14:paraId="59C633ED" w14:textId="33C4BA37" w:rsidR="00A46FEE" w:rsidRDefault="00A46FEE" w:rsidP="00237252">
      <w:pPr>
        <w:rPr>
          <w:color w:val="4F81BD"/>
          <w:lang w:eastAsia="tr-TR"/>
        </w:rPr>
      </w:pPr>
    </w:p>
    <w:p w14:paraId="1D28A686" w14:textId="3B8934A7" w:rsidR="00A53432" w:rsidRDefault="00A53432" w:rsidP="00237252">
      <w:pPr>
        <w:rPr>
          <w:color w:val="4F81BD"/>
          <w:lang w:eastAsia="tr-TR"/>
        </w:rPr>
      </w:pPr>
    </w:p>
    <w:p w14:paraId="19B5B992" w14:textId="6B9CD3C7" w:rsidR="00A53432" w:rsidRDefault="00A53432" w:rsidP="00237252">
      <w:pPr>
        <w:rPr>
          <w:color w:val="4F81BD"/>
          <w:lang w:eastAsia="tr-TR"/>
        </w:rPr>
      </w:pPr>
    </w:p>
    <w:p w14:paraId="7A756CE7" w14:textId="77777777" w:rsidR="00A53432" w:rsidRDefault="00A53432" w:rsidP="00237252">
      <w:pPr>
        <w:rPr>
          <w:color w:val="4F81BD"/>
          <w:lang w:eastAsia="tr-TR"/>
        </w:rPr>
      </w:pPr>
    </w:p>
    <w:p w14:paraId="74022230" w14:textId="77777777" w:rsidR="00237252" w:rsidRPr="001E7871" w:rsidRDefault="00237252" w:rsidP="00A67ABD">
      <w:pPr>
        <w:pStyle w:val="ListeParagraf"/>
        <w:numPr>
          <w:ilvl w:val="2"/>
          <w:numId w:val="4"/>
        </w:numPr>
        <w:tabs>
          <w:tab w:val="clear" w:pos="2340"/>
          <w:tab w:val="num" w:pos="284"/>
          <w:tab w:val="left" w:pos="360"/>
        </w:tabs>
        <w:ind w:left="426" w:hanging="284"/>
        <w:jc w:val="both"/>
        <w:rPr>
          <w:b/>
          <w:color w:val="CC0000"/>
        </w:rPr>
      </w:pPr>
      <w:r w:rsidRPr="001E7871">
        <w:rPr>
          <w:b/>
          <w:color w:val="CC0000"/>
        </w:rPr>
        <w:t xml:space="preserve">Tutuklama ve Adli Kontrol Talebi ile Mahkemeye </w:t>
      </w:r>
      <w:r>
        <w:rPr>
          <w:b/>
          <w:color w:val="CC0000"/>
        </w:rPr>
        <w:t xml:space="preserve">Sevk Edilen Şüphelilere İlişkin </w:t>
      </w:r>
      <w:r w:rsidRPr="001E7871">
        <w:rPr>
          <w:b/>
          <w:color w:val="CC0000"/>
        </w:rPr>
        <w:t>Dosya Sayıları</w:t>
      </w:r>
    </w:p>
    <w:p w14:paraId="10E67D42" w14:textId="77777777" w:rsidR="00237252" w:rsidRDefault="00237252" w:rsidP="00237252">
      <w:pPr>
        <w:tabs>
          <w:tab w:val="left" w:pos="360"/>
        </w:tabs>
        <w:jc w:val="both"/>
        <w:rPr>
          <w:b/>
          <w:color w:val="CC0000"/>
        </w:rPr>
      </w:pPr>
    </w:p>
    <w:tbl>
      <w:tblPr>
        <w:tblW w:w="9165" w:type="dxa"/>
        <w:tblInd w:w="-147" w:type="dxa"/>
        <w:tblLayout w:type="fixed"/>
        <w:tblLook w:val="0000" w:firstRow="0" w:lastRow="0" w:firstColumn="0" w:lastColumn="0" w:noHBand="0" w:noVBand="0"/>
      </w:tblPr>
      <w:tblGrid>
        <w:gridCol w:w="3385"/>
        <w:gridCol w:w="1171"/>
        <w:gridCol w:w="3356"/>
        <w:gridCol w:w="1253"/>
      </w:tblGrid>
      <w:tr w:rsidR="00237252" w14:paraId="04FC58EB" w14:textId="77777777" w:rsidTr="00A96E0F">
        <w:tc>
          <w:tcPr>
            <w:tcW w:w="4556" w:type="dxa"/>
            <w:gridSpan w:val="2"/>
            <w:tcBorders>
              <w:top w:val="single" w:sz="4" w:space="0" w:color="000000"/>
              <w:left w:val="single" w:sz="4" w:space="0" w:color="000000"/>
              <w:bottom w:val="single" w:sz="4" w:space="0" w:color="000000"/>
            </w:tcBorders>
            <w:shd w:val="clear" w:color="auto" w:fill="C00000"/>
          </w:tcPr>
          <w:p w14:paraId="755FFD27" w14:textId="77777777" w:rsidR="00237252" w:rsidRDefault="00237252" w:rsidP="00B77A15">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7E7FB980" w14:textId="77777777" w:rsidR="00237252" w:rsidRDefault="00237252" w:rsidP="00B77A15">
            <w:pPr>
              <w:tabs>
                <w:tab w:val="left" w:pos="360"/>
              </w:tabs>
              <w:jc w:val="center"/>
            </w:pPr>
            <w:r>
              <w:rPr>
                <w:b/>
                <w:color w:val="FFFFFF"/>
              </w:rPr>
              <w:t>Adli Kontrol Talebi ile Mahkemeye Sevk Edilen Şüphelilere İlişkin Dosya Sayıları</w:t>
            </w:r>
          </w:p>
        </w:tc>
      </w:tr>
      <w:tr w:rsidR="00237252" w14:paraId="19B2875C" w14:textId="77777777" w:rsidTr="00A96E0F">
        <w:tc>
          <w:tcPr>
            <w:tcW w:w="3385" w:type="dxa"/>
            <w:tcBorders>
              <w:top w:val="single" w:sz="4" w:space="0" w:color="000000"/>
              <w:left w:val="single" w:sz="4" w:space="0" w:color="000000"/>
              <w:bottom w:val="single" w:sz="4" w:space="0" w:color="000000"/>
            </w:tcBorders>
            <w:shd w:val="clear" w:color="auto" w:fill="auto"/>
          </w:tcPr>
          <w:p w14:paraId="5FEBD4C2" w14:textId="77777777" w:rsidR="00237252" w:rsidRDefault="00237252" w:rsidP="00B77A15">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754E08D0" w14:textId="5024628D" w:rsidR="00237252" w:rsidRDefault="00BC6B4D" w:rsidP="00B77A15">
            <w:pPr>
              <w:snapToGrid w:val="0"/>
              <w:jc w:val="both"/>
            </w:pPr>
            <w:r>
              <w:t>233</w:t>
            </w:r>
          </w:p>
        </w:tc>
        <w:tc>
          <w:tcPr>
            <w:tcW w:w="3356" w:type="dxa"/>
            <w:tcBorders>
              <w:top w:val="single" w:sz="4" w:space="0" w:color="000000"/>
              <w:left w:val="single" w:sz="4" w:space="0" w:color="000000"/>
              <w:bottom w:val="single" w:sz="4" w:space="0" w:color="000000"/>
            </w:tcBorders>
            <w:shd w:val="clear" w:color="auto" w:fill="auto"/>
          </w:tcPr>
          <w:p w14:paraId="4DB51ACF" w14:textId="77777777" w:rsidR="00237252" w:rsidRDefault="00237252" w:rsidP="00B77A15">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37D24BCB" w14:textId="27892E30" w:rsidR="00237252" w:rsidRDefault="00BC6B4D" w:rsidP="00B77A15">
            <w:pPr>
              <w:snapToGrid w:val="0"/>
              <w:jc w:val="center"/>
            </w:pPr>
            <w:r>
              <w:t>424</w:t>
            </w:r>
          </w:p>
        </w:tc>
      </w:tr>
      <w:tr w:rsidR="00237252" w14:paraId="48475B31" w14:textId="77777777" w:rsidTr="00A96E0F">
        <w:tc>
          <w:tcPr>
            <w:tcW w:w="3385" w:type="dxa"/>
            <w:tcBorders>
              <w:top w:val="single" w:sz="4" w:space="0" w:color="000000"/>
              <w:left w:val="single" w:sz="4" w:space="0" w:color="000000"/>
              <w:bottom w:val="single" w:sz="4" w:space="0" w:color="000000"/>
            </w:tcBorders>
            <w:shd w:val="clear" w:color="auto" w:fill="F2F2F2"/>
          </w:tcPr>
          <w:p w14:paraId="70FF9B60" w14:textId="77777777" w:rsidR="00237252" w:rsidRDefault="00237252" w:rsidP="00B77A15">
            <w:pPr>
              <w:jc w:val="both"/>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18F8B29B" w14:textId="0D7317D8" w:rsidR="00237252" w:rsidRDefault="00BC6B4D" w:rsidP="00B77A15">
            <w:pPr>
              <w:snapToGrid w:val="0"/>
              <w:jc w:val="both"/>
            </w:pPr>
            <w:r>
              <w:t>297</w:t>
            </w:r>
          </w:p>
        </w:tc>
        <w:tc>
          <w:tcPr>
            <w:tcW w:w="3356" w:type="dxa"/>
            <w:tcBorders>
              <w:top w:val="single" w:sz="4" w:space="0" w:color="000000"/>
              <w:left w:val="single" w:sz="4" w:space="0" w:color="000000"/>
              <w:bottom w:val="single" w:sz="4" w:space="0" w:color="000000"/>
            </w:tcBorders>
            <w:shd w:val="clear" w:color="auto" w:fill="F2F2F2"/>
          </w:tcPr>
          <w:p w14:paraId="17E89A2F" w14:textId="77777777" w:rsidR="00237252" w:rsidRDefault="00237252" w:rsidP="00B77A15">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16FC78D" w14:textId="000C5F12" w:rsidR="00237252" w:rsidRDefault="00BC6B4D" w:rsidP="00B77A15">
            <w:pPr>
              <w:snapToGrid w:val="0"/>
              <w:jc w:val="center"/>
            </w:pPr>
            <w:r>
              <w:t>414</w:t>
            </w:r>
          </w:p>
        </w:tc>
      </w:tr>
      <w:tr w:rsidR="00237252" w14:paraId="7C97AF52" w14:textId="77777777" w:rsidTr="00A96E0F">
        <w:tc>
          <w:tcPr>
            <w:tcW w:w="3385" w:type="dxa"/>
            <w:tcBorders>
              <w:top w:val="single" w:sz="4" w:space="0" w:color="000000"/>
              <w:left w:val="single" w:sz="4" w:space="0" w:color="000000"/>
              <w:bottom w:val="single" w:sz="4" w:space="0" w:color="000000"/>
            </w:tcBorders>
            <w:shd w:val="clear" w:color="auto" w:fill="F2F2F2"/>
          </w:tcPr>
          <w:p w14:paraId="74824103" w14:textId="145FD5AA" w:rsidR="00237252" w:rsidRDefault="00237252" w:rsidP="00B77A15">
            <w:pPr>
              <w:jc w:val="both"/>
              <w:rPr>
                <w:b/>
              </w:rPr>
            </w:pPr>
            <w:r>
              <w:rPr>
                <w:b/>
              </w:rPr>
              <w:t>Toplam</w:t>
            </w:r>
          </w:p>
        </w:tc>
        <w:tc>
          <w:tcPr>
            <w:tcW w:w="1171" w:type="dxa"/>
            <w:tcBorders>
              <w:top w:val="single" w:sz="4" w:space="0" w:color="000000"/>
              <w:left w:val="single" w:sz="4" w:space="0" w:color="000000"/>
              <w:bottom w:val="single" w:sz="4" w:space="0" w:color="000000"/>
            </w:tcBorders>
            <w:shd w:val="clear" w:color="auto" w:fill="F2F2F2"/>
          </w:tcPr>
          <w:p w14:paraId="4405049A" w14:textId="23C30169" w:rsidR="00237252" w:rsidRDefault="00BC6B4D" w:rsidP="00B77A15">
            <w:pPr>
              <w:snapToGrid w:val="0"/>
              <w:jc w:val="both"/>
              <w:rPr>
                <w:b/>
              </w:rPr>
            </w:pPr>
            <w:r>
              <w:rPr>
                <w:b/>
              </w:rPr>
              <w:t>53</w:t>
            </w:r>
          </w:p>
        </w:tc>
        <w:tc>
          <w:tcPr>
            <w:tcW w:w="3356" w:type="dxa"/>
            <w:tcBorders>
              <w:top w:val="single" w:sz="4" w:space="0" w:color="000000"/>
              <w:left w:val="single" w:sz="4" w:space="0" w:color="000000"/>
              <w:bottom w:val="single" w:sz="4" w:space="0" w:color="000000"/>
            </w:tcBorders>
            <w:shd w:val="clear" w:color="auto" w:fill="F2F2F2"/>
          </w:tcPr>
          <w:p w14:paraId="0F8E732C" w14:textId="77777777" w:rsidR="00237252" w:rsidRDefault="00237252" w:rsidP="00B77A15">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6E50FB0" w14:textId="4CCEBC7E" w:rsidR="00237252" w:rsidRDefault="00BC6B4D" w:rsidP="00B77A15">
            <w:pPr>
              <w:snapToGrid w:val="0"/>
              <w:jc w:val="center"/>
              <w:rPr>
                <w:b/>
              </w:rPr>
            </w:pPr>
            <w:r>
              <w:rPr>
                <w:b/>
              </w:rPr>
              <w:t>838</w:t>
            </w:r>
          </w:p>
        </w:tc>
      </w:tr>
    </w:tbl>
    <w:p w14:paraId="144D3068" w14:textId="0AA4DEA0" w:rsidR="00237252" w:rsidRPr="001E7871" w:rsidRDefault="00A96E0F" w:rsidP="00A67ABD">
      <w:pPr>
        <w:pStyle w:val="ListeParagraf"/>
        <w:pageBreakBefore/>
        <w:numPr>
          <w:ilvl w:val="2"/>
          <w:numId w:val="4"/>
        </w:numPr>
        <w:tabs>
          <w:tab w:val="clear" w:pos="2340"/>
          <w:tab w:val="left" w:pos="360"/>
          <w:tab w:val="num" w:pos="1985"/>
        </w:tabs>
        <w:ind w:left="567"/>
        <w:jc w:val="both"/>
        <w:rPr>
          <w:i/>
          <w:color w:val="4F81BD"/>
        </w:rPr>
      </w:pPr>
      <w:r>
        <w:rPr>
          <w:b/>
          <w:color w:val="C00000"/>
        </w:rPr>
        <w:lastRenderedPageBreak/>
        <w:t>K</w:t>
      </w:r>
      <w:r w:rsidR="00237252" w:rsidRPr="001E7871">
        <w:rPr>
          <w:b/>
          <w:color w:val="C00000"/>
        </w:rPr>
        <w:t xml:space="preserve">arar Türüne Göre Dosya Sayıları </w:t>
      </w:r>
    </w:p>
    <w:tbl>
      <w:tblPr>
        <w:tblW w:w="9018" w:type="dxa"/>
        <w:tblInd w:w="-5" w:type="dxa"/>
        <w:tblLayout w:type="fixed"/>
        <w:tblLook w:val="0000" w:firstRow="0" w:lastRow="0" w:firstColumn="0" w:lastColumn="0" w:noHBand="0" w:noVBand="0"/>
      </w:tblPr>
      <w:tblGrid>
        <w:gridCol w:w="4284"/>
        <w:gridCol w:w="4734"/>
      </w:tblGrid>
      <w:tr w:rsidR="00237252" w14:paraId="646908B5" w14:textId="77777777" w:rsidTr="00B77A15">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7046BA61" w14:textId="77777777" w:rsidR="00237252" w:rsidRDefault="00237252" w:rsidP="00B77A15">
            <w:pPr>
              <w:jc w:val="center"/>
            </w:pPr>
            <w:r>
              <w:rPr>
                <w:b/>
                <w:color w:val="FFFFFF"/>
              </w:rPr>
              <w:t>Körfez Cumhuriyet Başsavcılığı Tarafından Verilen Kararlar</w:t>
            </w:r>
          </w:p>
        </w:tc>
      </w:tr>
      <w:tr w:rsidR="005D2453" w14:paraId="098E2403" w14:textId="77777777" w:rsidTr="00B77A15">
        <w:tc>
          <w:tcPr>
            <w:tcW w:w="4284" w:type="dxa"/>
            <w:tcBorders>
              <w:top w:val="single" w:sz="4" w:space="0" w:color="000000"/>
              <w:left w:val="single" w:sz="4" w:space="0" w:color="000000"/>
              <w:bottom w:val="single" w:sz="4" w:space="0" w:color="000000"/>
            </w:tcBorders>
            <w:shd w:val="clear" w:color="auto" w:fill="auto"/>
          </w:tcPr>
          <w:p w14:paraId="2C7FF021" w14:textId="7DA1203A" w:rsidR="005D2453" w:rsidRPr="001250DA" w:rsidRDefault="005D2453" w:rsidP="005D2453">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32BFCCD" w14:textId="5FFAD8A8" w:rsidR="005D2453" w:rsidRPr="004D1A80" w:rsidRDefault="008B4166" w:rsidP="005D2453">
            <w:pPr>
              <w:snapToGrid w:val="0"/>
              <w:jc w:val="center"/>
            </w:pPr>
            <w:r>
              <w:t>-</w:t>
            </w:r>
          </w:p>
        </w:tc>
      </w:tr>
      <w:tr w:rsidR="0013469A" w14:paraId="443A2293" w14:textId="77777777" w:rsidTr="00B77A15">
        <w:tc>
          <w:tcPr>
            <w:tcW w:w="4284" w:type="dxa"/>
            <w:tcBorders>
              <w:top w:val="single" w:sz="4" w:space="0" w:color="000000"/>
              <w:left w:val="single" w:sz="4" w:space="0" w:color="000000"/>
              <w:bottom w:val="single" w:sz="4" w:space="0" w:color="000000"/>
            </w:tcBorders>
            <w:shd w:val="clear" w:color="auto" w:fill="auto"/>
          </w:tcPr>
          <w:p w14:paraId="2D082AE8" w14:textId="4D1D3093" w:rsidR="0013469A" w:rsidRDefault="0013469A" w:rsidP="0013469A">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D62D961" w14:textId="33BA87EB" w:rsidR="0013469A" w:rsidRPr="000F1D93" w:rsidRDefault="0013469A" w:rsidP="0013469A">
            <w:pPr>
              <w:snapToGrid w:val="0"/>
              <w:jc w:val="center"/>
              <w:rPr>
                <w:color w:val="000000" w:themeColor="text1"/>
              </w:rPr>
            </w:pPr>
            <w:r>
              <w:t>4928</w:t>
            </w:r>
          </w:p>
        </w:tc>
      </w:tr>
      <w:tr w:rsidR="0013469A" w14:paraId="1D0E09CD" w14:textId="77777777" w:rsidTr="00B77A15">
        <w:tc>
          <w:tcPr>
            <w:tcW w:w="4284" w:type="dxa"/>
            <w:tcBorders>
              <w:top w:val="single" w:sz="4" w:space="0" w:color="000000"/>
              <w:left w:val="single" w:sz="4" w:space="0" w:color="000000"/>
              <w:bottom w:val="single" w:sz="4" w:space="0" w:color="000000"/>
            </w:tcBorders>
            <w:shd w:val="clear" w:color="auto" w:fill="F2F2F2"/>
          </w:tcPr>
          <w:p w14:paraId="054D2E0F" w14:textId="799FFC18" w:rsidR="0013469A" w:rsidRDefault="0013469A" w:rsidP="0013469A">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CECA1F4" w14:textId="6EC4E90E" w:rsidR="0013469A" w:rsidRPr="000F1D93" w:rsidRDefault="0013469A" w:rsidP="0013469A">
            <w:pPr>
              <w:snapToGrid w:val="0"/>
              <w:jc w:val="center"/>
              <w:rPr>
                <w:color w:val="000000" w:themeColor="text1"/>
              </w:rPr>
            </w:pPr>
            <w:r>
              <w:t>2063</w:t>
            </w:r>
          </w:p>
        </w:tc>
      </w:tr>
      <w:tr w:rsidR="0013469A" w14:paraId="2779BFC3" w14:textId="77777777" w:rsidTr="00B77A15">
        <w:tc>
          <w:tcPr>
            <w:tcW w:w="4284" w:type="dxa"/>
            <w:tcBorders>
              <w:top w:val="single" w:sz="4" w:space="0" w:color="000000"/>
              <w:left w:val="single" w:sz="4" w:space="0" w:color="000000"/>
              <w:bottom w:val="single" w:sz="4" w:space="0" w:color="000000"/>
            </w:tcBorders>
            <w:shd w:val="clear" w:color="auto" w:fill="F2F2F2"/>
          </w:tcPr>
          <w:p w14:paraId="3E9AB033" w14:textId="190CBFB0" w:rsidR="0013469A" w:rsidRDefault="0013469A" w:rsidP="0013469A">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F666D3E" w14:textId="132D9E72" w:rsidR="0013469A" w:rsidRPr="000F1D93" w:rsidRDefault="0013469A" w:rsidP="0013469A">
            <w:pPr>
              <w:snapToGrid w:val="0"/>
              <w:jc w:val="center"/>
              <w:rPr>
                <w:color w:val="000000" w:themeColor="text1"/>
              </w:rPr>
            </w:pPr>
            <w:r>
              <w:t>345</w:t>
            </w:r>
          </w:p>
        </w:tc>
      </w:tr>
      <w:tr w:rsidR="0013469A" w14:paraId="10AF9CE9" w14:textId="77777777" w:rsidTr="00B77A15">
        <w:tc>
          <w:tcPr>
            <w:tcW w:w="4284" w:type="dxa"/>
            <w:tcBorders>
              <w:top w:val="single" w:sz="4" w:space="0" w:color="000000"/>
              <w:left w:val="single" w:sz="4" w:space="0" w:color="000000"/>
              <w:bottom w:val="single" w:sz="4" w:space="0" w:color="000000"/>
            </w:tcBorders>
            <w:shd w:val="clear" w:color="auto" w:fill="auto"/>
          </w:tcPr>
          <w:p w14:paraId="04BE6653" w14:textId="0CECC6A9" w:rsidR="0013469A" w:rsidRDefault="0013469A" w:rsidP="0013469A">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17682066" w14:textId="4924B9F0" w:rsidR="0013469A" w:rsidRPr="000F1D93" w:rsidRDefault="0013469A" w:rsidP="0013469A">
            <w:pPr>
              <w:snapToGrid w:val="0"/>
              <w:jc w:val="center"/>
              <w:rPr>
                <w:color w:val="000000" w:themeColor="text1"/>
              </w:rPr>
            </w:pPr>
            <w:r>
              <w:t>-</w:t>
            </w:r>
          </w:p>
        </w:tc>
      </w:tr>
      <w:tr w:rsidR="0013469A" w14:paraId="507B1B45" w14:textId="77777777" w:rsidTr="00B77A15">
        <w:tc>
          <w:tcPr>
            <w:tcW w:w="4284" w:type="dxa"/>
            <w:tcBorders>
              <w:top w:val="single" w:sz="4" w:space="0" w:color="000000"/>
              <w:left w:val="single" w:sz="4" w:space="0" w:color="000000"/>
              <w:bottom w:val="single" w:sz="4" w:space="0" w:color="000000"/>
            </w:tcBorders>
            <w:shd w:val="clear" w:color="auto" w:fill="F2F2F2"/>
          </w:tcPr>
          <w:p w14:paraId="3C233E6F" w14:textId="644F8D8A" w:rsidR="0013469A" w:rsidRDefault="0013469A" w:rsidP="0013469A">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F1EED1C" w14:textId="02918B30" w:rsidR="0013469A" w:rsidRPr="000F1D93" w:rsidRDefault="0013469A" w:rsidP="0013469A">
            <w:pPr>
              <w:snapToGrid w:val="0"/>
              <w:jc w:val="center"/>
              <w:rPr>
                <w:color w:val="000000" w:themeColor="text1"/>
              </w:rPr>
            </w:pPr>
            <w:r>
              <w:t>735</w:t>
            </w:r>
          </w:p>
        </w:tc>
      </w:tr>
      <w:tr w:rsidR="0013469A" w14:paraId="1637924D" w14:textId="77777777" w:rsidTr="00B77A15">
        <w:tc>
          <w:tcPr>
            <w:tcW w:w="4284" w:type="dxa"/>
            <w:tcBorders>
              <w:top w:val="single" w:sz="4" w:space="0" w:color="000000"/>
              <w:left w:val="single" w:sz="4" w:space="0" w:color="000000"/>
              <w:bottom w:val="single" w:sz="4" w:space="0" w:color="000000"/>
            </w:tcBorders>
            <w:shd w:val="clear" w:color="auto" w:fill="auto"/>
          </w:tcPr>
          <w:p w14:paraId="1DD20694" w14:textId="12D60BBF" w:rsidR="0013469A" w:rsidRDefault="0013469A" w:rsidP="0013469A">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1D530D72" w14:textId="249570A7" w:rsidR="0013469A" w:rsidRPr="000F1D93" w:rsidRDefault="0013469A" w:rsidP="0013469A">
            <w:pPr>
              <w:snapToGrid w:val="0"/>
              <w:jc w:val="center"/>
              <w:rPr>
                <w:color w:val="000000" w:themeColor="text1"/>
              </w:rPr>
            </w:pPr>
            <w:r>
              <w:t>613</w:t>
            </w:r>
          </w:p>
        </w:tc>
      </w:tr>
      <w:tr w:rsidR="0013469A" w14:paraId="33F18176" w14:textId="77777777" w:rsidTr="00B77A15">
        <w:tc>
          <w:tcPr>
            <w:tcW w:w="4284" w:type="dxa"/>
            <w:tcBorders>
              <w:top w:val="single" w:sz="4" w:space="0" w:color="000000"/>
              <w:left w:val="single" w:sz="4" w:space="0" w:color="000000"/>
              <w:bottom w:val="single" w:sz="4" w:space="0" w:color="000000"/>
            </w:tcBorders>
            <w:shd w:val="clear" w:color="auto" w:fill="F2F2F2"/>
          </w:tcPr>
          <w:p w14:paraId="6CF45D2D" w14:textId="0F6601DC" w:rsidR="0013469A" w:rsidRDefault="0013469A" w:rsidP="0013469A">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5A772F1" w14:textId="61123BD0" w:rsidR="0013469A" w:rsidRPr="004D1A80" w:rsidRDefault="0013469A" w:rsidP="0013469A">
            <w:pPr>
              <w:snapToGrid w:val="0"/>
              <w:jc w:val="center"/>
            </w:pPr>
            <w:r>
              <w:t>301</w:t>
            </w:r>
          </w:p>
        </w:tc>
      </w:tr>
      <w:tr w:rsidR="0013469A" w14:paraId="5542C33A" w14:textId="77777777" w:rsidTr="00B77A15">
        <w:tc>
          <w:tcPr>
            <w:tcW w:w="4284" w:type="dxa"/>
            <w:tcBorders>
              <w:top w:val="single" w:sz="4" w:space="0" w:color="000000"/>
              <w:left w:val="single" w:sz="4" w:space="0" w:color="000000"/>
              <w:bottom w:val="single" w:sz="4" w:space="0" w:color="000000"/>
            </w:tcBorders>
            <w:shd w:val="clear" w:color="auto" w:fill="F2F2F2"/>
          </w:tcPr>
          <w:p w14:paraId="530053B9" w14:textId="1E1CC164" w:rsidR="0013469A" w:rsidRDefault="0013469A" w:rsidP="0013469A">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E98C177" w14:textId="138D79F3" w:rsidR="0013469A" w:rsidRPr="004D1A80" w:rsidRDefault="0013469A" w:rsidP="0013469A">
            <w:pPr>
              <w:snapToGrid w:val="0"/>
              <w:jc w:val="center"/>
            </w:pPr>
            <w:r>
              <w:t>-</w:t>
            </w:r>
          </w:p>
        </w:tc>
      </w:tr>
      <w:tr w:rsidR="0013469A" w14:paraId="3592501A" w14:textId="77777777" w:rsidTr="00B77A15">
        <w:tc>
          <w:tcPr>
            <w:tcW w:w="4284" w:type="dxa"/>
            <w:tcBorders>
              <w:top w:val="single" w:sz="4" w:space="0" w:color="000000"/>
              <w:left w:val="single" w:sz="4" w:space="0" w:color="000000"/>
              <w:bottom w:val="single" w:sz="4" w:space="0" w:color="000000"/>
            </w:tcBorders>
            <w:shd w:val="clear" w:color="auto" w:fill="F2F2F2"/>
          </w:tcPr>
          <w:p w14:paraId="7D486F78" w14:textId="6DA2E0C6" w:rsidR="0013469A" w:rsidRDefault="0013469A" w:rsidP="0013469A">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EE941E8" w14:textId="358C1B85" w:rsidR="0013469A" w:rsidRPr="004D1A80" w:rsidRDefault="0013469A" w:rsidP="0013469A">
            <w:pPr>
              <w:snapToGrid w:val="0"/>
              <w:jc w:val="center"/>
            </w:pPr>
            <w:r>
              <w:t>3680</w:t>
            </w:r>
          </w:p>
        </w:tc>
      </w:tr>
      <w:tr w:rsidR="0013469A" w14:paraId="6A3D53FA" w14:textId="77777777" w:rsidTr="00B77A15">
        <w:tc>
          <w:tcPr>
            <w:tcW w:w="4284" w:type="dxa"/>
            <w:tcBorders>
              <w:top w:val="single" w:sz="4" w:space="0" w:color="000000"/>
              <w:left w:val="single" w:sz="4" w:space="0" w:color="000000"/>
              <w:bottom w:val="single" w:sz="4" w:space="0" w:color="000000"/>
            </w:tcBorders>
            <w:shd w:val="clear" w:color="auto" w:fill="F2F2F2"/>
          </w:tcPr>
          <w:p w14:paraId="4917C1B9" w14:textId="2538E37C" w:rsidR="0013469A" w:rsidRDefault="0013469A" w:rsidP="0013469A">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F6FAC9A" w14:textId="5B0898A7" w:rsidR="0013469A" w:rsidRPr="004D1A80" w:rsidRDefault="0013469A" w:rsidP="0013469A">
            <w:pPr>
              <w:snapToGrid w:val="0"/>
              <w:jc w:val="center"/>
            </w:pPr>
            <w:r>
              <w:t>382</w:t>
            </w:r>
          </w:p>
        </w:tc>
      </w:tr>
      <w:tr w:rsidR="0013469A" w14:paraId="40F12985" w14:textId="77777777" w:rsidTr="00B77A15">
        <w:tc>
          <w:tcPr>
            <w:tcW w:w="4284" w:type="dxa"/>
            <w:tcBorders>
              <w:top w:val="single" w:sz="4" w:space="0" w:color="000000"/>
              <w:left w:val="single" w:sz="4" w:space="0" w:color="000000"/>
              <w:bottom w:val="single" w:sz="4" w:space="0" w:color="000000"/>
            </w:tcBorders>
            <w:shd w:val="clear" w:color="auto" w:fill="F2F2F2"/>
          </w:tcPr>
          <w:p w14:paraId="4DCB9B53" w14:textId="3A505430" w:rsidR="0013469A" w:rsidRDefault="0013469A" w:rsidP="0013469A">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712A283" w14:textId="140F83B3" w:rsidR="0013469A" w:rsidRPr="004D1A80" w:rsidRDefault="0013469A" w:rsidP="0013469A">
            <w:pPr>
              <w:snapToGrid w:val="0"/>
              <w:jc w:val="center"/>
            </w:pPr>
            <w:r>
              <w:t>1</w:t>
            </w:r>
          </w:p>
        </w:tc>
      </w:tr>
      <w:tr w:rsidR="0013469A" w14:paraId="2A9C4001" w14:textId="77777777" w:rsidTr="00B77A15">
        <w:tc>
          <w:tcPr>
            <w:tcW w:w="4284" w:type="dxa"/>
            <w:tcBorders>
              <w:top w:val="single" w:sz="4" w:space="0" w:color="000000"/>
              <w:left w:val="single" w:sz="4" w:space="0" w:color="000000"/>
              <w:bottom w:val="single" w:sz="4" w:space="0" w:color="000000"/>
            </w:tcBorders>
            <w:shd w:val="clear" w:color="auto" w:fill="F2F2F2"/>
          </w:tcPr>
          <w:p w14:paraId="7ED2BA6A" w14:textId="04C7109C" w:rsidR="0013469A" w:rsidRDefault="0013469A" w:rsidP="0013469A">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546724F" w14:textId="53840918" w:rsidR="0013469A" w:rsidRPr="004D1A80" w:rsidRDefault="0013469A" w:rsidP="0013469A">
            <w:pPr>
              <w:snapToGrid w:val="0"/>
              <w:jc w:val="center"/>
            </w:pPr>
            <w:r>
              <w:t>192</w:t>
            </w:r>
          </w:p>
        </w:tc>
      </w:tr>
      <w:tr w:rsidR="0013469A" w14:paraId="57069F91" w14:textId="77777777" w:rsidTr="00B77A15">
        <w:tc>
          <w:tcPr>
            <w:tcW w:w="4284" w:type="dxa"/>
            <w:tcBorders>
              <w:top w:val="single" w:sz="4" w:space="0" w:color="000000"/>
              <w:left w:val="single" w:sz="4" w:space="0" w:color="000000"/>
              <w:bottom w:val="single" w:sz="4" w:space="0" w:color="000000"/>
            </w:tcBorders>
            <w:shd w:val="clear" w:color="auto" w:fill="F2F2F2"/>
          </w:tcPr>
          <w:p w14:paraId="47503137" w14:textId="06C70269" w:rsidR="0013469A" w:rsidRDefault="0013469A" w:rsidP="0013469A">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A7CF66D" w14:textId="0B5DB384" w:rsidR="0013469A" w:rsidRPr="004D1A80" w:rsidRDefault="0013469A" w:rsidP="0013469A">
            <w:pPr>
              <w:snapToGrid w:val="0"/>
              <w:jc w:val="center"/>
            </w:pPr>
            <w:r>
              <w:t>30</w:t>
            </w:r>
          </w:p>
        </w:tc>
      </w:tr>
      <w:tr w:rsidR="0013469A" w14:paraId="19414FDC" w14:textId="77777777" w:rsidTr="00B77A15">
        <w:tc>
          <w:tcPr>
            <w:tcW w:w="4284" w:type="dxa"/>
            <w:tcBorders>
              <w:top w:val="single" w:sz="4" w:space="0" w:color="000000"/>
              <w:left w:val="single" w:sz="4" w:space="0" w:color="000000"/>
              <w:bottom w:val="single" w:sz="4" w:space="0" w:color="000000"/>
            </w:tcBorders>
            <w:shd w:val="clear" w:color="auto" w:fill="F2F2F2"/>
          </w:tcPr>
          <w:p w14:paraId="34247410" w14:textId="1007694E" w:rsidR="0013469A" w:rsidRPr="0014178B" w:rsidRDefault="0013469A" w:rsidP="0013469A">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5856359" w14:textId="24BC819B" w:rsidR="0013469A" w:rsidRPr="004D1A80" w:rsidRDefault="0013469A" w:rsidP="0013469A">
            <w:pPr>
              <w:snapToGrid w:val="0"/>
              <w:jc w:val="center"/>
            </w:pPr>
            <w:r>
              <w:t>199</w:t>
            </w:r>
          </w:p>
        </w:tc>
      </w:tr>
    </w:tbl>
    <w:p w14:paraId="75735621" w14:textId="2A074B14" w:rsidR="00A96E0F" w:rsidRDefault="00A96E0F" w:rsidP="00237252">
      <w:pPr>
        <w:rPr>
          <w:color w:val="4F81BD"/>
        </w:rPr>
      </w:pPr>
    </w:p>
    <w:p w14:paraId="74D807C4" w14:textId="005DD3E4" w:rsidR="008B56C0" w:rsidRDefault="008B56C0" w:rsidP="00237252">
      <w:pPr>
        <w:rPr>
          <w:color w:val="4F81BD"/>
        </w:rPr>
      </w:pPr>
    </w:p>
    <w:p w14:paraId="2A968C0D" w14:textId="0D8A22EA" w:rsidR="008B56C0" w:rsidRDefault="008B56C0" w:rsidP="00237252">
      <w:pPr>
        <w:rPr>
          <w:color w:val="4F81BD"/>
        </w:rPr>
      </w:pPr>
    </w:p>
    <w:p w14:paraId="076A22AF" w14:textId="77777777" w:rsidR="008B56C0" w:rsidRDefault="008B56C0" w:rsidP="00237252">
      <w:pPr>
        <w:rPr>
          <w:color w:val="4F81BD"/>
        </w:rPr>
      </w:pPr>
    </w:p>
    <w:p w14:paraId="254E1560" w14:textId="77777777" w:rsidR="00237252" w:rsidRPr="001E7871" w:rsidRDefault="00237252" w:rsidP="00A67ABD">
      <w:pPr>
        <w:pStyle w:val="ListeParagraf"/>
        <w:numPr>
          <w:ilvl w:val="2"/>
          <w:numId w:val="4"/>
        </w:numPr>
        <w:tabs>
          <w:tab w:val="clear" w:pos="2340"/>
          <w:tab w:val="left" w:pos="360"/>
          <w:tab w:val="num" w:pos="1985"/>
        </w:tabs>
        <w:ind w:left="426"/>
        <w:jc w:val="both"/>
        <w:rPr>
          <w:b/>
          <w:color w:val="CC0000"/>
        </w:rPr>
      </w:pPr>
      <w:r w:rsidRPr="001E7871">
        <w:rPr>
          <w:b/>
          <w:color w:val="CC0000"/>
        </w:rPr>
        <w:t>Savcılık Tarafından Verilen Kovuşturmaya Yer Olmadığına İlişkin Kararlara Yapılan İtirazların Akıbeti</w:t>
      </w:r>
    </w:p>
    <w:p w14:paraId="3F96C417" w14:textId="77777777" w:rsidR="00237252" w:rsidRDefault="00237252" w:rsidP="00237252"/>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237252" w:rsidRPr="004C246A" w14:paraId="517045F3" w14:textId="77777777" w:rsidTr="00B77A15">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5ED7362" w14:textId="77777777" w:rsidR="00237252" w:rsidRPr="009729C9" w:rsidRDefault="00237252" w:rsidP="00B77A15">
            <w:pPr>
              <w:jc w:val="center"/>
              <w:rPr>
                <w:b/>
                <w:bCs/>
                <w:color w:val="FFFFFF"/>
                <w:lang w:eastAsia="tr-TR"/>
              </w:rPr>
            </w:pPr>
            <w:r w:rsidRPr="009729C9">
              <w:rPr>
                <w:b/>
                <w:bCs/>
                <w:color w:val="FFFFFF"/>
                <w:lang w:eastAsia="tr-TR"/>
              </w:rPr>
              <w:t>Kovuşturmaya Yer Olmadığına Dair Karara Yapılan İtirazın Akıbeti</w:t>
            </w:r>
          </w:p>
        </w:tc>
      </w:tr>
      <w:tr w:rsidR="00237252" w:rsidRPr="00D567CF" w14:paraId="779E396B" w14:textId="77777777" w:rsidTr="0074585C">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5B3862D4" w14:textId="77777777" w:rsidR="00237252" w:rsidRPr="0014178B" w:rsidRDefault="00237252" w:rsidP="00B77A15">
            <w:pPr>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tcPr>
          <w:p w14:paraId="1D3439E8" w14:textId="4C81E8FB" w:rsidR="00237252" w:rsidRPr="000F1D93" w:rsidRDefault="0013469A" w:rsidP="003A2E88">
            <w:pPr>
              <w:jc w:val="center"/>
              <w:rPr>
                <w:bCs/>
                <w:color w:val="000000"/>
                <w:lang w:eastAsia="tr-TR"/>
              </w:rPr>
            </w:pPr>
            <w:r>
              <w:rPr>
                <w:bCs/>
                <w:color w:val="000000"/>
                <w:lang w:eastAsia="tr-TR"/>
              </w:rPr>
              <w:t>28</w:t>
            </w:r>
          </w:p>
        </w:tc>
      </w:tr>
      <w:tr w:rsidR="00237252" w:rsidRPr="00D567CF" w14:paraId="68857D86" w14:textId="77777777" w:rsidTr="0074585C">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0C0DAA4C" w14:textId="77777777" w:rsidR="00237252" w:rsidRPr="0014178B" w:rsidRDefault="00237252" w:rsidP="00B77A15">
            <w:pPr>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tcPr>
          <w:p w14:paraId="034AD2CC" w14:textId="563913A3" w:rsidR="00237252" w:rsidRPr="000F1D93" w:rsidRDefault="0013469A" w:rsidP="003A2E88">
            <w:pPr>
              <w:jc w:val="center"/>
              <w:rPr>
                <w:bCs/>
                <w:color w:val="000000"/>
                <w:lang w:eastAsia="tr-TR"/>
              </w:rPr>
            </w:pPr>
            <w:r>
              <w:rPr>
                <w:bCs/>
                <w:color w:val="000000"/>
                <w:lang w:eastAsia="tr-TR"/>
              </w:rPr>
              <w:t>297</w:t>
            </w:r>
          </w:p>
        </w:tc>
      </w:tr>
      <w:tr w:rsidR="00237252" w:rsidRPr="00D567CF" w14:paraId="023330F7" w14:textId="77777777" w:rsidTr="0074585C">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642D7E55" w14:textId="77777777" w:rsidR="00237252" w:rsidRPr="0014178B" w:rsidRDefault="00237252" w:rsidP="00B77A15">
            <w:pPr>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tcPr>
          <w:p w14:paraId="40546F00" w14:textId="043112CB" w:rsidR="00237252" w:rsidRPr="000F1D93" w:rsidRDefault="0013469A" w:rsidP="003A2E88">
            <w:pPr>
              <w:jc w:val="center"/>
              <w:rPr>
                <w:bCs/>
                <w:color w:val="000000"/>
                <w:lang w:eastAsia="tr-TR"/>
              </w:rPr>
            </w:pPr>
            <w:r>
              <w:rPr>
                <w:bCs/>
                <w:color w:val="000000"/>
                <w:lang w:eastAsia="tr-TR"/>
              </w:rPr>
              <w:t>70</w:t>
            </w:r>
          </w:p>
        </w:tc>
      </w:tr>
    </w:tbl>
    <w:p w14:paraId="00EA1EAB" w14:textId="7D93DAB1" w:rsidR="00237252" w:rsidRDefault="00237252" w:rsidP="00237252">
      <w:pPr>
        <w:tabs>
          <w:tab w:val="left" w:pos="360"/>
        </w:tabs>
        <w:jc w:val="both"/>
        <w:rPr>
          <w:b/>
          <w:color w:val="CC0000"/>
        </w:rPr>
      </w:pPr>
    </w:p>
    <w:p w14:paraId="2C39C5B1" w14:textId="4C275428" w:rsidR="008B56C0" w:rsidRDefault="008B56C0" w:rsidP="00237252">
      <w:pPr>
        <w:tabs>
          <w:tab w:val="left" w:pos="360"/>
        </w:tabs>
        <w:jc w:val="both"/>
        <w:rPr>
          <w:b/>
          <w:color w:val="CC0000"/>
        </w:rPr>
      </w:pPr>
    </w:p>
    <w:p w14:paraId="1BD46ECE" w14:textId="03FEF730" w:rsidR="008B56C0" w:rsidRDefault="008B56C0" w:rsidP="00237252">
      <w:pPr>
        <w:tabs>
          <w:tab w:val="left" w:pos="360"/>
        </w:tabs>
        <w:jc w:val="both"/>
        <w:rPr>
          <w:b/>
          <w:color w:val="CC0000"/>
        </w:rPr>
      </w:pPr>
    </w:p>
    <w:p w14:paraId="675DA6E1" w14:textId="1ECF6454" w:rsidR="008B56C0" w:rsidRDefault="008B56C0" w:rsidP="00237252">
      <w:pPr>
        <w:tabs>
          <w:tab w:val="left" w:pos="360"/>
        </w:tabs>
        <w:jc w:val="both"/>
        <w:rPr>
          <w:b/>
          <w:color w:val="CC0000"/>
        </w:rPr>
      </w:pPr>
    </w:p>
    <w:p w14:paraId="1548B778" w14:textId="77777777" w:rsidR="008B56C0" w:rsidRDefault="008B56C0" w:rsidP="00237252">
      <w:pPr>
        <w:tabs>
          <w:tab w:val="left" w:pos="360"/>
        </w:tabs>
        <w:jc w:val="both"/>
        <w:rPr>
          <w:b/>
          <w:color w:val="CC0000"/>
        </w:rPr>
      </w:pPr>
    </w:p>
    <w:p w14:paraId="30A73CAC" w14:textId="77777777" w:rsidR="00237252" w:rsidRPr="001E7871" w:rsidRDefault="00237252" w:rsidP="00A67ABD">
      <w:pPr>
        <w:pStyle w:val="ListeParagraf"/>
        <w:numPr>
          <w:ilvl w:val="2"/>
          <w:numId w:val="4"/>
        </w:numPr>
        <w:tabs>
          <w:tab w:val="clear" w:pos="2340"/>
          <w:tab w:val="left" w:pos="360"/>
        </w:tabs>
        <w:ind w:left="426"/>
        <w:jc w:val="both"/>
        <w:rPr>
          <w:b/>
          <w:color w:val="CC0000"/>
        </w:rPr>
      </w:pPr>
      <w:r w:rsidRPr="001E7871">
        <w:rPr>
          <w:b/>
          <w:color w:val="CC0000"/>
        </w:rPr>
        <w:t>Cumhuriyet Başsavcılıkları Tarafından Düzenlenen İddianamelerin Akıbeti</w:t>
      </w:r>
    </w:p>
    <w:p w14:paraId="1ACF65F4" w14:textId="77777777" w:rsidR="00237252" w:rsidRDefault="00237252" w:rsidP="00237252">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237252" w:rsidRPr="000E46DC" w14:paraId="50978B98" w14:textId="77777777" w:rsidTr="00B77A15">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2186EF50" w14:textId="77777777" w:rsidR="00237252" w:rsidRPr="009729C9" w:rsidRDefault="00237252" w:rsidP="00B77A15">
            <w:pPr>
              <w:jc w:val="center"/>
              <w:rPr>
                <w:b/>
                <w:bCs/>
                <w:color w:val="FFFFFF"/>
                <w:lang w:eastAsia="tr-TR"/>
              </w:rPr>
            </w:pPr>
            <w:r w:rsidRPr="009729C9">
              <w:rPr>
                <w:b/>
                <w:bCs/>
                <w:color w:val="FFFFFF"/>
                <w:lang w:eastAsia="tr-TR"/>
              </w:rPr>
              <w:t>Cumhuriyet Başsavcılıkları Tarafından Düzenlenen İddianamelerin Akıbeti</w:t>
            </w:r>
          </w:p>
        </w:tc>
      </w:tr>
      <w:tr w:rsidR="00237252" w:rsidRPr="00D567CF" w14:paraId="4D2EDB28" w14:textId="77777777" w:rsidTr="0074585C">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60D318E7" w14:textId="77777777" w:rsidR="00237252" w:rsidRPr="0014178B" w:rsidRDefault="00237252" w:rsidP="00B77A15">
            <w:pPr>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tcPr>
          <w:p w14:paraId="1D6F2D70" w14:textId="6DB819DC" w:rsidR="00237252" w:rsidRPr="0013469A" w:rsidRDefault="0013469A" w:rsidP="00B77A15">
            <w:pPr>
              <w:jc w:val="center"/>
              <w:rPr>
                <w:bCs/>
                <w:color w:val="000000"/>
                <w:lang w:eastAsia="tr-TR"/>
              </w:rPr>
            </w:pPr>
            <w:r w:rsidRPr="0013469A">
              <w:rPr>
                <w:bCs/>
                <w:color w:val="000000"/>
                <w:lang w:eastAsia="tr-TR"/>
              </w:rPr>
              <w:t>1946</w:t>
            </w:r>
          </w:p>
        </w:tc>
      </w:tr>
      <w:tr w:rsidR="00237252" w:rsidRPr="00D567CF" w14:paraId="201745A5" w14:textId="77777777" w:rsidTr="0074585C">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199A7396" w14:textId="77777777" w:rsidR="00237252" w:rsidRPr="0014178B" w:rsidRDefault="00237252" w:rsidP="00B77A15">
            <w:pPr>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tcPr>
          <w:p w14:paraId="5551041A" w14:textId="0C35310D" w:rsidR="00237252" w:rsidRPr="0013469A" w:rsidRDefault="0013469A" w:rsidP="00B77A15">
            <w:pPr>
              <w:jc w:val="center"/>
              <w:rPr>
                <w:bCs/>
                <w:color w:val="000000"/>
                <w:lang w:eastAsia="tr-TR"/>
              </w:rPr>
            </w:pPr>
            <w:r w:rsidRPr="0013469A">
              <w:rPr>
                <w:bCs/>
                <w:color w:val="000000"/>
                <w:lang w:eastAsia="tr-TR"/>
              </w:rPr>
              <w:t>219</w:t>
            </w:r>
          </w:p>
        </w:tc>
      </w:tr>
    </w:tbl>
    <w:p w14:paraId="37D78982" w14:textId="29063F85" w:rsidR="00237252" w:rsidRDefault="00237252" w:rsidP="00237252">
      <w:pPr>
        <w:tabs>
          <w:tab w:val="left" w:pos="360"/>
        </w:tabs>
        <w:jc w:val="both"/>
        <w:rPr>
          <w:b/>
          <w:color w:val="CC0000"/>
        </w:rPr>
      </w:pPr>
    </w:p>
    <w:p w14:paraId="6FBF8D1B" w14:textId="0DB40176" w:rsidR="00A96E0F" w:rsidRDefault="00A96E0F" w:rsidP="00237252">
      <w:pPr>
        <w:tabs>
          <w:tab w:val="left" w:pos="360"/>
        </w:tabs>
        <w:jc w:val="both"/>
        <w:rPr>
          <w:b/>
          <w:color w:val="CC0000"/>
        </w:rPr>
      </w:pPr>
    </w:p>
    <w:p w14:paraId="4DA8C1AA" w14:textId="5C422134" w:rsidR="00A96E0F" w:rsidRDefault="00A96E0F" w:rsidP="00237252">
      <w:pPr>
        <w:tabs>
          <w:tab w:val="left" w:pos="360"/>
        </w:tabs>
        <w:jc w:val="both"/>
        <w:rPr>
          <w:b/>
          <w:color w:val="CC0000"/>
        </w:rPr>
      </w:pPr>
    </w:p>
    <w:p w14:paraId="4AFC13AA" w14:textId="77777777" w:rsidR="00237252" w:rsidRPr="001E7871" w:rsidRDefault="00237252" w:rsidP="00A67ABD">
      <w:pPr>
        <w:pStyle w:val="ListeParagraf"/>
        <w:pageBreakBefore/>
        <w:numPr>
          <w:ilvl w:val="2"/>
          <w:numId w:val="4"/>
        </w:numPr>
        <w:tabs>
          <w:tab w:val="clear" w:pos="2340"/>
          <w:tab w:val="left" w:pos="360"/>
          <w:tab w:val="num" w:pos="1985"/>
        </w:tabs>
        <w:ind w:left="426"/>
        <w:jc w:val="both"/>
        <w:rPr>
          <w:b/>
          <w:color w:val="4F81BD"/>
        </w:rPr>
      </w:pPr>
      <w:r w:rsidRPr="001E7871">
        <w:rPr>
          <w:b/>
          <w:color w:val="CC0000"/>
        </w:rPr>
        <w:lastRenderedPageBreak/>
        <w:t>Uzlaştırma ile Sonuçlandırılan Soruşturma Sayısı</w:t>
      </w:r>
    </w:p>
    <w:p w14:paraId="438B4037" w14:textId="77777777" w:rsidR="00237252" w:rsidRDefault="00237252" w:rsidP="00237252">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237252" w14:paraId="2C3089CE" w14:textId="77777777" w:rsidTr="00B77A15">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02B678E" w14:textId="77777777" w:rsidR="00237252" w:rsidRDefault="00237252" w:rsidP="00B77A15">
            <w:pPr>
              <w:tabs>
                <w:tab w:val="left" w:pos="360"/>
              </w:tabs>
              <w:jc w:val="center"/>
            </w:pPr>
            <w:r>
              <w:rPr>
                <w:b/>
                <w:color w:val="FFFFFF"/>
              </w:rPr>
              <w:t>Uzlaştırma Dosyaları</w:t>
            </w:r>
          </w:p>
        </w:tc>
      </w:tr>
      <w:tr w:rsidR="00237252" w14:paraId="073D2AA3" w14:textId="77777777" w:rsidTr="00B77A15">
        <w:tc>
          <w:tcPr>
            <w:tcW w:w="5213" w:type="dxa"/>
            <w:tcBorders>
              <w:left w:val="single" w:sz="4" w:space="0" w:color="000000"/>
              <w:bottom w:val="single" w:sz="4" w:space="0" w:color="000000"/>
            </w:tcBorders>
            <w:shd w:val="clear" w:color="auto" w:fill="auto"/>
          </w:tcPr>
          <w:p w14:paraId="5D2367CB" w14:textId="77777777" w:rsidR="00237252" w:rsidRPr="0014178B" w:rsidRDefault="00237252" w:rsidP="00B77A15">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3251CD49" w14:textId="1A9C56CD" w:rsidR="00237252" w:rsidRPr="0013469A" w:rsidRDefault="0013469A" w:rsidP="00B77A15">
            <w:pPr>
              <w:tabs>
                <w:tab w:val="left" w:pos="360"/>
              </w:tabs>
              <w:snapToGrid w:val="0"/>
              <w:jc w:val="center"/>
            </w:pPr>
            <w:r w:rsidRPr="0013469A">
              <w:t>3680</w:t>
            </w:r>
          </w:p>
        </w:tc>
      </w:tr>
      <w:tr w:rsidR="00237252" w14:paraId="6B74097B" w14:textId="77777777" w:rsidTr="00B77A15">
        <w:tc>
          <w:tcPr>
            <w:tcW w:w="5213" w:type="dxa"/>
            <w:tcBorders>
              <w:left w:val="single" w:sz="4" w:space="0" w:color="000000"/>
              <w:bottom w:val="single" w:sz="4" w:space="0" w:color="000000"/>
            </w:tcBorders>
            <w:shd w:val="clear" w:color="auto" w:fill="auto"/>
          </w:tcPr>
          <w:p w14:paraId="50995CC5" w14:textId="77777777" w:rsidR="00237252" w:rsidRPr="0014178B" w:rsidRDefault="00237252" w:rsidP="00B77A15">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2688DC31" w14:textId="1486B9B6" w:rsidR="00237252" w:rsidRPr="0013469A" w:rsidRDefault="0013469A" w:rsidP="00B77A15">
            <w:pPr>
              <w:tabs>
                <w:tab w:val="left" w:pos="360"/>
              </w:tabs>
              <w:snapToGrid w:val="0"/>
              <w:jc w:val="center"/>
            </w:pPr>
            <w:r w:rsidRPr="0013469A">
              <w:t>554</w:t>
            </w:r>
          </w:p>
        </w:tc>
      </w:tr>
      <w:tr w:rsidR="00237252" w14:paraId="4D988921" w14:textId="77777777" w:rsidTr="00B77A15">
        <w:tc>
          <w:tcPr>
            <w:tcW w:w="5213" w:type="dxa"/>
            <w:tcBorders>
              <w:top w:val="single" w:sz="4" w:space="0" w:color="000000"/>
              <w:left w:val="single" w:sz="4" w:space="0" w:color="000000"/>
              <w:bottom w:val="single" w:sz="4" w:space="0" w:color="000000"/>
            </w:tcBorders>
            <w:shd w:val="clear" w:color="auto" w:fill="F2F2F2"/>
          </w:tcPr>
          <w:p w14:paraId="5D9CB10A" w14:textId="77777777" w:rsidR="00237252" w:rsidRPr="0014178B" w:rsidRDefault="00237252" w:rsidP="00B77A15">
            <w:pPr>
              <w:tabs>
                <w:tab w:val="left" w:pos="360"/>
              </w:tabs>
              <w:jc w:val="both"/>
            </w:pPr>
            <w:r w:rsidRPr="0014178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F40A220" w14:textId="44975B56" w:rsidR="00237252" w:rsidRPr="0013469A" w:rsidRDefault="0013469A" w:rsidP="00B77A15">
            <w:pPr>
              <w:tabs>
                <w:tab w:val="left" w:pos="360"/>
              </w:tabs>
              <w:snapToGrid w:val="0"/>
              <w:jc w:val="center"/>
            </w:pPr>
            <w:r w:rsidRPr="0013469A">
              <w:t>106</w:t>
            </w:r>
          </w:p>
        </w:tc>
      </w:tr>
    </w:tbl>
    <w:p w14:paraId="6FD19937" w14:textId="77777777" w:rsidR="00237252" w:rsidRDefault="00237252" w:rsidP="00237252">
      <w:pPr>
        <w:tabs>
          <w:tab w:val="left" w:pos="360"/>
        </w:tabs>
        <w:jc w:val="center"/>
        <w:rPr>
          <w:b/>
          <w:lang w:eastAsia="tr-TR"/>
        </w:rPr>
      </w:pPr>
    </w:p>
    <w:p w14:paraId="56EFD834" w14:textId="13C70236" w:rsidR="00237252" w:rsidRDefault="00237252" w:rsidP="00237252">
      <w:pPr>
        <w:tabs>
          <w:tab w:val="left" w:pos="360"/>
        </w:tabs>
        <w:jc w:val="center"/>
        <w:rPr>
          <w:b/>
          <w:lang w:eastAsia="tr-TR"/>
        </w:rPr>
      </w:pPr>
    </w:p>
    <w:p w14:paraId="54AC8F6F" w14:textId="4762B82C" w:rsidR="00A96E0F" w:rsidRDefault="00A96E0F" w:rsidP="00237252">
      <w:pPr>
        <w:tabs>
          <w:tab w:val="left" w:pos="360"/>
        </w:tabs>
        <w:jc w:val="center"/>
        <w:rPr>
          <w:b/>
          <w:lang w:eastAsia="tr-TR"/>
        </w:rPr>
      </w:pPr>
    </w:p>
    <w:p w14:paraId="314040C2" w14:textId="069A2A66" w:rsidR="00A96E0F" w:rsidRDefault="00A96E0F" w:rsidP="00237252">
      <w:pPr>
        <w:tabs>
          <w:tab w:val="left" w:pos="360"/>
        </w:tabs>
        <w:jc w:val="center"/>
        <w:rPr>
          <w:b/>
          <w:lang w:eastAsia="tr-TR"/>
        </w:rPr>
      </w:pPr>
    </w:p>
    <w:p w14:paraId="635935D6" w14:textId="77777777" w:rsidR="00A96E0F" w:rsidRDefault="00A96E0F" w:rsidP="00237252">
      <w:pPr>
        <w:tabs>
          <w:tab w:val="left" w:pos="360"/>
        </w:tabs>
        <w:jc w:val="center"/>
        <w:rPr>
          <w:b/>
          <w:lang w:eastAsia="tr-TR"/>
        </w:rPr>
      </w:pPr>
    </w:p>
    <w:p w14:paraId="7CA0A975" w14:textId="0E9CB715" w:rsidR="00A96E0F" w:rsidRDefault="00A96E0F" w:rsidP="00237252">
      <w:pPr>
        <w:tabs>
          <w:tab w:val="left" w:pos="360"/>
        </w:tabs>
        <w:jc w:val="center"/>
        <w:rPr>
          <w:b/>
          <w:lang w:eastAsia="tr-TR"/>
        </w:rPr>
      </w:pPr>
    </w:p>
    <w:p w14:paraId="2D2850CF" w14:textId="77777777" w:rsidR="00A96E0F" w:rsidRDefault="00A96E0F" w:rsidP="00237252">
      <w:pPr>
        <w:tabs>
          <w:tab w:val="left" w:pos="360"/>
        </w:tabs>
        <w:jc w:val="center"/>
        <w:rPr>
          <w:b/>
          <w:lang w:eastAsia="tr-TR"/>
        </w:rPr>
      </w:pPr>
    </w:p>
    <w:p w14:paraId="4A461B3B" w14:textId="77777777" w:rsidR="00237252" w:rsidRDefault="00237252" w:rsidP="00237252"/>
    <w:p w14:paraId="7E8F8630" w14:textId="77777777" w:rsidR="00237252" w:rsidRDefault="00237252" w:rsidP="00237252">
      <w:r w:rsidRPr="00190038">
        <w:rPr>
          <w:b/>
          <w:color w:val="C00000"/>
        </w:rPr>
        <w:t xml:space="preserve">10. </w:t>
      </w:r>
      <w:r>
        <w:rPr>
          <w:b/>
          <w:color w:val="C00000"/>
        </w:rPr>
        <w:t xml:space="preserve"> </w:t>
      </w:r>
      <w:r w:rsidRPr="00190038">
        <w:rPr>
          <w:b/>
          <w:color w:val="C00000"/>
        </w:rPr>
        <w:t>Seri Muhakeme Usulüne İlişkin Cumhuriyet Başsavcılığı Dosya Sayıları</w:t>
      </w:r>
    </w:p>
    <w:p w14:paraId="631BE4E2" w14:textId="77777777" w:rsidR="00237252" w:rsidRDefault="00237252" w:rsidP="00237252"/>
    <w:tbl>
      <w:tblPr>
        <w:tblW w:w="9214" w:type="dxa"/>
        <w:tblLayout w:type="fixed"/>
        <w:tblLook w:val="0000" w:firstRow="0" w:lastRow="0" w:firstColumn="0" w:lastColumn="0" w:noHBand="0" w:noVBand="0"/>
      </w:tblPr>
      <w:tblGrid>
        <w:gridCol w:w="5213"/>
        <w:gridCol w:w="4001"/>
      </w:tblGrid>
      <w:tr w:rsidR="00237252" w:rsidRPr="009428B6" w14:paraId="71730CDB" w14:textId="77777777" w:rsidTr="00B77A15">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0289F46" w14:textId="77777777" w:rsidR="00237252" w:rsidRPr="009428B6" w:rsidRDefault="00237252" w:rsidP="00B77A15">
            <w:pPr>
              <w:tabs>
                <w:tab w:val="left" w:pos="360"/>
              </w:tabs>
              <w:jc w:val="center"/>
              <w:rPr>
                <w:color w:val="7030A0"/>
              </w:rPr>
            </w:pPr>
            <w:r w:rsidRPr="00190038">
              <w:rPr>
                <w:b/>
                <w:color w:val="FFFFFF" w:themeColor="background1"/>
              </w:rPr>
              <w:t>Seri Muhakeme Usulü Dosya Sayıları</w:t>
            </w:r>
          </w:p>
        </w:tc>
      </w:tr>
      <w:tr w:rsidR="005D2453" w:rsidRPr="009428B6" w14:paraId="0E787287" w14:textId="77777777" w:rsidTr="00B77A15">
        <w:tc>
          <w:tcPr>
            <w:tcW w:w="5213" w:type="dxa"/>
            <w:tcBorders>
              <w:left w:val="single" w:sz="4" w:space="0" w:color="000000"/>
              <w:bottom w:val="single" w:sz="4" w:space="0" w:color="000000"/>
            </w:tcBorders>
            <w:shd w:val="clear" w:color="auto" w:fill="auto"/>
          </w:tcPr>
          <w:p w14:paraId="65C111E3" w14:textId="77777777" w:rsidR="005D2453" w:rsidRPr="00190038" w:rsidRDefault="005D2453" w:rsidP="005D2453">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3AD813B2" w14:textId="32BDA301" w:rsidR="005D2453" w:rsidRPr="0013469A" w:rsidRDefault="0013469A" w:rsidP="005D2453">
            <w:pPr>
              <w:tabs>
                <w:tab w:val="left" w:pos="360"/>
              </w:tabs>
              <w:snapToGrid w:val="0"/>
              <w:jc w:val="center"/>
            </w:pPr>
            <w:r w:rsidRPr="0013469A">
              <w:t>199</w:t>
            </w:r>
          </w:p>
        </w:tc>
      </w:tr>
      <w:tr w:rsidR="005D2453" w:rsidRPr="009428B6" w14:paraId="296CF9BD" w14:textId="77777777" w:rsidTr="00B77A15">
        <w:tc>
          <w:tcPr>
            <w:tcW w:w="5213" w:type="dxa"/>
            <w:tcBorders>
              <w:left w:val="single" w:sz="4" w:space="0" w:color="000000"/>
              <w:bottom w:val="single" w:sz="4" w:space="0" w:color="000000"/>
            </w:tcBorders>
            <w:shd w:val="clear" w:color="auto" w:fill="auto"/>
          </w:tcPr>
          <w:p w14:paraId="3DCE56DF" w14:textId="77777777" w:rsidR="005D2453" w:rsidRPr="00190038" w:rsidRDefault="005D2453" w:rsidP="005D2453">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5E6024B4" w14:textId="514EBFF8" w:rsidR="005D2453" w:rsidRPr="0013469A" w:rsidRDefault="0013469A" w:rsidP="005D2453">
            <w:pPr>
              <w:tabs>
                <w:tab w:val="left" w:pos="360"/>
              </w:tabs>
              <w:snapToGrid w:val="0"/>
              <w:jc w:val="center"/>
            </w:pPr>
            <w:r w:rsidRPr="0013469A">
              <w:t>29</w:t>
            </w:r>
          </w:p>
        </w:tc>
      </w:tr>
      <w:tr w:rsidR="005D2453" w:rsidRPr="009428B6" w14:paraId="423639D6" w14:textId="77777777" w:rsidTr="00B77A15">
        <w:tc>
          <w:tcPr>
            <w:tcW w:w="5213" w:type="dxa"/>
            <w:tcBorders>
              <w:top w:val="single" w:sz="4" w:space="0" w:color="000000"/>
              <w:left w:val="single" w:sz="4" w:space="0" w:color="000000"/>
              <w:bottom w:val="single" w:sz="4" w:space="0" w:color="000000"/>
            </w:tcBorders>
            <w:shd w:val="clear" w:color="auto" w:fill="F2F2F2"/>
          </w:tcPr>
          <w:p w14:paraId="54B59429" w14:textId="77777777" w:rsidR="005D2453" w:rsidRPr="00190038" w:rsidRDefault="005D2453" w:rsidP="005D2453">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501D431" w14:textId="49F39D2A" w:rsidR="005D2453" w:rsidRPr="0013469A" w:rsidRDefault="0013469A" w:rsidP="005D2453">
            <w:pPr>
              <w:tabs>
                <w:tab w:val="left" w:pos="360"/>
              </w:tabs>
              <w:snapToGrid w:val="0"/>
              <w:jc w:val="center"/>
            </w:pPr>
            <w:r w:rsidRPr="0013469A">
              <w:t>154</w:t>
            </w:r>
          </w:p>
        </w:tc>
      </w:tr>
      <w:tr w:rsidR="005D2453" w:rsidRPr="009428B6" w14:paraId="57DA3240" w14:textId="77777777" w:rsidTr="00B77A15">
        <w:tc>
          <w:tcPr>
            <w:tcW w:w="5213" w:type="dxa"/>
            <w:tcBorders>
              <w:top w:val="single" w:sz="4" w:space="0" w:color="000000"/>
              <w:left w:val="single" w:sz="4" w:space="0" w:color="000000"/>
              <w:bottom w:val="single" w:sz="4" w:space="0" w:color="000000"/>
            </w:tcBorders>
            <w:shd w:val="clear" w:color="auto" w:fill="F2F2F2"/>
          </w:tcPr>
          <w:p w14:paraId="35559F02" w14:textId="77777777" w:rsidR="005D2453" w:rsidRPr="00190038" w:rsidRDefault="005D2453" w:rsidP="005D2453">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1A01F329" w14:textId="09E1D8AC" w:rsidR="005D2453" w:rsidRPr="0013469A" w:rsidRDefault="0013469A" w:rsidP="005D2453">
            <w:pPr>
              <w:tabs>
                <w:tab w:val="left" w:pos="360"/>
              </w:tabs>
              <w:snapToGrid w:val="0"/>
              <w:jc w:val="center"/>
            </w:pPr>
            <w:r w:rsidRPr="0013469A">
              <w:t>122</w:t>
            </w:r>
          </w:p>
        </w:tc>
      </w:tr>
      <w:tr w:rsidR="005D2453" w:rsidRPr="009428B6" w14:paraId="25BB253F" w14:textId="77777777" w:rsidTr="00B77A15">
        <w:tc>
          <w:tcPr>
            <w:tcW w:w="5213" w:type="dxa"/>
            <w:tcBorders>
              <w:top w:val="single" w:sz="4" w:space="0" w:color="000000"/>
              <w:left w:val="single" w:sz="4" w:space="0" w:color="000000"/>
              <w:bottom w:val="single" w:sz="4" w:space="0" w:color="000000"/>
            </w:tcBorders>
            <w:shd w:val="clear" w:color="auto" w:fill="F2F2F2"/>
          </w:tcPr>
          <w:p w14:paraId="68C6B097" w14:textId="77777777" w:rsidR="005D2453" w:rsidRPr="00190038" w:rsidRDefault="005D2453" w:rsidP="005D2453">
            <w:pPr>
              <w:tabs>
                <w:tab w:val="left" w:pos="360"/>
              </w:tabs>
              <w:jc w:val="both"/>
            </w:pPr>
            <w:r>
              <w:t>Şüphelinin Teklifi Reddetmesi/</w:t>
            </w:r>
            <w:r w:rsidRPr="00190038">
              <w:t>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045E038F" w14:textId="57843E2A" w:rsidR="005D2453" w:rsidRPr="0013469A" w:rsidRDefault="0013469A" w:rsidP="005D2453">
            <w:pPr>
              <w:tabs>
                <w:tab w:val="left" w:pos="360"/>
              </w:tabs>
              <w:snapToGrid w:val="0"/>
              <w:jc w:val="center"/>
            </w:pPr>
            <w:r w:rsidRPr="0013469A">
              <w:t>93</w:t>
            </w:r>
          </w:p>
        </w:tc>
      </w:tr>
    </w:tbl>
    <w:p w14:paraId="1790A061" w14:textId="77777777" w:rsidR="00237252" w:rsidRDefault="00237252" w:rsidP="00237252">
      <w:pPr>
        <w:tabs>
          <w:tab w:val="left" w:pos="360"/>
        </w:tabs>
        <w:jc w:val="both"/>
        <w:rPr>
          <w:b/>
          <w:i/>
          <w:iCs/>
          <w:color w:val="0000CC"/>
        </w:rPr>
      </w:pPr>
    </w:p>
    <w:p w14:paraId="22656F73" w14:textId="77777777" w:rsidR="00237252" w:rsidRDefault="00237252" w:rsidP="00237252">
      <w:pPr>
        <w:tabs>
          <w:tab w:val="left" w:pos="360"/>
        </w:tabs>
        <w:jc w:val="both"/>
        <w:rPr>
          <w:b/>
          <w:i/>
          <w:iCs/>
          <w:color w:val="0000CC"/>
        </w:rPr>
      </w:pPr>
    </w:p>
    <w:p w14:paraId="287149D3" w14:textId="77777777" w:rsidR="00237252" w:rsidRDefault="00237252" w:rsidP="00237252">
      <w:pPr>
        <w:tabs>
          <w:tab w:val="left" w:pos="360"/>
        </w:tabs>
        <w:jc w:val="both"/>
        <w:rPr>
          <w:b/>
          <w:i/>
          <w:iCs/>
          <w:color w:val="0000CC"/>
        </w:rPr>
      </w:pPr>
    </w:p>
    <w:p w14:paraId="1D29DC3A" w14:textId="77777777" w:rsidR="00237252" w:rsidRDefault="00237252" w:rsidP="00237252">
      <w:pPr>
        <w:tabs>
          <w:tab w:val="left" w:pos="360"/>
        </w:tabs>
        <w:jc w:val="both"/>
        <w:rPr>
          <w:b/>
          <w:i/>
          <w:iCs/>
          <w:color w:val="0000CC"/>
        </w:rPr>
      </w:pPr>
    </w:p>
    <w:p w14:paraId="69F255DD" w14:textId="77777777" w:rsidR="00237252" w:rsidRDefault="00237252" w:rsidP="00237252">
      <w:pPr>
        <w:tabs>
          <w:tab w:val="left" w:pos="360"/>
        </w:tabs>
        <w:jc w:val="both"/>
        <w:rPr>
          <w:b/>
          <w:i/>
          <w:iCs/>
          <w:color w:val="0000CC"/>
        </w:rPr>
      </w:pPr>
    </w:p>
    <w:p w14:paraId="10D4F35A" w14:textId="77777777" w:rsidR="00237252" w:rsidRDefault="00237252" w:rsidP="00237252">
      <w:pPr>
        <w:tabs>
          <w:tab w:val="left" w:pos="360"/>
        </w:tabs>
        <w:jc w:val="both"/>
        <w:rPr>
          <w:b/>
          <w:i/>
          <w:iCs/>
          <w:color w:val="0000CC"/>
        </w:rPr>
      </w:pPr>
    </w:p>
    <w:p w14:paraId="54888508" w14:textId="77777777" w:rsidR="00237252" w:rsidRDefault="00237252" w:rsidP="00237252">
      <w:pPr>
        <w:tabs>
          <w:tab w:val="left" w:pos="360"/>
        </w:tabs>
        <w:jc w:val="both"/>
        <w:rPr>
          <w:b/>
          <w:i/>
          <w:iCs/>
          <w:color w:val="0000CC"/>
        </w:rPr>
      </w:pPr>
    </w:p>
    <w:p w14:paraId="14646CBC" w14:textId="77777777" w:rsidR="00237252" w:rsidRDefault="00237252" w:rsidP="00237252">
      <w:pPr>
        <w:tabs>
          <w:tab w:val="left" w:pos="360"/>
        </w:tabs>
        <w:jc w:val="both"/>
        <w:rPr>
          <w:b/>
          <w:i/>
          <w:iCs/>
          <w:color w:val="0000CC"/>
        </w:rPr>
      </w:pPr>
    </w:p>
    <w:p w14:paraId="6BAC2031" w14:textId="77777777" w:rsidR="00237252" w:rsidRDefault="00237252" w:rsidP="00237252">
      <w:pPr>
        <w:tabs>
          <w:tab w:val="left" w:pos="360"/>
        </w:tabs>
        <w:jc w:val="both"/>
        <w:rPr>
          <w:b/>
          <w:i/>
          <w:iCs/>
          <w:color w:val="0000CC"/>
        </w:rPr>
      </w:pPr>
    </w:p>
    <w:p w14:paraId="455BE4F9" w14:textId="77777777" w:rsidR="00237252" w:rsidRDefault="00237252" w:rsidP="00237252">
      <w:pPr>
        <w:tabs>
          <w:tab w:val="left" w:pos="360"/>
        </w:tabs>
        <w:jc w:val="both"/>
        <w:rPr>
          <w:b/>
          <w:i/>
          <w:iCs/>
          <w:color w:val="0000CC"/>
        </w:rPr>
      </w:pPr>
    </w:p>
    <w:p w14:paraId="716BF0F5" w14:textId="77777777" w:rsidR="00237252" w:rsidRDefault="00237252" w:rsidP="00237252">
      <w:pPr>
        <w:tabs>
          <w:tab w:val="left" w:pos="360"/>
        </w:tabs>
        <w:jc w:val="both"/>
        <w:rPr>
          <w:b/>
          <w:i/>
          <w:iCs/>
          <w:color w:val="0000CC"/>
        </w:rPr>
      </w:pPr>
    </w:p>
    <w:p w14:paraId="5507D24D" w14:textId="77777777" w:rsidR="00237252" w:rsidRDefault="00237252" w:rsidP="00237252">
      <w:pPr>
        <w:tabs>
          <w:tab w:val="left" w:pos="360"/>
        </w:tabs>
        <w:jc w:val="both"/>
        <w:rPr>
          <w:b/>
          <w:i/>
          <w:iCs/>
          <w:color w:val="0000CC"/>
        </w:rPr>
      </w:pPr>
    </w:p>
    <w:p w14:paraId="281BB202" w14:textId="77777777" w:rsidR="00237252" w:rsidRDefault="00237252" w:rsidP="00237252">
      <w:pPr>
        <w:tabs>
          <w:tab w:val="left" w:pos="360"/>
        </w:tabs>
        <w:jc w:val="both"/>
        <w:rPr>
          <w:b/>
          <w:i/>
          <w:iCs/>
          <w:color w:val="0000CC"/>
        </w:rPr>
      </w:pPr>
    </w:p>
    <w:p w14:paraId="4988CEFE" w14:textId="77777777" w:rsidR="00237252" w:rsidRDefault="00237252" w:rsidP="00237252">
      <w:pPr>
        <w:tabs>
          <w:tab w:val="left" w:pos="360"/>
        </w:tabs>
        <w:jc w:val="both"/>
        <w:rPr>
          <w:b/>
          <w:i/>
          <w:iCs/>
          <w:color w:val="0000CC"/>
        </w:rPr>
      </w:pPr>
    </w:p>
    <w:p w14:paraId="2079BF11" w14:textId="77777777" w:rsidR="00237252" w:rsidRDefault="00237252" w:rsidP="00237252">
      <w:pPr>
        <w:tabs>
          <w:tab w:val="left" w:pos="360"/>
        </w:tabs>
        <w:jc w:val="both"/>
        <w:rPr>
          <w:b/>
          <w:i/>
          <w:iCs/>
          <w:color w:val="0000CC"/>
        </w:rPr>
      </w:pPr>
    </w:p>
    <w:p w14:paraId="79A3AC04" w14:textId="77777777" w:rsidR="00237252" w:rsidRDefault="00237252" w:rsidP="00237252">
      <w:pPr>
        <w:tabs>
          <w:tab w:val="left" w:pos="360"/>
        </w:tabs>
        <w:jc w:val="both"/>
        <w:rPr>
          <w:b/>
          <w:i/>
          <w:iCs/>
          <w:color w:val="0000CC"/>
        </w:rPr>
      </w:pPr>
    </w:p>
    <w:p w14:paraId="170B022D" w14:textId="77777777" w:rsidR="00237252" w:rsidRDefault="00237252" w:rsidP="00237252">
      <w:pPr>
        <w:tabs>
          <w:tab w:val="left" w:pos="360"/>
        </w:tabs>
        <w:jc w:val="both"/>
        <w:rPr>
          <w:b/>
          <w:i/>
          <w:iCs/>
          <w:color w:val="0000CC"/>
        </w:rPr>
      </w:pPr>
    </w:p>
    <w:p w14:paraId="1C5F4168" w14:textId="77777777" w:rsidR="00237252" w:rsidRDefault="00237252" w:rsidP="00237252">
      <w:pPr>
        <w:tabs>
          <w:tab w:val="left" w:pos="360"/>
        </w:tabs>
        <w:jc w:val="both"/>
        <w:rPr>
          <w:b/>
          <w:i/>
          <w:iCs/>
          <w:color w:val="0000CC"/>
        </w:rPr>
      </w:pPr>
    </w:p>
    <w:p w14:paraId="0D5CEA15" w14:textId="77777777" w:rsidR="00237252" w:rsidRDefault="00237252" w:rsidP="00237252">
      <w:pPr>
        <w:tabs>
          <w:tab w:val="left" w:pos="360"/>
        </w:tabs>
        <w:jc w:val="both"/>
        <w:rPr>
          <w:b/>
          <w:i/>
          <w:iCs/>
          <w:color w:val="0000CC"/>
        </w:rPr>
      </w:pPr>
    </w:p>
    <w:p w14:paraId="24B3CC35" w14:textId="77777777" w:rsidR="00237252" w:rsidRDefault="00237252" w:rsidP="00A67ABD">
      <w:pPr>
        <w:pStyle w:val="Balk4"/>
        <w:numPr>
          <w:ilvl w:val="1"/>
          <w:numId w:val="4"/>
        </w:numPr>
        <w:tabs>
          <w:tab w:val="clear" w:pos="0"/>
          <w:tab w:val="num" w:pos="1080"/>
        </w:tabs>
        <w:ind w:firstLine="851"/>
        <w:rPr>
          <w:color w:val="C00000"/>
          <w:sz w:val="24"/>
          <w:szCs w:val="24"/>
        </w:rPr>
      </w:pPr>
      <w:r>
        <w:rPr>
          <w:color w:val="C00000"/>
          <w:sz w:val="24"/>
          <w:szCs w:val="24"/>
        </w:rPr>
        <w:lastRenderedPageBreak/>
        <w:t>GÖLCÜK CUMHURİYET BAŞSAVCILIĞI</w:t>
      </w:r>
    </w:p>
    <w:p w14:paraId="20ADD676" w14:textId="77777777" w:rsidR="00237252" w:rsidRDefault="00237252" w:rsidP="00237252">
      <w:pPr>
        <w:rPr>
          <w:color w:val="C00000"/>
        </w:rPr>
      </w:pPr>
    </w:p>
    <w:p w14:paraId="4809321A" w14:textId="77777777" w:rsidR="00237252" w:rsidRDefault="00237252" w:rsidP="00237252">
      <w:pPr>
        <w:tabs>
          <w:tab w:val="left" w:pos="360"/>
        </w:tabs>
        <w:jc w:val="both"/>
        <w:rPr>
          <w:color w:val="C00000"/>
        </w:rPr>
      </w:pPr>
      <w:r>
        <w:rPr>
          <w:b/>
          <w:color w:val="CC0000"/>
        </w:rPr>
        <w:tab/>
        <w:t>1.  Cumhuriyet Başsavcılığı Soruşturma Dosyalarının Temizlenme Oranları</w:t>
      </w:r>
      <w:r>
        <w:rPr>
          <w:rStyle w:val="DipnotBavurusu2"/>
          <w:color w:val="CC0000"/>
        </w:rPr>
        <w:footnoteReference w:id="3"/>
      </w:r>
      <w:r w:rsidRPr="00EB6F8D">
        <w:rPr>
          <w:b/>
          <w:color w:val="C00000"/>
        </w:rPr>
        <w:t xml:space="preserve"> ve Reel Çalışma Oranları</w:t>
      </w:r>
    </w:p>
    <w:p w14:paraId="23D3E2FE" w14:textId="77777777" w:rsidR="00237252" w:rsidRPr="00EB6F8D" w:rsidRDefault="00237252" w:rsidP="00237252">
      <w:pPr>
        <w:tabs>
          <w:tab w:val="left" w:pos="360"/>
        </w:tabs>
        <w:jc w:val="both"/>
        <w:rPr>
          <w:color w:val="C00000"/>
        </w:rPr>
      </w:pPr>
    </w:p>
    <w:tbl>
      <w:tblPr>
        <w:tblW w:w="9493" w:type="dxa"/>
        <w:tblLayout w:type="fixed"/>
        <w:tblLook w:val="0000" w:firstRow="0" w:lastRow="0" w:firstColumn="0" w:lastColumn="0" w:noHBand="0" w:noVBand="0"/>
      </w:tblPr>
      <w:tblGrid>
        <w:gridCol w:w="1413"/>
        <w:gridCol w:w="1276"/>
        <w:gridCol w:w="1417"/>
        <w:gridCol w:w="1134"/>
        <w:gridCol w:w="1559"/>
        <w:gridCol w:w="1560"/>
        <w:gridCol w:w="1134"/>
      </w:tblGrid>
      <w:tr w:rsidR="00237252" w14:paraId="1C0B774D" w14:textId="77777777" w:rsidTr="00B77A15">
        <w:trPr>
          <w:trHeight w:val="216"/>
        </w:trPr>
        <w:tc>
          <w:tcPr>
            <w:tcW w:w="6799" w:type="dxa"/>
            <w:gridSpan w:val="5"/>
            <w:tcBorders>
              <w:top w:val="single" w:sz="4" w:space="0" w:color="000000"/>
              <w:left w:val="single" w:sz="4" w:space="0" w:color="000000"/>
              <w:bottom w:val="single" w:sz="4" w:space="0" w:color="000000"/>
              <w:right w:val="single" w:sz="4" w:space="0" w:color="000000"/>
            </w:tcBorders>
            <w:shd w:val="clear" w:color="auto" w:fill="C00000"/>
          </w:tcPr>
          <w:p w14:paraId="12B7F20F" w14:textId="77777777" w:rsidR="00237252" w:rsidRDefault="00237252" w:rsidP="00B77A15">
            <w:pPr>
              <w:jc w:val="center"/>
            </w:pPr>
            <w:r>
              <w:rPr>
                <w:b/>
                <w:color w:val="FFFFFF"/>
              </w:rPr>
              <w:t>Cumhuriyet Başsavcılığı Soruşturma Dosyaları</w:t>
            </w:r>
          </w:p>
        </w:tc>
        <w:tc>
          <w:tcPr>
            <w:tcW w:w="1560" w:type="dxa"/>
            <w:tcBorders>
              <w:top w:val="single" w:sz="4" w:space="0" w:color="000000"/>
              <w:left w:val="single" w:sz="4" w:space="0" w:color="000000"/>
              <w:bottom w:val="single" w:sz="4" w:space="0" w:color="000000"/>
              <w:right w:val="single" w:sz="4" w:space="0" w:color="000000"/>
            </w:tcBorders>
            <w:shd w:val="clear" w:color="auto" w:fill="C00000"/>
          </w:tcPr>
          <w:p w14:paraId="35CDDD60" w14:textId="77777777" w:rsidR="00237252" w:rsidRDefault="00237252" w:rsidP="00B77A15">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35B280FF" w14:textId="77777777" w:rsidR="00237252" w:rsidRDefault="00237252" w:rsidP="00B77A15">
            <w:pPr>
              <w:jc w:val="center"/>
              <w:rPr>
                <w:b/>
                <w:color w:val="FFFFFF"/>
              </w:rPr>
            </w:pPr>
          </w:p>
        </w:tc>
      </w:tr>
      <w:tr w:rsidR="00237252" w14:paraId="62E2B0A9" w14:textId="77777777" w:rsidTr="00B77A15">
        <w:trPr>
          <w:trHeight w:val="867"/>
        </w:trPr>
        <w:tc>
          <w:tcPr>
            <w:tcW w:w="1413" w:type="dxa"/>
            <w:tcBorders>
              <w:top w:val="single" w:sz="4" w:space="0" w:color="000000"/>
              <w:left w:val="single" w:sz="4" w:space="0" w:color="000000"/>
              <w:bottom w:val="single" w:sz="4" w:space="0" w:color="000000"/>
            </w:tcBorders>
            <w:shd w:val="clear" w:color="auto" w:fill="auto"/>
          </w:tcPr>
          <w:p w14:paraId="7EEC9571" w14:textId="77777777" w:rsidR="00237252" w:rsidRDefault="00237252" w:rsidP="00B77A15">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552E1366" w14:textId="77777777" w:rsidR="00237252" w:rsidRDefault="00237252" w:rsidP="00B77A15">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63AB19ED" w14:textId="77777777" w:rsidR="00237252" w:rsidRDefault="00237252" w:rsidP="00B77A15">
            <w:pPr>
              <w:jc w:val="center"/>
              <w:rPr>
                <w:b/>
              </w:rPr>
            </w:pPr>
            <w:r>
              <w:rPr>
                <w:b/>
              </w:rPr>
              <w:t>Bir Önceki Yıldan Devreden Dosya Sayısı</w:t>
            </w:r>
          </w:p>
        </w:tc>
        <w:tc>
          <w:tcPr>
            <w:tcW w:w="1134" w:type="dxa"/>
            <w:tcBorders>
              <w:top w:val="single" w:sz="4" w:space="0" w:color="000000"/>
              <w:left w:val="single" w:sz="4" w:space="0" w:color="000000"/>
              <w:bottom w:val="single" w:sz="4" w:space="0" w:color="000000"/>
            </w:tcBorders>
            <w:shd w:val="clear" w:color="auto" w:fill="auto"/>
          </w:tcPr>
          <w:p w14:paraId="360E8C30" w14:textId="77777777" w:rsidR="00237252" w:rsidRDefault="00237252" w:rsidP="00B77A15">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24E746" w14:textId="77777777" w:rsidR="00237252" w:rsidRDefault="00237252" w:rsidP="00B77A15">
            <w:pPr>
              <w:jc w:val="center"/>
              <w:rPr>
                <w:b/>
              </w:rPr>
            </w:pPr>
            <w:r>
              <w:rPr>
                <w:b/>
              </w:rPr>
              <w:t>Temizlenme Oranı</w:t>
            </w:r>
          </w:p>
          <w:p w14:paraId="0DC96078" w14:textId="77777777" w:rsidR="00237252" w:rsidRDefault="00237252" w:rsidP="00B77A15">
            <w:pPr>
              <w:jc w:val="center"/>
            </w:pPr>
          </w:p>
        </w:tc>
        <w:tc>
          <w:tcPr>
            <w:tcW w:w="1560" w:type="dxa"/>
            <w:tcBorders>
              <w:top w:val="single" w:sz="4" w:space="0" w:color="000000"/>
              <w:left w:val="single" w:sz="4" w:space="0" w:color="000000"/>
              <w:bottom w:val="single" w:sz="4" w:space="0" w:color="000000"/>
              <w:right w:val="single" w:sz="4" w:space="0" w:color="000000"/>
            </w:tcBorders>
          </w:tcPr>
          <w:p w14:paraId="01868EA0" w14:textId="77777777" w:rsidR="00237252" w:rsidRDefault="00237252" w:rsidP="00B77A15">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221A37FD" w14:textId="77777777" w:rsidR="00237252" w:rsidRDefault="00237252" w:rsidP="00B77A15">
            <w:pPr>
              <w:jc w:val="center"/>
              <w:rPr>
                <w:b/>
              </w:rPr>
            </w:pPr>
            <w:r>
              <w:rPr>
                <w:b/>
              </w:rPr>
              <w:t>Reel Çalışma Oranı</w:t>
            </w:r>
          </w:p>
        </w:tc>
      </w:tr>
      <w:tr w:rsidR="00E613CC" w14:paraId="03A773F5" w14:textId="77777777" w:rsidTr="00B77A15">
        <w:trPr>
          <w:trHeight w:val="230"/>
        </w:trPr>
        <w:tc>
          <w:tcPr>
            <w:tcW w:w="1413" w:type="dxa"/>
            <w:tcBorders>
              <w:top w:val="single" w:sz="4" w:space="0" w:color="000000"/>
              <w:left w:val="single" w:sz="4" w:space="0" w:color="000000"/>
              <w:bottom w:val="single" w:sz="4" w:space="0" w:color="000000"/>
            </w:tcBorders>
            <w:shd w:val="clear" w:color="auto" w:fill="F2F2F2"/>
          </w:tcPr>
          <w:p w14:paraId="2DA0413D" w14:textId="77777777" w:rsidR="00E613CC" w:rsidRDefault="00E613CC" w:rsidP="00E613CC">
            <w:r>
              <w:t>Gölcük Cumhuriyet Başsavcılığı</w:t>
            </w:r>
          </w:p>
        </w:tc>
        <w:tc>
          <w:tcPr>
            <w:tcW w:w="1276" w:type="dxa"/>
            <w:tcBorders>
              <w:top w:val="single" w:sz="4" w:space="0" w:color="000000"/>
              <w:left w:val="single" w:sz="4" w:space="0" w:color="000000"/>
              <w:bottom w:val="single" w:sz="4" w:space="0" w:color="000000"/>
            </w:tcBorders>
            <w:shd w:val="clear" w:color="auto" w:fill="F2F2F2"/>
          </w:tcPr>
          <w:p w14:paraId="7325FF3E" w14:textId="6113C625" w:rsidR="00E613CC" w:rsidRPr="00E613CC" w:rsidRDefault="00E613CC" w:rsidP="00E613CC">
            <w:pPr>
              <w:tabs>
                <w:tab w:val="left" w:pos="825"/>
              </w:tabs>
            </w:pPr>
            <w:r>
              <w:t>8572</w:t>
            </w:r>
          </w:p>
        </w:tc>
        <w:tc>
          <w:tcPr>
            <w:tcW w:w="1417" w:type="dxa"/>
            <w:tcBorders>
              <w:top w:val="single" w:sz="4" w:space="0" w:color="000000"/>
              <w:left w:val="single" w:sz="4" w:space="0" w:color="000000"/>
              <w:bottom w:val="single" w:sz="4" w:space="0" w:color="000000"/>
            </w:tcBorders>
            <w:shd w:val="clear" w:color="auto" w:fill="F2F2F2"/>
          </w:tcPr>
          <w:p w14:paraId="550D1D83" w14:textId="4EA57440" w:rsidR="00E613CC" w:rsidRDefault="00E613CC" w:rsidP="00E613CC">
            <w:pPr>
              <w:snapToGrid w:val="0"/>
              <w:jc w:val="center"/>
            </w:pPr>
            <w:r>
              <w:t>7913</w:t>
            </w:r>
          </w:p>
        </w:tc>
        <w:tc>
          <w:tcPr>
            <w:tcW w:w="1134" w:type="dxa"/>
            <w:tcBorders>
              <w:top w:val="single" w:sz="4" w:space="0" w:color="000000"/>
              <w:left w:val="single" w:sz="4" w:space="0" w:color="000000"/>
              <w:bottom w:val="single" w:sz="4" w:space="0" w:color="000000"/>
            </w:tcBorders>
            <w:shd w:val="clear" w:color="auto" w:fill="F2F2F2"/>
          </w:tcPr>
          <w:p w14:paraId="73320254" w14:textId="3C6989ED" w:rsidR="00E613CC" w:rsidRDefault="00E613CC" w:rsidP="00E613CC">
            <w:pPr>
              <w:snapToGrid w:val="0"/>
              <w:jc w:val="center"/>
            </w:pPr>
            <w:r>
              <w:t>9111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0904541" w14:textId="37DD184C" w:rsidR="00E613CC" w:rsidRDefault="00E613CC" w:rsidP="00E613CC">
            <w:pPr>
              <w:snapToGrid w:val="0"/>
              <w:jc w:val="center"/>
            </w:pPr>
            <w:r>
              <w:t>%106,29</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19BDA874" w14:textId="37F9F539" w:rsidR="00E613CC" w:rsidRDefault="00E613CC" w:rsidP="00E613CC">
            <w:pPr>
              <w:snapToGrid w:val="0"/>
              <w:jc w:val="center"/>
            </w:pPr>
            <w:r>
              <w:t>%99,69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1BF43BD1" w14:textId="0B416ED7" w:rsidR="00E613CC" w:rsidRDefault="00E613CC" w:rsidP="00E613CC">
            <w:pPr>
              <w:snapToGrid w:val="0"/>
              <w:jc w:val="center"/>
            </w:pPr>
            <w:r>
              <w:t>%55</w:t>
            </w:r>
          </w:p>
        </w:tc>
      </w:tr>
    </w:tbl>
    <w:p w14:paraId="25F8ED6D" w14:textId="77777777" w:rsidR="00FB246E" w:rsidRDefault="00FB246E" w:rsidP="00237252">
      <w:pPr>
        <w:tabs>
          <w:tab w:val="left" w:pos="360"/>
        </w:tabs>
        <w:jc w:val="both"/>
        <w:rPr>
          <w:color w:val="1C04CC"/>
        </w:rPr>
      </w:pPr>
    </w:p>
    <w:p w14:paraId="33F4842C" w14:textId="77777777" w:rsidR="00FB246E" w:rsidRDefault="00FB246E" w:rsidP="00237252">
      <w:pPr>
        <w:tabs>
          <w:tab w:val="left" w:pos="360"/>
        </w:tabs>
        <w:jc w:val="both"/>
        <w:rPr>
          <w:color w:val="1C04CC"/>
        </w:rPr>
      </w:pPr>
    </w:p>
    <w:p w14:paraId="1D86C2F4" w14:textId="77777777" w:rsidR="00FB246E" w:rsidRDefault="00FB246E" w:rsidP="00237252">
      <w:pPr>
        <w:tabs>
          <w:tab w:val="left" w:pos="360"/>
        </w:tabs>
        <w:jc w:val="both"/>
        <w:rPr>
          <w:color w:val="1C04CC"/>
        </w:rPr>
      </w:pPr>
    </w:p>
    <w:p w14:paraId="4A1825DE" w14:textId="467F5258" w:rsidR="00237252" w:rsidRPr="00190038" w:rsidRDefault="00237252" w:rsidP="00237252">
      <w:pPr>
        <w:tabs>
          <w:tab w:val="left" w:pos="360"/>
        </w:tabs>
        <w:jc w:val="both"/>
        <w:rPr>
          <w:color w:val="1C04CC"/>
        </w:rPr>
      </w:pPr>
      <w:r>
        <w:rPr>
          <w:noProof/>
          <w:lang w:eastAsia="tr-TR"/>
        </w:rPr>
        <mc:AlternateContent>
          <mc:Choice Requires="wps">
            <w:drawing>
              <wp:anchor distT="0" distB="0" distL="89535" distR="89535" simplePos="0" relativeHeight="251734016" behindDoc="0" locked="0" layoutInCell="1" allowOverlap="1" wp14:anchorId="4FBBD87C" wp14:editId="746CF80B">
                <wp:simplePos x="0" y="0"/>
                <wp:positionH relativeFrom="margin">
                  <wp:posOffset>-25400</wp:posOffset>
                </wp:positionH>
                <wp:positionV relativeFrom="paragraph">
                  <wp:posOffset>248285</wp:posOffset>
                </wp:positionV>
                <wp:extent cx="6372225" cy="63500"/>
                <wp:effectExtent l="0" t="0" r="9525"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6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AAAAE" w14:textId="77777777" w:rsidR="00A52E3C" w:rsidRDefault="00A52E3C" w:rsidP="0023725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BD87C" id="_x0000_s1028" type="#_x0000_t202" style="position:absolute;left:0;text-align:left;margin-left:-2pt;margin-top:19.55pt;width:501.75pt;height:5pt;z-index:251734016;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xN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" stroked="f">
                <v:textbox inset="0,0,0,0">
                  <w:txbxContent>
                    <w:p w14:paraId="20EAAAAE" w14:textId="77777777" w:rsidR="00A52E3C" w:rsidRDefault="00A52E3C" w:rsidP="00237252">
                      <w:r>
                        <w:t xml:space="preserve"> </w:t>
                      </w:r>
                    </w:p>
                  </w:txbxContent>
                </v:textbox>
                <w10:wrap type="square" anchorx="margin"/>
              </v:shape>
            </w:pict>
          </mc:Fallback>
        </mc:AlternateContent>
      </w:r>
    </w:p>
    <w:p w14:paraId="1B718167" w14:textId="77777777" w:rsidR="00237252" w:rsidRPr="001E7871" w:rsidRDefault="00237252" w:rsidP="00A67ABD">
      <w:pPr>
        <w:pStyle w:val="ListeParagraf"/>
        <w:numPr>
          <w:ilvl w:val="2"/>
          <w:numId w:val="4"/>
        </w:numPr>
        <w:tabs>
          <w:tab w:val="clear" w:pos="2340"/>
          <w:tab w:val="left" w:pos="360"/>
          <w:tab w:val="num" w:pos="1985"/>
        </w:tabs>
        <w:spacing w:after="120"/>
        <w:ind w:left="284"/>
        <w:jc w:val="both"/>
        <w:rPr>
          <w:b/>
          <w:color w:val="C00000"/>
        </w:rPr>
      </w:pPr>
      <w:r w:rsidRPr="001E7871">
        <w:rPr>
          <w:b/>
          <w:color w:val="C00000"/>
        </w:rPr>
        <w:t xml:space="preserve">En Çok Karşılaşılan 10 Suç Türüne Göre Soruşturmaların Bitirilme Süreleri </w:t>
      </w:r>
      <w:r>
        <w:rPr>
          <w:b/>
          <w:color w:val="C00000"/>
        </w:rPr>
        <w:t>Ortalama</w:t>
      </w:r>
      <w:r w:rsidRPr="001E7871">
        <w:rPr>
          <w:b/>
          <w:color w:val="C00000"/>
        </w:rPr>
        <w:t xml:space="preserve">ması </w:t>
      </w:r>
    </w:p>
    <w:tbl>
      <w:tblPr>
        <w:tblW w:w="9093" w:type="dxa"/>
        <w:tblLayout w:type="fixed"/>
        <w:tblLook w:val="0000" w:firstRow="0" w:lastRow="0" w:firstColumn="0" w:lastColumn="0" w:noHBand="0" w:noVBand="0"/>
      </w:tblPr>
      <w:tblGrid>
        <w:gridCol w:w="524"/>
        <w:gridCol w:w="4298"/>
        <w:gridCol w:w="4271"/>
      </w:tblGrid>
      <w:tr w:rsidR="00237252" w:rsidRPr="00131F9B" w14:paraId="4B7ACAFF" w14:textId="77777777" w:rsidTr="00B77A15">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6C7E1865" w14:textId="77777777" w:rsidR="00237252" w:rsidRPr="00454345" w:rsidRDefault="00237252" w:rsidP="00B77A15">
            <w:pPr>
              <w:jc w:val="center"/>
              <w:rPr>
                <w:b/>
                <w:color w:val="FFFFFF" w:themeColor="background1"/>
              </w:rPr>
            </w:pPr>
            <w:r>
              <w:rPr>
                <w:b/>
                <w:color w:val="FFFFFF" w:themeColor="background1"/>
              </w:rPr>
              <w:t xml:space="preserve">Gölcük </w:t>
            </w:r>
            <w:r w:rsidRPr="00454345">
              <w:rPr>
                <w:b/>
                <w:color w:val="FFFFFF" w:themeColor="background1"/>
              </w:rPr>
              <w:t>Cumhuriyet Başsavcılığı</w:t>
            </w:r>
          </w:p>
          <w:p w14:paraId="3C7ABB93" w14:textId="77777777" w:rsidR="00237252" w:rsidRPr="00131F9B" w:rsidRDefault="00237252" w:rsidP="00B77A15">
            <w:pPr>
              <w:jc w:val="center"/>
              <w:rPr>
                <w:color w:val="7030A0"/>
              </w:rPr>
            </w:pPr>
            <w:r w:rsidRPr="00454345">
              <w:rPr>
                <w:b/>
                <w:color w:val="FFFFFF" w:themeColor="background1"/>
              </w:rPr>
              <w:t xml:space="preserve">Suç Türlerine Göre Soruşturmaların Bitirilme Süreleri </w:t>
            </w:r>
            <w:r>
              <w:rPr>
                <w:b/>
                <w:color w:val="FFFFFF" w:themeColor="background1"/>
              </w:rPr>
              <w:t>Ortalama</w:t>
            </w:r>
            <w:r w:rsidRPr="00454345">
              <w:rPr>
                <w:b/>
                <w:color w:val="FFFFFF" w:themeColor="background1"/>
              </w:rPr>
              <w:t>ması</w:t>
            </w:r>
          </w:p>
        </w:tc>
      </w:tr>
      <w:tr w:rsidR="00237252" w:rsidRPr="00131F9B" w14:paraId="667FCE9E" w14:textId="77777777" w:rsidTr="00B77A15">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40CA7540" w14:textId="77777777" w:rsidR="00237252" w:rsidRPr="00454345" w:rsidRDefault="00237252" w:rsidP="00B77A15">
            <w:pPr>
              <w:jc w:val="center"/>
              <w:rPr>
                <w:b/>
              </w:rPr>
            </w:pPr>
            <w:r w:rsidRPr="00454345">
              <w:rPr>
                <w:b/>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200DF35" w14:textId="77777777" w:rsidR="00237252" w:rsidRPr="00454345" w:rsidRDefault="00237252" w:rsidP="00B77A15">
            <w:pPr>
              <w:jc w:val="center"/>
            </w:pPr>
            <w:r>
              <w:rPr>
                <w:b/>
              </w:rPr>
              <w:t>Ortalama</w:t>
            </w:r>
            <w:r w:rsidRPr="00454345">
              <w:rPr>
                <w:b/>
              </w:rPr>
              <w:t>ma Bitirilme Süresi (Gün)</w:t>
            </w:r>
          </w:p>
        </w:tc>
      </w:tr>
      <w:tr w:rsidR="00E613CC" w:rsidRPr="00131F9B" w14:paraId="77FD1BF2" w14:textId="77777777" w:rsidTr="00B77A15">
        <w:tc>
          <w:tcPr>
            <w:tcW w:w="524" w:type="dxa"/>
            <w:tcBorders>
              <w:top w:val="single" w:sz="4" w:space="0" w:color="000000"/>
              <w:left w:val="single" w:sz="4" w:space="0" w:color="000000"/>
              <w:bottom w:val="single" w:sz="4" w:space="0" w:color="000000"/>
            </w:tcBorders>
            <w:shd w:val="clear" w:color="auto" w:fill="F2F2F2"/>
          </w:tcPr>
          <w:p w14:paraId="50265F7C" w14:textId="2186E91C" w:rsidR="00E613CC" w:rsidRPr="00454345" w:rsidRDefault="00E613CC" w:rsidP="00E613CC">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6B29FAF3" w14:textId="39FBC8A7" w:rsidR="00E613CC" w:rsidRPr="00FB246E" w:rsidRDefault="00E613CC" w:rsidP="00E613CC">
            <w:pPr>
              <w:snapToGrid w:val="0"/>
              <w:jc w:val="both"/>
            </w:pPr>
            <w:r w:rsidRPr="00FB246E">
              <w:t>Bilişim Sistemleri Banka veya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48D337D" w14:textId="0B4D8896" w:rsidR="00E613CC" w:rsidRPr="00FB246E" w:rsidRDefault="00E613CC" w:rsidP="00E613CC">
            <w:pPr>
              <w:snapToGrid w:val="0"/>
              <w:jc w:val="center"/>
            </w:pPr>
            <w:r w:rsidRPr="00FB246E">
              <w:t>80</w:t>
            </w:r>
          </w:p>
        </w:tc>
      </w:tr>
      <w:tr w:rsidR="00E613CC" w:rsidRPr="00131F9B" w14:paraId="565F9541" w14:textId="77777777" w:rsidTr="00B77A15">
        <w:tc>
          <w:tcPr>
            <w:tcW w:w="524" w:type="dxa"/>
            <w:tcBorders>
              <w:top w:val="single" w:sz="4" w:space="0" w:color="000000"/>
              <w:left w:val="single" w:sz="4" w:space="0" w:color="000000"/>
              <w:bottom w:val="single" w:sz="4" w:space="0" w:color="000000"/>
            </w:tcBorders>
            <w:shd w:val="clear" w:color="auto" w:fill="auto"/>
          </w:tcPr>
          <w:p w14:paraId="44261570" w14:textId="44C11ED6" w:rsidR="00E613CC" w:rsidRPr="00454345" w:rsidRDefault="00E613CC" w:rsidP="00E613CC">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041153B7" w14:textId="146DE634" w:rsidR="00E613CC" w:rsidRPr="00FB246E" w:rsidRDefault="00E613CC" w:rsidP="00E613CC">
            <w:pPr>
              <w:snapToGrid w:val="0"/>
              <w:jc w:val="both"/>
            </w:pPr>
            <w:r w:rsidRPr="00FB246E">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7C547C8" w14:textId="57251043" w:rsidR="00E613CC" w:rsidRPr="00FB246E" w:rsidRDefault="00E613CC" w:rsidP="00E613CC">
            <w:pPr>
              <w:snapToGrid w:val="0"/>
              <w:jc w:val="center"/>
            </w:pPr>
            <w:r w:rsidRPr="00FB246E">
              <w:t>39</w:t>
            </w:r>
          </w:p>
        </w:tc>
      </w:tr>
      <w:tr w:rsidR="00E613CC" w:rsidRPr="00131F9B" w14:paraId="1B0571CB" w14:textId="77777777" w:rsidTr="00B77A15">
        <w:tc>
          <w:tcPr>
            <w:tcW w:w="524" w:type="dxa"/>
            <w:tcBorders>
              <w:top w:val="single" w:sz="4" w:space="0" w:color="000000"/>
              <w:left w:val="single" w:sz="4" w:space="0" w:color="000000"/>
              <w:bottom w:val="single" w:sz="4" w:space="0" w:color="000000"/>
            </w:tcBorders>
            <w:shd w:val="clear" w:color="auto" w:fill="F2F2F2"/>
          </w:tcPr>
          <w:p w14:paraId="2BEDB109" w14:textId="127C2AFF" w:rsidR="00E613CC" w:rsidRPr="00454345" w:rsidRDefault="00E613CC" w:rsidP="00E613CC">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58AD789D" w14:textId="10F8F8A2" w:rsidR="00E613CC" w:rsidRPr="00FB246E" w:rsidRDefault="00E613CC" w:rsidP="00E613CC">
            <w:pPr>
              <w:snapToGrid w:val="0"/>
              <w:jc w:val="both"/>
            </w:pPr>
            <w:r w:rsidRPr="00FB246E">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11F910C8" w14:textId="3A67072A" w:rsidR="00E613CC" w:rsidRPr="00FB246E" w:rsidRDefault="00E613CC" w:rsidP="00E613CC">
            <w:pPr>
              <w:snapToGrid w:val="0"/>
              <w:jc w:val="center"/>
            </w:pPr>
            <w:r w:rsidRPr="00FB246E">
              <w:t>58</w:t>
            </w:r>
          </w:p>
        </w:tc>
      </w:tr>
      <w:tr w:rsidR="00E613CC" w:rsidRPr="00131F9B" w14:paraId="174C3BB0" w14:textId="77777777" w:rsidTr="00B77A15">
        <w:tc>
          <w:tcPr>
            <w:tcW w:w="524" w:type="dxa"/>
            <w:tcBorders>
              <w:top w:val="single" w:sz="4" w:space="0" w:color="000000"/>
              <w:left w:val="single" w:sz="4" w:space="0" w:color="000000"/>
              <w:bottom w:val="single" w:sz="4" w:space="0" w:color="000000"/>
            </w:tcBorders>
            <w:shd w:val="clear" w:color="auto" w:fill="auto"/>
          </w:tcPr>
          <w:p w14:paraId="3AEB47DF" w14:textId="6AFA531E" w:rsidR="00E613CC" w:rsidRPr="00454345" w:rsidRDefault="00E613CC" w:rsidP="00E613CC">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6F3108A8" w14:textId="3FBCB75F" w:rsidR="00E613CC" w:rsidRPr="00FB246E" w:rsidRDefault="00E613CC" w:rsidP="00E613CC">
            <w:pPr>
              <w:snapToGrid w:val="0"/>
              <w:jc w:val="both"/>
            </w:pPr>
            <w:r w:rsidRPr="00FB246E">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725FC48" w14:textId="45D38B95" w:rsidR="00E613CC" w:rsidRPr="00FB246E" w:rsidRDefault="00E613CC" w:rsidP="00E613CC">
            <w:pPr>
              <w:snapToGrid w:val="0"/>
              <w:jc w:val="center"/>
            </w:pPr>
            <w:r w:rsidRPr="00FB246E">
              <w:t>22</w:t>
            </w:r>
          </w:p>
        </w:tc>
      </w:tr>
      <w:tr w:rsidR="00E613CC" w:rsidRPr="00131F9B" w14:paraId="3E3A5472" w14:textId="77777777" w:rsidTr="00B77A15">
        <w:tc>
          <w:tcPr>
            <w:tcW w:w="524" w:type="dxa"/>
            <w:tcBorders>
              <w:top w:val="single" w:sz="4" w:space="0" w:color="000000"/>
              <w:left w:val="single" w:sz="4" w:space="0" w:color="000000"/>
              <w:bottom w:val="single" w:sz="4" w:space="0" w:color="000000"/>
            </w:tcBorders>
            <w:shd w:val="clear" w:color="auto" w:fill="F2F2F2"/>
          </w:tcPr>
          <w:p w14:paraId="629A8722" w14:textId="643944F4" w:rsidR="00E613CC" w:rsidRPr="00454345" w:rsidRDefault="00E613CC" w:rsidP="00E613CC">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5D3F0608" w14:textId="0B6867C4" w:rsidR="00E613CC" w:rsidRPr="00FB246E" w:rsidRDefault="00E613CC" w:rsidP="00E613CC">
            <w:pPr>
              <w:snapToGrid w:val="0"/>
              <w:jc w:val="both"/>
            </w:pPr>
            <w:r w:rsidRPr="00FB246E">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5D74336" w14:textId="3F617D88" w:rsidR="00E613CC" w:rsidRPr="00FB246E" w:rsidRDefault="00E613CC" w:rsidP="00E613CC">
            <w:pPr>
              <w:snapToGrid w:val="0"/>
              <w:jc w:val="center"/>
            </w:pPr>
            <w:r w:rsidRPr="00FB246E">
              <w:t>52</w:t>
            </w:r>
          </w:p>
        </w:tc>
      </w:tr>
      <w:tr w:rsidR="00E613CC" w:rsidRPr="00131F9B" w14:paraId="46B72442" w14:textId="77777777" w:rsidTr="00B77A15">
        <w:tc>
          <w:tcPr>
            <w:tcW w:w="524" w:type="dxa"/>
            <w:tcBorders>
              <w:top w:val="single" w:sz="4" w:space="0" w:color="000000"/>
              <w:left w:val="single" w:sz="4" w:space="0" w:color="000000"/>
              <w:bottom w:val="single" w:sz="4" w:space="0" w:color="000000"/>
            </w:tcBorders>
            <w:shd w:val="clear" w:color="auto" w:fill="auto"/>
          </w:tcPr>
          <w:p w14:paraId="5EC66D7B" w14:textId="616EDCB5" w:rsidR="00E613CC" w:rsidRPr="00454345" w:rsidRDefault="00E613CC" w:rsidP="00E613CC">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7D63003D" w14:textId="67FB3D03" w:rsidR="00E613CC" w:rsidRPr="00FB246E" w:rsidRDefault="00E613CC" w:rsidP="00E613CC">
            <w:pPr>
              <w:snapToGrid w:val="0"/>
              <w:jc w:val="both"/>
            </w:pPr>
            <w:r w:rsidRPr="00FB246E">
              <w:t>Kullanmak İçin Uyuşturucu veya Uyarıcı Madde Satın Almak, Kabul Etmek, Bulundurmak ve Kullanmak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A0D2E54" w14:textId="2C60915B" w:rsidR="00E613CC" w:rsidRPr="00FB246E" w:rsidRDefault="00E613CC" w:rsidP="00E613CC">
            <w:pPr>
              <w:snapToGrid w:val="0"/>
              <w:jc w:val="center"/>
            </w:pPr>
            <w:r w:rsidRPr="00FB246E">
              <w:t>40</w:t>
            </w:r>
          </w:p>
        </w:tc>
      </w:tr>
      <w:tr w:rsidR="00E613CC" w:rsidRPr="00131F9B" w14:paraId="53948D87" w14:textId="77777777" w:rsidTr="00B77A15">
        <w:tc>
          <w:tcPr>
            <w:tcW w:w="524" w:type="dxa"/>
            <w:tcBorders>
              <w:top w:val="single" w:sz="4" w:space="0" w:color="000000"/>
              <w:left w:val="single" w:sz="4" w:space="0" w:color="000000"/>
              <w:bottom w:val="single" w:sz="4" w:space="0" w:color="000000"/>
            </w:tcBorders>
            <w:shd w:val="clear" w:color="auto" w:fill="F2F2F2"/>
          </w:tcPr>
          <w:p w14:paraId="7AF6C659" w14:textId="2FDF3EBA" w:rsidR="00E613CC" w:rsidRPr="00454345" w:rsidRDefault="00E613CC" w:rsidP="00E613CC">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68244462" w14:textId="293B410E" w:rsidR="00E613CC" w:rsidRPr="00FB246E" w:rsidRDefault="00E613CC" w:rsidP="00E613CC">
            <w:pPr>
              <w:snapToGrid w:val="0"/>
              <w:jc w:val="both"/>
            </w:pPr>
            <w:r w:rsidRPr="00FB246E">
              <w:t>Sesli Yazılı veya Görüntülü Bir İleti İle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2604DC6" w14:textId="613B9219" w:rsidR="00E613CC" w:rsidRPr="00FB246E" w:rsidRDefault="00E613CC" w:rsidP="00E613CC">
            <w:pPr>
              <w:snapToGrid w:val="0"/>
              <w:jc w:val="center"/>
            </w:pPr>
            <w:r w:rsidRPr="00FB246E">
              <w:t>43</w:t>
            </w:r>
          </w:p>
        </w:tc>
      </w:tr>
      <w:tr w:rsidR="00E613CC" w:rsidRPr="00131F9B" w14:paraId="6876CC38" w14:textId="77777777" w:rsidTr="00B77A15">
        <w:tc>
          <w:tcPr>
            <w:tcW w:w="524" w:type="dxa"/>
            <w:tcBorders>
              <w:top w:val="single" w:sz="4" w:space="0" w:color="000000"/>
              <w:left w:val="single" w:sz="4" w:space="0" w:color="000000"/>
              <w:bottom w:val="single" w:sz="4" w:space="0" w:color="000000"/>
            </w:tcBorders>
            <w:shd w:val="clear" w:color="auto" w:fill="auto"/>
          </w:tcPr>
          <w:p w14:paraId="050663C4" w14:textId="27A785C9" w:rsidR="00E613CC" w:rsidRPr="00454345" w:rsidRDefault="00E613CC" w:rsidP="00E613CC">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612E0302" w14:textId="65358FE3" w:rsidR="00E613CC" w:rsidRPr="00FB246E" w:rsidRDefault="00E613CC" w:rsidP="00E613CC">
            <w:pPr>
              <w:snapToGrid w:val="0"/>
              <w:jc w:val="both"/>
            </w:pPr>
            <w:r w:rsidRPr="00FB246E">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D365565" w14:textId="52DDD3B3" w:rsidR="00E613CC" w:rsidRPr="00FB246E" w:rsidRDefault="00E613CC" w:rsidP="00E613CC">
            <w:pPr>
              <w:snapToGrid w:val="0"/>
              <w:jc w:val="center"/>
            </w:pPr>
            <w:r w:rsidRPr="00FB246E">
              <w:t>53</w:t>
            </w:r>
          </w:p>
        </w:tc>
      </w:tr>
      <w:tr w:rsidR="00E613CC" w:rsidRPr="00131F9B" w14:paraId="765E8C7D" w14:textId="77777777" w:rsidTr="00B77A15">
        <w:tc>
          <w:tcPr>
            <w:tcW w:w="524" w:type="dxa"/>
            <w:tcBorders>
              <w:top w:val="single" w:sz="4" w:space="0" w:color="000000"/>
              <w:left w:val="single" w:sz="4" w:space="0" w:color="000000"/>
              <w:bottom w:val="single" w:sz="4" w:space="0" w:color="000000"/>
            </w:tcBorders>
            <w:shd w:val="clear" w:color="auto" w:fill="F2F2F2"/>
          </w:tcPr>
          <w:p w14:paraId="308579F4" w14:textId="2183B59F" w:rsidR="00E613CC" w:rsidRPr="00454345" w:rsidRDefault="00E613CC" w:rsidP="00E613CC">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0BA457EA" w14:textId="7B7D7D2F" w:rsidR="00E613CC" w:rsidRPr="00FB246E" w:rsidRDefault="00E613CC" w:rsidP="00E613CC">
            <w:pPr>
              <w:snapToGrid w:val="0"/>
              <w:jc w:val="both"/>
            </w:pPr>
            <w:r w:rsidRPr="00FB246E">
              <w:t>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ACD706B" w14:textId="18385F39" w:rsidR="00E613CC" w:rsidRPr="00FB246E" w:rsidRDefault="00E613CC" w:rsidP="00E613CC">
            <w:pPr>
              <w:snapToGrid w:val="0"/>
              <w:jc w:val="center"/>
            </w:pPr>
            <w:r w:rsidRPr="00FB246E">
              <w:t>63</w:t>
            </w:r>
          </w:p>
        </w:tc>
      </w:tr>
      <w:tr w:rsidR="00E613CC" w:rsidRPr="00131F9B" w14:paraId="5A71E58C" w14:textId="77777777" w:rsidTr="00B77A15">
        <w:tc>
          <w:tcPr>
            <w:tcW w:w="524" w:type="dxa"/>
            <w:tcBorders>
              <w:top w:val="single" w:sz="4" w:space="0" w:color="000000"/>
              <w:left w:val="single" w:sz="4" w:space="0" w:color="000000"/>
              <w:bottom w:val="single" w:sz="4" w:space="0" w:color="000000"/>
            </w:tcBorders>
            <w:shd w:val="clear" w:color="auto" w:fill="auto"/>
          </w:tcPr>
          <w:p w14:paraId="24408C86" w14:textId="20B4C816" w:rsidR="00E613CC" w:rsidRPr="00454345" w:rsidRDefault="00E613CC" w:rsidP="00E613CC">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5B5BC6EC" w14:textId="31A00762" w:rsidR="00E613CC" w:rsidRPr="00FB246E" w:rsidRDefault="00E613CC" w:rsidP="00E613CC">
            <w:pPr>
              <w:snapToGrid w:val="0"/>
              <w:jc w:val="both"/>
            </w:pPr>
            <w:r w:rsidRPr="00FB246E">
              <w:t>Kadına Karşı 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AEB2832" w14:textId="6347FCC3" w:rsidR="00E613CC" w:rsidRPr="00FB246E" w:rsidRDefault="00E613CC" w:rsidP="00E613CC">
            <w:pPr>
              <w:snapToGrid w:val="0"/>
              <w:jc w:val="center"/>
            </w:pPr>
            <w:r w:rsidRPr="00FB246E">
              <w:t>31</w:t>
            </w:r>
          </w:p>
        </w:tc>
      </w:tr>
      <w:tr w:rsidR="0029693F" w:rsidRPr="00131F9B" w14:paraId="091750F1" w14:textId="77777777" w:rsidTr="00B77A15">
        <w:tc>
          <w:tcPr>
            <w:tcW w:w="524" w:type="dxa"/>
            <w:tcBorders>
              <w:top w:val="single" w:sz="4" w:space="0" w:color="000000"/>
              <w:left w:val="single" w:sz="4" w:space="0" w:color="000000"/>
              <w:bottom w:val="single" w:sz="4" w:space="0" w:color="000000"/>
            </w:tcBorders>
            <w:shd w:val="clear" w:color="auto" w:fill="auto"/>
          </w:tcPr>
          <w:p w14:paraId="23837299" w14:textId="77777777" w:rsidR="0029693F" w:rsidRPr="00454345" w:rsidRDefault="0029693F" w:rsidP="00E613CC">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04D01733" w14:textId="1236CC1C" w:rsidR="0029693F" w:rsidRPr="00FB246E" w:rsidRDefault="0029693F" w:rsidP="0029693F">
            <w:pPr>
              <w:snapToGrid w:val="0"/>
              <w:jc w:val="center"/>
              <w:rPr>
                <w:b/>
              </w:rPr>
            </w:pPr>
            <w:r w:rsidRPr="00FB246E">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E16BB2C" w14:textId="10518EEB" w:rsidR="0029693F" w:rsidRPr="00FB246E" w:rsidRDefault="0029693F" w:rsidP="00E613CC">
            <w:pPr>
              <w:snapToGrid w:val="0"/>
              <w:jc w:val="center"/>
              <w:rPr>
                <w:b/>
              </w:rPr>
            </w:pPr>
            <w:r w:rsidRPr="00FB246E">
              <w:rPr>
                <w:b/>
              </w:rPr>
              <w:t>481</w:t>
            </w:r>
          </w:p>
        </w:tc>
      </w:tr>
    </w:tbl>
    <w:p w14:paraId="5D457AC7" w14:textId="31917C88" w:rsidR="00A53432" w:rsidRDefault="00A53432" w:rsidP="00A53432">
      <w:pPr>
        <w:jc w:val="both"/>
        <w:rPr>
          <w:i/>
          <w:sz w:val="18"/>
          <w:szCs w:val="18"/>
        </w:rPr>
      </w:pPr>
    </w:p>
    <w:p w14:paraId="35633184" w14:textId="396F7310" w:rsidR="00FB246E" w:rsidRDefault="00FB246E" w:rsidP="00A53432">
      <w:pPr>
        <w:jc w:val="both"/>
        <w:rPr>
          <w:sz w:val="18"/>
          <w:szCs w:val="18"/>
        </w:rPr>
      </w:pPr>
    </w:p>
    <w:p w14:paraId="039E0C0D" w14:textId="6140FD07" w:rsidR="00FB246E" w:rsidRDefault="00FB246E" w:rsidP="00A53432">
      <w:pPr>
        <w:jc w:val="both"/>
        <w:rPr>
          <w:sz w:val="18"/>
          <w:szCs w:val="18"/>
        </w:rPr>
      </w:pPr>
    </w:p>
    <w:p w14:paraId="1537D920" w14:textId="1A916377" w:rsidR="00FB246E" w:rsidRDefault="00FB246E" w:rsidP="00A53432">
      <w:pPr>
        <w:jc w:val="both"/>
        <w:rPr>
          <w:sz w:val="18"/>
          <w:szCs w:val="18"/>
        </w:rPr>
      </w:pPr>
    </w:p>
    <w:p w14:paraId="56A1809B" w14:textId="0CCF92E1" w:rsidR="00FB246E" w:rsidRDefault="00FB246E" w:rsidP="00A53432">
      <w:pPr>
        <w:jc w:val="both"/>
        <w:rPr>
          <w:sz w:val="18"/>
          <w:szCs w:val="18"/>
        </w:rPr>
      </w:pPr>
    </w:p>
    <w:p w14:paraId="124269AE" w14:textId="18DCE492" w:rsidR="00FB246E" w:rsidRDefault="00FB246E" w:rsidP="00A53432">
      <w:pPr>
        <w:jc w:val="both"/>
        <w:rPr>
          <w:sz w:val="18"/>
          <w:szCs w:val="18"/>
        </w:rPr>
      </w:pPr>
    </w:p>
    <w:p w14:paraId="3A1688C2" w14:textId="0D89584A" w:rsidR="00FB246E" w:rsidRDefault="00FB246E" w:rsidP="00A53432">
      <w:pPr>
        <w:jc w:val="both"/>
        <w:rPr>
          <w:sz w:val="18"/>
          <w:szCs w:val="18"/>
        </w:rPr>
      </w:pPr>
    </w:p>
    <w:p w14:paraId="5D4AC3ED" w14:textId="184B5263" w:rsidR="00FB246E" w:rsidRDefault="00FB246E" w:rsidP="00A53432">
      <w:pPr>
        <w:jc w:val="both"/>
        <w:rPr>
          <w:sz w:val="18"/>
          <w:szCs w:val="18"/>
        </w:rPr>
      </w:pPr>
    </w:p>
    <w:p w14:paraId="02F7E3FB" w14:textId="77777777" w:rsidR="00FB246E" w:rsidRDefault="00FB246E" w:rsidP="00A53432">
      <w:pPr>
        <w:jc w:val="both"/>
        <w:rPr>
          <w:sz w:val="18"/>
          <w:szCs w:val="18"/>
        </w:rPr>
      </w:pPr>
    </w:p>
    <w:p w14:paraId="43D0E928" w14:textId="2288BE4B" w:rsidR="00237252" w:rsidRDefault="00237252" w:rsidP="00A53432">
      <w:pPr>
        <w:jc w:val="both"/>
        <w:rPr>
          <w:b/>
          <w:color w:val="CC0000"/>
        </w:rPr>
      </w:pPr>
      <w:r w:rsidRPr="001E7871">
        <w:rPr>
          <w:b/>
          <w:color w:val="CC0000"/>
        </w:rPr>
        <w:lastRenderedPageBreak/>
        <w:t xml:space="preserve">En Çok Karşılaşılan </w:t>
      </w:r>
      <w:r w:rsidRPr="001E7871">
        <w:rPr>
          <w:b/>
          <w:color w:val="C00000"/>
        </w:rPr>
        <w:t xml:space="preserve">10 Suç Türüne Göre </w:t>
      </w:r>
      <w:proofErr w:type="gramStart"/>
      <w:r w:rsidRPr="001E7871">
        <w:rPr>
          <w:b/>
          <w:color w:val="CC0000"/>
        </w:rPr>
        <w:t>Daimi</w:t>
      </w:r>
      <w:proofErr w:type="gramEnd"/>
      <w:r w:rsidRPr="001E7871">
        <w:rPr>
          <w:b/>
          <w:color w:val="CC0000"/>
        </w:rPr>
        <w:t xml:space="preserve"> Arama Dosya Sayısı</w:t>
      </w:r>
    </w:p>
    <w:p w14:paraId="0272054C" w14:textId="77777777" w:rsidR="00FB246E" w:rsidRDefault="00FB246E" w:rsidP="00A53432">
      <w:pPr>
        <w:jc w:val="both"/>
      </w:pPr>
    </w:p>
    <w:tbl>
      <w:tblPr>
        <w:tblW w:w="9042" w:type="dxa"/>
        <w:tblLayout w:type="fixed"/>
        <w:tblLook w:val="0000" w:firstRow="0" w:lastRow="0" w:firstColumn="0" w:lastColumn="0" w:noHBand="0" w:noVBand="0"/>
      </w:tblPr>
      <w:tblGrid>
        <w:gridCol w:w="524"/>
        <w:gridCol w:w="4270"/>
        <w:gridCol w:w="4248"/>
      </w:tblGrid>
      <w:tr w:rsidR="00237252" w14:paraId="0CD0910D" w14:textId="77777777" w:rsidTr="00B77A15">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408D6E63" w14:textId="77777777" w:rsidR="00237252" w:rsidRPr="004F42F2" w:rsidRDefault="00237252" w:rsidP="00B77A15">
            <w:pPr>
              <w:tabs>
                <w:tab w:val="left" w:pos="360"/>
              </w:tabs>
              <w:jc w:val="center"/>
            </w:pPr>
            <w:r>
              <w:rPr>
                <w:b/>
                <w:color w:val="FFFFFF"/>
              </w:rPr>
              <w:t>En Çok Karşılaşılan 1</w:t>
            </w:r>
            <w:r w:rsidRPr="004F42F2">
              <w:rPr>
                <w:b/>
                <w:color w:val="FFFFFF"/>
              </w:rPr>
              <w:t xml:space="preserve">0 Suç Türüne Göre </w:t>
            </w:r>
            <w:proofErr w:type="gramStart"/>
            <w:r>
              <w:rPr>
                <w:b/>
                <w:color w:val="FFFFFF"/>
              </w:rPr>
              <w:t>Daimi</w:t>
            </w:r>
            <w:proofErr w:type="gramEnd"/>
            <w:r>
              <w:rPr>
                <w:b/>
                <w:color w:val="FFFFFF"/>
              </w:rPr>
              <w:t xml:space="preserve"> Arama</w:t>
            </w:r>
            <w:r w:rsidRPr="004F42F2">
              <w:rPr>
                <w:b/>
                <w:color w:val="FFFFFF"/>
              </w:rPr>
              <w:t xml:space="preserve"> Dosya Sayısı</w:t>
            </w:r>
          </w:p>
        </w:tc>
      </w:tr>
      <w:tr w:rsidR="00237252" w14:paraId="5700A075" w14:textId="77777777" w:rsidTr="00B77A15">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38596555" w14:textId="77777777" w:rsidR="00237252" w:rsidRPr="004F42F2" w:rsidRDefault="00237252" w:rsidP="00B77A15">
            <w:pPr>
              <w:jc w:val="center"/>
              <w:rPr>
                <w:b/>
              </w:rPr>
            </w:pPr>
            <w:r w:rsidRPr="004F42F2">
              <w:rPr>
                <w:b/>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8913DE7" w14:textId="77777777" w:rsidR="00237252" w:rsidRPr="004F42F2" w:rsidRDefault="00237252" w:rsidP="00B77A15">
            <w:pPr>
              <w:jc w:val="center"/>
            </w:pPr>
            <w:r w:rsidRPr="004F42F2">
              <w:rPr>
                <w:b/>
              </w:rPr>
              <w:t>Dosya Sayısı</w:t>
            </w:r>
          </w:p>
        </w:tc>
      </w:tr>
      <w:tr w:rsidR="00E613CC" w14:paraId="77423D9A"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4E1884AA" w14:textId="768F2CA9" w:rsidR="00E613CC" w:rsidRDefault="00E613CC" w:rsidP="00E613CC">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1DA657A2" w14:textId="46A64DFC" w:rsidR="00E613CC" w:rsidRPr="00FB246E" w:rsidRDefault="00E613CC" w:rsidP="00E613CC">
            <w:pPr>
              <w:snapToGrid w:val="0"/>
              <w:jc w:val="both"/>
            </w:pPr>
            <w:r w:rsidRPr="00FB246E">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17CAE95" w14:textId="750AA777" w:rsidR="00E613CC" w:rsidRPr="00FB246E" w:rsidRDefault="00E613CC" w:rsidP="00E613CC">
            <w:pPr>
              <w:snapToGrid w:val="0"/>
              <w:jc w:val="center"/>
            </w:pPr>
            <w:r w:rsidRPr="00FB246E">
              <w:t>419</w:t>
            </w:r>
          </w:p>
        </w:tc>
      </w:tr>
      <w:tr w:rsidR="00E613CC" w14:paraId="099ECB07"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434234FB" w14:textId="65BF06D3" w:rsidR="00E613CC" w:rsidRDefault="00E613CC" w:rsidP="00E613CC">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5DF75AB9" w14:textId="7A278E6E" w:rsidR="00E613CC" w:rsidRPr="00FB246E" w:rsidRDefault="00E613CC" w:rsidP="00E613CC">
            <w:pPr>
              <w:snapToGrid w:val="0"/>
              <w:jc w:val="both"/>
            </w:pPr>
            <w:r w:rsidRPr="00FB246E">
              <w:t>Kişiyi Hürriyetinden Yoksun Kılma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560475E" w14:textId="5A9019CE" w:rsidR="00E613CC" w:rsidRPr="00FB246E" w:rsidRDefault="00E613CC" w:rsidP="00E613CC">
            <w:pPr>
              <w:snapToGrid w:val="0"/>
              <w:jc w:val="center"/>
            </w:pPr>
            <w:r w:rsidRPr="00FB246E">
              <w:t>218</w:t>
            </w:r>
          </w:p>
        </w:tc>
      </w:tr>
      <w:tr w:rsidR="00E613CC" w14:paraId="7C071B6A"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2BDF71FC" w14:textId="1DC2E292" w:rsidR="00E613CC" w:rsidRDefault="00E613CC" w:rsidP="00E613CC">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36248AFE" w14:textId="78E428D3" w:rsidR="00E613CC" w:rsidRPr="00FB246E" w:rsidRDefault="00E613CC" w:rsidP="00E613CC">
            <w:pPr>
              <w:snapToGrid w:val="0"/>
              <w:jc w:val="both"/>
            </w:pPr>
            <w:r w:rsidRPr="00FB246E">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2F4FFD3" w14:textId="63FF1DB6" w:rsidR="00E613CC" w:rsidRPr="00FB246E" w:rsidRDefault="00E613CC" w:rsidP="00E613CC">
            <w:pPr>
              <w:snapToGrid w:val="0"/>
              <w:jc w:val="center"/>
            </w:pPr>
            <w:r w:rsidRPr="00FB246E">
              <w:t>175</w:t>
            </w:r>
          </w:p>
        </w:tc>
      </w:tr>
      <w:tr w:rsidR="00E613CC" w14:paraId="24970517"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37B3A293" w14:textId="6FB32708" w:rsidR="00E613CC" w:rsidRDefault="00E613CC" w:rsidP="00E613CC">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0170BEFE" w14:textId="17CAD1C1" w:rsidR="00E613CC" w:rsidRPr="00FB246E" w:rsidRDefault="00E613CC" w:rsidP="00E613CC">
            <w:pPr>
              <w:snapToGrid w:val="0"/>
              <w:jc w:val="both"/>
            </w:pPr>
            <w:r w:rsidRPr="00FB246E">
              <w:t>Sesli Yazılı veya Görüntülü Bir İleti İle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D5BC4BA" w14:textId="5ADD9667" w:rsidR="00E613CC" w:rsidRPr="00FB246E" w:rsidRDefault="00E613CC" w:rsidP="00E613CC">
            <w:pPr>
              <w:snapToGrid w:val="0"/>
              <w:jc w:val="center"/>
            </w:pPr>
            <w:r w:rsidRPr="00FB246E">
              <w:t>138</w:t>
            </w:r>
          </w:p>
        </w:tc>
      </w:tr>
      <w:tr w:rsidR="00E613CC" w14:paraId="19D7280D"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50AB096A" w14:textId="04449A1D" w:rsidR="00E613CC" w:rsidRDefault="00E613CC" w:rsidP="00E613CC">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4C94FAFA" w14:textId="5D73234E" w:rsidR="00E613CC" w:rsidRPr="00FB246E" w:rsidRDefault="00E613CC" w:rsidP="00E613CC">
            <w:pPr>
              <w:snapToGrid w:val="0"/>
              <w:jc w:val="both"/>
            </w:pPr>
            <w:r w:rsidRPr="00FB246E">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A6D3000" w14:textId="251E59D4" w:rsidR="00E613CC" w:rsidRPr="00FB246E" w:rsidRDefault="00E613CC" w:rsidP="00E613CC">
            <w:pPr>
              <w:snapToGrid w:val="0"/>
              <w:jc w:val="center"/>
            </w:pPr>
            <w:r w:rsidRPr="00FB246E">
              <w:t>92</w:t>
            </w:r>
          </w:p>
        </w:tc>
      </w:tr>
      <w:tr w:rsidR="00E613CC" w14:paraId="78D76C8C"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6E28291A" w14:textId="0AC5083D" w:rsidR="00E613CC" w:rsidRDefault="00E613CC" w:rsidP="00E613CC">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15BDB4FF" w14:textId="131567D7" w:rsidR="00E613CC" w:rsidRPr="00FB246E" w:rsidRDefault="00E613CC" w:rsidP="00E613CC">
            <w:pPr>
              <w:snapToGrid w:val="0"/>
              <w:jc w:val="both"/>
            </w:pPr>
            <w:r w:rsidRPr="00FB246E">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9D55981" w14:textId="373D53E2" w:rsidR="00E613CC" w:rsidRPr="00FB246E" w:rsidRDefault="00E613CC" w:rsidP="00E613CC">
            <w:pPr>
              <w:snapToGrid w:val="0"/>
              <w:jc w:val="center"/>
            </w:pPr>
            <w:r w:rsidRPr="00FB246E">
              <w:t>89</w:t>
            </w:r>
          </w:p>
        </w:tc>
      </w:tr>
      <w:tr w:rsidR="00E613CC" w14:paraId="1CE99578"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7B6C2A05" w14:textId="7E2DA4CB" w:rsidR="00E613CC" w:rsidRDefault="00E613CC" w:rsidP="00E613CC">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7F95090F" w14:textId="0DBFA810" w:rsidR="00E613CC" w:rsidRPr="00FB246E" w:rsidRDefault="00E613CC" w:rsidP="00E613CC">
            <w:pPr>
              <w:snapToGrid w:val="0"/>
              <w:jc w:val="both"/>
            </w:pPr>
            <w:r w:rsidRPr="00FB246E">
              <w:t>Kişisel Verileri, Hukuka Aykırı Olarak Ele Geçirmek veya Yaymak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3897F69" w14:textId="0C9F2051" w:rsidR="00E613CC" w:rsidRPr="00FB246E" w:rsidRDefault="00E613CC" w:rsidP="00E613CC">
            <w:pPr>
              <w:snapToGrid w:val="0"/>
              <w:jc w:val="center"/>
            </w:pPr>
            <w:r w:rsidRPr="00FB246E">
              <w:t>59</w:t>
            </w:r>
          </w:p>
        </w:tc>
      </w:tr>
      <w:tr w:rsidR="00E613CC" w14:paraId="3C42F387" w14:textId="77777777" w:rsidTr="00B77A15">
        <w:trPr>
          <w:trHeight w:val="109"/>
        </w:trPr>
        <w:tc>
          <w:tcPr>
            <w:tcW w:w="524" w:type="dxa"/>
            <w:tcBorders>
              <w:top w:val="single" w:sz="4" w:space="0" w:color="000000"/>
              <w:left w:val="single" w:sz="4" w:space="0" w:color="000000"/>
              <w:bottom w:val="single" w:sz="4" w:space="0" w:color="000000"/>
            </w:tcBorders>
            <w:shd w:val="clear" w:color="auto" w:fill="auto"/>
          </w:tcPr>
          <w:p w14:paraId="4817EA85" w14:textId="68FBF165" w:rsidR="00E613CC" w:rsidRDefault="00E613CC" w:rsidP="00E613CC">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588CC68F" w14:textId="5CB85250" w:rsidR="00E613CC" w:rsidRPr="00FB246E" w:rsidRDefault="00E613CC" w:rsidP="00E613CC">
            <w:pPr>
              <w:snapToGrid w:val="0"/>
              <w:jc w:val="both"/>
            </w:pPr>
            <w:r w:rsidRPr="00FB246E">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BAA386A" w14:textId="263AB8BB" w:rsidR="00E613CC" w:rsidRPr="00FB246E" w:rsidRDefault="00E613CC" w:rsidP="00E613CC">
            <w:pPr>
              <w:snapToGrid w:val="0"/>
              <w:jc w:val="center"/>
            </w:pPr>
            <w:r w:rsidRPr="00FB246E">
              <w:t>53</w:t>
            </w:r>
          </w:p>
        </w:tc>
      </w:tr>
      <w:tr w:rsidR="00E613CC" w14:paraId="08BA1EB0"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6F8564A5" w14:textId="2D77F67A" w:rsidR="00E613CC" w:rsidRDefault="00E613CC" w:rsidP="00E613CC">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6B730FA4" w14:textId="611A23A0" w:rsidR="00E613CC" w:rsidRPr="00FB246E" w:rsidRDefault="00E613CC" w:rsidP="00E613CC">
            <w:pPr>
              <w:snapToGrid w:val="0"/>
              <w:jc w:val="both"/>
            </w:pPr>
            <w:r w:rsidRPr="00FB246E">
              <w:t xml:space="preserve">Kişinin, kendisini kamu görevlisi veya </w:t>
            </w:r>
            <w:proofErr w:type="spellStart"/>
            <w:proofErr w:type="gramStart"/>
            <w:r w:rsidRPr="00FB246E">
              <w:t>banka,sigorta</w:t>
            </w:r>
            <w:proofErr w:type="gramEnd"/>
            <w:r w:rsidRPr="00FB246E">
              <w:t>,kredi</w:t>
            </w:r>
            <w:proofErr w:type="spellEnd"/>
            <w:r w:rsidRPr="00FB246E">
              <w:t xml:space="preserve"> kurumlarının çalışanı olarak tanıtması veya bu kurumlarla ilişkili olduğunu söylemesi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82BF09A" w14:textId="42D5AB2F" w:rsidR="00E613CC" w:rsidRPr="00FB246E" w:rsidRDefault="00E613CC" w:rsidP="00E613CC">
            <w:pPr>
              <w:snapToGrid w:val="0"/>
              <w:jc w:val="center"/>
            </w:pPr>
            <w:r w:rsidRPr="00FB246E">
              <w:t>33</w:t>
            </w:r>
          </w:p>
        </w:tc>
      </w:tr>
      <w:tr w:rsidR="00E613CC" w14:paraId="676C9739"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6737F823" w14:textId="32A5E0CB" w:rsidR="00E613CC" w:rsidRDefault="00E613CC" w:rsidP="00E613CC">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69374B60" w14:textId="401DE405" w:rsidR="00E613CC" w:rsidRPr="00FB246E" w:rsidRDefault="00E613CC" w:rsidP="00E613CC">
            <w:pPr>
              <w:snapToGrid w:val="0"/>
              <w:jc w:val="both"/>
            </w:pPr>
            <w:r w:rsidRPr="00FB246E">
              <w:t>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9539AF6" w14:textId="55C16171" w:rsidR="00E613CC" w:rsidRPr="00FB246E" w:rsidRDefault="00E613CC" w:rsidP="00E613CC">
            <w:pPr>
              <w:snapToGrid w:val="0"/>
              <w:jc w:val="center"/>
            </w:pPr>
            <w:r w:rsidRPr="00FB246E">
              <w:t>31</w:t>
            </w:r>
          </w:p>
        </w:tc>
      </w:tr>
      <w:tr w:rsidR="00E613CC" w14:paraId="2A316C10"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6DCF3A89" w14:textId="77777777" w:rsidR="00E613CC" w:rsidRPr="009823F1" w:rsidRDefault="00E613CC" w:rsidP="00E613CC">
            <w:pPr>
              <w:jc w:val="center"/>
              <w:rPr>
                <w:b/>
                <w:sz w:val="20"/>
                <w:szCs w:val="20"/>
              </w:rPr>
            </w:pPr>
          </w:p>
        </w:tc>
        <w:tc>
          <w:tcPr>
            <w:tcW w:w="4270" w:type="dxa"/>
            <w:tcBorders>
              <w:top w:val="single" w:sz="4" w:space="0" w:color="000000"/>
              <w:left w:val="single" w:sz="4" w:space="0" w:color="000000"/>
              <w:bottom w:val="single" w:sz="4" w:space="0" w:color="000000"/>
            </w:tcBorders>
            <w:shd w:val="clear" w:color="auto" w:fill="auto"/>
          </w:tcPr>
          <w:p w14:paraId="42059B78" w14:textId="4A1F00B1" w:rsidR="00E613CC" w:rsidRPr="003A2E88" w:rsidRDefault="00E613CC" w:rsidP="00E613CC">
            <w:pPr>
              <w:snapToGrid w:val="0"/>
              <w:jc w:val="both"/>
              <w:rPr>
                <w:b/>
                <w:sz w:val="20"/>
                <w:szCs w:val="20"/>
              </w:rPr>
            </w:pPr>
            <w:r w:rsidRPr="003A2E88">
              <w:rPr>
                <w:b/>
              </w:rPr>
              <w:tab/>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C2A349D" w14:textId="226A6948" w:rsidR="00E613CC" w:rsidRPr="003A2E88" w:rsidRDefault="00E613CC" w:rsidP="00E613CC">
            <w:pPr>
              <w:snapToGrid w:val="0"/>
              <w:jc w:val="center"/>
              <w:rPr>
                <w:b/>
              </w:rPr>
            </w:pPr>
            <w:r w:rsidRPr="003A2E88">
              <w:rPr>
                <w:b/>
              </w:rPr>
              <w:t>1307</w:t>
            </w:r>
          </w:p>
        </w:tc>
      </w:tr>
    </w:tbl>
    <w:p w14:paraId="16DF4C37" w14:textId="27FD947D" w:rsidR="00237252" w:rsidRPr="00FB246E" w:rsidRDefault="00237252" w:rsidP="00FB246E">
      <w:pPr>
        <w:pStyle w:val="ListeParagraf"/>
        <w:numPr>
          <w:ilvl w:val="2"/>
          <w:numId w:val="4"/>
        </w:numPr>
        <w:tabs>
          <w:tab w:val="clear" w:pos="2340"/>
          <w:tab w:val="left" w:pos="360"/>
        </w:tabs>
        <w:ind w:left="426"/>
        <w:jc w:val="both"/>
        <w:rPr>
          <w:b/>
          <w:color w:val="4F81BD"/>
        </w:rPr>
      </w:pPr>
      <w:r w:rsidRPr="00FB246E">
        <w:rPr>
          <w:b/>
          <w:color w:val="CC0000"/>
        </w:rPr>
        <w:t>Yıllara Göre Açılan Soruşturma Sayısı</w:t>
      </w:r>
    </w:p>
    <w:p w14:paraId="4C6A0FC8" w14:textId="77777777" w:rsidR="00A53432" w:rsidRPr="00A53432" w:rsidRDefault="00A53432" w:rsidP="00FB246E">
      <w:pPr>
        <w:tabs>
          <w:tab w:val="left" w:pos="360"/>
        </w:tabs>
        <w:jc w:val="both"/>
        <w:rPr>
          <w:b/>
          <w:color w:val="4F81BD"/>
        </w:rPr>
      </w:pPr>
    </w:p>
    <w:p w14:paraId="0F7B85AB" w14:textId="77777777" w:rsidR="00237252" w:rsidRPr="00AC5B1A" w:rsidRDefault="00237252" w:rsidP="00237252">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237252" w14:paraId="3BF5FA1C" w14:textId="77777777" w:rsidTr="00B77A15">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10C3A0A1" w14:textId="77777777" w:rsidR="00237252" w:rsidRDefault="00237252" w:rsidP="00B77A15">
            <w:pPr>
              <w:jc w:val="center"/>
            </w:pPr>
            <w:r>
              <w:rPr>
                <w:b/>
                <w:color w:val="FFFFFF"/>
              </w:rPr>
              <w:t>Son Beş Yıla Göre Soruşturma Dosya Sayıları</w:t>
            </w:r>
          </w:p>
        </w:tc>
      </w:tr>
      <w:tr w:rsidR="00E613CC" w14:paraId="5F9AA80D" w14:textId="77777777" w:rsidTr="00B77A15">
        <w:trPr>
          <w:trHeight w:val="270"/>
        </w:trPr>
        <w:tc>
          <w:tcPr>
            <w:tcW w:w="4278" w:type="dxa"/>
            <w:tcBorders>
              <w:top w:val="single" w:sz="4" w:space="0" w:color="000000"/>
              <w:left w:val="single" w:sz="4" w:space="0" w:color="000000"/>
              <w:bottom w:val="single" w:sz="4" w:space="0" w:color="000000"/>
            </w:tcBorders>
            <w:shd w:val="clear" w:color="auto" w:fill="auto"/>
          </w:tcPr>
          <w:p w14:paraId="6688D1CC" w14:textId="4F46F874" w:rsidR="00E613CC" w:rsidRPr="0075352F" w:rsidRDefault="00E613CC" w:rsidP="00E613CC">
            <w:pPr>
              <w:jc w:val="both"/>
            </w:pPr>
            <w:r>
              <w:t>2020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29E55FD8" w14:textId="70B663DD" w:rsidR="00E613CC" w:rsidRPr="009545DE" w:rsidRDefault="00E613CC" w:rsidP="00E613CC">
            <w:pPr>
              <w:snapToGrid w:val="0"/>
              <w:jc w:val="center"/>
              <w:rPr>
                <w:b/>
              </w:rPr>
            </w:pPr>
            <w:r>
              <w:t>6202</w:t>
            </w:r>
          </w:p>
        </w:tc>
      </w:tr>
      <w:tr w:rsidR="00E613CC" w14:paraId="5D091808"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2F2F2"/>
          </w:tcPr>
          <w:p w14:paraId="4B2DD89C" w14:textId="52917CEB" w:rsidR="00E613CC" w:rsidRDefault="00E613CC" w:rsidP="00E613CC">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38DBA300" w14:textId="3272223B" w:rsidR="00E613CC" w:rsidRPr="009545DE" w:rsidRDefault="00E613CC" w:rsidP="00E613CC">
            <w:pPr>
              <w:snapToGrid w:val="0"/>
              <w:jc w:val="center"/>
              <w:rPr>
                <w:b/>
              </w:rPr>
            </w:pPr>
            <w:r>
              <w:t>6987</w:t>
            </w:r>
          </w:p>
        </w:tc>
      </w:tr>
      <w:tr w:rsidR="00E613CC" w14:paraId="6E559B43"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FFFFF"/>
          </w:tcPr>
          <w:p w14:paraId="40EBCD5D" w14:textId="66B610F2" w:rsidR="00E613CC" w:rsidRDefault="00E613CC" w:rsidP="00E613CC">
            <w:pPr>
              <w:jc w:val="both"/>
            </w:pPr>
            <w:r>
              <w:t xml:space="preserve">2022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31323630" w14:textId="71B4FB3D" w:rsidR="00E613CC" w:rsidRPr="009545DE" w:rsidRDefault="00E613CC" w:rsidP="00E613CC">
            <w:pPr>
              <w:snapToGrid w:val="0"/>
              <w:jc w:val="center"/>
              <w:rPr>
                <w:b/>
              </w:rPr>
            </w:pPr>
            <w:r>
              <w:t>8241</w:t>
            </w:r>
          </w:p>
        </w:tc>
      </w:tr>
      <w:tr w:rsidR="00E613CC" w14:paraId="5AE24BF0"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2F2F2"/>
          </w:tcPr>
          <w:p w14:paraId="653252A6" w14:textId="61EC2AE0" w:rsidR="00E613CC" w:rsidRDefault="00E613CC" w:rsidP="00E613CC">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56998724" w14:textId="3C35CC9C" w:rsidR="00E613CC" w:rsidRPr="009545DE" w:rsidRDefault="00E613CC" w:rsidP="00E613CC">
            <w:pPr>
              <w:snapToGrid w:val="0"/>
              <w:jc w:val="center"/>
              <w:rPr>
                <w:b/>
              </w:rPr>
            </w:pPr>
            <w:r>
              <w:t>8490</w:t>
            </w:r>
          </w:p>
        </w:tc>
      </w:tr>
      <w:tr w:rsidR="00E613CC" w14:paraId="3015BAAA"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FFFFF"/>
          </w:tcPr>
          <w:p w14:paraId="36882A8D" w14:textId="09237840" w:rsidR="00E613CC" w:rsidRDefault="00E613CC" w:rsidP="00E613CC">
            <w:pPr>
              <w:jc w:val="both"/>
            </w:pPr>
            <w:r>
              <w:t>2024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0D54070" w14:textId="30C8DAA2" w:rsidR="00E613CC" w:rsidRPr="009545DE" w:rsidRDefault="00E613CC" w:rsidP="00E613CC">
            <w:pPr>
              <w:snapToGrid w:val="0"/>
              <w:jc w:val="center"/>
              <w:rPr>
                <w:b/>
              </w:rPr>
            </w:pPr>
            <w:r>
              <w:t>8767</w:t>
            </w:r>
          </w:p>
        </w:tc>
      </w:tr>
    </w:tbl>
    <w:p w14:paraId="4CA6EB84" w14:textId="77777777" w:rsidR="00237252" w:rsidRDefault="00237252" w:rsidP="00237252">
      <w:pPr>
        <w:rPr>
          <w:color w:val="4F81BD"/>
          <w:lang w:eastAsia="tr-TR"/>
        </w:rPr>
      </w:pPr>
    </w:p>
    <w:p w14:paraId="3AA6060A" w14:textId="77777777" w:rsidR="00237252" w:rsidRDefault="00237252" w:rsidP="00237252">
      <w:pPr>
        <w:rPr>
          <w:color w:val="4F81BD"/>
          <w:lang w:eastAsia="tr-TR"/>
        </w:rPr>
      </w:pPr>
    </w:p>
    <w:p w14:paraId="0E42745E" w14:textId="77777777" w:rsidR="00237252" w:rsidRPr="001E7871" w:rsidRDefault="00237252" w:rsidP="00A67ABD">
      <w:pPr>
        <w:pStyle w:val="ListeParagraf"/>
        <w:numPr>
          <w:ilvl w:val="2"/>
          <w:numId w:val="4"/>
        </w:numPr>
        <w:tabs>
          <w:tab w:val="clear" w:pos="2340"/>
          <w:tab w:val="left" w:pos="360"/>
        </w:tabs>
        <w:ind w:left="426"/>
        <w:jc w:val="both"/>
        <w:rPr>
          <w:b/>
          <w:color w:val="CC0000"/>
        </w:rPr>
      </w:pPr>
      <w:r w:rsidRPr="001E7871">
        <w:rPr>
          <w:b/>
          <w:color w:val="CC0000"/>
        </w:rPr>
        <w:t>Tutuklama ve Adli Kontrol Talebi ile Mahkemeye Sevk Edilen Şüphelilere İlişkin Dosya Sayıları</w:t>
      </w:r>
    </w:p>
    <w:p w14:paraId="2676FF9C" w14:textId="77777777" w:rsidR="00237252" w:rsidRDefault="00237252" w:rsidP="00237252">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237252" w14:paraId="72901063" w14:textId="77777777" w:rsidTr="00B77A15">
        <w:tc>
          <w:tcPr>
            <w:tcW w:w="4409" w:type="dxa"/>
            <w:gridSpan w:val="2"/>
            <w:tcBorders>
              <w:top w:val="single" w:sz="4" w:space="0" w:color="000000"/>
              <w:left w:val="single" w:sz="4" w:space="0" w:color="000000"/>
              <w:bottom w:val="single" w:sz="4" w:space="0" w:color="000000"/>
            </w:tcBorders>
            <w:shd w:val="clear" w:color="auto" w:fill="C00000"/>
          </w:tcPr>
          <w:p w14:paraId="3E38C5C2" w14:textId="77777777" w:rsidR="00237252" w:rsidRDefault="00237252" w:rsidP="00B77A15">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23078543" w14:textId="77777777" w:rsidR="00237252" w:rsidRDefault="00237252" w:rsidP="00B77A15">
            <w:pPr>
              <w:tabs>
                <w:tab w:val="left" w:pos="360"/>
              </w:tabs>
              <w:jc w:val="center"/>
            </w:pPr>
            <w:r>
              <w:rPr>
                <w:b/>
                <w:color w:val="FFFFFF"/>
              </w:rPr>
              <w:t>Adli Kontrol Talebi ile Mahkemeye Sevk Edilen Şüphelilere İlişkin Dosya Sayıları</w:t>
            </w:r>
          </w:p>
        </w:tc>
      </w:tr>
      <w:tr w:rsidR="00E613CC" w14:paraId="4E58F5BB" w14:textId="77777777" w:rsidTr="00B77A15">
        <w:tc>
          <w:tcPr>
            <w:tcW w:w="3238" w:type="dxa"/>
            <w:tcBorders>
              <w:top w:val="single" w:sz="4" w:space="0" w:color="000000"/>
              <w:left w:val="single" w:sz="4" w:space="0" w:color="000000"/>
              <w:bottom w:val="single" w:sz="4" w:space="0" w:color="000000"/>
            </w:tcBorders>
            <w:shd w:val="clear" w:color="auto" w:fill="auto"/>
          </w:tcPr>
          <w:p w14:paraId="1BD196E2" w14:textId="7AA0EED4" w:rsidR="00E613CC" w:rsidRDefault="00E613CC" w:rsidP="00E613CC">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52962BC0" w14:textId="0AF72E42" w:rsidR="00E613CC" w:rsidRDefault="00E613CC" w:rsidP="00E613CC">
            <w:pPr>
              <w:snapToGrid w:val="0"/>
              <w:jc w:val="both"/>
            </w:pPr>
            <w:r>
              <w:t>80</w:t>
            </w:r>
          </w:p>
        </w:tc>
        <w:tc>
          <w:tcPr>
            <w:tcW w:w="3356" w:type="dxa"/>
            <w:tcBorders>
              <w:top w:val="single" w:sz="4" w:space="0" w:color="000000"/>
              <w:left w:val="single" w:sz="4" w:space="0" w:color="000000"/>
              <w:bottom w:val="single" w:sz="4" w:space="0" w:color="000000"/>
            </w:tcBorders>
            <w:shd w:val="clear" w:color="auto" w:fill="auto"/>
          </w:tcPr>
          <w:p w14:paraId="661941CF" w14:textId="39E29480" w:rsidR="00E613CC" w:rsidRDefault="00E613CC" w:rsidP="00E613CC">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1FE92F7" w14:textId="4467C466" w:rsidR="00E613CC" w:rsidRDefault="00E613CC" w:rsidP="00E613CC">
            <w:pPr>
              <w:snapToGrid w:val="0"/>
              <w:jc w:val="center"/>
            </w:pPr>
            <w:r>
              <w:t>168</w:t>
            </w:r>
          </w:p>
        </w:tc>
      </w:tr>
      <w:tr w:rsidR="00E613CC" w14:paraId="1A74F47D" w14:textId="77777777" w:rsidTr="00B77A15">
        <w:tc>
          <w:tcPr>
            <w:tcW w:w="3238" w:type="dxa"/>
            <w:tcBorders>
              <w:top w:val="single" w:sz="4" w:space="0" w:color="000000"/>
              <w:left w:val="single" w:sz="4" w:space="0" w:color="000000"/>
              <w:bottom w:val="single" w:sz="4" w:space="0" w:color="000000"/>
            </w:tcBorders>
            <w:shd w:val="clear" w:color="auto" w:fill="F2F2F2"/>
          </w:tcPr>
          <w:p w14:paraId="45D7E545" w14:textId="2BF15FC6" w:rsidR="00E613CC" w:rsidRDefault="00E613CC" w:rsidP="00E613CC">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068355D9" w14:textId="65F3FBCE" w:rsidR="00E613CC" w:rsidRDefault="00E613CC" w:rsidP="00E613CC">
            <w:pPr>
              <w:snapToGrid w:val="0"/>
              <w:jc w:val="both"/>
            </w:pPr>
            <w:r>
              <w:t>70</w:t>
            </w:r>
          </w:p>
        </w:tc>
        <w:tc>
          <w:tcPr>
            <w:tcW w:w="3356" w:type="dxa"/>
            <w:tcBorders>
              <w:top w:val="single" w:sz="4" w:space="0" w:color="000000"/>
              <w:left w:val="single" w:sz="4" w:space="0" w:color="000000"/>
              <w:bottom w:val="single" w:sz="4" w:space="0" w:color="000000"/>
            </w:tcBorders>
            <w:shd w:val="clear" w:color="auto" w:fill="F2F2F2"/>
          </w:tcPr>
          <w:p w14:paraId="778107C6" w14:textId="6B4E5176" w:rsidR="00E613CC" w:rsidRDefault="00E613CC" w:rsidP="00E613CC">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C141BA3" w14:textId="36981C5F" w:rsidR="00E613CC" w:rsidRDefault="00E613CC" w:rsidP="00E613CC">
            <w:pPr>
              <w:snapToGrid w:val="0"/>
              <w:jc w:val="center"/>
            </w:pPr>
            <w:r>
              <w:t>136</w:t>
            </w:r>
          </w:p>
        </w:tc>
      </w:tr>
      <w:tr w:rsidR="00E613CC" w14:paraId="308291E2" w14:textId="77777777" w:rsidTr="00B77A15">
        <w:tc>
          <w:tcPr>
            <w:tcW w:w="3238" w:type="dxa"/>
            <w:tcBorders>
              <w:top w:val="single" w:sz="4" w:space="0" w:color="000000"/>
              <w:left w:val="single" w:sz="4" w:space="0" w:color="000000"/>
              <w:bottom w:val="single" w:sz="4" w:space="0" w:color="000000"/>
            </w:tcBorders>
            <w:shd w:val="clear" w:color="auto" w:fill="F2F2F2"/>
          </w:tcPr>
          <w:p w14:paraId="13D422B3" w14:textId="04866872" w:rsidR="00E613CC" w:rsidRDefault="00E613CC" w:rsidP="00E613CC">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4C43E4D9" w14:textId="336182A8" w:rsidR="00E613CC" w:rsidRPr="009545DE" w:rsidRDefault="00E613CC" w:rsidP="00E613CC">
            <w:pPr>
              <w:snapToGrid w:val="0"/>
              <w:jc w:val="both"/>
            </w:pPr>
            <w:r w:rsidRPr="00BC64DB">
              <w:t>1</w:t>
            </w:r>
            <w:r>
              <w:t>42</w:t>
            </w:r>
          </w:p>
        </w:tc>
        <w:tc>
          <w:tcPr>
            <w:tcW w:w="3356" w:type="dxa"/>
            <w:tcBorders>
              <w:top w:val="single" w:sz="4" w:space="0" w:color="000000"/>
              <w:left w:val="single" w:sz="4" w:space="0" w:color="000000"/>
              <w:bottom w:val="single" w:sz="4" w:space="0" w:color="000000"/>
            </w:tcBorders>
            <w:shd w:val="clear" w:color="auto" w:fill="F2F2F2"/>
          </w:tcPr>
          <w:p w14:paraId="63AF3F08" w14:textId="77777777" w:rsidR="00E613CC" w:rsidRDefault="00E613CC" w:rsidP="00E613CC">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5120CD1" w14:textId="77777777" w:rsidR="00E613CC" w:rsidRDefault="00E613CC" w:rsidP="00E613CC">
            <w:pPr>
              <w:snapToGrid w:val="0"/>
              <w:jc w:val="center"/>
              <w:rPr>
                <w:b/>
              </w:rPr>
            </w:pPr>
          </w:p>
        </w:tc>
      </w:tr>
      <w:tr w:rsidR="00E613CC" w14:paraId="5B0CDDD3" w14:textId="77777777" w:rsidTr="00B77A15">
        <w:tc>
          <w:tcPr>
            <w:tcW w:w="3238" w:type="dxa"/>
            <w:tcBorders>
              <w:top w:val="single" w:sz="4" w:space="0" w:color="000000"/>
              <w:left w:val="single" w:sz="4" w:space="0" w:color="000000"/>
              <w:bottom w:val="single" w:sz="4" w:space="0" w:color="000000"/>
            </w:tcBorders>
            <w:shd w:val="clear" w:color="auto" w:fill="F2F2F2"/>
          </w:tcPr>
          <w:p w14:paraId="1C234A6B" w14:textId="6B410CA9" w:rsidR="00E613CC" w:rsidRDefault="00E613CC" w:rsidP="00E613CC">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10EAB102" w14:textId="398FA987" w:rsidR="00E613CC" w:rsidRDefault="00E613CC" w:rsidP="00E613CC">
            <w:pPr>
              <w:snapToGrid w:val="0"/>
              <w:jc w:val="both"/>
              <w:rPr>
                <w:b/>
              </w:rPr>
            </w:pPr>
            <w:r>
              <w:rPr>
                <w:b/>
              </w:rPr>
              <w:t>292</w:t>
            </w:r>
          </w:p>
        </w:tc>
        <w:tc>
          <w:tcPr>
            <w:tcW w:w="3356" w:type="dxa"/>
            <w:tcBorders>
              <w:top w:val="single" w:sz="4" w:space="0" w:color="000000"/>
              <w:left w:val="single" w:sz="4" w:space="0" w:color="000000"/>
              <w:bottom w:val="single" w:sz="4" w:space="0" w:color="000000"/>
            </w:tcBorders>
            <w:shd w:val="clear" w:color="auto" w:fill="F2F2F2"/>
          </w:tcPr>
          <w:p w14:paraId="16954DCE" w14:textId="382E9F9A" w:rsidR="00E613CC" w:rsidRDefault="00E613CC" w:rsidP="00E613CC">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8D69486" w14:textId="6FADA4F1" w:rsidR="00E613CC" w:rsidRDefault="00E613CC" w:rsidP="00E613CC">
            <w:pPr>
              <w:snapToGrid w:val="0"/>
              <w:jc w:val="center"/>
              <w:rPr>
                <w:b/>
              </w:rPr>
            </w:pPr>
            <w:r>
              <w:rPr>
                <w:b/>
              </w:rPr>
              <w:t>304</w:t>
            </w:r>
          </w:p>
        </w:tc>
      </w:tr>
    </w:tbl>
    <w:p w14:paraId="17A6DF51" w14:textId="77777777" w:rsidR="00237252" w:rsidRDefault="00237252" w:rsidP="00237252">
      <w:pPr>
        <w:tabs>
          <w:tab w:val="left" w:pos="360"/>
        </w:tabs>
        <w:jc w:val="both"/>
        <w:rPr>
          <w:b/>
          <w:color w:val="CC0000"/>
        </w:rPr>
      </w:pPr>
    </w:p>
    <w:p w14:paraId="77D1DCF8" w14:textId="77777777" w:rsidR="00237252" w:rsidRPr="001E7871" w:rsidRDefault="00237252" w:rsidP="00A67ABD">
      <w:pPr>
        <w:pStyle w:val="ListeParagraf"/>
        <w:pageBreakBefore/>
        <w:numPr>
          <w:ilvl w:val="2"/>
          <w:numId w:val="4"/>
        </w:numPr>
        <w:tabs>
          <w:tab w:val="clear" w:pos="2340"/>
          <w:tab w:val="left" w:pos="360"/>
        </w:tabs>
        <w:ind w:left="426"/>
        <w:jc w:val="both"/>
        <w:rPr>
          <w:i/>
          <w:color w:val="4F81BD"/>
        </w:rPr>
      </w:pPr>
      <w:r w:rsidRPr="001E7871">
        <w:rPr>
          <w:b/>
          <w:color w:val="C00000"/>
        </w:rPr>
        <w:lastRenderedPageBreak/>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237252" w14:paraId="171823D7" w14:textId="77777777" w:rsidTr="00B77A15">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171F4A" w14:textId="77777777" w:rsidR="00237252" w:rsidRDefault="00237252" w:rsidP="00B77A15">
            <w:pPr>
              <w:jc w:val="center"/>
            </w:pPr>
            <w:r>
              <w:rPr>
                <w:b/>
                <w:color w:val="FFFFFF"/>
              </w:rPr>
              <w:t>Gölcük Cumhuriyet Başsavcılığı Tarafından Verilen Kararlar</w:t>
            </w:r>
          </w:p>
        </w:tc>
      </w:tr>
      <w:tr w:rsidR="00E613CC" w14:paraId="44575B3A" w14:textId="77777777" w:rsidTr="00B77A15">
        <w:tc>
          <w:tcPr>
            <w:tcW w:w="4284" w:type="dxa"/>
            <w:tcBorders>
              <w:top w:val="single" w:sz="4" w:space="0" w:color="000000"/>
              <w:left w:val="single" w:sz="4" w:space="0" w:color="000000"/>
              <w:bottom w:val="single" w:sz="4" w:space="0" w:color="000000"/>
            </w:tcBorders>
            <w:shd w:val="clear" w:color="auto" w:fill="auto"/>
          </w:tcPr>
          <w:p w14:paraId="1423AD4D" w14:textId="02F50783" w:rsidR="00E613CC" w:rsidRPr="001250DA" w:rsidRDefault="00E613CC" w:rsidP="00E613CC">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7BC0D4F" w14:textId="0D2DDCD9" w:rsidR="00E613CC" w:rsidRDefault="00E613CC" w:rsidP="000D36A2">
            <w:pPr>
              <w:snapToGrid w:val="0"/>
              <w:jc w:val="center"/>
            </w:pPr>
            <w:r>
              <w:t>24</w:t>
            </w:r>
          </w:p>
        </w:tc>
      </w:tr>
      <w:tr w:rsidR="00E613CC" w14:paraId="75244490" w14:textId="77777777" w:rsidTr="00B77A15">
        <w:tc>
          <w:tcPr>
            <w:tcW w:w="4284" w:type="dxa"/>
            <w:tcBorders>
              <w:top w:val="single" w:sz="4" w:space="0" w:color="000000"/>
              <w:left w:val="single" w:sz="4" w:space="0" w:color="000000"/>
              <w:bottom w:val="single" w:sz="4" w:space="0" w:color="000000"/>
            </w:tcBorders>
            <w:shd w:val="clear" w:color="auto" w:fill="auto"/>
          </w:tcPr>
          <w:p w14:paraId="66539D81" w14:textId="092154EC" w:rsidR="00E613CC" w:rsidRDefault="00E613CC" w:rsidP="00E613CC">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0CE4B1C" w14:textId="5EC38789" w:rsidR="00E613CC" w:rsidRDefault="00E613CC" w:rsidP="000D36A2">
            <w:pPr>
              <w:snapToGrid w:val="0"/>
              <w:jc w:val="center"/>
            </w:pPr>
            <w:r>
              <w:t>4910</w:t>
            </w:r>
          </w:p>
        </w:tc>
      </w:tr>
      <w:tr w:rsidR="00E613CC" w14:paraId="56531938" w14:textId="77777777" w:rsidTr="00B77A15">
        <w:tc>
          <w:tcPr>
            <w:tcW w:w="4284" w:type="dxa"/>
            <w:tcBorders>
              <w:top w:val="single" w:sz="4" w:space="0" w:color="000000"/>
              <w:left w:val="single" w:sz="4" w:space="0" w:color="000000"/>
              <w:bottom w:val="single" w:sz="4" w:space="0" w:color="000000"/>
            </w:tcBorders>
            <w:shd w:val="clear" w:color="auto" w:fill="F2F2F2"/>
          </w:tcPr>
          <w:p w14:paraId="0B674EE3" w14:textId="66A51530" w:rsidR="00E613CC" w:rsidRDefault="00E613CC" w:rsidP="00E613CC">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54A16A3" w14:textId="662AB8B6" w:rsidR="00E613CC" w:rsidRDefault="00E613CC" w:rsidP="000D36A2">
            <w:pPr>
              <w:snapToGrid w:val="0"/>
              <w:jc w:val="center"/>
            </w:pPr>
            <w:r>
              <w:t>2117</w:t>
            </w:r>
          </w:p>
        </w:tc>
      </w:tr>
      <w:tr w:rsidR="00E613CC" w14:paraId="1CE73E42" w14:textId="77777777" w:rsidTr="00B77A15">
        <w:tc>
          <w:tcPr>
            <w:tcW w:w="4284" w:type="dxa"/>
            <w:tcBorders>
              <w:top w:val="single" w:sz="4" w:space="0" w:color="000000"/>
              <w:left w:val="single" w:sz="4" w:space="0" w:color="000000"/>
              <w:bottom w:val="single" w:sz="4" w:space="0" w:color="000000"/>
            </w:tcBorders>
            <w:shd w:val="clear" w:color="auto" w:fill="F2F2F2"/>
          </w:tcPr>
          <w:p w14:paraId="4CFB676A" w14:textId="7C27E577" w:rsidR="00E613CC" w:rsidRDefault="00E613CC" w:rsidP="00E613CC">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3BB20D4" w14:textId="219B12A6" w:rsidR="00E613CC" w:rsidRDefault="00E613CC" w:rsidP="000D36A2">
            <w:pPr>
              <w:snapToGrid w:val="0"/>
              <w:jc w:val="center"/>
            </w:pPr>
            <w:r>
              <w:t>259</w:t>
            </w:r>
          </w:p>
        </w:tc>
      </w:tr>
      <w:tr w:rsidR="00E613CC" w14:paraId="07EB0C56" w14:textId="77777777" w:rsidTr="00B77A15">
        <w:tc>
          <w:tcPr>
            <w:tcW w:w="4284" w:type="dxa"/>
            <w:tcBorders>
              <w:top w:val="single" w:sz="4" w:space="0" w:color="000000"/>
              <w:left w:val="single" w:sz="4" w:space="0" w:color="000000"/>
              <w:bottom w:val="single" w:sz="4" w:space="0" w:color="000000"/>
            </w:tcBorders>
            <w:shd w:val="clear" w:color="auto" w:fill="auto"/>
          </w:tcPr>
          <w:p w14:paraId="6E4C2A43" w14:textId="5AF8B8F2" w:rsidR="00E613CC" w:rsidRDefault="00E613CC" w:rsidP="00E613CC">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7AFE46B2" w14:textId="12DBF89A" w:rsidR="00E613CC" w:rsidRDefault="00E613CC" w:rsidP="000D36A2">
            <w:pPr>
              <w:snapToGrid w:val="0"/>
              <w:jc w:val="center"/>
            </w:pPr>
            <w:r>
              <w:t>1</w:t>
            </w:r>
          </w:p>
        </w:tc>
      </w:tr>
      <w:tr w:rsidR="00E613CC" w14:paraId="262DD47E" w14:textId="77777777" w:rsidTr="00B77A15">
        <w:tc>
          <w:tcPr>
            <w:tcW w:w="4284" w:type="dxa"/>
            <w:tcBorders>
              <w:top w:val="single" w:sz="4" w:space="0" w:color="000000"/>
              <w:left w:val="single" w:sz="4" w:space="0" w:color="000000"/>
              <w:bottom w:val="single" w:sz="4" w:space="0" w:color="000000"/>
            </w:tcBorders>
            <w:shd w:val="clear" w:color="auto" w:fill="F2F2F2"/>
          </w:tcPr>
          <w:p w14:paraId="5F44E17C" w14:textId="076AB642" w:rsidR="00E613CC" w:rsidRDefault="00E613CC" w:rsidP="00E613CC">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08B2C42" w14:textId="23DEB814" w:rsidR="00E613CC" w:rsidRDefault="00E613CC" w:rsidP="000D36A2">
            <w:pPr>
              <w:snapToGrid w:val="0"/>
              <w:jc w:val="center"/>
            </w:pPr>
            <w:r>
              <w:t>776</w:t>
            </w:r>
          </w:p>
        </w:tc>
      </w:tr>
      <w:tr w:rsidR="00E613CC" w14:paraId="45E616C2" w14:textId="77777777" w:rsidTr="00B77A15">
        <w:tc>
          <w:tcPr>
            <w:tcW w:w="4284" w:type="dxa"/>
            <w:tcBorders>
              <w:top w:val="single" w:sz="4" w:space="0" w:color="000000"/>
              <w:left w:val="single" w:sz="4" w:space="0" w:color="000000"/>
              <w:bottom w:val="single" w:sz="4" w:space="0" w:color="000000"/>
            </w:tcBorders>
            <w:shd w:val="clear" w:color="auto" w:fill="auto"/>
          </w:tcPr>
          <w:p w14:paraId="473DAAA2" w14:textId="24D42321" w:rsidR="00E613CC" w:rsidRDefault="00E613CC" w:rsidP="00E613CC">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3C7DFEC" w14:textId="79545DF6" w:rsidR="00E613CC" w:rsidRPr="00A7256F" w:rsidRDefault="00E613CC" w:rsidP="000D36A2">
            <w:pPr>
              <w:snapToGrid w:val="0"/>
              <w:jc w:val="center"/>
            </w:pPr>
            <w:r>
              <w:t>872</w:t>
            </w:r>
          </w:p>
        </w:tc>
      </w:tr>
      <w:tr w:rsidR="00E613CC" w14:paraId="141A778D" w14:textId="77777777" w:rsidTr="00B77A15">
        <w:tc>
          <w:tcPr>
            <w:tcW w:w="4284" w:type="dxa"/>
            <w:tcBorders>
              <w:top w:val="single" w:sz="4" w:space="0" w:color="000000"/>
              <w:left w:val="single" w:sz="4" w:space="0" w:color="000000"/>
              <w:bottom w:val="single" w:sz="4" w:space="0" w:color="000000"/>
            </w:tcBorders>
            <w:shd w:val="clear" w:color="auto" w:fill="F2F2F2"/>
          </w:tcPr>
          <w:p w14:paraId="2703E8E5" w14:textId="4E9E4745" w:rsidR="00E613CC" w:rsidRDefault="00E613CC" w:rsidP="00E613CC">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C0A598E" w14:textId="292105B9" w:rsidR="00E613CC" w:rsidRPr="00A7256F" w:rsidRDefault="00E613CC" w:rsidP="000D36A2">
            <w:pPr>
              <w:snapToGrid w:val="0"/>
              <w:jc w:val="center"/>
            </w:pPr>
            <w:r>
              <w:t>222</w:t>
            </w:r>
          </w:p>
        </w:tc>
      </w:tr>
      <w:tr w:rsidR="00E613CC" w14:paraId="508666C5" w14:textId="77777777" w:rsidTr="00B77A15">
        <w:tc>
          <w:tcPr>
            <w:tcW w:w="4284" w:type="dxa"/>
            <w:tcBorders>
              <w:top w:val="single" w:sz="4" w:space="0" w:color="000000"/>
              <w:left w:val="single" w:sz="4" w:space="0" w:color="000000"/>
              <w:bottom w:val="single" w:sz="4" w:space="0" w:color="000000"/>
            </w:tcBorders>
            <w:shd w:val="clear" w:color="auto" w:fill="F2F2F2"/>
          </w:tcPr>
          <w:p w14:paraId="56692354" w14:textId="62D4CDB5" w:rsidR="00E613CC" w:rsidRDefault="00E613CC" w:rsidP="00E613CC">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A7D35D2" w14:textId="18E471B2" w:rsidR="00E613CC" w:rsidRPr="00A7256F" w:rsidRDefault="00E613CC" w:rsidP="000D36A2">
            <w:pPr>
              <w:snapToGrid w:val="0"/>
              <w:jc w:val="center"/>
            </w:pPr>
            <w:r>
              <w:rPr>
                <w:b/>
              </w:rPr>
              <w:t>-</w:t>
            </w:r>
          </w:p>
        </w:tc>
      </w:tr>
      <w:tr w:rsidR="00E613CC" w14:paraId="3B796B35" w14:textId="77777777" w:rsidTr="00B77A15">
        <w:tc>
          <w:tcPr>
            <w:tcW w:w="4284" w:type="dxa"/>
            <w:tcBorders>
              <w:top w:val="single" w:sz="4" w:space="0" w:color="000000"/>
              <w:left w:val="single" w:sz="4" w:space="0" w:color="000000"/>
              <w:bottom w:val="single" w:sz="4" w:space="0" w:color="000000"/>
            </w:tcBorders>
            <w:shd w:val="clear" w:color="auto" w:fill="F2F2F2"/>
          </w:tcPr>
          <w:p w14:paraId="4F217738" w14:textId="55E7C787" w:rsidR="00E613CC" w:rsidRDefault="00E613CC" w:rsidP="00E613CC">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1E78F83" w14:textId="7B1BE6FE" w:rsidR="00E613CC" w:rsidRPr="00A7256F" w:rsidRDefault="00E613CC" w:rsidP="000D36A2">
            <w:pPr>
              <w:snapToGrid w:val="0"/>
              <w:jc w:val="center"/>
            </w:pPr>
          </w:p>
        </w:tc>
      </w:tr>
      <w:tr w:rsidR="00E613CC" w14:paraId="7CAADB07" w14:textId="77777777" w:rsidTr="00B77A15">
        <w:tc>
          <w:tcPr>
            <w:tcW w:w="4284" w:type="dxa"/>
            <w:tcBorders>
              <w:top w:val="single" w:sz="4" w:space="0" w:color="000000"/>
              <w:left w:val="single" w:sz="4" w:space="0" w:color="000000"/>
              <w:bottom w:val="single" w:sz="4" w:space="0" w:color="000000"/>
            </w:tcBorders>
            <w:shd w:val="clear" w:color="auto" w:fill="F2F2F2"/>
          </w:tcPr>
          <w:p w14:paraId="3C12A932" w14:textId="6C66EC5C" w:rsidR="00E613CC" w:rsidRDefault="00E613CC" w:rsidP="00E613CC">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2F1ADF2" w14:textId="438688D9" w:rsidR="00E613CC" w:rsidRPr="00A7256F" w:rsidRDefault="00E613CC" w:rsidP="000D36A2">
            <w:pPr>
              <w:snapToGrid w:val="0"/>
              <w:jc w:val="center"/>
            </w:pPr>
            <w:r>
              <w:t>358</w:t>
            </w:r>
          </w:p>
        </w:tc>
      </w:tr>
      <w:tr w:rsidR="00E613CC" w14:paraId="7F11EA58" w14:textId="77777777" w:rsidTr="00B77A15">
        <w:tc>
          <w:tcPr>
            <w:tcW w:w="4284" w:type="dxa"/>
            <w:tcBorders>
              <w:top w:val="single" w:sz="4" w:space="0" w:color="000000"/>
              <w:left w:val="single" w:sz="4" w:space="0" w:color="000000"/>
              <w:bottom w:val="single" w:sz="4" w:space="0" w:color="000000"/>
            </w:tcBorders>
            <w:shd w:val="clear" w:color="auto" w:fill="F2F2F2"/>
          </w:tcPr>
          <w:p w14:paraId="41A18BA3" w14:textId="0354208B" w:rsidR="00E613CC" w:rsidRDefault="00E613CC" w:rsidP="00E613CC">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D76BBDC" w14:textId="4D71243A" w:rsidR="00E613CC" w:rsidRPr="00A7256F" w:rsidRDefault="00E613CC" w:rsidP="000D36A2">
            <w:pPr>
              <w:snapToGrid w:val="0"/>
              <w:jc w:val="center"/>
            </w:pPr>
            <w:r>
              <w:t>1</w:t>
            </w:r>
          </w:p>
        </w:tc>
      </w:tr>
      <w:tr w:rsidR="00E613CC" w14:paraId="37D8EBAC" w14:textId="77777777" w:rsidTr="00B77A15">
        <w:tc>
          <w:tcPr>
            <w:tcW w:w="4284" w:type="dxa"/>
            <w:tcBorders>
              <w:top w:val="single" w:sz="4" w:space="0" w:color="000000"/>
              <w:left w:val="single" w:sz="4" w:space="0" w:color="000000"/>
              <w:bottom w:val="single" w:sz="4" w:space="0" w:color="000000"/>
            </w:tcBorders>
            <w:shd w:val="clear" w:color="auto" w:fill="F2F2F2"/>
          </w:tcPr>
          <w:p w14:paraId="6D5822E2" w14:textId="54362CD9" w:rsidR="00E613CC" w:rsidRDefault="00E613CC" w:rsidP="00E613CC">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93F2E1D" w14:textId="3D63599F" w:rsidR="00E613CC" w:rsidRPr="00A7256F" w:rsidRDefault="00E613CC" w:rsidP="000D36A2">
            <w:pPr>
              <w:snapToGrid w:val="0"/>
              <w:jc w:val="center"/>
            </w:pPr>
            <w:r>
              <w:t>209</w:t>
            </w:r>
          </w:p>
        </w:tc>
      </w:tr>
      <w:tr w:rsidR="00E613CC" w14:paraId="7B328E65" w14:textId="77777777" w:rsidTr="00B77A15">
        <w:tc>
          <w:tcPr>
            <w:tcW w:w="4284" w:type="dxa"/>
            <w:tcBorders>
              <w:top w:val="single" w:sz="4" w:space="0" w:color="000000"/>
              <w:left w:val="single" w:sz="4" w:space="0" w:color="000000"/>
              <w:bottom w:val="single" w:sz="4" w:space="0" w:color="000000"/>
            </w:tcBorders>
            <w:shd w:val="clear" w:color="auto" w:fill="F2F2F2"/>
          </w:tcPr>
          <w:p w14:paraId="17D5F6DC" w14:textId="5D41EF73" w:rsidR="00E613CC" w:rsidRDefault="00E613CC" w:rsidP="00E613CC">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66C1371" w14:textId="458BFE1F" w:rsidR="00E613CC" w:rsidRPr="00A7256F" w:rsidRDefault="00E613CC" w:rsidP="000D36A2">
            <w:pPr>
              <w:snapToGrid w:val="0"/>
              <w:jc w:val="center"/>
            </w:pPr>
            <w:r>
              <w:t>1</w:t>
            </w:r>
            <w:r w:rsidRPr="00D306DE">
              <w:t>6</w:t>
            </w:r>
          </w:p>
        </w:tc>
      </w:tr>
      <w:tr w:rsidR="00E613CC" w14:paraId="3E43A04A" w14:textId="77777777" w:rsidTr="00B77A15">
        <w:tc>
          <w:tcPr>
            <w:tcW w:w="4284" w:type="dxa"/>
            <w:tcBorders>
              <w:top w:val="single" w:sz="4" w:space="0" w:color="000000"/>
              <w:left w:val="single" w:sz="4" w:space="0" w:color="000000"/>
              <w:bottom w:val="single" w:sz="4" w:space="0" w:color="000000"/>
            </w:tcBorders>
            <w:shd w:val="clear" w:color="auto" w:fill="F2F2F2"/>
          </w:tcPr>
          <w:p w14:paraId="5D8DA94F" w14:textId="003D8D8E" w:rsidR="00E613CC" w:rsidRPr="0014178B" w:rsidRDefault="00E613CC" w:rsidP="00E613CC">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EA515D7" w14:textId="546C20E1" w:rsidR="00E613CC" w:rsidRPr="00A7256F" w:rsidRDefault="00E613CC" w:rsidP="000D36A2">
            <w:pPr>
              <w:snapToGrid w:val="0"/>
              <w:jc w:val="center"/>
            </w:pPr>
            <w:r>
              <w:t>183</w:t>
            </w:r>
          </w:p>
        </w:tc>
      </w:tr>
      <w:tr w:rsidR="000D36A2" w14:paraId="7212BA20" w14:textId="77777777" w:rsidTr="00B77A15">
        <w:tc>
          <w:tcPr>
            <w:tcW w:w="4284" w:type="dxa"/>
            <w:tcBorders>
              <w:top w:val="single" w:sz="4" w:space="0" w:color="000000"/>
              <w:left w:val="single" w:sz="4" w:space="0" w:color="000000"/>
              <w:bottom w:val="single" w:sz="4" w:space="0" w:color="000000"/>
            </w:tcBorders>
            <w:shd w:val="clear" w:color="auto" w:fill="F2F2F2"/>
          </w:tcPr>
          <w:p w14:paraId="5D5FD5E4" w14:textId="16D38B49" w:rsidR="000D36A2" w:rsidRPr="000D36A2" w:rsidRDefault="000D36A2" w:rsidP="00E613CC">
            <w:pPr>
              <w:jc w:val="both"/>
              <w:rPr>
                <w:b/>
              </w:rPr>
            </w:pPr>
            <w:r w:rsidRPr="000D36A2">
              <w:rPr>
                <w:b/>
              </w:rPr>
              <w:t>TOPLAM</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09D6AB0" w14:textId="4F4E8E52" w:rsidR="000D36A2" w:rsidRDefault="000D36A2" w:rsidP="000D36A2">
            <w:pPr>
              <w:tabs>
                <w:tab w:val="left" w:pos="3195"/>
              </w:tabs>
              <w:snapToGrid w:val="0"/>
              <w:jc w:val="center"/>
            </w:pPr>
            <w:r>
              <w:rPr>
                <w:b/>
              </w:rPr>
              <w:t>10.891</w:t>
            </w:r>
          </w:p>
        </w:tc>
      </w:tr>
    </w:tbl>
    <w:p w14:paraId="47674963" w14:textId="77777777" w:rsidR="00237252" w:rsidRDefault="00237252" w:rsidP="00237252">
      <w:pPr>
        <w:rPr>
          <w:color w:val="4F81BD"/>
        </w:rPr>
      </w:pPr>
    </w:p>
    <w:p w14:paraId="60774357" w14:textId="77777777" w:rsidR="00237252" w:rsidRDefault="00237252" w:rsidP="00237252">
      <w:pPr>
        <w:rPr>
          <w:color w:val="4F81BD"/>
        </w:rPr>
      </w:pPr>
    </w:p>
    <w:p w14:paraId="5A5F3B6B" w14:textId="77777777" w:rsidR="00237252" w:rsidRPr="001E7871" w:rsidRDefault="00237252" w:rsidP="00A67ABD">
      <w:pPr>
        <w:pStyle w:val="ListeParagraf"/>
        <w:numPr>
          <w:ilvl w:val="2"/>
          <w:numId w:val="4"/>
        </w:numPr>
        <w:tabs>
          <w:tab w:val="clear" w:pos="2340"/>
          <w:tab w:val="left" w:pos="360"/>
        </w:tabs>
        <w:ind w:left="426"/>
        <w:jc w:val="both"/>
        <w:rPr>
          <w:b/>
          <w:color w:val="CC0000"/>
        </w:rPr>
      </w:pPr>
      <w:r w:rsidRPr="001E7871">
        <w:rPr>
          <w:b/>
          <w:color w:val="CC0000"/>
        </w:rPr>
        <w:t>Savcılık Tarafından Verilen Kovuşturmaya Yer Olmadığına İlişkin Kararlara Yapılan İtirazların Akıbeti</w:t>
      </w:r>
    </w:p>
    <w:p w14:paraId="12775768" w14:textId="77777777" w:rsidR="00237252" w:rsidRDefault="00237252" w:rsidP="00237252"/>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237252" w:rsidRPr="004C246A" w14:paraId="2E888277" w14:textId="77777777" w:rsidTr="00B77A15">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0760FAF7" w14:textId="77777777" w:rsidR="00237252" w:rsidRPr="009729C9" w:rsidRDefault="00237252" w:rsidP="00B77A15">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E613CC" w:rsidRPr="00D567CF" w14:paraId="53E41F63" w14:textId="77777777" w:rsidTr="00A540BF">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601D391" w14:textId="11C17D27" w:rsidR="00E613CC" w:rsidRPr="0014178B" w:rsidRDefault="00E613CC" w:rsidP="00E613CC">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tcPr>
          <w:p w14:paraId="4F1E2E54" w14:textId="46EB0D85" w:rsidR="00E613CC" w:rsidRPr="00E613CC" w:rsidRDefault="00E613CC" w:rsidP="00E613CC">
            <w:pPr>
              <w:suppressAutoHyphens w:val="0"/>
              <w:jc w:val="center"/>
              <w:rPr>
                <w:bCs/>
                <w:color w:val="000000"/>
                <w:lang w:eastAsia="tr-TR"/>
              </w:rPr>
            </w:pPr>
            <w:r w:rsidRPr="00E613CC">
              <w:rPr>
                <w:bCs/>
                <w:color w:val="000000"/>
                <w:lang w:eastAsia="tr-TR"/>
              </w:rPr>
              <w:t> 27</w:t>
            </w:r>
          </w:p>
        </w:tc>
      </w:tr>
      <w:tr w:rsidR="00E613CC" w:rsidRPr="00D567CF" w14:paraId="65E0F085" w14:textId="77777777" w:rsidTr="00A540BF">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194EEC1" w14:textId="3E58C720" w:rsidR="00E613CC" w:rsidRPr="0014178B" w:rsidRDefault="00E613CC" w:rsidP="00E613CC">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tcPr>
          <w:p w14:paraId="7998617D" w14:textId="6EDBEE24" w:rsidR="00E613CC" w:rsidRPr="00E613CC" w:rsidRDefault="00E613CC" w:rsidP="00E613CC">
            <w:pPr>
              <w:suppressAutoHyphens w:val="0"/>
              <w:jc w:val="center"/>
              <w:rPr>
                <w:bCs/>
                <w:color w:val="000000"/>
                <w:lang w:eastAsia="tr-TR"/>
              </w:rPr>
            </w:pPr>
            <w:r w:rsidRPr="00E613CC">
              <w:rPr>
                <w:bCs/>
                <w:color w:val="000000"/>
                <w:lang w:eastAsia="tr-TR"/>
              </w:rPr>
              <w:t> 385</w:t>
            </w:r>
          </w:p>
        </w:tc>
      </w:tr>
      <w:tr w:rsidR="00237252" w:rsidRPr="00D567CF" w14:paraId="654852A8" w14:textId="77777777" w:rsidTr="00A540BF">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0177FEC1" w14:textId="77777777" w:rsidR="00237252" w:rsidRPr="0014178B" w:rsidRDefault="00237252" w:rsidP="00B77A15">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tcPr>
          <w:p w14:paraId="7374DCD2" w14:textId="224E62C6" w:rsidR="00237252" w:rsidRPr="00E613CC" w:rsidRDefault="00E613CC" w:rsidP="00B77A15">
            <w:pPr>
              <w:suppressAutoHyphens w:val="0"/>
              <w:jc w:val="center"/>
              <w:rPr>
                <w:bCs/>
                <w:color w:val="000000"/>
                <w:lang w:eastAsia="tr-TR"/>
              </w:rPr>
            </w:pPr>
            <w:r w:rsidRPr="00E613CC">
              <w:rPr>
                <w:bCs/>
                <w:color w:val="000000"/>
                <w:lang w:eastAsia="tr-TR"/>
              </w:rPr>
              <w:t>70</w:t>
            </w:r>
          </w:p>
        </w:tc>
      </w:tr>
    </w:tbl>
    <w:p w14:paraId="2297F1D7" w14:textId="77777777" w:rsidR="00237252" w:rsidRDefault="00237252" w:rsidP="00237252">
      <w:pPr>
        <w:tabs>
          <w:tab w:val="left" w:pos="360"/>
        </w:tabs>
        <w:jc w:val="both"/>
        <w:rPr>
          <w:b/>
          <w:color w:val="CC0000"/>
        </w:rPr>
      </w:pPr>
    </w:p>
    <w:p w14:paraId="3A2593C8" w14:textId="77777777" w:rsidR="00237252" w:rsidRDefault="00237252" w:rsidP="00237252">
      <w:pPr>
        <w:tabs>
          <w:tab w:val="left" w:pos="360"/>
        </w:tabs>
        <w:jc w:val="both"/>
        <w:rPr>
          <w:b/>
          <w:color w:val="CC0000"/>
        </w:rPr>
      </w:pPr>
    </w:p>
    <w:p w14:paraId="4EA32EDB" w14:textId="77777777" w:rsidR="00237252" w:rsidRPr="001E7871" w:rsidRDefault="00237252" w:rsidP="00A67ABD">
      <w:pPr>
        <w:pStyle w:val="ListeParagraf"/>
        <w:numPr>
          <w:ilvl w:val="2"/>
          <w:numId w:val="4"/>
        </w:numPr>
        <w:tabs>
          <w:tab w:val="clear" w:pos="2340"/>
          <w:tab w:val="left" w:pos="360"/>
        </w:tabs>
        <w:ind w:left="426"/>
        <w:jc w:val="both"/>
        <w:rPr>
          <w:b/>
          <w:color w:val="CC0000"/>
        </w:rPr>
      </w:pPr>
      <w:r w:rsidRPr="001E7871">
        <w:rPr>
          <w:b/>
          <w:color w:val="CC0000"/>
        </w:rPr>
        <w:t>Cumhuriyet Başsavcılıkları Tarafından Düzenlenen İddianamelerin Akıbeti</w:t>
      </w:r>
    </w:p>
    <w:p w14:paraId="6549612C" w14:textId="77777777" w:rsidR="00237252" w:rsidRDefault="00237252" w:rsidP="00237252">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237252" w:rsidRPr="000E46DC" w14:paraId="67A11649" w14:textId="77777777" w:rsidTr="00B77A15">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4B21B81D" w14:textId="77777777" w:rsidR="00237252" w:rsidRPr="009729C9" w:rsidRDefault="00237252" w:rsidP="00B77A15">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E613CC" w:rsidRPr="00D567CF" w14:paraId="45F33FB7" w14:textId="77777777" w:rsidTr="0074585C">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29E0E1FC" w14:textId="5962001B" w:rsidR="00E613CC" w:rsidRPr="0014178B" w:rsidRDefault="00E613CC" w:rsidP="00E613CC">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tcPr>
          <w:p w14:paraId="334A56DE" w14:textId="1FAAE1FA" w:rsidR="00E613CC" w:rsidRPr="00E613CC" w:rsidRDefault="00E613CC" w:rsidP="00E613CC">
            <w:pPr>
              <w:suppressAutoHyphens w:val="0"/>
              <w:jc w:val="center"/>
              <w:rPr>
                <w:bCs/>
                <w:color w:val="000000"/>
                <w:lang w:eastAsia="tr-TR"/>
              </w:rPr>
            </w:pPr>
            <w:r w:rsidRPr="00E613CC">
              <w:rPr>
                <w:bCs/>
                <w:color w:val="000000"/>
                <w:lang w:eastAsia="tr-TR"/>
              </w:rPr>
              <w:t>2057</w:t>
            </w:r>
          </w:p>
        </w:tc>
      </w:tr>
      <w:tr w:rsidR="00E613CC" w:rsidRPr="00D567CF" w14:paraId="78BE642D" w14:textId="77777777" w:rsidTr="0074585C">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1FE02ABF" w14:textId="57EE2591" w:rsidR="00E613CC" w:rsidRPr="0014178B" w:rsidRDefault="00E613CC" w:rsidP="00E613CC">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tcPr>
          <w:p w14:paraId="75D49E00" w14:textId="66240DE8" w:rsidR="00E613CC" w:rsidRPr="00E613CC" w:rsidRDefault="00E613CC" w:rsidP="00E613CC">
            <w:pPr>
              <w:suppressAutoHyphens w:val="0"/>
              <w:jc w:val="center"/>
              <w:rPr>
                <w:bCs/>
                <w:color w:val="000000"/>
                <w:lang w:eastAsia="tr-TR"/>
              </w:rPr>
            </w:pPr>
            <w:r w:rsidRPr="00E613CC">
              <w:rPr>
                <w:bCs/>
                <w:color w:val="000000"/>
                <w:lang w:eastAsia="tr-TR"/>
              </w:rPr>
              <w:t> 75</w:t>
            </w:r>
          </w:p>
        </w:tc>
      </w:tr>
    </w:tbl>
    <w:p w14:paraId="3B160E0E" w14:textId="77777777" w:rsidR="00237252" w:rsidRDefault="00237252" w:rsidP="00237252">
      <w:pPr>
        <w:tabs>
          <w:tab w:val="left" w:pos="360"/>
        </w:tabs>
        <w:jc w:val="both"/>
        <w:rPr>
          <w:b/>
          <w:color w:val="CC0000"/>
        </w:rPr>
      </w:pPr>
    </w:p>
    <w:p w14:paraId="582604BA" w14:textId="77777777" w:rsidR="00237252" w:rsidRDefault="00237252" w:rsidP="00237252">
      <w:pPr>
        <w:tabs>
          <w:tab w:val="left" w:pos="360"/>
        </w:tabs>
        <w:jc w:val="both"/>
        <w:rPr>
          <w:b/>
          <w:color w:val="CC0000"/>
        </w:rPr>
      </w:pPr>
    </w:p>
    <w:p w14:paraId="45904503" w14:textId="77777777" w:rsidR="00237252" w:rsidRDefault="00237252" w:rsidP="00237252">
      <w:pPr>
        <w:tabs>
          <w:tab w:val="left" w:pos="360"/>
        </w:tabs>
        <w:jc w:val="both"/>
        <w:rPr>
          <w:b/>
          <w:color w:val="CC0000"/>
        </w:rPr>
      </w:pPr>
    </w:p>
    <w:p w14:paraId="048A04E1" w14:textId="77777777" w:rsidR="00237252" w:rsidRPr="001E7871" w:rsidRDefault="00237252" w:rsidP="00A67ABD">
      <w:pPr>
        <w:pStyle w:val="ListeParagraf"/>
        <w:pageBreakBefore/>
        <w:numPr>
          <w:ilvl w:val="2"/>
          <w:numId w:val="4"/>
        </w:numPr>
        <w:tabs>
          <w:tab w:val="clear" w:pos="2340"/>
          <w:tab w:val="left" w:pos="426"/>
        </w:tabs>
        <w:ind w:left="426"/>
        <w:jc w:val="both"/>
        <w:rPr>
          <w:b/>
          <w:color w:val="4F81BD"/>
        </w:rPr>
      </w:pPr>
      <w:r w:rsidRPr="001E7871">
        <w:rPr>
          <w:b/>
          <w:color w:val="CC0000"/>
        </w:rPr>
        <w:lastRenderedPageBreak/>
        <w:t>Uzlaştırma ile Sonuçlandırılan Soruşturma Sayısı</w:t>
      </w:r>
    </w:p>
    <w:p w14:paraId="3DE9D686" w14:textId="77777777" w:rsidR="00237252" w:rsidRDefault="00237252" w:rsidP="00237252">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237252" w14:paraId="41616EBE" w14:textId="77777777" w:rsidTr="00B77A15">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ED7A1A7" w14:textId="77777777" w:rsidR="00237252" w:rsidRDefault="00237252" w:rsidP="00B77A15">
            <w:pPr>
              <w:tabs>
                <w:tab w:val="left" w:pos="360"/>
              </w:tabs>
              <w:jc w:val="center"/>
            </w:pPr>
            <w:r>
              <w:rPr>
                <w:b/>
                <w:color w:val="FFFFFF"/>
              </w:rPr>
              <w:t>Uzlaştırma Dosyaları</w:t>
            </w:r>
          </w:p>
        </w:tc>
      </w:tr>
      <w:tr w:rsidR="00E613CC" w14:paraId="4ED7ADC6" w14:textId="77777777" w:rsidTr="00B77A15">
        <w:tc>
          <w:tcPr>
            <w:tcW w:w="5213" w:type="dxa"/>
            <w:tcBorders>
              <w:left w:val="single" w:sz="4" w:space="0" w:color="000000"/>
              <w:bottom w:val="single" w:sz="4" w:space="0" w:color="000000"/>
            </w:tcBorders>
            <w:shd w:val="clear" w:color="auto" w:fill="auto"/>
          </w:tcPr>
          <w:p w14:paraId="51E23827" w14:textId="49F3B958" w:rsidR="00E613CC" w:rsidRPr="0014178B" w:rsidRDefault="00E613CC" w:rsidP="00E613CC">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6E9114CB" w14:textId="261A4661" w:rsidR="00E613CC" w:rsidRPr="00A540BF" w:rsidRDefault="00E613CC" w:rsidP="00E613CC">
            <w:pPr>
              <w:tabs>
                <w:tab w:val="left" w:pos="360"/>
              </w:tabs>
              <w:snapToGrid w:val="0"/>
              <w:jc w:val="center"/>
            </w:pPr>
            <w:r>
              <w:t>835</w:t>
            </w:r>
          </w:p>
        </w:tc>
      </w:tr>
      <w:tr w:rsidR="00E613CC" w14:paraId="480A413F" w14:textId="77777777" w:rsidTr="00B77A15">
        <w:tc>
          <w:tcPr>
            <w:tcW w:w="5213" w:type="dxa"/>
            <w:tcBorders>
              <w:left w:val="single" w:sz="4" w:space="0" w:color="000000"/>
              <w:bottom w:val="single" w:sz="4" w:space="0" w:color="000000"/>
            </w:tcBorders>
            <w:shd w:val="clear" w:color="auto" w:fill="auto"/>
          </w:tcPr>
          <w:p w14:paraId="433272DA" w14:textId="0A07775D" w:rsidR="00E613CC" w:rsidRPr="0014178B" w:rsidRDefault="00E613CC" w:rsidP="00E613CC">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016CDA95" w14:textId="5B7AD21F" w:rsidR="00E613CC" w:rsidRPr="00A540BF" w:rsidRDefault="00E613CC" w:rsidP="00E613CC">
            <w:pPr>
              <w:tabs>
                <w:tab w:val="left" w:pos="360"/>
              </w:tabs>
              <w:snapToGrid w:val="0"/>
              <w:jc w:val="center"/>
            </w:pPr>
            <w:r>
              <w:t>611</w:t>
            </w:r>
          </w:p>
        </w:tc>
      </w:tr>
      <w:tr w:rsidR="00E613CC" w14:paraId="4C423486" w14:textId="77777777" w:rsidTr="00B77A15">
        <w:tc>
          <w:tcPr>
            <w:tcW w:w="5213" w:type="dxa"/>
            <w:tcBorders>
              <w:top w:val="single" w:sz="4" w:space="0" w:color="000000"/>
              <w:left w:val="single" w:sz="4" w:space="0" w:color="000000"/>
              <w:bottom w:val="single" w:sz="4" w:space="0" w:color="000000"/>
            </w:tcBorders>
            <w:shd w:val="clear" w:color="auto" w:fill="F2F2F2"/>
          </w:tcPr>
          <w:p w14:paraId="4C75F3CA" w14:textId="39D28431" w:rsidR="00E613CC" w:rsidRPr="0014178B" w:rsidRDefault="00E613CC" w:rsidP="00E613CC">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41672E2" w14:textId="5C262A0F" w:rsidR="00E613CC" w:rsidRPr="00A540BF" w:rsidRDefault="00E613CC" w:rsidP="00E613CC">
            <w:pPr>
              <w:tabs>
                <w:tab w:val="left" w:pos="360"/>
              </w:tabs>
              <w:snapToGrid w:val="0"/>
              <w:jc w:val="center"/>
            </w:pPr>
            <w:r>
              <w:t>44</w:t>
            </w:r>
          </w:p>
        </w:tc>
      </w:tr>
    </w:tbl>
    <w:p w14:paraId="22E5CC27" w14:textId="77777777" w:rsidR="00237252" w:rsidRDefault="00237252" w:rsidP="00237252">
      <w:pPr>
        <w:tabs>
          <w:tab w:val="left" w:pos="360"/>
        </w:tabs>
        <w:jc w:val="center"/>
        <w:rPr>
          <w:b/>
          <w:lang w:eastAsia="tr-TR"/>
        </w:rPr>
      </w:pPr>
    </w:p>
    <w:p w14:paraId="64D5B4FB" w14:textId="77777777" w:rsidR="00237252" w:rsidRDefault="00237252" w:rsidP="00237252"/>
    <w:p w14:paraId="758CDF97" w14:textId="7CEE0EAF" w:rsidR="00237252" w:rsidRDefault="00237252" w:rsidP="00237252"/>
    <w:p w14:paraId="53B64F2D" w14:textId="670F3643" w:rsidR="00A96E0F" w:rsidRDefault="00A96E0F" w:rsidP="00237252"/>
    <w:p w14:paraId="4DA185ED" w14:textId="77777777" w:rsidR="00A96E0F" w:rsidRDefault="00A96E0F" w:rsidP="00237252"/>
    <w:p w14:paraId="386A9EF7" w14:textId="77777777" w:rsidR="00237252" w:rsidRDefault="00237252" w:rsidP="00237252">
      <w:r w:rsidRPr="00190038">
        <w:rPr>
          <w:b/>
          <w:color w:val="C00000"/>
        </w:rPr>
        <w:t>10. Seri Muhakeme Usulüne İlişkin Cumhuriyet Başsavcılığı Dosya Sayıları</w:t>
      </w:r>
    </w:p>
    <w:p w14:paraId="6D612DFD" w14:textId="77777777" w:rsidR="00237252" w:rsidRDefault="00237252" w:rsidP="00237252"/>
    <w:tbl>
      <w:tblPr>
        <w:tblW w:w="9214" w:type="dxa"/>
        <w:tblLayout w:type="fixed"/>
        <w:tblLook w:val="0000" w:firstRow="0" w:lastRow="0" w:firstColumn="0" w:lastColumn="0" w:noHBand="0" w:noVBand="0"/>
      </w:tblPr>
      <w:tblGrid>
        <w:gridCol w:w="5213"/>
        <w:gridCol w:w="4001"/>
      </w:tblGrid>
      <w:tr w:rsidR="00237252" w:rsidRPr="009428B6" w14:paraId="3ACC4425" w14:textId="77777777" w:rsidTr="00B77A15">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42E2EF5" w14:textId="77777777" w:rsidR="00237252" w:rsidRPr="009428B6" w:rsidRDefault="00237252" w:rsidP="00B77A15">
            <w:pPr>
              <w:tabs>
                <w:tab w:val="left" w:pos="360"/>
              </w:tabs>
              <w:jc w:val="center"/>
              <w:rPr>
                <w:color w:val="7030A0"/>
              </w:rPr>
            </w:pPr>
            <w:r w:rsidRPr="00190038">
              <w:rPr>
                <w:b/>
                <w:color w:val="FFFFFF" w:themeColor="background1"/>
              </w:rPr>
              <w:t>Seri Muhakeme Usulü Dosya Sayıları</w:t>
            </w:r>
          </w:p>
        </w:tc>
      </w:tr>
      <w:tr w:rsidR="0068145E" w:rsidRPr="009428B6" w14:paraId="20D01686" w14:textId="77777777" w:rsidTr="00B77A15">
        <w:tc>
          <w:tcPr>
            <w:tcW w:w="5213" w:type="dxa"/>
            <w:tcBorders>
              <w:left w:val="single" w:sz="4" w:space="0" w:color="000000"/>
              <w:bottom w:val="single" w:sz="4" w:space="0" w:color="000000"/>
            </w:tcBorders>
            <w:shd w:val="clear" w:color="auto" w:fill="auto"/>
          </w:tcPr>
          <w:p w14:paraId="495F22CC" w14:textId="3B302766" w:rsidR="0068145E" w:rsidRPr="003229AE" w:rsidRDefault="0068145E" w:rsidP="0068145E">
            <w:pPr>
              <w:tabs>
                <w:tab w:val="left" w:pos="360"/>
              </w:tabs>
              <w:jc w:val="both"/>
            </w:pPr>
            <w:r w:rsidRPr="003229AE">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61C6C067" w14:textId="5AEDF57B" w:rsidR="0068145E" w:rsidRPr="003229AE" w:rsidRDefault="003229AE" w:rsidP="0068145E">
            <w:pPr>
              <w:tabs>
                <w:tab w:val="left" w:pos="360"/>
              </w:tabs>
              <w:snapToGrid w:val="0"/>
              <w:jc w:val="center"/>
            </w:pPr>
            <w:r w:rsidRPr="003229AE">
              <w:rPr>
                <w14:textOutline w14:w="0" w14:cap="flat" w14:cmpd="sng" w14:algn="ctr">
                  <w14:noFill/>
                  <w14:prstDash w14:val="solid"/>
                  <w14:round/>
                </w14:textOutline>
              </w:rPr>
              <w:t>348</w:t>
            </w:r>
          </w:p>
        </w:tc>
      </w:tr>
      <w:tr w:rsidR="0068145E" w:rsidRPr="009428B6" w14:paraId="02A26DC8" w14:textId="77777777" w:rsidTr="00B77A15">
        <w:tc>
          <w:tcPr>
            <w:tcW w:w="5213" w:type="dxa"/>
            <w:tcBorders>
              <w:left w:val="single" w:sz="4" w:space="0" w:color="000000"/>
              <w:bottom w:val="single" w:sz="4" w:space="0" w:color="000000"/>
            </w:tcBorders>
            <w:shd w:val="clear" w:color="auto" w:fill="auto"/>
          </w:tcPr>
          <w:p w14:paraId="69FCC3C1" w14:textId="6409B41A" w:rsidR="0068145E" w:rsidRPr="003229AE" w:rsidRDefault="0068145E" w:rsidP="0068145E">
            <w:pPr>
              <w:tabs>
                <w:tab w:val="left" w:pos="360"/>
              </w:tabs>
              <w:jc w:val="both"/>
            </w:pPr>
            <w:r w:rsidRPr="003229AE">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20EEC258" w14:textId="634F4154" w:rsidR="0068145E" w:rsidRPr="003229AE" w:rsidRDefault="0068145E" w:rsidP="0068145E">
            <w:pPr>
              <w:tabs>
                <w:tab w:val="left" w:pos="360"/>
              </w:tabs>
              <w:snapToGrid w:val="0"/>
              <w:jc w:val="center"/>
              <w:rPr>
                <w:b/>
              </w:rPr>
            </w:pPr>
            <w:r w:rsidRPr="003229AE">
              <w:rPr>
                <w14:textOutline w14:w="0" w14:cap="flat" w14:cmpd="sng" w14:algn="ctr">
                  <w14:noFill/>
                  <w14:prstDash w14:val="solid"/>
                  <w14:round/>
                </w14:textOutline>
              </w:rPr>
              <w:t>40</w:t>
            </w:r>
          </w:p>
        </w:tc>
      </w:tr>
      <w:tr w:rsidR="0068145E" w:rsidRPr="009428B6" w14:paraId="684C8208" w14:textId="77777777" w:rsidTr="00B77A15">
        <w:tc>
          <w:tcPr>
            <w:tcW w:w="5213" w:type="dxa"/>
            <w:tcBorders>
              <w:top w:val="single" w:sz="4" w:space="0" w:color="000000"/>
              <w:left w:val="single" w:sz="4" w:space="0" w:color="000000"/>
              <w:bottom w:val="single" w:sz="4" w:space="0" w:color="000000"/>
            </w:tcBorders>
            <w:shd w:val="clear" w:color="auto" w:fill="F2F2F2"/>
          </w:tcPr>
          <w:p w14:paraId="2C5A53E5" w14:textId="38C70459" w:rsidR="0068145E" w:rsidRPr="003229AE" w:rsidRDefault="0068145E" w:rsidP="0068145E">
            <w:pPr>
              <w:tabs>
                <w:tab w:val="left" w:pos="360"/>
              </w:tabs>
              <w:jc w:val="both"/>
            </w:pPr>
            <w:r w:rsidRPr="003229AE">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051418D" w14:textId="45FE957C" w:rsidR="0068145E" w:rsidRPr="003229AE" w:rsidRDefault="0068145E" w:rsidP="0068145E">
            <w:pPr>
              <w:tabs>
                <w:tab w:val="left" w:pos="360"/>
              </w:tabs>
              <w:snapToGrid w:val="0"/>
              <w:jc w:val="center"/>
              <w:rPr>
                <w:b/>
              </w:rPr>
            </w:pPr>
            <w:r w:rsidRPr="003229AE">
              <w:rPr>
                <w14:textOutline w14:w="0" w14:cap="flat" w14:cmpd="sng" w14:algn="ctr">
                  <w14:noFill/>
                  <w14:prstDash w14:val="solid"/>
                  <w14:round/>
                </w14:textOutline>
              </w:rPr>
              <w:t>174</w:t>
            </w:r>
          </w:p>
        </w:tc>
      </w:tr>
      <w:tr w:rsidR="0068145E" w:rsidRPr="009428B6" w14:paraId="0204984E" w14:textId="77777777" w:rsidTr="00B77A15">
        <w:tc>
          <w:tcPr>
            <w:tcW w:w="5213" w:type="dxa"/>
            <w:tcBorders>
              <w:top w:val="single" w:sz="4" w:space="0" w:color="000000"/>
              <w:left w:val="single" w:sz="4" w:space="0" w:color="000000"/>
              <w:bottom w:val="single" w:sz="4" w:space="0" w:color="000000"/>
            </w:tcBorders>
            <w:shd w:val="clear" w:color="auto" w:fill="F2F2F2"/>
          </w:tcPr>
          <w:p w14:paraId="5A255581" w14:textId="34E2DCDA" w:rsidR="0068145E" w:rsidRPr="003229AE" w:rsidRDefault="0068145E" w:rsidP="0068145E">
            <w:pPr>
              <w:tabs>
                <w:tab w:val="left" w:pos="360"/>
              </w:tabs>
              <w:jc w:val="both"/>
            </w:pPr>
            <w:r w:rsidRPr="003229AE">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54E2594" w14:textId="7E3F68B7" w:rsidR="0068145E" w:rsidRPr="003229AE" w:rsidRDefault="0068145E" w:rsidP="0068145E">
            <w:pPr>
              <w:tabs>
                <w:tab w:val="left" w:pos="360"/>
              </w:tabs>
              <w:snapToGrid w:val="0"/>
              <w:jc w:val="center"/>
              <w:rPr>
                <w:b/>
              </w:rPr>
            </w:pPr>
            <w:r w:rsidRPr="003229AE">
              <w:rPr>
                <w14:textOutline w14:w="0" w14:cap="flat" w14:cmpd="sng" w14:algn="ctr">
                  <w14:noFill/>
                  <w14:prstDash w14:val="solid"/>
                  <w14:round/>
                </w14:textOutline>
              </w:rPr>
              <w:t>82</w:t>
            </w:r>
          </w:p>
        </w:tc>
      </w:tr>
      <w:tr w:rsidR="0068145E" w:rsidRPr="009428B6" w14:paraId="7D564B63" w14:textId="77777777" w:rsidTr="00B77A15">
        <w:tc>
          <w:tcPr>
            <w:tcW w:w="5213" w:type="dxa"/>
            <w:tcBorders>
              <w:top w:val="single" w:sz="4" w:space="0" w:color="000000"/>
              <w:left w:val="single" w:sz="4" w:space="0" w:color="000000"/>
              <w:bottom w:val="single" w:sz="4" w:space="0" w:color="000000"/>
            </w:tcBorders>
            <w:shd w:val="clear" w:color="auto" w:fill="F2F2F2"/>
          </w:tcPr>
          <w:p w14:paraId="05538D48" w14:textId="7E470826" w:rsidR="0068145E" w:rsidRPr="003229AE" w:rsidRDefault="0068145E" w:rsidP="0068145E">
            <w:pPr>
              <w:tabs>
                <w:tab w:val="left" w:pos="360"/>
              </w:tabs>
              <w:jc w:val="both"/>
            </w:pPr>
            <w:r w:rsidRPr="003229AE">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715FA553" w14:textId="06109225" w:rsidR="0068145E" w:rsidRPr="003229AE" w:rsidRDefault="0068145E" w:rsidP="0068145E">
            <w:pPr>
              <w:tabs>
                <w:tab w:val="left" w:pos="360"/>
              </w:tabs>
              <w:snapToGrid w:val="0"/>
              <w:jc w:val="center"/>
              <w:rPr>
                <w:b/>
              </w:rPr>
            </w:pPr>
            <w:r w:rsidRPr="003229AE">
              <w:rPr>
                <w14:textOutline w14:w="0" w14:cap="flat" w14:cmpd="sng" w14:algn="ctr">
                  <w14:noFill/>
                  <w14:prstDash w14:val="solid"/>
                  <w14:round/>
                </w14:textOutline>
              </w:rPr>
              <w:t>102</w:t>
            </w:r>
          </w:p>
        </w:tc>
      </w:tr>
    </w:tbl>
    <w:p w14:paraId="72971BC2" w14:textId="77777777" w:rsidR="00237252" w:rsidRDefault="00237252" w:rsidP="00237252"/>
    <w:p w14:paraId="2A10D8FD" w14:textId="77777777" w:rsidR="00237252" w:rsidRDefault="00237252" w:rsidP="00237252"/>
    <w:p w14:paraId="636130F5" w14:textId="77777777" w:rsidR="00237252" w:rsidRDefault="00237252" w:rsidP="00237252"/>
    <w:p w14:paraId="22A0190C" w14:textId="77777777" w:rsidR="00237252" w:rsidRDefault="00237252" w:rsidP="00237252"/>
    <w:p w14:paraId="72EDA65E" w14:textId="77777777" w:rsidR="00237252" w:rsidRDefault="00237252" w:rsidP="00237252"/>
    <w:p w14:paraId="22144927" w14:textId="77777777" w:rsidR="00237252" w:rsidRDefault="00237252" w:rsidP="00237252"/>
    <w:p w14:paraId="7F47314F" w14:textId="77777777" w:rsidR="00237252" w:rsidRDefault="00237252" w:rsidP="00237252"/>
    <w:p w14:paraId="693BA33A" w14:textId="77777777" w:rsidR="00237252" w:rsidRDefault="00237252" w:rsidP="00237252"/>
    <w:p w14:paraId="2FF1C7E8" w14:textId="77777777" w:rsidR="00237252" w:rsidRDefault="00237252" w:rsidP="00237252"/>
    <w:p w14:paraId="698ECEF8" w14:textId="77777777" w:rsidR="00237252" w:rsidRDefault="00237252" w:rsidP="00237252"/>
    <w:p w14:paraId="26A6E912" w14:textId="77777777" w:rsidR="00237252" w:rsidRDefault="00237252" w:rsidP="00237252"/>
    <w:p w14:paraId="6C481D5F" w14:textId="77777777" w:rsidR="00237252" w:rsidRDefault="00237252" w:rsidP="00237252"/>
    <w:p w14:paraId="259BAA71" w14:textId="77777777" w:rsidR="00237252" w:rsidRDefault="00237252" w:rsidP="00237252"/>
    <w:p w14:paraId="5FE67E4D" w14:textId="77777777" w:rsidR="00237252" w:rsidRDefault="00237252" w:rsidP="00237252"/>
    <w:p w14:paraId="2888343A" w14:textId="77777777" w:rsidR="00237252" w:rsidRDefault="00237252" w:rsidP="00237252"/>
    <w:p w14:paraId="0C487043" w14:textId="77777777" w:rsidR="00237252" w:rsidRDefault="00237252" w:rsidP="00237252"/>
    <w:p w14:paraId="52076FFD" w14:textId="77777777" w:rsidR="00237252" w:rsidRDefault="00237252" w:rsidP="00237252"/>
    <w:p w14:paraId="026018DA" w14:textId="77777777" w:rsidR="00237252" w:rsidRDefault="00237252" w:rsidP="00237252"/>
    <w:p w14:paraId="3BA611CD" w14:textId="77777777" w:rsidR="00237252" w:rsidRDefault="00237252" w:rsidP="00237252"/>
    <w:p w14:paraId="6D05BE90" w14:textId="77777777" w:rsidR="00237252" w:rsidRDefault="00237252" w:rsidP="00237252"/>
    <w:p w14:paraId="106C8A09" w14:textId="77777777" w:rsidR="00237252" w:rsidRDefault="00237252" w:rsidP="00237252"/>
    <w:p w14:paraId="2EF82827" w14:textId="77777777" w:rsidR="00237252" w:rsidRDefault="00237252" w:rsidP="00237252"/>
    <w:p w14:paraId="01293272" w14:textId="77777777" w:rsidR="00237252" w:rsidRDefault="00237252" w:rsidP="00A67ABD">
      <w:pPr>
        <w:pStyle w:val="Balk4"/>
        <w:numPr>
          <w:ilvl w:val="1"/>
          <w:numId w:val="4"/>
        </w:numPr>
        <w:tabs>
          <w:tab w:val="clear" w:pos="0"/>
          <w:tab w:val="num" w:pos="1080"/>
        </w:tabs>
        <w:ind w:firstLine="851"/>
        <w:rPr>
          <w:color w:val="C00000"/>
          <w:sz w:val="24"/>
          <w:szCs w:val="24"/>
        </w:rPr>
      </w:pPr>
      <w:r>
        <w:rPr>
          <w:color w:val="C00000"/>
          <w:sz w:val="24"/>
          <w:szCs w:val="24"/>
        </w:rPr>
        <w:lastRenderedPageBreak/>
        <w:t>KARAMÜRSEL CUMHURİYET BAŞSAVCILIĞI</w:t>
      </w:r>
    </w:p>
    <w:p w14:paraId="2480DD76" w14:textId="77777777" w:rsidR="00237252" w:rsidRDefault="00237252" w:rsidP="00237252">
      <w:pPr>
        <w:rPr>
          <w:color w:val="C00000"/>
        </w:rPr>
      </w:pPr>
    </w:p>
    <w:p w14:paraId="7EBCCB7C" w14:textId="77777777" w:rsidR="00237252" w:rsidRPr="00D95376" w:rsidRDefault="00237252" w:rsidP="00237252">
      <w:pPr>
        <w:tabs>
          <w:tab w:val="left" w:pos="360"/>
        </w:tabs>
        <w:jc w:val="both"/>
        <w:rPr>
          <w:color w:val="00B050"/>
          <w:sz w:val="20"/>
          <w:szCs w:val="20"/>
        </w:rPr>
      </w:pPr>
      <w:r>
        <w:rPr>
          <w:b/>
          <w:color w:val="CC0000"/>
        </w:rPr>
        <w:tab/>
      </w:r>
      <w:r w:rsidRPr="00D95376">
        <w:rPr>
          <w:b/>
          <w:color w:val="CC0000"/>
          <w:sz w:val="20"/>
          <w:szCs w:val="20"/>
        </w:rPr>
        <w:t>1.  Cumhuriyet Başsavcılığı Soruşturma Dosyalarının Temizlenme Oranları</w:t>
      </w:r>
      <w:r w:rsidRPr="00D95376">
        <w:rPr>
          <w:rStyle w:val="DipnotBavurusu2"/>
          <w:color w:val="CC0000"/>
          <w:sz w:val="20"/>
          <w:szCs w:val="20"/>
        </w:rPr>
        <w:footnoteReference w:id="4"/>
      </w:r>
      <w:r w:rsidRPr="00D95376">
        <w:rPr>
          <w:b/>
          <w:color w:val="C00000"/>
          <w:sz w:val="20"/>
          <w:szCs w:val="20"/>
        </w:rPr>
        <w:t xml:space="preserve"> ve Reel Çalışma Oranları</w:t>
      </w:r>
      <w:r w:rsidRPr="00D95376">
        <w:rPr>
          <w:noProof/>
          <w:sz w:val="20"/>
          <w:szCs w:val="20"/>
          <w:lang w:eastAsia="tr-TR"/>
        </w:rPr>
        <mc:AlternateContent>
          <mc:Choice Requires="wps">
            <w:drawing>
              <wp:anchor distT="0" distB="0" distL="89535" distR="89535" simplePos="0" relativeHeight="251735040" behindDoc="0" locked="0" layoutInCell="1" allowOverlap="1" wp14:anchorId="1374A686" wp14:editId="7D252523">
                <wp:simplePos x="0" y="0"/>
                <wp:positionH relativeFrom="margin">
                  <wp:posOffset>-26670</wp:posOffset>
                </wp:positionH>
                <wp:positionV relativeFrom="paragraph">
                  <wp:posOffset>247015</wp:posOffset>
                </wp:positionV>
                <wp:extent cx="6372225" cy="162369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031" w:type="dxa"/>
                              <w:tblLayout w:type="fixed"/>
                              <w:tblLook w:val="0000" w:firstRow="0" w:lastRow="0" w:firstColumn="0" w:lastColumn="0" w:noHBand="0" w:noVBand="0"/>
                            </w:tblPr>
                            <w:tblGrid>
                              <w:gridCol w:w="1413"/>
                              <w:gridCol w:w="1417"/>
                              <w:gridCol w:w="1814"/>
                              <w:gridCol w:w="1130"/>
                              <w:gridCol w:w="1564"/>
                              <w:gridCol w:w="1559"/>
                              <w:gridCol w:w="1134"/>
                            </w:tblGrid>
                            <w:tr w:rsidR="00A52E3C" w14:paraId="45BA4ED1" w14:textId="77777777" w:rsidTr="007B3A86">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65A2A336" w14:textId="77777777" w:rsidR="00A52E3C" w:rsidRDefault="00A52E3C">
                                  <w:pPr>
                                    <w:jc w:val="center"/>
                                  </w:pPr>
                                  <w:r>
                                    <w:rPr>
                                      <w:b/>
                                      <w:color w:val="FFFFFF"/>
                                    </w:rPr>
                                    <w:t>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2B5C2BD4" w14:textId="77777777" w:rsidR="00A52E3C" w:rsidRDefault="00A52E3C">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0A0A3C5C" w14:textId="77777777" w:rsidR="00A52E3C" w:rsidRDefault="00A52E3C">
                                  <w:pPr>
                                    <w:jc w:val="center"/>
                                    <w:rPr>
                                      <w:b/>
                                      <w:color w:val="FFFFFF"/>
                                    </w:rPr>
                                  </w:pPr>
                                </w:p>
                              </w:tc>
                            </w:tr>
                            <w:tr w:rsidR="00A52E3C" w14:paraId="6E050ED5" w14:textId="77777777" w:rsidTr="00B77A15">
                              <w:trPr>
                                <w:trHeight w:val="867"/>
                              </w:trPr>
                              <w:tc>
                                <w:tcPr>
                                  <w:tcW w:w="1413" w:type="dxa"/>
                                  <w:tcBorders>
                                    <w:top w:val="single" w:sz="4" w:space="0" w:color="000000"/>
                                    <w:left w:val="single" w:sz="4" w:space="0" w:color="000000"/>
                                    <w:bottom w:val="single" w:sz="4" w:space="0" w:color="000000"/>
                                  </w:tcBorders>
                                  <w:shd w:val="clear" w:color="auto" w:fill="auto"/>
                                </w:tcPr>
                                <w:p w14:paraId="176E8703" w14:textId="77777777" w:rsidR="00A52E3C" w:rsidRDefault="00A52E3C">
                                  <w:pPr>
                                    <w:snapToGrid w:val="0"/>
                                    <w:jc w:val="center"/>
                                    <w:rPr>
                                      <w:b/>
                                    </w:rPr>
                                  </w:pPr>
                                </w:p>
                              </w:tc>
                              <w:tc>
                                <w:tcPr>
                                  <w:tcW w:w="1417" w:type="dxa"/>
                                  <w:tcBorders>
                                    <w:top w:val="single" w:sz="4" w:space="0" w:color="000000"/>
                                    <w:left w:val="single" w:sz="4" w:space="0" w:color="000000"/>
                                    <w:bottom w:val="single" w:sz="4" w:space="0" w:color="000000"/>
                                  </w:tcBorders>
                                  <w:shd w:val="clear" w:color="auto" w:fill="auto"/>
                                </w:tcPr>
                                <w:p w14:paraId="063E44D3" w14:textId="77777777" w:rsidR="00A52E3C" w:rsidRDefault="00A52E3C">
                                  <w:pPr>
                                    <w:jc w:val="center"/>
                                    <w:rPr>
                                      <w:b/>
                                    </w:rPr>
                                  </w:pPr>
                                  <w:r>
                                    <w:rPr>
                                      <w:b/>
                                    </w:rPr>
                                    <w:t xml:space="preserve">Yıl İçerisinde Gelen Dosya Sayısı  </w:t>
                                  </w:r>
                                </w:p>
                              </w:tc>
                              <w:tc>
                                <w:tcPr>
                                  <w:tcW w:w="1814" w:type="dxa"/>
                                  <w:tcBorders>
                                    <w:top w:val="single" w:sz="4" w:space="0" w:color="000000"/>
                                    <w:left w:val="single" w:sz="4" w:space="0" w:color="000000"/>
                                    <w:bottom w:val="single" w:sz="4" w:space="0" w:color="000000"/>
                                  </w:tcBorders>
                                  <w:shd w:val="clear" w:color="auto" w:fill="auto"/>
                                </w:tcPr>
                                <w:p w14:paraId="1DE3181D" w14:textId="77777777" w:rsidR="00A52E3C" w:rsidRDefault="00A52E3C">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2C20D2A0" w14:textId="77777777" w:rsidR="00A52E3C" w:rsidRDefault="00A52E3C">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023CFF8C" w14:textId="77777777" w:rsidR="00A52E3C" w:rsidRDefault="00A52E3C">
                                  <w:pPr>
                                    <w:jc w:val="center"/>
                                    <w:rPr>
                                      <w:b/>
                                    </w:rPr>
                                  </w:pPr>
                                  <w:r>
                                    <w:rPr>
                                      <w:b/>
                                    </w:rPr>
                                    <w:t>Temizlenme Oranı</w:t>
                                  </w:r>
                                </w:p>
                                <w:p w14:paraId="792452E8" w14:textId="77777777" w:rsidR="00A52E3C" w:rsidRDefault="00A52E3C">
                                  <w:pPr>
                                    <w:jc w:val="center"/>
                                  </w:pPr>
                                </w:p>
                              </w:tc>
                              <w:tc>
                                <w:tcPr>
                                  <w:tcW w:w="1559" w:type="dxa"/>
                                  <w:tcBorders>
                                    <w:top w:val="single" w:sz="4" w:space="0" w:color="000000"/>
                                    <w:left w:val="single" w:sz="4" w:space="0" w:color="000000"/>
                                    <w:bottom w:val="single" w:sz="4" w:space="0" w:color="000000"/>
                                    <w:right w:val="single" w:sz="4" w:space="0" w:color="000000"/>
                                  </w:tcBorders>
                                </w:tcPr>
                                <w:p w14:paraId="018D7F34" w14:textId="77777777" w:rsidR="00A52E3C" w:rsidRDefault="00A52E3C">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2C55AE1B" w14:textId="77777777" w:rsidR="00A52E3C" w:rsidRDefault="00A52E3C">
                                  <w:pPr>
                                    <w:jc w:val="center"/>
                                    <w:rPr>
                                      <w:b/>
                                    </w:rPr>
                                  </w:pPr>
                                  <w:r>
                                    <w:rPr>
                                      <w:b/>
                                    </w:rPr>
                                    <w:t>Reel Çalışma Oranı</w:t>
                                  </w:r>
                                </w:p>
                              </w:tc>
                            </w:tr>
                            <w:tr w:rsidR="00A52E3C" w14:paraId="5D0F5899" w14:textId="77777777" w:rsidTr="00B77A15">
                              <w:trPr>
                                <w:trHeight w:val="230"/>
                              </w:trPr>
                              <w:tc>
                                <w:tcPr>
                                  <w:tcW w:w="1413" w:type="dxa"/>
                                  <w:tcBorders>
                                    <w:top w:val="single" w:sz="4" w:space="0" w:color="000000"/>
                                    <w:left w:val="single" w:sz="4" w:space="0" w:color="000000"/>
                                    <w:bottom w:val="single" w:sz="4" w:space="0" w:color="000000"/>
                                  </w:tcBorders>
                                  <w:shd w:val="clear" w:color="auto" w:fill="F2F2F2"/>
                                </w:tcPr>
                                <w:p w14:paraId="53170298" w14:textId="77777777" w:rsidR="00A52E3C" w:rsidRDefault="00A52E3C" w:rsidP="002E0390">
                                  <w:r>
                                    <w:t>Karamürsel Cumhuriyet Başsavcılığı</w:t>
                                  </w:r>
                                </w:p>
                              </w:tc>
                              <w:tc>
                                <w:tcPr>
                                  <w:tcW w:w="1417" w:type="dxa"/>
                                  <w:tcBorders>
                                    <w:top w:val="single" w:sz="4" w:space="0" w:color="000000"/>
                                    <w:left w:val="single" w:sz="4" w:space="0" w:color="000000"/>
                                    <w:bottom w:val="single" w:sz="4" w:space="0" w:color="000000"/>
                                  </w:tcBorders>
                                  <w:shd w:val="clear" w:color="auto" w:fill="F2F2F2"/>
                                </w:tcPr>
                                <w:p w14:paraId="34CB512B" w14:textId="31A1F8C4" w:rsidR="00A52E3C" w:rsidRDefault="00A52E3C" w:rsidP="002E0390">
                                  <w:pPr>
                                    <w:snapToGrid w:val="0"/>
                                    <w:jc w:val="center"/>
                                  </w:pPr>
                                  <w:r>
                                    <w:t>2500</w:t>
                                  </w:r>
                                </w:p>
                              </w:tc>
                              <w:tc>
                                <w:tcPr>
                                  <w:tcW w:w="1814" w:type="dxa"/>
                                  <w:tcBorders>
                                    <w:top w:val="single" w:sz="4" w:space="0" w:color="000000"/>
                                    <w:left w:val="single" w:sz="4" w:space="0" w:color="000000"/>
                                    <w:bottom w:val="single" w:sz="4" w:space="0" w:color="000000"/>
                                  </w:tcBorders>
                                  <w:shd w:val="clear" w:color="auto" w:fill="F2F2F2"/>
                                </w:tcPr>
                                <w:p w14:paraId="76F5B130" w14:textId="2DD14534" w:rsidR="00A52E3C" w:rsidRDefault="00A52E3C" w:rsidP="002E0390">
                                  <w:pPr>
                                    <w:snapToGrid w:val="0"/>
                                    <w:jc w:val="center"/>
                                  </w:pPr>
                                  <w:r>
                                    <w:t>3360</w:t>
                                  </w:r>
                                </w:p>
                              </w:tc>
                              <w:tc>
                                <w:tcPr>
                                  <w:tcW w:w="1130" w:type="dxa"/>
                                  <w:tcBorders>
                                    <w:top w:val="single" w:sz="4" w:space="0" w:color="000000"/>
                                    <w:left w:val="single" w:sz="4" w:space="0" w:color="000000"/>
                                    <w:bottom w:val="single" w:sz="4" w:space="0" w:color="000000"/>
                                  </w:tcBorders>
                                  <w:shd w:val="clear" w:color="auto" w:fill="F2F2F2"/>
                                </w:tcPr>
                                <w:p w14:paraId="4A9B8515" w14:textId="5058B91A" w:rsidR="00A52E3C" w:rsidRDefault="00A52E3C" w:rsidP="002E0390">
                                  <w:pPr>
                                    <w:snapToGrid w:val="0"/>
                                    <w:jc w:val="center"/>
                                  </w:pPr>
                                  <w:r>
                                    <w:t>3061</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14:paraId="4B4D6034" w14:textId="76C1F2C8" w:rsidR="00A52E3C" w:rsidRDefault="00A52E3C" w:rsidP="002E0390">
                                  <w:pPr>
                                    <w:snapToGrid w:val="0"/>
                                    <w:jc w:val="center"/>
                                  </w:pPr>
                                  <w:r>
                                    <w:t>122,44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270821B" w14:textId="098BE8C8" w:rsidR="00A52E3C" w:rsidRDefault="00A52E3C" w:rsidP="002E0390">
                                  <w:pPr>
                                    <w:snapToGrid w:val="0"/>
                                    <w:jc w:val="center"/>
                                  </w:pPr>
                                  <w:r>
                                    <w:t>113,79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13C3021" w14:textId="576DF987" w:rsidR="00A52E3C" w:rsidRDefault="00A52E3C" w:rsidP="002E0390">
                                  <w:pPr>
                                    <w:snapToGrid w:val="0"/>
                                    <w:jc w:val="center"/>
                                  </w:pPr>
                                  <w:r>
                                    <w:t>1,52</w:t>
                                  </w:r>
                                </w:p>
                              </w:tc>
                            </w:tr>
                          </w:tbl>
                          <w:p w14:paraId="30C6D407" w14:textId="77777777" w:rsidR="00A52E3C" w:rsidRDefault="00A52E3C" w:rsidP="0023725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4A686" id="_x0000_s1029" type="#_x0000_t202" style="position:absolute;left:0;text-align:left;margin-left:-2.1pt;margin-top:19.45pt;width:501.75pt;height:127.85pt;z-index:251735040;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" stroked="f">
                <v:textbox inset="0,0,0,0">
                  <w:txbxContent>
                    <w:tbl>
                      <w:tblPr>
                        <w:tblW w:w="10031" w:type="dxa"/>
                        <w:tblLayout w:type="fixed"/>
                        <w:tblLook w:val="0000" w:firstRow="0" w:lastRow="0" w:firstColumn="0" w:lastColumn="0" w:noHBand="0" w:noVBand="0"/>
                      </w:tblPr>
                      <w:tblGrid>
                        <w:gridCol w:w="1413"/>
                        <w:gridCol w:w="1417"/>
                        <w:gridCol w:w="1814"/>
                        <w:gridCol w:w="1130"/>
                        <w:gridCol w:w="1564"/>
                        <w:gridCol w:w="1559"/>
                        <w:gridCol w:w="1134"/>
                      </w:tblGrid>
                      <w:tr w:rsidR="00A52E3C" w14:paraId="45BA4ED1" w14:textId="77777777" w:rsidTr="007B3A86">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65A2A336" w14:textId="77777777" w:rsidR="00A52E3C" w:rsidRDefault="00A52E3C">
                            <w:pPr>
                              <w:jc w:val="center"/>
                            </w:pPr>
                            <w:r>
                              <w:rPr>
                                <w:b/>
                                <w:color w:val="FFFFFF"/>
                              </w:rPr>
                              <w:t>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2B5C2BD4" w14:textId="77777777" w:rsidR="00A52E3C" w:rsidRDefault="00A52E3C">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0A0A3C5C" w14:textId="77777777" w:rsidR="00A52E3C" w:rsidRDefault="00A52E3C">
                            <w:pPr>
                              <w:jc w:val="center"/>
                              <w:rPr>
                                <w:b/>
                                <w:color w:val="FFFFFF"/>
                              </w:rPr>
                            </w:pPr>
                          </w:p>
                        </w:tc>
                      </w:tr>
                      <w:tr w:rsidR="00A52E3C" w14:paraId="6E050ED5" w14:textId="77777777" w:rsidTr="00B77A15">
                        <w:trPr>
                          <w:trHeight w:val="867"/>
                        </w:trPr>
                        <w:tc>
                          <w:tcPr>
                            <w:tcW w:w="1413" w:type="dxa"/>
                            <w:tcBorders>
                              <w:top w:val="single" w:sz="4" w:space="0" w:color="000000"/>
                              <w:left w:val="single" w:sz="4" w:space="0" w:color="000000"/>
                              <w:bottom w:val="single" w:sz="4" w:space="0" w:color="000000"/>
                            </w:tcBorders>
                            <w:shd w:val="clear" w:color="auto" w:fill="auto"/>
                          </w:tcPr>
                          <w:p w14:paraId="176E8703" w14:textId="77777777" w:rsidR="00A52E3C" w:rsidRDefault="00A52E3C">
                            <w:pPr>
                              <w:snapToGrid w:val="0"/>
                              <w:jc w:val="center"/>
                              <w:rPr>
                                <w:b/>
                              </w:rPr>
                            </w:pPr>
                          </w:p>
                        </w:tc>
                        <w:tc>
                          <w:tcPr>
                            <w:tcW w:w="1417" w:type="dxa"/>
                            <w:tcBorders>
                              <w:top w:val="single" w:sz="4" w:space="0" w:color="000000"/>
                              <w:left w:val="single" w:sz="4" w:space="0" w:color="000000"/>
                              <w:bottom w:val="single" w:sz="4" w:space="0" w:color="000000"/>
                            </w:tcBorders>
                            <w:shd w:val="clear" w:color="auto" w:fill="auto"/>
                          </w:tcPr>
                          <w:p w14:paraId="063E44D3" w14:textId="77777777" w:rsidR="00A52E3C" w:rsidRDefault="00A52E3C">
                            <w:pPr>
                              <w:jc w:val="center"/>
                              <w:rPr>
                                <w:b/>
                              </w:rPr>
                            </w:pPr>
                            <w:r>
                              <w:rPr>
                                <w:b/>
                              </w:rPr>
                              <w:t xml:space="preserve">Yıl İçerisinde Gelen Dosya Sayısı  </w:t>
                            </w:r>
                          </w:p>
                        </w:tc>
                        <w:tc>
                          <w:tcPr>
                            <w:tcW w:w="1814" w:type="dxa"/>
                            <w:tcBorders>
                              <w:top w:val="single" w:sz="4" w:space="0" w:color="000000"/>
                              <w:left w:val="single" w:sz="4" w:space="0" w:color="000000"/>
                              <w:bottom w:val="single" w:sz="4" w:space="0" w:color="000000"/>
                            </w:tcBorders>
                            <w:shd w:val="clear" w:color="auto" w:fill="auto"/>
                          </w:tcPr>
                          <w:p w14:paraId="1DE3181D" w14:textId="77777777" w:rsidR="00A52E3C" w:rsidRDefault="00A52E3C">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2C20D2A0" w14:textId="77777777" w:rsidR="00A52E3C" w:rsidRDefault="00A52E3C">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023CFF8C" w14:textId="77777777" w:rsidR="00A52E3C" w:rsidRDefault="00A52E3C">
                            <w:pPr>
                              <w:jc w:val="center"/>
                              <w:rPr>
                                <w:b/>
                              </w:rPr>
                            </w:pPr>
                            <w:r>
                              <w:rPr>
                                <w:b/>
                              </w:rPr>
                              <w:t>Temizlenme Oranı</w:t>
                            </w:r>
                          </w:p>
                          <w:p w14:paraId="792452E8" w14:textId="77777777" w:rsidR="00A52E3C" w:rsidRDefault="00A52E3C">
                            <w:pPr>
                              <w:jc w:val="center"/>
                            </w:pPr>
                          </w:p>
                        </w:tc>
                        <w:tc>
                          <w:tcPr>
                            <w:tcW w:w="1559" w:type="dxa"/>
                            <w:tcBorders>
                              <w:top w:val="single" w:sz="4" w:space="0" w:color="000000"/>
                              <w:left w:val="single" w:sz="4" w:space="0" w:color="000000"/>
                              <w:bottom w:val="single" w:sz="4" w:space="0" w:color="000000"/>
                              <w:right w:val="single" w:sz="4" w:space="0" w:color="000000"/>
                            </w:tcBorders>
                          </w:tcPr>
                          <w:p w14:paraId="018D7F34" w14:textId="77777777" w:rsidR="00A52E3C" w:rsidRDefault="00A52E3C">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2C55AE1B" w14:textId="77777777" w:rsidR="00A52E3C" w:rsidRDefault="00A52E3C">
                            <w:pPr>
                              <w:jc w:val="center"/>
                              <w:rPr>
                                <w:b/>
                              </w:rPr>
                            </w:pPr>
                            <w:r>
                              <w:rPr>
                                <w:b/>
                              </w:rPr>
                              <w:t>Reel Çalışma Oranı</w:t>
                            </w:r>
                          </w:p>
                        </w:tc>
                      </w:tr>
                      <w:tr w:rsidR="00A52E3C" w14:paraId="5D0F5899" w14:textId="77777777" w:rsidTr="00B77A15">
                        <w:trPr>
                          <w:trHeight w:val="230"/>
                        </w:trPr>
                        <w:tc>
                          <w:tcPr>
                            <w:tcW w:w="1413" w:type="dxa"/>
                            <w:tcBorders>
                              <w:top w:val="single" w:sz="4" w:space="0" w:color="000000"/>
                              <w:left w:val="single" w:sz="4" w:space="0" w:color="000000"/>
                              <w:bottom w:val="single" w:sz="4" w:space="0" w:color="000000"/>
                            </w:tcBorders>
                            <w:shd w:val="clear" w:color="auto" w:fill="F2F2F2"/>
                          </w:tcPr>
                          <w:p w14:paraId="53170298" w14:textId="77777777" w:rsidR="00A52E3C" w:rsidRDefault="00A52E3C" w:rsidP="002E0390">
                            <w:r>
                              <w:t>Karamürsel Cumhuriyet Başsavcılığı</w:t>
                            </w:r>
                          </w:p>
                        </w:tc>
                        <w:tc>
                          <w:tcPr>
                            <w:tcW w:w="1417" w:type="dxa"/>
                            <w:tcBorders>
                              <w:top w:val="single" w:sz="4" w:space="0" w:color="000000"/>
                              <w:left w:val="single" w:sz="4" w:space="0" w:color="000000"/>
                              <w:bottom w:val="single" w:sz="4" w:space="0" w:color="000000"/>
                            </w:tcBorders>
                            <w:shd w:val="clear" w:color="auto" w:fill="F2F2F2"/>
                          </w:tcPr>
                          <w:p w14:paraId="34CB512B" w14:textId="31A1F8C4" w:rsidR="00A52E3C" w:rsidRDefault="00A52E3C" w:rsidP="002E0390">
                            <w:pPr>
                              <w:snapToGrid w:val="0"/>
                              <w:jc w:val="center"/>
                            </w:pPr>
                            <w:r>
                              <w:t>2500</w:t>
                            </w:r>
                          </w:p>
                        </w:tc>
                        <w:tc>
                          <w:tcPr>
                            <w:tcW w:w="1814" w:type="dxa"/>
                            <w:tcBorders>
                              <w:top w:val="single" w:sz="4" w:space="0" w:color="000000"/>
                              <w:left w:val="single" w:sz="4" w:space="0" w:color="000000"/>
                              <w:bottom w:val="single" w:sz="4" w:space="0" w:color="000000"/>
                            </w:tcBorders>
                            <w:shd w:val="clear" w:color="auto" w:fill="F2F2F2"/>
                          </w:tcPr>
                          <w:p w14:paraId="76F5B130" w14:textId="2DD14534" w:rsidR="00A52E3C" w:rsidRDefault="00A52E3C" w:rsidP="002E0390">
                            <w:pPr>
                              <w:snapToGrid w:val="0"/>
                              <w:jc w:val="center"/>
                            </w:pPr>
                            <w:r>
                              <w:t>3360</w:t>
                            </w:r>
                          </w:p>
                        </w:tc>
                        <w:tc>
                          <w:tcPr>
                            <w:tcW w:w="1130" w:type="dxa"/>
                            <w:tcBorders>
                              <w:top w:val="single" w:sz="4" w:space="0" w:color="000000"/>
                              <w:left w:val="single" w:sz="4" w:space="0" w:color="000000"/>
                              <w:bottom w:val="single" w:sz="4" w:space="0" w:color="000000"/>
                            </w:tcBorders>
                            <w:shd w:val="clear" w:color="auto" w:fill="F2F2F2"/>
                          </w:tcPr>
                          <w:p w14:paraId="4A9B8515" w14:textId="5058B91A" w:rsidR="00A52E3C" w:rsidRDefault="00A52E3C" w:rsidP="002E0390">
                            <w:pPr>
                              <w:snapToGrid w:val="0"/>
                              <w:jc w:val="center"/>
                            </w:pPr>
                            <w:r>
                              <w:t>3061</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14:paraId="4B4D6034" w14:textId="76C1F2C8" w:rsidR="00A52E3C" w:rsidRDefault="00A52E3C" w:rsidP="002E0390">
                            <w:pPr>
                              <w:snapToGrid w:val="0"/>
                              <w:jc w:val="center"/>
                            </w:pPr>
                            <w:r>
                              <w:t>122,44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270821B" w14:textId="098BE8C8" w:rsidR="00A52E3C" w:rsidRDefault="00A52E3C" w:rsidP="002E0390">
                            <w:pPr>
                              <w:snapToGrid w:val="0"/>
                              <w:jc w:val="center"/>
                            </w:pPr>
                            <w:r>
                              <w:t>113,79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13C3021" w14:textId="576DF987" w:rsidR="00A52E3C" w:rsidRDefault="00A52E3C" w:rsidP="002E0390">
                            <w:pPr>
                              <w:snapToGrid w:val="0"/>
                              <w:jc w:val="center"/>
                            </w:pPr>
                            <w:r>
                              <w:t>1,52</w:t>
                            </w:r>
                          </w:p>
                        </w:tc>
                      </w:tr>
                    </w:tbl>
                    <w:p w14:paraId="30C6D407" w14:textId="77777777" w:rsidR="00A52E3C" w:rsidRDefault="00A52E3C" w:rsidP="00237252">
                      <w:r>
                        <w:t xml:space="preserve"> </w:t>
                      </w:r>
                    </w:p>
                  </w:txbxContent>
                </v:textbox>
                <w10:wrap type="square" anchorx="margin"/>
              </v:shape>
            </w:pict>
          </mc:Fallback>
        </mc:AlternateContent>
      </w:r>
    </w:p>
    <w:p w14:paraId="2BD754AA" w14:textId="77777777" w:rsidR="00237252" w:rsidRPr="00190038" w:rsidRDefault="00237252" w:rsidP="00237252">
      <w:pPr>
        <w:rPr>
          <w:color w:val="1C04CC"/>
        </w:rPr>
      </w:pPr>
    </w:p>
    <w:p w14:paraId="7ED7BC52" w14:textId="77777777" w:rsidR="00237252" w:rsidRPr="001E7871" w:rsidRDefault="00237252" w:rsidP="00A67ABD">
      <w:pPr>
        <w:pStyle w:val="ListeParagraf"/>
        <w:numPr>
          <w:ilvl w:val="2"/>
          <w:numId w:val="4"/>
        </w:numPr>
        <w:tabs>
          <w:tab w:val="clear" w:pos="2340"/>
          <w:tab w:val="left" w:pos="360"/>
          <w:tab w:val="num" w:pos="1985"/>
        </w:tabs>
        <w:spacing w:after="120"/>
        <w:ind w:left="284"/>
        <w:jc w:val="both"/>
        <w:rPr>
          <w:b/>
          <w:color w:val="C00000"/>
        </w:rPr>
      </w:pPr>
      <w:r w:rsidRPr="001E7871">
        <w:rPr>
          <w:b/>
          <w:color w:val="C00000"/>
        </w:rPr>
        <w:t xml:space="preserve">En Çok Karşılaşılan 10 Suç Türüne Göre Soruşturmaların Bitirilme Süreleri </w:t>
      </w:r>
      <w:r>
        <w:rPr>
          <w:b/>
          <w:color w:val="C00000"/>
        </w:rPr>
        <w:t>Ortalama</w:t>
      </w:r>
      <w:r w:rsidRPr="001E7871">
        <w:rPr>
          <w:b/>
          <w:color w:val="C00000"/>
        </w:rPr>
        <w:t xml:space="preserve">ması </w:t>
      </w:r>
    </w:p>
    <w:tbl>
      <w:tblPr>
        <w:tblW w:w="9093" w:type="dxa"/>
        <w:tblLayout w:type="fixed"/>
        <w:tblLook w:val="0000" w:firstRow="0" w:lastRow="0" w:firstColumn="0" w:lastColumn="0" w:noHBand="0" w:noVBand="0"/>
      </w:tblPr>
      <w:tblGrid>
        <w:gridCol w:w="524"/>
        <w:gridCol w:w="4298"/>
        <w:gridCol w:w="4271"/>
      </w:tblGrid>
      <w:tr w:rsidR="00237252" w:rsidRPr="00131F9B" w14:paraId="1F72AF86" w14:textId="77777777" w:rsidTr="00B77A15">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35608954" w14:textId="77777777" w:rsidR="00237252" w:rsidRPr="00454345" w:rsidRDefault="00237252" w:rsidP="00B77A15">
            <w:pPr>
              <w:jc w:val="center"/>
              <w:rPr>
                <w:b/>
                <w:color w:val="FFFFFF" w:themeColor="background1"/>
              </w:rPr>
            </w:pPr>
            <w:r>
              <w:rPr>
                <w:b/>
                <w:color w:val="FFFFFF" w:themeColor="background1"/>
              </w:rPr>
              <w:t xml:space="preserve">Karamürsel </w:t>
            </w:r>
            <w:r w:rsidRPr="00454345">
              <w:rPr>
                <w:b/>
                <w:color w:val="FFFFFF" w:themeColor="background1"/>
              </w:rPr>
              <w:t>Cumhuriyet Başsavcılığı</w:t>
            </w:r>
          </w:p>
          <w:p w14:paraId="538138F3" w14:textId="77777777" w:rsidR="00237252" w:rsidRPr="00131F9B" w:rsidRDefault="00237252" w:rsidP="00B77A15">
            <w:pPr>
              <w:jc w:val="center"/>
              <w:rPr>
                <w:color w:val="7030A0"/>
              </w:rPr>
            </w:pPr>
            <w:r w:rsidRPr="00454345">
              <w:rPr>
                <w:b/>
                <w:color w:val="FFFFFF" w:themeColor="background1"/>
              </w:rPr>
              <w:t xml:space="preserve">Suç Türlerine Göre Soruşturmaların Bitirilme Süreleri </w:t>
            </w:r>
            <w:r>
              <w:rPr>
                <w:b/>
                <w:color w:val="FFFFFF" w:themeColor="background1"/>
              </w:rPr>
              <w:t>Ortalama</w:t>
            </w:r>
            <w:r w:rsidRPr="00454345">
              <w:rPr>
                <w:b/>
                <w:color w:val="FFFFFF" w:themeColor="background1"/>
              </w:rPr>
              <w:t>ması</w:t>
            </w:r>
          </w:p>
        </w:tc>
      </w:tr>
      <w:tr w:rsidR="00237252" w:rsidRPr="00131F9B" w14:paraId="6850DCB3" w14:textId="77777777" w:rsidTr="00B77A15">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0DC47B14" w14:textId="77777777" w:rsidR="00237252" w:rsidRPr="00454345" w:rsidRDefault="00237252" w:rsidP="00B77A15">
            <w:pPr>
              <w:jc w:val="center"/>
              <w:rPr>
                <w:b/>
              </w:rPr>
            </w:pPr>
            <w:r w:rsidRPr="00454345">
              <w:rPr>
                <w:b/>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5B2681C" w14:textId="77777777" w:rsidR="00237252" w:rsidRPr="00454345" w:rsidRDefault="00237252" w:rsidP="00B77A15">
            <w:pPr>
              <w:jc w:val="center"/>
            </w:pPr>
            <w:r>
              <w:rPr>
                <w:b/>
              </w:rPr>
              <w:t>Ortalama</w:t>
            </w:r>
            <w:r w:rsidRPr="00454345">
              <w:rPr>
                <w:b/>
              </w:rPr>
              <w:t>ma Bitirilme Süresi (Gün)</w:t>
            </w:r>
          </w:p>
        </w:tc>
      </w:tr>
      <w:tr w:rsidR="000776A1" w:rsidRPr="00131F9B" w14:paraId="1A603C74" w14:textId="77777777" w:rsidTr="00B77A15">
        <w:tc>
          <w:tcPr>
            <w:tcW w:w="524" w:type="dxa"/>
            <w:tcBorders>
              <w:top w:val="single" w:sz="4" w:space="0" w:color="000000"/>
              <w:left w:val="single" w:sz="4" w:space="0" w:color="000000"/>
              <w:bottom w:val="single" w:sz="4" w:space="0" w:color="000000"/>
            </w:tcBorders>
            <w:shd w:val="clear" w:color="auto" w:fill="F2F2F2"/>
          </w:tcPr>
          <w:p w14:paraId="012FB9C4" w14:textId="5A4737CB" w:rsidR="000776A1" w:rsidRPr="00454345" w:rsidRDefault="000776A1" w:rsidP="000776A1">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1EF6358C" w14:textId="68FF99BA" w:rsidR="000776A1" w:rsidRPr="00454345" w:rsidRDefault="000776A1" w:rsidP="000776A1">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6710F2E" w14:textId="30B95202" w:rsidR="000776A1" w:rsidRPr="00454345" w:rsidRDefault="000776A1" w:rsidP="000776A1">
            <w:pPr>
              <w:snapToGrid w:val="0"/>
              <w:jc w:val="center"/>
            </w:pPr>
            <w:r>
              <w:t>53</w:t>
            </w:r>
          </w:p>
        </w:tc>
      </w:tr>
      <w:tr w:rsidR="000776A1" w:rsidRPr="00131F9B" w14:paraId="12FFEE0D" w14:textId="77777777" w:rsidTr="00B77A15">
        <w:tc>
          <w:tcPr>
            <w:tcW w:w="524" w:type="dxa"/>
            <w:tcBorders>
              <w:top w:val="single" w:sz="4" w:space="0" w:color="000000"/>
              <w:left w:val="single" w:sz="4" w:space="0" w:color="000000"/>
              <w:bottom w:val="single" w:sz="4" w:space="0" w:color="000000"/>
            </w:tcBorders>
            <w:shd w:val="clear" w:color="auto" w:fill="auto"/>
          </w:tcPr>
          <w:p w14:paraId="78FBFD1D" w14:textId="20C17D12" w:rsidR="000776A1" w:rsidRPr="00454345" w:rsidRDefault="000776A1" w:rsidP="000776A1">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762A2C9B" w14:textId="0DF1F323" w:rsidR="000776A1" w:rsidRPr="00454345" w:rsidRDefault="000776A1" w:rsidP="000776A1">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AFE25E0" w14:textId="160933B9" w:rsidR="000776A1" w:rsidRPr="00454345" w:rsidRDefault="000776A1" w:rsidP="000776A1">
            <w:pPr>
              <w:snapToGrid w:val="0"/>
              <w:jc w:val="center"/>
            </w:pPr>
            <w:r>
              <w:t>59</w:t>
            </w:r>
          </w:p>
        </w:tc>
      </w:tr>
      <w:tr w:rsidR="000776A1" w:rsidRPr="00131F9B" w14:paraId="08BC524C" w14:textId="77777777" w:rsidTr="00B77A15">
        <w:tc>
          <w:tcPr>
            <w:tcW w:w="524" w:type="dxa"/>
            <w:tcBorders>
              <w:top w:val="single" w:sz="4" w:space="0" w:color="000000"/>
              <w:left w:val="single" w:sz="4" w:space="0" w:color="000000"/>
              <w:bottom w:val="single" w:sz="4" w:space="0" w:color="000000"/>
            </w:tcBorders>
            <w:shd w:val="clear" w:color="auto" w:fill="F2F2F2"/>
          </w:tcPr>
          <w:p w14:paraId="7F5C1CDF" w14:textId="20C66F55" w:rsidR="000776A1" w:rsidRPr="00454345" w:rsidRDefault="000776A1" w:rsidP="000776A1">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0BCC810A" w14:textId="46A14CC4" w:rsidR="000776A1" w:rsidRPr="00454345" w:rsidRDefault="000776A1" w:rsidP="000776A1">
            <w:pPr>
              <w:snapToGrid w:val="0"/>
              <w:jc w:val="both"/>
            </w:pPr>
            <w:r>
              <w:t>Bilişim sistemi banka veya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F7F1102" w14:textId="350ACF59" w:rsidR="000776A1" w:rsidRPr="00454345" w:rsidRDefault="000776A1" w:rsidP="000776A1">
            <w:pPr>
              <w:snapToGrid w:val="0"/>
              <w:jc w:val="center"/>
            </w:pPr>
            <w:r>
              <w:t>111</w:t>
            </w:r>
          </w:p>
        </w:tc>
      </w:tr>
      <w:tr w:rsidR="000776A1" w:rsidRPr="00131F9B" w14:paraId="69A591CD" w14:textId="77777777" w:rsidTr="00B77A15">
        <w:tc>
          <w:tcPr>
            <w:tcW w:w="524" w:type="dxa"/>
            <w:tcBorders>
              <w:top w:val="single" w:sz="4" w:space="0" w:color="000000"/>
              <w:left w:val="single" w:sz="4" w:space="0" w:color="000000"/>
              <w:bottom w:val="single" w:sz="4" w:space="0" w:color="000000"/>
            </w:tcBorders>
            <w:shd w:val="clear" w:color="auto" w:fill="auto"/>
          </w:tcPr>
          <w:p w14:paraId="3BADD58C" w14:textId="67EC81D1" w:rsidR="000776A1" w:rsidRPr="00454345" w:rsidRDefault="000776A1" w:rsidP="000776A1">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16E62E95" w14:textId="01069982" w:rsidR="000776A1" w:rsidRPr="00454345" w:rsidRDefault="000776A1" w:rsidP="000776A1">
            <w:pPr>
              <w:snapToGrid w:val="0"/>
              <w:jc w:val="both"/>
            </w:pPr>
            <w:r>
              <w:t xml:space="preserve">Kullanmak için uyuşturucu veya uyarıcı </w:t>
            </w:r>
            <w:proofErr w:type="gramStart"/>
            <w:r>
              <w:t>yada</w:t>
            </w:r>
            <w:proofErr w:type="gramEnd"/>
            <w:r>
              <w:t xml:space="preserve"> satın almak, kullanmak veya bulundurma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795D1FD" w14:textId="753BD130" w:rsidR="000776A1" w:rsidRPr="00454345" w:rsidRDefault="000776A1" w:rsidP="000776A1">
            <w:pPr>
              <w:snapToGrid w:val="0"/>
              <w:jc w:val="center"/>
            </w:pPr>
            <w:r>
              <w:t>44</w:t>
            </w:r>
          </w:p>
        </w:tc>
      </w:tr>
      <w:tr w:rsidR="000776A1" w:rsidRPr="00131F9B" w14:paraId="114232AD" w14:textId="77777777" w:rsidTr="00B77A15">
        <w:tc>
          <w:tcPr>
            <w:tcW w:w="524" w:type="dxa"/>
            <w:tcBorders>
              <w:top w:val="single" w:sz="4" w:space="0" w:color="000000"/>
              <w:left w:val="single" w:sz="4" w:space="0" w:color="000000"/>
              <w:bottom w:val="single" w:sz="4" w:space="0" w:color="000000"/>
            </w:tcBorders>
            <w:shd w:val="clear" w:color="auto" w:fill="auto"/>
          </w:tcPr>
          <w:p w14:paraId="6F13A664" w14:textId="120B9910" w:rsidR="000776A1" w:rsidRPr="00454345" w:rsidRDefault="000776A1" w:rsidP="000776A1">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auto"/>
          </w:tcPr>
          <w:p w14:paraId="5FE34B34" w14:textId="11CFA23C" w:rsidR="000776A1" w:rsidRPr="00454345" w:rsidRDefault="000776A1" w:rsidP="000776A1">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DC8F3EA" w14:textId="658F9D07" w:rsidR="000776A1" w:rsidRPr="00454345" w:rsidRDefault="000776A1" w:rsidP="000776A1">
            <w:pPr>
              <w:snapToGrid w:val="0"/>
              <w:jc w:val="center"/>
            </w:pPr>
            <w:r>
              <w:t>57</w:t>
            </w:r>
          </w:p>
        </w:tc>
      </w:tr>
      <w:tr w:rsidR="000776A1" w:rsidRPr="00131F9B" w14:paraId="21F690FE" w14:textId="77777777" w:rsidTr="00B77A15">
        <w:tc>
          <w:tcPr>
            <w:tcW w:w="524" w:type="dxa"/>
            <w:tcBorders>
              <w:top w:val="single" w:sz="4" w:space="0" w:color="000000"/>
              <w:left w:val="single" w:sz="4" w:space="0" w:color="000000"/>
              <w:bottom w:val="single" w:sz="4" w:space="0" w:color="000000"/>
            </w:tcBorders>
            <w:shd w:val="clear" w:color="auto" w:fill="F2F2F2"/>
          </w:tcPr>
          <w:p w14:paraId="339EC215" w14:textId="6BC59CEB" w:rsidR="000776A1" w:rsidRPr="00454345" w:rsidRDefault="000776A1" w:rsidP="000776A1">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F2F2F2"/>
          </w:tcPr>
          <w:p w14:paraId="6C88720C" w14:textId="0A358F60" w:rsidR="000776A1" w:rsidRPr="00454345" w:rsidRDefault="000776A1" w:rsidP="000776A1">
            <w:pPr>
              <w:snapToGrid w:val="0"/>
              <w:jc w:val="both"/>
            </w:pPr>
            <w:r>
              <w:t>Sesli, yazılı veya görüntülü bir ileti ile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98C2F12" w14:textId="43CA1D82" w:rsidR="000776A1" w:rsidRPr="00454345" w:rsidRDefault="000776A1" w:rsidP="000776A1">
            <w:pPr>
              <w:snapToGrid w:val="0"/>
              <w:jc w:val="center"/>
            </w:pPr>
            <w:r>
              <w:t>74</w:t>
            </w:r>
          </w:p>
        </w:tc>
      </w:tr>
      <w:tr w:rsidR="000776A1" w:rsidRPr="00131F9B" w14:paraId="50CAED0B" w14:textId="77777777" w:rsidTr="00B77A15">
        <w:tc>
          <w:tcPr>
            <w:tcW w:w="524" w:type="dxa"/>
            <w:tcBorders>
              <w:top w:val="single" w:sz="4" w:space="0" w:color="000000"/>
              <w:left w:val="single" w:sz="4" w:space="0" w:color="000000"/>
              <w:bottom w:val="single" w:sz="4" w:space="0" w:color="000000"/>
            </w:tcBorders>
            <w:shd w:val="clear" w:color="auto" w:fill="auto"/>
          </w:tcPr>
          <w:p w14:paraId="0B2536BF" w14:textId="182BCD43" w:rsidR="000776A1" w:rsidRPr="00454345" w:rsidRDefault="000776A1" w:rsidP="000776A1">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auto"/>
          </w:tcPr>
          <w:p w14:paraId="2DB1E207" w14:textId="16DABA5C" w:rsidR="000776A1" w:rsidRPr="00454345" w:rsidRDefault="000776A1" w:rsidP="000776A1">
            <w:pPr>
              <w:snapToGrid w:val="0"/>
              <w:jc w:val="both"/>
            </w:pPr>
            <w:r>
              <w:t xml:space="preserve">Taksirle bir kişinin yaralanmasına neden olma </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C38F991" w14:textId="602C0DD9" w:rsidR="000776A1" w:rsidRPr="00454345" w:rsidRDefault="000776A1" w:rsidP="000776A1">
            <w:pPr>
              <w:snapToGrid w:val="0"/>
              <w:jc w:val="center"/>
            </w:pPr>
            <w:r>
              <w:t>36</w:t>
            </w:r>
          </w:p>
        </w:tc>
      </w:tr>
      <w:tr w:rsidR="000776A1" w:rsidRPr="00131F9B" w14:paraId="42AB7F3F" w14:textId="77777777" w:rsidTr="00B77A15">
        <w:tc>
          <w:tcPr>
            <w:tcW w:w="524" w:type="dxa"/>
            <w:tcBorders>
              <w:top w:val="single" w:sz="4" w:space="0" w:color="000000"/>
              <w:left w:val="single" w:sz="4" w:space="0" w:color="000000"/>
              <w:bottom w:val="single" w:sz="4" w:space="0" w:color="000000"/>
            </w:tcBorders>
            <w:shd w:val="clear" w:color="auto" w:fill="F2F2F2"/>
          </w:tcPr>
          <w:p w14:paraId="13F48FC6" w14:textId="732C42FD" w:rsidR="000776A1" w:rsidRPr="00454345" w:rsidRDefault="000776A1" w:rsidP="000776A1">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F2F2F2"/>
          </w:tcPr>
          <w:p w14:paraId="283C4B10" w14:textId="613F3B74" w:rsidR="000776A1" w:rsidRPr="00454345" w:rsidRDefault="000776A1" w:rsidP="000776A1">
            <w:pPr>
              <w:snapToGrid w:val="0"/>
              <w:jc w:val="both"/>
            </w:pPr>
            <w:r>
              <w:t>Basit 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2C187E21" w14:textId="51D8BEFC" w:rsidR="000776A1" w:rsidRPr="00454345" w:rsidRDefault="000776A1" w:rsidP="000776A1">
            <w:pPr>
              <w:snapToGrid w:val="0"/>
              <w:jc w:val="center"/>
            </w:pPr>
            <w:r>
              <w:t>50</w:t>
            </w:r>
          </w:p>
        </w:tc>
      </w:tr>
      <w:tr w:rsidR="000776A1" w:rsidRPr="00131F9B" w14:paraId="2EC20544" w14:textId="77777777" w:rsidTr="00B77A15">
        <w:tc>
          <w:tcPr>
            <w:tcW w:w="524" w:type="dxa"/>
            <w:tcBorders>
              <w:top w:val="single" w:sz="4" w:space="0" w:color="000000"/>
              <w:left w:val="single" w:sz="4" w:space="0" w:color="000000"/>
              <w:bottom w:val="single" w:sz="4" w:space="0" w:color="000000"/>
            </w:tcBorders>
            <w:shd w:val="clear" w:color="auto" w:fill="auto"/>
          </w:tcPr>
          <w:p w14:paraId="483D63C3" w14:textId="0AE38BC2" w:rsidR="000776A1" w:rsidRPr="00454345" w:rsidRDefault="000776A1" w:rsidP="000776A1">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auto"/>
          </w:tcPr>
          <w:p w14:paraId="7628FB71" w14:textId="6DA39921" w:rsidR="000776A1" w:rsidRPr="00454345" w:rsidRDefault="000776A1" w:rsidP="000776A1">
            <w:pPr>
              <w:snapToGrid w:val="0"/>
              <w:jc w:val="both"/>
            </w:pPr>
            <w:r>
              <w:t xml:space="preserve">Mala Zarar Verme </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D430275" w14:textId="383677AE" w:rsidR="000776A1" w:rsidRPr="00454345" w:rsidRDefault="000776A1" w:rsidP="000776A1">
            <w:pPr>
              <w:snapToGrid w:val="0"/>
              <w:jc w:val="center"/>
            </w:pPr>
            <w:r>
              <w:t>42</w:t>
            </w:r>
          </w:p>
        </w:tc>
      </w:tr>
      <w:tr w:rsidR="000776A1" w:rsidRPr="00131F9B" w14:paraId="18C45068" w14:textId="77777777" w:rsidTr="00B77A15">
        <w:tc>
          <w:tcPr>
            <w:tcW w:w="524" w:type="dxa"/>
            <w:tcBorders>
              <w:top w:val="single" w:sz="4" w:space="0" w:color="000000"/>
              <w:left w:val="single" w:sz="4" w:space="0" w:color="000000"/>
              <w:bottom w:val="single" w:sz="4" w:space="0" w:color="000000"/>
            </w:tcBorders>
            <w:shd w:val="clear" w:color="auto" w:fill="auto"/>
          </w:tcPr>
          <w:p w14:paraId="577EDD6C" w14:textId="62133FFA" w:rsidR="000776A1" w:rsidRDefault="000776A1" w:rsidP="000776A1">
            <w:pPr>
              <w:jc w:val="center"/>
              <w:rPr>
                <w:b/>
                <w:sz w:val="20"/>
                <w:szCs w:val="20"/>
              </w:rP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39015931" w14:textId="2FCF3F52" w:rsidR="000776A1" w:rsidRDefault="000776A1" w:rsidP="000776A1">
            <w:pPr>
              <w:snapToGrid w:val="0"/>
              <w:jc w:val="both"/>
            </w:pPr>
            <w:r>
              <w:t xml:space="preserve">Dolandırıcılık </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03C7884B" w14:textId="3CBCFFBC" w:rsidR="000776A1" w:rsidRDefault="000776A1" w:rsidP="000776A1">
            <w:pPr>
              <w:snapToGrid w:val="0"/>
              <w:jc w:val="center"/>
            </w:pPr>
            <w:r>
              <w:t>111</w:t>
            </w:r>
          </w:p>
        </w:tc>
      </w:tr>
      <w:tr w:rsidR="00096B33" w:rsidRPr="00131F9B" w14:paraId="7B6083BD" w14:textId="77777777" w:rsidTr="00B77A15">
        <w:tc>
          <w:tcPr>
            <w:tcW w:w="524" w:type="dxa"/>
            <w:tcBorders>
              <w:top w:val="single" w:sz="4" w:space="0" w:color="000000"/>
              <w:left w:val="single" w:sz="4" w:space="0" w:color="000000"/>
              <w:bottom w:val="single" w:sz="4" w:space="0" w:color="000000"/>
            </w:tcBorders>
            <w:shd w:val="clear" w:color="auto" w:fill="auto"/>
          </w:tcPr>
          <w:p w14:paraId="31762136" w14:textId="77777777" w:rsidR="00096B33" w:rsidRPr="00454345" w:rsidRDefault="00096B33" w:rsidP="000776A1">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1BE4D728" w14:textId="21AA2067" w:rsidR="00096B33" w:rsidRPr="003A2E88" w:rsidRDefault="00096B33" w:rsidP="00096B33">
            <w:pPr>
              <w:snapToGrid w:val="0"/>
              <w:jc w:val="center"/>
              <w:rPr>
                <w:b/>
              </w:rPr>
            </w:pPr>
            <w:r w:rsidRPr="003A2E88">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51ED866" w14:textId="22336CEC" w:rsidR="00096B33" w:rsidRPr="003A2E88" w:rsidRDefault="00096B33" w:rsidP="000776A1">
            <w:pPr>
              <w:snapToGrid w:val="0"/>
              <w:jc w:val="center"/>
              <w:rPr>
                <w:b/>
              </w:rPr>
            </w:pPr>
            <w:r w:rsidRPr="003A2E88">
              <w:rPr>
                <w:b/>
              </w:rPr>
              <w:t>637</w:t>
            </w:r>
          </w:p>
        </w:tc>
      </w:tr>
    </w:tbl>
    <w:p w14:paraId="7A060632" w14:textId="77777777" w:rsidR="00237252" w:rsidRDefault="00237252" w:rsidP="00A67ABD">
      <w:pPr>
        <w:pStyle w:val="ListeParagraf"/>
        <w:numPr>
          <w:ilvl w:val="2"/>
          <w:numId w:val="4"/>
        </w:numPr>
        <w:tabs>
          <w:tab w:val="clear" w:pos="2340"/>
          <w:tab w:val="left" w:pos="360"/>
        </w:tabs>
        <w:spacing w:before="120" w:after="120"/>
        <w:ind w:left="426"/>
        <w:jc w:val="both"/>
      </w:pPr>
      <w:r w:rsidRPr="001E7871">
        <w:rPr>
          <w:b/>
          <w:color w:val="CC0000"/>
        </w:rPr>
        <w:t xml:space="preserve">En Çok Karşılaşılan </w:t>
      </w:r>
      <w:r w:rsidRPr="001E7871">
        <w:rPr>
          <w:b/>
          <w:color w:val="C00000"/>
        </w:rPr>
        <w:t xml:space="preserve">10 Suç Türüne Göre </w:t>
      </w:r>
      <w:proofErr w:type="gramStart"/>
      <w:r w:rsidRPr="001E7871">
        <w:rPr>
          <w:b/>
          <w:color w:val="CC0000"/>
        </w:rPr>
        <w:t>Daimi</w:t>
      </w:r>
      <w:proofErr w:type="gramEnd"/>
      <w:r w:rsidRPr="001E7871">
        <w:rPr>
          <w:b/>
          <w:color w:val="CC0000"/>
        </w:rPr>
        <w:t xml:space="preserve"> Arama Dosya Sayısı</w:t>
      </w:r>
    </w:p>
    <w:tbl>
      <w:tblPr>
        <w:tblW w:w="9042" w:type="dxa"/>
        <w:tblLayout w:type="fixed"/>
        <w:tblLook w:val="0000" w:firstRow="0" w:lastRow="0" w:firstColumn="0" w:lastColumn="0" w:noHBand="0" w:noVBand="0"/>
      </w:tblPr>
      <w:tblGrid>
        <w:gridCol w:w="524"/>
        <w:gridCol w:w="4270"/>
        <w:gridCol w:w="4248"/>
      </w:tblGrid>
      <w:tr w:rsidR="00237252" w14:paraId="37B14097" w14:textId="77777777" w:rsidTr="00B77A15">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28AE3D" w14:textId="77777777" w:rsidR="00237252" w:rsidRPr="004F42F2" w:rsidRDefault="00237252" w:rsidP="00B77A15">
            <w:pPr>
              <w:tabs>
                <w:tab w:val="left" w:pos="360"/>
              </w:tabs>
              <w:jc w:val="center"/>
            </w:pPr>
            <w:r>
              <w:rPr>
                <w:b/>
                <w:color w:val="FFFFFF"/>
              </w:rPr>
              <w:t>En Çok Karşılaşılan 1</w:t>
            </w:r>
            <w:r w:rsidRPr="004F42F2">
              <w:rPr>
                <w:b/>
                <w:color w:val="FFFFFF"/>
              </w:rPr>
              <w:t xml:space="preserve">0 Suç Türüne Göre </w:t>
            </w:r>
            <w:proofErr w:type="gramStart"/>
            <w:r>
              <w:rPr>
                <w:b/>
                <w:color w:val="FFFFFF"/>
              </w:rPr>
              <w:t>Daimi</w:t>
            </w:r>
            <w:proofErr w:type="gramEnd"/>
            <w:r>
              <w:rPr>
                <w:b/>
                <w:color w:val="FFFFFF"/>
              </w:rPr>
              <w:t xml:space="preserve"> Arama</w:t>
            </w:r>
            <w:r w:rsidRPr="004F42F2">
              <w:rPr>
                <w:b/>
                <w:color w:val="FFFFFF"/>
              </w:rPr>
              <w:t xml:space="preserve"> Dosya Sayısı</w:t>
            </w:r>
          </w:p>
        </w:tc>
      </w:tr>
      <w:tr w:rsidR="00237252" w14:paraId="6357E1AA" w14:textId="77777777" w:rsidTr="00B77A15">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26079FF2" w14:textId="77777777" w:rsidR="00237252" w:rsidRPr="004F42F2" w:rsidRDefault="00237252" w:rsidP="00B77A15">
            <w:pPr>
              <w:jc w:val="center"/>
              <w:rPr>
                <w:b/>
              </w:rPr>
            </w:pPr>
            <w:r w:rsidRPr="004F42F2">
              <w:rPr>
                <w:b/>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D8FDE82" w14:textId="77777777" w:rsidR="00237252" w:rsidRPr="004F42F2" w:rsidRDefault="00237252" w:rsidP="00B77A15">
            <w:pPr>
              <w:jc w:val="center"/>
            </w:pPr>
            <w:r w:rsidRPr="004F42F2">
              <w:rPr>
                <w:b/>
              </w:rPr>
              <w:t>Dosya Sayısı</w:t>
            </w:r>
          </w:p>
        </w:tc>
      </w:tr>
      <w:tr w:rsidR="000776A1" w14:paraId="5CCEEC7C"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3D7918B1" w14:textId="3F37F45C" w:rsidR="000776A1" w:rsidRDefault="000776A1" w:rsidP="000776A1">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69B50149" w14:textId="643CBBB4" w:rsidR="000776A1" w:rsidRPr="00454345" w:rsidRDefault="000776A1" w:rsidP="000776A1">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FFF3631" w14:textId="08F9C8FA" w:rsidR="000776A1" w:rsidRDefault="000776A1" w:rsidP="000776A1">
            <w:pPr>
              <w:snapToGrid w:val="0"/>
              <w:jc w:val="center"/>
            </w:pPr>
            <w:r>
              <w:t>4</w:t>
            </w:r>
          </w:p>
        </w:tc>
      </w:tr>
      <w:tr w:rsidR="000776A1" w14:paraId="391AB4A7"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09534677" w14:textId="1C19D65C" w:rsidR="000776A1" w:rsidRDefault="000776A1" w:rsidP="000776A1">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5AC2E88B" w14:textId="32D034F2" w:rsidR="000776A1" w:rsidRPr="00454345" w:rsidRDefault="000776A1" w:rsidP="000776A1">
            <w:pPr>
              <w:snapToGrid w:val="0"/>
              <w:jc w:val="both"/>
            </w:pPr>
            <w:r>
              <w:t>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26007DF" w14:textId="788C0918" w:rsidR="000776A1" w:rsidRDefault="000776A1" w:rsidP="000776A1">
            <w:pPr>
              <w:snapToGrid w:val="0"/>
              <w:jc w:val="center"/>
            </w:pPr>
            <w:r>
              <w:t>3</w:t>
            </w:r>
          </w:p>
        </w:tc>
      </w:tr>
      <w:tr w:rsidR="000776A1" w14:paraId="39784F2A"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50913ED0" w14:textId="2400F3B2" w:rsidR="000776A1" w:rsidRDefault="000776A1" w:rsidP="000776A1">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6F23A1BA" w14:textId="1988D66E" w:rsidR="000776A1" w:rsidRPr="00454345" w:rsidRDefault="000776A1" w:rsidP="000776A1">
            <w:pPr>
              <w:snapToGrid w:val="0"/>
              <w:jc w:val="both"/>
            </w:pPr>
            <w:r>
              <w:t>Bilişim sistemi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4500598D" w14:textId="3196ED83" w:rsidR="000776A1" w:rsidRDefault="000776A1" w:rsidP="000776A1">
            <w:pPr>
              <w:snapToGrid w:val="0"/>
              <w:jc w:val="center"/>
            </w:pPr>
            <w:r>
              <w:t>17</w:t>
            </w:r>
          </w:p>
        </w:tc>
      </w:tr>
      <w:tr w:rsidR="000776A1" w14:paraId="2E3A0355"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5781C909" w14:textId="777713B3" w:rsidR="000776A1" w:rsidRDefault="000776A1" w:rsidP="000776A1">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290A42C0" w14:textId="42B50E94" w:rsidR="000776A1" w:rsidRPr="00454345" w:rsidRDefault="000776A1" w:rsidP="000776A1">
            <w:pPr>
              <w:snapToGrid w:val="0"/>
              <w:jc w:val="both"/>
            </w:pPr>
            <w:r>
              <w:t>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9AF897C" w14:textId="36FD2878" w:rsidR="000776A1" w:rsidRDefault="000776A1" w:rsidP="000776A1">
            <w:pPr>
              <w:snapToGrid w:val="0"/>
              <w:jc w:val="center"/>
            </w:pPr>
            <w:r>
              <w:t>3</w:t>
            </w:r>
          </w:p>
        </w:tc>
      </w:tr>
      <w:tr w:rsidR="000776A1" w14:paraId="3777EFEB"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029EB0F2" w14:textId="74F334B7" w:rsidR="000776A1" w:rsidRDefault="000776A1" w:rsidP="000776A1">
            <w:pPr>
              <w:jc w:val="center"/>
            </w:pPr>
            <w:r w:rsidRPr="009823F1">
              <w:rPr>
                <w:b/>
                <w:sz w:val="20"/>
                <w:szCs w:val="20"/>
              </w:rPr>
              <w:lastRenderedPageBreak/>
              <w:t>5</w:t>
            </w:r>
          </w:p>
        </w:tc>
        <w:tc>
          <w:tcPr>
            <w:tcW w:w="4270" w:type="dxa"/>
            <w:tcBorders>
              <w:top w:val="single" w:sz="4" w:space="0" w:color="000000"/>
              <w:left w:val="single" w:sz="4" w:space="0" w:color="000000"/>
              <w:bottom w:val="single" w:sz="4" w:space="0" w:color="000000"/>
            </w:tcBorders>
            <w:shd w:val="clear" w:color="auto" w:fill="F2F2F2"/>
          </w:tcPr>
          <w:p w14:paraId="1CF6D7F5" w14:textId="25DCD3D2" w:rsidR="000776A1" w:rsidRPr="00454345" w:rsidRDefault="000776A1" w:rsidP="000776A1">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44C793A5" w14:textId="23B6F6CF" w:rsidR="000776A1" w:rsidRDefault="000776A1" w:rsidP="000776A1">
            <w:pPr>
              <w:snapToGrid w:val="0"/>
              <w:jc w:val="center"/>
            </w:pPr>
            <w:r>
              <w:t>3</w:t>
            </w:r>
          </w:p>
        </w:tc>
      </w:tr>
      <w:tr w:rsidR="000776A1" w14:paraId="6B148779"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0F3BCF15" w14:textId="2083B22D" w:rsidR="000776A1" w:rsidRDefault="000776A1" w:rsidP="000776A1">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048421C3" w14:textId="6617E533" w:rsidR="000776A1" w:rsidRPr="00454345" w:rsidRDefault="000776A1" w:rsidP="000776A1">
            <w:pPr>
              <w:snapToGrid w:val="0"/>
              <w:jc w:val="both"/>
            </w:pPr>
            <w:r>
              <w:t>Sesli, yazılı veya görüntülü bir ileti ile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C0FF41B" w14:textId="3DC0BA75" w:rsidR="000776A1" w:rsidRDefault="000776A1" w:rsidP="000776A1">
            <w:pPr>
              <w:snapToGrid w:val="0"/>
              <w:jc w:val="center"/>
            </w:pPr>
            <w:r>
              <w:t>18</w:t>
            </w:r>
          </w:p>
        </w:tc>
      </w:tr>
      <w:tr w:rsidR="000776A1" w14:paraId="15487D6A"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0D9E1ABB" w14:textId="016DDB80" w:rsidR="000776A1" w:rsidRDefault="000776A1" w:rsidP="000776A1">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05742F76" w14:textId="50EECF0D" w:rsidR="000776A1" w:rsidRPr="00454345" w:rsidRDefault="000776A1" w:rsidP="000776A1">
            <w:pPr>
              <w:snapToGrid w:val="0"/>
              <w:jc w:val="both"/>
            </w:pPr>
            <w:r>
              <w:t>Bina içinde muhafaza altına alınmış eşya hakkında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54D65D5" w14:textId="748A10CB" w:rsidR="000776A1" w:rsidRDefault="000776A1" w:rsidP="000776A1">
            <w:pPr>
              <w:snapToGrid w:val="0"/>
              <w:jc w:val="center"/>
            </w:pPr>
            <w:r>
              <w:t>5</w:t>
            </w:r>
          </w:p>
        </w:tc>
      </w:tr>
      <w:tr w:rsidR="000776A1" w14:paraId="475E1DD7" w14:textId="77777777" w:rsidTr="00B77A15">
        <w:trPr>
          <w:trHeight w:val="109"/>
        </w:trPr>
        <w:tc>
          <w:tcPr>
            <w:tcW w:w="524" w:type="dxa"/>
            <w:tcBorders>
              <w:top w:val="single" w:sz="4" w:space="0" w:color="000000"/>
              <w:left w:val="single" w:sz="4" w:space="0" w:color="000000"/>
              <w:bottom w:val="single" w:sz="4" w:space="0" w:color="000000"/>
            </w:tcBorders>
            <w:shd w:val="clear" w:color="auto" w:fill="auto"/>
          </w:tcPr>
          <w:p w14:paraId="1900079A" w14:textId="478EA7CA" w:rsidR="000776A1" w:rsidRDefault="000776A1" w:rsidP="000776A1">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31306C59" w14:textId="795541FF" w:rsidR="000776A1" w:rsidRPr="00454345" w:rsidRDefault="000776A1" w:rsidP="000776A1">
            <w:pPr>
              <w:snapToGrid w:val="0"/>
              <w:jc w:val="both"/>
            </w:pPr>
            <w:r>
              <w:t>Kasten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9B95E29" w14:textId="56D1D3B0" w:rsidR="000776A1" w:rsidRDefault="000776A1" w:rsidP="000776A1">
            <w:pPr>
              <w:snapToGrid w:val="0"/>
              <w:jc w:val="center"/>
            </w:pPr>
            <w:r>
              <w:t>2</w:t>
            </w:r>
          </w:p>
        </w:tc>
      </w:tr>
      <w:tr w:rsidR="000776A1" w14:paraId="78AA95B2"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00AB9DDF" w14:textId="4DD8A7C5" w:rsidR="000776A1" w:rsidRDefault="000776A1" w:rsidP="000776A1">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52D4228B" w14:textId="724863B0" w:rsidR="000776A1" w:rsidRPr="00454345" w:rsidRDefault="000776A1" w:rsidP="000776A1">
            <w:pPr>
              <w:snapToGrid w:val="0"/>
              <w:jc w:val="both"/>
            </w:pPr>
            <w:r>
              <w:t xml:space="preserve">Mala Zarar Verme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F3E009F" w14:textId="5E25489A" w:rsidR="000776A1" w:rsidRDefault="000776A1" w:rsidP="000776A1">
            <w:pPr>
              <w:snapToGrid w:val="0"/>
              <w:jc w:val="center"/>
            </w:pPr>
            <w:r>
              <w:t>5</w:t>
            </w:r>
          </w:p>
        </w:tc>
      </w:tr>
      <w:tr w:rsidR="000776A1" w14:paraId="6B9F0A9A"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433DC7DF" w14:textId="78FE2D38" w:rsidR="000776A1" w:rsidRDefault="000776A1" w:rsidP="000776A1">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342999BE" w14:textId="56C909C8" w:rsidR="000776A1" w:rsidRPr="00454345" w:rsidRDefault="000776A1" w:rsidP="000776A1">
            <w:pPr>
              <w:snapToGrid w:val="0"/>
              <w:jc w:val="both"/>
            </w:pPr>
            <w:r>
              <w:t xml:space="preserve">Dolandırıcılık </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AFBDECC" w14:textId="798914B8" w:rsidR="000776A1" w:rsidRDefault="000776A1" w:rsidP="000776A1">
            <w:pPr>
              <w:snapToGrid w:val="0"/>
              <w:jc w:val="center"/>
            </w:pPr>
            <w:r>
              <w:t>6</w:t>
            </w:r>
          </w:p>
        </w:tc>
      </w:tr>
      <w:tr w:rsidR="000776A1" w14:paraId="73B848EC" w14:textId="77777777" w:rsidTr="00B77A15">
        <w:trPr>
          <w:trHeight w:val="70"/>
        </w:trPr>
        <w:tc>
          <w:tcPr>
            <w:tcW w:w="524" w:type="dxa"/>
            <w:tcBorders>
              <w:top w:val="single" w:sz="4" w:space="0" w:color="000000"/>
              <w:left w:val="single" w:sz="4" w:space="0" w:color="000000"/>
              <w:bottom w:val="single" w:sz="4" w:space="0" w:color="000000"/>
            </w:tcBorders>
            <w:shd w:val="clear" w:color="auto" w:fill="auto"/>
          </w:tcPr>
          <w:p w14:paraId="4F66B59F" w14:textId="77777777" w:rsidR="000776A1" w:rsidRDefault="000776A1" w:rsidP="000776A1">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32528262" w14:textId="0B6474B6" w:rsidR="000776A1" w:rsidRPr="003A2E88" w:rsidRDefault="000776A1" w:rsidP="000776A1">
            <w:pPr>
              <w:tabs>
                <w:tab w:val="left" w:pos="1305"/>
              </w:tabs>
              <w:snapToGrid w:val="0"/>
              <w:jc w:val="both"/>
              <w:rPr>
                <w:b/>
              </w:rPr>
            </w:pPr>
            <w:r w:rsidRPr="003A2E88">
              <w:rPr>
                <w:b/>
              </w:rPr>
              <w:tab/>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260B97A" w14:textId="27DE3173" w:rsidR="000776A1" w:rsidRPr="003A2E88" w:rsidRDefault="000776A1" w:rsidP="000776A1">
            <w:pPr>
              <w:snapToGrid w:val="0"/>
              <w:jc w:val="center"/>
              <w:rPr>
                <w:b/>
              </w:rPr>
            </w:pPr>
            <w:r w:rsidRPr="003A2E88">
              <w:rPr>
                <w:b/>
              </w:rPr>
              <w:t>66</w:t>
            </w:r>
          </w:p>
        </w:tc>
      </w:tr>
    </w:tbl>
    <w:p w14:paraId="463EA9D7" w14:textId="77777777" w:rsidR="00237252" w:rsidRDefault="00237252" w:rsidP="00237252">
      <w:pPr>
        <w:tabs>
          <w:tab w:val="left" w:pos="360"/>
        </w:tabs>
        <w:jc w:val="both"/>
        <w:rPr>
          <w:b/>
          <w:color w:val="CC0000"/>
        </w:rPr>
      </w:pPr>
    </w:p>
    <w:p w14:paraId="6D0670F3" w14:textId="77777777" w:rsidR="00237252" w:rsidRDefault="00237252" w:rsidP="00237252">
      <w:pPr>
        <w:tabs>
          <w:tab w:val="left" w:pos="360"/>
        </w:tabs>
        <w:jc w:val="both"/>
        <w:rPr>
          <w:b/>
          <w:color w:val="CC0000"/>
        </w:rPr>
      </w:pPr>
    </w:p>
    <w:p w14:paraId="2B27FDEF" w14:textId="77777777" w:rsidR="00237252" w:rsidRPr="001E7871" w:rsidRDefault="00237252" w:rsidP="00A67ABD">
      <w:pPr>
        <w:pStyle w:val="ListeParagraf"/>
        <w:numPr>
          <w:ilvl w:val="2"/>
          <w:numId w:val="4"/>
        </w:numPr>
        <w:tabs>
          <w:tab w:val="clear" w:pos="2340"/>
          <w:tab w:val="left" w:pos="360"/>
        </w:tabs>
        <w:ind w:left="426"/>
        <w:jc w:val="both"/>
        <w:rPr>
          <w:b/>
          <w:color w:val="4F81BD"/>
        </w:rPr>
      </w:pPr>
      <w:r w:rsidRPr="001E7871">
        <w:rPr>
          <w:b/>
          <w:color w:val="CC0000"/>
        </w:rPr>
        <w:t>Yıllara Göre Açılan Soruşturma Sayısı</w:t>
      </w:r>
    </w:p>
    <w:p w14:paraId="384583C7" w14:textId="77777777" w:rsidR="00237252" w:rsidRPr="00AC5B1A" w:rsidRDefault="00237252" w:rsidP="00237252">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237252" w14:paraId="0E004E88" w14:textId="77777777" w:rsidTr="00B77A15">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5DDD4DD8" w14:textId="77777777" w:rsidR="00237252" w:rsidRDefault="00237252" w:rsidP="00B77A15">
            <w:pPr>
              <w:jc w:val="center"/>
            </w:pPr>
            <w:r>
              <w:rPr>
                <w:b/>
                <w:color w:val="FFFFFF"/>
              </w:rPr>
              <w:t>Son Beş Yıla Göre Soruşturma Dosya Sayıları</w:t>
            </w:r>
          </w:p>
        </w:tc>
      </w:tr>
      <w:tr w:rsidR="000776A1" w14:paraId="21131939" w14:textId="77777777" w:rsidTr="00B77A15">
        <w:trPr>
          <w:trHeight w:val="270"/>
        </w:trPr>
        <w:tc>
          <w:tcPr>
            <w:tcW w:w="4278" w:type="dxa"/>
            <w:tcBorders>
              <w:top w:val="single" w:sz="4" w:space="0" w:color="000000"/>
              <w:left w:val="single" w:sz="4" w:space="0" w:color="000000"/>
              <w:bottom w:val="single" w:sz="4" w:space="0" w:color="000000"/>
            </w:tcBorders>
            <w:shd w:val="clear" w:color="auto" w:fill="auto"/>
          </w:tcPr>
          <w:p w14:paraId="3CD182EF" w14:textId="43C6167D" w:rsidR="000776A1" w:rsidRPr="0075352F" w:rsidRDefault="000776A1" w:rsidP="000776A1">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4C98E842" w14:textId="2159944D" w:rsidR="000776A1" w:rsidRPr="000776A1" w:rsidRDefault="000776A1" w:rsidP="000776A1">
            <w:pPr>
              <w:snapToGrid w:val="0"/>
              <w:jc w:val="center"/>
            </w:pPr>
            <w:r w:rsidRPr="000776A1">
              <w:t>2550</w:t>
            </w:r>
          </w:p>
        </w:tc>
      </w:tr>
      <w:tr w:rsidR="000776A1" w14:paraId="458FC533"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2F2F2"/>
          </w:tcPr>
          <w:p w14:paraId="74BB7319" w14:textId="4B793498" w:rsidR="000776A1" w:rsidRDefault="000776A1" w:rsidP="000776A1">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563B8CA7" w14:textId="03E37EB1" w:rsidR="000776A1" w:rsidRPr="00B5455A" w:rsidRDefault="000776A1" w:rsidP="000776A1">
            <w:pPr>
              <w:snapToGrid w:val="0"/>
              <w:jc w:val="center"/>
              <w:rPr>
                <w:b/>
              </w:rPr>
            </w:pPr>
            <w:r>
              <w:t>2639</w:t>
            </w:r>
          </w:p>
        </w:tc>
      </w:tr>
      <w:tr w:rsidR="000776A1" w14:paraId="72FBD1A8"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FFFFF"/>
          </w:tcPr>
          <w:p w14:paraId="378D09E6" w14:textId="5083EFF2" w:rsidR="000776A1" w:rsidRDefault="000776A1" w:rsidP="000776A1">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38C18443" w14:textId="7098EBA8" w:rsidR="000776A1" w:rsidRPr="00B5455A" w:rsidRDefault="000776A1" w:rsidP="000776A1">
            <w:pPr>
              <w:snapToGrid w:val="0"/>
              <w:jc w:val="center"/>
              <w:rPr>
                <w:b/>
              </w:rPr>
            </w:pPr>
            <w:r>
              <w:t>3670</w:t>
            </w:r>
          </w:p>
        </w:tc>
      </w:tr>
      <w:tr w:rsidR="000776A1" w14:paraId="0CFA02BB"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2F2F2"/>
          </w:tcPr>
          <w:p w14:paraId="41A719A2" w14:textId="41F2F0FE" w:rsidR="000776A1" w:rsidRDefault="000776A1" w:rsidP="000776A1">
            <w:pPr>
              <w:jc w:val="both"/>
            </w:pPr>
            <w:r>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428F4294" w14:textId="20142953" w:rsidR="000776A1" w:rsidRPr="00B5455A" w:rsidRDefault="000776A1" w:rsidP="000776A1">
            <w:pPr>
              <w:snapToGrid w:val="0"/>
              <w:jc w:val="center"/>
              <w:rPr>
                <w:b/>
              </w:rPr>
            </w:pPr>
            <w:r>
              <w:t>3170</w:t>
            </w:r>
          </w:p>
        </w:tc>
      </w:tr>
      <w:tr w:rsidR="000776A1" w14:paraId="308A0EAC"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FFFFF"/>
          </w:tcPr>
          <w:p w14:paraId="6E47870A" w14:textId="5B5D6E72" w:rsidR="000776A1" w:rsidRDefault="000776A1" w:rsidP="000776A1">
            <w:pPr>
              <w:jc w:val="both"/>
            </w:pPr>
            <w:r>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491472EF" w14:textId="2A62FF54" w:rsidR="000776A1" w:rsidRPr="00B5455A" w:rsidRDefault="000776A1" w:rsidP="000776A1">
            <w:pPr>
              <w:snapToGrid w:val="0"/>
              <w:jc w:val="center"/>
              <w:rPr>
                <w:b/>
              </w:rPr>
            </w:pPr>
            <w:r>
              <w:t>2500</w:t>
            </w:r>
          </w:p>
        </w:tc>
      </w:tr>
    </w:tbl>
    <w:p w14:paraId="3B6199C7" w14:textId="77777777" w:rsidR="00237252" w:rsidRDefault="00237252" w:rsidP="00237252">
      <w:pPr>
        <w:rPr>
          <w:color w:val="4F81BD"/>
          <w:lang w:eastAsia="tr-TR"/>
        </w:rPr>
      </w:pPr>
    </w:p>
    <w:p w14:paraId="2A553119" w14:textId="77777777" w:rsidR="00237252" w:rsidRDefault="00237252" w:rsidP="00237252">
      <w:pPr>
        <w:rPr>
          <w:color w:val="4F81BD"/>
          <w:lang w:eastAsia="tr-TR"/>
        </w:rPr>
      </w:pPr>
    </w:p>
    <w:p w14:paraId="214962B4" w14:textId="77777777" w:rsidR="00237252" w:rsidRPr="001E7871" w:rsidRDefault="00237252" w:rsidP="00A67ABD">
      <w:pPr>
        <w:pStyle w:val="ListeParagraf"/>
        <w:numPr>
          <w:ilvl w:val="2"/>
          <w:numId w:val="4"/>
        </w:numPr>
        <w:tabs>
          <w:tab w:val="clear" w:pos="2340"/>
          <w:tab w:val="left" w:pos="360"/>
        </w:tabs>
        <w:ind w:left="426"/>
        <w:jc w:val="both"/>
        <w:rPr>
          <w:b/>
          <w:color w:val="CC0000"/>
        </w:rPr>
      </w:pPr>
      <w:r w:rsidRPr="001E7871">
        <w:rPr>
          <w:b/>
          <w:color w:val="CC0000"/>
        </w:rPr>
        <w:t>Tutuklama ve Adli Kontrol Talebi ile Mahkemeye Sevk Edilen Şüphelilere İlişkin Dosya Sayıları</w:t>
      </w:r>
    </w:p>
    <w:p w14:paraId="175C45F8" w14:textId="77777777" w:rsidR="00237252" w:rsidRDefault="00237252" w:rsidP="00237252">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237252" w14:paraId="0BBE4B82" w14:textId="77777777" w:rsidTr="00B77A15">
        <w:tc>
          <w:tcPr>
            <w:tcW w:w="4409" w:type="dxa"/>
            <w:gridSpan w:val="2"/>
            <w:tcBorders>
              <w:top w:val="single" w:sz="4" w:space="0" w:color="000000"/>
              <w:left w:val="single" w:sz="4" w:space="0" w:color="000000"/>
              <w:bottom w:val="single" w:sz="4" w:space="0" w:color="000000"/>
            </w:tcBorders>
            <w:shd w:val="clear" w:color="auto" w:fill="C00000"/>
          </w:tcPr>
          <w:p w14:paraId="49F505DF" w14:textId="77777777" w:rsidR="00237252" w:rsidRDefault="00237252" w:rsidP="00B77A15">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57EF207D" w14:textId="77777777" w:rsidR="00237252" w:rsidRDefault="00237252" w:rsidP="00B77A15">
            <w:pPr>
              <w:tabs>
                <w:tab w:val="left" w:pos="360"/>
              </w:tabs>
              <w:jc w:val="center"/>
            </w:pPr>
            <w:r>
              <w:rPr>
                <w:b/>
                <w:color w:val="FFFFFF"/>
              </w:rPr>
              <w:t>Adli Kontrol Talebi ile Mahkemeye Sevk Edilen Şüphelilere İlişkin Dosya Sayıları</w:t>
            </w:r>
          </w:p>
        </w:tc>
      </w:tr>
      <w:tr w:rsidR="000776A1" w14:paraId="6AF94C35" w14:textId="77777777" w:rsidTr="000776A1">
        <w:tc>
          <w:tcPr>
            <w:tcW w:w="3238" w:type="dxa"/>
            <w:tcBorders>
              <w:top w:val="single" w:sz="4" w:space="0" w:color="000000"/>
              <w:left w:val="single" w:sz="4" w:space="0" w:color="000000"/>
              <w:bottom w:val="single" w:sz="4" w:space="0" w:color="000000"/>
            </w:tcBorders>
            <w:shd w:val="clear" w:color="auto" w:fill="auto"/>
          </w:tcPr>
          <w:p w14:paraId="0110C871" w14:textId="77777777" w:rsidR="000776A1" w:rsidRDefault="000776A1" w:rsidP="000776A1">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7BE64787" w14:textId="77777777" w:rsidR="000776A1" w:rsidRDefault="000776A1" w:rsidP="000776A1">
            <w:pPr>
              <w:snapToGrid w:val="0"/>
              <w:jc w:val="both"/>
            </w:pPr>
            <w:r>
              <w:t>22</w:t>
            </w:r>
          </w:p>
        </w:tc>
        <w:tc>
          <w:tcPr>
            <w:tcW w:w="3356" w:type="dxa"/>
            <w:tcBorders>
              <w:top w:val="single" w:sz="4" w:space="0" w:color="000000"/>
              <w:left w:val="single" w:sz="4" w:space="0" w:color="000000"/>
              <w:bottom w:val="single" w:sz="4" w:space="0" w:color="000000"/>
            </w:tcBorders>
            <w:shd w:val="clear" w:color="auto" w:fill="auto"/>
          </w:tcPr>
          <w:p w14:paraId="4C52F3E3" w14:textId="77777777" w:rsidR="000776A1" w:rsidRDefault="000776A1" w:rsidP="000776A1">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25633BC9" w14:textId="175C6A29" w:rsidR="000776A1" w:rsidRDefault="008560A6" w:rsidP="000776A1">
            <w:pPr>
              <w:snapToGrid w:val="0"/>
              <w:jc w:val="center"/>
            </w:pPr>
            <w:r>
              <w:t>-</w:t>
            </w:r>
          </w:p>
        </w:tc>
      </w:tr>
      <w:tr w:rsidR="000776A1" w14:paraId="183AF54C" w14:textId="77777777" w:rsidTr="000776A1">
        <w:tc>
          <w:tcPr>
            <w:tcW w:w="3238" w:type="dxa"/>
            <w:tcBorders>
              <w:top w:val="single" w:sz="4" w:space="0" w:color="000000"/>
              <w:left w:val="single" w:sz="4" w:space="0" w:color="000000"/>
              <w:bottom w:val="single" w:sz="4" w:space="0" w:color="000000"/>
            </w:tcBorders>
            <w:shd w:val="clear" w:color="auto" w:fill="F2F2F2"/>
          </w:tcPr>
          <w:p w14:paraId="78ED8450" w14:textId="77777777" w:rsidR="000776A1" w:rsidRDefault="000776A1" w:rsidP="000776A1">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4AF9E307" w14:textId="77777777" w:rsidR="000776A1" w:rsidRDefault="000776A1" w:rsidP="000776A1">
            <w:pPr>
              <w:snapToGrid w:val="0"/>
              <w:jc w:val="both"/>
            </w:pPr>
            <w:r>
              <w:t>83</w:t>
            </w:r>
          </w:p>
        </w:tc>
        <w:tc>
          <w:tcPr>
            <w:tcW w:w="3356" w:type="dxa"/>
            <w:tcBorders>
              <w:top w:val="single" w:sz="4" w:space="0" w:color="000000"/>
              <w:left w:val="single" w:sz="4" w:space="0" w:color="000000"/>
              <w:bottom w:val="single" w:sz="4" w:space="0" w:color="000000"/>
            </w:tcBorders>
            <w:shd w:val="clear" w:color="auto" w:fill="F2F2F2"/>
          </w:tcPr>
          <w:p w14:paraId="6F876805" w14:textId="77777777" w:rsidR="000776A1" w:rsidRDefault="000776A1" w:rsidP="000776A1">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8AE77E9" w14:textId="77777777" w:rsidR="000776A1" w:rsidRDefault="000776A1" w:rsidP="000776A1">
            <w:pPr>
              <w:snapToGrid w:val="0"/>
              <w:jc w:val="center"/>
            </w:pPr>
            <w:r>
              <w:t>77</w:t>
            </w:r>
          </w:p>
        </w:tc>
      </w:tr>
      <w:tr w:rsidR="000776A1" w14:paraId="4B8DFF86" w14:textId="77777777" w:rsidTr="000776A1">
        <w:tc>
          <w:tcPr>
            <w:tcW w:w="3238" w:type="dxa"/>
            <w:tcBorders>
              <w:top w:val="single" w:sz="4" w:space="0" w:color="000000"/>
              <w:left w:val="single" w:sz="4" w:space="0" w:color="000000"/>
              <w:bottom w:val="single" w:sz="4" w:space="0" w:color="000000"/>
            </w:tcBorders>
            <w:shd w:val="clear" w:color="auto" w:fill="F2F2F2"/>
          </w:tcPr>
          <w:p w14:paraId="28E11B4F" w14:textId="77777777" w:rsidR="000776A1" w:rsidRPr="003A2E88" w:rsidRDefault="000776A1" w:rsidP="000776A1">
            <w:pPr>
              <w:jc w:val="both"/>
            </w:pPr>
            <w:r w:rsidRPr="003A2E88">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5EE1701A" w14:textId="77777777" w:rsidR="000776A1" w:rsidRPr="003A2E88" w:rsidRDefault="000776A1" w:rsidP="000776A1">
            <w:pPr>
              <w:snapToGrid w:val="0"/>
              <w:jc w:val="both"/>
            </w:pPr>
            <w:r w:rsidRPr="003A2E88">
              <w:t>33</w:t>
            </w:r>
          </w:p>
        </w:tc>
        <w:tc>
          <w:tcPr>
            <w:tcW w:w="3356" w:type="dxa"/>
            <w:tcBorders>
              <w:top w:val="single" w:sz="4" w:space="0" w:color="000000"/>
              <w:left w:val="single" w:sz="4" w:space="0" w:color="000000"/>
              <w:bottom w:val="single" w:sz="4" w:space="0" w:color="000000"/>
            </w:tcBorders>
            <w:shd w:val="clear" w:color="auto" w:fill="F2F2F2"/>
          </w:tcPr>
          <w:p w14:paraId="09967D73" w14:textId="77777777" w:rsidR="000776A1" w:rsidRDefault="000776A1" w:rsidP="000776A1">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D575CBF" w14:textId="77777777" w:rsidR="000776A1" w:rsidRDefault="000776A1" w:rsidP="000776A1">
            <w:pPr>
              <w:snapToGrid w:val="0"/>
              <w:jc w:val="center"/>
              <w:rPr>
                <w:b/>
              </w:rPr>
            </w:pPr>
          </w:p>
        </w:tc>
      </w:tr>
      <w:tr w:rsidR="000776A1" w14:paraId="5CF32E99" w14:textId="77777777" w:rsidTr="000776A1">
        <w:tc>
          <w:tcPr>
            <w:tcW w:w="3238" w:type="dxa"/>
            <w:tcBorders>
              <w:top w:val="single" w:sz="4" w:space="0" w:color="000000"/>
              <w:left w:val="single" w:sz="4" w:space="0" w:color="000000"/>
              <w:bottom w:val="single" w:sz="4" w:space="0" w:color="000000"/>
            </w:tcBorders>
            <w:shd w:val="clear" w:color="auto" w:fill="F2F2F2"/>
          </w:tcPr>
          <w:p w14:paraId="2190A680" w14:textId="77777777" w:rsidR="000776A1" w:rsidRDefault="000776A1" w:rsidP="000776A1">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455048C7" w14:textId="77777777" w:rsidR="000776A1" w:rsidRDefault="000776A1" w:rsidP="000776A1">
            <w:pPr>
              <w:snapToGrid w:val="0"/>
              <w:jc w:val="both"/>
              <w:rPr>
                <w:b/>
              </w:rPr>
            </w:pPr>
            <w:r>
              <w:rPr>
                <w:b/>
              </w:rPr>
              <w:t>138</w:t>
            </w:r>
          </w:p>
        </w:tc>
        <w:tc>
          <w:tcPr>
            <w:tcW w:w="3356" w:type="dxa"/>
            <w:tcBorders>
              <w:top w:val="single" w:sz="4" w:space="0" w:color="000000"/>
              <w:left w:val="single" w:sz="4" w:space="0" w:color="000000"/>
              <w:bottom w:val="single" w:sz="4" w:space="0" w:color="000000"/>
            </w:tcBorders>
            <w:shd w:val="clear" w:color="auto" w:fill="F2F2F2"/>
          </w:tcPr>
          <w:p w14:paraId="3404D0B0" w14:textId="77777777" w:rsidR="000776A1" w:rsidRDefault="000776A1" w:rsidP="000776A1">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7C6B3F9" w14:textId="77777777" w:rsidR="000776A1" w:rsidRDefault="000776A1" w:rsidP="000776A1">
            <w:pPr>
              <w:snapToGrid w:val="0"/>
              <w:jc w:val="center"/>
              <w:rPr>
                <w:b/>
              </w:rPr>
            </w:pPr>
            <w:r>
              <w:rPr>
                <w:b/>
              </w:rPr>
              <w:t>77</w:t>
            </w:r>
          </w:p>
        </w:tc>
      </w:tr>
    </w:tbl>
    <w:p w14:paraId="18A2A050" w14:textId="77777777" w:rsidR="00237252" w:rsidRPr="001E7871" w:rsidRDefault="00237252" w:rsidP="00A67ABD">
      <w:pPr>
        <w:pStyle w:val="ListeParagraf"/>
        <w:pageBreakBefore/>
        <w:numPr>
          <w:ilvl w:val="2"/>
          <w:numId w:val="4"/>
        </w:numPr>
        <w:tabs>
          <w:tab w:val="clear" w:pos="2340"/>
          <w:tab w:val="left" w:pos="360"/>
        </w:tabs>
        <w:ind w:left="426"/>
        <w:jc w:val="both"/>
        <w:rPr>
          <w:i/>
          <w:color w:val="4F81BD"/>
        </w:rPr>
      </w:pPr>
      <w:r w:rsidRPr="001E7871">
        <w:rPr>
          <w:b/>
          <w:color w:val="C00000"/>
        </w:rPr>
        <w:lastRenderedPageBreak/>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237252" w14:paraId="65200EC5" w14:textId="77777777" w:rsidTr="00B77A15">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ECD124" w14:textId="77777777" w:rsidR="00237252" w:rsidRDefault="00237252" w:rsidP="00B77A15">
            <w:pPr>
              <w:jc w:val="center"/>
            </w:pPr>
            <w:r>
              <w:rPr>
                <w:b/>
                <w:color w:val="FFFFFF"/>
              </w:rPr>
              <w:t>Karamürsel Cumhuriyet Başsavcılığı Tarafından Verilen Kararlar</w:t>
            </w:r>
          </w:p>
        </w:tc>
      </w:tr>
      <w:tr w:rsidR="000776A1" w14:paraId="25D8D051" w14:textId="77777777" w:rsidTr="00B77A15">
        <w:tc>
          <w:tcPr>
            <w:tcW w:w="4284" w:type="dxa"/>
            <w:tcBorders>
              <w:top w:val="single" w:sz="4" w:space="0" w:color="000000"/>
              <w:left w:val="single" w:sz="4" w:space="0" w:color="000000"/>
              <w:bottom w:val="single" w:sz="4" w:space="0" w:color="000000"/>
            </w:tcBorders>
            <w:shd w:val="clear" w:color="auto" w:fill="auto"/>
          </w:tcPr>
          <w:p w14:paraId="19E37A5A" w14:textId="3188DBDF" w:rsidR="000776A1" w:rsidRPr="008560A6" w:rsidRDefault="000776A1" w:rsidP="000776A1">
            <w:pPr>
              <w:jc w:val="both"/>
            </w:pPr>
            <w:r w:rsidRPr="008560A6">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6D99FEB" w14:textId="6A67D4BF" w:rsidR="000776A1" w:rsidRPr="008560A6" w:rsidRDefault="000776A1" w:rsidP="000776A1">
            <w:pPr>
              <w:snapToGrid w:val="0"/>
              <w:jc w:val="center"/>
            </w:pPr>
            <w:r w:rsidRPr="008560A6">
              <w:t>57</w:t>
            </w:r>
          </w:p>
        </w:tc>
      </w:tr>
      <w:tr w:rsidR="000776A1" w14:paraId="3E35461D" w14:textId="77777777" w:rsidTr="00B77A15">
        <w:tc>
          <w:tcPr>
            <w:tcW w:w="4284" w:type="dxa"/>
            <w:tcBorders>
              <w:top w:val="single" w:sz="4" w:space="0" w:color="000000"/>
              <w:left w:val="single" w:sz="4" w:space="0" w:color="000000"/>
              <w:bottom w:val="single" w:sz="4" w:space="0" w:color="000000"/>
            </w:tcBorders>
            <w:shd w:val="clear" w:color="auto" w:fill="auto"/>
          </w:tcPr>
          <w:p w14:paraId="09BC7405" w14:textId="05B4CBBB" w:rsidR="000776A1" w:rsidRPr="008560A6" w:rsidRDefault="000776A1" w:rsidP="000776A1">
            <w:pPr>
              <w:jc w:val="both"/>
            </w:pPr>
            <w:r w:rsidRPr="008560A6">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1DBB86F6" w14:textId="03F8714C" w:rsidR="000776A1" w:rsidRPr="008560A6" w:rsidRDefault="000776A1" w:rsidP="000776A1">
            <w:pPr>
              <w:snapToGrid w:val="0"/>
              <w:jc w:val="center"/>
            </w:pPr>
            <w:r w:rsidRPr="008560A6">
              <w:t>1469</w:t>
            </w:r>
          </w:p>
        </w:tc>
      </w:tr>
      <w:tr w:rsidR="000776A1" w14:paraId="5242997D" w14:textId="77777777" w:rsidTr="00B77A15">
        <w:tc>
          <w:tcPr>
            <w:tcW w:w="4284" w:type="dxa"/>
            <w:tcBorders>
              <w:top w:val="single" w:sz="4" w:space="0" w:color="000000"/>
              <w:left w:val="single" w:sz="4" w:space="0" w:color="000000"/>
              <w:bottom w:val="single" w:sz="4" w:space="0" w:color="000000"/>
            </w:tcBorders>
            <w:shd w:val="clear" w:color="auto" w:fill="F2F2F2"/>
          </w:tcPr>
          <w:p w14:paraId="1CCF8999" w14:textId="5C0650B3" w:rsidR="000776A1" w:rsidRPr="008560A6" w:rsidRDefault="000776A1" w:rsidP="000776A1">
            <w:pPr>
              <w:jc w:val="both"/>
            </w:pPr>
            <w:r w:rsidRPr="008560A6">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0DE7BDC" w14:textId="7952DA89" w:rsidR="000776A1" w:rsidRPr="008560A6" w:rsidRDefault="000776A1" w:rsidP="000776A1">
            <w:pPr>
              <w:snapToGrid w:val="0"/>
              <w:jc w:val="center"/>
            </w:pPr>
            <w:r w:rsidRPr="008560A6">
              <w:t>771</w:t>
            </w:r>
          </w:p>
        </w:tc>
      </w:tr>
      <w:tr w:rsidR="000776A1" w14:paraId="6B2A7A52" w14:textId="77777777" w:rsidTr="00B77A15">
        <w:tc>
          <w:tcPr>
            <w:tcW w:w="4284" w:type="dxa"/>
            <w:tcBorders>
              <w:top w:val="single" w:sz="4" w:space="0" w:color="000000"/>
              <w:left w:val="single" w:sz="4" w:space="0" w:color="000000"/>
              <w:bottom w:val="single" w:sz="4" w:space="0" w:color="000000"/>
            </w:tcBorders>
            <w:shd w:val="clear" w:color="auto" w:fill="F2F2F2"/>
          </w:tcPr>
          <w:p w14:paraId="60071FD5" w14:textId="01C88A09" w:rsidR="000776A1" w:rsidRPr="008560A6" w:rsidRDefault="000776A1" w:rsidP="000776A1">
            <w:pPr>
              <w:jc w:val="both"/>
            </w:pPr>
            <w:r w:rsidRPr="008560A6">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C5D1CE7" w14:textId="05642C0D" w:rsidR="000776A1" w:rsidRPr="008560A6" w:rsidRDefault="000776A1" w:rsidP="000776A1">
            <w:pPr>
              <w:snapToGrid w:val="0"/>
              <w:jc w:val="center"/>
            </w:pPr>
            <w:r w:rsidRPr="008560A6">
              <w:t>146</w:t>
            </w:r>
          </w:p>
        </w:tc>
      </w:tr>
      <w:tr w:rsidR="000776A1" w14:paraId="2F019E22" w14:textId="77777777" w:rsidTr="00B77A15">
        <w:tc>
          <w:tcPr>
            <w:tcW w:w="4284" w:type="dxa"/>
            <w:tcBorders>
              <w:top w:val="single" w:sz="4" w:space="0" w:color="000000"/>
              <w:left w:val="single" w:sz="4" w:space="0" w:color="000000"/>
              <w:bottom w:val="single" w:sz="4" w:space="0" w:color="000000"/>
            </w:tcBorders>
            <w:shd w:val="clear" w:color="auto" w:fill="auto"/>
          </w:tcPr>
          <w:p w14:paraId="57A382AA" w14:textId="219A76C5" w:rsidR="000776A1" w:rsidRPr="008560A6" w:rsidRDefault="000776A1" w:rsidP="000776A1">
            <w:pPr>
              <w:jc w:val="both"/>
            </w:pPr>
            <w:r w:rsidRPr="008560A6">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6D89CBC" w14:textId="2F340895" w:rsidR="000776A1" w:rsidRPr="008560A6" w:rsidRDefault="000776A1" w:rsidP="000776A1">
            <w:pPr>
              <w:snapToGrid w:val="0"/>
              <w:jc w:val="center"/>
            </w:pPr>
          </w:p>
        </w:tc>
      </w:tr>
      <w:tr w:rsidR="000776A1" w14:paraId="1AA2684C" w14:textId="77777777" w:rsidTr="00B77A15">
        <w:tc>
          <w:tcPr>
            <w:tcW w:w="4284" w:type="dxa"/>
            <w:tcBorders>
              <w:top w:val="single" w:sz="4" w:space="0" w:color="000000"/>
              <w:left w:val="single" w:sz="4" w:space="0" w:color="000000"/>
              <w:bottom w:val="single" w:sz="4" w:space="0" w:color="000000"/>
            </w:tcBorders>
            <w:shd w:val="clear" w:color="auto" w:fill="F2F2F2"/>
          </w:tcPr>
          <w:p w14:paraId="6C1C3CEA" w14:textId="375BE356" w:rsidR="000776A1" w:rsidRPr="008560A6" w:rsidRDefault="000776A1" w:rsidP="000776A1">
            <w:pPr>
              <w:jc w:val="both"/>
            </w:pPr>
            <w:r w:rsidRPr="008560A6">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259D08D" w14:textId="5B2D277E" w:rsidR="000776A1" w:rsidRPr="008560A6" w:rsidRDefault="000776A1" w:rsidP="000776A1">
            <w:pPr>
              <w:snapToGrid w:val="0"/>
              <w:jc w:val="center"/>
            </w:pPr>
            <w:r w:rsidRPr="008560A6">
              <w:t>405</w:t>
            </w:r>
          </w:p>
        </w:tc>
      </w:tr>
      <w:tr w:rsidR="000776A1" w14:paraId="3BDD14D4" w14:textId="77777777" w:rsidTr="00B77A15">
        <w:tc>
          <w:tcPr>
            <w:tcW w:w="4284" w:type="dxa"/>
            <w:tcBorders>
              <w:top w:val="single" w:sz="4" w:space="0" w:color="000000"/>
              <w:left w:val="single" w:sz="4" w:space="0" w:color="000000"/>
              <w:bottom w:val="single" w:sz="4" w:space="0" w:color="000000"/>
            </w:tcBorders>
            <w:shd w:val="clear" w:color="auto" w:fill="auto"/>
          </w:tcPr>
          <w:p w14:paraId="6387F27D" w14:textId="323B74BB" w:rsidR="000776A1" w:rsidRPr="008560A6" w:rsidRDefault="000776A1" w:rsidP="000776A1">
            <w:pPr>
              <w:jc w:val="both"/>
            </w:pPr>
            <w:r w:rsidRPr="008560A6">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716E9F2A" w14:textId="2DFA0606" w:rsidR="000776A1" w:rsidRPr="008560A6" w:rsidRDefault="000776A1" w:rsidP="000776A1">
            <w:pPr>
              <w:snapToGrid w:val="0"/>
              <w:jc w:val="center"/>
            </w:pPr>
            <w:r w:rsidRPr="008560A6">
              <w:t>243</w:t>
            </w:r>
          </w:p>
        </w:tc>
      </w:tr>
      <w:tr w:rsidR="000776A1" w14:paraId="40635524" w14:textId="77777777" w:rsidTr="00B77A15">
        <w:tc>
          <w:tcPr>
            <w:tcW w:w="4284" w:type="dxa"/>
            <w:tcBorders>
              <w:top w:val="single" w:sz="4" w:space="0" w:color="000000"/>
              <w:left w:val="single" w:sz="4" w:space="0" w:color="000000"/>
              <w:bottom w:val="single" w:sz="4" w:space="0" w:color="000000"/>
            </w:tcBorders>
            <w:shd w:val="clear" w:color="auto" w:fill="F2F2F2"/>
          </w:tcPr>
          <w:p w14:paraId="2B74EB8C" w14:textId="1EE51A0F" w:rsidR="000776A1" w:rsidRPr="008560A6" w:rsidRDefault="000776A1" w:rsidP="000776A1">
            <w:pPr>
              <w:jc w:val="both"/>
            </w:pPr>
            <w:r w:rsidRPr="008560A6">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F7D2E3B" w14:textId="562564A0" w:rsidR="000776A1" w:rsidRPr="008560A6" w:rsidRDefault="000776A1" w:rsidP="000776A1">
            <w:pPr>
              <w:snapToGrid w:val="0"/>
              <w:jc w:val="center"/>
            </w:pPr>
            <w:r w:rsidRPr="008560A6">
              <w:t>131</w:t>
            </w:r>
          </w:p>
        </w:tc>
      </w:tr>
      <w:tr w:rsidR="000776A1" w14:paraId="095B1EE7" w14:textId="77777777" w:rsidTr="00B77A15">
        <w:tc>
          <w:tcPr>
            <w:tcW w:w="4284" w:type="dxa"/>
            <w:tcBorders>
              <w:top w:val="single" w:sz="4" w:space="0" w:color="000000"/>
              <w:left w:val="single" w:sz="4" w:space="0" w:color="000000"/>
              <w:bottom w:val="single" w:sz="4" w:space="0" w:color="000000"/>
            </w:tcBorders>
            <w:shd w:val="clear" w:color="auto" w:fill="F2F2F2"/>
          </w:tcPr>
          <w:p w14:paraId="3DC61966" w14:textId="496D1C65" w:rsidR="000776A1" w:rsidRPr="008560A6" w:rsidRDefault="000776A1" w:rsidP="000776A1">
            <w:pPr>
              <w:jc w:val="both"/>
            </w:pPr>
            <w:r w:rsidRPr="008560A6">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3C9374B" w14:textId="2D50FBA8" w:rsidR="000776A1" w:rsidRPr="008560A6" w:rsidRDefault="003229AE" w:rsidP="000776A1">
            <w:pPr>
              <w:snapToGrid w:val="0"/>
              <w:jc w:val="center"/>
            </w:pPr>
            <w:r>
              <w:t>-</w:t>
            </w:r>
          </w:p>
        </w:tc>
      </w:tr>
      <w:tr w:rsidR="000776A1" w14:paraId="2BBE2C7C" w14:textId="77777777" w:rsidTr="00B77A15">
        <w:tc>
          <w:tcPr>
            <w:tcW w:w="4284" w:type="dxa"/>
            <w:tcBorders>
              <w:top w:val="single" w:sz="4" w:space="0" w:color="000000"/>
              <w:left w:val="single" w:sz="4" w:space="0" w:color="000000"/>
              <w:bottom w:val="single" w:sz="4" w:space="0" w:color="000000"/>
            </w:tcBorders>
            <w:shd w:val="clear" w:color="auto" w:fill="F2F2F2"/>
          </w:tcPr>
          <w:p w14:paraId="07BD31B4" w14:textId="32169195" w:rsidR="000776A1" w:rsidRPr="008560A6" w:rsidRDefault="000776A1" w:rsidP="000776A1">
            <w:pPr>
              <w:jc w:val="both"/>
            </w:pPr>
            <w:r w:rsidRPr="008560A6">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0287932" w14:textId="26DBCEAE" w:rsidR="000776A1" w:rsidRPr="008560A6" w:rsidRDefault="000776A1" w:rsidP="000776A1">
            <w:pPr>
              <w:snapToGrid w:val="0"/>
              <w:jc w:val="center"/>
            </w:pPr>
            <w:r w:rsidRPr="008560A6">
              <w:t>194</w:t>
            </w:r>
          </w:p>
        </w:tc>
      </w:tr>
      <w:tr w:rsidR="000776A1" w14:paraId="4BA873CA" w14:textId="77777777" w:rsidTr="00B77A15">
        <w:tc>
          <w:tcPr>
            <w:tcW w:w="4284" w:type="dxa"/>
            <w:tcBorders>
              <w:top w:val="single" w:sz="4" w:space="0" w:color="000000"/>
              <w:left w:val="single" w:sz="4" w:space="0" w:color="000000"/>
              <w:bottom w:val="single" w:sz="4" w:space="0" w:color="000000"/>
            </w:tcBorders>
            <w:shd w:val="clear" w:color="auto" w:fill="F2F2F2"/>
          </w:tcPr>
          <w:p w14:paraId="39BD692A" w14:textId="3B08BB86" w:rsidR="000776A1" w:rsidRPr="008560A6" w:rsidRDefault="000776A1" w:rsidP="000776A1">
            <w:pPr>
              <w:jc w:val="both"/>
            </w:pPr>
            <w:r w:rsidRPr="008560A6">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2784980" w14:textId="590EE130" w:rsidR="000776A1" w:rsidRPr="008560A6" w:rsidRDefault="000776A1" w:rsidP="000776A1">
            <w:pPr>
              <w:snapToGrid w:val="0"/>
              <w:jc w:val="center"/>
            </w:pPr>
            <w:r w:rsidRPr="008560A6">
              <w:t>202</w:t>
            </w:r>
          </w:p>
        </w:tc>
      </w:tr>
      <w:tr w:rsidR="000776A1" w14:paraId="2CF22128" w14:textId="77777777" w:rsidTr="00B77A15">
        <w:tc>
          <w:tcPr>
            <w:tcW w:w="4284" w:type="dxa"/>
            <w:tcBorders>
              <w:top w:val="single" w:sz="4" w:space="0" w:color="000000"/>
              <w:left w:val="single" w:sz="4" w:space="0" w:color="000000"/>
              <w:bottom w:val="single" w:sz="4" w:space="0" w:color="000000"/>
            </w:tcBorders>
            <w:shd w:val="clear" w:color="auto" w:fill="F2F2F2"/>
          </w:tcPr>
          <w:p w14:paraId="186EE061" w14:textId="36C0EFF1" w:rsidR="000776A1" w:rsidRPr="008560A6" w:rsidRDefault="000776A1" w:rsidP="000776A1">
            <w:pPr>
              <w:jc w:val="both"/>
            </w:pPr>
            <w:proofErr w:type="spellStart"/>
            <w:r w:rsidRPr="008560A6">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0A2B477" w14:textId="22C1D123" w:rsidR="000776A1" w:rsidRPr="008560A6" w:rsidRDefault="000776A1" w:rsidP="000776A1">
            <w:pPr>
              <w:snapToGrid w:val="0"/>
              <w:jc w:val="center"/>
            </w:pPr>
            <w:r w:rsidRPr="008560A6">
              <w:t>4</w:t>
            </w:r>
          </w:p>
        </w:tc>
      </w:tr>
      <w:tr w:rsidR="000776A1" w14:paraId="3FF4FAF6" w14:textId="77777777" w:rsidTr="00B77A15">
        <w:tc>
          <w:tcPr>
            <w:tcW w:w="4284" w:type="dxa"/>
            <w:tcBorders>
              <w:top w:val="single" w:sz="4" w:space="0" w:color="000000"/>
              <w:left w:val="single" w:sz="4" w:space="0" w:color="000000"/>
              <w:bottom w:val="single" w:sz="4" w:space="0" w:color="000000"/>
            </w:tcBorders>
            <w:shd w:val="clear" w:color="auto" w:fill="F2F2F2"/>
          </w:tcPr>
          <w:p w14:paraId="5FEED2F9" w14:textId="6BC5838C" w:rsidR="000776A1" w:rsidRPr="008560A6" w:rsidRDefault="000776A1" w:rsidP="000776A1">
            <w:pPr>
              <w:jc w:val="both"/>
            </w:pPr>
            <w:proofErr w:type="gramStart"/>
            <w:r w:rsidRPr="008560A6">
              <w:t>Daimi</w:t>
            </w:r>
            <w:proofErr w:type="gramEnd"/>
            <w:r w:rsidRPr="008560A6">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8207352" w14:textId="135481CE" w:rsidR="000776A1" w:rsidRPr="008560A6" w:rsidRDefault="000776A1" w:rsidP="000776A1">
            <w:pPr>
              <w:snapToGrid w:val="0"/>
              <w:jc w:val="center"/>
            </w:pPr>
            <w:r w:rsidRPr="008560A6">
              <w:t>53</w:t>
            </w:r>
          </w:p>
        </w:tc>
      </w:tr>
      <w:tr w:rsidR="000776A1" w14:paraId="2AF2E4F3" w14:textId="77777777" w:rsidTr="00B77A15">
        <w:tc>
          <w:tcPr>
            <w:tcW w:w="4284" w:type="dxa"/>
            <w:tcBorders>
              <w:top w:val="single" w:sz="4" w:space="0" w:color="000000"/>
              <w:left w:val="single" w:sz="4" w:space="0" w:color="000000"/>
              <w:bottom w:val="single" w:sz="4" w:space="0" w:color="000000"/>
            </w:tcBorders>
            <w:shd w:val="clear" w:color="auto" w:fill="F2F2F2"/>
          </w:tcPr>
          <w:p w14:paraId="344C97F8" w14:textId="450BF53F" w:rsidR="000776A1" w:rsidRPr="008560A6" w:rsidRDefault="000776A1" w:rsidP="000776A1">
            <w:pPr>
              <w:jc w:val="both"/>
            </w:pPr>
            <w:r w:rsidRPr="008560A6">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96ECE72" w14:textId="76CC4D12" w:rsidR="000776A1" w:rsidRPr="008560A6" w:rsidRDefault="000776A1" w:rsidP="000776A1">
            <w:pPr>
              <w:snapToGrid w:val="0"/>
              <w:jc w:val="center"/>
            </w:pPr>
            <w:r w:rsidRPr="008560A6">
              <w:t>11</w:t>
            </w:r>
          </w:p>
        </w:tc>
      </w:tr>
      <w:tr w:rsidR="000776A1" w14:paraId="473E376C" w14:textId="77777777" w:rsidTr="00B77A15">
        <w:tc>
          <w:tcPr>
            <w:tcW w:w="4284" w:type="dxa"/>
            <w:tcBorders>
              <w:top w:val="single" w:sz="4" w:space="0" w:color="000000"/>
              <w:left w:val="single" w:sz="4" w:space="0" w:color="000000"/>
              <w:bottom w:val="single" w:sz="4" w:space="0" w:color="000000"/>
            </w:tcBorders>
            <w:shd w:val="clear" w:color="auto" w:fill="F2F2F2"/>
          </w:tcPr>
          <w:p w14:paraId="434609BB" w14:textId="52DDC5F2" w:rsidR="000776A1" w:rsidRPr="008560A6" w:rsidRDefault="000776A1" w:rsidP="000776A1">
            <w:pPr>
              <w:jc w:val="both"/>
            </w:pPr>
            <w:r w:rsidRPr="008560A6">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0F02166" w14:textId="20FFA9E3" w:rsidR="000776A1" w:rsidRPr="008560A6" w:rsidRDefault="000776A1" w:rsidP="000776A1">
            <w:pPr>
              <w:snapToGrid w:val="0"/>
              <w:jc w:val="center"/>
            </w:pPr>
            <w:r w:rsidRPr="008560A6">
              <w:t>27</w:t>
            </w:r>
          </w:p>
        </w:tc>
      </w:tr>
      <w:tr w:rsidR="000776A1" w14:paraId="42EE8CA2" w14:textId="77777777" w:rsidTr="00B77A15">
        <w:tc>
          <w:tcPr>
            <w:tcW w:w="4284" w:type="dxa"/>
            <w:tcBorders>
              <w:left w:val="single" w:sz="4" w:space="0" w:color="000000"/>
              <w:bottom w:val="single" w:sz="4" w:space="0" w:color="000000"/>
            </w:tcBorders>
            <w:shd w:val="clear" w:color="auto" w:fill="F2F2F2"/>
          </w:tcPr>
          <w:p w14:paraId="38E0FD55" w14:textId="29B75C84" w:rsidR="000776A1" w:rsidRDefault="000776A1" w:rsidP="000776A1">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2A636A37" w14:textId="7A651030" w:rsidR="000776A1" w:rsidRPr="00E60186" w:rsidRDefault="000776A1" w:rsidP="000776A1">
            <w:pPr>
              <w:snapToGrid w:val="0"/>
              <w:jc w:val="center"/>
            </w:pPr>
            <w:r>
              <w:rPr>
                <w:b/>
              </w:rPr>
              <w:t>3713</w:t>
            </w:r>
          </w:p>
        </w:tc>
      </w:tr>
    </w:tbl>
    <w:p w14:paraId="5495F5B9" w14:textId="77777777" w:rsidR="00237252" w:rsidRDefault="00237252" w:rsidP="00237252">
      <w:pPr>
        <w:rPr>
          <w:color w:val="4F81BD"/>
        </w:rPr>
      </w:pPr>
    </w:p>
    <w:p w14:paraId="18009001" w14:textId="3D24FE0C" w:rsidR="00237252" w:rsidRDefault="00237252" w:rsidP="00A67ABD">
      <w:pPr>
        <w:pStyle w:val="ListeParagraf"/>
        <w:numPr>
          <w:ilvl w:val="2"/>
          <w:numId w:val="4"/>
        </w:numPr>
        <w:tabs>
          <w:tab w:val="clear" w:pos="2340"/>
          <w:tab w:val="left" w:pos="360"/>
        </w:tabs>
        <w:ind w:left="426"/>
        <w:jc w:val="both"/>
        <w:rPr>
          <w:b/>
          <w:color w:val="CC0000"/>
        </w:rPr>
      </w:pPr>
      <w:r w:rsidRPr="001E7871">
        <w:rPr>
          <w:b/>
          <w:color w:val="CC0000"/>
        </w:rPr>
        <w:t>Savcılık Tarafından Verilen Kovuşturmaya Yer Olmadığına İlişkin Kararlara Yapılan İtirazların Akıbeti</w:t>
      </w:r>
    </w:p>
    <w:p w14:paraId="4F32EEBF" w14:textId="77777777" w:rsidR="00E775F5" w:rsidRPr="00E775F5" w:rsidRDefault="00E775F5" w:rsidP="00E775F5">
      <w:pPr>
        <w:tabs>
          <w:tab w:val="left" w:pos="360"/>
        </w:tabs>
        <w:ind w:left="66"/>
        <w:jc w:val="both"/>
        <w:rPr>
          <w:b/>
          <w:color w:val="CC0000"/>
        </w:rPr>
      </w:pPr>
    </w:p>
    <w:p w14:paraId="68A12903" w14:textId="6C88C892" w:rsidR="00237252" w:rsidRDefault="00237252" w:rsidP="00237252"/>
    <w:p w14:paraId="5683698C" w14:textId="0A74F7E7" w:rsidR="00E775F5" w:rsidRDefault="00E775F5" w:rsidP="00237252"/>
    <w:p w14:paraId="44571CCE" w14:textId="5CF8D40A" w:rsidR="00E775F5" w:rsidRDefault="00E775F5" w:rsidP="00237252"/>
    <w:p w14:paraId="50EB6F3B" w14:textId="77777777" w:rsidR="00E775F5" w:rsidRDefault="00E775F5" w:rsidP="00237252"/>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237252" w:rsidRPr="004C246A" w14:paraId="25A494E3" w14:textId="77777777" w:rsidTr="00B77A15">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09AF5034" w14:textId="77777777" w:rsidR="00237252" w:rsidRPr="009729C9" w:rsidRDefault="00237252" w:rsidP="00B77A15">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0776A1" w:rsidRPr="00D567CF" w14:paraId="0006B515" w14:textId="77777777" w:rsidTr="00E6018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35F09292" w14:textId="04441758" w:rsidR="000776A1" w:rsidRPr="0014178B" w:rsidRDefault="000776A1" w:rsidP="000776A1">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tcPr>
          <w:p w14:paraId="6933B72A" w14:textId="43403A40" w:rsidR="000776A1" w:rsidRPr="008560A6" w:rsidRDefault="000776A1" w:rsidP="000776A1">
            <w:pPr>
              <w:suppressAutoHyphens w:val="0"/>
              <w:jc w:val="center"/>
              <w:rPr>
                <w:bCs/>
                <w:color w:val="000000"/>
                <w:lang w:eastAsia="tr-TR"/>
              </w:rPr>
            </w:pPr>
            <w:r w:rsidRPr="008560A6">
              <w:rPr>
                <w:bCs/>
                <w:color w:val="000000"/>
                <w:lang w:eastAsia="tr-TR"/>
              </w:rPr>
              <w:t> 7</w:t>
            </w:r>
          </w:p>
        </w:tc>
      </w:tr>
      <w:tr w:rsidR="000776A1" w:rsidRPr="00D567CF" w14:paraId="3F74AA80" w14:textId="77777777" w:rsidTr="00E6018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1C5D8C8C" w14:textId="43069481" w:rsidR="000776A1" w:rsidRPr="0014178B" w:rsidRDefault="000776A1" w:rsidP="000776A1">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tcPr>
          <w:p w14:paraId="4BE586E4" w14:textId="6E7BF878" w:rsidR="000776A1" w:rsidRPr="008560A6" w:rsidRDefault="000776A1" w:rsidP="000776A1">
            <w:pPr>
              <w:suppressAutoHyphens w:val="0"/>
              <w:jc w:val="center"/>
              <w:rPr>
                <w:bCs/>
                <w:color w:val="000000"/>
                <w:lang w:eastAsia="tr-TR"/>
              </w:rPr>
            </w:pPr>
            <w:r w:rsidRPr="008560A6">
              <w:rPr>
                <w:bCs/>
                <w:color w:val="000000"/>
                <w:lang w:eastAsia="tr-TR"/>
              </w:rPr>
              <w:t> 89</w:t>
            </w:r>
          </w:p>
        </w:tc>
      </w:tr>
      <w:tr w:rsidR="000776A1" w:rsidRPr="00D567CF" w14:paraId="1E7D2AD7" w14:textId="77777777" w:rsidTr="00E6018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9BDC9E3" w14:textId="5ACED9DB" w:rsidR="000776A1" w:rsidRPr="0014178B" w:rsidRDefault="000776A1" w:rsidP="000776A1">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tcPr>
          <w:p w14:paraId="00F6FE0F" w14:textId="4C889899" w:rsidR="000776A1" w:rsidRPr="008560A6" w:rsidRDefault="000776A1" w:rsidP="000776A1">
            <w:pPr>
              <w:suppressAutoHyphens w:val="0"/>
              <w:jc w:val="center"/>
              <w:rPr>
                <w:bCs/>
                <w:color w:val="000000"/>
                <w:lang w:eastAsia="tr-TR"/>
              </w:rPr>
            </w:pPr>
            <w:r w:rsidRPr="008560A6">
              <w:rPr>
                <w:bCs/>
                <w:color w:val="000000"/>
                <w:lang w:eastAsia="tr-TR"/>
              </w:rPr>
              <w:t> 55</w:t>
            </w:r>
          </w:p>
        </w:tc>
      </w:tr>
    </w:tbl>
    <w:p w14:paraId="42E14616" w14:textId="02C3B7FD" w:rsidR="00237252" w:rsidRDefault="00237252" w:rsidP="00237252">
      <w:pPr>
        <w:tabs>
          <w:tab w:val="left" w:pos="360"/>
        </w:tabs>
        <w:jc w:val="both"/>
        <w:rPr>
          <w:b/>
          <w:color w:val="CC0000"/>
        </w:rPr>
      </w:pPr>
    </w:p>
    <w:p w14:paraId="29760522" w14:textId="2FAFA0E1" w:rsidR="00E775F5" w:rsidRDefault="00E775F5" w:rsidP="00237252">
      <w:pPr>
        <w:tabs>
          <w:tab w:val="left" w:pos="360"/>
        </w:tabs>
        <w:jc w:val="both"/>
        <w:rPr>
          <w:b/>
          <w:color w:val="CC0000"/>
        </w:rPr>
      </w:pPr>
    </w:p>
    <w:p w14:paraId="7FBB92B4" w14:textId="59F801B8" w:rsidR="00E775F5" w:rsidRDefault="00E775F5" w:rsidP="00237252">
      <w:pPr>
        <w:tabs>
          <w:tab w:val="left" w:pos="360"/>
        </w:tabs>
        <w:jc w:val="both"/>
        <w:rPr>
          <w:b/>
          <w:color w:val="CC0000"/>
        </w:rPr>
      </w:pPr>
    </w:p>
    <w:p w14:paraId="1A66D347" w14:textId="75C3FFB0" w:rsidR="00E775F5" w:rsidRDefault="00E775F5" w:rsidP="00237252">
      <w:pPr>
        <w:tabs>
          <w:tab w:val="left" w:pos="360"/>
        </w:tabs>
        <w:jc w:val="both"/>
        <w:rPr>
          <w:b/>
          <w:color w:val="CC0000"/>
        </w:rPr>
      </w:pPr>
    </w:p>
    <w:p w14:paraId="7B350C47" w14:textId="77777777" w:rsidR="00E775F5" w:rsidRDefault="00E775F5" w:rsidP="00237252">
      <w:pPr>
        <w:tabs>
          <w:tab w:val="left" w:pos="360"/>
        </w:tabs>
        <w:jc w:val="both"/>
        <w:rPr>
          <w:b/>
          <w:color w:val="CC0000"/>
        </w:rPr>
      </w:pPr>
    </w:p>
    <w:p w14:paraId="574A8003" w14:textId="77777777" w:rsidR="00237252" w:rsidRPr="001E7871" w:rsidRDefault="00237252" w:rsidP="00A67ABD">
      <w:pPr>
        <w:pStyle w:val="ListeParagraf"/>
        <w:numPr>
          <w:ilvl w:val="2"/>
          <w:numId w:val="4"/>
        </w:numPr>
        <w:tabs>
          <w:tab w:val="clear" w:pos="2340"/>
          <w:tab w:val="left" w:pos="360"/>
        </w:tabs>
        <w:ind w:left="426"/>
        <w:jc w:val="both"/>
        <w:rPr>
          <w:b/>
          <w:color w:val="CC0000"/>
        </w:rPr>
      </w:pPr>
      <w:r w:rsidRPr="001E7871">
        <w:rPr>
          <w:b/>
          <w:color w:val="CC0000"/>
        </w:rPr>
        <w:t>Cumhuriyet Başsavcılıkları Tarafından Düzenlenen İddianamelerin Akıbeti</w:t>
      </w:r>
    </w:p>
    <w:p w14:paraId="601DD64B" w14:textId="77777777" w:rsidR="00237252" w:rsidRDefault="00237252" w:rsidP="00237252">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237252" w:rsidRPr="000E46DC" w14:paraId="3179DE13" w14:textId="77777777" w:rsidTr="00B77A15">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73B2E7F7" w14:textId="77777777" w:rsidR="00237252" w:rsidRPr="009729C9" w:rsidRDefault="00237252" w:rsidP="00B77A15">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0776A1" w:rsidRPr="00D567CF" w14:paraId="29B0F46E" w14:textId="77777777" w:rsidTr="00E60186">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2B4955BF" w14:textId="358E091C" w:rsidR="000776A1" w:rsidRPr="0014178B" w:rsidRDefault="000776A1" w:rsidP="000776A1">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tcPr>
          <w:p w14:paraId="376B47DF" w14:textId="250040E7" w:rsidR="000776A1" w:rsidRPr="008560A6" w:rsidRDefault="000776A1" w:rsidP="000776A1">
            <w:pPr>
              <w:suppressAutoHyphens w:val="0"/>
              <w:jc w:val="center"/>
              <w:rPr>
                <w:bCs/>
                <w:color w:val="000000"/>
                <w:lang w:eastAsia="tr-TR"/>
              </w:rPr>
            </w:pPr>
            <w:r w:rsidRPr="008560A6">
              <w:rPr>
                <w:bCs/>
                <w:color w:val="000000"/>
                <w:lang w:eastAsia="tr-TR"/>
              </w:rPr>
              <w:t>751</w:t>
            </w:r>
          </w:p>
        </w:tc>
      </w:tr>
      <w:tr w:rsidR="000776A1" w:rsidRPr="00D567CF" w14:paraId="0C9830A6" w14:textId="77777777" w:rsidTr="00E60186">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049DDF34" w14:textId="01FD70BE" w:rsidR="000776A1" w:rsidRPr="0014178B" w:rsidRDefault="000776A1" w:rsidP="000776A1">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tcPr>
          <w:p w14:paraId="37888D0E" w14:textId="72DACD10" w:rsidR="000776A1" w:rsidRPr="008560A6" w:rsidRDefault="000776A1" w:rsidP="000776A1">
            <w:pPr>
              <w:suppressAutoHyphens w:val="0"/>
              <w:jc w:val="center"/>
              <w:rPr>
                <w:bCs/>
                <w:color w:val="000000"/>
                <w:lang w:eastAsia="tr-TR"/>
              </w:rPr>
            </w:pPr>
            <w:r w:rsidRPr="008560A6">
              <w:rPr>
                <w:bCs/>
                <w:color w:val="000000"/>
                <w:lang w:eastAsia="tr-TR"/>
              </w:rPr>
              <w:t> 33</w:t>
            </w:r>
          </w:p>
        </w:tc>
      </w:tr>
    </w:tbl>
    <w:p w14:paraId="458F0C9F" w14:textId="77777777" w:rsidR="00237252" w:rsidRDefault="00237252" w:rsidP="00237252">
      <w:pPr>
        <w:tabs>
          <w:tab w:val="left" w:pos="360"/>
        </w:tabs>
        <w:jc w:val="both"/>
        <w:rPr>
          <w:b/>
          <w:color w:val="CC0000"/>
        </w:rPr>
      </w:pPr>
    </w:p>
    <w:p w14:paraId="6FF1866E" w14:textId="77777777" w:rsidR="00237252" w:rsidRDefault="00237252" w:rsidP="00237252">
      <w:pPr>
        <w:tabs>
          <w:tab w:val="left" w:pos="360"/>
        </w:tabs>
        <w:jc w:val="both"/>
        <w:rPr>
          <w:b/>
          <w:color w:val="CC0000"/>
        </w:rPr>
      </w:pPr>
    </w:p>
    <w:p w14:paraId="1FBF2286" w14:textId="77777777" w:rsidR="00237252" w:rsidRPr="001E7871" w:rsidRDefault="00237252" w:rsidP="00A67ABD">
      <w:pPr>
        <w:pStyle w:val="ListeParagraf"/>
        <w:pageBreakBefore/>
        <w:numPr>
          <w:ilvl w:val="2"/>
          <w:numId w:val="4"/>
        </w:numPr>
        <w:tabs>
          <w:tab w:val="clear" w:pos="2340"/>
          <w:tab w:val="left" w:pos="360"/>
        </w:tabs>
        <w:ind w:left="426"/>
        <w:jc w:val="both"/>
        <w:rPr>
          <w:b/>
          <w:color w:val="4F81BD"/>
        </w:rPr>
      </w:pPr>
      <w:r w:rsidRPr="001E7871">
        <w:rPr>
          <w:b/>
          <w:color w:val="CC0000"/>
        </w:rPr>
        <w:lastRenderedPageBreak/>
        <w:t>Uzlaştırma ile Sonuçlandırılan Soruşturma Sayısı</w:t>
      </w:r>
    </w:p>
    <w:p w14:paraId="029C2C33" w14:textId="77777777" w:rsidR="00237252" w:rsidRDefault="00237252" w:rsidP="00237252">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237252" w14:paraId="245653A2" w14:textId="77777777" w:rsidTr="00B77A15">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C5858E0" w14:textId="77777777" w:rsidR="00237252" w:rsidRDefault="00237252" w:rsidP="00B77A15">
            <w:pPr>
              <w:tabs>
                <w:tab w:val="left" w:pos="360"/>
              </w:tabs>
              <w:jc w:val="center"/>
            </w:pPr>
            <w:r>
              <w:rPr>
                <w:b/>
                <w:color w:val="FFFFFF"/>
              </w:rPr>
              <w:t>Uzlaştırma Dosyaları</w:t>
            </w:r>
          </w:p>
        </w:tc>
      </w:tr>
      <w:tr w:rsidR="000776A1" w14:paraId="7424F5EE" w14:textId="77777777" w:rsidTr="00B77A15">
        <w:tc>
          <w:tcPr>
            <w:tcW w:w="5213" w:type="dxa"/>
            <w:tcBorders>
              <w:left w:val="single" w:sz="4" w:space="0" w:color="000000"/>
              <w:bottom w:val="single" w:sz="4" w:space="0" w:color="000000"/>
            </w:tcBorders>
            <w:shd w:val="clear" w:color="auto" w:fill="auto"/>
          </w:tcPr>
          <w:p w14:paraId="1ED3388F" w14:textId="5AEBBC9B" w:rsidR="000776A1" w:rsidRPr="0014178B" w:rsidRDefault="000776A1" w:rsidP="000776A1">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282D7D19" w14:textId="20AF7BE0" w:rsidR="000776A1" w:rsidRPr="00E60186" w:rsidRDefault="000776A1" w:rsidP="000776A1">
            <w:pPr>
              <w:tabs>
                <w:tab w:val="left" w:pos="360"/>
              </w:tabs>
              <w:snapToGrid w:val="0"/>
              <w:jc w:val="center"/>
            </w:pPr>
            <w:r>
              <w:t>270</w:t>
            </w:r>
          </w:p>
        </w:tc>
      </w:tr>
      <w:tr w:rsidR="000776A1" w14:paraId="1A3E4483" w14:textId="77777777" w:rsidTr="00B77A15">
        <w:tc>
          <w:tcPr>
            <w:tcW w:w="5213" w:type="dxa"/>
            <w:tcBorders>
              <w:left w:val="single" w:sz="4" w:space="0" w:color="000000"/>
              <w:bottom w:val="single" w:sz="4" w:space="0" w:color="000000"/>
            </w:tcBorders>
            <w:shd w:val="clear" w:color="auto" w:fill="auto"/>
          </w:tcPr>
          <w:p w14:paraId="48FBA119" w14:textId="55A22441" w:rsidR="000776A1" w:rsidRPr="0014178B" w:rsidRDefault="000776A1" w:rsidP="000776A1">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78601CD0" w14:textId="4855B75E" w:rsidR="000776A1" w:rsidRPr="00E60186" w:rsidRDefault="000776A1" w:rsidP="000776A1">
            <w:pPr>
              <w:tabs>
                <w:tab w:val="left" w:pos="360"/>
              </w:tabs>
              <w:snapToGrid w:val="0"/>
              <w:jc w:val="center"/>
            </w:pPr>
            <w:r>
              <w:t>120</w:t>
            </w:r>
          </w:p>
        </w:tc>
      </w:tr>
      <w:tr w:rsidR="000776A1" w14:paraId="2172621A" w14:textId="77777777" w:rsidTr="00B77A15">
        <w:tc>
          <w:tcPr>
            <w:tcW w:w="5213" w:type="dxa"/>
            <w:tcBorders>
              <w:top w:val="single" w:sz="4" w:space="0" w:color="000000"/>
              <w:left w:val="single" w:sz="4" w:space="0" w:color="000000"/>
              <w:bottom w:val="single" w:sz="4" w:space="0" w:color="000000"/>
            </w:tcBorders>
            <w:shd w:val="clear" w:color="auto" w:fill="F2F2F2"/>
          </w:tcPr>
          <w:p w14:paraId="61D70D43" w14:textId="0DF49392" w:rsidR="000776A1" w:rsidRPr="0014178B" w:rsidRDefault="000776A1" w:rsidP="000776A1">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12249B9C" w14:textId="7ACE051A" w:rsidR="000776A1" w:rsidRPr="00E60186" w:rsidRDefault="000776A1" w:rsidP="000776A1">
            <w:pPr>
              <w:tabs>
                <w:tab w:val="left" w:pos="360"/>
              </w:tabs>
              <w:snapToGrid w:val="0"/>
              <w:jc w:val="center"/>
            </w:pPr>
            <w:r>
              <w:t>118</w:t>
            </w:r>
          </w:p>
        </w:tc>
      </w:tr>
    </w:tbl>
    <w:p w14:paraId="3C2A3C4A" w14:textId="15D8F60C" w:rsidR="00237252" w:rsidRDefault="00237252" w:rsidP="00237252">
      <w:pPr>
        <w:tabs>
          <w:tab w:val="left" w:pos="360"/>
        </w:tabs>
        <w:jc w:val="center"/>
        <w:rPr>
          <w:b/>
          <w:lang w:eastAsia="tr-TR"/>
        </w:rPr>
      </w:pPr>
    </w:p>
    <w:p w14:paraId="3F63E03C" w14:textId="759E2846" w:rsidR="00E775F5" w:rsidRDefault="00E775F5" w:rsidP="00237252">
      <w:pPr>
        <w:tabs>
          <w:tab w:val="left" w:pos="360"/>
        </w:tabs>
        <w:jc w:val="center"/>
        <w:rPr>
          <w:b/>
          <w:lang w:eastAsia="tr-TR"/>
        </w:rPr>
      </w:pPr>
    </w:p>
    <w:p w14:paraId="4F7BF466" w14:textId="615BC757" w:rsidR="00E775F5" w:rsidRDefault="00E775F5" w:rsidP="00237252">
      <w:pPr>
        <w:tabs>
          <w:tab w:val="left" w:pos="360"/>
        </w:tabs>
        <w:jc w:val="center"/>
        <w:rPr>
          <w:b/>
          <w:lang w:eastAsia="tr-TR"/>
        </w:rPr>
      </w:pPr>
    </w:p>
    <w:p w14:paraId="18FB5017" w14:textId="7C3C4304" w:rsidR="00E775F5" w:rsidRDefault="00E775F5" w:rsidP="00237252">
      <w:pPr>
        <w:tabs>
          <w:tab w:val="left" w:pos="360"/>
        </w:tabs>
        <w:jc w:val="center"/>
        <w:rPr>
          <w:b/>
          <w:lang w:eastAsia="tr-TR"/>
        </w:rPr>
      </w:pPr>
    </w:p>
    <w:p w14:paraId="2EE3E74A" w14:textId="782CDF04" w:rsidR="00E775F5" w:rsidRDefault="00E775F5" w:rsidP="00237252">
      <w:pPr>
        <w:tabs>
          <w:tab w:val="left" w:pos="360"/>
        </w:tabs>
        <w:jc w:val="center"/>
        <w:rPr>
          <w:b/>
          <w:lang w:eastAsia="tr-TR"/>
        </w:rPr>
      </w:pPr>
    </w:p>
    <w:p w14:paraId="6C749430" w14:textId="4F65D977" w:rsidR="00E775F5" w:rsidRDefault="00E775F5" w:rsidP="00237252">
      <w:pPr>
        <w:tabs>
          <w:tab w:val="left" w:pos="360"/>
        </w:tabs>
        <w:jc w:val="center"/>
        <w:rPr>
          <w:b/>
          <w:lang w:eastAsia="tr-TR"/>
        </w:rPr>
      </w:pPr>
    </w:p>
    <w:p w14:paraId="115496F4" w14:textId="752FD79E" w:rsidR="00E775F5" w:rsidRDefault="00E775F5" w:rsidP="00237252">
      <w:pPr>
        <w:tabs>
          <w:tab w:val="left" w:pos="360"/>
        </w:tabs>
        <w:jc w:val="center"/>
        <w:rPr>
          <w:b/>
          <w:lang w:eastAsia="tr-TR"/>
        </w:rPr>
      </w:pPr>
    </w:p>
    <w:p w14:paraId="476FC574" w14:textId="25F6D320" w:rsidR="00E775F5" w:rsidRDefault="00E775F5" w:rsidP="00237252">
      <w:pPr>
        <w:tabs>
          <w:tab w:val="left" w:pos="360"/>
        </w:tabs>
        <w:jc w:val="center"/>
        <w:rPr>
          <w:b/>
          <w:lang w:eastAsia="tr-TR"/>
        </w:rPr>
      </w:pPr>
    </w:p>
    <w:p w14:paraId="090E4041" w14:textId="77777777" w:rsidR="00E775F5" w:rsidRDefault="00E775F5" w:rsidP="00237252">
      <w:pPr>
        <w:tabs>
          <w:tab w:val="left" w:pos="360"/>
        </w:tabs>
        <w:jc w:val="center"/>
        <w:rPr>
          <w:b/>
          <w:lang w:eastAsia="tr-TR"/>
        </w:rPr>
      </w:pPr>
    </w:p>
    <w:p w14:paraId="3B57A93E" w14:textId="77777777" w:rsidR="00237252" w:rsidRDefault="00237252" w:rsidP="00237252">
      <w:r w:rsidRPr="00190038">
        <w:rPr>
          <w:b/>
          <w:color w:val="C00000"/>
        </w:rPr>
        <w:t>10. Seri Muhakeme Usulüne İlişkin Cumhuriyet Başsavcılığı Dosya Sayıları</w:t>
      </w:r>
    </w:p>
    <w:p w14:paraId="2D047881" w14:textId="77777777" w:rsidR="00237252" w:rsidRDefault="00237252" w:rsidP="00237252"/>
    <w:tbl>
      <w:tblPr>
        <w:tblW w:w="9214" w:type="dxa"/>
        <w:tblLayout w:type="fixed"/>
        <w:tblLook w:val="0000" w:firstRow="0" w:lastRow="0" w:firstColumn="0" w:lastColumn="0" w:noHBand="0" w:noVBand="0"/>
      </w:tblPr>
      <w:tblGrid>
        <w:gridCol w:w="5213"/>
        <w:gridCol w:w="4001"/>
      </w:tblGrid>
      <w:tr w:rsidR="00237252" w:rsidRPr="009428B6" w14:paraId="694DFE7E" w14:textId="77777777" w:rsidTr="00B77A15">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F8FC38F" w14:textId="77777777" w:rsidR="00237252" w:rsidRPr="009428B6" w:rsidRDefault="00237252" w:rsidP="00B77A15">
            <w:pPr>
              <w:tabs>
                <w:tab w:val="left" w:pos="360"/>
              </w:tabs>
              <w:jc w:val="center"/>
              <w:rPr>
                <w:color w:val="7030A0"/>
              </w:rPr>
            </w:pPr>
            <w:r w:rsidRPr="00190038">
              <w:rPr>
                <w:b/>
                <w:color w:val="FFFFFF" w:themeColor="background1"/>
              </w:rPr>
              <w:t>Seri Muhakeme Usulü Dosya Sayıları</w:t>
            </w:r>
          </w:p>
        </w:tc>
      </w:tr>
      <w:tr w:rsidR="000776A1" w:rsidRPr="009428B6" w14:paraId="37C49E4E" w14:textId="77777777" w:rsidTr="00B77A15">
        <w:tc>
          <w:tcPr>
            <w:tcW w:w="5213" w:type="dxa"/>
            <w:tcBorders>
              <w:left w:val="single" w:sz="4" w:space="0" w:color="000000"/>
              <w:bottom w:val="single" w:sz="4" w:space="0" w:color="000000"/>
            </w:tcBorders>
            <w:shd w:val="clear" w:color="auto" w:fill="auto"/>
          </w:tcPr>
          <w:p w14:paraId="702914CB" w14:textId="23FDAC38" w:rsidR="000776A1" w:rsidRPr="00190038" w:rsidRDefault="000776A1" w:rsidP="000776A1">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730F9499" w14:textId="55C4B756" w:rsidR="000776A1" w:rsidRPr="00E60186" w:rsidRDefault="000776A1" w:rsidP="000776A1">
            <w:pPr>
              <w:tabs>
                <w:tab w:val="left" w:pos="360"/>
              </w:tabs>
              <w:snapToGrid w:val="0"/>
              <w:jc w:val="center"/>
            </w:pPr>
            <w:r w:rsidRPr="00C834AD">
              <w:t>166</w:t>
            </w:r>
          </w:p>
        </w:tc>
      </w:tr>
      <w:tr w:rsidR="000776A1" w:rsidRPr="009428B6" w14:paraId="2159B1B3" w14:textId="77777777" w:rsidTr="00B77A15">
        <w:tc>
          <w:tcPr>
            <w:tcW w:w="5213" w:type="dxa"/>
            <w:tcBorders>
              <w:left w:val="single" w:sz="4" w:space="0" w:color="000000"/>
              <w:bottom w:val="single" w:sz="4" w:space="0" w:color="000000"/>
            </w:tcBorders>
            <w:shd w:val="clear" w:color="auto" w:fill="auto"/>
          </w:tcPr>
          <w:p w14:paraId="0CF9DF65" w14:textId="605CB6EE" w:rsidR="000776A1" w:rsidRPr="00190038" w:rsidRDefault="000776A1" w:rsidP="000776A1">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68FBDCFC" w14:textId="5FE2AEE3" w:rsidR="000776A1" w:rsidRPr="00E60186" w:rsidRDefault="000776A1" w:rsidP="000776A1">
            <w:pPr>
              <w:tabs>
                <w:tab w:val="left" w:pos="360"/>
              </w:tabs>
              <w:snapToGrid w:val="0"/>
              <w:jc w:val="center"/>
            </w:pPr>
            <w:r w:rsidRPr="00C834AD">
              <w:t>24</w:t>
            </w:r>
          </w:p>
        </w:tc>
      </w:tr>
      <w:tr w:rsidR="000776A1" w:rsidRPr="009428B6" w14:paraId="3F3BCF9F" w14:textId="77777777" w:rsidTr="00B77A15">
        <w:tc>
          <w:tcPr>
            <w:tcW w:w="5213" w:type="dxa"/>
            <w:tcBorders>
              <w:top w:val="single" w:sz="4" w:space="0" w:color="000000"/>
              <w:left w:val="single" w:sz="4" w:space="0" w:color="000000"/>
              <w:bottom w:val="single" w:sz="4" w:space="0" w:color="000000"/>
            </w:tcBorders>
            <w:shd w:val="clear" w:color="auto" w:fill="F2F2F2"/>
          </w:tcPr>
          <w:p w14:paraId="0902E710" w14:textId="674151F6" w:rsidR="000776A1" w:rsidRPr="00190038" w:rsidRDefault="000776A1" w:rsidP="000776A1">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4F670BC8" w14:textId="4FF2312B" w:rsidR="000776A1" w:rsidRPr="00E60186" w:rsidRDefault="000776A1" w:rsidP="000776A1">
            <w:pPr>
              <w:tabs>
                <w:tab w:val="left" w:pos="360"/>
              </w:tabs>
              <w:snapToGrid w:val="0"/>
              <w:jc w:val="center"/>
            </w:pPr>
            <w:r w:rsidRPr="00C834AD">
              <w:t>166</w:t>
            </w:r>
          </w:p>
        </w:tc>
      </w:tr>
      <w:tr w:rsidR="000776A1" w:rsidRPr="009428B6" w14:paraId="1B3CB604" w14:textId="77777777" w:rsidTr="00B77A15">
        <w:tc>
          <w:tcPr>
            <w:tcW w:w="5213" w:type="dxa"/>
            <w:tcBorders>
              <w:top w:val="single" w:sz="4" w:space="0" w:color="000000"/>
              <w:left w:val="single" w:sz="4" w:space="0" w:color="000000"/>
              <w:bottom w:val="single" w:sz="4" w:space="0" w:color="000000"/>
            </w:tcBorders>
            <w:shd w:val="clear" w:color="auto" w:fill="F2F2F2"/>
          </w:tcPr>
          <w:p w14:paraId="7498EA0A" w14:textId="71CEAA92" w:rsidR="000776A1" w:rsidRPr="00190038" w:rsidRDefault="000776A1" w:rsidP="000776A1">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9577553" w14:textId="20728BB7" w:rsidR="000776A1" w:rsidRPr="00E60186" w:rsidRDefault="000776A1" w:rsidP="000776A1">
            <w:pPr>
              <w:tabs>
                <w:tab w:val="left" w:pos="360"/>
              </w:tabs>
              <w:snapToGrid w:val="0"/>
              <w:jc w:val="center"/>
            </w:pPr>
            <w:r w:rsidRPr="00C834AD">
              <w:t>46</w:t>
            </w:r>
          </w:p>
        </w:tc>
      </w:tr>
      <w:tr w:rsidR="000776A1" w:rsidRPr="009428B6" w14:paraId="78D5E9C9" w14:textId="77777777" w:rsidTr="00B77A15">
        <w:tc>
          <w:tcPr>
            <w:tcW w:w="5213" w:type="dxa"/>
            <w:tcBorders>
              <w:top w:val="single" w:sz="4" w:space="0" w:color="000000"/>
              <w:left w:val="single" w:sz="4" w:space="0" w:color="000000"/>
              <w:bottom w:val="single" w:sz="4" w:space="0" w:color="000000"/>
            </w:tcBorders>
            <w:shd w:val="clear" w:color="auto" w:fill="F2F2F2"/>
          </w:tcPr>
          <w:p w14:paraId="031F6829" w14:textId="31427CC2" w:rsidR="000776A1" w:rsidRPr="00190038" w:rsidRDefault="000776A1" w:rsidP="000776A1">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6EBA2EA" w14:textId="5EB8E608" w:rsidR="000776A1" w:rsidRPr="00E60186" w:rsidRDefault="000776A1" w:rsidP="000776A1">
            <w:pPr>
              <w:tabs>
                <w:tab w:val="left" w:pos="360"/>
              </w:tabs>
              <w:snapToGrid w:val="0"/>
              <w:jc w:val="center"/>
            </w:pPr>
            <w:r w:rsidRPr="00C834AD">
              <w:t>60</w:t>
            </w:r>
          </w:p>
        </w:tc>
      </w:tr>
    </w:tbl>
    <w:p w14:paraId="4176C1C0" w14:textId="0F25C553" w:rsidR="00237252" w:rsidRDefault="00237252" w:rsidP="00237252">
      <w:pPr>
        <w:tabs>
          <w:tab w:val="left" w:pos="360"/>
        </w:tabs>
        <w:jc w:val="both"/>
        <w:rPr>
          <w:b/>
          <w:i/>
          <w:iCs/>
          <w:color w:val="0000CC"/>
        </w:rPr>
      </w:pPr>
    </w:p>
    <w:p w14:paraId="370FC3B1" w14:textId="72D31C2A" w:rsidR="00E775F5" w:rsidRDefault="00E775F5" w:rsidP="00237252">
      <w:pPr>
        <w:tabs>
          <w:tab w:val="left" w:pos="360"/>
        </w:tabs>
        <w:jc w:val="both"/>
        <w:rPr>
          <w:b/>
          <w:i/>
          <w:iCs/>
          <w:color w:val="0000CC"/>
        </w:rPr>
      </w:pPr>
    </w:p>
    <w:p w14:paraId="27EC604F" w14:textId="323783A7" w:rsidR="00E775F5" w:rsidRDefault="00E775F5" w:rsidP="00237252">
      <w:pPr>
        <w:tabs>
          <w:tab w:val="left" w:pos="360"/>
        </w:tabs>
        <w:jc w:val="both"/>
        <w:rPr>
          <w:b/>
          <w:i/>
          <w:iCs/>
          <w:color w:val="0000CC"/>
        </w:rPr>
      </w:pPr>
    </w:p>
    <w:p w14:paraId="16C2660D" w14:textId="3AD1C608" w:rsidR="00E775F5" w:rsidRDefault="00E775F5" w:rsidP="00237252">
      <w:pPr>
        <w:tabs>
          <w:tab w:val="left" w:pos="360"/>
        </w:tabs>
        <w:jc w:val="both"/>
        <w:rPr>
          <w:b/>
          <w:i/>
          <w:iCs/>
          <w:color w:val="0000CC"/>
        </w:rPr>
      </w:pPr>
    </w:p>
    <w:p w14:paraId="1CA6FB6C" w14:textId="4D0821E5" w:rsidR="00E775F5" w:rsidRDefault="00E775F5" w:rsidP="00237252">
      <w:pPr>
        <w:tabs>
          <w:tab w:val="left" w:pos="360"/>
        </w:tabs>
        <w:jc w:val="both"/>
        <w:rPr>
          <w:b/>
          <w:i/>
          <w:iCs/>
          <w:color w:val="0000CC"/>
        </w:rPr>
      </w:pPr>
    </w:p>
    <w:p w14:paraId="4C0928DB" w14:textId="1DBD5CA8" w:rsidR="00E775F5" w:rsidRDefault="00E775F5" w:rsidP="00237252">
      <w:pPr>
        <w:tabs>
          <w:tab w:val="left" w:pos="360"/>
        </w:tabs>
        <w:jc w:val="both"/>
        <w:rPr>
          <w:b/>
          <w:i/>
          <w:iCs/>
          <w:color w:val="0000CC"/>
        </w:rPr>
      </w:pPr>
    </w:p>
    <w:p w14:paraId="0498501C" w14:textId="6245E2B0" w:rsidR="00E775F5" w:rsidRDefault="00E775F5" w:rsidP="00237252">
      <w:pPr>
        <w:tabs>
          <w:tab w:val="left" w:pos="360"/>
        </w:tabs>
        <w:jc w:val="both"/>
        <w:rPr>
          <w:b/>
          <w:i/>
          <w:iCs/>
          <w:color w:val="0000CC"/>
        </w:rPr>
      </w:pPr>
    </w:p>
    <w:p w14:paraId="2E1673B3" w14:textId="2E6153E0" w:rsidR="00E775F5" w:rsidRDefault="00E775F5" w:rsidP="00237252">
      <w:pPr>
        <w:tabs>
          <w:tab w:val="left" w:pos="360"/>
        </w:tabs>
        <w:jc w:val="both"/>
        <w:rPr>
          <w:b/>
          <w:i/>
          <w:iCs/>
          <w:color w:val="0000CC"/>
        </w:rPr>
      </w:pPr>
    </w:p>
    <w:p w14:paraId="66DB748A" w14:textId="0C12CCDE" w:rsidR="00E775F5" w:rsidRDefault="00E775F5" w:rsidP="00237252">
      <w:pPr>
        <w:tabs>
          <w:tab w:val="left" w:pos="360"/>
        </w:tabs>
        <w:jc w:val="both"/>
        <w:rPr>
          <w:b/>
          <w:i/>
          <w:iCs/>
          <w:color w:val="0000CC"/>
        </w:rPr>
      </w:pPr>
    </w:p>
    <w:p w14:paraId="484A285B" w14:textId="5FFAFE61" w:rsidR="00E775F5" w:rsidRDefault="00E775F5" w:rsidP="00237252">
      <w:pPr>
        <w:tabs>
          <w:tab w:val="left" w:pos="360"/>
        </w:tabs>
        <w:jc w:val="both"/>
        <w:rPr>
          <w:b/>
          <w:i/>
          <w:iCs/>
          <w:color w:val="0000CC"/>
        </w:rPr>
      </w:pPr>
    </w:p>
    <w:p w14:paraId="3AFDA87A" w14:textId="303536F9" w:rsidR="00E775F5" w:rsidRDefault="00E775F5" w:rsidP="00237252">
      <w:pPr>
        <w:tabs>
          <w:tab w:val="left" w:pos="360"/>
        </w:tabs>
        <w:jc w:val="both"/>
        <w:rPr>
          <w:b/>
          <w:i/>
          <w:iCs/>
          <w:color w:val="0000CC"/>
        </w:rPr>
      </w:pPr>
    </w:p>
    <w:p w14:paraId="048AC275" w14:textId="5A52A75E" w:rsidR="00E775F5" w:rsidRDefault="00E775F5" w:rsidP="00237252">
      <w:pPr>
        <w:tabs>
          <w:tab w:val="left" w:pos="360"/>
        </w:tabs>
        <w:jc w:val="both"/>
        <w:rPr>
          <w:b/>
          <w:i/>
          <w:iCs/>
          <w:color w:val="0000CC"/>
        </w:rPr>
      </w:pPr>
    </w:p>
    <w:p w14:paraId="2FEBA913" w14:textId="7EC21544" w:rsidR="00E775F5" w:rsidRDefault="00E775F5" w:rsidP="00237252">
      <w:pPr>
        <w:tabs>
          <w:tab w:val="left" w:pos="360"/>
        </w:tabs>
        <w:jc w:val="both"/>
        <w:rPr>
          <w:b/>
          <w:i/>
          <w:iCs/>
          <w:color w:val="0000CC"/>
        </w:rPr>
      </w:pPr>
    </w:p>
    <w:p w14:paraId="38BF81F4" w14:textId="25E93A4B" w:rsidR="00E775F5" w:rsidRDefault="00E775F5" w:rsidP="00237252">
      <w:pPr>
        <w:tabs>
          <w:tab w:val="left" w:pos="360"/>
        </w:tabs>
        <w:jc w:val="both"/>
        <w:rPr>
          <w:b/>
          <w:i/>
          <w:iCs/>
          <w:color w:val="0000CC"/>
        </w:rPr>
      </w:pPr>
    </w:p>
    <w:p w14:paraId="7F6E221D" w14:textId="3F1FAEB1" w:rsidR="00E775F5" w:rsidRDefault="00E775F5" w:rsidP="00237252">
      <w:pPr>
        <w:tabs>
          <w:tab w:val="left" w:pos="360"/>
        </w:tabs>
        <w:jc w:val="both"/>
        <w:rPr>
          <w:b/>
          <w:i/>
          <w:iCs/>
          <w:color w:val="0000CC"/>
        </w:rPr>
      </w:pPr>
    </w:p>
    <w:p w14:paraId="3D7D9564" w14:textId="77777777" w:rsidR="00E775F5" w:rsidRDefault="00E775F5" w:rsidP="00237252">
      <w:pPr>
        <w:tabs>
          <w:tab w:val="left" w:pos="360"/>
        </w:tabs>
        <w:jc w:val="both"/>
        <w:rPr>
          <w:b/>
          <w:i/>
          <w:iCs/>
          <w:color w:val="0000CC"/>
        </w:rPr>
      </w:pPr>
    </w:p>
    <w:p w14:paraId="0E916FF5" w14:textId="77777777" w:rsidR="00E775F5" w:rsidRDefault="00E775F5" w:rsidP="00237252">
      <w:pPr>
        <w:tabs>
          <w:tab w:val="left" w:pos="360"/>
        </w:tabs>
        <w:jc w:val="both"/>
        <w:rPr>
          <w:b/>
          <w:i/>
          <w:iCs/>
          <w:color w:val="0000CC"/>
        </w:rPr>
      </w:pPr>
    </w:p>
    <w:p w14:paraId="03F3B4CD" w14:textId="0C074D1B" w:rsidR="00237252" w:rsidRDefault="00237252" w:rsidP="00A67ABD">
      <w:pPr>
        <w:pStyle w:val="Balk4"/>
        <w:numPr>
          <w:ilvl w:val="1"/>
          <w:numId w:val="4"/>
        </w:numPr>
        <w:tabs>
          <w:tab w:val="clear" w:pos="0"/>
          <w:tab w:val="num" w:pos="1080"/>
        </w:tabs>
        <w:ind w:firstLine="851"/>
        <w:rPr>
          <w:color w:val="C00000"/>
          <w:sz w:val="24"/>
          <w:szCs w:val="24"/>
        </w:rPr>
      </w:pPr>
      <w:r>
        <w:rPr>
          <w:color w:val="C00000"/>
          <w:sz w:val="24"/>
          <w:szCs w:val="24"/>
        </w:rPr>
        <w:lastRenderedPageBreak/>
        <w:t>KANDIRA CUMHURİYET BAŞSAVCILIĞI</w:t>
      </w:r>
    </w:p>
    <w:p w14:paraId="376BCBFA" w14:textId="77777777" w:rsidR="00237252" w:rsidRDefault="00237252" w:rsidP="00237252">
      <w:pPr>
        <w:rPr>
          <w:color w:val="C00000"/>
        </w:rPr>
      </w:pPr>
    </w:p>
    <w:p w14:paraId="02142DFD" w14:textId="70D27649" w:rsidR="00E775F5" w:rsidRDefault="00237252" w:rsidP="00237252">
      <w:pPr>
        <w:tabs>
          <w:tab w:val="left" w:pos="360"/>
        </w:tabs>
        <w:jc w:val="both"/>
        <w:rPr>
          <w:color w:val="C00000"/>
        </w:rPr>
      </w:pPr>
      <w:r>
        <w:rPr>
          <w:b/>
          <w:color w:val="CC0000"/>
        </w:rPr>
        <w:tab/>
        <w:t>1.  Cumhuriyet Başsavcılığı Soruşturma Dosyalarının Temizlenme Oranları</w:t>
      </w:r>
      <w:r>
        <w:rPr>
          <w:rStyle w:val="DipnotBavurusu2"/>
          <w:color w:val="CC0000"/>
        </w:rPr>
        <w:footnoteReference w:id="5"/>
      </w:r>
      <w:r w:rsidRPr="00EB6F8D">
        <w:rPr>
          <w:b/>
          <w:color w:val="C00000"/>
        </w:rPr>
        <w:t xml:space="preserve"> ve Reel Çalışma Oranları</w:t>
      </w:r>
    </w:p>
    <w:p w14:paraId="5510C488" w14:textId="77777777" w:rsidR="00E775F5" w:rsidRPr="00E775F5" w:rsidRDefault="00E775F5" w:rsidP="00237252">
      <w:pPr>
        <w:tabs>
          <w:tab w:val="left" w:pos="360"/>
        </w:tabs>
        <w:jc w:val="both"/>
        <w:rPr>
          <w:color w:val="C00000"/>
        </w:rPr>
      </w:pPr>
    </w:p>
    <w:p w14:paraId="02BA4D77" w14:textId="5B34E334" w:rsidR="00237252" w:rsidRPr="007B3A86" w:rsidRDefault="00237252" w:rsidP="00237252">
      <w:pPr>
        <w:tabs>
          <w:tab w:val="left" w:pos="360"/>
        </w:tabs>
        <w:jc w:val="both"/>
        <w:rPr>
          <w:color w:val="00B050"/>
        </w:rPr>
      </w:pPr>
      <w:r>
        <w:rPr>
          <w:noProof/>
          <w:lang w:eastAsia="tr-TR"/>
        </w:rPr>
        <mc:AlternateContent>
          <mc:Choice Requires="wps">
            <w:drawing>
              <wp:anchor distT="0" distB="0" distL="89535" distR="89535" simplePos="0" relativeHeight="251736064" behindDoc="0" locked="0" layoutInCell="1" allowOverlap="1" wp14:anchorId="150EB457" wp14:editId="7029348F">
                <wp:simplePos x="0" y="0"/>
                <wp:positionH relativeFrom="margin">
                  <wp:posOffset>-26670</wp:posOffset>
                </wp:positionH>
                <wp:positionV relativeFrom="paragraph">
                  <wp:posOffset>247015</wp:posOffset>
                </wp:positionV>
                <wp:extent cx="6372225" cy="1623695"/>
                <wp:effectExtent l="0" t="0" r="9525"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031" w:type="dxa"/>
                              <w:tblLayout w:type="fixed"/>
                              <w:tblLook w:val="0000" w:firstRow="0" w:lastRow="0" w:firstColumn="0" w:lastColumn="0" w:noHBand="0" w:noVBand="0"/>
                            </w:tblPr>
                            <w:tblGrid>
                              <w:gridCol w:w="1951"/>
                              <w:gridCol w:w="1276"/>
                              <w:gridCol w:w="1417"/>
                              <w:gridCol w:w="1130"/>
                              <w:gridCol w:w="1564"/>
                              <w:gridCol w:w="1559"/>
                              <w:gridCol w:w="1134"/>
                            </w:tblGrid>
                            <w:tr w:rsidR="00A52E3C" w14:paraId="47305B69" w14:textId="77777777" w:rsidTr="007B3A86">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406B549A" w14:textId="77777777" w:rsidR="00A52E3C" w:rsidRDefault="00A52E3C">
                                  <w:pPr>
                                    <w:jc w:val="center"/>
                                  </w:pPr>
                                  <w:r>
                                    <w:rPr>
                                      <w:b/>
                                      <w:color w:val="FFFFFF"/>
                                    </w:rPr>
                                    <w:t>Kandıra 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70998078" w14:textId="77777777" w:rsidR="00A52E3C" w:rsidRDefault="00A52E3C">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4BE26458" w14:textId="77777777" w:rsidR="00A52E3C" w:rsidRDefault="00A52E3C">
                                  <w:pPr>
                                    <w:jc w:val="center"/>
                                    <w:rPr>
                                      <w:b/>
                                      <w:color w:val="FFFFFF"/>
                                    </w:rPr>
                                  </w:pPr>
                                </w:p>
                              </w:tc>
                            </w:tr>
                            <w:tr w:rsidR="00A52E3C" w14:paraId="271A7B8A" w14:textId="77777777" w:rsidTr="007B3A86">
                              <w:trPr>
                                <w:trHeight w:val="867"/>
                              </w:trPr>
                              <w:tc>
                                <w:tcPr>
                                  <w:tcW w:w="1951" w:type="dxa"/>
                                  <w:tcBorders>
                                    <w:top w:val="single" w:sz="4" w:space="0" w:color="000000"/>
                                    <w:left w:val="single" w:sz="4" w:space="0" w:color="000000"/>
                                    <w:bottom w:val="single" w:sz="4" w:space="0" w:color="000000"/>
                                  </w:tcBorders>
                                  <w:shd w:val="clear" w:color="auto" w:fill="auto"/>
                                </w:tcPr>
                                <w:p w14:paraId="252FA403" w14:textId="77777777" w:rsidR="00A52E3C" w:rsidRDefault="00A52E3C">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2FB3CAE7" w14:textId="77777777" w:rsidR="00A52E3C" w:rsidRDefault="00A52E3C">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1F7BC228" w14:textId="77777777" w:rsidR="00A52E3C" w:rsidRDefault="00A52E3C">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69D441E2" w14:textId="77777777" w:rsidR="00A52E3C" w:rsidRDefault="00A52E3C">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0EF074A3" w14:textId="77777777" w:rsidR="00A52E3C" w:rsidRDefault="00A52E3C">
                                  <w:pPr>
                                    <w:jc w:val="center"/>
                                    <w:rPr>
                                      <w:b/>
                                    </w:rPr>
                                  </w:pPr>
                                  <w:r>
                                    <w:rPr>
                                      <w:b/>
                                    </w:rPr>
                                    <w:t>Temizlenme Oranı</w:t>
                                  </w:r>
                                </w:p>
                                <w:p w14:paraId="39B75C85" w14:textId="77777777" w:rsidR="00A52E3C" w:rsidRDefault="00A52E3C">
                                  <w:pPr>
                                    <w:jc w:val="center"/>
                                  </w:pPr>
                                </w:p>
                              </w:tc>
                              <w:tc>
                                <w:tcPr>
                                  <w:tcW w:w="1559" w:type="dxa"/>
                                  <w:tcBorders>
                                    <w:top w:val="single" w:sz="4" w:space="0" w:color="000000"/>
                                    <w:left w:val="single" w:sz="4" w:space="0" w:color="000000"/>
                                    <w:bottom w:val="single" w:sz="4" w:space="0" w:color="000000"/>
                                    <w:right w:val="single" w:sz="4" w:space="0" w:color="000000"/>
                                  </w:tcBorders>
                                </w:tcPr>
                                <w:p w14:paraId="4A6522D9" w14:textId="77777777" w:rsidR="00A52E3C" w:rsidRDefault="00A52E3C">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24F6B214" w14:textId="77777777" w:rsidR="00A52E3C" w:rsidRDefault="00A52E3C">
                                  <w:pPr>
                                    <w:jc w:val="center"/>
                                    <w:rPr>
                                      <w:b/>
                                    </w:rPr>
                                  </w:pPr>
                                  <w:r>
                                    <w:rPr>
                                      <w:b/>
                                    </w:rPr>
                                    <w:t>Reel Çalışma Oranı</w:t>
                                  </w:r>
                                </w:p>
                              </w:tc>
                            </w:tr>
                            <w:tr w:rsidR="00A52E3C" w14:paraId="27B60E11" w14:textId="77777777" w:rsidTr="007B3A86">
                              <w:trPr>
                                <w:trHeight w:val="230"/>
                              </w:trPr>
                              <w:tc>
                                <w:tcPr>
                                  <w:tcW w:w="1951" w:type="dxa"/>
                                  <w:tcBorders>
                                    <w:top w:val="single" w:sz="4" w:space="0" w:color="000000"/>
                                    <w:left w:val="single" w:sz="4" w:space="0" w:color="000000"/>
                                    <w:bottom w:val="single" w:sz="4" w:space="0" w:color="000000"/>
                                  </w:tcBorders>
                                  <w:shd w:val="clear" w:color="auto" w:fill="F2F2F2"/>
                                </w:tcPr>
                                <w:p w14:paraId="3E02218B" w14:textId="77777777" w:rsidR="00A52E3C" w:rsidRDefault="00A52E3C" w:rsidP="00155EFA">
                                  <w:r>
                                    <w:t>Kandıra Cumhuriyet Başsavcılığı</w:t>
                                  </w:r>
                                </w:p>
                              </w:tc>
                              <w:tc>
                                <w:tcPr>
                                  <w:tcW w:w="1276" w:type="dxa"/>
                                  <w:tcBorders>
                                    <w:top w:val="single" w:sz="4" w:space="0" w:color="000000"/>
                                    <w:left w:val="single" w:sz="4" w:space="0" w:color="000000"/>
                                    <w:bottom w:val="single" w:sz="4" w:space="0" w:color="000000"/>
                                  </w:tcBorders>
                                  <w:shd w:val="clear" w:color="auto" w:fill="F2F2F2"/>
                                </w:tcPr>
                                <w:p w14:paraId="72CDA51D" w14:textId="0318BB8C" w:rsidR="00A52E3C" w:rsidRDefault="00A52E3C" w:rsidP="00155EFA">
                                  <w:pPr>
                                    <w:snapToGrid w:val="0"/>
                                    <w:jc w:val="center"/>
                                  </w:pPr>
                                  <w:r>
                                    <w:t>5551</w:t>
                                  </w:r>
                                </w:p>
                              </w:tc>
                              <w:tc>
                                <w:tcPr>
                                  <w:tcW w:w="1417" w:type="dxa"/>
                                  <w:tcBorders>
                                    <w:top w:val="single" w:sz="4" w:space="0" w:color="000000"/>
                                    <w:left w:val="single" w:sz="4" w:space="0" w:color="000000"/>
                                    <w:bottom w:val="single" w:sz="4" w:space="0" w:color="000000"/>
                                  </w:tcBorders>
                                  <w:shd w:val="clear" w:color="auto" w:fill="F2F2F2"/>
                                </w:tcPr>
                                <w:p w14:paraId="56443EA6" w14:textId="66DFAA72" w:rsidR="00A52E3C" w:rsidRDefault="00A52E3C" w:rsidP="00155EFA">
                                  <w:pPr>
                                    <w:snapToGrid w:val="0"/>
                                    <w:jc w:val="center"/>
                                  </w:pPr>
                                  <w:r>
                                    <w:t>2847</w:t>
                                  </w:r>
                                </w:p>
                              </w:tc>
                              <w:tc>
                                <w:tcPr>
                                  <w:tcW w:w="1130" w:type="dxa"/>
                                  <w:tcBorders>
                                    <w:top w:val="single" w:sz="4" w:space="0" w:color="000000"/>
                                    <w:left w:val="single" w:sz="4" w:space="0" w:color="000000"/>
                                    <w:bottom w:val="single" w:sz="4" w:space="0" w:color="000000"/>
                                  </w:tcBorders>
                                  <w:shd w:val="clear" w:color="auto" w:fill="F2F2F2"/>
                                </w:tcPr>
                                <w:p w14:paraId="13243C8D" w14:textId="2D9AC749" w:rsidR="00A52E3C" w:rsidRDefault="00A52E3C" w:rsidP="00155EFA">
                                  <w:pPr>
                                    <w:snapToGrid w:val="0"/>
                                    <w:jc w:val="center"/>
                                  </w:pPr>
                                  <w:r>
                                    <w:t>6040</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14:paraId="7033A351" w14:textId="25DC0D45" w:rsidR="00A52E3C" w:rsidRDefault="00A52E3C" w:rsidP="00155EFA">
                                  <w:pPr>
                                    <w:snapToGrid w:val="0"/>
                                    <w:jc w:val="center"/>
                                  </w:pPr>
                                  <w:r>
                                    <w:t>108,81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80D602D" w14:textId="05F5CA11" w:rsidR="00A52E3C" w:rsidRDefault="00A52E3C" w:rsidP="00155EFA">
                                  <w:pPr>
                                    <w:snapToGrid w:val="0"/>
                                    <w:jc w:val="center"/>
                                  </w:pPr>
                                  <w:r>
                                    <w:t>100,99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42F5AAB" w14:textId="415591EB" w:rsidR="00A52E3C" w:rsidRDefault="00A52E3C" w:rsidP="00155EFA">
                                  <w:pPr>
                                    <w:snapToGrid w:val="0"/>
                                    <w:jc w:val="center"/>
                                  </w:pPr>
                                  <w:r>
                                    <w:t>0,71</w:t>
                                  </w:r>
                                </w:p>
                              </w:tc>
                            </w:tr>
                          </w:tbl>
                          <w:p w14:paraId="0E4661A5" w14:textId="77777777" w:rsidR="00A52E3C" w:rsidRDefault="00A52E3C" w:rsidP="0023725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EB457" id="_x0000_s1030" type="#_x0000_t202" style="position:absolute;left:0;text-align:left;margin-left:-2.1pt;margin-top:19.45pt;width:501.75pt;height:127.85pt;z-index:251736064;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dzfgIAAAg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" stroked="f">
                <v:textbox inset="0,0,0,0">
                  <w:txbxContent>
                    <w:tbl>
                      <w:tblPr>
                        <w:tblW w:w="10031" w:type="dxa"/>
                        <w:tblLayout w:type="fixed"/>
                        <w:tblLook w:val="0000" w:firstRow="0" w:lastRow="0" w:firstColumn="0" w:lastColumn="0" w:noHBand="0" w:noVBand="0"/>
                      </w:tblPr>
                      <w:tblGrid>
                        <w:gridCol w:w="1951"/>
                        <w:gridCol w:w="1276"/>
                        <w:gridCol w:w="1417"/>
                        <w:gridCol w:w="1130"/>
                        <w:gridCol w:w="1564"/>
                        <w:gridCol w:w="1559"/>
                        <w:gridCol w:w="1134"/>
                      </w:tblGrid>
                      <w:tr w:rsidR="00A52E3C" w14:paraId="47305B69" w14:textId="77777777" w:rsidTr="007B3A86">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406B549A" w14:textId="77777777" w:rsidR="00A52E3C" w:rsidRDefault="00A52E3C">
                            <w:pPr>
                              <w:jc w:val="center"/>
                            </w:pPr>
                            <w:r>
                              <w:rPr>
                                <w:b/>
                                <w:color w:val="FFFFFF"/>
                              </w:rPr>
                              <w:t>Kandıra 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70998078" w14:textId="77777777" w:rsidR="00A52E3C" w:rsidRDefault="00A52E3C">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4BE26458" w14:textId="77777777" w:rsidR="00A52E3C" w:rsidRDefault="00A52E3C">
                            <w:pPr>
                              <w:jc w:val="center"/>
                              <w:rPr>
                                <w:b/>
                                <w:color w:val="FFFFFF"/>
                              </w:rPr>
                            </w:pPr>
                          </w:p>
                        </w:tc>
                      </w:tr>
                      <w:tr w:rsidR="00A52E3C" w14:paraId="271A7B8A" w14:textId="77777777" w:rsidTr="007B3A86">
                        <w:trPr>
                          <w:trHeight w:val="867"/>
                        </w:trPr>
                        <w:tc>
                          <w:tcPr>
                            <w:tcW w:w="1951" w:type="dxa"/>
                            <w:tcBorders>
                              <w:top w:val="single" w:sz="4" w:space="0" w:color="000000"/>
                              <w:left w:val="single" w:sz="4" w:space="0" w:color="000000"/>
                              <w:bottom w:val="single" w:sz="4" w:space="0" w:color="000000"/>
                            </w:tcBorders>
                            <w:shd w:val="clear" w:color="auto" w:fill="auto"/>
                          </w:tcPr>
                          <w:p w14:paraId="252FA403" w14:textId="77777777" w:rsidR="00A52E3C" w:rsidRDefault="00A52E3C">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2FB3CAE7" w14:textId="77777777" w:rsidR="00A52E3C" w:rsidRDefault="00A52E3C">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1F7BC228" w14:textId="77777777" w:rsidR="00A52E3C" w:rsidRDefault="00A52E3C">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69D441E2" w14:textId="77777777" w:rsidR="00A52E3C" w:rsidRDefault="00A52E3C">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0EF074A3" w14:textId="77777777" w:rsidR="00A52E3C" w:rsidRDefault="00A52E3C">
                            <w:pPr>
                              <w:jc w:val="center"/>
                              <w:rPr>
                                <w:b/>
                              </w:rPr>
                            </w:pPr>
                            <w:r>
                              <w:rPr>
                                <w:b/>
                              </w:rPr>
                              <w:t>Temizlenme Oranı</w:t>
                            </w:r>
                          </w:p>
                          <w:p w14:paraId="39B75C85" w14:textId="77777777" w:rsidR="00A52E3C" w:rsidRDefault="00A52E3C">
                            <w:pPr>
                              <w:jc w:val="center"/>
                            </w:pPr>
                          </w:p>
                        </w:tc>
                        <w:tc>
                          <w:tcPr>
                            <w:tcW w:w="1559" w:type="dxa"/>
                            <w:tcBorders>
                              <w:top w:val="single" w:sz="4" w:space="0" w:color="000000"/>
                              <w:left w:val="single" w:sz="4" w:space="0" w:color="000000"/>
                              <w:bottom w:val="single" w:sz="4" w:space="0" w:color="000000"/>
                              <w:right w:val="single" w:sz="4" w:space="0" w:color="000000"/>
                            </w:tcBorders>
                          </w:tcPr>
                          <w:p w14:paraId="4A6522D9" w14:textId="77777777" w:rsidR="00A52E3C" w:rsidRDefault="00A52E3C">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24F6B214" w14:textId="77777777" w:rsidR="00A52E3C" w:rsidRDefault="00A52E3C">
                            <w:pPr>
                              <w:jc w:val="center"/>
                              <w:rPr>
                                <w:b/>
                              </w:rPr>
                            </w:pPr>
                            <w:r>
                              <w:rPr>
                                <w:b/>
                              </w:rPr>
                              <w:t>Reel Çalışma Oranı</w:t>
                            </w:r>
                          </w:p>
                        </w:tc>
                      </w:tr>
                      <w:tr w:rsidR="00A52E3C" w14:paraId="27B60E11" w14:textId="77777777" w:rsidTr="007B3A86">
                        <w:trPr>
                          <w:trHeight w:val="230"/>
                        </w:trPr>
                        <w:tc>
                          <w:tcPr>
                            <w:tcW w:w="1951" w:type="dxa"/>
                            <w:tcBorders>
                              <w:top w:val="single" w:sz="4" w:space="0" w:color="000000"/>
                              <w:left w:val="single" w:sz="4" w:space="0" w:color="000000"/>
                              <w:bottom w:val="single" w:sz="4" w:space="0" w:color="000000"/>
                            </w:tcBorders>
                            <w:shd w:val="clear" w:color="auto" w:fill="F2F2F2"/>
                          </w:tcPr>
                          <w:p w14:paraId="3E02218B" w14:textId="77777777" w:rsidR="00A52E3C" w:rsidRDefault="00A52E3C" w:rsidP="00155EFA">
                            <w:r>
                              <w:t>Kandıra Cumhuriyet Başsavcılığı</w:t>
                            </w:r>
                          </w:p>
                        </w:tc>
                        <w:tc>
                          <w:tcPr>
                            <w:tcW w:w="1276" w:type="dxa"/>
                            <w:tcBorders>
                              <w:top w:val="single" w:sz="4" w:space="0" w:color="000000"/>
                              <w:left w:val="single" w:sz="4" w:space="0" w:color="000000"/>
                              <w:bottom w:val="single" w:sz="4" w:space="0" w:color="000000"/>
                            </w:tcBorders>
                            <w:shd w:val="clear" w:color="auto" w:fill="F2F2F2"/>
                          </w:tcPr>
                          <w:p w14:paraId="72CDA51D" w14:textId="0318BB8C" w:rsidR="00A52E3C" w:rsidRDefault="00A52E3C" w:rsidP="00155EFA">
                            <w:pPr>
                              <w:snapToGrid w:val="0"/>
                              <w:jc w:val="center"/>
                            </w:pPr>
                            <w:r>
                              <w:t>5551</w:t>
                            </w:r>
                          </w:p>
                        </w:tc>
                        <w:tc>
                          <w:tcPr>
                            <w:tcW w:w="1417" w:type="dxa"/>
                            <w:tcBorders>
                              <w:top w:val="single" w:sz="4" w:space="0" w:color="000000"/>
                              <w:left w:val="single" w:sz="4" w:space="0" w:color="000000"/>
                              <w:bottom w:val="single" w:sz="4" w:space="0" w:color="000000"/>
                            </w:tcBorders>
                            <w:shd w:val="clear" w:color="auto" w:fill="F2F2F2"/>
                          </w:tcPr>
                          <w:p w14:paraId="56443EA6" w14:textId="66DFAA72" w:rsidR="00A52E3C" w:rsidRDefault="00A52E3C" w:rsidP="00155EFA">
                            <w:pPr>
                              <w:snapToGrid w:val="0"/>
                              <w:jc w:val="center"/>
                            </w:pPr>
                            <w:r>
                              <w:t>2847</w:t>
                            </w:r>
                          </w:p>
                        </w:tc>
                        <w:tc>
                          <w:tcPr>
                            <w:tcW w:w="1130" w:type="dxa"/>
                            <w:tcBorders>
                              <w:top w:val="single" w:sz="4" w:space="0" w:color="000000"/>
                              <w:left w:val="single" w:sz="4" w:space="0" w:color="000000"/>
                              <w:bottom w:val="single" w:sz="4" w:space="0" w:color="000000"/>
                            </w:tcBorders>
                            <w:shd w:val="clear" w:color="auto" w:fill="F2F2F2"/>
                          </w:tcPr>
                          <w:p w14:paraId="13243C8D" w14:textId="2D9AC749" w:rsidR="00A52E3C" w:rsidRDefault="00A52E3C" w:rsidP="00155EFA">
                            <w:pPr>
                              <w:snapToGrid w:val="0"/>
                              <w:jc w:val="center"/>
                            </w:pPr>
                            <w:r>
                              <w:t>6040</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14:paraId="7033A351" w14:textId="25DC0D45" w:rsidR="00A52E3C" w:rsidRDefault="00A52E3C" w:rsidP="00155EFA">
                            <w:pPr>
                              <w:snapToGrid w:val="0"/>
                              <w:jc w:val="center"/>
                            </w:pPr>
                            <w:r>
                              <w:t>108,81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80D602D" w14:textId="05F5CA11" w:rsidR="00A52E3C" w:rsidRDefault="00A52E3C" w:rsidP="00155EFA">
                            <w:pPr>
                              <w:snapToGrid w:val="0"/>
                              <w:jc w:val="center"/>
                            </w:pPr>
                            <w:r>
                              <w:t>100,99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42F5AAB" w14:textId="415591EB" w:rsidR="00A52E3C" w:rsidRDefault="00A52E3C" w:rsidP="00155EFA">
                            <w:pPr>
                              <w:snapToGrid w:val="0"/>
                              <w:jc w:val="center"/>
                            </w:pPr>
                            <w:r>
                              <w:t>0,71</w:t>
                            </w:r>
                          </w:p>
                        </w:tc>
                      </w:tr>
                    </w:tbl>
                    <w:p w14:paraId="0E4661A5" w14:textId="77777777" w:rsidR="00A52E3C" w:rsidRDefault="00A52E3C" w:rsidP="00237252">
                      <w:r>
                        <w:t xml:space="preserve"> </w:t>
                      </w:r>
                    </w:p>
                  </w:txbxContent>
                </v:textbox>
                <w10:wrap type="square" anchorx="margin"/>
              </v:shape>
            </w:pict>
          </mc:Fallback>
        </mc:AlternateContent>
      </w:r>
    </w:p>
    <w:p w14:paraId="4CBC4534" w14:textId="1201ED5C" w:rsidR="00E775F5" w:rsidRPr="00E775F5" w:rsidRDefault="00237252" w:rsidP="00E775F5">
      <w:pPr>
        <w:pStyle w:val="ListeParagraf"/>
        <w:numPr>
          <w:ilvl w:val="2"/>
          <w:numId w:val="4"/>
        </w:numPr>
        <w:tabs>
          <w:tab w:val="clear" w:pos="2340"/>
          <w:tab w:val="left" w:pos="360"/>
          <w:tab w:val="num" w:pos="1985"/>
        </w:tabs>
        <w:spacing w:after="120"/>
        <w:ind w:left="284"/>
        <w:jc w:val="both"/>
        <w:rPr>
          <w:b/>
          <w:color w:val="C00000"/>
        </w:rPr>
      </w:pPr>
      <w:r w:rsidRPr="001E7871">
        <w:rPr>
          <w:b/>
          <w:color w:val="C00000"/>
        </w:rPr>
        <w:t>En Çok Karşılaşılan 10 Suç Türüne Göre Soruşturmaların Bitirilme Süreleri</w:t>
      </w:r>
    </w:p>
    <w:p w14:paraId="403A889A" w14:textId="5FBE5A9D" w:rsidR="00237252" w:rsidRPr="001E7871" w:rsidRDefault="00237252" w:rsidP="00FB246E">
      <w:pPr>
        <w:pStyle w:val="ListeParagraf"/>
        <w:tabs>
          <w:tab w:val="left" w:pos="360"/>
        </w:tabs>
        <w:spacing w:after="120"/>
        <w:ind w:left="284"/>
        <w:jc w:val="both"/>
        <w:rPr>
          <w:b/>
          <w:color w:val="C00000"/>
        </w:rPr>
      </w:pPr>
      <w:r>
        <w:rPr>
          <w:b/>
          <w:color w:val="C00000"/>
        </w:rPr>
        <w:t>Ortalama</w:t>
      </w:r>
      <w:r w:rsidRPr="001E7871">
        <w:rPr>
          <w:b/>
          <w:color w:val="C00000"/>
        </w:rPr>
        <w:t xml:space="preserve">ması </w:t>
      </w:r>
    </w:p>
    <w:tbl>
      <w:tblPr>
        <w:tblW w:w="9093" w:type="dxa"/>
        <w:tblLayout w:type="fixed"/>
        <w:tblLook w:val="0000" w:firstRow="0" w:lastRow="0" w:firstColumn="0" w:lastColumn="0" w:noHBand="0" w:noVBand="0"/>
      </w:tblPr>
      <w:tblGrid>
        <w:gridCol w:w="524"/>
        <w:gridCol w:w="4298"/>
        <w:gridCol w:w="4271"/>
      </w:tblGrid>
      <w:tr w:rsidR="00237252" w:rsidRPr="00131F9B" w14:paraId="63B57716" w14:textId="77777777" w:rsidTr="00B77A15">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20974288" w14:textId="77777777" w:rsidR="00237252" w:rsidRPr="00454345" w:rsidRDefault="00237252" w:rsidP="00B77A15">
            <w:pPr>
              <w:jc w:val="center"/>
              <w:rPr>
                <w:b/>
                <w:color w:val="FFFFFF" w:themeColor="background1"/>
                <w:sz w:val="22"/>
                <w:szCs w:val="22"/>
              </w:rPr>
            </w:pPr>
            <w:r>
              <w:rPr>
                <w:b/>
                <w:color w:val="FFFFFF" w:themeColor="background1"/>
                <w:sz w:val="22"/>
                <w:szCs w:val="22"/>
              </w:rPr>
              <w:t xml:space="preserve">Kandıra </w:t>
            </w:r>
            <w:r w:rsidRPr="00454345">
              <w:rPr>
                <w:b/>
                <w:color w:val="FFFFFF" w:themeColor="background1"/>
                <w:sz w:val="22"/>
                <w:szCs w:val="22"/>
              </w:rPr>
              <w:t>Cumhuriyet Başsavcılığı</w:t>
            </w:r>
          </w:p>
          <w:p w14:paraId="65E029EE" w14:textId="77777777" w:rsidR="00237252" w:rsidRPr="00131F9B" w:rsidRDefault="00237252" w:rsidP="00B77A15">
            <w:pPr>
              <w:jc w:val="center"/>
              <w:rPr>
                <w:color w:val="7030A0"/>
              </w:rPr>
            </w:pPr>
            <w:r w:rsidRPr="00454345">
              <w:rPr>
                <w:b/>
                <w:color w:val="FFFFFF" w:themeColor="background1"/>
                <w:sz w:val="22"/>
                <w:szCs w:val="22"/>
              </w:rPr>
              <w:t xml:space="preserve">Suç Türlerine Göre Soruşturmaların Bitirilme Süreleri </w:t>
            </w:r>
            <w:r>
              <w:rPr>
                <w:b/>
                <w:color w:val="FFFFFF" w:themeColor="background1"/>
                <w:sz w:val="22"/>
                <w:szCs w:val="22"/>
              </w:rPr>
              <w:t>Ortalama</w:t>
            </w:r>
            <w:r w:rsidRPr="00454345">
              <w:rPr>
                <w:b/>
                <w:color w:val="FFFFFF" w:themeColor="background1"/>
                <w:sz w:val="22"/>
                <w:szCs w:val="22"/>
              </w:rPr>
              <w:t>ması</w:t>
            </w:r>
          </w:p>
        </w:tc>
      </w:tr>
      <w:tr w:rsidR="00237252" w:rsidRPr="00131F9B" w14:paraId="484D176A" w14:textId="77777777" w:rsidTr="00B77A15">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43A668D9" w14:textId="77777777" w:rsidR="00237252" w:rsidRPr="00454345" w:rsidRDefault="00237252" w:rsidP="00B77A15">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2112F36" w14:textId="77777777" w:rsidR="00237252" w:rsidRPr="00454345" w:rsidRDefault="00237252" w:rsidP="00B77A15">
            <w:pPr>
              <w:jc w:val="center"/>
              <w:rPr>
                <w:sz w:val="22"/>
                <w:szCs w:val="22"/>
              </w:rPr>
            </w:pPr>
            <w:r>
              <w:rPr>
                <w:b/>
                <w:sz w:val="22"/>
                <w:szCs w:val="22"/>
              </w:rPr>
              <w:t>Ortalama</w:t>
            </w:r>
            <w:r w:rsidRPr="00454345">
              <w:rPr>
                <w:b/>
                <w:sz w:val="22"/>
                <w:szCs w:val="22"/>
              </w:rPr>
              <w:t>ma Bitirilme Süresi (Gün)</w:t>
            </w:r>
          </w:p>
        </w:tc>
      </w:tr>
      <w:tr w:rsidR="00155EFA" w:rsidRPr="00131F9B" w14:paraId="7214DD92" w14:textId="77777777" w:rsidTr="00B77A15">
        <w:tc>
          <w:tcPr>
            <w:tcW w:w="524" w:type="dxa"/>
            <w:tcBorders>
              <w:top w:val="single" w:sz="4" w:space="0" w:color="000000"/>
              <w:left w:val="single" w:sz="4" w:space="0" w:color="000000"/>
              <w:bottom w:val="single" w:sz="4" w:space="0" w:color="000000"/>
            </w:tcBorders>
            <w:shd w:val="clear" w:color="auto" w:fill="F2F2F2"/>
          </w:tcPr>
          <w:p w14:paraId="50880D75" w14:textId="0C8897B7" w:rsidR="00155EFA" w:rsidRPr="00454345" w:rsidRDefault="00155EFA" w:rsidP="00155EFA">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0E791414" w14:textId="43636E55" w:rsidR="00155EFA" w:rsidRPr="00454345" w:rsidRDefault="00155EFA" w:rsidP="00155EFA">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603FD2F" w14:textId="588C9901" w:rsidR="00155EFA" w:rsidRPr="00454345" w:rsidRDefault="00155EFA" w:rsidP="00155EFA">
            <w:pPr>
              <w:snapToGrid w:val="0"/>
              <w:jc w:val="center"/>
            </w:pPr>
            <w:r>
              <w:t>58</w:t>
            </w:r>
          </w:p>
        </w:tc>
      </w:tr>
      <w:tr w:rsidR="00155EFA" w:rsidRPr="00131F9B" w14:paraId="1BFFCEE6" w14:textId="77777777" w:rsidTr="00B77A15">
        <w:tc>
          <w:tcPr>
            <w:tcW w:w="524" w:type="dxa"/>
            <w:tcBorders>
              <w:top w:val="single" w:sz="4" w:space="0" w:color="000000"/>
              <w:left w:val="single" w:sz="4" w:space="0" w:color="000000"/>
              <w:bottom w:val="single" w:sz="4" w:space="0" w:color="000000"/>
            </w:tcBorders>
            <w:shd w:val="clear" w:color="auto" w:fill="auto"/>
          </w:tcPr>
          <w:p w14:paraId="258520A7" w14:textId="5A76B769" w:rsidR="00155EFA" w:rsidRPr="00454345" w:rsidRDefault="00155EFA" w:rsidP="00155EFA">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7F426ED2" w14:textId="69BB316E" w:rsidR="00155EFA" w:rsidRPr="00454345" w:rsidRDefault="00155EFA" w:rsidP="00155EFA">
            <w:pPr>
              <w:snapToGrid w:val="0"/>
              <w:jc w:val="both"/>
            </w:pPr>
            <w:r>
              <w:t>İmar Kirliliğine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2A26B6C" w14:textId="4D643801" w:rsidR="00155EFA" w:rsidRPr="00454345" w:rsidRDefault="00155EFA" w:rsidP="00155EFA">
            <w:pPr>
              <w:snapToGrid w:val="0"/>
              <w:jc w:val="center"/>
            </w:pPr>
            <w:r>
              <w:t>49</w:t>
            </w:r>
          </w:p>
        </w:tc>
      </w:tr>
      <w:tr w:rsidR="00155EFA" w:rsidRPr="00131F9B" w14:paraId="1365BF3B" w14:textId="77777777" w:rsidTr="00B77A15">
        <w:tc>
          <w:tcPr>
            <w:tcW w:w="524" w:type="dxa"/>
            <w:tcBorders>
              <w:top w:val="single" w:sz="4" w:space="0" w:color="000000"/>
              <w:left w:val="single" w:sz="4" w:space="0" w:color="000000"/>
              <w:bottom w:val="single" w:sz="4" w:space="0" w:color="000000"/>
            </w:tcBorders>
            <w:shd w:val="clear" w:color="auto" w:fill="F2F2F2"/>
          </w:tcPr>
          <w:p w14:paraId="3FB11E07" w14:textId="66EF47E3" w:rsidR="00155EFA" w:rsidRPr="00454345" w:rsidRDefault="00155EFA" w:rsidP="00155EFA">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08D9CF88" w14:textId="6503487C" w:rsidR="00155EFA" w:rsidRPr="00454345" w:rsidRDefault="00155EFA" w:rsidP="00155EFA">
            <w:pPr>
              <w:snapToGrid w:val="0"/>
              <w:jc w:val="both"/>
            </w:pPr>
            <w:r>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26FB57D8" w14:textId="4A00AF50" w:rsidR="00155EFA" w:rsidRPr="00454345" w:rsidRDefault="00155EFA" w:rsidP="00155EFA">
            <w:pPr>
              <w:snapToGrid w:val="0"/>
              <w:jc w:val="center"/>
            </w:pPr>
            <w:r>
              <w:t>19</w:t>
            </w:r>
          </w:p>
        </w:tc>
      </w:tr>
      <w:tr w:rsidR="00155EFA" w:rsidRPr="00131F9B" w14:paraId="7779244D" w14:textId="77777777" w:rsidTr="00B77A15">
        <w:tc>
          <w:tcPr>
            <w:tcW w:w="524" w:type="dxa"/>
            <w:tcBorders>
              <w:top w:val="single" w:sz="4" w:space="0" w:color="000000"/>
              <w:left w:val="single" w:sz="4" w:space="0" w:color="000000"/>
              <w:bottom w:val="single" w:sz="4" w:space="0" w:color="000000"/>
            </w:tcBorders>
            <w:shd w:val="clear" w:color="auto" w:fill="auto"/>
          </w:tcPr>
          <w:p w14:paraId="4165F208" w14:textId="4FB87476" w:rsidR="00155EFA" w:rsidRPr="00454345" w:rsidRDefault="00155EFA" w:rsidP="00155EFA">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7F02EE33" w14:textId="4E371550" w:rsidR="00155EFA" w:rsidRPr="00454345" w:rsidRDefault="00155EFA" w:rsidP="00155EFA">
            <w:pPr>
              <w:snapToGrid w:val="0"/>
              <w:jc w:val="both"/>
            </w:pPr>
            <w:r>
              <w:t>Hükümlü veya Tutuklunun Kaçması</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E791DCE" w14:textId="32398CBC" w:rsidR="00155EFA" w:rsidRPr="00454345" w:rsidRDefault="00155EFA" w:rsidP="00155EFA">
            <w:pPr>
              <w:snapToGrid w:val="0"/>
              <w:jc w:val="center"/>
            </w:pPr>
            <w:r>
              <w:t>8</w:t>
            </w:r>
          </w:p>
        </w:tc>
      </w:tr>
      <w:tr w:rsidR="00155EFA" w:rsidRPr="00131F9B" w14:paraId="6E2572F0" w14:textId="77777777" w:rsidTr="00B77A15">
        <w:tc>
          <w:tcPr>
            <w:tcW w:w="524" w:type="dxa"/>
            <w:tcBorders>
              <w:top w:val="single" w:sz="4" w:space="0" w:color="000000"/>
              <w:left w:val="single" w:sz="4" w:space="0" w:color="000000"/>
              <w:bottom w:val="single" w:sz="4" w:space="0" w:color="000000"/>
            </w:tcBorders>
            <w:shd w:val="clear" w:color="auto" w:fill="F2F2F2"/>
          </w:tcPr>
          <w:p w14:paraId="7D728E36" w14:textId="6B4939D9" w:rsidR="00155EFA" w:rsidRPr="00454345" w:rsidRDefault="00155EFA" w:rsidP="00155EFA">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2EC6B1B8" w14:textId="0B870406" w:rsidR="00155EFA" w:rsidRPr="00454345" w:rsidRDefault="00155EFA" w:rsidP="00155EFA">
            <w:pPr>
              <w:snapToGrid w:val="0"/>
              <w:jc w:val="both"/>
            </w:pPr>
            <w:r>
              <w:t>Bilişim Sistemleri Banka ve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179C9C50" w14:textId="55B201AA" w:rsidR="00155EFA" w:rsidRPr="00454345" w:rsidRDefault="00155EFA" w:rsidP="00155EFA">
            <w:pPr>
              <w:snapToGrid w:val="0"/>
              <w:jc w:val="center"/>
            </w:pPr>
            <w:r>
              <w:t>112</w:t>
            </w:r>
          </w:p>
        </w:tc>
      </w:tr>
      <w:tr w:rsidR="00155EFA" w:rsidRPr="00131F9B" w14:paraId="07725696" w14:textId="77777777" w:rsidTr="00B77A15">
        <w:tc>
          <w:tcPr>
            <w:tcW w:w="524" w:type="dxa"/>
            <w:tcBorders>
              <w:top w:val="single" w:sz="4" w:space="0" w:color="000000"/>
              <w:left w:val="single" w:sz="4" w:space="0" w:color="000000"/>
              <w:bottom w:val="single" w:sz="4" w:space="0" w:color="000000"/>
            </w:tcBorders>
            <w:shd w:val="clear" w:color="auto" w:fill="auto"/>
          </w:tcPr>
          <w:p w14:paraId="2DB76523" w14:textId="1F0C1F47" w:rsidR="00155EFA" w:rsidRPr="00454345" w:rsidRDefault="00155EFA" w:rsidP="00155EFA">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6FAFC49B" w14:textId="5EA971D0" w:rsidR="00155EFA" w:rsidRPr="00454345" w:rsidRDefault="00155EFA" w:rsidP="00155EFA">
            <w:pPr>
              <w:snapToGrid w:val="0"/>
              <w:jc w:val="both"/>
            </w:pPr>
            <w:r>
              <w:t>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51666CB" w14:textId="25802882" w:rsidR="00155EFA" w:rsidRPr="00454345" w:rsidRDefault="00155EFA" w:rsidP="00155EFA">
            <w:pPr>
              <w:snapToGrid w:val="0"/>
              <w:jc w:val="center"/>
            </w:pPr>
            <w:r>
              <w:t>58</w:t>
            </w:r>
          </w:p>
        </w:tc>
      </w:tr>
      <w:tr w:rsidR="00155EFA" w:rsidRPr="00131F9B" w14:paraId="0B2D8CEC" w14:textId="77777777" w:rsidTr="00B77A15">
        <w:tc>
          <w:tcPr>
            <w:tcW w:w="524" w:type="dxa"/>
            <w:tcBorders>
              <w:top w:val="single" w:sz="4" w:space="0" w:color="000000"/>
              <w:left w:val="single" w:sz="4" w:space="0" w:color="000000"/>
              <w:bottom w:val="single" w:sz="4" w:space="0" w:color="000000"/>
            </w:tcBorders>
            <w:shd w:val="clear" w:color="auto" w:fill="F2F2F2"/>
          </w:tcPr>
          <w:p w14:paraId="48706DFE" w14:textId="25F6107E" w:rsidR="00155EFA" w:rsidRPr="00454345" w:rsidRDefault="00155EFA" w:rsidP="00155EFA">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1C387747" w14:textId="1102F3A5" w:rsidR="00155EFA" w:rsidRPr="00454345" w:rsidRDefault="00155EFA" w:rsidP="00155EFA">
            <w:pPr>
              <w:snapToGrid w:val="0"/>
              <w:jc w:val="both"/>
            </w:pPr>
            <w:r>
              <w:t>İnfaz Kurumuna Yasak Eşya Sokma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D4495A4" w14:textId="3949BBE9" w:rsidR="00155EFA" w:rsidRPr="00454345" w:rsidRDefault="00155EFA" w:rsidP="00155EFA">
            <w:pPr>
              <w:snapToGrid w:val="0"/>
              <w:jc w:val="center"/>
            </w:pPr>
            <w:r>
              <w:t>40</w:t>
            </w:r>
          </w:p>
        </w:tc>
      </w:tr>
      <w:tr w:rsidR="00155EFA" w:rsidRPr="00131F9B" w14:paraId="1B24AD9F" w14:textId="77777777" w:rsidTr="00B77A15">
        <w:tc>
          <w:tcPr>
            <w:tcW w:w="524" w:type="dxa"/>
            <w:tcBorders>
              <w:top w:val="single" w:sz="4" w:space="0" w:color="000000"/>
              <w:left w:val="single" w:sz="4" w:space="0" w:color="000000"/>
              <w:bottom w:val="single" w:sz="4" w:space="0" w:color="000000"/>
            </w:tcBorders>
            <w:shd w:val="clear" w:color="auto" w:fill="auto"/>
          </w:tcPr>
          <w:p w14:paraId="6D83F321" w14:textId="64EBEAF7" w:rsidR="00155EFA" w:rsidRPr="00454345" w:rsidRDefault="00155EFA" w:rsidP="00155EFA">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7A131812" w14:textId="660CE78A" w:rsidR="00155EFA" w:rsidRPr="00454345" w:rsidRDefault="00155EFA" w:rsidP="00155EFA">
            <w:pPr>
              <w:snapToGrid w:val="0"/>
              <w:jc w:val="both"/>
            </w:pPr>
            <w:r>
              <w:t>Sesli Yazılı veya Görüntülü Bir İleti ile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98F57B6" w14:textId="181B8B7A" w:rsidR="00155EFA" w:rsidRPr="00454345" w:rsidRDefault="00155EFA" w:rsidP="00155EFA">
            <w:pPr>
              <w:snapToGrid w:val="0"/>
              <w:jc w:val="center"/>
            </w:pPr>
            <w:r>
              <w:t>28</w:t>
            </w:r>
          </w:p>
        </w:tc>
      </w:tr>
      <w:tr w:rsidR="00155EFA" w:rsidRPr="00131F9B" w14:paraId="45D3C409" w14:textId="77777777" w:rsidTr="00B77A15">
        <w:tc>
          <w:tcPr>
            <w:tcW w:w="524" w:type="dxa"/>
            <w:tcBorders>
              <w:top w:val="single" w:sz="4" w:space="0" w:color="000000"/>
              <w:left w:val="single" w:sz="4" w:space="0" w:color="000000"/>
              <w:bottom w:val="single" w:sz="4" w:space="0" w:color="000000"/>
            </w:tcBorders>
            <w:shd w:val="clear" w:color="auto" w:fill="F2F2F2"/>
          </w:tcPr>
          <w:p w14:paraId="692571B2" w14:textId="07FBE9A1" w:rsidR="00155EFA" w:rsidRPr="00454345" w:rsidRDefault="00155EFA" w:rsidP="00155EFA">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5C8797B3" w14:textId="051274A6" w:rsidR="00155EFA" w:rsidRPr="00454345" w:rsidRDefault="00155EFA" w:rsidP="00155EFA">
            <w:pPr>
              <w:snapToGrid w:val="0"/>
              <w:jc w:val="both"/>
            </w:pPr>
            <w:r>
              <w:t>Görevi Kötüye Kullanma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8D3864B" w14:textId="3011B7EE" w:rsidR="00155EFA" w:rsidRPr="00454345" w:rsidRDefault="00155EFA" w:rsidP="00155EFA">
            <w:pPr>
              <w:snapToGrid w:val="0"/>
              <w:jc w:val="center"/>
            </w:pPr>
            <w:r>
              <w:t>23</w:t>
            </w:r>
          </w:p>
        </w:tc>
      </w:tr>
      <w:tr w:rsidR="00155EFA" w:rsidRPr="00131F9B" w14:paraId="377848A5" w14:textId="77777777" w:rsidTr="00B77A15">
        <w:tc>
          <w:tcPr>
            <w:tcW w:w="524" w:type="dxa"/>
            <w:tcBorders>
              <w:top w:val="single" w:sz="4" w:space="0" w:color="000000"/>
              <w:left w:val="single" w:sz="4" w:space="0" w:color="000000"/>
              <w:bottom w:val="single" w:sz="4" w:space="0" w:color="000000"/>
            </w:tcBorders>
            <w:shd w:val="clear" w:color="auto" w:fill="auto"/>
          </w:tcPr>
          <w:p w14:paraId="68147079" w14:textId="0B3154B1" w:rsidR="00155EFA" w:rsidRPr="00454345" w:rsidRDefault="00155EFA" w:rsidP="00155EFA">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732BBEAD" w14:textId="29FE7FB8" w:rsidR="00155EFA" w:rsidRPr="00454345" w:rsidRDefault="00155EFA" w:rsidP="00155EFA">
            <w:pPr>
              <w:snapToGrid w:val="0"/>
              <w:jc w:val="both"/>
            </w:pPr>
            <w:r>
              <w:t>Silahla 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03EE230" w14:textId="23767F0D" w:rsidR="00155EFA" w:rsidRPr="00454345" w:rsidRDefault="00155EFA" w:rsidP="00155EFA">
            <w:pPr>
              <w:snapToGrid w:val="0"/>
              <w:jc w:val="center"/>
            </w:pPr>
            <w:r>
              <w:t>39</w:t>
            </w:r>
          </w:p>
        </w:tc>
      </w:tr>
      <w:tr w:rsidR="00155EFA" w:rsidRPr="00131F9B" w14:paraId="70A3B507" w14:textId="77777777" w:rsidTr="00B77A15">
        <w:tc>
          <w:tcPr>
            <w:tcW w:w="524" w:type="dxa"/>
            <w:tcBorders>
              <w:top w:val="single" w:sz="4" w:space="0" w:color="000000"/>
              <w:left w:val="single" w:sz="4" w:space="0" w:color="000000"/>
              <w:bottom w:val="single" w:sz="4" w:space="0" w:color="000000"/>
            </w:tcBorders>
            <w:shd w:val="clear" w:color="auto" w:fill="auto"/>
          </w:tcPr>
          <w:p w14:paraId="1C87A980" w14:textId="77777777" w:rsidR="00155EFA" w:rsidRPr="00454345" w:rsidRDefault="00155EFA" w:rsidP="00155EFA">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1B7E58E3" w14:textId="3380BC8D" w:rsidR="00155EFA" w:rsidRPr="003A2E88" w:rsidRDefault="00155EFA" w:rsidP="00155EFA">
            <w:pPr>
              <w:snapToGrid w:val="0"/>
              <w:jc w:val="center"/>
              <w:rPr>
                <w:b/>
              </w:rPr>
            </w:pPr>
            <w:r w:rsidRPr="003A2E88">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924B795" w14:textId="6CCE3500" w:rsidR="00155EFA" w:rsidRPr="003A2E88" w:rsidRDefault="00155EFA" w:rsidP="00155EFA">
            <w:pPr>
              <w:snapToGrid w:val="0"/>
              <w:jc w:val="center"/>
              <w:rPr>
                <w:b/>
              </w:rPr>
            </w:pPr>
            <w:r w:rsidRPr="003A2E88">
              <w:rPr>
                <w:b/>
              </w:rPr>
              <w:t>434</w:t>
            </w:r>
          </w:p>
        </w:tc>
      </w:tr>
    </w:tbl>
    <w:p w14:paraId="5D63E810" w14:textId="7316FDFA" w:rsidR="00237252" w:rsidRDefault="00237252" w:rsidP="00237252">
      <w:pPr>
        <w:tabs>
          <w:tab w:val="left" w:pos="360"/>
        </w:tabs>
        <w:spacing w:before="120" w:after="120"/>
        <w:ind w:left="360"/>
        <w:jc w:val="both"/>
        <w:rPr>
          <w:b/>
          <w:color w:val="00589A"/>
        </w:rPr>
      </w:pPr>
    </w:p>
    <w:p w14:paraId="49A46FAD" w14:textId="77777777" w:rsidR="00E775F5" w:rsidRPr="00F51B64" w:rsidRDefault="00E775F5" w:rsidP="00237252">
      <w:pPr>
        <w:tabs>
          <w:tab w:val="left" w:pos="360"/>
        </w:tabs>
        <w:spacing w:before="120" w:after="120"/>
        <w:ind w:left="360"/>
        <w:jc w:val="both"/>
        <w:rPr>
          <w:b/>
          <w:color w:val="00589A"/>
        </w:rPr>
      </w:pPr>
    </w:p>
    <w:p w14:paraId="5CCA98F5" w14:textId="77777777" w:rsidR="00237252" w:rsidRDefault="00237252" w:rsidP="00A67ABD">
      <w:pPr>
        <w:pStyle w:val="ListeParagraf"/>
        <w:numPr>
          <w:ilvl w:val="2"/>
          <w:numId w:val="4"/>
        </w:numPr>
        <w:tabs>
          <w:tab w:val="clear" w:pos="2340"/>
          <w:tab w:val="left" w:pos="360"/>
        </w:tabs>
        <w:spacing w:before="120" w:after="120"/>
        <w:ind w:left="426"/>
        <w:jc w:val="both"/>
      </w:pPr>
      <w:r w:rsidRPr="001E7871">
        <w:rPr>
          <w:b/>
          <w:color w:val="CC0000"/>
        </w:rPr>
        <w:t xml:space="preserve">En Çok Karşılaşılan </w:t>
      </w:r>
      <w:r w:rsidRPr="001E7871">
        <w:rPr>
          <w:b/>
          <w:color w:val="C00000"/>
        </w:rPr>
        <w:t xml:space="preserve">10 Suç Türüne Göre </w:t>
      </w:r>
      <w:proofErr w:type="gramStart"/>
      <w:r w:rsidRPr="001E7871">
        <w:rPr>
          <w:b/>
          <w:color w:val="CC0000"/>
        </w:rPr>
        <w:t>Daimi</w:t>
      </w:r>
      <w:proofErr w:type="gramEnd"/>
      <w:r w:rsidRPr="001E7871">
        <w:rPr>
          <w:b/>
          <w:color w:val="CC0000"/>
        </w:rPr>
        <w:t xml:space="preserve"> Arama Dosya Sayısı</w:t>
      </w:r>
    </w:p>
    <w:tbl>
      <w:tblPr>
        <w:tblW w:w="9042" w:type="dxa"/>
        <w:tblLayout w:type="fixed"/>
        <w:tblLook w:val="0000" w:firstRow="0" w:lastRow="0" w:firstColumn="0" w:lastColumn="0" w:noHBand="0" w:noVBand="0"/>
      </w:tblPr>
      <w:tblGrid>
        <w:gridCol w:w="524"/>
        <w:gridCol w:w="4270"/>
        <w:gridCol w:w="4248"/>
      </w:tblGrid>
      <w:tr w:rsidR="00237252" w14:paraId="3121E6BD" w14:textId="77777777" w:rsidTr="00B77A15">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635AE577" w14:textId="77777777" w:rsidR="00237252" w:rsidRPr="004F42F2" w:rsidRDefault="00237252" w:rsidP="00B77A15">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Pr="004F42F2">
              <w:rPr>
                <w:b/>
                <w:color w:val="FFFFFF"/>
                <w:sz w:val="22"/>
                <w:szCs w:val="22"/>
              </w:rPr>
              <w:t xml:space="preserve"> Dosya Sayısı</w:t>
            </w:r>
          </w:p>
        </w:tc>
      </w:tr>
      <w:tr w:rsidR="00237252" w14:paraId="6F428E25" w14:textId="77777777" w:rsidTr="00B77A15">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7C9DB8B3" w14:textId="77777777" w:rsidR="00237252" w:rsidRPr="004F42F2" w:rsidRDefault="00237252" w:rsidP="00B77A15">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9C39547" w14:textId="77777777" w:rsidR="00237252" w:rsidRPr="004F42F2" w:rsidRDefault="00237252" w:rsidP="00B77A15">
            <w:pPr>
              <w:jc w:val="center"/>
              <w:rPr>
                <w:sz w:val="22"/>
                <w:szCs w:val="22"/>
              </w:rPr>
            </w:pPr>
            <w:r w:rsidRPr="004F42F2">
              <w:rPr>
                <w:b/>
                <w:sz w:val="22"/>
                <w:szCs w:val="22"/>
              </w:rPr>
              <w:t>Dosya Sayısı</w:t>
            </w:r>
          </w:p>
        </w:tc>
      </w:tr>
      <w:tr w:rsidR="00155EFA" w14:paraId="431EBD8F"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67541AF9" w14:textId="363B204E" w:rsidR="00155EFA" w:rsidRDefault="00155EFA" w:rsidP="00155EFA">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209BB446" w14:textId="30BCC695" w:rsidR="00155EFA" w:rsidRDefault="00155EFA" w:rsidP="00155EFA">
            <w:pPr>
              <w:snapToGrid w:val="0"/>
              <w:jc w:val="both"/>
            </w:pPr>
            <w:r>
              <w:t>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05FB7E6" w14:textId="551B1E97" w:rsidR="00155EFA" w:rsidRDefault="00155EFA" w:rsidP="00155EFA">
            <w:pPr>
              <w:snapToGrid w:val="0"/>
              <w:jc w:val="center"/>
            </w:pPr>
            <w:r>
              <w:t>3</w:t>
            </w:r>
          </w:p>
        </w:tc>
      </w:tr>
      <w:tr w:rsidR="00155EFA" w14:paraId="676F3D3E"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0D5AE9F9" w14:textId="756C14C3" w:rsidR="00155EFA" w:rsidRDefault="00155EFA" w:rsidP="00155EFA">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73CEB2D2" w14:textId="26B45E29" w:rsidR="00155EFA" w:rsidRDefault="00155EFA" w:rsidP="00155EFA">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BAF196C" w14:textId="708CFF31" w:rsidR="00155EFA" w:rsidRDefault="00155EFA" w:rsidP="00155EFA">
            <w:pPr>
              <w:snapToGrid w:val="0"/>
              <w:jc w:val="center"/>
            </w:pPr>
            <w:r>
              <w:t>3</w:t>
            </w:r>
          </w:p>
        </w:tc>
      </w:tr>
      <w:tr w:rsidR="00155EFA" w14:paraId="20637AB7"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318D5AC7" w14:textId="2D3BF556" w:rsidR="00155EFA" w:rsidRDefault="00155EFA" w:rsidP="00155EFA">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16E0434F" w14:textId="585ABE13" w:rsidR="00155EFA" w:rsidRDefault="00155EFA" w:rsidP="00155EFA">
            <w:pPr>
              <w:snapToGrid w:val="0"/>
              <w:jc w:val="both"/>
            </w:pPr>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482FE53" w14:textId="2C3AD105" w:rsidR="00155EFA" w:rsidRDefault="00155EFA" w:rsidP="00155EFA">
            <w:pPr>
              <w:snapToGrid w:val="0"/>
              <w:jc w:val="center"/>
            </w:pPr>
            <w:r>
              <w:t>142</w:t>
            </w:r>
          </w:p>
        </w:tc>
      </w:tr>
      <w:tr w:rsidR="00155EFA" w14:paraId="14DD2246"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236779AD" w14:textId="0733E4A2" w:rsidR="00155EFA" w:rsidRDefault="00155EFA" w:rsidP="00155EFA">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53B3A85B" w14:textId="06EA2760" w:rsidR="00155EFA" w:rsidRDefault="00155EFA" w:rsidP="00155EFA">
            <w:pPr>
              <w:snapToGrid w:val="0"/>
              <w:jc w:val="both"/>
            </w:pPr>
            <w:r>
              <w:t>Görevi Kötüye Kullanma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E4E81FA" w14:textId="5FF532AA" w:rsidR="00155EFA" w:rsidRDefault="00155EFA" w:rsidP="00155EFA">
            <w:pPr>
              <w:snapToGrid w:val="0"/>
              <w:jc w:val="center"/>
            </w:pPr>
            <w:r>
              <w:t>9</w:t>
            </w:r>
          </w:p>
        </w:tc>
      </w:tr>
      <w:tr w:rsidR="00155EFA" w14:paraId="1865CB97"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027891BA" w14:textId="54E13BF8" w:rsidR="00155EFA" w:rsidRDefault="00155EFA" w:rsidP="00155EFA">
            <w:pPr>
              <w:jc w:val="center"/>
            </w:pPr>
            <w:r w:rsidRPr="009823F1">
              <w:rPr>
                <w:b/>
                <w:sz w:val="20"/>
                <w:szCs w:val="20"/>
              </w:rPr>
              <w:lastRenderedPageBreak/>
              <w:t>5</w:t>
            </w:r>
          </w:p>
        </w:tc>
        <w:tc>
          <w:tcPr>
            <w:tcW w:w="4270" w:type="dxa"/>
            <w:tcBorders>
              <w:top w:val="single" w:sz="4" w:space="0" w:color="000000"/>
              <w:left w:val="single" w:sz="4" w:space="0" w:color="000000"/>
              <w:bottom w:val="single" w:sz="4" w:space="0" w:color="000000"/>
            </w:tcBorders>
            <w:shd w:val="clear" w:color="auto" w:fill="F2F2F2"/>
          </w:tcPr>
          <w:p w14:paraId="667B4C2F" w14:textId="59F4FADA" w:rsidR="00155EFA" w:rsidRDefault="00155EFA" w:rsidP="00155EFA">
            <w:pPr>
              <w:snapToGrid w:val="0"/>
              <w:jc w:val="both"/>
            </w:pPr>
            <w:r>
              <w:t>Bilişim Sistemleri Banka ve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3268916" w14:textId="264853AA" w:rsidR="00155EFA" w:rsidRDefault="00155EFA" w:rsidP="00155EFA">
            <w:pPr>
              <w:snapToGrid w:val="0"/>
              <w:jc w:val="center"/>
            </w:pPr>
            <w:r>
              <w:t>5</w:t>
            </w:r>
          </w:p>
        </w:tc>
      </w:tr>
      <w:tr w:rsidR="00155EFA" w14:paraId="7E25E8CB"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144014FC" w14:textId="0738EADD" w:rsidR="00155EFA" w:rsidRDefault="00155EFA" w:rsidP="00155EFA">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7971B2B4" w14:textId="0FC22072" w:rsidR="00155EFA" w:rsidRDefault="00155EFA" w:rsidP="00155EFA">
            <w:pPr>
              <w:snapToGrid w:val="0"/>
              <w:jc w:val="both"/>
            </w:pPr>
            <w: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9E19536" w14:textId="2563618C" w:rsidR="00155EFA" w:rsidRDefault="00155EFA" w:rsidP="00155EFA">
            <w:pPr>
              <w:snapToGrid w:val="0"/>
              <w:jc w:val="center"/>
            </w:pPr>
            <w:r>
              <w:t>5</w:t>
            </w:r>
          </w:p>
        </w:tc>
      </w:tr>
      <w:tr w:rsidR="00155EFA" w14:paraId="672F85D6"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0F60AC16" w14:textId="1479B29C" w:rsidR="00155EFA" w:rsidRDefault="00155EFA" w:rsidP="00155EFA">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0AB670AF" w14:textId="0AA11A8D" w:rsidR="00155EFA" w:rsidRDefault="00155EFA" w:rsidP="00155EFA">
            <w:pPr>
              <w:snapToGrid w:val="0"/>
              <w:jc w:val="both"/>
            </w:pPr>
            <w:r>
              <w:t>Sesli Yazılı veya Görüntülü Bir İleti ile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40D8EE4" w14:textId="61844D24" w:rsidR="00155EFA" w:rsidRDefault="00155EFA" w:rsidP="00155EFA">
            <w:pPr>
              <w:snapToGrid w:val="0"/>
              <w:jc w:val="center"/>
            </w:pPr>
            <w:r>
              <w:t>2</w:t>
            </w:r>
          </w:p>
        </w:tc>
      </w:tr>
      <w:tr w:rsidR="00155EFA" w14:paraId="05A280E0" w14:textId="77777777" w:rsidTr="00B77A15">
        <w:trPr>
          <w:trHeight w:val="109"/>
        </w:trPr>
        <w:tc>
          <w:tcPr>
            <w:tcW w:w="524" w:type="dxa"/>
            <w:tcBorders>
              <w:top w:val="single" w:sz="4" w:space="0" w:color="000000"/>
              <w:left w:val="single" w:sz="4" w:space="0" w:color="000000"/>
              <w:bottom w:val="single" w:sz="4" w:space="0" w:color="000000"/>
            </w:tcBorders>
            <w:shd w:val="clear" w:color="auto" w:fill="auto"/>
          </w:tcPr>
          <w:p w14:paraId="252E47BF" w14:textId="5916C903" w:rsidR="00155EFA" w:rsidRDefault="00155EFA" w:rsidP="00155EFA">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7B833E87" w14:textId="27AC6592" w:rsidR="00155EFA" w:rsidRDefault="00155EFA" w:rsidP="00155EFA">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502C091" w14:textId="1BC156AD" w:rsidR="00155EFA" w:rsidRDefault="00155EFA" w:rsidP="00155EFA">
            <w:pPr>
              <w:snapToGrid w:val="0"/>
              <w:jc w:val="center"/>
            </w:pPr>
            <w:r>
              <w:t>2</w:t>
            </w:r>
          </w:p>
        </w:tc>
      </w:tr>
      <w:tr w:rsidR="00155EFA" w14:paraId="139AC51D" w14:textId="77777777" w:rsidTr="00B77A15">
        <w:trPr>
          <w:trHeight w:val="117"/>
        </w:trPr>
        <w:tc>
          <w:tcPr>
            <w:tcW w:w="524" w:type="dxa"/>
            <w:tcBorders>
              <w:top w:val="single" w:sz="4" w:space="0" w:color="000000"/>
              <w:left w:val="single" w:sz="4" w:space="0" w:color="000000"/>
              <w:bottom w:val="single" w:sz="4" w:space="0" w:color="000000"/>
            </w:tcBorders>
            <w:shd w:val="clear" w:color="auto" w:fill="F2F2F2"/>
          </w:tcPr>
          <w:p w14:paraId="4636D124" w14:textId="675F4E79" w:rsidR="00155EFA" w:rsidRDefault="00155EFA" w:rsidP="00155EFA">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40021BA8" w14:textId="4C76D2F7" w:rsidR="00155EFA" w:rsidRDefault="00155EFA" w:rsidP="00155EFA">
            <w:pPr>
              <w:snapToGrid w:val="0"/>
              <w:jc w:val="both"/>
            </w:pPr>
            <w:r>
              <w:t>Silahla Tehdit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BEBE41C" w14:textId="058819C9" w:rsidR="00155EFA" w:rsidRDefault="00155EFA" w:rsidP="00155EFA">
            <w:pPr>
              <w:snapToGrid w:val="0"/>
              <w:jc w:val="center"/>
            </w:pPr>
            <w:r>
              <w:t>1</w:t>
            </w:r>
          </w:p>
        </w:tc>
      </w:tr>
      <w:tr w:rsidR="00155EFA" w14:paraId="703860AD" w14:textId="77777777" w:rsidTr="00B77A15">
        <w:trPr>
          <w:trHeight w:val="117"/>
        </w:trPr>
        <w:tc>
          <w:tcPr>
            <w:tcW w:w="524" w:type="dxa"/>
            <w:tcBorders>
              <w:top w:val="single" w:sz="4" w:space="0" w:color="000000"/>
              <w:left w:val="single" w:sz="4" w:space="0" w:color="000000"/>
              <w:bottom w:val="single" w:sz="4" w:space="0" w:color="000000"/>
            </w:tcBorders>
            <w:shd w:val="clear" w:color="auto" w:fill="auto"/>
          </w:tcPr>
          <w:p w14:paraId="3388B331" w14:textId="50444CA0" w:rsidR="00155EFA" w:rsidRDefault="00155EFA" w:rsidP="00155EFA">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1E4F277C" w14:textId="140D8F00" w:rsidR="00155EFA" w:rsidRDefault="00155EFA" w:rsidP="00155EFA">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DAA7ADD" w14:textId="6733B862" w:rsidR="00155EFA" w:rsidRDefault="00155EFA" w:rsidP="00155EFA">
            <w:pPr>
              <w:snapToGrid w:val="0"/>
              <w:jc w:val="center"/>
            </w:pPr>
            <w:r>
              <w:t>2</w:t>
            </w:r>
          </w:p>
        </w:tc>
      </w:tr>
      <w:tr w:rsidR="00155EFA" w14:paraId="717F56C7" w14:textId="77777777" w:rsidTr="00B77A15">
        <w:trPr>
          <w:trHeight w:val="70"/>
        </w:trPr>
        <w:tc>
          <w:tcPr>
            <w:tcW w:w="524" w:type="dxa"/>
            <w:tcBorders>
              <w:top w:val="single" w:sz="4" w:space="0" w:color="000000"/>
              <w:left w:val="single" w:sz="4" w:space="0" w:color="000000"/>
              <w:bottom w:val="single" w:sz="4" w:space="0" w:color="000000"/>
            </w:tcBorders>
            <w:shd w:val="clear" w:color="auto" w:fill="auto"/>
          </w:tcPr>
          <w:p w14:paraId="3DE1B85F" w14:textId="77777777" w:rsidR="00155EFA" w:rsidRDefault="00155EFA" w:rsidP="00155EFA">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176AE12B" w14:textId="0A0D3089" w:rsidR="00155EFA" w:rsidRPr="003A2E88" w:rsidRDefault="00155EFA" w:rsidP="00155EFA">
            <w:pPr>
              <w:tabs>
                <w:tab w:val="left" w:pos="1305"/>
              </w:tabs>
              <w:snapToGrid w:val="0"/>
              <w:jc w:val="both"/>
              <w:rPr>
                <w:b/>
              </w:rPr>
            </w:pPr>
            <w:r w:rsidRPr="003A2E88">
              <w:rPr>
                <w:b/>
              </w:rPr>
              <w:tab/>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A4CDB20" w14:textId="370BAC72" w:rsidR="00155EFA" w:rsidRPr="003A2E88" w:rsidRDefault="00155EFA" w:rsidP="00155EFA">
            <w:pPr>
              <w:snapToGrid w:val="0"/>
              <w:jc w:val="center"/>
              <w:rPr>
                <w:b/>
              </w:rPr>
            </w:pPr>
            <w:r w:rsidRPr="003A2E88">
              <w:rPr>
                <w:b/>
              </w:rPr>
              <w:t>174</w:t>
            </w:r>
          </w:p>
        </w:tc>
      </w:tr>
    </w:tbl>
    <w:p w14:paraId="1E35EB2E" w14:textId="77777777" w:rsidR="00237252" w:rsidRDefault="00237252" w:rsidP="00237252">
      <w:pPr>
        <w:tabs>
          <w:tab w:val="left" w:pos="360"/>
        </w:tabs>
        <w:jc w:val="both"/>
        <w:rPr>
          <w:b/>
          <w:color w:val="CC0000"/>
        </w:rPr>
      </w:pPr>
    </w:p>
    <w:p w14:paraId="08A1FC38" w14:textId="4955A2B2" w:rsidR="00FB246E" w:rsidRDefault="00FB246E" w:rsidP="00237252">
      <w:pPr>
        <w:tabs>
          <w:tab w:val="left" w:pos="360"/>
        </w:tabs>
        <w:jc w:val="both"/>
        <w:rPr>
          <w:b/>
          <w:color w:val="CC0000"/>
        </w:rPr>
      </w:pPr>
    </w:p>
    <w:p w14:paraId="754F62E6" w14:textId="77777777" w:rsidR="00FB246E" w:rsidRDefault="00FB246E" w:rsidP="00237252">
      <w:pPr>
        <w:tabs>
          <w:tab w:val="left" w:pos="360"/>
        </w:tabs>
        <w:jc w:val="both"/>
        <w:rPr>
          <w:b/>
          <w:color w:val="CC0000"/>
        </w:rPr>
      </w:pPr>
    </w:p>
    <w:p w14:paraId="4B69C5E5" w14:textId="77777777" w:rsidR="00237252" w:rsidRDefault="00237252" w:rsidP="00237252">
      <w:pPr>
        <w:tabs>
          <w:tab w:val="left" w:pos="360"/>
        </w:tabs>
        <w:jc w:val="both"/>
        <w:rPr>
          <w:b/>
          <w:color w:val="CC0000"/>
        </w:rPr>
      </w:pPr>
    </w:p>
    <w:p w14:paraId="33D9B8E2" w14:textId="77777777" w:rsidR="00237252" w:rsidRPr="001E7871" w:rsidRDefault="00237252" w:rsidP="00A67ABD">
      <w:pPr>
        <w:pStyle w:val="ListeParagraf"/>
        <w:numPr>
          <w:ilvl w:val="2"/>
          <w:numId w:val="4"/>
        </w:numPr>
        <w:tabs>
          <w:tab w:val="clear" w:pos="2340"/>
          <w:tab w:val="left" w:pos="360"/>
        </w:tabs>
        <w:ind w:left="426"/>
        <w:jc w:val="both"/>
        <w:rPr>
          <w:b/>
          <w:color w:val="4F81BD"/>
        </w:rPr>
      </w:pPr>
      <w:r w:rsidRPr="001E7871">
        <w:rPr>
          <w:b/>
          <w:color w:val="CC0000"/>
        </w:rPr>
        <w:t>Yıllara Göre Açılan Soruşturma Sayısı</w:t>
      </w:r>
    </w:p>
    <w:p w14:paraId="42969603" w14:textId="77777777" w:rsidR="00237252" w:rsidRPr="00AC5B1A" w:rsidRDefault="00237252" w:rsidP="00237252">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237252" w14:paraId="4466FF3E" w14:textId="77777777" w:rsidTr="00B77A15">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2605B7C0" w14:textId="77777777" w:rsidR="00237252" w:rsidRDefault="00237252" w:rsidP="00B77A15">
            <w:pPr>
              <w:jc w:val="center"/>
            </w:pPr>
            <w:r>
              <w:rPr>
                <w:b/>
                <w:color w:val="FFFFFF"/>
              </w:rPr>
              <w:t>Son Beş Yıla Göre Soruşturma Dosya Sayıları</w:t>
            </w:r>
          </w:p>
        </w:tc>
      </w:tr>
      <w:tr w:rsidR="00155EFA" w14:paraId="039D5E8B" w14:textId="77777777" w:rsidTr="00B77A15">
        <w:trPr>
          <w:trHeight w:val="270"/>
        </w:trPr>
        <w:tc>
          <w:tcPr>
            <w:tcW w:w="4278" w:type="dxa"/>
            <w:tcBorders>
              <w:top w:val="single" w:sz="4" w:space="0" w:color="000000"/>
              <w:left w:val="single" w:sz="4" w:space="0" w:color="000000"/>
              <w:bottom w:val="single" w:sz="4" w:space="0" w:color="000000"/>
            </w:tcBorders>
            <w:shd w:val="clear" w:color="auto" w:fill="auto"/>
          </w:tcPr>
          <w:p w14:paraId="3E5AB3BB" w14:textId="25BB2BCC" w:rsidR="00155EFA" w:rsidRPr="0075352F" w:rsidRDefault="00155EFA" w:rsidP="00155EFA">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38ADEE57" w14:textId="188BFD17" w:rsidR="00155EFA" w:rsidRPr="009152E7" w:rsidRDefault="00155EFA" w:rsidP="00155EFA">
            <w:pPr>
              <w:snapToGrid w:val="0"/>
              <w:jc w:val="center"/>
              <w:rPr>
                <w:b/>
              </w:rPr>
            </w:pPr>
            <w:r w:rsidRPr="0013669A">
              <w:rPr>
                <w:bCs/>
              </w:rPr>
              <w:t>3666</w:t>
            </w:r>
          </w:p>
        </w:tc>
      </w:tr>
      <w:tr w:rsidR="00155EFA" w14:paraId="475C589D"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2F2F2"/>
          </w:tcPr>
          <w:p w14:paraId="4740B34B" w14:textId="394906E5" w:rsidR="00155EFA" w:rsidRDefault="00155EFA" w:rsidP="00155EFA">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182B11F3" w14:textId="419A54D6" w:rsidR="00155EFA" w:rsidRPr="009152E7" w:rsidRDefault="00155EFA" w:rsidP="00155EFA">
            <w:pPr>
              <w:snapToGrid w:val="0"/>
              <w:jc w:val="center"/>
              <w:rPr>
                <w:b/>
              </w:rPr>
            </w:pPr>
            <w:r>
              <w:t>4555</w:t>
            </w:r>
          </w:p>
        </w:tc>
      </w:tr>
      <w:tr w:rsidR="00155EFA" w14:paraId="609A6EE1"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FFFFF"/>
          </w:tcPr>
          <w:p w14:paraId="3CC067DC" w14:textId="41503247" w:rsidR="00155EFA" w:rsidRDefault="00155EFA" w:rsidP="00155EFA">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3C5D412F" w14:textId="3CA5AD67" w:rsidR="00155EFA" w:rsidRPr="009152E7" w:rsidRDefault="00155EFA" w:rsidP="00155EFA">
            <w:pPr>
              <w:snapToGrid w:val="0"/>
              <w:jc w:val="center"/>
              <w:rPr>
                <w:b/>
              </w:rPr>
            </w:pPr>
            <w:r>
              <w:t>5197</w:t>
            </w:r>
          </w:p>
        </w:tc>
      </w:tr>
      <w:tr w:rsidR="00155EFA" w14:paraId="34D701AB"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2F2F2"/>
          </w:tcPr>
          <w:p w14:paraId="1F9CA088" w14:textId="27B39EA7" w:rsidR="00155EFA" w:rsidRDefault="00155EFA" w:rsidP="00155EFA">
            <w:pPr>
              <w:pStyle w:val="ListeParagraf"/>
              <w:ind w:left="0"/>
            </w:pPr>
            <w:r>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56C73F5F" w14:textId="30DA3161" w:rsidR="00155EFA" w:rsidRPr="009152E7" w:rsidRDefault="00155EFA" w:rsidP="00155EFA">
            <w:pPr>
              <w:snapToGrid w:val="0"/>
              <w:jc w:val="center"/>
              <w:rPr>
                <w:b/>
              </w:rPr>
            </w:pPr>
            <w:r>
              <w:t>5656</w:t>
            </w:r>
          </w:p>
        </w:tc>
      </w:tr>
      <w:tr w:rsidR="00155EFA" w14:paraId="7C7330DD" w14:textId="77777777" w:rsidTr="00B77A15">
        <w:trPr>
          <w:trHeight w:val="270"/>
        </w:trPr>
        <w:tc>
          <w:tcPr>
            <w:tcW w:w="4278" w:type="dxa"/>
            <w:tcBorders>
              <w:top w:val="single" w:sz="4" w:space="0" w:color="000000"/>
              <w:left w:val="single" w:sz="4" w:space="0" w:color="000000"/>
              <w:bottom w:val="single" w:sz="4" w:space="0" w:color="000000"/>
            </w:tcBorders>
            <w:shd w:val="clear" w:color="auto" w:fill="FFFFFF"/>
          </w:tcPr>
          <w:p w14:paraId="3767D503" w14:textId="02B13DC8" w:rsidR="00155EFA" w:rsidRDefault="00155EFA" w:rsidP="00155EFA">
            <w:pPr>
              <w:pStyle w:val="ListeParagraf"/>
              <w:ind w:left="29"/>
            </w:pPr>
            <w:r>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563B067" w14:textId="649BD2F5" w:rsidR="00155EFA" w:rsidRPr="009152E7" w:rsidRDefault="00155EFA" w:rsidP="00155EFA">
            <w:pPr>
              <w:snapToGrid w:val="0"/>
              <w:jc w:val="center"/>
              <w:rPr>
                <w:b/>
              </w:rPr>
            </w:pPr>
            <w:r>
              <w:t>5551</w:t>
            </w:r>
          </w:p>
        </w:tc>
      </w:tr>
    </w:tbl>
    <w:p w14:paraId="6A267921" w14:textId="77777777" w:rsidR="00237252" w:rsidRDefault="00237252" w:rsidP="00237252">
      <w:pPr>
        <w:rPr>
          <w:color w:val="4F81BD"/>
          <w:lang w:eastAsia="tr-TR"/>
        </w:rPr>
      </w:pPr>
    </w:p>
    <w:p w14:paraId="6101E817" w14:textId="77777777" w:rsidR="00237252" w:rsidRDefault="00237252" w:rsidP="00237252">
      <w:pPr>
        <w:rPr>
          <w:color w:val="4F81BD"/>
          <w:lang w:eastAsia="tr-TR"/>
        </w:rPr>
      </w:pPr>
    </w:p>
    <w:p w14:paraId="213192EC" w14:textId="77777777" w:rsidR="00237252" w:rsidRPr="001E7871" w:rsidRDefault="00237252" w:rsidP="00A67ABD">
      <w:pPr>
        <w:pStyle w:val="ListeParagraf"/>
        <w:numPr>
          <w:ilvl w:val="2"/>
          <w:numId w:val="4"/>
        </w:numPr>
        <w:tabs>
          <w:tab w:val="clear" w:pos="2340"/>
          <w:tab w:val="left" w:pos="360"/>
        </w:tabs>
        <w:ind w:left="426"/>
        <w:jc w:val="both"/>
        <w:rPr>
          <w:b/>
          <w:color w:val="CC0000"/>
        </w:rPr>
      </w:pPr>
      <w:r w:rsidRPr="001E7871">
        <w:rPr>
          <w:b/>
          <w:color w:val="CC0000"/>
        </w:rPr>
        <w:t>Tutuklama ve Adli Kontrol Talebi ile Mahkemeye Sevk Edilen Şüphelilere İlişkin Dosya Sayıları</w:t>
      </w:r>
    </w:p>
    <w:p w14:paraId="05DE360A" w14:textId="77777777" w:rsidR="00237252" w:rsidRDefault="00237252" w:rsidP="00237252">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237252" w14:paraId="0B001C40" w14:textId="77777777" w:rsidTr="00B77A15">
        <w:tc>
          <w:tcPr>
            <w:tcW w:w="4409" w:type="dxa"/>
            <w:gridSpan w:val="2"/>
            <w:tcBorders>
              <w:top w:val="single" w:sz="4" w:space="0" w:color="000000"/>
              <w:left w:val="single" w:sz="4" w:space="0" w:color="000000"/>
              <w:bottom w:val="single" w:sz="4" w:space="0" w:color="000000"/>
            </w:tcBorders>
            <w:shd w:val="clear" w:color="auto" w:fill="C00000"/>
          </w:tcPr>
          <w:p w14:paraId="38CBC9FE" w14:textId="77777777" w:rsidR="00237252" w:rsidRDefault="00237252" w:rsidP="00B77A15">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7D10DD20" w14:textId="77777777" w:rsidR="00237252" w:rsidRDefault="00237252" w:rsidP="00B77A15">
            <w:pPr>
              <w:tabs>
                <w:tab w:val="left" w:pos="360"/>
              </w:tabs>
              <w:jc w:val="center"/>
            </w:pPr>
            <w:r>
              <w:rPr>
                <w:b/>
                <w:color w:val="FFFFFF"/>
              </w:rPr>
              <w:t>Adli Kontrol Talebi ile Mahkemeye Sevk Edilen Şüphelilere İlişkin Dosya Sayıları</w:t>
            </w:r>
          </w:p>
        </w:tc>
      </w:tr>
      <w:tr w:rsidR="00155EFA" w14:paraId="24A07BBF" w14:textId="77777777" w:rsidTr="00B77A15">
        <w:tc>
          <w:tcPr>
            <w:tcW w:w="3238" w:type="dxa"/>
            <w:tcBorders>
              <w:top w:val="single" w:sz="4" w:space="0" w:color="000000"/>
              <w:left w:val="single" w:sz="4" w:space="0" w:color="000000"/>
              <w:bottom w:val="single" w:sz="4" w:space="0" w:color="000000"/>
            </w:tcBorders>
            <w:shd w:val="clear" w:color="auto" w:fill="auto"/>
          </w:tcPr>
          <w:p w14:paraId="1E486E09" w14:textId="083BEA2A" w:rsidR="00155EFA" w:rsidRDefault="00155EFA" w:rsidP="00155EFA">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5BB21E3E" w14:textId="7D93127D" w:rsidR="00155EFA" w:rsidRDefault="00155EFA" w:rsidP="00155EFA">
            <w:pPr>
              <w:snapToGrid w:val="0"/>
              <w:jc w:val="center"/>
            </w:pPr>
            <w:r>
              <w:t>44</w:t>
            </w:r>
          </w:p>
        </w:tc>
        <w:tc>
          <w:tcPr>
            <w:tcW w:w="3356" w:type="dxa"/>
            <w:tcBorders>
              <w:top w:val="single" w:sz="4" w:space="0" w:color="000000"/>
              <w:left w:val="single" w:sz="4" w:space="0" w:color="000000"/>
              <w:bottom w:val="single" w:sz="4" w:space="0" w:color="000000"/>
            </w:tcBorders>
            <w:shd w:val="clear" w:color="auto" w:fill="auto"/>
          </w:tcPr>
          <w:p w14:paraId="5B3F1B98" w14:textId="453EF4A5" w:rsidR="00155EFA" w:rsidRDefault="00155EFA" w:rsidP="00155EFA">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F1285B7" w14:textId="1B3C3F33" w:rsidR="00155EFA" w:rsidRDefault="00155EFA" w:rsidP="00155EFA">
            <w:pPr>
              <w:snapToGrid w:val="0"/>
              <w:jc w:val="center"/>
            </w:pPr>
            <w:r>
              <w:t>113</w:t>
            </w:r>
          </w:p>
        </w:tc>
      </w:tr>
      <w:tr w:rsidR="00155EFA" w14:paraId="4DE41659" w14:textId="77777777" w:rsidTr="00B77A15">
        <w:tc>
          <w:tcPr>
            <w:tcW w:w="3238" w:type="dxa"/>
            <w:tcBorders>
              <w:top w:val="single" w:sz="4" w:space="0" w:color="000000"/>
              <w:left w:val="single" w:sz="4" w:space="0" w:color="000000"/>
              <w:bottom w:val="single" w:sz="4" w:space="0" w:color="000000"/>
            </w:tcBorders>
            <w:shd w:val="clear" w:color="auto" w:fill="F2F2F2"/>
          </w:tcPr>
          <w:p w14:paraId="3BB8260E" w14:textId="58BDF414" w:rsidR="00155EFA" w:rsidRDefault="00155EFA" w:rsidP="00155EFA">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2298AE7F" w14:textId="0A499695" w:rsidR="00155EFA" w:rsidRDefault="00155EFA" w:rsidP="00155EFA">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566AF595" w14:textId="7E8E58E5" w:rsidR="00155EFA" w:rsidRDefault="00155EFA" w:rsidP="00155EFA">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05C3EDA" w14:textId="35F54A12" w:rsidR="00155EFA" w:rsidRDefault="00155EFA" w:rsidP="00155EFA">
            <w:pPr>
              <w:snapToGrid w:val="0"/>
              <w:jc w:val="center"/>
            </w:pPr>
            <w:r>
              <w:t>102</w:t>
            </w:r>
          </w:p>
        </w:tc>
      </w:tr>
      <w:tr w:rsidR="00155EFA" w14:paraId="6F043F5B" w14:textId="77777777" w:rsidTr="00B77A15">
        <w:tc>
          <w:tcPr>
            <w:tcW w:w="3238" w:type="dxa"/>
            <w:tcBorders>
              <w:top w:val="single" w:sz="4" w:space="0" w:color="000000"/>
              <w:left w:val="single" w:sz="4" w:space="0" w:color="000000"/>
              <w:bottom w:val="single" w:sz="4" w:space="0" w:color="000000"/>
            </w:tcBorders>
            <w:shd w:val="clear" w:color="auto" w:fill="F2F2F2"/>
          </w:tcPr>
          <w:p w14:paraId="423A366A" w14:textId="666F7730" w:rsidR="00155EFA" w:rsidRDefault="00155EFA" w:rsidP="00155EFA">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4E46516E" w14:textId="5D3C6465" w:rsidR="00155EFA" w:rsidRPr="003A2E88" w:rsidRDefault="00155EFA" w:rsidP="00155EFA">
            <w:pPr>
              <w:snapToGrid w:val="0"/>
              <w:jc w:val="center"/>
            </w:pPr>
            <w:r w:rsidRPr="003A2E88">
              <w:t>70</w:t>
            </w:r>
          </w:p>
        </w:tc>
        <w:tc>
          <w:tcPr>
            <w:tcW w:w="3356" w:type="dxa"/>
            <w:tcBorders>
              <w:top w:val="single" w:sz="4" w:space="0" w:color="000000"/>
              <w:left w:val="single" w:sz="4" w:space="0" w:color="000000"/>
              <w:bottom w:val="single" w:sz="4" w:space="0" w:color="000000"/>
            </w:tcBorders>
            <w:shd w:val="clear" w:color="auto" w:fill="F2F2F2"/>
          </w:tcPr>
          <w:p w14:paraId="7AAEC964" w14:textId="77777777" w:rsidR="00155EFA" w:rsidRDefault="00155EFA" w:rsidP="00155EFA">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1E70F8C4" w14:textId="77777777" w:rsidR="00155EFA" w:rsidRDefault="00155EFA" w:rsidP="00155EFA">
            <w:pPr>
              <w:snapToGrid w:val="0"/>
              <w:jc w:val="center"/>
              <w:rPr>
                <w:b/>
              </w:rPr>
            </w:pPr>
          </w:p>
        </w:tc>
      </w:tr>
      <w:tr w:rsidR="00155EFA" w14:paraId="78AC02AC" w14:textId="77777777" w:rsidTr="00B77A15">
        <w:tc>
          <w:tcPr>
            <w:tcW w:w="3238" w:type="dxa"/>
            <w:tcBorders>
              <w:top w:val="single" w:sz="4" w:space="0" w:color="000000"/>
              <w:left w:val="single" w:sz="4" w:space="0" w:color="000000"/>
              <w:bottom w:val="single" w:sz="4" w:space="0" w:color="000000"/>
            </w:tcBorders>
            <w:shd w:val="clear" w:color="auto" w:fill="F2F2F2"/>
          </w:tcPr>
          <w:p w14:paraId="10FF8331" w14:textId="06956DAC" w:rsidR="00155EFA" w:rsidRDefault="00155EFA" w:rsidP="00155EFA">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3558AF77" w14:textId="2D9D0493" w:rsidR="00155EFA" w:rsidRDefault="00155EFA" w:rsidP="00155EFA">
            <w:pPr>
              <w:snapToGrid w:val="0"/>
              <w:jc w:val="center"/>
              <w:rPr>
                <w:b/>
              </w:rPr>
            </w:pPr>
            <w:r>
              <w:rPr>
                <w:b/>
              </w:rPr>
              <w:t>114</w:t>
            </w:r>
          </w:p>
        </w:tc>
        <w:tc>
          <w:tcPr>
            <w:tcW w:w="3356" w:type="dxa"/>
            <w:tcBorders>
              <w:top w:val="single" w:sz="4" w:space="0" w:color="000000"/>
              <w:left w:val="single" w:sz="4" w:space="0" w:color="000000"/>
              <w:bottom w:val="single" w:sz="4" w:space="0" w:color="000000"/>
            </w:tcBorders>
            <w:shd w:val="clear" w:color="auto" w:fill="F2F2F2"/>
          </w:tcPr>
          <w:p w14:paraId="265038B5" w14:textId="5BE2A303" w:rsidR="00155EFA" w:rsidRDefault="00155EFA" w:rsidP="00155EFA">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E9C2E60" w14:textId="2094A38D" w:rsidR="00155EFA" w:rsidRDefault="00155EFA" w:rsidP="00155EFA">
            <w:pPr>
              <w:snapToGrid w:val="0"/>
              <w:jc w:val="center"/>
              <w:rPr>
                <w:b/>
              </w:rPr>
            </w:pPr>
            <w:r>
              <w:rPr>
                <w:b/>
              </w:rPr>
              <w:t>215</w:t>
            </w:r>
          </w:p>
        </w:tc>
      </w:tr>
    </w:tbl>
    <w:p w14:paraId="71265457" w14:textId="77777777" w:rsidR="00237252" w:rsidRPr="001E7871" w:rsidRDefault="00237252" w:rsidP="00A67ABD">
      <w:pPr>
        <w:pStyle w:val="ListeParagraf"/>
        <w:pageBreakBefore/>
        <w:numPr>
          <w:ilvl w:val="2"/>
          <w:numId w:val="4"/>
        </w:numPr>
        <w:tabs>
          <w:tab w:val="clear" w:pos="2340"/>
          <w:tab w:val="left" w:pos="360"/>
          <w:tab w:val="num" w:pos="1985"/>
        </w:tabs>
        <w:ind w:left="426"/>
        <w:jc w:val="both"/>
        <w:rPr>
          <w:i/>
          <w:color w:val="4F81BD"/>
        </w:rPr>
      </w:pPr>
      <w:r w:rsidRPr="001E7871">
        <w:rPr>
          <w:b/>
          <w:color w:val="C00000"/>
        </w:rPr>
        <w:lastRenderedPageBreak/>
        <w:t>K</w:t>
      </w:r>
      <w:r>
        <w:rPr>
          <w:b/>
          <w:color w:val="C00000"/>
        </w:rPr>
        <w:t>arar Türüne Göre Dosya Sayıları</w:t>
      </w:r>
    </w:p>
    <w:tbl>
      <w:tblPr>
        <w:tblW w:w="9018" w:type="dxa"/>
        <w:tblInd w:w="-5" w:type="dxa"/>
        <w:tblLayout w:type="fixed"/>
        <w:tblLook w:val="0000" w:firstRow="0" w:lastRow="0" w:firstColumn="0" w:lastColumn="0" w:noHBand="0" w:noVBand="0"/>
      </w:tblPr>
      <w:tblGrid>
        <w:gridCol w:w="4284"/>
        <w:gridCol w:w="4734"/>
      </w:tblGrid>
      <w:tr w:rsidR="00237252" w14:paraId="1FD99289" w14:textId="77777777" w:rsidTr="00B77A15">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667E8C4F" w14:textId="77777777" w:rsidR="00237252" w:rsidRDefault="00237252" w:rsidP="00B77A15">
            <w:pPr>
              <w:jc w:val="center"/>
            </w:pPr>
            <w:r>
              <w:rPr>
                <w:b/>
                <w:color w:val="FFFFFF"/>
              </w:rPr>
              <w:t>Kandıra Cumhuriyet Başsavcılığı Tarafından Verilen Kararlar</w:t>
            </w:r>
          </w:p>
        </w:tc>
      </w:tr>
      <w:tr w:rsidR="00155EFA" w14:paraId="40CFDA98" w14:textId="77777777" w:rsidTr="00B77A15">
        <w:tc>
          <w:tcPr>
            <w:tcW w:w="4284" w:type="dxa"/>
            <w:tcBorders>
              <w:top w:val="single" w:sz="4" w:space="0" w:color="000000"/>
              <w:left w:val="single" w:sz="4" w:space="0" w:color="000000"/>
              <w:bottom w:val="single" w:sz="4" w:space="0" w:color="000000"/>
            </w:tcBorders>
            <w:shd w:val="clear" w:color="auto" w:fill="auto"/>
          </w:tcPr>
          <w:p w14:paraId="78D75175" w14:textId="26A5119C" w:rsidR="00155EFA" w:rsidRPr="001250DA" w:rsidRDefault="00155EFA" w:rsidP="00155EFA">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775CDE7A" w14:textId="25A15D2C" w:rsidR="00155EFA" w:rsidRPr="009A2887" w:rsidRDefault="00155EFA" w:rsidP="00155EFA">
            <w:pPr>
              <w:snapToGrid w:val="0"/>
              <w:jc w:val="center"/>
            </w:pPr>
            <w:r>
              <w:t>37</w:t>
            </w:r>
          </w:p>
        </w:tc>
      </w:tr>
      <w:tr w:rsidR="00155EFA" w14:paraId="6E02A82C" w14:textId="77777777" w:rsidTr="00B77A15">
        <w:tc>
          <w:tcPr>
            <w:tcW w:w="4284" w:type="dxa"/>
            <w:tcBorders>
              <w:top w:val="single" w:sz="4" w:space="0" w:color="000000"/>
              <w:left w:val="single" w:sz="4" w:space="0" w:color="000000"/>
              <w:bottom w:val="single" w:sz="4" w:space="0" w:color="000000"/>
            </w:tcBorders>
            <w:shd w:val="clear" w:color="auto" w:fill="auto"/>
          </w:tcPr>
          <w:p w14:paraId="0101BED5" w14:textId="62C274D1" w:rsidR="00155EFA" w:rsidRDefault="00155EFA" w:rsidP="00155EFA">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B029B0A" w14:textId="59085D2D" w:rsidR="00155EFA" w:rsidRPr="009A2887" w:rsidRDefault="00155EFA" w:rsidP="00155EFA">
            <w:pPr>
              <w:snapToGrid w:val="0"/>
              <w:jc w:val="center"/>
            </w:pPr>
            <w:r>
              <w:t>3003</w:t>
            </w:r>
          </w:p>
        </w:tc>
      </w:tr>
      <w:tr w:rsidR="00155EFA" w14:paraId="727AF65E" w14:textId="77777777" w:rsidTr="00B77A15">
        <w:tc>
          <w:tcPr>
            <w:tcW w:w="4284" w:type="dxa"/>
            <w:tcBorders>
              <w:top w:val="single" w:sz="4" w:space="0" w:color="000000"/>
              <w:left w:val="single" w:sz="4" w:space="0" w:color="000000"/>
              <w:bottom w:val="single" w:sz="4" w:space="0" w:color="000000"/>
            </w:tcBorders>
            <w:shd w:val="clear" w:color="auto" w:fill="F2F2F2"/>
          </w:tcPr>
          <w:p w14:paraId="76FA879B" w14:textId="52B6EC31" w:rsidR="00155EFA" w:rsidRDefault="00155EFA" w:rsidP="00155EFA">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4314D9B" w14:textId="4E8FFEB9" w:rsidR="00155EFA" w:rsidRPr="009A2887" w:rsidRDefault="00155EFA" w:rsidP="00155EFA">
            <w:pPr>
              <w:snapToGrid w:val="0"/>
              <w:jc w:val="center"/>
            </w:pPr>
            <w:r>
              <w:t>1977</w:t>
            </w:r>
          </w:p>
        </w:tc>
      </w:tr>
      <w:tr w:rsidR="00155EFA" w14:paraId="6892AF84" w14:textId="77777777" w:rsidTr="00B77A15">
        <w:tc>
          <w:tcPr>
            <w:tcW w:w="4284" w:type="dxa"/>
            <w:tcBorders>
              <w:top w:val="single" w:sz="4" w:space="0" w:color="000000"/>
              <w:left w:val="single" w:sz="4" w:space="0" w:color="000000"/>
              <w:bottom w:val="single" w:sz="4" w:space="0" w:color="000000"/>
            </w:tcBorders>
            <w:shd w:val="clear" w:color="auto" w:fill="F2F2F2"/>
          </w:tcPr>
          <w:p w14:paraId="724A63CA" w14:textId="7F5A85B5" w:rsidR="00155EFA" w:rsidRDefault="00155EFA" w:rsidP="00155EFA">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AE32F1A" w14:textId="4EC86E09" w:rsidR="00155EFA" w:rsidRPr="009A2887" w:rsidRDefault="00155EFA" w:rsidP="00155EFA">
            <w:pPr>
              <w:snapToGrid w:val="0"/>
              <w:jc w:val="center"/>
            </w:pPr>
            <w:r>
              <w:t>228</w:t>
            </w:r>
          </w:p>
        </w:tc>
      </w:tr>
      <w:tr w:rsidR="00155EFA" w14:paraId="592E00F1" w14:textId="77777777" w:rsidTr="00B77A15">
        <w:tc>
          <w:tcPr>
            <w:tcW w:w="4284" w:type="dxa"/>
            <w:tcBorders>
              <w:top w:val="single" w:sz="4" w:space="0" w:color="000000"/>
              <w:left w:val="single" w:sz="4" w:space="0" w:color="000000"/>
              <w:bottom w:val="single" w:sz="4" w:space="0" w:color="000000"/>
            </w:tcBorders>
            <w:shd w:val="clear" w:color="auto" w:fill="auto"/>
          </w:tcPr>
          <w:p w14:paraId="5E644832" w14:textId="6FAAFC80" w:rsidR="00155EFA" w:rsidRDefault="00155EFA" w:rsidP="00155EFA">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8329FEC" w14:textId="0DA5A0A1" w:rsidR="00155EFA" w:rsidRPr="009A2887" w:rsidRDefault="00155EFA" w:rsidP="00155EFA">
            <w:pPr>
              <w:snapToGrid w:val="0"/>
              <w:jc w:val="center"/>
            </w:pPr>
            <w:r>
              <w:t>-</w:t>
            </w:r>
          </w:p>
        </w:tc>
      </w:tr>
      <w:tr w:rsidR="00155EFA" w14:paraId="035599B6" w14:textId="77777777" w:rsidTr="00B77A15">
        <w:tc>
          <w:tcPr>
            <w:tcW w:w="4284" w:type="dxa"/>
            <w:tcBorders>
              <w:top w:val="single" w:sz="4" w:space="0" w:color="000000"/>
              <w:left w:val="single" w:sz="4" w:space="0" w:color="000000"/>
              <w:bottom w:val="single" w:sz="4" w:space="0" w:color="000000"/>
            </w:tcBorders>
            <w:shd w:val="clear" w:color="auto" w:fill="F2F2F2"/>
          </w:tcPr>
          <w:p w14:paraId="54E70015" w14:textId="5061F61F" w:rsidR="00155EFA" w:rsidRDefault="00155EFA" w:rsidP="00155EFA">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CFAFA00" w14:textId="592BE471" w:rsidR="00155EFA" w:rsidRPr="009A2887" w:rsidRDefault="00155EFA" w:rsidP="00155EFA">
            <w:pPr>
              <w:snapToGrid w:val="0"/>
              <w:jc w:val="center"/>
            </w:pPr>
            <w:r>
              <w:t>380</w:t>
            </w:r>
          </w:p>
        </w:tc>
      </w:tr>
      <w:tr w:rsidR="00155EFA" w14:paraId="6D2ABDBA" w14:textId="77777777" w:rsidTr="00B77A15">
        <w:tc>
          <w:tcPr>
            <w:tcW w:w="4284" w:type="dxa"/>
            <w:tcBorders>
              <w:top w:val="single" w:sz="4" w:space="0" w:color="000000"/>
              <w:left w:val="single" w:sz="4" w:space="0" w:color="000000"/>
              <w:bottom w:val="single" w:sz="4" w:space="0" w:color="000000"/>
            </w:tcBorders>
            <w:shd w:val="clear" w:color="auto" w:fill="auto"/>
          </w:tcPr>
          <w:p w14:paraId="05F68814" w14:textId="6ADBE192" w:rsidR="00155EFA" w:rsidRDefault="00155EFA" w:rsidP="00155EFA">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5DCF1A24" w14:textId="106990FB" w:rsidR="00155EFA" w:rsidRPr="009A2887" w:rsidRDefault="00155EFA" w:rsidP="00155EFA">
            <w:pPr>
              <w:snapToGrid w:val="0"/>
              <w:jc w:val="center"/>
            </w:pPr>
            <w:r>
              <w:t>265</w:t>
            </w:r>
          </w:p>
        </w:tc>
      </w:tr>
      <w:tr w:rsidR="00155EFA" w14:paraId="5BE7BABB" w14:textId="77777777" w:rsidTr="00B77A15">
        <w:tc>
          <w:tcPr>
            <w:tcW w:w="4284" w:type="dxa"/>
            <w:tcBorders>
              <w:top w:val="single" w:sz="4" w:space="0" w:color="000000"/>
              <w:left w:val="single" w:sz="4" w:space="0" w:color="000000"/>
              <w:bottom w:val="single" w:sz="4" w:space="0" w:color="000000"/>
            </w:tcBorders>
            <w:shd w:val="clear" w:color="auto" w:fill="F2F2F2"/>
          </w:tcPr>
          <w:p w14:paraId="1BBD82EE" w14:textId="3A2E1AA6" w:rsidR="00155EFA" w:rsidRDefault="00155EFA" w:rsidP="00155EFA">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054AFC3" w14:textId="15C122B5" w:rsidR="00155EFA" w:rsidRPr="003A5A74" w:rsidRDefault="00155EFA" w:rsidP="00155EFA">
            <w:pPr>
              <w:snapToGrid w:val="0"/>
              <w:jc w:val="center"/>
            </w:pPr>
            <w:r w:rsidRPr="003A5A74">
              <w:t>75</w:t>
            </w:r>
          </w:p>
        </w:tc>
      </w:tr>
      <w:tr w:rsidR="00155EFA" w14:paraId="705170F9" w14:textId="77777777" w:rsidTr="00B77A15">
        <w:tc>
          <w:tcPr>
            <w:tcW w:w="4284" w:type="dxa"/>
            <w:tcBorders>
              <w:top w:val="single" w:sz="4" w:space="0" w:color="000000"/>
              <w:left w:val="single" w:sz="4" w:space="0" w:color="000000"/>
              <w:bottom w:val="single" w:sz="4" w:space="0" w:color="000000"/>
            </w:tcBorders>
            <w:shd w:val="clear" w:color="auto" w:fill="F2F2F2"/>
          </w:tcPr>
          <w:p w14:paraId="63F3918A" w14:textId="6A0A68B3" w:rsidR="00155EFA" w:rsidRDefault="00155EFA" w:rsidP="00155EFA">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22353C5" w14:textId="2C5F86C7" w:rsidR="00155EFA" w:rsidRPr="009A2887" w:rsidRDefault="00155EFA" w:rsidP="00155EFA">
            <w:pPr>
              <w:snapToGrid w:val="0"/>
              <w:jc w:val="center"/>
            </w:pPr>
            <w:r>
              <w:rPr>
                <w:b/>
              </w:rPr>
              <w:t>-</w:t>
            </w:r>
          </w:p>
        </w:tc>
      </w:tr>
      <w:tr w:rsidR="00155EFA" w14:paraId="313C81B7" w14:textId="77777777" w:rsidTr="00B77A15">
        <w:tc>
          <w:tcPr>
            <w:tcW w:w="4284" w:type="dxa"/>
            <w:tcBorders>
              <w:top w:val="single" w:sz="4" w:space="0" w:color="000000"/>
              <w:left w:val="single" w:sz="4" w:space="0" w:color="000000"/>
              <w:bottom w:val="single" w:sz="4" w:space="0" w:color="000000"/>
            </w:tcBorders>
            <w:shd w:val="clear" w:color="auto" w:fill="F2F2F2"/>
          </w:tcPr>
          <w:p w14:paraId="7F67FA70" w14:textId="216E110D" w:rsidR="00155EFA" w:rsidRDefault="00155EFA" w:rsidP="00155EFA">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2FF8FCD" w14:textId="1690D466" w:rsidR="00155EFA" w:rsidRPr="003A5A74" w:rsidRDefault="00155EFA" w:rsidP="00155EFA">
            <w:pPr>
              <w:snapToGrid w:val="0"/>
              <w:jc w:val="center"/>
            </w:pPr>
            <w:r w:rsidRPr="003A5A74">
              <w:t>429</w:t>
            </w:r>
          </w:p>
        </w:tc>
      </w:tr>
      <w:tr w:rsidR="00155EFA" w14:paraId="17234C82" w14:textId="77777777" w:rsidTr="00B77A15">
        <w:tc>
          <w:tcPr>
            <w:tcW w:w="4284" w:type="dxa"/>
            <w:tcBorders>
              <w:top w:val="single" w:sz="4" w:space="0" w:color="000000"/>
              <w:left w:val="single" w:sz="4" w:space="0" w:color="000000"/>
              <w:bottom w:val="single" w:sz="4" w:space="0" w:color="000000"/>
            </w:tcBorders>
            <w:shd w:val="clear" w:color="auto" w:fill="F2F2F2"/>
          </w:tcPr>
          <w:p w14:paraId="794925F0" w14:textId="6FEAA52A" w:rsidR="00155EFA" w:rsidRDefault="00155EFA" w:rsidP="00155EFA">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6416DF0" w14:textId="17CF36D8" w:rsidR="00155EFA" w:rsidRPr="003A5A74" w:rsidRDefault="00155EFA" w:rsidP="00155EFA">
            <w:pPr>
              <w:snapToGrid w:val="0"/>
              <w:jc w:val="center"/>
            </w:pPr>
            <w:r w:rsidRPr="003A5A74">
              <w:t>114</w:t>
            </w:r>
          </w:p>
        </w:tc>
      </w:tr>
      <w:tr w:rsidR="00155EFA" w14:paraId="190555D9" w14:textId="77777777" w:rsidTr="00B77A15">
        <w:tc>
          <w:tcPr>
            <w:tcW w:w="4284" w:type="dxa"/>
            <w:tcBorders>
              <w:top w:val="single" w:sz="4" w:space="0" w:color="000000"/>
              <w:left w:val="single" w:sz="4" w:space="0" w:color="000000"/>
              <w:bottom w:val="single" w:sz="4" w:space="0" w:color="000000"/>
            </w:tcBorders>
            <w:shd w:val="clear" w:color="auto" w:fill="F2F2F2"/>
          </w:tcPr>
          <w:p w14:paraId="403AD32B" w14:textId="22971DBA" w:rsidR="00155EFA" w:rsidRDefault="00155EFA" w:rsidP="00155EFA">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BC3FE73" w14:textId="1A5C1AB3" w:rsidR="00155EFA" w:rsidRPr="003A5A74" w:rsidRDefault="00155EFA" w:rsidP="00155EFA">
            <w:pPr>
              <w:snapToGrid w:val="0"/>
              <w:jc w:val="center"/>
            </w:pPr>
            <w:r w:rsidRPr="003A5A74">
              <w:t>4</w:t>
            </w:r>
          </w:p>
        </w:tc>
      </w:tr>
      <w:tr w:rsidR="00155EFA" w14:paraId="70215612" w14:textId="77777777" w:rsidTr="00B77A15">
        <w:tc>
          <w:tcPr>
            <w:tcW w:w="4284" w:type="dxa"/>
            <w:tcBorders>
              <w:top w:val="single" w:sz="4" w:space="0" w:color="000000"/>
              <w:left w:val="single" w:sz="4" w:space="0" w:color="000000"/>
              <w:bottom w:val="single" w:sz="4" w:space="0" w:color="000000"/>
            </w:tcBorders>
            <w:shd w:val="clear" w:color="auto" w:fill="F2F2F2"/>
          </w:tcPr>
          <w:p w14:paraId="7CBB3806" w14:textId="70DBFC43" w:rsidR="00155EFA" w:rsidRDefault="00155EFA" w:rsidP="00155EFA">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5614859" w14:textId="4269842F" w:rsidR="00155EFA" w:rsidRPr="003A5A74" w:rsidRDefault="00155EFA" w:rsidP="00155EFA">
            <w:pPr>
              <w:snapToGrid w:val="0"/>
              <w:jc w:val="center"/>
            </w:pPr>
            <w:r w:rsidRPr="003A5A74">
              <w:t>50</w:t>
            </w:r>
          </w:p>
        </w:tc>
      </w:tr>
      <w:tr w:rsidR="00155EFA" w14:paraId="73A74E85" w14:textId="77777777" w:rsidTr="00B77A15">
        <w:tc>
          <w:tcPr>
            <w:tcW w:w="4284" w:type="dxa"/>
            <w:tcBorders>
              <w:top w:val="single" w:sz="4" w:space="0" w:color="000000"/>
              <w:left w:val="single" w:sz="4" w:space="0" w:color="000000"/>
              <w:bottom w:val="single" w:sz="4" w:space="0" w:color="000000"/>
            </w:tcBorders>
            <w:shd w:val="clear" w:color="auto" w:fill="F2F2F2"/>
          </w:tcPr>
          <w:p w14:paraId="49EFE547" w14:textId="6E37C789" w:rsidR="00155EFA" w:rsidRDefault="00155EFA" w:rsidP="00155EFA">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33BAEA3" w14:textId="6CEED66B" w:rsidR="00155EFA" w:rsidRPr="003A5A74" w:rsidRDefault="00155EFA" w:rsidP="00155EFA">
            <w:pPr>
              <w:snapToGrid w:val="0"/>
              <w:jc w:val="center"/>
            </w:pPr>
            <w:r w:rsidRPr="003A5A74">
              <w:t>6</w:t>
            </w:r>
          </w:p>
        </w:tc>
      </w:tr>
      <w:tr w:rsidR="00155EFA" w14:paraId="2C93EEE7" w14:textId="77777777" w:rsidTr="00B77A15">
        <w:tc>
          <w:tcPr>
            <w:tcW w:w="4284" w:type="dxa"/>
            <w:tcBorders>
              <w:top w:val="single" w:sz="4" w:space="0" w:color="000000"/>
              <w:left w:val="single" w:sz="4" w:space="0" w:color="000000"/>
              <w:bottom w:val="single" w:sz="4" w:space="0" w:color="000000"/>
            </w:tcBorders>
            <w:shd w:val="clear" w:color="auto" w:fill="F2F2F2"/>
          </w:tcPr>
          <w:p w14:paraId="747C4411" w14:textId="448AEE4B" w:rsidR="00155EFA" w:rsidRPr="0014178B" w:rsidRDefault="00155EFA" w:rsidP="00155EFA">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E4C34D6" w14:textId="20E4958E" w:rsidR="00155EFA" w:rsidRPr="003A5A74" w:rsidRDefault="00155EFA" w:rsidP="00155EFA">
            <w:pPr>
              <w:snapToGrid w:val="0"/>
              <w:jc w:val="center"/>
            </w:pPr>
            <w:r w:rsidRPr="003A5A74">
              <w:t>176</w:t>
            </w:r>
          </w:p>
        </w:tc>
      </w:tr>
      <w:tr w:rsidR="00155EFA" w14:paraId="25A6A645" w14:textId="77777777" w:rsidTr="00B77A15">
        <w:tc>
          <w:tcPr>
            <w:tcW w:w="4284" w:type="dxa"/>
            <w:tcBorders>
              <w:left w:val="single" w:sz="4" w:space="0" w:color="000000"/>
              <w:bottom w:val="single" w:sz="4" w:space="0" w:color="000000"/>
            </w:tcBorders>
            <w:shd w:val="clear" w:color="auto" w:fill="F2F2F2"/>
          </w:tcPr>
          <w:p w14:paraId="4240E2BE" w14:textId="43EF4ECB" w:rsidR="00155EFA" w:rsidRPr="003A2E88" w:rsidRDefault="00155EFA" w:rsidP="00155EFA">
            <w:pPr>
              <w:jc w:val="both"/>
              <w:rPr>
                <w:b/>
              </w:rPr>
            </w:pPr>
            <w:r w:rsidRPr="003A2E88">
              <w:rPr>
                <w:b/>
              </w:rPr>
              <w:t>TOPLAM</w:t>
            </w:r>
          </w:p>
        </w:tc>
        <w:tc>
          <w:tcPr>
            <w:tcW w:w="4734" w:type="dxa"/>
            <w:tcBorders>
              <w:left w:val="single" w:sz="4" w:space="0" w:color="000000"/>
              <w:bottom w:val="single" w:sz="4" w:space="0" w:color="000000"/>
              <w:right w:val="single" w:sz="4" w:space="0" w:color="000000"/>
            </w:tcBorders>
            <w:shd w:val="clear" w:color="auto" w:fill="F2F2F2"/>
          </w:tcPr>
          <w:p w14:paraId="4E477029" w14:textId="4EAE9417" w:rsidR="00155EFA" w:rsidRPr="003A2E88" w:rsidRDefault="00155EFA" w:rsidP="00155EFA">
            <w:pPr>
              <w:snapToGrid w:val="0"/>
              <w:jc w:val="center"/>
              <w:rPr>
                <w:b/>
              </w:rPr>
            </w:pPr>
            <w:r w:rsidRPr="003A2E88">
              <w:rPr>
                <w:b/>
              </w:rPr>
              <w:t>6744</w:t>
            </w:r>
          </w:p>
        </w:tc>
      </w:tr>
    </w:tbl>
    <w:p w14:paraId="05456296" w14:textId="445D1EA2" w:rsidR="00237252" w:rsidRDefault="00237252" w:rsidP="00237252">
      <w:pPr>
        <w:rPr>
          <w:color w:val="4F81BD"/>
        </w:rPr>
      </w:pPr>
    </w:p>
    <w:p w14:paraId="436CFE13" w14:textId="475BF4D8" w:rsidR="00E775F5" w:rsidRDefault="00E775F5" w:rsidP="00237252">
      <w:pPr>
        <w:rPr>
          <w:color w:val="4F81BD"/>
        </w:rPr>
      </w:pPr>
    </w:p>
    <w:p w14:paraId="2DCCE96C" w14:textId="29239DBE" w:rsidR="00E775F5" w:rsidRDefault="00E775F5" w:rsidP="00237252">
      <w:pPr>
        <w:rPr>
          <w:color w:val="4F81BD"/>
        </w:rPr>
      </w:pPr>
    </w:p>
    <w:p w14:paraId="56673CC4" w14:textId="77777777" w:rsidR="00E775F5" w:rsidRDefault="00E775F5" w:rsidP="00237252">
      <w:pPr>
        <w:rPr>
          <w:color w:val="4F81BD"/>
        </w:rPr>
      </w:pPr>
    </w:p>
    <w:p w14:paraId="51E3CCD6" w14:textId="77777777" w:rsidR="00237252" w:rsidRPr="001E7871" w:rsidRDefault="00237252" w:rsidP="00A67ABD">
      <w:pPr>
        <w:pStyle w:val="ListeParagraf"/>
        <w:numPr>
          <w:ilvl w:val="2"/>
          <w:numId w:val="4"/>
        </w:numPr>
        <w:tabs>
          <w:tab w:val="clear" w:pos="2340"/>
          <w:tab w:val="left" w:pos="360"/>
        </w:tabs>
        <w:ind w:left="284"/>
        <w:jc w:val="both"/>
        <w:rPr>
          <w:b/>
          <w:color w:val="CC0000"/>
        </w:rPr>
      </w:pPr>
      <w:r w:rsidRPr="001E7871">
        <w:rPr>
          <w:b/>
          <w:color w:val="CC0000"/>
        </w:rPr>
        <w:t>Savcılık Tarafından Verilen Kovuşturmaya Yer Olmadığına İlişkin Kararlara Yapılan İtirazların Akıbeti</w:t>
      </w:r>
    </w:p>
    <w:p w14:paraId="2B361E5C" w14:textId="77777777" w:rsidR="00237252" w:rsidRDefault="00237252" w:rsidP="00237252"/>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237252" w:rsidRPr="004C246A" w14:paraId="2BA240A0" w14:textId="77777777" w:rsidTr="00B77A15">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5637897C" w14:textId="77777777" w:rsidR="00237252" w:rsidRPr="009729C9" w:rsidRDefault="00237252" w:rsidP="00B77A15">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155EFA" w:rsidRPr="00D567CF" w14:paraId="01A7D982" w14:textId="77777777" w:rsidTr="001816D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0A960728" w14:textId="1EDEA4F4" w:rsidR="00155EFA" w:rsidRPr="0014178B" w:rsidRDefault="00155EFA" w:rsidP="00155EFA">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tcPr>
          <w:p w14:paraId="389D3285" w14:textId="5E6ADC50" w:rsidR="00155EFA" w:rsidRPr="003A5A74" w:rsidRDefault="00155EFA" w:rsidP="00155EFA">
            <w:pPr>
              <w:suppressAutoHyphens w:val="0"/>
              <w:jc w:val="center"/>
              <w:rPr>
                <w:bCs/>
                <w:color w:val="000000"/>
                <w:lang w:eastAsia="tr-TR"/>
              </w:rPr>
            </w:pPr>
            <w:r w:rsidRPr="003A5A74">
              <w:rPr>
                <w:bCs/>
                <w:color w:val="000000"/>
                <w:lang w:eastAsia="tr-TR"/>
              </w:rPr>
              <w:t> 15</w:t>
            </w:r>
          </w:p>
        </w:tc>
      </w:tr>
      <w:tr w:rsidR="00155EFA" w:rsidRPr="00D567CF" w14:paraId="4D892F2C" w14:textId="77777777" w:rsidTr="001816D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1F5004C1" w14:textId="4D0F8C4E" w:rsidR="00155EFA" w:rsidRPr="0014178B" w:rsidRDefault="00155EFA" w:rsidP="00155EFA">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tcPr>
          <w:p w14:paraId="5BD32040" w14:textId="68866F8A" w:rsidR="00155EFA" w:rsidRPr="003A5A74" w:rsidRDefault="00155EFA" w:rsidP="00155EFA">
            <w:pPr>
              <w:suppressAutoHyphens w:val="0"/>
              <w:jc w:val="center"/>
              <w:rPr>
                <w:bCs/>
                <w:color w:val="000000"/>
                <w:lang w:eastAsia="tr-TR"/>
              </w:rPr>
            </w:pPr>
            <w:r w:rsidRPr="003A5A74">
              <w:rPr>
                <w:bCs/>
                <w:color w:val="000000"/>
                <w:lang w:eastAsia="tr-TR"/>
              </w:rPr>
              <w:t> 263</w:t>
            </w:r>
          </w:p>
        </w:tc>
      </w:tr>
      <w:tr w:rsidR="00155EFA" w:rsidRPr="00D567CF" w14:paraId="3C7C8768" w14:textId="77777777" w:rsidTr="001816D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22E38D24" w14:textId="15BEB38B" w:rsidR="00155EFA" w:rsidRPr="0014178B" w:rsidRDefault="00155EFA" w:rsidP="00155EFA">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tcPr>
          <w:p w14:paraId="0EAA75F9" w14:textId="4FFA8BD3" w:rsidR="00155EFA" w:rsidRPr="003A5A74" w:rsidRDefault="00155EFA" w:rsidP="00155EFA">
            <w:pPr>
              <w:suppressAutoHyphens w:val="0"/>
              <w:jc w:val="center"/>
              <w:rPr>
                <w:bCs/>
                <w:color w:val="000000"/>
                <w:lang w:eastAsia="tr-TR"/>
              </w:rPr>
            </w:pPr>
            <w:r w:rsidRPr="003A5A74">
              <w:rPr>
                <w:bCs/>
                <w:color w:val="000000"/>
                <w:lang w:eastAsia="tr-TR"/>
              </w:rPr>
              <w:t> 32</w:t>
            </w:r>
          </w:p>
        </w:tc>
      </w:tr>
    </w:tbl>
    <w:p w14:paraId="1063723B" w14:textId="77777777" w:rsidR="00237252" w:rsidRDefault="00237252" w:rsidP="00237252">
      <w:pPr>
        <w:tabs>
          <w:tab w:val="left" w:pos="360"/>
        </w:tabs>
        <w:jc w:val="both"/>
        <w:rPr>
          <w:b/>
          <w:color w:val="CC0000"/>
        </w:rPr>
      </w:pPr>
    </w:p>
    <w:p w14:paraId="522205EB" w14:textId="77777777" w:rsidR="00237252" w:rsidRPr="001E7871" w:rsidRDefault="00237252" w:rsidP="00A67ABD">
      <w:pPr>
        <w:pStyle w:val="ListeParagraf"/>
        <w:numPr>
          <w:ilvl w:val="2"/>
          <w:numId w:val="4"/>
        </w:numPr>
        <w:tabs>
          <w:tab w:val="clear" w:pos="2340"/>
          <w:tab w:val="left" w:pos="360"/>
        </w:tabs>
        <w:ind w:left="426"/>
        <w:jc w:val="both"/>
        <w:rPr>
          <w:b/>
          <w:color w:val="CC0000"/>
        </w:rPr>
      </w:pPr>
      <w:r w:rsidRPr="001E7871">
        <w:rPr>
          <w:b/>
          <w:color w:val="CC0000"/>
        </w:rPr>
        <w:t>Cumhuriyet Başsavcılıkları Tarafından Düzenlenen İddianamelerin Akıbeti</w:t>
      </w:r>
    </w:p>
    <w:p w14:paraId="7E49E2F5" w14:textId="77777777" w:rsidR="00237252" w:rsidRDefault="00237252" w:rsidP="00237252">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237252" w:rsidRPr="000E46DC" w14:paraId="2CE32A2E" w14:textId="77777777" w:rsidTr="00B77A15">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7394C1FE" w14:textId="77777777" w:rsidR="00237252" w:rsidRPr="009729C9" w:rsidRDefault="00237252" w:rsidP="00B77A15">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155EFA" w:rsidRPr="00D567CF" w14:paraId="42DB0FF4" w14:textId="77777777" w:rsidTr="001816D6">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21D5F8C2" w14:textId="6F53BAD2" w:rsidR="00155EFA" w:rsidRPr="0014178B" w:rsidRDefault="00155EFA" w:rsidP="00155EFA">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tcPr>
          <w:p w14:paraId="28B50059" w14:textId="7A330A43" w:rsidR="00155EFA" w:rsidRPr="003A5A74" w:rsidRDefault="00155EFA" w:rsidP="00155EFA">
            <w:pPr>
              <w:suppressAutoHyphens w:val="0"/>
              <w:jc w:val="center"/>
              <w:rPr>
                <w:bCs/>
                <w:color w:val="000000"/>
                <w:lang w:eastAsia="tr-TR"/>
              </w:rPr>
            </w:pPr>
            <w:r w:rsidRPr="003A5A74">
              <w:rPr>
                <w:bCs/>
                <w:color w:val="000000"/>
                <w:lang w:eastAsia="tr-TR"/>
              </w:rPr>
              <w:t>1937</w:t>
            </w:r>
          </w:p>
        </w:tc>
      </w:tr>
      <w:tr w:rsidR="00155EFA" w:rsidRPr="00D567CF" w14:paraId="1C2CD546" w14:textId="77777777" w:rsidTr="001816D6">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68FFD144" w14:textId="75D59234" w:rsidR="00155EFA" w:rsidRPr="0014178B" w:rsidRDefault="00155EFA" w:rsidP="00155EFA">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tcPr>
          <w:p w14:paraId="390BFE70" w14:textId="1D56CF53" w:rsidR="00155EFA" w:rsidRPr="003A5A74" w:rsidRDefault="00155EFA" w:rsidP="00155EFA">
            <w:pPr>
              <w:suppressAutoHyphens w:val="0"/>
              <w:jc w:val="center"/>
              <w:rPr>
                <w:bCs/>
                <w:color w:val="000000"/>
                <w:lang w:eastAsia="tr-TR"/>
              </w:rPr>
            </w:pPr>
            <w:r w:rsidRPr="003A5A74">
              <w:rPr>
                <w:bCs/>
                <w:color w:val="000000"/>
                <w:lang w:eastAsia="tr-TR"/>
              </w:rPr>
              <w:t> 60</w:t>
            </w:r>
          </w:p>
        </w:tc>
      </w:tr>
    </w:tbl>
    <w:p w14:paraId="7EFE95F3" w14:textId="77777777" w:rsidR="00237252" w:rsidRDefault="00237252" w:rsidP="00237252">
      <w:pPr>
        <w:tabs>
          <w:tab w:val="left" w:pos="360"/>
        </w:tabs>
        <w:jc w:val="both"/>
        <w:rPr>
          <w:b/>
          <w:color w:val="CC0000"/>
        </w:rPr>
      </w:pPr>
    </w:p>
    <w:p w14:paraId="07CB7BF9" w14:textId="77777777" w:rsidR="00237252" w:rsidRDefault="00237252" w:rsidP="00237252">
      <w:pPr>
        <w:tabs>
          <w:tab w:val="left" w:pos="360"/>
        </w:tabs>
        <w:jc w:val="both"/>
        <w:rPr>
          <w:b/>
          <w:color w:val="CC0000"/>
        </w:rPr>
      </w:pPr>
    </w:p>
    <w:p w14:paraId="245FBA21" w14:textId="77777777" w:rsidR="00237252" w:rsidRDefault="00237252" w:rsidP="00237252">
      <w:pPr>
        <w:tabs>
          <w:tab w:val="left" w:pos="360"/>
        </w:tabs>
        <w:jc w:val="both"/>
        <w:rPr>
          <w:b/>
          <w:color w:val="CC0000"/>
        </w:rPr>
      </w:pPr>
    </w:p>
    <w:p w14:paraId="07744016" w14:textId="77777777" w:rsidR="00237252" w:rsidRDefault="00237252" w:rsidP="00237252">
      <w:pPr>
        <w:tabs>
          <w:tab w:val="left" w:pos="360"/>
        </w:tabs>
        <w:jc w:val="both"/>
        <w:rPr>
          <w:b/>
          <w:color w:val="CC0000"/>
        </w:rPr>
      </w:pPr>
    </w:p>
    <w:p w14:paraId="11CB3308" w14:textId="77777777" w:rsidR="00237252" w:rsidRPr="001E7871" w:rsidRDefault="00237252" w:rsidP="00A67ABD">
      <w:pPr>
        <w:pStyle w:val="ListeParagraf"/>
        <w:pageBreakBefore/>
        <w:numPr>
          <w:ilvl w:val="2"/>
          <w:numId w:val="4"/>
        </w:numPr>
        <w:tabs>
          <w:tab w:val="clear" w:pos="2340"/>
          <w:tab w:val="left" w:pos="360"/>
        </w:tabs>
        <w:ind w:left="426"/>
        <w:jc w:val="both"/>
        <w:rPr>
          <w:b/>
          <w:color w:val="4F81BD"/>
        </w:rPr>
      </w:pPr>
      <w:r w:rsidRPr="001E7871">
        <w:rPr>
          <w:b/>
          <w:color w:val="CC0000"/>
        </w:rPr>
        <w:lastRenderedPageBreak/>
        <w:t>Uzlaştırma ile Sonuçlandırılan Soruşturma Sayısı</w:t>
      </w:r>
    </w:p>
    <w:p w14:paraId="3B7185BC" w14:textId="77777777" w:rsidR="00237252" w:rsidRDefault="00237252" w:rsidP="00237252">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237252" w14:paraId="45273749" w14:textId="77777777" w:rsidTr="00B77A15">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24503F" w14:textId="77777777" w:rsidR="00237252" w:rsidRDefault="00237252" w:rsidP="00B77A15">
            <w:pPr>
              <w:tabs>
                <w:tab w:val="left" w:pos="360"/>
              </w:tabs>
              <w:jc w:val="center"/>
            </w:pPr>
            <w:r>
              <w:rPr>
                <w:b/>
                <w:color w:val="FFFFFF"/>
              </w:rPr>
              <w:t>Uzlaştırma Dosyaları</w:t>
            </w:r>
          </w:p>
        </w:tc>
      </w:tr>
      <w:tr w:rsidR="00155EFA" w14:paraId="56212153" w14:textId="77777777" w:rsidTr="00B77A15">
        <w:tc>
          <w:tcPr>
            <w:tcW w:w="5213" w:type="dxa"/>
            <w:tcBorders>
              <w:left w:val="single" w:sz="4" w:space="0" w:color="000000"/>
              <w:bottom w:val="single" w:sz="4" w:space="0" w:color="000000"/>
            </w:tcBorders>
            <w:shd w:val="clear" w:color="auto" w:fill="auto"/>
          </w:tcPr>
          <w:p w14:paraId="0C80C06B" w14:textId="14A287CF" w:rsidR="00155EFA" w:rsidRPr="0014178B" w:rsidRDefault="00155EFA" w:rsidP="00155EFA">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426274A1" w14:textId="3A40BBE2" w:rsidR="00155EFA" w:rsidRPr="009152E7" w:rsidRDefault="00155EFA" w:rsidP="00155EFA">
            <w:pPr>
              <w:tabs>
                <w:tab w:val="left" w:pos="360"/>
              </w:tabs>
              <w:snapToGrid w:val="0"/>
              <w:jc w:val="center"/>
              <w:rPr>
                <w:b/>
              </w:rPr>
            </w:pPr>
            <w:r>
              <w:t>2246</w:t>
            </w:r>
          </w:p>
        </w:tc>
      </w:tr>
      <w:tr w:rsidR="00155EFA" w14:paraId="57ACFB5A" w14:textId="77777777" w:rsidTr="00B77A15">
        <w:tc>
          <w:tcPr>
            <w:tcW w:w="5213" w:type="dxa"/>
            <w:tcBorders>
              <w:left w:val="single" w:sz="4" w:space="0" w:color="000000"/>
              <w:bottom w:val="single" w:sz="4" w:space="0" w:color="000000"/>
            </w:tcBorders>
            <w:shd w:val="clear" w:color="auto" w:fill="auto"/>
          </w:tcPr>
          <w:p w14:paraId="50084904" w14:textId="759CE413" w:rsidR="00155EFA" w:rsidRPr="0014178B" w:rsidRDefault="00155EFA" w:rsidP="00155EFA">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68E5EC74" w14:textId="1EE6A0E5" w:rsidR="00155EFA" w:rsidRPr="009152E7" w:rsidRDefault="00155EFA" w:rsidP="00155EFA">
            <w:pPr>
              <w:tabs>
                <w:tab w:val="left" w:pos="360"/>
              </w:tabs>
              <w:snapToGrid w:val="0"/>
              <w:jc w:val="center"/>
              <w:rPr>
                <w:b/>
              </w:rPr>
            </w:pPr>
            <w:r>
              <w:t>372</w:t>
            </w:r>
          </w:p>
        </w:tc>
      </w:tr>
      <w:tr w:rsidR="00155EFA" w14:paraId="6A9544A0" w14:textId="77777777" w:rsidTr="00B77A15">
        <w:tc>
          <w:tcPr>
            <w:tcW w:w="5213" w:type="dxa"/>
            <w:tcBorders>
              <w:top w:val="single" w:sz="4" w:space="0" w:color="000000"/>
              <w:left w:val="single" w:sz="4" w:space="0" w:color="000000"/>
              <w:bottom w:val="single" w:sz="4" w:space="0" w:color="000000"/>
            </w:tcBorders>
            <w:shd w:val="clear" w:color="auto" w:fill="F2F2F2"/>
          </w:tcPr>
          <w:p w14:paraId="2233840A" w14:textId="5E0EF9E5" w:rsidR="00155EFA" w:rsidRPr="0014178B" w:rsidRDefault="00155EFA" w:rsidP="00155EFA">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D5D2D08" w14:textId="7F95A413" w:rsidR="00155EFA" w:rsidRPr="009152E7" w:rsidRDefault="00155EFA" w:rsidP="00155EFA">
            <w:pPr>
              <w:tabs>
                <w:tab w:val="left" w:pos="360"/>
              </w:tabs>
              <w:snapToGrid w:val="0"/>
              <w:jc w:val="center"/>
              <w:rPr>
                <w:b/>
              </w:rPr>
            </w:pPr>
            <w:r>
              <w:t>8</w:t>
            </w:r>
          </w:p>
        </w:tc>
      </w:tr>
    </w:tbl>
    <w:p w14:paraId="7B769B38" w14:textId="77777777" w:rsidR="00237252" w:rsidRDefault="00237252" w:rsidP="00237252">
      <w:pPr>
        <w:tabs>
          <w:tab w:val="left" w:pos="360"/>
        </w:tabs>
        <w:jc w:val="center"/>
        <w:rPr>
          <w:b/>
          <w:lang w:eastAsia="tr-TR"/>
        </w:rPr>
      </w:pPr>
    </w:p>
    <w:p w14:paraId="102D9F2B" w14:textId="519314A0" w:rsidR="00237252" w:rsidRDefault="00237252" w:rsidP="00237252"/>
    <w:p w14:paraId="128B2DC5" w14:textId="0067AAC6" w:rsidR="00E775F5" w:rsidRDefault="00E775F5" w:rsidP="00237252"/>
    <w:p w14:paraId="240F16FE" w14:textId="71F1D66E" w:rsidR="00E775F5" w:rsidRDefault="00E775F5" w:rsidP="00237252"/>
    <w:p w14:paraId="65BC1F1D" w14:textId="7D027DC3" w:rsidR="00E775F5" w:rsidRDefault="00E775F5" w:rsidP="00237252"/>
    <w:p w14:paraId="639FA70F" w14:textId="77777777" w:rsidR="00E775F5" w:rsidRDefault="00E775F5" w:rsidP="00237252"/>
    <w:p w14:paraId="413FF6C8" w14:textId="77777777" w:rsidR="00237252" w:rsidRDefault="00237252" w:rsidP="00237252">
      <w:r w:rsidRPr="00190038">
        <w:rPr>
          <w:b/>
          <w:color w:val="C00000"/>
        </w:rPr>
        <w:t>10. Seri Muhakeme Usulüne İlişkin Cumhuriyet Başsavcılığı Dosya Sayıları</w:t>
      </w:r>
    </w:p>
    <w:p w14:paraId="4DEB3F68" w14:textId="77777777" w:rsidR="00237252" w:rsidRDefault="00237252" w:rsidP="00237252"/>
    <w:tbl>
      <w:tblPr>
        <w:tblW w:w="9214" w:type="dxa"/>
        <w:tblLayout w:type="fixed"/>
        <w:tblLook w:val="0000" w:firstRow="0" w:lastRow="0" w:firstColumn="0" w:lastColumn="0" w:noHBand="0" w:noVBand="0"/>
      </w:tblPr>
      <w:tblGrid>
        <w:gridCol w:w="5213"/>
        <w:gridCol w:w="4001"/>
      </w:tblGrid>
      <w:tr w:rsidR="00237252" w:rsidRPr="009428B6" w14:paraId="08C8B3D6" w14:textId="77777777" w:rsidTr="00B77A15">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4EC5012" w14:textId="77777777" w:rsidR="00237252" w:rsidRPr="009428B6" w:rsidRDefault="00237252" w:rsidP="00B77A15">
            <w:pPr>
              <w:tabs>
                <w:tab w:val="left" w:pos="360"/>
              </w:tabs>
              <w:jc w:val="center"/>
              <w:rPr>
                <w:color w:val="7030A0"/>
              </w:rPr>
            </w:pPr>
            <w:r w:rsidRPr="00190038">
              <w:rPr>
                <w:b/>
                <w:color w:val="FFFFFF" w:themeColor="background1"/>
              </w:rPr>
              <w:t>Seri Muhakeme Usulü Dosya Sayıları</w:t>
            </w:r>
          </w:p>
        </w:tc>
      </w:tr>
      <w:tr w:rsidR="00155EFA" w:rsidRPr="009428B6" w14:paraId="348520F6" w14:textId="77777777" w:rsidTr="00B77A15">
        <w:tc>
          <w:tcPr>
            <w:tcW w:w="5213" w:type="dxa"/>
            <w:tcBorders>
              <w:left w:val="single" w:sz="4" w:space="0" w:color="000000"/>
              <w:bottom w:val="single" w:sz="4" w:space="0" w:color="000000"/>
            </w:tcBorders>
            <w:shd w:val="clear" w:color="auto" w:fill="auto"/>
          </w:tcPr>
          <w:p w14:paraId="16A7BE6F" w14:textId="3F0B8506" w:rsidR="00155EFA" w:rsidRPr="00190038" w:rsidRDefault="00155EFA" w:rsidP="00155EFA">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3C4169D0" w14:textId="37FB1969" w:rsidR="00155EFA" w:rsidRPr="00155EFA" w:rsidRDefault="00155EFA" w:rsidP="00155EFA">
            <w:pPr>
              <w:tabs>
                <w:tab w:val="left" w:pos="360"/>
              </w:tabs>
              <w:snapToGrid w:val="0"/>
              <w:jc w:val="center"/>
              <w:rPr>
                <w:b/>
              </w:rPr>
            </w:pPr>
            <w:r w:rsidRPr="00155EFA">
              <w:t>230</w:t>
            </w:r>
          </w:p>
        </w:tc>
      </w:tr>
      <w:tr w:rsidR="00155EFA" w:rsidRPr="009428B6" w14:paraId="7A543D29" w14:textId="77777777" w:rsidTr="00B77A15">
        <w:tc>
          <w:tcPr>
            <w:tcW w:w="5213" w:type="dxa"/>
            <w:tcBorders>
              <w:left w:val="single" w:sz="4" w:space="0" w:color="000000"/>
              <w:bottom w:val="single" w:sz="4" w:space="0" w:color="000000"/>
            </w:tcBorders>
            <w:shd w:val="clear" w:color="auto" w:fill="auto"/>
          </w:tcPr>
          <w:p w14:paraId="724E5362" w14:textId="300EEE8E" w:rsidR="00155EFA" w:rsidRPr="00190038" w:rsidRDefault="00155EFA" w:rsidP="00155EFA">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0D3D0E24" w14:textId="47E28F68" w:rsidR="00155EFA" w:rsidRPr="00155EFA" w:rsidRDefault="00155EFA" w:rsidP="00155EFA">
            <w:pPr>
              <w:tabs>
                <w:tab w:val="left" w:pos="360"/>
              </w:tabs>
              <w:snapToGrid w:val="0"/>
              <w:jc w:val="center"/>
              <w:rPr>
                <w:b/>
              </w:rPr>
            </w:pPr>
            <w:r w:rsidRPr="00155EFA">
              <w:t>34</w:t>
            </w:r>
          </w:p>
        </w:tc>
      </w:tr>
      <w:tr w:rsidR="00155EFA" w:rsidRPr="009428B6" w14:paraId="085F0BCA" w14:textId="77777777" w:rsidTr="00B77A15">
        <w:tc>
          <w:tcPr>
            <w:tcW w:w="5213" w:type="dxa"/>
            <w:tcBorders>
              <w:top w:val="single" w:sz="4" w:space="0" w:color="000000"/>
              <w:left w:val="single" w:sz="4" w:space="0" w:color="000000"/>
              <w:bottom w:val="single" w:sz="4" w:space="0" w:color="000000"/>
            </w:tcBorders>
            <w:shd w:val="clear" w:color="auto" w:fill="F2F2F2"/>
          </w:tcPr>
          <w:p w14:paraId="0CBB560B" w14:textId="146DA828" w:rsidR="00155EFA" w:rsidRPr="00190038" w:rsidRDefault="00155EFA" w:rsidP="00155EFA">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09E09920" w14:textId="4DD8D308" w:rsidR="00155EFA" w:rsidRPr="00155EFA" w:rsidRDefault="00155EFA" w:rsidP="00155EFA">
            <w:pPr>
              <w:tabs>
                <w:tab w:val="left" w:pos="360"/>
              </w:tabs>
              <w:snapToGrid w:val="0"/>
              <w:jc w:val="center"/>
              <w:rPr>
                <w:b/>
              </w:rPr>
            </w:pPr>
            <w:r w:rsidRPr="00155EFA">
              <w:t>196</w:t>
            </w:r>
          </w:p>
        </w:tc>
      </w:tr>
      <w:tr w:rsidR="00155EFA" w:rsidRPr="009428B6" w14:paraId="578CCBF7" w14:textId="77777777" w:rsidTr="00B77A15">
        <w:tc>
          <w:tcPr>
            <w:tcW w:w="5213" w:type="dxa"/>
            <w:tcBorders>
              <w:top w:val="single" w:sz="4" w:space="0" w:color="000000"/>
              <w:left w:val="single" w:sz="4" w:space="0" w:color="000000"/>
              <w:bottom w:val="single" w:sz="4" w:space="0" w:color="000000"/>
            </w:tcBorders>
            <w:shd w:val="clear" w:color="auto" w:fill="F2F2F2"/>
          </w:tcPr>
          <w:p w14:paraId="4153E979" w14:textId="27AE39ED" w:rsidR="00155EFA" w:rsidRPr="00190038" w:rsidRDefault="00155EFA" w:rsidP="00155EFA">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314299A" w14:textId="61F1115D" w:rsidR="00155EFA" w:rsidRPr="00155EFA" w:rsidRDefault="00155EFA" w:rsidP="00155EFA">
            <w:pPr>
              <w:tabs>
                <w:tab w:val="left" w:pos="360"/>
              </w:tabs>
              <w:snapToGrid w:val="0"/>
              <w:jc w:val="center"/>
              <w:rPr>
                <w:b/>
              </w:rPr>
            </w:pPr>
            <w:r w:rsidRPr="00155EFA">
              <w:t>-</w:t>
            </w:r>
          </w:p>
        </w:tc>
      </w:tr>
      <w:tr w:rsidR="00155EFA" w:rsidRPr="009428B6" w14:paraId="7D8EB537" w14:textId="77777777" w:rsidTr="00B77A15">
        <w:tc>
          <w:tcPr>
            <w:tcW w:w="5213" w:type="dxa"/>
            <w:tcBorders>
              <w:top w:val="single" w:sz="4" w:space="0" w:color="000000"/>
              <w:left w:val="single" w:sz="4" w:space="0" w:color="000000"/>
              <w:bottom w:val="single" w:sz="4" w:space="0" w:color="000000"/>
            </w:tcBorders>
            <w:shd w:val="clear" w:color="auto" w:fill="F2F2F2"/>
          </w:tcPr>
          <w:p w14:paraId="4F79A676" w14:textId="7C60EB9B" w:rsidR="00155EFA" w:rsidRPr="00190038" w:rsidRDefault="00155EFA" w:rsidP="00155EFA">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0C24DF14" w14:textId="2D3B8608" w:rsidR="00155EFA" w:rsidRPr="00155EFA" w:rsidRDefault="00155EFA" w:rsidP="00155EFA">
            <w:pPr>
              <w:tabs>
                <w:tab w:val="left" w:pos="360"/>
              </w:tabs>
              <w:snapToGrid w:val="0"/>
              <w:jc w:val="center"/>
              <w:rPr>
                <w:b/>
              </w:rPr>
            </w:pPr>
            <w:r w:rsidRPr="00155EFA">
              <w:t>52</w:t>
            </w:r>
          </w:p>
        </w:tc>
      </w:tr>
    </w:tbl>
    <w:p w14:paraId="66CAEC99" w14:textId="77777777" w:rsidR="00237252" w:rsidRDefault="00237252" w:rsidP="00237252"/>
    <w:p w14:paraId="11E39FE6" w14:textId="77777777" w:rsidR="00237252" w:rsidRDefault="00237252" w:rsidP="00237252"/>
    <w:p w14:paraId="6479E6C3" w14:textId="77777777" w:rsidR="00237252" w:rsidRDefault="00237252" w:rsidP="00237252">
      <w:pPr>
        <w:tabs>
          <w:tab w:val="left" w:pos="360"/>
        </w:tabs>
        <w:jc w:val="both"/>
        <w:rPr>
          <w:b/>
          <w:i/>
          <w:iCs/>
          <w:color w:val="0000CC"/>
        </w:rPr>
      </w:pPr>
    </w:p>
    <w:p w14:paraId="3396A720" w14:textId="77777777" w:rsidR="00237252" w:rsidRDefault="00237252" w:rsidP="00237252">
      <w:pPr>
        <w:tabs>
          <w:tab w:val="left" w:pos="360"/>
        </w:tabs>
        <w:jc w:val="both"/>
        <w:rPr>
          <w:b/>
          <w:i/>
          <w:iCs/>
          <w:color w:val="0000CC"/>
        </w:rPr>
      </w:pPr>
    </w:p>
    <w:p w14:paraId="359639C3" w14:textId="77777777" w:rsidR="00237252" w:rsidRDefault="00237252" w:rsidP="00237252">
      <w:pPr>
        <w:tabs>
          <w:tab w:val="left" w:pos="360"/>
        </w:tabs>
        <w:jc w:val="both"/>
        <w:rPr>
          <w:b/>
          <w:i/>
          <w:iCs/>
          <w:color w:val="0000CC"/>
        </w:rPr>
      </w:pPr>
    </w:p>
    <w:p w14:paraId="5F32BE16" w14:textId="77777777" w:rsidR="00237252" w:rsidRDefault="00237252" w:rsidP="00237252">
      <w:pPr>
        <w:tabs>
          <w:tab w:val="left" w:pos="360"/>
        </w:tabs>
        <w:jc w:val="both"/>
        <w:rPr>
          <w:b/>
          <w:i/>
          <w:iCs/>
          <w:color w:val="0000CC"/>
        </w:rPr>
      </w:pPr>
    </w:p>
    <w:p w14:paraId="38B34070" w14:textId="77777777" w:rsidR="00237252" w:rsidRDefault="00237252" w:rsidP="00237252">
      <w:pPr>
        <w:tabs>
          <w:tab w:val="left" w:pos="360"/>
        </w:tabs>
        <w:jc w:val="both"/>
        <w:rPr>
          <w:b/>
          <w:i/>
          <w:iCs/>
          <w:color w:val="0000CC"/>
        </w:rPr>
      </w:pPr>
    </w:p>
    <w:p w14:paraId="09AC758C" w14:textId="4FB590D4" w:rsidR="009428B6" w:rsidRDefault="009428B6">
      <w:pPr>
        <w:tabs>
          <w:tab w:val="left" w:pos="360"/>
        </w:tabs>
        <w:jc w:val="both"/>
        <w:rPr>
          <w:b/>
          <w:i/>
          <w:iCs/>
          <w:color w:val="0000CC"/>
        </w:rPr>
      </w:pPr>
    </w:p>
    <w:p w14:paraId="0381E651" w14:textId="77777777" w:rsidR="009428B6" w:rsidRDefault="009428B6">
      <w:pPr>
        <w:tabs>
          <w:tab w:val="left" w:pos="360"/>
        </w:tabs>
        <w:jc w:val="both"/>
        <w:rPr>
          <w:b/>
        </w:rPr>
      </w:pPr>
    </w:p>
    <w:p w14:paraId="7359E150" w14:textId="77777777" w:rsidR="00E32D7B" w:rsidRDefault="00E32D7B">
      <w:pPr>
        <w:pStyle w:val="Balk3"/>
        <w:pageBreakBefore/>
        <w:numPr>
          <w:ilvl w:val="0"/>
          <w:numId w:val="1"/>
        </w:numPr>
        <w:ind w:left="0" w:firstLine="0"/>
        <w:rPr>
          <w:color w:val="C00000"/>
          <w:sz w:val="24"/>
          <w:szCs w:val="24"/>
        </w:rPr>
      </w:pPr>
      <w:bookmarkStart w:id="164" w:name="__RefHeading__193_1323963809"/>
      <w:bookmarkStart w:id="165" w:name="__RefHeading__322_597354004"/>
      <w:bookmarkStart w:id="166" w:name="__RefHeading__236_1086036030"/>
      <w:bookmarkStart w:id="167" w:name="__RefHeading__181_1589488387"/>
      <w:bookmarkStart w:id="168" w:name="__RefHeading___Toc450743425"/>
      <w:bookmarkStart w:id="169" w:name="__RefHeading__758_2095565461"/>
      <w:bookmarkStart w:id="170" w:name="__RefHeading__615_796719703"/>
      <w:bookmarkStart w:id="171" w:name="_Toc121219599"/>
      <w:bookmarkStart w:id="172" w:name="_Toc158891681"/>
      <w:bookmarkEnd w:id="164"/>
      <w:bookmarkEnd w:id="165"/>
      <w:bookmarkEnd w:id="166"/>
      <w:bookmarkEnd w:id="167"/>
      <w:bookmarkEnd w:id="168"/>
      <w:bookmarkEnd w:id="169"/>
      <w:bookmarkEnd w:id="170"/>
      <w:r>
        <w:rPr>
          <w:rFonts w:ascii="Times New Roman" w:hAnsi="Times New Roman" w:cs="Times New Roman"/>
          <w:color w:val="C00000"/>
          <w:sz w:val="24"/>
          <w:szCs w:val="24"/>
        </w:rPr>
        <w:lastRenderedPageBreak/>
        <w:t>C. MAHKEMELERE İLİŞKİN BİLGİLER</w:t>
      </w:r>
      <w:bookmarkEnd w:id="171"/>
      <w:bookmarkEnd w:id="172"/>
    </w:p>
    <w:p w14:paraId="5A25A9DB" w14:textId="3997B506" w:rsidR="00E32D7B" w:rsidRDefault="00E32D7B" w:rsidP="00A67ABD">
      <w:pPr>
        <w:pStyle w:val="Balk4"/>
        <w:numPr>
          <w:ilvl w:val="1"/>
          <w:numId w:val="4"/>
        </w:numPr>
        <w:ind w:firstLine="851"/>
      </w:pPr>
      <w:bookmarkStart w:id="173" w:name="__RefHeading__195_1323963809"/>
      <w:bookmarkStart w:id="174" w:name="__RefHeading__324_597354004"/>
      <w:bookmarkStart w:id="175" w:name="__RefHeading__238_1086036030"/>
      <w:bookmarkStart w:id="176" w:name="__RefHeading__183_1589488387"/>
      <w:bookmarkStart w:id="177" w:name="__RefHeading___Toc450743426"/>
      <w:bookmarkStart w:id="178" w:name="__RefHeading__760_2095565461"/>
      <w:bookmarkStart w:id="179" w:name="__RefHeading__617_796719703"/>
      <w:bookmarkStart w:id="180" w:name="_Toc455182137"/>
      <w:bookmarkStart w:id="181" w:name="_Toc92879966"/>
      <w:bookmarkStart w:id="182" w:name="_Toc94867872"/>
      <w:bookmarkStart w:id="183" w:name="_Toc121219600"/>
      <w:bookmarkEnd w:id="173"/>
      <w:bookmarkEnd w:id="174"/>
      <w:bookmarkEnd w:id="175"/>
      <w:bookmarkEnd w:id="176"/>
      <w:bookmarkEnd w:id="177"/>
      <w:bookmarkEnd w:id="178"/>
      <w:bookmarkEnd w:id="179"/>
      <w:r>
        <w:rPr>
          <w:color w:val="C00000"/>
          <w:sz w:val="24"/>
          <w:szCs w:val="24"/>
        </w:rPr>
        <w:t>MERKEZ ADLİYESİ</w:t>
      </w:r>
      <w:bookmarkEnd w:id="180"/>
      <w:bookmarkEnd w:id="181"/>
      <w:bookmarkEnd w:id="182"/>
      <w:bookmarkEnd w:id="183"/>
    </w:p>
    <w:p w14:paraId="71F210B2" w14:textId="77777777" w:rsidR="00E32D7B" w:rsidRDefault="00E32D7B"/>
    <w:p w14:paraId="6E776A35" w14:textId="77777777" w:rsidR="00E32D7B" w:rsidRPr="009C5356" w:rsidRDefault="00E32D7B" w:rsidP="00A67ABD">
      <w:pPr>
        <w:numPr>
          <w:ilvl w:val="0"/>
          <w:numId w:val="5"/>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763262AB" w14:textId="77777777" w:rsidR="00E32D7B" w:rsidRDefault="00E32D7B">
      <w:pPr>
        <w:jc w:val="both"/>
        <w:rPr>
          <w:b/>
          <w:color w:val="4F81BD"/>
        </w:rPr>
      </w:pPr>
    </w:p>
    <w:tbl>
      <w:tblPr>
        <w:tblW w:w="9214" w:type="dxa"/>
        <w:tblLayout w:type="fixed"/>
        <w:tblLook w:val="0000" w:firstRow="0" w:lastRow="0" w:firstColumn="0" w:lastColumn="0" w:noHBand="0" w:noVBand="0"/>
      </w:tblPr>
      <w:tblGrid>
        <w:gridCol w:w="4283"/>
        <w:gridCol w:w="4931"/>
      </w:tblGrid>
      <w:tr w:rsidR="00E32D7B" w14:paraId="525FCD2C"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003E39" w14:textId="77777777" w:rsidR="00E32D7B" w:rsidRDefault="00E32D7B">
            <w:pPr>
              <w:jc w:val="center"/>
            </w:pPr>
            <w:r>
              <w:rPr>
                <w:b/>
                <w:color w:val="FFFFFF"/>
              </w:rPr>
              <w:t>Anayasa Mahkemesi’ne (AYM) Yapılan Başvurular Neticesinde Tespit Edilen İhlal Kararları</w:t>
            </w:r>
          </w:p>
        </w:tc>
      </w:tr>
      <w:tr w:rsidR="00E32D7B" w14:paraId="35D360DA" w14:textId="77777777" w:rsidTr="00E91BBE">
        <w:tc>
          <w:tcPr>
            <w:tcW w:w="4283" w:type="dxa"/>
            <w:tcBorders>
              <w:top w:val="single" w:sz="4" w:space="0" w:color="000000"/>
              <w:left w:val="single" w:sz="4" w:space="0" w:color="000000"/>
              <w:bottom w:val="single" w:sz="4" w:space="0" w:color="000000"/>
            </w:tcBorders>
            <w:shd w:val="clear" w:color="auto" w:fill="auto"/>
          </w:tcPr>
          <w:p w14:paraId="404F013A" w14:textId="77777777" w:rsidR="00E32D7B" w:rsidRDefault="00E32D7B" w:rsidP="00DD54B6">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1EEEBA8" w14:textId="77777777" w:rsidR="00E32D7B" w:rsidRDefault="00E32D7B" w:rsidP="00DD54B6">
            <w:r>
              <w:rPr>
                <w:b/>
              </w:rPr>
              <w:t>İhlal Tespit Edilen Dosya Sayısı</w:t>
            </w:r>
          </w:p>
        </w:tc>
      </w:tr>
      <w:tr w:rsidR="00E32D7B" w14:paraId="18B8735F" w14:textId="77777777" w:rsidTr="00E91BBE">
        <w:tc>
          <w:tcPr>
            <w:tcW w:w="4283" w:type="dxa"/>
            <w:tcBorders>
              <w:top w:val="single" w:sz="4" w:space="0" w:color="000000"/>
              <w:left w:val="single" w:sz="4" w:space="0" w:color="000000"/>
              <w:bottom w:val="single" w:sz="4" w:space="0" w:color="000000"/>
            </w:tcBorders>
            <w:shd w:val="clear" w:color="auto" w:fill="F2F2F2"/>
          </w:tcPr>
          <w:p w14:paraId="0937565A" w14:textId="42A22871" w:rsidR="00E32D7B" w:rsidRPr="003D711D" w:rsidRDefault="002B17A9" w:rsidP="00E47246">
            <w:pPr>
              <w:tabs>
                <w:tab w:val="left" w:pos="1379"/>
              </w:tabs>
              <w:snapToGrid w:val="0"/>
              <w:rPr>
                <w:color w:val="000000" w:themeColor="text1"/>
              </w:rPr>
            </w:pPr>
            <w:r>
              <w:rPr>
                <w:color w:val="000000" w:themeColor="text1"/>
              </w:rPr>
              <w:t>39</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AF8754A" w14:textId="61F64FB0" w:rsidR="00E32D7B" w:rsidRPr="003D711D" w:rsidRDefault="002B17A9" w:rsidP="003D711D">
            <w:pPr>
              <w:snapToGrid w:val="0"/>
              <w:jc w:val="center"/>
              <w:rPr>
                <w:color w:val="000000" w:themeColor="text1"/>
              </w:rPr>
            </w:pPr>
            <w:r>
              <w:rPr>
                <w:color w:val="000000" w:themeColor="text1"/>
              </w:rPr>
              <w:t>-</w:t>
            </w:r>
          </w:p>
        </w:tc>
      </w:tr>
    </w:tbl>
    <w:p w14:paraId="772ED508" w14:textId="77777777" w:rsidR="00E32D7B" w:rsidRDefault="00E32D7B">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E32D7B" w14:paraId="1AA9E0C0"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F85B9" w14:textId="77777777" w:rsidR="00E32D7B" w:rsidRDefault="00E32D7B">
            <w:pPr>
              <w:jc w:val="center"/>
            </w:pPr>
            <w:r>
              <w:rPr>
                <w:b/>
                <w:color w:val="FFFFFF"/>
              </w:rPr>
              <w:t>Avrupa İnsan Hakları Mahkemesi’ne (AİHM) Yapılan Başvurular Neticesinde Tespit Edilen İhlal Kararları</w:t>
            </w:r>
          </w:p>
        </w:tc>
      </w:tr>
      <w:tr w:rsidR="00E32D7B" w14:paraId="0A6E46EB" w14:textId="77777777" w:rsidTr="00E91BBE">
        <w:tc>
          <w:tcPr>
            <w:tcW w:w="4283" w:type="dxa"/>
            <w:tcBorders>
              <w:top w:val="single" w:sz="4" w:space="0" w:color="000000"/>
              <w:left w:val="single" w:sz="4" w:space="0" w:color="000000"/>
              <w:bottom w:val="single" w:sz="4" w:space="0" w:color="000000"/>
            </w:tcBorders>
            <w:shd w:val="clear" w:color="auto" w:fill="auto"/>
          </w:tcPr>
          <w:p w14:paraId="021FF7BA" w14:textId="77777777" w:rsidR="00E32D7B" w:rsidRDefault="00E32D7B" w:rsidP="00DD54B6">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F6F431C" w14:textId="77777777" w:rsidR="00E32D7B" w:rsidRDefault="00E32D7B" w:rsidP="00DD54B6">
            <w:r>
              <w:rPr>
                <w:b/>
              </w:rPr>
              <w:t>İhlal Tespit Edilen Dosya Sayısı</w:t>
            </w:r>
          </w:p>
        </w:tc>
      </w:tr>
      <w:tr w:rsidR="00E32D7B" w14:paraId="70D0030D" w14:textId="77777777" w:rsidTr="00E91BBE">
        <w:tc>
          <w:tcPr>
            <w:tcW w:w="4283" w:type="dxa"/>
            <w:tcBorders>
              <w:top w:val="single" w:sz="4" w:space="0" w:color="000000"/>
              <w:left w:val="single" w:sz="4" w:space="0" w:color="000000"/>
              <w:bottom w:val="single" w:sz="4" w:space="0" w:color="000000"/>
            </w:tcBorders>
            <w:shd w:val="clear" w:color="auto" w:fill="F2F2F2"/>
          </w:tcPr>
          <w:p w14:paraId="43A36343" w14:textId="415C0E92" w:rsidR="00E32D7B" w:rsidRPr="00AC7972" w:rsidRDefault="002B17A9" w:rsidP="002B7725">
            <w:pPr>
              <w:snapToGrid w:val="0"/>
            </w:pPr>
            <w: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E23DC86" w14:textId="03A7C5A5" w:rsidR="00E32D7B" w:rsidRPr="00AC7972" w:rsidRDefault="002B17A9" w:rsidP="00195DEF">
            <w:pPr>
              <w:snapToGrid w:val="0"/>
              <w:jc w:val="center"/>
            </w:pPr>
            <w:r>
              <w:t>-</w:t>
            </w:r>
          </w:p>
        </w:tc>
      </w:tr>
    </w:tbl>
    <w:p w14:paraId="77120C05" w14:textId="77777777" w:rsidR="00E32D7B" w:rsidRDefault="00E32D7B">
      <w:pPr>
        <w:ind w:left="207"/>
        <w:jc w:val="both"/>
        <w:rPr>
          <w:b/>
          <w:color w:val="C00000"/>
        </w:rPr>
      </w:pPr>
    </w:p>
    <w:p w14:paraId="46645F0D" w14:textId="5574A801" w:rsidR="00D34CD9" w:rsidRDefault="00D34CD9" w:rsidP="00A67ABD">
      <w:pPr>
        <w:pStyle w:val="ListeParagraf"/>
        <w:numPr>
          <w:ilvl w:val="0"/>
          <w:numId w:val="5"/>
        </w:numPr>
        <w:jc w:val="both"/>
        <w:rPr>
          <w:b/>
          <w:color w:val="C00000"/>
        </w:rPr>
      </w:pPr>
      <w:r w:rsidRPr="00D34CD9">
        <w:rPr>
          <w:b/>
          <w:color w:val="C00000"/>
        </w:rPr>
        <w:t>Görevlendirilen Zorunlu Müdafi Sayısı, Görevlendirilen Adli Yardım Avukat Sayısı</w:t>
      </w:r>
    </w:p>
    <w:p w14:paraId="775E1B15" w14:textId="65A2C632" w:rsidR="007D4CAB" w:rsidRDefault="007D4CAB" w:rsidP="007D4CAB">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7D4CAB" w14:paraId="33ED95AC" w14:textId="77777777" w:rsidTr="007D4CAB">
        <w:tc>
          <w:tcPr>
            <w:tcW w:w="9212" w:type="dxa"/>
            <w:gridSpan w:val="2"/>
            <w:shd w:val="clear" w:color="auto" w:fill="C00000"/>
          </w:tcPr>
          <w:p w14:paraId="0FD6865F" w14:textId="18C55D63" w:rsidR="007D4CAB" w:rsidRPr="007D4CAB" w:rsidRDefault="007D4CAB" w:rsidP="007D4CAB">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D4CAB" w14:paraId="3BEDBB8A" w14:textId="77777777" w:rsidTr="007D4CAB">
        <w:tc>
          <w:tcPr>
            <w:tcW w:w="4606" w:type="dxa"/>
          </w:tcPr>
          <w:p w14:paraId="3C93C14E" w14:textId="73FD6015" w:rsidR="007D4CAB" w:rsidRPr="007D4CAB" w:rsidRDefault="007D4CAB" w:rsidP="00DD54B6">
            <w:pPr>
              <w:rPr>
                <w:b/>
                <w:color w:val="C00000"/>
              </w:rPr>
            </w:pPr>
            <w:r w:rsidRPr="007D4CAB">
              <w:rPr>
                <w:b/>
              </w:rPr>
              <w:t>Zorunlu Müdafi Sayısı</w:t>
            </w:r>
          </w:p>
        </w:tc>
        <w:tc>
          <w:tcPr>
            <w:tcW w:w="4606" w:type="dxa"/>
          </w:tcPr>
          <w:p w14:paraId="0B6BA6E1" w14:textId="39DBD960" w:rsidR="007D4CAB" w:rsidRDefault="007D4CAB" w:rsidP="00DD54B6">
            <w:pPr>
              <w:tabs>
                <w:tab w:val="left" w:pos="1110"/>
              </w:tabs>
              <w:rPr>
                <w:b/>
                <w:color w:val="C00000"/>
              </w:rPr>
            </w:pPr>
            <w:r w:rsidRPr="007D4CAB">
              <w:rPr>
                <w:b/>
              </w:rPr>
              <w:t>Görevlendirilen Adli Yardım Avukat Sayısı</w:t>
            </w:r>
          </w:p>
        </w:tc>
      </w:tr>
      <w:tr w:rsidR="007D4CAB" w14:paraId="5D1787F5" w14:textId="77777777" w:rsidTr="007D4CAB">
        <w:tc>
          <w:tcPr>
            <w:tcW w:w="4606" w:type="dxa"/>
          </w:tcPr>
          <w:p w14:paraId="2A4060A5" w14:textId="1471A003" w:rsidR="007D4CAB" w:rsidRPr="00634E50" w:rsidRDefault="00323D78" w:rsidP="00634E50">
            <w:r>
              <w:t>7662</w:t>
            </w:r>
          </w:p>
        </w:tc>
        <w:tc>
          <w:tcPr>
            <w:tcW w:w="4606" w:type="dxa"/>
          </w:tcPr>
          <w:p w14:paraId="02C866AC" w14:textId="66145B78" w:rsidR="007D4CAB" w:rsidRPr="004F3294" w:rsidRDefault="00323D78" w:rsidP="00682E7C">
            <w:pPr>
              <w:jc w:val="center"/>
              <w:rPr>
                <w:color w:val="C00000"/>
              </w:rPr>
            </w:pPr>
            <w:r>
              <w:rPr>
                <w:color w:val="C00000"/>
              </w:rPr>
              <w:t>-</w:t>
            </w:r>
          </w:p>
        </w:tc>
      </w:tr>
    </w:tbl>
    <w:p w14:paraId="29B93F84" w14:textId="5158B172" w:rsidR="00A40647" w:rsidRDefault="00A40647">
      <w:pPr>
        <w:jc w:val="both"/>
        <w:rPr>
          <w:b/>
          <w:bCs/>
          <w:i/>
          <w:iCs/>
          <w:color w:val="0000CC"/>
        </w:rPr>
      </w:pPr>
    </w:p>
    <w:p w14:paraId="1B200FDC" w14:textId="22F02253" w:rsidR="00A40647" w:rsidRPr="0014178B" w:rsidRDefault="001572D9" w:rsidP="00A67ABD">
      <w:pPr>
        <w:pStyle w:val="ListeParagraf"/>
        <w:numPr>
          <w:ilvl w:val="0"/>
          <w:numId w:val="5"/>
        </w:numPr>
        <w:jc w:val="both"/>
        <w:rPr>
          <w:b/>
          <w:bCs/>
          <w:iCs/>
          <w:color w:val="C00000"/>
        </w:rPr>
      </w:pPr>
      <w:r w:rsidRPr="0014178B">
        <w:rPr>
          <w:b/>
          <w:bCs/>
          <w:iCs/>
          <w:color w:val="C00000"/>
        </w:rPr>
        <w:t>Arabuluculuk Uygulamasına Ait Karara Bağlanan Dosya Sayısı</w:t>
      </w:r>
    </w:p>
    <w:p w14:paraId="71617F20" w14:textId="77777777" w:rsidR="00CF0069" w:rsidRPr="00ED17AB" w:rsidRDefault="00CF0069" w:rsidP="00CF0069">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1572D9" w:rsidRPr="001572D9" w14:paraId="1B5F96A0" w14:textId="77777777" w:rsidTr="001E2541">
        <w:tc>
          <w:tcPr>
            <w:tcW w:w="4409" w:type="dxa"/>
            <w:gridSpan w:val="2"/>
            <w:tcBorders>
              <w:top w:val="single" w:sz="4" w:space="0" w:color="000000"/>
              <w:left w:val="single" w:sz="4" w:space="0" w:color="000000"/>
              <w:bottom w:val="single" w:sz="4" w:space="0" w:color="000000"/>
            </w:tcBorders>
            <w:shd w:val="clear" w:color="auto" w:fill="C00000"/>
          </w:tcPr>
          <w:p w14:paraId="4F980DD6" w14:textId="16CF91BA" w:rsidR="001572D9" w:rsidRPr="0014178B" w:rsidRDefault="001572D9" w:rsidP="001E2541">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57B8F7" w14:textId="65F78A3D" w:rsidR="001572D9" w:rsidRPr="0014178B" w:rsidRDefault="001572D9" w:rsidP="001E2541">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1572D9" w:rsidRPr="001572D9" w14:paraId="2C9054CF" w14:textId="77777777" w:rsidTr="001E2541">
        <w:tc>
          <w:tcPr>
            <w:tcW w:w="3238" w:type="dxa"/>
            <w:tcBorders>
              <w:top w:val="single" w:sz="4" w:space="0" w:color="000000"/>
              <w:left w:val="single" w:sz="4" w:space="0" w:color="000000"/>
              <w:bottom w:val="single" w:sz="4" w:space="0" w:color="000000"/>
            </w:tcBorders>
            <w:shd w:val="clear" w:color="auto" w:fill="auto"/>
          </w:tcPr>
          <w:p w14:paraId="3D22491F" w14:textId="12378308" w:rsidR="001572D9" w:rsidRPr="0014178B" w:rsidRDefault="001572D9" w:rsidP="001E2541">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75C11A9" w14:textId="5072FB3F" w:rsidR="001572D9" w:rsidRPr="0014178B" w:rsidRDefault="002F60CF" w:rsidP="00CA03F8">
            <w:pPr>
              <w:snapToGrid w:val="0"/>
              <w:jc w:val="center"/>
            </w:pPr>
            <w:r>
              <w:t>5</w:t>
            </w:r>
          </w:p>
        </w:tc>
        <w:tc>
          <w:tcPr>
            <w:tcW w:w="3356" w:type="dxa"/>
            <w:tcBorders>
              <w:top w:val="single" w:sz="4" w:space="0" w:color="000000"/>
              <w:left w:val="single" w:sz="4" w:space="0" w:color="000000"/>
              <w:bottom w:val="single" w:sz="4" w:space="0" w:color="000000"/>
            </w:tcBorders>
            <w:shd w:val="clear" w:color="auto" w:fill="auto"/>
          </w:tcPr>
          <w:p w14:paraId="521E73B5" w14:textId="0E68BEE7" w:rsidR="001572D9" w:rsidRPr="0014178B" w:rsidRDefault="001572D9" w:rsidP="001E2541">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549D57F" w14:textId="2488835C" w:rsidR="001572D9" w:rsidRPr="00CA03F8" w:rsidRDefault="002F60CF" w:rsidP="00CA03F8">
            <w:pPr>
              <w:snapToGrid w:val="0"/>
              <w:jc w:val="center"/>
              <w:rPr>
                <w:color w:val="000000" w:themeColor="text1"/>
              </w:rPr>
            </w:pPr>
            <w:r>
              <w:rPr>
                <w:color w:val="000000" w:themeColor="text1"/>
              </w:rPr>
              <w:t>1626</w:t>
            </w:r>
          </w:p>
        </w:tc>
      </w:tr>
      <w:tr w:rsidR="001572D9" w:rsidRPr="001572D9" w14:paraId="65B8998D" w14:textId="77777777" w:rsidTr="001E2541">
        <w:tc>
          <w:tcPr>
            <w:tcW w:w="3238" w:type="dxa"/>
            <w:tcBorders>
              <w:top w:val="single" w:sz="4" w:space="0" w:color="000000"/>
              <w:left w:val="single" w:sz="4" w:space="0" w:color="000000"/>
              <w:bottom w:val="single" w:sz="4" w:space="0" w:color="000000"/>
            </w:tcBorders>
            <w:shd w:val="clear" w:color="auto" w:fill="F2F2F2"/>
          </w:tcPr>
          <w:p w14:paraId="381263CA" w14:textId="33A982A3" w:rsidR="001572D9" w:rsidRPr="0014178B" w:rsidRDefault="001572D9" w:rsidP="001E2541">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348B0703" w14:textId="150A1847" w:rsidR="001572D9" w:rsidRPr="0014178B" w:rsidRDefault="002F60CF" w:rsidP="00CA03F8">
            <w:pPr>
              <w:snapToGrid w:val="0"/>
              <w:jc w:val="center"/>
            </w:pPr>
            <w:r>
              <w:t>41</w:t>
            </w:r>
          </w:p>
        </w:tc>
        <w:tc>
          <w:tcPr>
            <w:tcW w:w="3356" w:type="dxa"/>
            <w:tcBorders>
              <w:top w:val="single" w:sz="4" w:space="0" w:color="000000"/>
              <w:left w:val="single" w:sz="4" w:space="0" w:color="000000"/>
              <w:bottom w:val="single" w:sz="4" w:space="0" w:color="000000"/>
            </w:tcBorders>
            <w:shd w:val="clear" w:color="auto" w:fill="F2F2F2"/>
          </w:tcPr>
          <w:p w14:paraId="5498D4A2" w14:textId="6DC32B5F" w:rsidR="001572D9" w:rsidRPr="0014178B" w:rsidRDefault="001572D9" w:rsidP="001E2541">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6221CD4" w14:textId="06F7E781" w:rsidR="001572D9" w:rsidRPr="00CA03F8" w:rsidRDefault="002F60CF" w:rsidP="00CA03F8">
            <w:pPr>
              <w:snapToGrid w:val="0"/>
              <w:jc w:val="center"/>
              <w:rPr>
                <w:color w:val="000000" w:themeColor="text1"/>
              </w:rPr>
            </w:pPr>
            <w:r>
              <w:rPr>
                <w:color w:val="000000" w:themeColor="text1"/>
              </w:rPr>
              <w:t>9017</w:t>
            </w:r>
          </w:p>
        </w:tc>
      </w:tr>
      <w:tr w:rsidR="001572D9" w:rsidRPr="001572D9" w14:paraId="0619468C" w14:textId="77777777" w:rsidTr="001E2541">
        <w:tc>
          <w:tcPr>
            <w:tcW w:w="3238" w:type="dxa"/>
            <w:tcBorders>
              <w:top w:val="single" w:sz="4" w:space="0" w:color="000000"/>
              <w:left w:val="single" w:sz="4" w:space="0" w:color="000000"/>
              <w:bottom w:val="single" w:sz="4" w:space="0" w:color="000000"/>
            </w:tcBorders>
            <w:shd w:val="clear" w:color="auto" w:fill="F2F2F2"/>
          </w:tcPr>
          <w:p w14:paraId="4F6E3234" w14:textId="77777777" w:rsidR="001572D9" w:rsidRPr="003A2E88" w:rsidRDefault="001572D9" w:rsidP="001E2541">
            <w:pPr>
              <w:jc w:val="both"/>
              <w:rPr>
                <w:b/>
              </w:rPr>
            </w:pPr>
            <w:r w:rsidRPr="003A2E88">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5188C656" w14:textId="4C59C222" w:rsidR="001572D9" w:rsidRPr="003A2E88" w:rsidRDefault="002F60CF" w:rsidP="00CA03F8">
            <w:pPr>
              <w:snapToGrid w:val="0"/>
              <w:jc w:val="center"/>
              <w:rPr>
                <w:b/>
              </w:rPr>
            </w:pPr>
            <w:r w:rsidRPr="003A2E88">
              <w:rPr>
                <w:b/>
              </w:rPr>
              <w:t>46</w:t>
            </w:r>
          </w:p>
        </w:tc>
        <w:tc>
          <w:tcPr>
            <w:tcW w:w="3356" w:type="dxa"/>
            <w:tcBorders>
              <w:top w:val="single" w:sz="4" w:space="0" w:color="000000"/>
              <w:left w:val="single" w:sz="4" w:space="0" w:color="000000"/>
              <w:bottom w:val="single" w:sz="4" w:space="0" w:color="000000"/>
            </w:tcBorders>
            <w:shd w:val="clear" w:color="auto" w:fill="F2F2F2"/>
          </w:tcPr>
          <w:p w14:paraId="072DBC18" w14:textId="77777777" w:rsidR="001572D9" w:rsidRPr="003A2E88" w:rsidRDefault="001572D9" w:rsidP="001E2541">
            <w:pPr>
              <w:jc w:val="both"/>
              <w:rPr>
                <w:b/>
              </w:rPr>
            </w:pPr>
            <w:r w:rsidRPr="003A2E88">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09598F3" w14:textId="393F8BB5" w:rsidR="001572D9" w:rsidRPr="003A2E88" w:rsidRDefault="002F60CF" w:rsidP="00CA03F8">
            <w:pPr>
              <w:snapToGrid w:val="0"/>
              <w:jc w:val="center"/>
              <w:rPr>
                <w:b/>
                <w:color w:val="000000" w:themeColor="text1"/>
              </w:rPr>
            </w:pPr>
            <w:r w:rsidRPr="003A2E88">
              <w:rPr>
                <w:b/>
                <w:color w:val="000000" w:themeColor="text1"/>
              </w:rPr>
              <w:t>10643</w:t>
            </w:r>
          </w:p>
        </w:tc>
      </w:tr>
    </w:tbl>
    <w:p w14:paraId="0616080F" w14:textId="77777777" w:rsidR="008259D5" w:rsidRDefault="008259D5">
      <w:pPr>
        <w:jc w:val="both"/>
        <w:rPr>
          <w:color w:val="4F81BD"/>
        </w:rPr>
      </w:pPr>
    </w:p>
    <w:p w14:paraId="4C495162" w14:textId="72A99093" w:rsidR="00E32D7B" w:rsidRDefault="00E32D7B">
      <w:pPr>
        <w:jc w:val="center"/>
        <w:rPr>
          <w:color w:val="4F81BD"/>
        </w:rPr>
      </w:pPr>
    </w:p>
    <w:p w14:paraId="6E1C3CED" w14:textId="4C5A5518" w:rsidR="00FB246E" w:rsidRDefault="00FB246E">
      <w:pPr>
        <w:jc w:val="center"/>
        <w:rPr>
          <w:color w:val="4F81BD"/>
        </w:rPr>
      </w:pPr>
    </w:p>
    <w:p w14:paraId="407F6371" w14:textId="7216CB34" w:rsidR="00FB246E" w:rsidRDefault="00FB246E">
      <w:pPr>
        <w:jc w:val="center"/>
        <w:rPr>
          <w:color w:val="4F81BD"/>
        </w:rPr>
      </w:pPr>
    </w:p>
    <w:p w14:paraId="6F7E6BF8" w14:textId="60010074" w:rsidR="00FB246E" w:rsidRDefault="00FB246E">
      <w:pPr>
        <w:jc w:val="center"/>
        <w:rPr>
          <w:color w:val="4F81BD"/>
        </w:rPr>
      </w:pPr>
    </w:p>
    <w:p w14:paraId="217B499E" w14:textId="11C40652" w:rsidR="00FB246E" w:rsidRDefault="00FB246E">
      <w:pPr>
        <w:jc w:val="center"/>
        <w:rPr>
          <w:color w:val="4F81BD"/>
        </w:rPr>
      </w:pPr>
    </w:p>
    <w:p w14:paraId="28333C0D" w14:textId="50938468" w:rsidR="00FB246E" w:rsidRDefault="00FB246E">
      <w:pPr>
        <w:jc w:val="center"/>
        <w:rPr>
          <w:color w:val="4F81BD"/>
        </w:rPr>
      </w:pPr>
    </w:p>
    <w:p w14:paraId="464B60C6" w14:textId="54CC6159" w:rsidR="00FB246E" w:rsidRDefault="00FB246E">
      <w:pPr>
        <w:jc w:val="center"/>
        <w:rPr>
          <w:color w:val="4F81BD"/>
        </w:rPr>
      </w:pPr>
    </w:p>
    <w:p w14:paraId="3FBF6FDE" w14:textId="2E337E00" w:rsidR="00FB246E" w:rsidRDefault="00FB246E">
      <w:pPr>
        <w:jc w:val="center"/>
        <w:rPr>
          <w:color w:val="4F81BD"/>
        </w:rPr>
      </w:pPr>
    </w:p>
    <w:p w14:paraId="0875A47D" w14:textId="243404C3" w:rsidR="00FB246E" w:rsidRDefault="00FB246E">
      <w:pPr>
        <w:jc w:val="center"/>
        <w:rPr>
          <w:color w:val="4F81BD"/>
        </w:rPr>
      </w:pPr>
    </w:p>
    <w:p w14:paraId="7AA76CE6" w14:textId="0409BF60" w:rsidR="00FB246E" w:rsidRDefault="00FB246E">
      <w:pPr>
        <w:jc w:val="center"/>
        <w:rPr>
          <w:color w:val="4F81BD"/>
        </w:rPr>
      </w:pPr>
    </w:p>
    <w:p w14:paraId="04FF7742" w14:textId="578EC6FD" w:rsidR="00FB246E" w:rsidRDefault="00FB246E">
      <w:pPr>
        <w:jc w:val="center"/>
        <w:rPr>
          <w:color w:val="4F81BD"/>
        </w:rPr>
      </w:pPr>
    </w:p>
    <w:p w14:paraId="1B74B19A" w14:textId="66CE24AE" w:rsidR="00FB246E" w:rsidRDefault="00FB246E">
      <w:pPr>
        <w:jc w:val="center"/>
        <w:rPr>
          <w:color w:val="4F81BD"/>
        </w:rPr>
      </w:pPr>
    </w:p>
    <w:p w14:paraId="0D6208D9" w14:textId="04FA13F3" w:rsidR="00FB246E" w:rsidRDefault="00FB246E">
      <w:pPr>
        <w:jc w:val="center"/>
        <w:rPr>
          <w:color w:val="4F81BD"/>
        </w:rPr>
      </w:pPr>
    </w:p>
    <w:p w14:paraId="08DBFDB7" w14:textId="77777777" w:rsidR="00FB246E" w:rsidRDefault="00FB246E">
      <w:pPr>
        <w:jc w:val="center"/>
        <w:rPr>
          <w:color w:val="4F81BD"/>
        </w:rPr>
      </w:pPr>
    </w:p>
    <w:p w14:paraId="1861954E" w14:textId="631F10C6" w:rsidR="00FB246E" w:rsidRPr="00211037" w:rsidRDefault="00E03B70" w:rsidP="00211037">
      <w:pPr>
        <w:pStyle w:val="ListeParagraf"/>
        <w:numPr>
          <w:ilvl w:val="0"/>
          <w:numId w:val="5"/>
        </w:numPr>
        <w:jc w:val="both"/>
      </w:pPr>
      <w:r>
        <w:rPr>
          <w:b/>
          <w:color w:val="C00000"/>
        </w:rPr>
        <w:lastRenderedPageBreak/>
        <w:t xml:space="preserve"> </w:t>
      </w:r>
      <w:r w:rsidRPr="00E03B70">
        <w:rPr>
          <w:b/>
          <w:color w:val="C00000"/>
        </w:rPr>
        <w:t>Davaların Temizlenme Oranları</w:t>
      </w:r>
      <w:r>
        <w:rPr>
          <w:rStyle w:val="DipnotBavurusu6"/>
          <w:b/>
          <w:color w:val="C00000"/>
        </w:rPr>
        <w:footnoteReference w:id="6"/>
      </w:r>
      <w:r w:rsidRPr="00E03B70">
        <w:rPr>
          <w:b/>
          <w:color w:val="C00000"/>
        </w:rPr>
        <w:t xml:space="preserve"> ve Reel Çalışma Oranları</w:t>
      </w:r>
    </w:p>
    <w:tbl>
      <w:tblPr>
        <w:tblpPr w:leftFromText="141" w:rightFromText="141" w:vertAnchor="text" w:horzAnchor="page" w:tblpX="1006" w:tblpY="326"/>
        <w:tblW w:w="10201" w:type="dxa"/>
        <w:tblLayout w:type="fixed"/>
        <w:tblLook w:val="0000" w:firstRow="0" w:lastRow="0" w:firstColumn="0" w:lastColumn="0" w:noHBand="0" w:noVBand="0"/>
      </w:tblPr>
      <w:tblGrid>
        <w:gridCol w:w="2405"/>
        <w:gridCol w:w="1341"/>
        <w:gridCol w:w="1211"/>
        <w:gridCol w:w="992"/>
        <w:gridCol w:w="1559"/>
        <w:gridCol w:w="1559"/>
        <w:gridCol w:w="1134"/>
      </w:tblGrid>
      <w:tr w:rsidR="009823F1" w14:paraId="6040E49A" w14:textId="77777777" w:rsidTr="00163B18">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423AAE63" w14:textId="21C25F30" w:rsidR="009823F1" w:rsidRDefault="009823F1" w:rsidP="00807086">
            <w:pPr>
              <w:jc w:val="center"/>
              <w:rPr>
                <w:b/>
                <w:color w:val="FFFFFF"/>
              </w:rPr>
            </w:pPr>
            <w:r>
              <w:rPr>
                <w:b/>
                <w:color w:val="FFFFFF"/>
              </w:rPr>
              <w:t>Davaların Temizlenme ve Reel Çalışma Oranları</w:t>
            </w:r>
          </w:p>
        </w:tc>
      </w:tr>
      <w:tr w:rsidR="005D25CE" w14:paraId="0990BE38" w14:textId="77777777" w:rsidTr="00CF2678">
        <w:trPr>
          <w:trHeight w:val="686"/>
        </w:trPr>
        <w:tc>
          <w:tcPr>
            <w:tcW w:w="2405" w:type="dxa"/>
            <w:tcBorders>
              <w:top w:val="single" w:sz="4" w:space="0" w:color="000000"/>
              <w:left w:val="single" w:sz="4" w:space="0" w:color="000000"/>
              <w:bottom w:val="single" w:sz="4" w:space="0" w:color="000000"/>
            </w:tcBorders>
            <w:shd w:val="clear" w:color="auto" w:fill="auto"/>
          </w:tcPr>
          <w:p w14:paraId="348EE394" w14:textId="77777777" w:rsidR="005D25CE" w:rsidRDefault="005D25CE" w:rsidP="00807086">
            <w:pPr>
              <w:jc w:val="center"/>
              <w:rPr>
                <w:b/>
              </w:rPr>
            </w:pPr>
            <w:r>
              <w:rPr>
                <w:b/>
              </w:rPr>
              <w:t>Mahkemeler</w:t>
            </w:r>
          </w:p>
        </w:tc>
        <w:tc>
          <w:tcPr>
            <w:tcW w:w="1341" w:type="dxa"/>
            <w:tcBorders>
              <w:top w:val="single" w:sz="4" w:space="0" w:color="000000"/>
              <w:left w:val="single" w:sz="4" w:space="0" w:color="000000"/>
              <w:bottom w:val="single" w:sz="4" w:space="0" w:color="000000"/>
            </w:tcBorders>
            <w:shd w:val="clear" w:color="auto" w:fill="auto"/>
          </w:tcPr>
          <w:p w14:paraId="68BD735D" w14:textId="77777777" w:rsidR="005D25CE" w:rsidRDefault="005D25CE" w:rsidP="00807086">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46FFA561" w14:textId="77777777" w:rsidR="005D25CE" w:rsidRDefault="005D25CE" w:rsidP="00807086">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587857F9" w14:textId="77777777" w:rsidR="005D25CE" w:rsidRDefault="005D25CE" w:rsidP="00807086">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D3CE37" w14:textId="77777777" w:rsidR="005D25CE" w:rsidRDefault="005D25CE" w:rsidP="00807086">
            <w:pPr>
              <w:jc w:val="center"/>
              <w:rPr>
                <w:b/>
              </w:rPr>
            </w:pPr>
            <w:r w:rsidRPr="00641273">
              <w:rPr>
                <w:b/>
              </w:rPr>
              <w:t>Temizlenme</w:t>
            </w:r>
            <w:r>
              <w:rPr>
                <w:b/>
              </w:rPr>
              <w:t xml:space="preserve"> Oranı</w:t>
            </w:r>
          </w:p>
          <w:p w14:paraId="279AD6E5" w14:textId="77777777" w:rsidR="005D25CE" w:rsidRDefault="005D25CE" w:rsidP="00807086">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742589C7" w14:textId="6A7E1DEF" w:rsidR="005D25CE" w:rsidRPr="00807086" w:rsidRDefault="005D25CE" w:rsidP="00807086">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3F9B2ACE" w14:textId="6B248C41" w:rsidR="005D25CE" w:rsidRPr="00807086" w:rsidRDefault="005D25CE" w:rsidP="00807086">
            <w:pPr>
              <w:jc w:val="center"/>
              <w:rPr>
                <w:b/>
              </w:rPr>
            </w:pPr>
            <w:r w:rsidRPr="00807086">
              <w:rPr>
                <w:b/>
              </w:rPr>
              <w:t>Reel Çalışma Oranı</w:t>
            </w:r>
          </w:p>
        </w:tc>
      </w:tr>
      <w:tr w:rsidR="005D25CE" w14:paraId="77D97AE4" w14:textId="77777777" w:rsidTr="00CF2678">
        <w:trPr>
          <w:trHeight w:val="224"/>
        </w:trPr>
        <w:tc>
          <w:tcPr>
            <w:tcW w:w="2405" w:type="dxa"/>
            <w:tcBorders>
              <w:top w:val="single" w:sz="4" w:space="0" w:color="000000"/>
              <w:left w:val="single" w:sz="4" w:space="0" w:color="000000"/>
              <w:bottom w:val="single" w:sz="4" w:space="0" w:color="000000"/>
            </w:tcBorders>
            <w:shd w:val="clear" w:color="auto" w:fill="F2F2F2"/>
          </w:tcPr>
          <w:p w14:paraId="10DE12BC" w14:textId="06615AFD" w:rsidR="005D25CE" w:rsidRPr="00327037" w:rsidRDefault="00E775F5" w:rsidP="00807086">
            <w:r>
              <w:t xml:space="preserve">Kocaeli </w:t>
            </w:r>
            <w:r w:rsidR="00B77A15">
              <w:t xml:space="preserve">1. </w:t>
            </w:r>
            <w:r w:rsidR="005D25CE" w:rsidRPr="00327037">
              <w:t>Ağır Ceza Mahkemesi</w:t>
            </w:r>
          </w:p>
        </w:tc>
        <w:tc>
          <w:tcPr>
            <w:tcW w:w="1341" w:type="dxa"/>
            <w:tcBorders>
              <w:top w:val="single" w:sz="4" w:space="0" w:color="000000"/>
              <w:left w:val="single" w:sz="4" w:space="0" w:color="000000"/>
              <w:bottom w:val="single" w:sz="4" w:space="0" w:color="000000"/>
            </w:tcBorders>
            <w:shd w:val="clear" w:color="auto" w:fill="F2F2F2"/>
          </w:tcPr>
          <w:p w14:paraId="2E888ADF" w14:textId="47445611" w:rsidR="005D25CE" w:rsidRDefault="00F617F9" w:rsidP="00DF4E1C">
            <w:pPr>
              <w:snapToGrid w:val="0"/>
              <w:jc w:val="center"/>
            </w:pPr>
            <w:r>
              <w:t>243</w:t>
            </w:r>
          </w:p>
          <w:p w14:paraId="3281661A" w14:textId="5165194D" w:rsidR="00F617F9" w:rsidRPr="00327037" w:rsidRDefault="00F617F9" w:rsidP="00DF4E1C">
            <w:pPr>
              <w:snapToGrid w:val="0"/>
              <w:jc w:val="center"/>
            </w:pPr>
          </w:p>
        </w:tc>
        <w:tc>
          <w:tcPr>
            <w:tcW w:w="1211" w:type="dxa"/>
            <w:tcBorders>
              <w:top w:val="single" w:sz="4" w:space="0" w:color="000000"/>
              <w:left w:val="single" w:sz="4" w:space="0" w:color="000000"/>
              <w:bottom w:val="single" w:sz="4" w:space="0" w:color="000000"/>
            </w:tcBorders>
            <w:shd w:val="clear" w:color="auto" w:fill="F2F2F2"/>
          </w:tcPr>
          <w:p w14:paraId="2936C8F1" w14:textId="45C56070" w:rsidR="005D25CE" w:rsidRPr="00327037" w:rsidRDefault="00F617F9" w:rsidP="00DF4E1C">
            <w:pPr>
              <w:snapToGrid w:val="0"/>
              <w:jc w:val="center"/>
            </w:pPr>
            <w:r>
              <w:t>320</w:t>
            </w:r>
          </w:p>
        </w:tc>
        <w:tc>
          <w:tcPr>
            <w:tcW w:w="992" w:type="dxa"/>
            <w:tcBorders>
              <w:top w:val="single" w:sz="4" w:space="0" w:color="000000"/>
              <w:left w:val="single" w:sz="4" w:space="0" w:color="000000"/>
              <w:bottom w:val="single" w:sz="4" w:space="0" w:color="000000"/>
            </w:tcBorders>
            <w:shd w:val="clear" w:color="auto" w:fill="F2F2F2"/>
          </w:tcPr>
          <w:p w14:paraId="35C782B1" w14:textId="2A2C10F0" w:rsidR="005D25CE" w:rsidRPr="00327037" w:rsidRDefault="00F617F9" w:rsidP="00DF4E1C">
            <w:pPr>
              <w:snapToGrid w:val="0"/>
              <w:jc w:val="center"/>
            </w:pPr>
            <w:r>
              <w:t>353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1EDA288" w14:textId="05CECA05" w:rsidR="005D25CE" w:rsidRPr="00327037" w:rsidRDefault="00F617F9" w:rsidP="00DF4E1C">
            <w:pPr>
              <w:snapToGrid w:val="0"/>
              <w:jc w:val="center"/>
            </w:pPr>
            <w:r>
              <w:t>145,27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2FEFA50" w14:textId="08C0F3B3" w:rsidR="005D25CE" w:rsidRPr="00327037" w:rsidRDefault="00F617F9" w:rsidP="00DF4E1C">
            <w:pPr>
              <w:snapToGrid w:val="0"/>
              <w:jc w:val="center"/>
            </w:pPr>
            <w:r>
              <w:t>109,14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4811A44" w14:textId="3583F564" w:rsidR="005D25CE" w:rsidRPr="00327037" w:rsidRDefault="00F617F9" w:rsidP="00DF4E1C">
            <w:pPr>
              <w:snapToGrid w:val="0"/>
              <w:jc w:val="center"/>
            </w:pPr>
            <w:r>
              <w:t>0,62</w:t>
            </w:r>
          </w:p>
        </w:tc>
      </w:tr>
      <w:tr w:rsidR="00B77A15" w14:paraId="50556C07" w14:textId="77777777" w:rsidTr="00CF2678">
        <w:trPr>
          <w:trHeight w:val="224"/>
        </w:trPr>
        <w:tc>
          <w:tcPr>
            <w:tcW w:w="2405" w:type="dxa"/>
            <w:tcBorders>
              <w:top w:val="single" w:sz="4" w:space="0" w:color="000000"/>
              <w:left w:val="single" w:sz="4" w:space="0" w:color="000000"/>
              <w:bottom w:val="single" w:sz="4" w:space="0" w:color="000000"/>
            </w:tcBorders>
            <w:shd w:val="clear" w:color="auto" w:fill="F2F2F2"/>
          </w:tcPr>
          <w:p w14:paraId="06CC206F" w14:textId="19C33AF6" w:rsidR="00B77A15" w:rsidRDefault="00E775F5" w:rsidP="00B77A15">
            <w:r>
              <w:t xml:space="preserve">Kocaeli </w:t>
            </w:r>
            <w:r w:rsidR="00B77A15">
              <w:t>2.Ağır Ceza Mahkemesi</w:t>
            </w:r>
          </w:p>
        </w:tc>
        <w:tc>
          <w:tcPr>
            <w:tcW w:w="1341" w:type="dxa"/>
            <w:tcBorders>
              <w:top w:val="single" w:sz="4" w:space="0" w:color="000000"/>
              <w:left w:val="single" w:sz="4" w:space="0" w:color="000000"/>
              <w:bottom w:val="single" w:sz="4" w:space="0" w:color="000000"/>
            </w:tcBorders>
            <w:shd w:val="clear" w:color="auto" w:fill="F2F2F2"/>
          </w:tcPr>
          <w:p w14:paraId="6004FEDD" w14:textId="4A30822B" w:rsidR="00B77A15" w:rsidRPr="00327037" w:rsidRDefault="00AC7972" w:rsidP="006A1DFF">
            <w:pPr>
              <w:snapToGrid w:val="0"/>
              <w:jc w:val="center"/>
            </w:pPr>
            <w:r>
              <w:t>389</w:t>
            </w:r>
          </w:p>
        </w:tc>
        <w:tc>
          <w:tcPr>
            <w:tcW w:w="1211" w:type="dxa"/>
            <w:tcBorders>
              <w:top w:val="single" w:sz="4" w:space="0" w:color="000000"/>
              <w:left w:val="single" w:sz="4" w:space="0" w:color="000000"/>
              <w:bottom w:val="single" w:sz="4" w:space="0" w:color="000000"/>
            </w:tcBorders>
            <w:shd w:val="clear" w:color="auto" w:fill="F2F2F2"/>
          </w:tcPr>
          <w:p w14:paraId="3AB25B7F" w14:textId="54E24CFC" w:rsidR="00B77A15" w:rsidRPr="00327037" w:rsidRDefault="00AC7972" w:rsidP="006A1DFF">
            <w:pPr>
              <w:snapToGrid w:val="0"/>
              <w:jc w:val="center"/>
            </w:pPr>
            <w:r>
              <w:t>281</w:t>
            </w:r>
          </w:p>
        </w:tc>
        <w:tc>
          <w:tcPr>
            <w:tcW w:w="992" w:type="dxa"/>
            <w:tcBorders>
              <w:top w:val="single" w:sz="4" w:space="0" w:color="000000"/>
              <w:left w:val="single" w:sz="4" w:space="0" w:color="000000"/>
              <w:bottom w:val="single" w:sz="4" w:space="0" w:color="000000"/>
            </w:tcBorders>
            <w:shd w:val="clear" w:color="auto" w:fill="F2F2F2"/>
          </w:tcPr>
          <w:p w14:paraId="676CF099" w14:textId="4EAA5FE9" w:rsidR="00B77A15" w:rsidRPr="00327037" w:rsidRDefault="00AC7972" w:rsidP="006A1DFF">
            <w:pPr>
              <w:snapToGrid w:val="0"/>
              <w:jc w:val="center"/>
            </w:pPr>
            <w:r>
              <w:t>373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9571923" w14:textId="06765250" w:rsidR="00B77A15" w:rsidRPr="00327037" w:rsidRDefault="00AC7972" w:rsidP="006A1DFF">
            <w:pPr>
              <w:snapToGrid w:val="0"/>
              <w:jc w:val="center"/>
            </w:pPr>
            <w:r>
              <w:t>95,89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D6C41B5" w14:textId="0354BB34" w:rsidR="00B77A15" w:rsidRPr="00327037" w:rsidRDefault="00AC7972" w:rsidP="006A1DFF">
            <w:pPr>
              <w:snapToGrid w:val="0"/>
              <w:jc w:val="center"/>
            </w:pPr>
            <w:r>
              <w:t>98,99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D21AF78" w14:textId="3CDD3D2A" w:rsidR="00B77A15" w:rsidRPr="00327037" w:rsidRDefault="00AC7972" w:rsidP="006A1DFF">
            <w:pPr>
              <w:snapToGrid w:val="0"/>
              <w:jc w:val="center"/>
            </w:pPr>
            <w:r>
              <w:t>0,55</w:t>
            </w:r>
          </w:p>
        </w:tc>
      </w:tr>
      <w:tr w:rsidR="00B77A15" w14:paraId="52FAFE2E" w14:textId="77777777" w:rsidTr="00CF2678">
        <w:trPr>
          <w:trHeight w:val="224"/>
        </w:trPr>
        <w:tc>
          <w:tcPr>
            <w:tcW w:w="2405" w:type="dxa"/>
            <w:tcBorders>
              <w:top w:val="single" w:sz="4" w:space="0" w:color="000000"/>
              <w:left w:val="single" w:sz="4" w:space="0" w:color="000000"/>
              <w:bottom w:val="single" w:sz="4" w:space="0" w:color="000000"/>
            </w:tcBorders>
            <w:shd w:val="clear" w:color="auto" w:fill="F2F2F2"/>
          </w:tcPr>
          <w:p w14:paraId="7D9AFBA8" w14:textId="71B9B99E" w:rsidR="00B77A15" w:rsidRDefault="00E775F5" w:rsidP="00807086">
            <w:r>
              <w:t xml:space="preserve">Kocaeli </w:t>
            </w:r>
            <w:r w:rsidR="00B77A15">
              <w:t>3.Ağır Ceza Mahkemesi</w:t>
            </w:r>
          </w:p>
        </w:tc>
        <w:tc>
          <w:tcPr>
            <w:tcW w:w="1341" w:type="dxa"/>
            <w:tcBorders>
              <w:top w:val="single" w:sz="4" w:space="0" w:color="000000"/>
              <w:left w:val="single" w:sz="4" w:space="0" w:color="000000"/>
              <w:bottom w:val="single" w:sz="4" w:space="0" w:color="000000"/>
            </w:tcBorders>
            <w:shd w:val="clear" w:color="auto" w:fill="F2F2F2"/>
          </w:tcPr>
          <w:p w14:paraId="3DB546BB" w14:textId="6C980B29" w:rsidR="00B77A15" w:rsidRPr="00327037" w:rsidRDefault="0024170E" w:rsidP="0047709F">
            <w:pPr>
              <w:snapToGrid w:val="0"/>
              <w:jc w:val="center"/>
            </w:pPr>
            <w:r>
              <w:t>552</w:t>
            </w:r>
          </w:p>
        </w:tc>
        <w:tc>
          <w:tcPr>
            <w:tcW w:w="1211" w:type="dxa"/>
            <w:tcBorders>
              <w:top w:val="single" w:sz="4" w:space="0" w:color="000000"/>
              <w:left w:val="single" w:sz="4" w:space="0" w:color="000000"/>
              <w:bottom w:val="single" w:sz="4" w:space="0" w:color="000000"/>
            </w:tcBorders>
            <w:shd w:val="clear" w:color="auto" w:fill="F2F2F2"/>
          </w:tcPr>
          <w:p w14:paraId="6E674095" w14:textId="3C0A2E75" w:rsidR="00B77A15" w:rsidRPr="00327037" w:rsidRDefault="0024170E" w:rsidP="0047709F">
            <w:pPr>
              <w:snapToGrid w:val="0"/>
              <w:jc w:val="center"/>
            </w:pPr>
            <w:r>
              <w:t>430</w:t>
            </w:r>
          </w:p>
        </w:tc>
        <w:tc>
          <w:tcPr>
            <w:tcW w:w="992" w:type="dxa"/>
            <w:tcBorders>
              <w:top w:val="single" w:sz="4" w:space="0" w:color="000000"/>
              <w:left w:val="single" w:sz="4" w:space="0" w:color="000000"/>
              <w:bottom w:val="single" w:sz="4" w:space="0" w:color="000000"/>
            </w:tcBorders>
            <w:shd w:val="clear" w:color="auto" w:fill="F2F2F2"/>
          </w:tcPr>
          <w:p w14:paraId="0A258D5E" w14:textId="470979F7" w:rsidR="00B77A15" w:rsidRPr="00327037" w:rsidRDefault="0024170E" w:rsidP="0047709F">
            <w:pPr>
              <w:snapToGrid w:val="0"/>
              <w:jc w:val="center"/>
            </w:pPr>
            <w:r>
              <w:t>391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DACFEBA" w14:textId="65AD42B3" w:rsidR="00B77A15" w:rsidRPr="00327037" w:rsidRDefault="0024170E" w:rsidP="0047709F">
            <w:pPr>
              <w:snapToGrid w:val="0"/>
              <w:jc w:val="center"/>
            </w:pPr>
            <w:r>
              <w:t>70,83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0B50C85" w14:textId="44406184" w:rsidR="00B77A15" w:rsidRPr="00327037" w:rsidRDefault="00213653" w:rsidP="0047709F">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4CAE3A2F" w14:textId="6F0C41AC" w:rsidR="00B77A15" w:rsidRPr="00327037" w:rsidRDefault="00213653" w:rsidP="0047709F">
            <w:pPr>
              <w:snapToGrid w:val="0"/>
              <w:jc w:val="center"/>
            </w:pPr>
            <w:r>
              <w:t>0,39</w:t>
            </w:r>
          </w:p>
        </w:tc>
      </w:tr>
      <w:tr w:rsidR="00B77A15" w14:paraId="1293B7DA" w14:textId="77777777" w:rsidTr="00CF2678">
        <w:trPr>
          <w:trHeight w:val="224"/>
        </w:trPr>
        <w:tc>
          <w:tcPr>
            <w:tcW w:w="2405" w:type="dxa"/>
            <w:tcBorders>
              <w:top w:val="single" w:sz="4" w:space="0" w:color="000000"/>
              <w:left w:val="single" w:sz="4" w:space="0" w:color="000000"/>
              <w:bottom w:val="single" w:sz="4" w:space="0" w:color="000000"/>
            </w:tcBorders>
            <w:shd w:val="clear" w:color="auto" w:fill="F2F2F2"/>
          </w:tcPr>
          <w:p w14:paraId="39A1F6A0" w14:textId="7D12E2D2" w:rsidR="00B77A15" w:rsidRDefault="00E775F5" w:rsidP="00807086">
            <w:r>
              <w:t xml:space="preserve">Kocaeli </w:t>
            </w:r>
            <w:r w:rsidR="00B77A15">
              <w:t>4.Ağır Ceza Mahkemesi</w:t>
            </w:r>
          </w:p>
        </w:tc>
        <w:tc>
          <w:tcPr>
            <w:tcW w:w="1341" w:type="dxa"/>
            <w:tcBorders>
              <w:top w:val="single" w:sz="4" w:space="0" w:color="000000"/>
              <w:left w:val="single" w:sz="4" w:space="0" w:color="000000"/>
              <w:bottom w:val="single" w:sz="4" w:space="0" w:color="000000"/>
            </w:tcBorders>
            <w:shd w:val="clear" w:color="auto" w:fill="F2F2F2"/>
          </w:tcPr>
          <w:p w14:paraId="157F21B5" w14:textId="4A8110EB" w:rsidR="00B77A15" w:rsidRPr="00327037" w:rsidRDefault="002B7725" w:rsidP="00891818">
            <w:pPr>
              <w:snapToGrid w:val="0"/>
              <w:jc w:val="center"/>
            </w:pPr>
            <w:r>
              <w:t>626</w:t>
            </w:r>
          </w:p>
        </w:tc>
        <w:tc>
          <w:tcPr>
            <w:tcW w:w="1211" w:type="dxa"/>
            <w:tcBorders>
              <w:top w:val="single" w:sz="4" w:space="0" w:color="000000"/>
              <w:left w:val="single" w:sz="4" w:space="0" w:color="000000"/>
              <w:bottom w:val="single" w:sz="4" w:space="0" w:color="000000"/>
            </w:tcBorders>
            <w:shd w:val="clear" w:color="auto" w:fill="F2F2F2"/>
          </w:tcPr>
          <w:p w14:paraId="493CDE77" w14:textId="59D1CF4D" w:rsidR="00B77A15" w:rsidRPr="00327037" w:rsidRDefault="002B7725" w:rsidP="00891818">
            <w:pPr>
              <w:snapToGrid w:val="0"/>
              <w:jc w:val="center"/>
            </w:pPr>
            <w:r>
              <w:t>472</w:t>
            </w:r>
          </w:p>
        </w:tc>
        <w:tc>
          <w:tcPr>
            <w:tcW w:w="992" w:type="dxa"/>
            <w:tcBorders>
              <w:top w:val="single" w:sz="4" w:space="0" w:color="000000"/>
              <w:left w:val="single" w:sz="4" w:space="0" w:color="000000"/>
              <w:bottom w:val="single" w:sz="4" w:space="0" w:color="000000"/>
            </w:tcBorders>
            <w:shd w:val="clear" w:color="auto" w:fill="F2F2F2"/>
          </w:tcPr>
          <w:p w14:paraId="3F2F6089" w14:textId="0E5F0299" w:rsidR="00B77A15" w:rsidRPr="00327037" w:rsidRDefault="002B7725" w:rsidP="00891818">
            <w:pPr>
              <w:snapToGrid w:val="0"/>
              <w:jc w:val="center"/>
            </w:pPr>
            <w:r>
              <w:t>447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797316D" w14:textId="7AAFEBEB" w:rsidR="00B77A15" w:rsidRPr="00327037" w:rsidRDefault="002B7725" w:rsidP="00891818">
            <w:pPr>
              <w:snapToGrid w:val="0"/>
              <w:jc w:val="center"/>
            </w:pPr>
            <w:r>
              <w:t>71,41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E4FEB48" w14:textId="3E6E65C6" w:rsidR="00B77A15" w:rsidRPr="00327037" w:rsidRDefault="002B7725" w:rsidP="00891818">
            <w:pPr>
              <w:snapToGrid w:val="0"/>
              <w:jc w:val="center"/>
            </w:pPr>
            <w:r>
              <w:t>91,24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B01E3F9" w14:textId="41864816" w:rsidR="00B77A15" w:rsidRPr="00327037" w:rsidRDefault="002B7725" w:rsidP="00234414">
            <w:pPr>
              <w:snapToGrid w:val="0"/>
              <w:jc w:val="center"/>
            </w:pPr>
            <w:r>
              <w:t>0,40</w:t>
            </w:r>
          </w:p>
        </w:tc>
      </w:tr>
      <w:tr w:rsidR="00272C50" w14:paraId="65A252CE" w14:textId="77777777" w:rsidTr="00CF2678">
        <w:trPr>
          <w:trHeight w:val="224"/>
        </w:trPr>
        <w:tc>
          <w:tcPr>
            <w:tcW w:w="2405" w:type="dxa"/>
            <w:tcBorders>
              <w:top w:val="single" w:sz="4" w:space="0" w:color="000000"/>
              <w:left w:val="single" w:sz="4" w:space="0" w:color="000000"/>
              <w:bottom w:val="single" w:sz="4" w:space="0" w:color="000000"/>
            </w:tcBorders>
            <w:shd w:val="clear" w:color="auto" w:fill="F2F2F2"/>
          </w:tcPr>
          <w:p w14:paraId="0363A3BB" w14:textId="58949F61" w:rsidR="00272C50" w:rsidRDefault="00E775F5" w:rsidP="00272C50">
            <w:r>
              <w:t xml:space="preserve">Kocaeli </w:t>
            </w:r>
            <w:r w:rsidR="00272C50">
              <w:t>5.Ağır Ceza Mahkemesi</w:t>
            </w:r>
          </w:p>
        </w:tc>
        <w:tc>
          <w:tcPr>
            <w:tcW w:w="1341" w:type="dxa"/>
            <w:tcBorders>
              <w:top w:val="single" w:sz="4" w:space="0" w:color="000000"/>
              <w:left w:val="single" w:sz="4" w:space="0" w:color="000000"/>
              <w:bottom w:val="single" w:sz="4" w:space="0" w:color="000000"/>
            </w:tcBorders>
            <w:shd w:val="clear" w:color="auto" w:fill="F2F2F2"/>
          </w:tcPr>
          <w:p w14:paraId="208CF090" w14:textId="0E53C046" w:rsidR="00272C50" w:rsidRPr="00327037" w:rsidRDefault="00272C50" w:rsidP="00891818">
            <w:pPr>
              <w:snapToGrid w:val="0"/>
              <w:jc w:val="center"/>
            </w:pPr>
            <w:r>
              <w:t>1300</w:t>
            </w:r>
          </w:p>
        </w:tc>
        <w:tc>
          <w:tcPr>
            <w:tcW w:w="1211" w:type="dxa"/>
            <w:tcBorders>
              <w:top w:val="single" w:sz="4" w:space="0" w:color="000000"/>
              <w:left w:val="single" w:sz="4" w:space="0" w:color="000000"/>
              <w:bottom w:val="single" w:sz="4" w:space="0" w:color="000000"/>
            </w:tcBorders>
            <w:shd w:val="clear" w:color="auto" w:fill="F2F2F2"/>
          </w:tcPr>
          <w:p w14:paraId="59F57D8E" w14:textId="25D2D2E1" w:rsidR="00272C50" w:rsidRPr="00327037" w:rsidRDefault="00272C50" w:rsidP="00891818">
            <w:pPr>
              <w:snapToGrid w:val="0"/>
              <w:jc w:val="center"/>
            </w:pPr>
            <w:r>
              <w:t>1049</w:t>
            </w:r>
          </w:p>
        </w:tc>
        <w:tc>
          <w:tcPr>
            <w:tcW w:w="992" w:type="dxa"/>
            <w:tcBorders>
              <w:top w:val="single" w:sz="4" w:space="0" w:color="000000"/>
              <w:left w:val="single" w:sz="4" w:space="0" w:color="000000"/>
              <w:bottom w:val="single" w:sz="4" w:space="0" w:color="000000"/>
            </w:tcBorders>
            <w:shd w:val="clear" w:color="auto" w:fill="F2F2F2"/>
          </w:tcPr>
          <w:p w14:paraId="39DEA819" w14:textId="23F0CCE5" w:rsidR="00272C50" w:rsidRPr="00327037" w:rsidRDefault="00272C50" w:rsidP="00891818">
            <w:pPr>
              <w:snapToGrid w:val="0"/>
              <w:jc w:val="center"/>
            </w:pPr>
            <w:r>
              <w:t>987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DE3960F" w14:textId="67F127C9" w:rsidR="00272C50" w:rsidRPr="00327037" w:rsidRDefault="00272C50" w:rsidP="00891818">
            <w:pPr>
              <w:snapToGrid w:val="0"/>
              <w:jc w:val="center"/>
            </w:pPr>
            <w:r>
              <w:t>75,92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F008229" w14:textId="29902582" w:rsidR="00272C50" w:rsidRPr="00327037" w:rsidRDefault="00272C50" w:rsidP="00891818">
            <w:pPr>
              <w:snapToGrid w:val="0"/>
              <w:jc w:val="center"/>
            </w:pPr>
            <w:r>
              <w:t>56,76</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18E2807" w14:textId="6E2C43A5" w:rsidR="00272C50" w:rsidRPr="00327037" w:rsidRDefault="00213653" w:rsidP="00272C50">
            <w:pPr>
              <w:snapToGrid w:val="0"/>
              <w:jc w:val="center"/>
            </w:pPr>
            <w:r>
              <w:t>2,42</w:t>
            </w:r>
          </w:p>
        </w:tc>
      </w:tr>
      <w:tr w:rsidR="00D22501" w14:paraId="2D8F1DB1" w14:textId="77777777" w:rsidTr="00CF2678">
        <w:trPr>
          <w:trHeight w:val="224"/>
        </w:trPr>
        <w:tc>
          <w:tcPr>
            <w:tcW w:w="2405" w:type="dxa"/>
            <w:tcBorders>
              <w:top w:val="single" w:sz="4" w:space="0" w:color="000000"/>
              <w:left w:val="single" w:sz="4" w:space="0" w:color="000000"/>
              <w:bottom w:val="single" w:sz="4" w:space="0" w:color="000000"/>
            </w:tcBorders>
            <w:shd w:val="clear" w:color="auto" w:fill="F2F2F2"/>
          </w:tcPr>
          <w:p w14:paraId="2BF0F720" w14:textId="58B32746" w:rsidR="00D22501" w:rsidRDefault="00E775F5" w:rsidP="00D22501">
            <w:r>
              <w:t xml:space="preserve">Kocaeli </w:t>
            </w:r>
            <w:r w:rsidR="00D22501">
              <w:t>6.Ağır Ceza Mahkemesi</w:t>
            </w:r>
          </w:p>
        </w:tc>
        <w:tc>
          <w:tcPr>
            <w:tcW w:w="1341" w:type="dxa"/>
            <w:tcBorders>
              <w:top w:val="single" w:sz="4" w:space="0" w:color="000000"/>
              <w:left w:val="single" w:sz="4" w:space="0" w:color="000000"/>
              <w:bottom w:val="single" w:sz="4" w:space="0" w:color="000000"/>
            </w:tcBorders>
            <w:shd w:val="clear" w:color="auto" w:fill="F2F2F2"/>
          </w:tcPr>
          <w:p w14:paraId="56455D77" w14:textId="43BB0600" w:rsidR="00D22501" w:rsidRPr="00327037" w:rsidRDefault="00D22501" w:rsidP="00D22501">
            <w:pPr>
              <w:snapToGrid w:val="0"/>
              <w:jc w:val="center"/>
            </w:pPr>
            <w:r>
              <w:t>1322</w:t>
            </w:r>
          </w:p>
        </w:tc>
        <w:tc>
          <w:tcPr>
            <w:tcW w:w="1211" w:type="dxa"/>
            <w:tcBorders>
              <w:top w:val="single" w:sz="4" w:space="0" w:color="000000"/>
              <w:left w:val="single" w:sz="4" w:space="0" w:color="000000"/>
              <w:bottom w:val="single" w:sz="4" w:space="0" w:color="000000"/>
            </w:tcBorders>
            <w:shd w:val="clear" w:color="auto" w:fill="F2F2F2"/>
          </w:tcPr>
          <w:p w14:paraId="3E1F8C13" w14:textId="0FCFB1C0" w:rsidR="00D22501" w:rsidRPr="00327037" w:rsidRDefault="00D22501" w:rsidP="00D22501">
            <w:pPr>
              <w:snapToGrid w:val="0"/>
              <w:jc w:val="center"/>
            </w:pPr>
            <w:r>
              <w:t>1224</w:t>
            </w:r>
          </w:p>
        </w:tc>
        <w:tc>
          <w:tcPr>
            <w:tcW w:w="992" w:type="dxa"/>
            <w:tcBorders>
              <w:top w:val="single" w:sz="4" w:space="0" w:color="000000"/>
              <w:left w:val="single" w:sz="4" w:space="0" w:color="000000"/>
              <w:bottom w:val="single" w:sz="4" w:space="0" w:color="000000"/>
            </w:tcBorders>
            <w:shd w:val="clear" w:color="auto" w:fill="F2F2F2"/>
          </w:tcPr>
          <w:p w14:paraId="5B4D99AE" w14:textId="702BED1E" w:rsidR="00D22501" w:rsidRPr="00327037" w:rsidRDefault="00D22501" w:rsidP="00D22501">
            <w:pPr>
              <w:snapToGrid w:val="0"/>
              <w:jc w:val="center"/>
            </w:pPr>
            <w:r>
              <w:t>776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B0D8DD0" w14:textId="5C9F307C" w:rsidR="00D22501" w:rsidRPr="00327037" w:rsidRDefault="00D22501" w:rsidP="00D22501">
            <w:pPr>
              <w:snapToGrid w:val="0"/>
              <w:jc w:val="center"/>
            </w:pPr>
            <w:r>
              <w:t>%58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2064A17" w14:textId="30C1CBF9" w:rsidR="00D22501" w:rsidRPr="00327037" w:rsidRDefault="00D22501" w:rsidP="00D22501">
            <w:pPr>
              <w:snapToGrid w:val="0"/>
              <w:jc w:val="center"/>
            </w:pPr>
            <w:r>
              <w:t>%47,21</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65532EB" w14:textId="3C0E1761" w:rsidR="00D22501" w:rsidRPr="00327037" w:rsidRDefault="00D22501" w:rsidP="00D22501">
            <w:pPr>
              <w:snapToGrid w:val="0"/>
              <w:jc w:val="center"/>
            </w:pPr>
            <w:r>
              <w:t>%30,47</w:t>
            </w:r>
          </w:p>
        </w:tc>
      </w:tr>
      <w:tr w:rsidR="00704FE9" w14:paraId="75312405" w14:textId="77777777" w:rsidTr="00CF2678">
        <w:trPr>
          <w:trHeight w:val="224"/>
        </w:trPr>
        <w:tc>
          <w:tcPr>
            <w:tcW w:w="2405" w:type="dxa"/>
            <w:tcBorders>
              <w:top w:val="single" w:sz="4" w:space="0" w:color="000000"/>
              <w:left w:val="single" w:sz="4" w:space="0" w:color="000000"/>
              <w:bottom w:val="single" w:sz="4" w:space="0" w:color="000000"/>
            </w:tcBorders>
            <w:shd w:val="clear" w:color="auto" w:fill="F2F2F2"/>
          </w:tcPr>
          <w:p w14:paraId="6EB2DB57" w14:textId="6BF69CDE" w:rsidR="00704FE9" w:rsidRDefault="00E775F5" w:rsidP="00704FE9">
            <w:r>
              <w:t xml:space="preserve">Kocaeli </w:t>
            </w:r>
            <w:r w:rsidR="00704FE9">
              <w:t>7.Ağır Ceza Mahkemesi</w:t>
            </w:r>
          </w:p>
        </w:tc>
        <w:tc>
          <w:tcPr>
            <w:tcW w:w="1341" w:type="dxa"/>
            <w:tcBorders>
              <w:top w:val="single" w:sz="4" w:space="0" w:color="000000"/>
              <w:left w:val="single" w:sz="4" w:space="0" w:color="000000"/>
              <w:bottom w:val="single" w:sz="4" w:space="0" w:color="000000"/>
            </w:tcBorders>
            <w:shd w:val="clear" w:color="auto" w:fill="F2F2F2"/>
          </w:tcPr>
          <w:p w14:paraId="5E957823" w14:textId="25CF601B" w:rsidR="00704FE9" w:rsidRPr="00327037" w:rsidRDefault="00704FE9" w:rsidP="00704FE9">
            <w:pPr>
              <w:snapToGrid w:val="0"/>
              <w:jc w:val="center"/>
            </w:pPr>
            <w:r>
              <w:t>1312</w:t>
            </w:r>
          </w:p>
        </w:tc>
        <w:tc>
          <w:tcPr>
            <w:tcW w:w="1211" w:type="dxa"/>
            <w:tcBorders>
              <w:top w:val="single" w:sz="4" w:space="0" w:color="000000"/>
              <w:left w:val="single" w:sz="4" w:space="0" w:color="000000"/>
              <w:bottom w:val="single" w:sz="4" w:space="0" w:color="000000"/>
            </w:tcBorders>
            <w:shd w:val="clear" w:color="auto" w:fill="F2F2F2"/>
          </w:tcPr>
          <w:p w14:paraId="272EC755" w14:textId="59CE7BEF" w:rsidR="00704FE9" w:rsidRPr="00327037" w:rsidRDefault="00704FE9" w:rsidP="00704FE9">
            <w:pPr>
              <w:snapToGrid w:val="0"/>
              <w:jc w:val="center"/>
            </w:pPr>
            <w:r>
              <w:t>1122</w:t>
            </w:r>
          </w:p>
        </w:tc>
        <w:tc>
          <w:tcPr>
            <w:tcW w:w="992" w:type="dxa"/>
            <w:tcBorders>
              <w:top w:val="single" w:sz="4" w:space="0" w:color="000000"/>
              <w:left w:val="single" w:sz="4" w:space="0" w:color="000000"/>
              <w:bottom w:val="single" w:sz="4" w:space="0" w:color="000000"/>
            </w:tcBorders>
            <w:shd w:val="clear" w:color="auto" w:fill="F2F2F2"/>
          </w:tcPr>
          <w:p w14:paraId="48A1E1F1" w14:textId="722250B5" w:rsidR="00704FE9" w:rsidRPr="00327037" w:rsidRDefault="00704FE9" w:rsidP="00704FE9">
            <w:pPr>
              <w:snapToGrid w:val="0"/>
              <w:jc w:val="center"/>
            </w:pPr>
            <w:r>
              <w:t>862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565C122" w14:textId="0BA266E5" w:rsidR="00704FE9" w:rsidRPr="00327037" w:rsidRDefault="00704FE9" w:rsidP="00704FE9">
            <w:pPr>
              <w:snapToGrid w:val="0"/>
              <w:jc w:val="center"/>
            </w:pPr>
            <w:r>
              <w:t>65,70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BAEDC04" w14:textId="185813A6" w:rsidR="00704FE9" w:rsidRPr="00327037" w:rsidRDefault="00704FE9" w:rsidP="00704FE9">
            <w:pPr>
              <w:snapToGrid w:val="0"/>
              <w:jc w:val="center"/>
            </w:pPr>
            <w:r>
              <w:t>72,38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E3B54CD" w14:textId="5D18CD95" w:rsidR="00704FE9" w:rsidRPr="00327037" w:rsidRDefault="00704FE9" w:rsidP="00704FE9">
            <w:pPr>
              <w:snapToGrid w:val="0"/>
              <w:jc w:val="center"/>
            </w:pPr>
            <w:r>
              <w:t>2,82</w:t>
            </w:r>
          </w:p>
        </w:tc>
      </w:tr>
      <w:tr w:rsidR="002803CF" w14:paraId="60A68AEC" w14:textId="77777777" w:rsidTr="00CF2678">
        <w:trPr>
          <w:trHeight w:val="224"/>
        </w:trPr>
        <w:tc>
          <w:tcPr>
            <w:tcW w:w="2405" w:type="dxa"/>
            <w:tcBorders>
              <w:top w:val="single" w:sz="4" w:space="0" w:color="000000"/>
              <w:left w:val="single" w:sz="4" w:space="0" w:color="000000"/>
              <w:bottom w:val="single" w:sz="4" w:space="0" w:color="000000"/>
            </w:tcBorders>
            <w:shd w:val="clear" w:color="auto" w:fill="F2F2F2"/>
          </w:tcPr>
          <w:p w14:paraId="752961DE" w14:textId="6EECD4D3" w:rsidR="002803CF" w:rsidRDefault="00E775F5" w:rsidP="00704FE9">
            <w:r>
              <w:t xml:space="preserve">Kocaeli </w:t>
            </w:r>
            <w:r w:rsidR="002803CF">
              <w:t>8.Ağır Ceza Mahkemesi</w:t>
            </w:r>
          </w:p>
        </w:tc>
        <w:tc>
          <w:tcPr>
            <w:tcW w:w="1341" w:type="dxa"/>
            <w:tcBorders>
              <w:top w:val="single" w:sz="4" w:space="0" w:color="000000"/>
              <w:left w:val="single" w:sz="4" w:space="0" w:color="000000"/>
              <w:bottom w:val="single" w:sz="4" w:space="0" w:color="000000"/>
            </w:tcBorders>
            <w:shd w:val="clear" w:color="auto" w:fill="F2F2F2"/>
          </w:tcPr>
          <w:p w14:paraId="4F9C7ACF" w14:textId="52D2CB15" w:rsidR="002803CF" w:rsidRDefault="002803CF" w:rsidP="00704FE9">
            <w:pPr>
              <w:snapToGrid w:val="0"/>
              <w:jc w:val="center"/>
            </w:pPr>
            <w:r>
              <w:t>1101</w:t>
            </w:r>
          </w:p>
        </w:tc>
        <w:tc>
          <w:tcPr>
            <w:tcW w:w="1211" w:type="dxa"/>
            <w:tcBorders>
              <w:top w:val="single" w:sz="4" w:space="0" w:color="000000"/>
              <w:left w:val="single" w:sz="4" w:space="0" w:color="000000"/>
              <w:bottom w:val="single" w:sz="4" w:space="0" w:color="000000"/>
            </w:tcBorders>
            <w:shd w:val="clear" w:color="auto" w:fill="F2F2F2"/>
          </w:tcPr>
          <w:p w14:paraId="41202619" w14:textId="7BC5D95D" w:rsidR="002803CF" w:rsidRDefault="002803CF" w:rsidP="00704FE9">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09627131" w14:textId="7AC70CAE" w:rsidR="002803CF" w:rsidRDefault="002803CF" w:rsidP="00704FE9">
            <w:pPr>
              <w:snapToGrid w:val="0"/>
              <w:jc w:val="center"/>
            </w:pPr>
            <w:r>
              <w:t>119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09D0BB1" w14:textId="4B961260" w:rsidR="002803CF" w:rsidRDefault="002803CF" w:rsidP="00704FE9">
            <w:pPr>
              <w:snapToGrid w:val="0"/>
              <w:jc w:val="center"/>
            </w:pPr>
            <w:r>
              <w:t>10,81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3D64331" w14:textId="74E9E36F" w:rsidR="002803CF" w:rsidRDefault="00213653" w:rsidP="00704FE9">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DDC89FE" w14:textId="3072FE7C" w:rsidR="002803CF" w:rsidRDefault="00213653" w:rsidP="00704FE9">
            <w:pPr>
              <w:snapToGrid w:val="0"/>
              <w:jc w:val="center"/>
            </w:pPr>
            <w:r>
              <w:t>-</w:t>
            </w:r>
          </w:p>
        </w:tc>
      </w:tr>
      <w:tr w:rsidR="00272C50" w14:paraId="448B18A6"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6D4C7503" w14:textId="0EAD9D50" w:rsidR="00272C50" w:rsidRPr="00327037" w:rsidRDefault="00E775F5" w:rsidP="00272C50">
            <w:r>
              <w:t xml:space="preserve">Kocaeli </w:t>
            </w:r>
            <w:r w:rsidR="00272C50">
              <w:t>1.</w:t>
            </w:r>
            <w:r w:rsidR="00272C50" w:rsidRPr="00327037">
              <w:t>Asliye Ceza Mahkemesi</w:t>
            </w:r>
          </w:p>
        </w:tc>
        <w:tc>
          <w:tcPr>
            <w:tcW w:w="1341" w:type="dxa"/>
            <w:tcBorders>
              <w:top w:val="single" w:sz="4" w:space="0" w:color="000000"/>
              <w:left w:val="single" w:sz="4" w:space="0" w:color="000000"/>
              <w:bottom w:val="single" w:sz="4" w:space="0" w:color="000000"/>
            </w:tcBorders>
            <w:shd w:val="clear" w:color="auto" w:fill="auto"/>
          </w:tcPr>
          <w:p w14:paraId="2931DB6B" w14:textId="32BCB2FD" w:rsidR="00272C50" w:rsidRPr="00327037" w:rsidRDefault="00272C50" w:rsidP="00272C50">
            <w:pPr>
              <w:snapToGrid w:val="0"/>
              <w:jc w:val="center"/>
            </w:pPr>
            <w:r>
              <w:t>993</w:t>
            </w:r>
          </w:p>
        </w:tc>
        <w:tc>
          <w:tcPr>
            <w:tcW w:w="1211" w:type="dxa"/>
            <w:tcBorders>
              <w:top w:val="single" w:sz="4" w:space="0" w:color="000000"/>
              <w:left w:val="single" w:sz="4" w:space="0" w:color="000000"/>
              <w:bottom w:val="single" w:sz="4" w:space="0" w:color="000000"/>
            </w:tcBorders>
            <w:shd w:val="clear" w:color="auto" w:fill="auto"/>
          </w:tcPr>
          <w:p w14:paraId="78BB5DED" w14:textId="452BE54B" w:rsidR="00272C50" w:rsidRPr="00327037" w:rsidRDefault="00272C50" w:rsidP="00272C50">
            <w:pPr>
              <w:snapToGrid w:val="0"/>
              <w:jc w:val="center"/>
            </w:pPr>
            <w:r>
              <w:t>1182</w:t>
            </w:r>
          </w:p>
        </w:tc>
        <w:tc>
          <w:tcPr>
            <w:tcW w:w="992" w:type="dxa"/>
            <w:tcBorders>
              <w:top w:val="single" w:sz="4" w:space="0" w:color="000000"/>
              <w:left w:val="single" w:sz="4" w:space="0" w:color="000000"/>
              <w:bottom w:val="single" w:sz="4" w:space="0" w:color="000000"/>
            </w:tcBorders>
            <w:shd w:val="clear" w:color="auto" w:fill="auto"/>
          </w:tcPr>
          <w:p w14:paraId="470F46EE" w14:textId="25817DCC" w:rsidR="00272C50" w:rsidRPr="00327037" w:rsidRDefault="00272C50" w:rsidP="00272C50">
            <w:pPr>
              <w:snapToGrid w:val="0"/>
              <w:jc w:val="center"/>
            </w:pPr>
            <w:r>
              <w:t>896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20FFCA" w14:textId="1A038C54" w:rsidR="00272C50" w:rsidRPr="00327037" w:rsidRDefault="00272C50" w:rsidP="00272C50">
            <w:pPr>
              <w:snapToGrid w:val="0"/>
              <w:jc w:val="center"/>
            </w:pPr>
            <w:r>
              <w:t>90,23</w:t>
            </w:r>
          </w:p>
        </w:tc>
        <w:tc>
          <w:tcPr>
            <w:tcW w:w="1559" w:type="dxa"/>
            <w:tcBorders>
              <w:top w:val="single" w:sz="4" w:space="0" w:color="000000"/>
              <w:left w:val="single" w:sz="4" w:space="0" w:color="000000"/>
              <w:bottom w:val="single" w:sz="4" w:space="0" w:color="000000"/>
              <w:right w:val="single" w:sz="4" w:space="0" w:color="000000"/>
            </w:tcBorders>
          </w:tcPr>
          <w:p w14:paraId="35A8AA75" w14:textId="51AB7618" w:rsidR="00272C50" w:rsidRPr="00327037" w:rsidRDefault="00272C50" w:rsidP="00272C50">
            <w:pPr>
              <w:snapToGrid w:val="0"/>
              <w:jc w:val="center"/>
            </w:pPr>
            <w:r>
              <w:t>76,85</w:t>
            </w:r>
          </w:p>
        </w:tc>
        <w:tc>
          <w:tcPr>
            <w:tcW w:w="1134" w:type="dxa"/>
            <w:tcBorders>
              <w:top w:val="single" w:sz="4" w:space="0" w:color="000000"/>
              <w:left w:val="single" w:sz="4" w:space="0" w:color="000000"/>
              <w:bottom w:val="single" w:sz="4" w:space="0" w:color="000000"/>
              <w:right w:val="single" w:sz="4" w:space="0" w:color="000000"/>
            </w:tcBorders>
          </w:tcPr>
          <w:p w14:paraId="7D01AE5D" w14:textId="724C39C4" w:rsidR="00272C50" w:rsidRPr="00327037" w:rsidRDefault="00213653" w:rsidP="00272C50">
            <w:pPr>
              <w:snapToGrid w:val="0"/>
              <w:jc w:val="center"/>
            </w:pPr>
            <w:r>
              <w:t>2,42</w:t>
            </w:r>
          </w:p>
        </w:tc>
      </w:tr>
      <w:tr w:rsidR="00272C50" w14:paraId="16FFA802"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47CD66C2" w14:textId="5B7BEF35" w:rsidR="00272C50" w:rsidRDefault="00E775F5" w:rsidP="00272C50">
            <w:r>
              <w:t xml:space="preserve">Kocaeli </w:t>
            </w:r>
            <w:r w:rsidR="00272C50">
              <w:t>2.Asliye Ceza Mahkemesi</w:t>
            </w:r>
          </w:p>
        </w:tc>
        <w:tc>
          <w:tcPr>
            <w:tcW w:w="1341" w:type="dxa"/>
            <w:tcBorders>
              <w:top w:val="single" w:sz="4" w:space="0" w:color="000000"/>
              <w:left w:val="single" w:sz="4" w:space="0" w:color="000000"/>
              <w:bottom w:val="single" w:sz="4" w:space="0" w:color="000000"/>
            </w:tcBorders>
            <w:shd w:val="clear" w:color="auto" w:fill="auto"/>
          </w:tcPr>
          <w:p w14:paraId="2DEBEB8F" w14:textId="0FD8EA47" w:rsidR="00272C50" w:rsidRPr="00327037" w:rsidRDefault="00C84854" w:rsidP="00272C50">
            <w:pPr>
              <w:snapToGrid w:val="0"/>
              <w:jc w:val="center"/>
            </w:pPr>
            <w:r>
              <w:t>909</w:t>
            </w:r>
          </w:p>
        </w:tc>
        <w:tc>
          <w:tcPr>
            <w:tcW w:w="1211" w:type="dxa"/>
            <w:tcBorders>
              <w:top w:val="single" w:sz="4" w:space="0" w:color="000000"/>
              <w:left w:val="single" w:sz="4" w:space="0" w:color="000000"/>
              <w:bottom w:val="single" w:sz="4" w:space="0" w:color="000000"/>
            </w:tcBorders>
            <w:shd w:val="clear" w:color="auto" w:fill="auto"/>
          </w:tcPr>
          <w:p w14:paraId="4EB89794" w14:textId="71D1FCBB" w:rsidR="00272C50" w:rsidRPr="00327037" w:rsidRDefault="00C84854" w:rsidP="00272C50">
            <w:pPr>
              <w:snapToGrid w:val="0"/>
              <w:jc w:val="center"/>
            </w:pPr>
            <w:r>
              <w:t>1474</w:t>
            </w:r>
          </w:p>
        </w:tc>
        <w:tc>
          <w:tcPr>
            <w:tcW w:w="992" w:type="dxa"/>
            <w:tcBorders>
              <w:top w:val="single" w:sz="4" w:space="0" w:color="000000"/>
              <w:left w:val="single" w:sz="4" w:space="0" w:color="000000"/>
              <w:bottom w:val="single" w:sz="4" w:space="0" w:color="000000"/>
            </w:tcBorders>
            <w:shd w:val="clear" w:color="auto" w:fill="auto"/>
          </w:tcPr>
          <w:p w14:paraId="1A9BDF4F" w14:textId="2319EE33" w:rsidR="00272C50" w:rsidRPr="00327037" w:rsidRDefault="00C84854" w:rsidP="00272C50">
            <w:pPr>
              <w:snapToGrid w:val="0"/>
              <w:jc w:val="center"/>
            </w:pPr>
            <w:r>
              <w:t>1476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D2ABAB" w14:textId="71CED868" w:rsidR="00272C50" w:rsidRPr="00327037" w:rsidRDefault="00C84854" w:rsidP="00272C50">
            <w:pPr>
              <w:snapToGrid w:val="0"/>
              <w:jc w:val="center"/>
            </w:pPr>
            <w:r>
              <w:t>162,38</w:t>
            </w:r>
          </w:p>
        </w:tc>
        <w:tc>
          <w:tcPr>
            <w:tcW w:w="1559" w:type="dxa"/>
            <w:tcBorders>
              <w:top w:val="single" w:sz="4" w:space="0" w:color="000000"/>
              <w:left w:val="single" w:sz="4" w:space="0" w:color="000000"/>
              <w:bottom w:val="single" w:sz="4" w:space="0" w:color="000000"/>
              <w:right w:val="single" w:sz="4" w:space="0" w:color="000000"/>
            </w:tcBorders>
          </w:tcPr>
          <w:p w14:paraId="7510B462" w14:textId="4BC71B66" w:rsidR="00272C50" w:rsidRPr="00327037" w:rsidRDefault="00213653" w:rsidP="00272C50">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1CE4F7B5" w14:textId="332BFA4B" w:rsidR="00272C50" w:rsidRPr="00327037" w:rsidRDefault="00213653" w:rsidP="00272C50">
            <w:pPr>
              <w:snapToGrid w:val="0"/>
              <w:jc w:val="center"/>
            </w:pPr>
            <w:r>
              <w:t>-</w:t>
            </w:r>
          </w:p>
        </w:tc>
      </w:tr>
      <w:tr w:rsidR="004760C6" w14:paraId="7FA1D66E"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71E92D82" w14:textId="3C94A9B5" w:rsidR="004760C6" w:rsidRDefault="00E775F5" w:rsidP="004760C6">
            <w:r>
              <w:t xml:space="preserve">Kocaeli </w:t>
            </w:r>
            <w:r w:rsidR="004760C6">
              <w:t>3.Asliye Ceza Mahkemesi</w:t>
            </w:r>
          </w:p>
        </w:tc>
        <w:tc>
          <w:tcPr>
            <w:tcW w:w="1341" w:type="dxa"/>
            <w:tcBorders>
              <w:top w:val="single" w:sz="4" w:space="0" w:color="000000"/>
              <w:left w:val="single" w:sz="4" w:space="0" w:color="000000"/>
              <w:bottom w:val="single" w:sz="4" w:space="0" w:color="000000"/>
            </w:tcBorders>
            <w:shd w:val="clear" w:color="auto" w:fill="auto"/>
          </w:tcPr>
          <w:p w14:paraId="1983CAFE" w14:textId="2BF972E3" w:rsidR="004760C6" w:rsidRPr="00327037" w:rsidRDefault="004760C6" w:rsidP="004760C6">
            <w:pPr>
              <w:snapToGrid w:val="0"/>
              <w:jc w:val="center"/>
            </w:pPr>
            <w:r>
              <w:t>982</w:t>
            </w:r>
          </w:p>
        </w:tc>
        <w:tc>
          <w:tcPr>
            <w:tcW w:w="1211" w:type="dxa"/>
            <w:tcBorders>
              <w:top w:val="single" w:sz="4" w:space="0" w:color="000000"/>
              <w:left w:val="single" w:sz="4" w:space="0" w:color="000000"/>
              <w:bottom w:val="single" w:sz="4" w:space="0" w:color="000000"/>
            </w:tcBorders>
            <w:shd w:val="clear" w:color="auto" w:fill="auto"/>
          </w:tcPr>
          <w:p w14:paraId="700F2200" w14:textId="1BB93DD1" w:rsidR="004760C6" w:rsidRPr="00327037" w:rsidRDefault="004760C6" w:rsidP="004760C6">
            <w:pPr>
              <w:snapToGrid w:val="0"/>
              <w:jc w:val="center"/>
            </w:pPr>
            <w:r>
              <w:t>621</w:t>
            </w:r>
          </w:p>
        </w:tc>
        <w:tc>
          <w:tcPr>
            <w:tcW w:w="992" w:type="dxa"/>
            <w:tcBorders>
              <w:top w:val="single" w:sz="4" w:space="0" w:color="000000"/>
              <w:left w:val="single" w:sz="4" w:space="0" w:color="000000"/>
              <w:bottom w:val="single" w:sz="4" w:space="0" w:color="000000"/>
            </w:tcBorders>
            <w:shd w:val="clear" w:color="auto" w:fill="auto"/>
          </w:tcPr>
          <w:p w14:paraId="0F984EE4" w14:textId="2C853C1D" w:rsidR="004760C6" w:rsidRPr="00327037" w:rsidRDefault="004760C6" w:rsidP="004760C6">
            <w:pPr>
              <w:snapToGrid w:val="0"/>
              <w:jc w:val="center"/>
            </w:pPr>
            <w:r>
              <w:t>1029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1174217" w14:textId="0E5FFF6D" w:rsidR="004760C6" w:rsidRPr="00327037" w:rsidRDefault="004760C6" w:rsidP="004760C6">
            <w:pPr>
              <w:snapToGrid w:val="0"/>
              <w:jc w:val="center"/>
            </w:pPr>
            <w:r>
              <w:t>104,79</w:t>
            </w:r>
          </w:p>
        </w:tc>
        <w:tc>
          <w:tcPr>
            <w:tcW w:w="1559" w:type="dxa"/>
            <w:tcBorders>
              <w:top w:val="single" w:sz="4" w:space="0" w:color="000000"/>
              <w:left w:val="single" w:sz="4" w:space="0" w:color="000000"/>
              <w:bottom w:val="single" w:sz="4" w:space="0" w:color="000000"/>
              <w:right w:val="single" w:sz="4" w:space="0" w:color="000000"/>
            </w:tcBorders>
          </w:tcPr>
          <w:p w14:paraId="544F4E36" w14:textId="13D6B8BD" w:rsidR="004760C6" w:rsidRPr="00327037" w:rsidRDefault="004760C6" w:rsidP="004760C6">
            <w:pPr>
              <w:snapToGrid w:val="0"/>
              <w:jc w:val="center"/>
            </w:pPr>
            <w:r>
              <w:t>102,72</w:t>
            </w:r>
          </w:p>
        </w:tc>
        <w:tc>
          <w:tcPr>
            <w:tcW w:w="1134" w:type="dxa"/>
            <w:tcBorders>
              <w:top w:val="single" w:sz="4" w:space="0" w:color="000000"/>
              <w:left w:val="single" w:sz="4" w:space="0" w:color="000000"/>
              <w:bottom w:val="single" w:sz="4" w:space="0" w:color="000000"/>
              <w:right w:val="single" w:sz="4" w:space="0" w:color="000000"/>
            </w:tcBorders>
          </w:tcPr>
          <w:p w14:paraId="01785001" w14:textId="2F79F0B8" w:rsidR="004760C6" w:rsidRPr="00327037" w:rsidRDefault="004760C6" w:rsidP="004760C6">
            <w:pPr>
              <w:snapToGrid w:val="0"/>
              <w:jc w:val="center"/>
            </w:pPr>
            <w:r>
              <w:t>66</w:t>
            </w:r>
          </w:p>
        </w:tc>
      </w:tr>
      <w:tr w:rsidR="00210EFD" w14:paraId="51A49E29"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572EAAAC" w14:textId="2E3F5C59" w:rsidR="00210EFD" w:rsidRDefault="00E775F5" w:rsidP="00210EFD">
            <w:r>
              <w:t xml:space="preserve">Kocaeli </w:t>
            </w:r>
            <w:r w:rsidR="00210EFD">
              <w:t>4.Asliye Ceza Mahkemesi</w:t>
            </w:r>
          </w:p>
        </w:tc>
        <w:tc>
          <w:tcPr>
            <w:tcW w:w="1341" w:type="dxa"/>
            <w:tcBorders>
              <w:top w:val="single" w:sz="4" w:space="0" w:color="000000"/>
              <w:left w:val="single" w:sz="4" w:space="0" w:color="000000"/>
              <w:bottom w:val="single" w:sz="4" w:space="0" w:color="000000"/>
            </w:tcBorders>
            <w:shd w:val="clear" w:color="auto" w:fill="auto"/>
          </w:tcPr>
          <w:p w14:paraId="34567761" w14:textId="0867BCE4" w:rsidR="00210EFD" w:rsidRPr="00327037" w:rsidRDefault="00210EFD" w:rsidP="00210EFD">
            <w:pPr>
              <w:snapToGrid w:val="0"/>
              <w:jc w:val="center"/>
            </w:pPr>
            <w:r>
              <w:t>1166</w:t>
            </w:r>
          </w:p>
        </w:tc>
        <w:tc>
          <w:tcPr>
            <w:tcW w:w="1211" w:type="dxa"/>
            <w:tcBorders>
              <w:top w:val="single" w:sz="4" w:space="0" w:color="000000"/>
              <w:left w:val="single" w:sz="4" w:space="0" w:color="000000"/>
              <w:bottom w:val="single" w:sz="4" w:space="0" w:color="000000"/>
            </w:tcBorders>
            <w:shd w:val="clear" w:color="auto" w:fill="auto"/>
          </w:tcPr>
          <w:p w14:paraId="742E977B" w14:textId="0EC629A2" w:rsidR="00210EFD" w:rsidRPr="00327037" w:rsidRDefault="00210EFD" w:rsidP="00210EFD">
            <w:pPr>
              <w:snapToGrid w:val="0"/>
              <w:jc w:val="center"/>
            </w:pPr>
            <w:r>
              <w:t>99</w:t>
            </w:r>
          </w:p>
        </w:tc>
        <w:tc>
          <w:tcPr>
            <w:tcW w:w="992" w:type="dxa"/>
            <w:tcBorders>
              <w:top w:val="single" w:sz="4" w:space="0" w:color="000000"/>
              <w:left w:val="single" w:sz="4" w:space="0" w:color="000000"/>
              <w:bottom w:val="single" w:sz="4" w:space="0" w:color="000000"/>
            </w:tcBorders>
            <w:shd w:val="clear" w:color="auto" w:fill="auto"/>
          </w:tcPr>
          <w:p w14:paraId="3A764252" w14:textId="6337E52B" w:rsidR="00210EFD" w:rsidRPr="00327037" w:rsidRDefault="00210EFD" w:rsidP="00210EFD">
            <w:pPr>
              <w:snapToGrid w:val="0"/>
              <w:jc w:val="center"/>
            </w:pPr>
            <w:r>
              <w:t>1205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5DB0859" w14:textId="725FA119" w:rsidR="00210EFD" w:rsidRPr="00327037" w:rsidRDefault="00210EFD" w:rsidP="00210EFD">
            <w:pPr>
              <w:snapToGrid w:val="0"/>
              <w:jc w:val="center"/>
            </w:pPr>
            <w:r>
              <w:t>103,34</w:t>
            </w:r>
          </w:p>
        </w:tc>
        <w:tc>
          <w:tcPr>
            <w:tcW w:w="1559" w:type="dxa"/>
            <w:tcBorders>
              <w:top w:val="single" w:sz="4" w:space="0" w:color="000000"/>
              <w:left w:val="single" w:sz="4" w:space="0" w:color="000000"/>
              <w:bottom w:val="single" w:sz="4" w:space="0" w:color="000000"/>
              <w:right w:val="single" w:sz="4" w:space="0" w:color="000000"/>
            </w:tcBorders>
          </w:tcPr>
          <w:p w14:paraId="1EDC1FE4" w14:textId="59B42D4C" w:rsidR="00210EFD" w:rsidRPr="00327037" w:rsidRDefault="00210EFD" w:rsidP="00210EFD">
            <w:pPr>
              <w:snapToGrid w:val="0"/>
              <w:jc w:val="center"/>
            </w:pPr>
            <w:r>
              <w:t>106,65</w:t>
            </w:r>
          </w:p>
        </w:tc>
        <w:tc>
          <w:tcPr>
            <w:tcW w:w="1134" w:type="dxa"/>
            <w:tcBorders>
              <w:top w:val="single" w:sz="4" w:space="0" w:color="000000"/>
              <w:left w:val="single" w:sz="4" w:space="0" w:color="000000"/>
              <w:bottom w:val="single" w:sz="4" w:space="0" w:color="000000"/>
              <w:right w:val="single" w:sz="4" w:space="0" w:color="000000"/>
            </w:tcBorders>
          </w:tcPr>
          <w:p w14:paraId="7DC03455" w14:textId="703AA821" w:rsidR="00210EFD" w:rsidRPr="00327037" w:rsidRDefault="00210EFD" w:rsidP="00210EFD">
            <w:pPr>
              <w:snapToGrid w:val="0"/>
              <w:jc w:val="center"/>
            </w:pPr>
            <w:r>
              <w:t>0,95</w:t>
            </w:r>
          </w:p>
        </w:tc>
      </w:tr>
      <w:tr w:rsidR="00210EFD" w14:paraId="24DA6AC2"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2C338E82" w14:textId="4FC682C5" w:rsidR="00210EFD" w:rsidRDefault="00E775F5" w:rsidP="00210EFD">
            <w:r>
              <w:t xml:space="preserve">Kocaeli </w:t>
            </w:r>
            <w:r w:rsidR="00210EFD">
              <w:t>5.Asliye Ceza Mahkemesi</w:t>
            </w:r>
          </w:p>
        </w:tc>
        <w:tc>
          <w:tcPr>
            <w:tcW w:w="1341" w:type="dxa"/>
            <w:tcBorders>
              <w:top w:val="single" w:sz="4" w:space="0" w:color="000000"/>
              <w:left w:val="single" w:sz="4" w:space="0" w:color="000000"/>
              <w:bottom w:val="single" w:sz="4" w:space="0" w:color="000000"/>
            </w:tcBorders>
            <w:shd w:val="clear" w:color="auto" w:fill="auto"/>
          </w:tcPr>
          <w:p w14:paraId="50EED2A3" w14:textId="77BDE517" w:rsidR="00210EFD" w:rsidRPr="00327037" w:rsidRDefault="00210EFD" w:rsidP="00210EFD">
            <w:pPr>
              <w:snapToGrid w:val="0"/>
              <w:jc w:val="center"/>
            </w:pPr>
            <w:r>
              <w:t xml:space="preserve">    809</w:t>
            </w:r>
          </w:p>
        </w:tc>
        <w:tc>
          <w:tcPr>
            <w:tcW w:w="1211" w:type="dxa"/>
            <w:tcBorders>
              <w:top w:val="single" w:sz="4" w:space="0" w:color="000000"/>
              <w:left w:val="single" w:sz="4" w:space="0" w:color="000000"/>
              <w:bottom w:val="single" w:sz="4" w:space="0" w:color="000000"/>
            </w:tcBorders>
            <w:shd w:val="clear" w:color="auto" w:fill="auto"/>
          </w:tcPr>
          <w:p w14:paraId="7513A701" w14:textId="4B0A903A" w:rsidR="00210EFD" w:rsidRPr="00327037" w:rsidRDefault="00210EFD" w:rsidP="00210EFD">
            <w:pPr>
              <w:snapToGrid w:val="0"/>
              <w:jc w:val="center"/>
            </w:pPr>
            <w:r>
              <w:t>1009</w:t>
            </w:r>
          </w:p>
        </w:tc>
        <w:tc>
          <w:tcPr>
            <w:tcW w:w="992" w:type="dxa"/>
            <w:tcBorders>
              <w:top w:val="single" w:sz="4" w:space="0" w:color="000000"/>
              <w:left w:val="single" w:sz="4" w:space="0" w:color="000000"/>
              <w:bottom w:val="single" w:sz="4" w:space="0" w:color="000000"/>
            </w:tcBorders>
            <w:shd w:val="clear" w:color="auto" w:fill="auto"/>
          </w:tcPr>
          <w:p w14:paraId="0DFAD1DE" w14:textId="6F4BD80F" w:rsidR="00210EFD" w:rsidRPr="00327037" w:rsidRDefault="00210EFD" w:rsidP="00210EFD">
            <w:pPr>
              <w:snapToGrid w:val="0"/>
              <w:jc w:val="center"/>
            </w:pPr>
            <w:r>
              <w:t>515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51F8E7" w14:textId="4BACB33B" w:rsidR="00210EFD" w:rsidRPr="00327037" w:rsidRDefault="00210EFD" w:rsidP="00210EFD">
            <w:pPr>
              <w:snapToGrid w:val="0"/>
              <w:jc w:val="center"/>
            </w:pPr>
            <w:r>
              <w:t>63</w:t>
            </w:r>
          </w:p>
        </w:tc>
        <w:tc>
          <w:tcPr>
            <w:tcW w:w="1559" w:type="dxa"/>
            <w:tcBorders>
              <w:top w:val="single" w:sz="4" w:space="0" w:color="000000"/>
              <w:left w:val="single" w:sz="4" w:space="0" w:color="000000"/>
              <w:bottom w:val="single" w:sz="4" w:space="0" w:color="000000"/>
              <w:right w:val="single" w:sz="4" w:space="0" w:color="000000"/>
            </w:tcBorders>
          </w:tcPr>
          <w:p w14:paraId="65C6AC27" w14:textId="3B64BAF8" w:rsidR="00210EFD" w:rsidRPr="00327037" w:rsidRDefault="00210EFD" w:rsidP="00210EFD">
            <w:pPr>
              <w:snapToGrid w:val="0"/>
              <w:jc w:val="center"/>
            </w:pPr>
            <w:r>
              <w:t>83,32</w:t>
            </w:r>
          </w:p>
        </w:tc>
        <w:tc>
          <w:tcPr>
            <w:tcW w:w="1134" w:type="dxa"/>
            <w:tcBorders>
              <w:top w:val="single" w:sz="4" w:space="0" w:color="000000"/>
              <w:left w:val="single" w:sz="4" w:space="0" w:color="000000"/>
              <w:bottom w:val="single" w:sz="4" w:space="0" w:color="000000"/>
              <w:right w:val="single" w:sz="4" w:space="0" w:color="000000"/>
            </w:tcBorders>
          </w:tcPr>
          <w:p w14:paraId="11C74623" w14:textId="2265A273" w:rsidR="00210EFD" w:rsidRPr="00327037" w:rsidRDefault="00210EFD" w:rsidP="00210EFD">
            <w:pPr>
              <w:snapToGrid w:val="0"/>
              <w:jc w:val="center"/>
            </w:pPr>
            <w:r>
              <w:t>0,28</w:t>
            </w:r>
          </w:p>
        </w:tc>
      </w:tr>
      <w:tr w:rsidR="00210EFD" w14:paraId="26B4F3FD" w14:textId="77777777" w:rsidTr="00E775F5">
        <w:trPr>
          <w:trHeight w:val="662"/>
        </w:trPr>
        <w:tc>
          <w:tcPr>
            <w:tcW w:w="2405" w:type="dxa"/>
            <w:tcBorders>
              <w:top w:val="single" w:sz="4" w:space="0" w:color="000000"/>
              <w:left w:val="single" w:sz="4" w:space="0" w:color="000000"/>
              <w:bottom w:val="single" w:sz="4" w:space="0" w:color="000000"/>
            </w:tcBorders>
            <w:shd w:val="clear" w:color="auto" w:fill="auto"/>
          </w:tcPr>
          <w:p w14:paraId="77D1B46F" w14:textId="0D93A180" w:rsidR="00210EFD" w:rsidRDefault="00E775F5" w:rsidP="00210EFD">
            <w:r>
              <w:t xml:space="preserve">Kocaeli </w:t>
            </w:r>
            <w:r w:rsidR="00210EFD">
              <w:t>6.Asliye Ceza Mahkemesi</w:t>
            </w:r>
          </w:p>
        </w:tc>
        <w:tc>
          <w:tcPr>
            <w:tcW w:w="1341" w:type="dxa"/>
            <w:tcBorders>
              <w:top w:val="single" w:sz="4" w:space="0" w:color="000000"/>
              <w:left w:val="single" w:sz="4" w:space="0" w:color="000000"/>
              <w:bottom w:val="single" w:sz="4" w:space="0" w:color="000000"/>
            </w:tcBorders>
            <w:shd w:val="clear" w:color="auto" w:fill="auto"/>
          </w:tcPr>
          <w:p w14:paraId="5C0F26AA" w14:textId="77777777" w:rsidR="00210EFD" w:rsidRPr="00B15A19" w:rsidRDefault="00210EFD" w:rsidP="00210EFD">
            <w:pPr>
              <w:snapToGrid w:val="0"/>
              <w:jc w:val="center"/>
            </w:pPr>
          </w:p>
          <w:p w14:paraId="4303F093" w14:textId="4C4B2066" w:rsidR="00210EFD" w:rsidRPr="00B15A19" w:rsidRDefault="00210EFD" w:rsidP="00210EFD">
            <w:pPr>
              <w:snapToGrid w:val="0"/>
              <w:jc w:val="center"/>
            </w:pPr>
            <w:r w:rsidRPr="00B15A19">
              <w:t>881</w:t>
            </w:r>
          </w:p>
        </w:tc>
        <w:tc>
          <w:tcPr>
            <w:tcW w:w="1211" w:type="dxa"/>
            <w:tcBorders>
              <w:top w:val="single" w:sz="4" w:space="0" w:color="000000"/>
              <w:left w:val="single" w:sz="4" w:space="0" w:color="000000"/>
              <w:bottom w:val="single" w:sz="4" w:space="0" w:color="000000"/>
            </w:tcBorders>
            <w:shd w:val="clear" w:color="auto" w:fill="auto"/>
          </w:tcPr>
          <w:p w14:paraId="7926BE52" w14:textId="77777777" w:rsidR="00210EFD" w:rsidRPr="00B15A19" w:rsidRDefault="00210EFD" w:rsidP="00210EFD">
            <w:pPr>
              <w:snapToGrid w:val="0"/>
              <w:jc w:val="center"/>
            </w:pPr>
          </w:p>
          <w:p w14:paraId="093100C3" w14:textId="5E6044C0" w:rsidR="00210EFD" w:rsidRPr="00B15A19" w:rsidRDefault="00210EFD" w:rsidP="00210EFD">
            <w:pPr>
              <w:snapToGrid w:val="0"/>
              <w:jc w:val="center"/>
            </w:pPr>
            <w:r w:rsidRPr="00B15A19">
              <w:t>621</w:t>
            </w:r>
          </w:p>
        </w:tc>
        <w:tc>
          <w:tcPr>
            <w:tcW w:w="992" w:type="dxa"/>
            <w:tcBorders>
              <w:top w:val="single" w:sz="4" w:space="0" w:color="000000"/>
              <w:left w:val="single" w:sz="4" w:space="0" w:color="000000"/>
              <w:bottom w:val="single" w:sz="4" w:space="0" w:color="000000"/>
            </w:tcBorders>
            <w:shd w:val="clear" w:color="auto" w:fill="auto"/>
          </w:tcPr>
          <w:p w14:paraId="2E3A686C" w14:textId="77777777" w:rsidR="00210EFD" w:rsidRPr="00B15A19" w:rsidRDefault="00210EFD" w:rsidP="00210EFD">
            <w:pPr>
              <w:snapToGrid w:val="0"/>
              <w:jc w:val="center"/>
            </w:pPr>
          </w:p>
          <w:p w14:paraId="37F6E5A6" w14:textId="11C4B594" w:rsidR="00210EFD" w:rsidRPr="00B15A19" w:rsidRDefault="00210EFD" w:rsidP="00210EFD">
            <w:pPr>
              <w:snapToGrid w:val="0"/>
              <w:jc w:val="center"/>
            </w:pPr>
            <w:r w:rsidRPr="00B15A19">
              <w:t>864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76A709" w14:textId="77777777" w:rsidR="00210EFD" w:rsidRPr="00B15A19" w:rsidRDefault="00210EFD" w:rsidP="00210EFD">
            <w:pPr>
              <w:snapToGrid w:val="0"/>
              <w:jc w:val="center"/>
            </w:pPr>
          </w:p>
          <w:p w14:paraId="15D4DC9C" w14:textId="5CF2EDEB" w:rsidR="00210EFD" w:rsidRPr="00B15A19" w:rsidRDefault="00210EFD" w:rsidP="00210EFD">
            <w:pPr>
              <w:snapToGrid w:val="0"/>
              <w:jc w:val="center"/>
            </w:pPr>
            <w:r w:rsidRPr="00B15A19">
              <w:t>98,07</w:t>
            </w:r>
          </w:p>
        </w:tc>
        <w:tc>
          <w:tcPr>
            <w:tcW w:w="1559" w:type="dxa"/>
            <w:tcBorders>
              <w:top w:val="single" w:sz="4" w:space="0" w:color="000000"/>
              <w:left w:val="single" w:sz="4" w:space="0" w:color="000000"/>
              <w:bottom w:val="single" w:sz="4" w:space="0" w:color="000000"/>
              <w:right w:val="single" w:sz="4" w:space="0" w:color="000000"/>
            </w:tcBorders>
          </w:tcPr>
          <w:p w14:paraId="6E9E2E8E" w14:textId="77777777" w:rsidR="00210EFD" w:rsidRPr="00B15A19" w:rsidRDefault="00210EFD" w:rsidP="00210EFD">
            <w:pPr>
              <w:snapToGrid w:val="0"/>
              <w:jc w:val="center"/>
            </w:pPr>
          </w:p>
          <w:p w14:paraId="22201534" w14:textId="456CE3CA" w:rsidR="00210EFD" w:rsidRPr="00B15A19" w:rsidRDefault="00210EFD" w:rsidP="00210EFD">
            <w:pPr>
              <w:snapToGrid w:val="0"/>
              <w:jc w:val="center"/>
            </w:pPr>
            <w:r w:rsidRPr="00B15A19">
              <w:t>102,67</w:t>
            </w:r>
          </w:p>
        </w:tc>
        <w:tc>
          <w:tcPr>
            <w:tcW w:w="1134" w:type="dxa"/>
            <w:tcBorders>
              <w:top w:val="single" w:sz="4" w:space="0" w:color="000000"/>
              <w:left w:val="single" w:sz="4" w:space="0" w:color="000000"/>
              <w:bottom w:val="single" w:sz="4" w:space="0" w:color="000000"/>
              <w:right w:val="single" w:sz="4" w:space="0" w:color="000000"/>
            </w:tcBorders>
          </w:tcPr>
          <w:p w14:paraId="7D6B8CED" w14:textId="77777777" w:rsidR="00210EFD" w:rsidRPr="00B15A19" w:rsidRDefault="00210EFD" w:rsidP="00210EFD">
            <w:pPr>
              <w:snapToGrid w:val="0"/>
              <w:jc w:val="center"/>
            </w:pPr>
          </w:p>
          <w:p w14:paraId="220A6A6B" w14:textId="77777777" w:rsidR="00210EFD" w:rsidRPr="00B15A19" w:rsidRDefault="00210EFD" w:rsidP="00210EFD">
            <w:pPr>
              <w:snapToGrid w:val="0"/>
              <w:jc w:val="center"/>
            </w:pPr>
            <w:r w:rsidRPr="00B15A19">
              <w:t>0,95,5</w:t>
            </w:r>
          </w:p>
          <w:p w14:paraId="43DA3F23" w14:textId="04A14A57" w:rsidR="00210EFD" w:rsidRPr="00B15A19" w:rsidRDefault="00210EFD" w:rsidP="00210EFD">
            <w:pPr>
              <w:snapToGrid w:val="0"/>
              <w:jc w:val="center"/>
            </w:pPr>
            <w:r w:rsidRPr="00B15A19">
              <w:t>(%95,5)</w:t>
            </w:r>
          </w:p>
        </w:tc>
      </w:tr>
      <w:tr w:rsidR="00971372" w14:paraId="7203F5A3"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5EF21CC0" w14:textId="1239ACC2" w:rsidR="00971372" w:rsidRDefault="00E775F5" w:rsidP="00971372">
            <w:r>
              <w:t xml:space="preserve">Kocaeli </w:t>
            </w:r>
            <w:r w:rsidR="00971372">
              <w:t>7.Asliye Ceza Mahkemesi</w:t>
            </w:r>
          </w:p>
        </w:tc>
        <w:tc>
          <w:tcPr>
            <w:tcW w:w="1341" w:type="dxa"/>
            <w:tcBorders>
              <w:top w:val="single" w:sz="4" w:space="0" w:color="000000"/>
              <w:left w:val="single" w:sz="4" w:space="0" w:color="000000"/>
              <w:bottom w:val="single" w:sz="4" w:space="0" w:color="000000"/>
            </w:tcBorders>
            <w:shd w:val="clear" w:color="auto" w:fill="auto"/>
          </w:tcPr>
          <w:p w14:paraId="0945D901" w14:textId="76C64C6C" w:rsidR="00971372" w:rsidRPr="00327037" w:rsidRDefault="00971372" w:rsidP="00A43FAE">
            <w:pPr>
              <w:snapToGrid w:val="0"/>
              <w:jc w:val="center"/>
            </w:pPr>
            <w:r>
              <w:t>962</w:t>
            </w:r>
          </w:p>
        </w:tc>
        <w:tc>
          <w:tcPr>
            <w:tcW w:w="1211" w:type="dxa"/>
            <w:tcBorders>
              <w:top w:val="single" w:sz="4" w:space="0" w:color="000000"/>
              <w:left w:val="single" w:sz="4" w:space="0" w:color="000000"/>
              <w:bottom w:val="single" w:sz="4" w:space="0" w:color="000000"/>
            </w:tcBorders>
            <w:shd w:val="clear" w:color="auto" w:fill="auto"/>
          </w:tcPr>
          <w:p w14:paraId="57A2BA60" w14:textId="306EBB2E" w:rsidR="00971372" w:rsidRPr="00327037" w:rsidRDefault="00971372" w:rsidP="00971372">
            <w:pPr>
              <w:snapToGrid w:val="0"/>
              <w:jc w:val="center"/>
            </w:pPr>
            <w:r>
              <w:t>627</w:t>
            </w:r>
          </w:p>
        </w:tc>
        <w:tc>
          <w:tcPr>
            <w:tcW w:w="992" w:type="dxa"/>
            <w:tcBorders>
              <w:top w:val="single" w:sz="4" w:space="0" w:color="000000"/>
              <w:left w:val="single" w:sz="4" w:space="0" w:color="000000"/>
              <w:bottom w:val="single" w:sz="4" w:space="0" w:color="000000"/>
            </w:tcBorders>
            <w:shd w:val="clear" w:color="auto" w:fill="auto"/>
          </w:tcPr>
          <w:p w14:paraId="18D4EBDD" w14:textId="230F9593" w:rsidR="00971372" w:rsidRPr="00327037" w:rsidRDefault="00971372" w:rsidP="00971372">
            <w:pPr>
              <w:snapToGrid w:val="0"/>
              <w:jc w:val="center"/>
            </w:pPr>
            <w:r>
              <w:t>844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6941D8" w14:textId="27E9F548" w:rsidR="00971372" w:rsidRPr="00327037" w:rsidRDefault="00971372" w:rsidP="00971372">
            <w:pPr>
              <w:snapToGrid w:val="0"/>
              <w:jc w:val="center"/>
            </w:pPr>
            <w:r>
              <w:t>87,73</w:t>
            </w:r>
          </w:p>
        </w:tc>
        <w:tc>
          <w:tcPr>
            <w:tcW w:w="1559" w:type="dxa"/>
            <w:tcBorders>
              <w:top w:val="single" w:sz="4" w:space="0" w:color="000000"/>
              <w:left w:val="single" w:sz="4" w:space="0" w:color="000000"/>
              <w:bottom w:val="single" w:sz="4" w:space="0" w:color="000000"/>
              <w:right w:val="single" w:sz="4" w:space="0" w:color="000000"/>
            </w:tcBorders>
          </w:tcPr>
          <w:p w14:paraId="500FDD06" w14:textId="55738C91" w:rsidR="00971372" w:rsidRPr="00327037" w:rsidRDefault="00971372" w:rsidP="00971372">
            <w:pPr>
              <w:snapToGrid w:val="0"/>
              <w:jc w:val="center"/>
            </w:pPr>
            <w:r>
              <w:t>99,70</w:t>
            </w:r>
          </w:p>
        </w:tc>
        <w:tc>
          <w:tcPr>
            <w:tcW w:w="1134" w:type="dxa"/>
            <w:tcBorders>
              <w:top w:val="single" w:sz="4" w:space="0" w:color="000000"/>
              <w:left w:val="single" w:sz="4" w:space="0" w:color="000000"/>
              <w:bottom w:val="single" w:sz="4" w:space="0" w:color="000000"/>
              <w:right w:val="single" w:sz="4" w:space="0" w:color="000000"/>
            </w:tcBorders>
          </w:tcPr>
          <w:p w14:paraId="0B9F1C0E" w14:textId="4CE48678" w:rsidR="00971372" w:rsidRPr="00327037" w:rsidRDefault="00971372" w:rsidP="00971372">
            <w:pPr>
              <w:snapToGrid w:val="0"/>
              <w:jc w:val="center"/>
            </w:pPr>
            <w:r>
              <w:t>0,53</w:t>
            </w:r>
          </w:p>
        </w:tc>
      </w:tr>
      <w:tr w:rsidR="00971372" w14:paraId="2A5BD7DB"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5F483440" w14:textId="49A53870" w:rsidR="00971372" w:rsidRDefault="00E775F5" w:rsidP="00971372">
            <w:r>
              <w:t xml:space="preserve">Kocaeli </w:t>
            </w:r>
            <w:r w:rsidR="00971372">
              <w:t>8. Asliye Ceza Mahkemesi</w:t>
            </w:r>
          </w:p>
        </w:tc>
        <w:tc>
          <w:tcPr>
            <w:tcW w:w="1341" w:type="dxa"/>
            <w:tcBorders>
              <w:top w:val="single" w:sz="4" w:space="0" w:color="000000"/>
              <w:left w:val="single" w:sz="4" w:space="0" w:color="000000"/>
              <w:bottom w:val="single" w:sz="4" w:space="0" w:color="000000"/>
            </w:tcBorders>
            <w:shd w:val="clear" w:color="auto" w:fill="auto"/>
          </w:tcPr>
          <w:p w14:paraId="700970BC" w14:textId="58AA40B9" w:rsidR="00971372" w:rsidRPr="00327037" w:rsidRDefault="00971372" w:rsidP="00A43FAE">
            <w:pPr>
              <w:snapToGrid w:val="0"/>
            </w:pPr>
            <w:r>
              <w:t xml:space="preserve">       929</w:t>
            </w:r>
          </w:p>
        </w:tc>
        <w:tc>
          <w:tcPr>
            <w:tcW w:w="1211" w:type="dxa"/>
            <w:tcBorders>
              <w:top w:val="single" w:sz="4" w:space="0" w:color="000000"/>
              <w:left w:val="single" w:sz="4" w:space="0" w:color="000000"/>
              <w:bottom w:val="single" w:sz="4" w:space="0" w:color="000000"/>
            </w:tcBorders>
            <w:shd w:val="clear" w:color="auto" w:fill="auto"/>
          </w:tcPr>
          <w:p w14:paraId="3536D54F" w14:textId="1681DA3E" w:rsidR="00971372" w:rsidRPr="00327037" w:rsidRDefault="00971372" w:rsidP="00971372">
            <w:pPr>
              <w:snapToGrid w:val="0"/>
              <w:jc w:val="center"/>
            </w:pPr>
            <w:r>
              <w:t>1058</w:t>
            </w:r>
          </w:p>
        </w:tc>
        <w:tc>
          <w:tcPr>
            <w:tcW w:w="992" w:type="dxa"/>
            <w:tcBorders>
              <w:top w:val="single" w:sz="4" w:space="0" w:color="000000"/>
              <w:left w:val="single" w:sz="4" w:space="0" w:color="000000"/>
              <w:bottom w:val="single" w:sz="4" w:space="0" w:color="000000"/>
            </w:tcBorders>
            <w:shd w:val="clear" w:color="auto" w:fill="auto"/>
          </w:tcPr>
          <w:p w14:paraId="13A1F8AA" w14:textId="0E9E389F" w:rsidR="00971372" w:rsidRPr="00327037" w:rsidRDefault="00971372" w:rsidP="00971372">
            <w:pPr>
              <w:snapToGrid w:val="0"/>
              <w:jc w:val="center"/>
            </w:pPr>
            <w:r>
              <w:t>912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CD57BE" w14:textId="66EED2CC" w:rsidR="00971372" w:rsidRPr="00327037" w:rsidRDefault="00971372" w:rsidP="00971372">
            <w:pPr>
              <w:snapToGrid w:val="0"/>
              <w:jc w:val="center"/>
            </w:pPr>
            <w:r>
              <w:t>98</w:t>
            </w:r>
          </w:p>
        </w:tc>
        <w:tc>
          <w:tcPr>
            <w:tcW w:w="1559" w:type="dxa"/>
            <w:tcBorders>
              <w:top w:val="single" w:sz="4" w:space="0" w:color="000000"/>
              <w:left w:val="single" w:sz="4" w:space="0" w:color="000000"/>
              <w:bottom w:val="single" w:sz="4" w:space="0" w:color="000000"/>
              <w:right w:val="single" w:sz="4" w:space="0" w:color="000000"/>
            </w:tcBorders>
          </w:tcPr>
          <w:p w14:paraId="2BABE087" w14:textId="7319CE4C" w:rsidR="00971372" w:rsidRPr="00327037" w:rsidRDefault="00971372" w:rsidP="00971372">
            <w:pPr>
              <w:snapToGrid w:val="0"/>
              <w:jc w:val="center"/>
            </w:pPr>
            <w:r>
              <w:t>105.30</w:t>
            </w:r>
          </w:p>
        </w:tc>
        <w:tc>
          <w:tcPr>
            <w:tcW w:w="1134" w:type="dxa"/>
            <w:tcBorders>
              <w:top w:val="single" w:sz="4" w:space="0" w:color="000000"/>
              <w:left w:val="single" w:sz="4" w:space="0" w:color="000000"/>
              <w:bottom w:val="single" w:sz="4" w:space="0" w:color="000000"/>
              <w:right w:val="single" w:sz="4" w:space="0" w:color="000000"/>
            </w:tcBorders>
          </w:tcPr>
          <w:p w14:paraId="7BD15FF9" w14:textId="400C32EB" w:rsidR="00971372" w:rsidRPr="00327037" w:rsidRDefault="00971372" w:rsidP="00971372">
            <w:pPr>
              <w:snapToGrid w:val="0"/>
              <w:jc w:val="center"/>
            </w:pPr>
            <w:r>
              <w:t>0,45</w:t>
            </w:r>
          </w:p>
        </w:tc>
      </w:tr>
      <w:tr w:rsidR="00971372" w14:paraId="6B990795"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091B8F3D" w14:textId="61D03B58" w:rsidR="00971372" w:rsidRDefault="00E775F5" w:rsidP="00971372">
            <w:r>
              <w:t xml:space="preserve">Kocaeli </w:t>
            </w:r>
            <w:r w:rsidR="00971372">
              <w:t>9.Asliye Ceza Mahkemesi</w:t>
            </w:r>
          </w:p>
        </w:tc>
        <w:tc>
          <w:tcPr>
            <w:tcW w:w="1341" w:type="dxa"/>
            <w:tcBorders>
              <w:top w:val="single" w:sz="4" w:space="0" w:color="000000"/>
              <w:left w:val="single" w:sz="4" w:space="0" w:color="000000"/>
              <w:bottom w:val="single" w:sz="4" w:space="0" w:color="000000"/>
            </w:tcBorders>
            <w:shd w:val="clear" w:color="auto" w:fill="auto"/>
          </w:tcPr>
          <w:p w14:paraId="0152D581" w14:textId="21DD4149" w:rsidR="00971372" w:rsidRPr="00327037" w:rsidRDefault="00971372" w:rsidP="00971372">
            <w:pPr>
              <w:snapToGrid w:val="0"/>
              <w:jc w:val="center"/>
            </w:pPr>
            <w:r>
              <w:t>919</w:t>
            </w:r>
          </w:p>
        </w:tc>
        <w:tc>
          <w:tcPr>
            <w:tcW w:w="1211" w:type="dxa"/>
            <w:tcBorders>
              <w:top w:val="single" w:sz="4" w:space="0" w:color="000000"/>
              <w:left w:val="single" w:sz="4" w:space="0" w:color="000000"/>
              <w:bottom w:val="single" w:sz="4" w:space="0" w:color="000000"/>
            </w:tcBorders>
            <w:shd w:val="clear" w:color="auto" w:fill="auto"/>
          </w:tcPr>
          <w:p w14:paraId="61D56E22" w14:textId="27652023" w:rsidR="00971372" w:rsidRPr="00327037" w:rsidRDefault="00971372" w:rsidP="00971372">
            <w:pPr>
              <w:snapToGrid w:val="0"/>
              <w:jc w:val="center"/>
            </w:pPr>
            <w:r>
              <w:t>887</w:t>
            </w:r>
          </w:p>
        </w:tc>
        <w:tc>
          <w:tcPr>
            <w:tcW w:w="992" w:type="dxa"/>
            <w:tcBorders>
              <w:top w:val="single" w:sz="4" w:space="0" w:color="000000"/>
              <w:left w:val="single" w:sz="4" w:space="0" w:color="000000"/>
              <w:bottom w:val="single" w:sz="4" w:space="0" w:color="000000"/>
            </w:tcBorders>
            <w:shd w:val="clear" w:color="auto" w:fill="auto"/>
          </w:tcPr>
          <w:p w14:paraId="53EEF800" w14:textId="0E00758C" w:rsidR="00971372" w:rsidRPr="00327037" w:rsidRDefault="00971372" w:rsidP="00971372">
            <w:pPr>
              <w:snapToGrid w:val="0"/>
              <w:jc w:val="center"/>
            </w:pPr>
            <w:r>
              <w:t>810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AD01A7" w14:textId="182E07CE" w:rsidR="00971372" w:rsidRPr="00327037" w:rsidRDefault="00971372" w:rsidP="00971372">
            <w:pPr>
              <w:snapToGrid w:val="0"/>
              <w:jc w:val="center"/>
            </w:pPr>
            <w:r>
              <w:t>88,14</w:t>
            </w:r>
          </w:p>
        </w:tc>
        <w:tc>
          <w:tcPr>
            <w:tcW w:w="1559" w:type="dxa"/>
            <w:tcBorders>
              <w:top w:val="single" w:sz="4" w:space="0" w:color="000000"/>
              <w:left w:val="single" w:sz="4" w:space="0" w:color="000000"/>
              <w:bottom w:val="single" w:sz="4" w:space="0" w:color="000000"/>
              <w:right w:val="single" w:sz="4" w:space="0" w:color="000000"/>
            </w:tcBorders>
          </w:tcPr>
          <w:p w14:paraId="35251B7E" w14:textId="37D4F8D4" w:rsidR="00971372" w:rsidRPr="00327037" w:rsidRDefault="00971372" w:rsidP="00971372">
            <w:pPr>
              <w:snapToGrid w:val="0"/>
              <w:jc w:val="center"/>
            </w:pPr>
            <w:r>
              <w:t>86,83</w:t>
            </w:r>
          </w:p>
        </w:tc>
        <w:tc>
          <w:tcPr>
            <w:tcW w:w="1134" w:type="dxa"/>
            <w:tcBorders>
              <w:top w:val="single" w:sz="4" w:space="0" w:color="000000"/>
              <w:left w:val="single" w:sz="4" w:space="0" w:color="000000"/>
              <w:bottom w:val="single" w:sz="4" w:space="0" w:color="000000"/>
              <w:right w:val="single" w:sz="4" w:space="0" w:color="000000"/>
            </w:tcBorders>
          </w:tcPr>
          <w:p w14:paraId="6B9C709C" w14:textId="6D4CCFD2" w:rsidR="00971372" w:rsidRPr="00327037" w:rsidRDefault="00971372" w:rsidP="00971372">
            <w:pPr>
              <w:snapToGrid w:val="0"/>
              <w:jc w:val="center"/>
            </w:pPr>
            <w:r>
              <w:t>0,44</w:t>
            </w:r>
          </w:p>
        </w:tc>
      </w:tr>
      <w:tr w:rsidR="009609FF" w14:paraId="6ED41348"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781E6312" w14:textId="0C818C4B" w:rsidR="009609FF" w:rsidRDefault="00E775F5" w:rsidP="009609FF">
            <w:r>
              <w:t xml:space="preserve">Kocaeli </w:t>
            </w:r>
            <w:r w:rsidR="009609FF">
              <w:t>10.Asliye Ceza Mahkemesi</w:t>
            </w:r>
          </w:p>
        </w:tc>
        <w:tc>
          <w:tcPr>
            <w:tcW w:w="1341" w:type="dxa"/>
            <w:tcBorders>
              <w:top w:val="single" w:sz="4" w:space="0" w:color="000000"/>
              <w:left w:val="single" w:sz="4" w:space="0" w:color="000000"/>
              <w:bottom w:val="single" w:sz="4" w:space="0" w:color="000000"/>
            </w:tcBorders>
            <w:shd w:val="clear" w:color="auto" w:fill="auto"/>
          </w:tcPr>
          <w:p w14:paraId="40CB9F67" w14:textId="3A5DC5AF" w:rsidR="009609FF" w:rsidRPr="00327037" w:rsidRDefault="009609FF" w:rsidP="009609FF">
            <w:pPr>
              <w:snapToGrid w:val="0"/>
              <w:jc w:val="center"/>
            </w:pPr>
            <w:r>
              <w:t>1022</w:t>
            </w:r>
          </w:p>
        </w:tc>
        <w:tc>
          <w:tcPr>
            <w:tcW w:w="1211" w:type="dxa"/>
            <w:tcBorders>
              <w:top w:val="single" w:sz="4" w:space="0" w:color="000000"/>
              <w:left w:val="single" w:sz="4" w:space="0" w:color="000000"/>
              <w:bottom w:val="single" w:sz="4" w:space="0" w:color="000000"/>
            </w:tcBorders>
            <w:shd w:val="clear" w:color="auto" w:fill="auto"/>
          </w:tcPr>
          <w:p w14:paraId="5EAF019E" w14:textId="3A759521" w:rsidR="009609FF" w:rsidRPr="00327037" w:rsidRDefault="009609FF" w:rsidP="009609FF">
            <w:pPr>
              <w:snapToGrid w:val="0"/>
              <w:jc w:val="center"/>
            </w:pPr>
            <w:r>
              <w:t>996</w:t>
            </w:r>
          </w:p>
        </w:tc>
        <w:tc>
          <w:tcPr>
            <w:tcW w:w="992" w:type="dxa"/>
            <w:tcBorders>
              <w:top w:val="single" w:sz="4" w:space="0" w:color="000000"/>
              <w:left w:val="single" w:sz="4" w:space="0" w:color="000000"/>
              <w:bottom w:val="single" w:sz="4" w:space="0" w:color="000000"/>
            </w:tcBorders>
            <w:shd w:val="clear" w:color="auto" w:fill="auto"/>
          </w:tcPr>
          <w:p w14:paraId="7ADDE402" w14:textId="4BE6E290" w:rsidR="009609FF" w:rsidRPr="00327037" w:rsidRDefault="009609FF" w:rsidP="009609FF">
            <w:pPr>
              <w:snapToGrid w:val="0"/>
              <w:jc w:val="center"/>
            </w:pPr>
            <w:r>
              <w:t>941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D812A39" w14:textId="738E8467" w:rsidR="009609FF" w:rsidRPr="00327037" w:rsidRDefault="009609FF" w:rsidP="009609FF">
            <w:pPr>
              <w:snapToGrid w:val="0"/>
              <w:jc w:val="center"/>
            </w:pPr>
            <w:r>
              <w:t>92,07</w:t>
            </w:r>
          </w:p>
        </w:tc>
        <w:tc>
          <w:tcPr>
            <w:tcW w:w="1559" w:type="dxa"/>
            <w:tcBorders>
              <w:top w:val="single" w:sz="4" w:space="0" w:color="000000"/>
              <w:left w:val="single" w:sz="4" w:space="0" w:color="000000"/>
              <w:bottom w:val="single" w:sz="4" w:space="0" w:color="000000"/>
              <w:right w:val="single" w:sz="4" w:space="0" w:color="000000"/>
            </w:tcBorders>
          </w:tcPr>
          <w:p w14:paraId="4F3D8C2C" w14:textId="3D7A584E" w:rsidR="009609FF" w:rsidRPr="00327037" w:rsidRDefault="009609FF" w:rsidP="009609FF">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0737480F" w14:textId="199A8FF7" w:rsidR="009609FF" w:rsidRPr="00327037" w:rsidRDefault="009609FF" w:rsidP="009609FF">
            <w:pPr>
              <w:snapToGrid w:val="0"/>
              <w:jc w:val="center"/>
            </w:pPr>
            <w:r>
              <w:t>0,46</w:t>
            </w:r>
          </w:p>
        </w:tc>
      </w:tr>
      <w:tr w:rsidR="009609FF" w14:paraId="53099654"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60A4A8D6" w14:textId="60EFCD3F" w:rsidR="009609FF" w:rsidRDefault="00E775F5" w:rsidP="009609FF">
            <w:r>
              <w:lastRenderedPageBreak/>
              <w:t xml:space="preserve">Kocaeli </w:t>
            </w:r>
            <w:r w:rsidR="009609FF">
              <w:t>11.Asliye Ceza Mahkemesi</w:t>
            </w:r>
          </w:p>
        </w:tc>
        <w:tc>
          <w:tcPr>
            <w:tcW w:w="1341" w:type="dxa"/>
            <w:tcBorders>
              <w:top w:val="single" w:sz="4" w:space="0" w:color="000000"/>
              <w:left w:val="single" w:sz="4" w:space="0" w:color="000000"/>
              <w:bottom w:val="single" w:sz="4" w:space="0" w:color="000000"/>
            </w:tcBorders>
            <w:shd w:val="clear" w:color="auto" w:fill="auto"/>
          </w:tcPr>
          <w:p w14:paraId="27EDF0E3" w14:textId="1DC9D8A2" w:rsidR="009609FF" w:rsidRPr="00327037" w:rsidRDefault="009609FF" w:rsidP="009609FF">
            <w:pPr>
              <w:snapToGrid w:val="0"/>
              <w:jc w:val="center"/>
            </w:pPr>
            <w:r>
              <w:t>807</w:t>
            </w:r>
          </w:p>
        </w:tc>
        <w:tc>
          <w:tcPr>
            <w:tcW w:w="1211" w:type="dxa"/>
            <w:tcBorders>
              <w:top w:val="single" w:sz="4" w:space="0" w:color="000000"/>
              <w:left w:val="single" w:sz="4" w:space="0" w:color="000000"/>
              <w:bottom w:val="single" w:sz="4" w:space="0" w:color="000000"/>
            </w:tcBorders>
            <w:shd w:val="clear" w:color="auto" w:fill="auto"/>
          </w:tcPr>
          <w:p w14:paraId="1E8EF7A8" w14:textId="678C5908" w:rsidR="009609FF" w:rsidRDefault="009609FF" w:rsidP="009609FF">
            <w:pPr>
              <w:snapToGrid w:val="0"/>
              <w:jc w:val="center"/>
            </w:pPr>
            <w:r>
              <w:t>1362</w:t>
            </w:r>
          </w:p>
          <w:p w14:paraId="6E3EF174" w14:textId="08682638" w:rsidR="009609FF" w:rsidRPr="00327037" w:rsidRDefault="009609FF" w:rsidP="009609FF">
            <w:pPr>
              <w:snapToGrid w:val="0"/>
              <w:jc w:val="center"/>
            </w:pPr>
          </w:p>
        </w:tc>
        <w:tc>
          <w:tcPr>
            <w:tcW w:w="992" w:type="dxa"/>
            <w:tcBorders>
              <w:top w:val="single" w:sz="4" w:space="0" w:color="000000"/>
              <w:left w:val="single" w:sz="4" w:space="0" w:color="000000"/>
              <w:bottom w:val="single" w:sz="4" w:space="0" w:color="000000"/>
            </w:tcBorders>
            <w:shd w:val="clear" w:color="auto" w:fill="auto"/>
          </w:tcPr>
          <w:p w14:paraId="7FC1E9CB" w14:textId="5214C0E7" w:rsidR="009609FF" w:rsidRPr="00327037" w:rsidRDefault="009609FF" w:rsidP="009609FF">
            <w:pPr>
              <w:snapToGrid w:val="0"/>
              <w:jc w:val="center"/>
            </w:pPr>
            <w:r>
              <w:t>1060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331E49" w14:textId="001FB107" w:rsidR="009609FF" w:rsidRPr="00327037" w:rsidRDefault="009609FF" w:rsidP="009609FF">
            <w:pPr>
              <w:snapToGrid w:val="0"/>
              <w:jc w:val="center"/>
            </w:pPr>
            <w:r>
              <w:t>131,35</w:t>
            </w:r>
          </w:p>
        </w:tc>
        <w:tc>
          <w:tcPr>
            <w:tcW w:w="1559" w:type="dxa"/>
            <w:tcBorders>
              <w:top w:val="single" w:sz="4" w:space="0" w:color="000000"/>
              <w:left w:val="single" w:sz="4" w:space="0" w:color="000000"/>
              <w:bottom w:val="single" w:sz="4" w:space="0" w:color="000000"/>
              <w:right w:val="single" w:sz="4" w:space="0" w:color="000000"/>
            </w:tcBorders>
          </w:tcPr>
          <w:p w14:paraId="3D1DB501" w14:textId="25D19E5B" w:rsidR="009609FF" w:rsidRPr="00327037" w:rsidRDefault="009609FF" w:rsidP="009609FF">
            <w:pPr>
              <w:snapToGrid w:val="0"/>
              <w:jc w:val="center"/>
            </w:pPr>
            <w:r>
              <w:t>74,85</w:t>
            </w:r>
          </w:p>
        </w:tc>
        <w:tc>
          <w:tcPr>
            <w:tcW w:w="1134" w:type="dxa"/>
            <w:tcBorders>
              <w:top w:val="single" w:sz="4" w:space="0" w:color="000000"/>
              <w:left w:val="single" w:sz="4" w:space="0" w:color="000000"/>
              <w:bottom w:val="single" w:sz="4" w:space="0" w:color="000000"/>
              <w:right w:val="single" w:sz="4" w:space="0" w:color="000000"/>
            </w:tcBorders>
          </w:tcPr>
          <w:p w14:paraId="37B5C314" w14:textId="01DDCF38" w:rsidR="009609FF" w:rsidRPr="00327037" w:rsidRDefault="009609FF" w:rsidP="009609FF">
            <w:pPr>
              <w:snapToGrid w:val="0"/>
              <w:jc w:val="center"/>
            </w:pPr>
            <w:r>
              <w:t>0,48</w:t>
            </w:r>
          </w:p>
        </w:tc>
      </w:tr>
      <w:tr w:rsidR="009609FF" w14:paraId="6CEDF2B3"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18EB3705" w14:textId="6AA1C5F9" w:rsidR="009609FF" w:rsidRDefault="00E775F5" w:rsidP="009609FF">
            <w:r>
              <w:t xml:space="preserve">Kocaeli </w:t>
            </w:r>
            <w:r w:rsidR="009609FF">
              <w:t>12.Asliye Ceza Mahkemesi</w:t>
            </w:r>
          </w:p>
        </w:tc>
        <w:tc>
          <w:tcPr>
            <w:tcW w:w="1341" w:type="dxa"/>
            <w:tcBorders>
              <w:top w:val="single" w:sz="4" w:space="0" w:color="000000"/>
              <w:left w:val="single" w:sz="4" w:space="0" w:color="000000"/>
              <w:bottom w:val="single" w:sz="4" w:space="0" w:color="000000"/>
            </w:tcBorders>
            <w:shd w:val="clear" w:color="auto" w:fill="auto"/>
          </w:tcPr>
          <w:p w14:paraId="12AA8812" w14:textId="284FF497" w:rsidR="009609FF" w:rsidRPr="00327037" w:rsidRDefault="009609FF" w:rsidP="009609FF">
            <w:pPr>
              <w:snapToGrid w:val="0"/>
              <w:jc w:val="center"/>
            </w:pPr>
            <w:r>
              <w:t>826</w:t>
            </w:r>
          </w:p>
        </w:tc>
        <w:tc>
          <w:tcPr>
            <w:tcW w:w="1211" w:type="dxa"/>
            <w:tcBorders>
              <w:top w:val="single" w:sz="4" w:space="0" w:color="000000"/>
              <w:left w:val="single" w:sz="4" w:space="0" w:color="000000"/>
              <w:bottom w:val="single" w:sz="4" w:space="0" w:color="000000"/>
            </w:tcBorders>
            <w:shd w:val="clear" w:color="auto" w:fill="auto"/>
          </w:tcPr>
          <w:p w14:paraId="3332D86E" w14:textId="1E670F90" w:rsidR="009609FF" w:rsidRPr="00327037" w:rsidRDefault="009609FF" w:rsidP="009609FF">
            <w:pPr>
              <w:snapToGrid w:val="0"/>
              <w:jc w:val="center"/>
            </w:pPr>
            <w:r>
              <w:t>1085</w:t>
            </w:r>
          </w:p>
        </w:tc>
        <w:tc>
          <w:tcPr>
            <w:tcW w:w="992" w:type="dxa"/>
            <w:tcBorders>
              <w:top w:val="single" w:sz="4" w:space="0" w:color="000000"/>
              <w:left w:val="single" w:sz="4" w:space="0" w:color="000000"/>
              <w:bottom w:val="single" w:sz="4" w:space="0" w:color="000000"/>
            </w:tcBorders>
            <w:shd w:val="clear" w:color="auto" w:fill="auto"/>
          </w:tcPr>
          <w:p w14:paraId="40A5CF26" w14:textId="72CCBE75" w:rsidR="009609FF" w:rsidRPr="00327037" w:rsidRDefault="009609FF" w:rsidP="009609FF">
            <w:pPr>
              <w:snapToGrid w:val="0"/>
              <w:jc w:val="center"/>
            </w:pPr>
            <w:r>
              <w:t>847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408C0D1" w14:textId="33B382B8" w:rsidR="009609FF" w:rsidRPr="00327037" w:rsidRDefault="009609FF" w:rsidP="009609FF">
            <w:pPr>
              <w:snapToGrid w:val="0"/>
              <w:jc w:val="center"/>
            </w:pPr>
            <w:r>
              <w:t>102,54</w:t>
            </w:r>
          </w:p>
        </w:tc>
        <w:tc>
          <w:tcPr>
            <w:tcW w:w="1559" w:type="dxa"/>
            <w:tcBorders>
              <w:top w:val="single" w:sz="4" w:space="0" w:color="000000"/>
              <w:left w:val="single" w:sz="4" w:space="0" w:color="000000"/>
              <w:bottom w:val="single" w:sz="4" w:space="0" w:color="000000"/>
              <w:right w:val="single" w:sz="4" w:space="0" w:color="000000"/>
            </w:tcBorders>
          </w:tcPr>
          <w:p w14:paraId="4ED9EDDD" w14:textId="7150F888" w:rsidR="009609FF" w:rsidRPr="00327037" w:rsidRDefault="00213653" w:rsidP="009609FF">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19870C42" w14:textId="1395946F" w:rsidR="009609FF" w:rsidRPr="00327037" w:rsidRDefault="00213653" w:rsidP="009609FF">
            <w:pPr>
              <w:snapToGrid w:val="0"/>
              <w:jc w:val="center"/>
            </w:pPr>
            <w:r>
              <w:t>2,25</w:t>
            </w:r>
          </w:p>
        </w:tc>
      </w:tr>
      <w:tr w:rsidR="009609FF" w14:paraId="78BFF61B"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461C3A9A" w14:textId="5B34C45C" w:rsidR="009609FF" w:rsidRDefault="00E775F5" w:rsidP="009609FF">
            <w:r>
              <w:t xml:space="preserve">Kocaeli </w:t>
            </w:r>
            <w:r w:rsidR="009609FF">
              <w:t>13.Asliye Ceza Mahkemesi</w:t>
            </w:r>
          </w:p>
        </w:tc>
        <w:tc>
          <w:tcPr>
            <w:tcW w:w="1341" w:type="dxa"/>
            <w:tcBorders>
              <w:top w:val="single" w:sz="4" w:space="0" w:color="000000"/>
              <w:left w:val="single" w:sz="4" w:space="0" w:color="000000"/>
              <w:bottom w:val="single" w:sz="4" w:space="0" w:color="000000"/>
            </w:tcBorders>
            <w:shd w:val="clear" w:color="auto" w:fill="auto"/>
          </w:tcPr>
          <w:p w14:paraId="4400F4B2" w14:textId="174FBA0A" w:rsidR="009609FF" w:rsidRPr="00327037" w:rsidRDefault="009609FF" w:rsidP="009609FF">
            <w:pPr>
              <w:snapToGrid w:val="0"/>
              <w:jc w:val="center"/>
            </w:pPr>
            <w:r>
              <w:t>840</w:t>
            </w:r>
          </w:p>
        </w:tc>
        <w:tc>
          <w:tcPr>
            <w:tcW w:w="1211" w:type="dxa"/>
            <w:tcBorders>
              <w:top w:val="single" w:sz="4" w:space="0" w:color="000000"/>
              <w:left w:val="single" w:sz="4" w:space="0" w:color="000000"/>
              <w:bottom w:val="single" w:sz="4" w:space="0" w:color="000000"/>
            </w:tcBorders>
            <w:shd w:val="clear" w:color="auto" w:fill="auto"/>
          </w:tcPr>
          <w:p w14:paraId="73B826D4" w14:textId="68A0CD6C" w:rsidR="009609FF" w:rsidRPr="00327037" w:rsidRDefault="009609FF" w:rsidP="009609FF">
            <w:pPr>
              <w:snapToGrid w:val="0"/>
              <w:jc w:val="center"/>
            </w:pPr>
            <w:r>
              <w:t>756</w:t>
            </w:r>
          </w:p>
        </w:tc>
        <w:tc>
          <w:tcPr>
            <w:tcW w:w="992" w:type="dxa"/>
            <w:tcBorders>
              <w:top w:val="single" w:sz="4" w:space="0" w:color="000000"/>
              <w:left w:val="single" w:sz="4" w:space="0" w:color="000000"/>
              <w:bottom w:val="single" w:sz="4" w:space="0" w:color="000000"/>
            </w:tcBorders>
            <w:shd w:val="clear" w:color="auto" w:fill="auto"/>
          </w:tcPr>
          <w:p w14:paraId="7AB68EDE" w14:textId="7BF5A67C" w:rsidR="009609FF" w:rsidRPr="00327037" w:rsidRDefault="009609FF" w:rsidP="009609FF">
            <w:pPr>
              <w:snapToGrid w:val="0"/>
              <w:jc w:val="center"/>
            </w:pPr>
            <w:r>
              <w:t>783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93E497" w14:textId="1A00E5B9" w:rsidR="009609FF" w:rsidRPr="00327037" w:rsidRDefault="009609FF" w:rsidP="009609FF">
            <w:pPr>
              <w:snapToGrid w:val="0"/>
              <w:jc w:val="center"/>
            </w:pPr>
            <w:r>
              <w:t>93,21</w:t>
            </w:r>
          </w:p>
        </w:tc>
        <w:tc>
          <w:tcPr>
            <w:tcW w:w="1559" w:type="dxa"/>
            <w:tcBorders>
              <w:top w:val="single" w:sz="4" w:space="0" w:color="000000"/>
              <w:left w:val="single" w:sz="4" w:space="0" w:color="000000"/>
              <w:bottom w:val="single" w:sz="4" w:space="0" w:color="000000"/>
              <w:right w:val="single" w:sz="4" w:space="0" w:color="000000"/>
            </w:tcBorders>
          </w:tcPr>
          <w:p w14:paraId="6CB55E21" w14:textId="2F79BBA8" w:rsidR="009609FF" w:rsidRPr="00327037" w:rsidRDefault="009609FF" w:rsidP="009609FF">
            <w:pPr>
              <w:snapToGrid w:val="0"/>
              <w:jc w:val="center"/>
            </w:pPr>
            <w:r>
              <w:t>72,04</w:t>
            </w:r>
          </w:p>
        </w:tc>
        <w:tc>
          <w:tcPr>
            <w:tcW w:w="1134" w:type="dxa"/>
            <w:tcBorders>
              <w:top w:val="single" w:sz="4" w:space="0" w:color="000000"/>
              <w:left w:val="single" w:sz="4" w:space="0" w:color="000000"/>
              <w:bottom w:val="single" w:sz="4" w:space="0" w:color="000000"/>
              <w:right w:val="single" w:sz="4" w:space="0" w:color="000000"/>
            </w:tcBorders>
          </w:tcPr>
          <w:p w14:paraId="04E8F9B3" w14:textId="6C20E083" w:rsidR="009609FF" w:rsidRPr="00327037" w:rsidRDefault="009609FF" w:rsidP="009609FF">
            <w:pPr>
              <w:snapToGrid w:val="0"/>
              <w:jc w:val="center"/>
            </w:pPr>
            <w:r>
              <w:t>0,49</w:t>
            </w:r>
          </w:p>
        </w:tc>
      </w:tr>
      <w:tr w:rsidR="009609FF" w14:paraId="38D3D0DA"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4F61F9DD" w14:textId="125DF4A3" w:rsidR="009609FF" w:rsidRDefault="00E775F5" w:rsidP="009609FF">
            <w:r>
              <w:t xml:space="preserve">Kocaeli </w:t>
            </w:r>
            <w:r w:rsidR="009609FF">
              <w:t>14.Asliye Ceza Mahkemesi</w:t>
            </w:r>
          </w:p>
        </w:tc>
        <w:tc>
          <w:tcPr>
            <w:tcW w:w="1341" w:type="dxa"/>
            <w:tcBorders>
              <w:top w:val="single" w:sz="4" w:space="0" w:color="000000"/>
              <w:left w:val="single" w:sz="4" w:space="0" w:color="000000"/>
              <w:bottom w:val="single" w:sz="4" w:space="0" w:color="000000"/>
            </w:tcBorders>
            <w:shd w:val="clear" w:color="auto" w:fill="auto"/>
          </w:tcPr>
          <w:p w14:paraId="7CBB718B" w14:textId="2B59AD62" w:rsidR="009609FF" w:rsidRPr="00327037" w:rsidRDefault="009609FF" w:rsidP="009609FF">
            <w:pPr>
              <w:snapToGrid w:val="0"/>
              <w:jc w:val="center"/>
            </w:pPr>
            <w:r>
              <w:t>835</w:t>
            </w:r>
          </w:p>
        </w:tc>
        <w:tc>
          <w:tcPr>
            <w:tcW w:w="1211" w:type="dxa"/>
            <w:tcBorders>
              <w:top w:val="single" w:sz="4" w:space="0" w:color="000000"/>
              <w:left w:val="single" w:sz="4" w:space="0" w:color="000000"/>
              <w:bottom w:val="single" w:sz="4" w:space="0" w:color="000000"/>
            </w:tcBorders>
            <w:shd w:val="clear" w:color="auto" w:fill="auto"/>
          </w:tcPr>
          <w:p w14:paraId="3DFFCEAB" w14:textId="2A5D655D" w:rsidR="009609FF" w:rsidRPr="00327037" w:rsidRDefault="009609FF" w:rsidP="009609FF">
            <w:pPr>
              <w:snapToGrid w:val="0"/>
              <w:jc w:val="center"/>
            </w:pPr>
            <w:r>
              <w:t>805</w:t>
            </w:r>
          </w:p>
        </w:tc>
        <w:tc>
          <w:tcPr>
            <w:tcW w:w="992" w:type="dxa"/>
            <w:tcBorders>
              <w:top w:val="single" w:sz="4" w:space="0" w:color="000000"/>
              <w:left w:val="single" w:sz="4" w:space="0" w:color="000000"/>
              <w:bottom w:val="single" w:sz="4" w:space="0" w:color="000000"/>
            </w:tcBorders>
            <w:shd w:val="clear" w:color="auto" w:fill="auto"/>
          </w:tcPr>
          <w:p w14:paraId="19A842A0" w14:textId="5C0675AD" w:rsidR="009609FF" w:rsidRPr="00327037" w:rsidRDefault="009609FF" w:rsidP="009609FF">
            <w:pPr>
              <w:snapToGrid w:val="0"/>
              <w:jc w:val="center"/>
            </w:pPr>
            <w:r>
              <w:t>576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10B90F" w14:textId="7EDD6654" w:rsidR="009609FF" w:rsidRPr="00327037" w:rsidRDefault="009609FF" w:rsidP="009609FF">
            <w:pPr>
              <w:snapToGrid w:val="0"/>
              <w:jc w:val="center"/>
            </w:pPr>
            <w:r>
              <w:t>71</w:t>
            </w:r>
          </w:p>
        </w:tc>
        <w:tc>
          <w:tcPr>
            <w:tcW w:w="1559" w:type="dxa"/>
            <w:tcBorders>
              <w:top w:val="single" w:sz="4" w:space="0" w:color="000000"/>
              <w:left w:val="single" w:sz="4" w:space="0" w:color="000000"/>
              <w:bottom w:val="single" w:sz="4" w:space="0" w:color="000000"/>
              <w:right w:val="single" w:sz="4" w:space="0" w:color="000000"/>
            </w:tcBorders>
          </w:tcPr>
          <w:p w14:paraId="0798527D" w14:textId="0EABA7B8" w:rsidR="009609FF" w:rsidRPr="00327037" w:rsidRDefault="009609FF" w:rsidP="009609FF">
            <w:pPr>
              <w:snapToGrid w:val="0"/>
              <w:jc w:val="center"/>
            </w:pPr>
            <w:r>
              <w:t>5</w:t>
            </w:r>
          </w:p>
        </w:tc>
        <w:tc>
          <w:tcPr>
            <w:tcW w:w="1134" w:type="dxa"/>
            <w:tcBorders>
              <w:top w:val="single" w:sz="4" w:space="0" w:color="000000"/>
              <w:left w:val="single" w:sz="4" w:space="0" w:color="000000"/>
              <w:bottom w:val="single" w:sz="4" w:space="0" w:color="000000"/>
              <w:right w:val="single" w:sz="4" w:space="0" w:color="000000"/>
            </w:tcBorders>
          </w:tcPr>
          <w:p w14:paraId="79A1374F" w14:textId="6A4DF36A" w:rsidR="009609FF" w:rsidRPr="00327037" w:rsidRDefault="009609FF" w:rsidP="009609FF">
            <w:pPr>
              <w:snapToGrid w:val="0"/>
              <w:jc w:val="center"/>
            </w:pPr>
            <w:r>
              <w:t>0,35</w:t>
            </w:r>
          </w:p>
        </w:tc>
      </w:tr>
      <w:tr w:rsidR="009609FF" w14:paraId="4A0E5E8B"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30CE0742" w14:textId="397EC451" w:rsidR="009609FF" w:rsidRDefault="00E775F5" w:rsidP="009609FF">
            <w:r>
              <w:t xml:space="preserve">Kocaeli </w:t>
            </w:r>
            <w:r w:rsidR="009609FF">
              <w:t>15.Asliye Ceza Mahkemesi</w:t>
            </w:r>
          </w:p>
        </w:tc>
        <w:tc>
          <w:tcPr>
            <w:tcW w:w="1341" w:type="dxa"/>
            <w:tcBorders>
              <w:top w:val="single" w:sz="4" w:space="0" w:color="000000"/>
              <w:left w:val="single" w:sz="4" w:space="0" w:color="000000"/>
              <w:bottom w:val="single" w:sz="4" w:space="0" w:color="000000"/>
            </w:tcBorders>
            <w:shd w:val="clear" w:color="auto" w:fill="auto"/>
          </w:tcPr>
          <w:p w14:paraId="6AF949F0" w14:textId="7E5BC54E" w:rsidR="009609FF" w:rsidRPr="00327037" w:rsidRDefault="009609FF" w:rsidP="009609FF">
            <w:pPr>
              <w:snapToGrid w:val="0"/>
              <w:jc w:val="center"/>
            </w:pPr>
            <w:r>
              <w:t>1182</w:t>
            </w:r>
          </w:p>
        </w:tc>
        <w:tc>
          <w:tcPr>
            <w:tcW w:w="1211" w:type="dxa"/>
            <w:tcBorders>
              <w:top w:val="single" w:sz="4" w:space="0" w:color="000000"/>
              <w:left w:val="single" w:sz="4" w:space="0" w:color="000000"/>
              <w:bottom w:val="single" w:sz="4" w:space="0" w:color="000000"/>
            </w:tcBorders>
            <w:shd w:val="clear" w:color="auto" w:fill="auto"/>
          </w:tcPr>
          <w:p w14:paraId="789669A8" w14:textId="21AD4D14" w:rsidR="009609FF" w:rsidRPr="00327037" w:rsidRDefault="009609FF" w:rsidP="009609FF">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3D603A68" w14:textId="40AFFC6A" w:rsidR="009609FF" w:rsidRPr="00327037" w:rsidRDefault="009609FF" w:rsidP="009609FF">
            <w:pPr>
              <w:snapToGrid w:val="0"/>
              <w:jc w:val="center"/>
            </w:pPr>
            <w:r>
              <w:t>633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AD82AC" w14:textId="4FB8418C" w:rsidR="009609FF" w:rsidRPr="00327037" w:rsidRDefault="009609FF" w:rsidP="009609FF">
            <w:pPr>
              <w:snapToGrid w:val="0"/>
              <w:jc w:val="center"/>
            </w:pPr>
            <w:r>
              <w:t>53,55</w:t>
            </w:r>
          </w:p>
        </w:tc>
        <w:tc>
          <w:tcPr>
            <w:tcW w:w="1559" w:type="dxa"/>
            <w:tcBorders>
              <w:top w:val="single" w:sz="4" w:space="0" w:color="000000"/>
              <w:left w:val="single" w:sz="4" w:space="0" w:color="000000"/>
              <w:bottom w:val="single" w:sz="4" w:space="0" w:color="000000"/>
              <w:right w:val="single" w:sz="4" w:space="0" w:color="000000"/>
            </w:tcBorders>
          </w:tcPr>
          <w:p w14:paraId="2E7AC0A0" w14:textId="6AB76C00" w:rsidR="009609FF" w:rsidRPr="00327037" w:rsidRDefault="009609FF" w:rsidP="009609FF">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363C802F" w14:textId="6EF736CA" w:rsidR="009609FF" w:rsidRPr="00327037" w:rsidRDefault="009609FF" w:rsidP="009609FF">
            <w:pPr>
              <w:snapToGrid w:val="0"/>
              <w:jc w:val="center"/>
            </w:pPr>
            <w:r>
              <w:t>0,53</w:t>
            </w:r>
          </w:p>
        </w:tc>
      </w:tr>
      <w:tr w:rsidR="009609FF" w14:paraId="3B13F1F2"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273D83AE" w14:textId="4F3E2C9E" w:rsidR="009609FF" w:rsidRDefault="00E775F5" w:rsidP="009609FF">
            <w:r>
              <w:t xml:space="preserve">Kocaeli </w:t>
            </w:r>
            <w:r w:rsidR="009609FF">
              <w:t>1.Sulh Ceza Hâkimliği</w:t>
            </w:r>
          </w:p>
        </w:tc>
        <w:tc>
          <w:tcPr>
            <w:tcW w:w="1341" w:type="dxa"/>
            <w:tcBorders>
              <w:top w:val="single" w:sz="4" w:space="0" w:color="000000"/>
              <w:left w:val="single" w:sz="4" w:space="0" w:color="000000"/>
              <w:bottom w:val="single" w:sz="4" w:space="0" w:color="000000"/>
            </w:tcBorders>
            <w:shd w:val="clear" w:color="auto" w:fill="auto"/>
          </w:tcPr>
          <w:p w14:paraId="7DF168D9" w14:textId="609CCF7F" w:rsidR="009609FF" w:rsidRDefault="009609FF" w:rsidP="009609FF">
            <w:pPr>
              <w:snapToGrid w:val="0"/>
              <w:jc w:val="center"/>
            </w:pPr>
            <w:r>
              <w:t>9264</w:t>
            </w:r>
          </w:p>
        </w:tc>
        <w:tc>
          <w:tcPr>
            <w:tcW w:w="1211" w:type="dxa"/>
            <w:tcBorders>
              <w:top w:val="single" w:sz="4" w:space="0" w:color="000000"/>
              <w:left w:val="single" w:sz="4" w:space="0" w:color="000000"/>
              <w:bottom w:val="single" w:sz="4" w:space="0" w:color="000000"/>
            </w:tcBorders>
            <w:shd w:val="clear" w:color="auto" w:fill="auto"/>
          </w:tcPr>
          <w:p w14:paraId="31504757" w14:textId="794A46E2" w:rsidR="009609FF" w:rsidRDefault="009609FF" w:rsidP="009609FF">
            <w:pPr>
              <w:snapToGrid w:val="0"/>
              <w:jc w:val="center"/>
            </w:pPr>
            <w:r>
              <w:t>647</w:t>
            </w:r>
          </w:p>
        </w:tc>
        <w:tc>
          <w:tcPr>
            <w:tcW w:w="992" w:type="dxa"/>
            <w:tcBorders>
              <w:top w:val="single" w:sz="4" w:space="0" w:color="000000"/>
              <w:left w:val="single" w:sz="4" w:space="0" w:color="000000"/>
              <w:bottom w:val="single" w:sz="4" w:space="0" w:color="000000"/>
            </w:tcBorders>
            <w:shd w:val="clear" w:color="auto" w:fill="auto"/>
          </w:tcPr>
          <w:p w14:paraId="6FCDADD8" w14:textId="6AE1C508" w:rsidR="009609FF" w:rsidRDefault="009609FF" w:rsidP="009609FF">
            <w:pPr>
              <w:snapToGrid w:val="0"/>
              <w:jc w:val="center"/>
            </w:pPr>
            <w:r>
              <w:t>9730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0931E1F" w14:textId="1CF40F23" w:rsidR="009609FF" w:rsidRDefault="009609FF" w:rsidP="009609FF">
            <w:pPr>
              <w:snapToGrid w:val="0"/>
              <w:jc w:val="center"/>
            </w:pPr>
            <w:r>
              <w:t>105,03</w:t>
            </w:r>
          </w:p>
        </w:tc>
        <w:tc>
          <w:tcPr>
            <w:tcW w:w="1559" w:type="dxa"/>
            <w:tcBorders>
              <w:top w:val="single" w:sz="4" w:space="0" w:color="000000"/>
              <w:left w:val="single" w:sz="4" w:space="0" w:color="000000"/>
              <w:bottom w:val="single" w:sz="4" w:space="0" w:color="000000"/>
              <w:right w:val="single" w:sz="4" w:space="0" w:color="000000"/>
            </w:tcBorders>
          </w:tcPr>
          <w:p w14:paraId="71BC56E0" w14:textId="2E05E044" w:rsidR="009609FF" w:rsidRDefault="009609FF" w:rsidP="009609FF">
            <w:pPr>
              <w:snapToGrid w:val="0"/>
              <w:jc w:val="center"/>
            </w:pPr>
            <w:r>
              <w:t>98,62</w:t>
            </w:r>
          </w:p>
        </w:tc>
        <w:tc>
          <w:tcPr>
            <w:tcW w:w="1134" w:type="dxa"/>
            <w:tcBorders>
              <w:top w:val="single" w:sz="4" w:space="0" w:color="000000"/>
              <w:left w:val="single" w:sz="4" w:space="0" w:color="000000"/>
              <w:bottom w:val="single" w:sz="4" w:space="0" w:color="000000"/>
              <w:right w:val="single" w:sz="4" w:space="0" w:color="000000"/>
            </w:tcBorders>
          </w:tcPr>
          <w:p w14:paraId="66F75F67" w14:textId="63B4797B" w:rsidR="009609FF" w:rsidRDefault="009609FF" w:rsidP="009609FF">
            <w:pPr>
              <w:snapToGrid w:val="0"/>
              <w:jc w:val="center"/>
            </w:pPr>
            <w:r>
              <w:t>0,981</w:t>
            </w:r>
          </w:p>
        </w:tc>
      </w:tr>
      <w:tr w:rsidR="009609FF" w14:paraId="2D68A4F6"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172430C3" w14:textId="1F429765" w:rsidR="009609FF" w:rsidRDefault="00E775F5" w:rsidP="009609FF">
            <w:r>
              <w:t xml:space="preserve">Kocaeli </w:t>
            </w:r>
            <w:r w:rsidR="009609FF">
              <w:t xml:space="preserve">2.Sulh Ceza </w:t>
            </w:r>
            <w:r w:rsidR="008115E3">
              <w:t>Hâkim</w:t>
            </w:r>
            <w:r w:rsidR="009609FF">
              <w:t>liği</w:t>
            </w:r>
          </w:p>
        </w:tc>
        <w:tc>
          <w:tcPr>
            <w:tcW w:w="1341" w:type="dxa"/>
            <w:tcBorders>
              <w:top w:val="single" w:sz="4" w:space="0" w:color="000000"/>
              <w:left w:val="single" w:sz="4" w:space="0" w:color="000000"/>
              <w:bottom w:val="single" w:sz="4" w:space="0" w:color="000000"/>
            </w:tcBorders>
            <w:shd w:val="clear" w:color="auto" w:fill="auto"/>
          </w:tcPr>
          <w:p w14:paraId="626F6096" w14:textId="6C00D189" w:rsidR="009609FF" w:rsidRDefault="009609FF" w:rsidP="009609FF">
            <w:pPr>
              <w:snapToGrid w:val="0"/>
              <w:jc w:val="center"/>
            </w:pPr>
            <w:r>
              <w:t>9523</w:t>
            </w:r>
          </w:p>
        </w:tc>
        <w:tc>
          <w:tcPr>
            <w:tcW w:w="1211" w:type="dxa"/>
            <w:tcBorders>
              <w:top w:val="single" w:sz="4" w:space="0" w:color="000000"/>
              <w:left w:val="single" w:sz="4" w:space="0" w:color="000000"/>
              <w:bottom w:val="single" w:sz="4" w:space="0" w:color="000000"/>
            </w:tcBorders>
            <w:shd w:val="clear" w:color="auto" w:fill="auto"/>
          </w:tcPr>
          <w:p w14:paraId="65D939B9" w14:textId="1BA628FB" w:rsidR="009609FF" w:rsidRDefault="009609FF" w:rsidP="009609FF">
            <w:pPr>
              <w:snapToGrid w:val="0"/>
              <w:jc w:val="center"/>
            </w:pPr>
            <w:r>
              <w:t>165</w:t>
            </w:r>
          </w:p>
        </w:tc>
        <w:tc>
          <w:tcPr>
            <w:tcW w:w="992" w:type="dxa"/>
            <w:tcBorders>
              <w:top w:val="single" w:sz="4" w:space="0" w:color="000000"/>
              <w:left w:val="single" w:sz="4" w:space="0" w:color="000000"/>
              <w:bottom w:val="single" w:sz="4" w:space="0" w:color="000000"/>
            </w:tcBorders>
            <w:shd w:val="clear" w:color="auto" w:fill="auto"/>
          </w:tcPr>
          <w:p w14:paraId="5988693D" w14:textId="44E23204" w:rsidR="009609FF" w:rsidRDefault="009609FF" w:rsidP="009609FF">
            <w:pPr>
              <w:snapToGrid w:val="0"/>
              <w:jc w:val="center"/>
            </w:pPr>
            <w:r>
              <w:t>9571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13A2CBD" w14:textId="18E9B86E" w:rsidR="009609FF" w:rsidRDefault="009609FF" w:rsidP="009609FF">
            <w:pPr>
              <w:snapToGrid w:val="0"/>
              <w:jc w:val="center"/>
            </w:pPr>
            <w:r>
              <w:t>100,50</w:t>
            </w:r>
          </w:p>
        </w:tc>
        <w:tc>
          <w:tcPr>
            <w:tcW w:w="1559" w:type="dxa"/>
            <w:tcBorders>
              <w:top w:val="single" w:sz="4" w:space="0" w:color="000000"/>
              <w:left w:val="single" w:sz="4" w:space="0" w:color="000000"/>
              <w:bottom w:val="single" w:sz="4" w:space="0" w:color="000000"/>
              <w:right w:val="single" w:sz="4" w:space="0" w:color="000000"/>
            </w:tcBorders>
          </w:tcPr>
          <w:p w14:paraId="0FD337DD" w14:textId="29633469" w:rsidR="009609FF" w:rsidRDefault="009609FF" w:rsidP="009609FF">
            <w:pPr>
              <w:snapToGrid w:val="0"/>
              <w:jc w:val="center"/>
            </w:pPr>
            <w:r>
              <w:t>101,09</w:t>
            </w:r>
          </w:p>
        </w:tc>
        <w:tc>
          <w:tcPr>
            <w:tcW w:w="1134" w:type="dxa"/>
            <w:tcBorders>
              <w:top w:val="single" w:sz="4" w:space="0" w:color="000000"/>
              <w:left w:val="single" w:sz="4" w:space="0" w:color="000000"/>
              <w:bottom w:val="single" w:sz="4" w:space="0" w:color="000000"/>
              <w:right w:val="single" w:sz="4" w:space="0" w:color="000000"/>
            </w:tcBorders>
          </w:tcPr>
          <w:p w14:paraId="3512CDA9" w14:textId="6F8E06A5" w:rsidR="009609FF" w:rsidRDefault="009609FF" w:rsidP="009609FF">
            <w:pPr>
              <w:snapToGrid w:val="0"/>
              <w:jc w:val="center"/>
            </w:pPr>
            <w:r>
              <w:t>0,987</w:t>
            </w:r>
          </w:p>
        </w:tc>
      </w:tr>
      <w:tr w:rsidR="009609FF" w14:paraId="193805BF"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200D8A25" w14:textId="58B6CA0B" w:rsidR="009609FF" w:rsidRDefault="00E775F5" w:rsidP="009609FF">
            <w:r>
              <w:t xml:space="preserve">Kocaeli </w:t>
            </w:r>
            <w:r w:rsidR="009609FF">
              <w:t xml:space="preserve">3.Sulh Ceza </w:t>
            </w:r>
            <w:r w:rsidR="008115E3">
              <w:t>Hâkim</w:t>
            </w:r>
            <w:r w:rsidR="009609FF">
              <w:t>liği</w:t>
            </w:r>
          </w:p>
        </w:tc>
        <w:tc>
          <w:tcPr>
            <w:tcW w:w="1341" w:type="dxa"/>
            <w:tcBorders>
              <w:top w:val="single" w:sz="4" w:space="0" w:color="000000"/>
              <w:left w:val="single" w:sz="4" w:space="0" w:color="000000"/>
              <w:bottom w:val="single" w:sz="4" w:space="0" w:color="000000"/>
            </w:tcBorders>
            <w:shd w:val="clear" w:color="auto" w:fill="auto"/>
          </w:tcPr>
          <w:p w14:paraId="42797B71" w14:textId="2A025460" w:rsidR="009609FF" w:rsidRDefault="009609FF" w:rsidP="009609FF">
            <w:pPr>
              <w:snapToGrid w:val="0"/>
              <w:jc w:val="center"/>
            </w:pPr>
            <w:r>
              <w:t>8852</w:t>
            </w:r>
          </w:p>
        </w:tc>
        <w:tc>
          <w:tcPr>
            <w:tcW w:w="1211" w:type="dxa"/>
            <w:tcBorders>
              <w:top w:val="single" w:sz="4" w:space="0" w:color="000000"/>
              <w:left w:val="single" w:sz="4" w:space="0" w:color="000000"/>
              <w:bottom w:val="single" w:sz="4" w:space="0" w:color="000000"/>
            </w:tcBorders>
            <w:shd w:val="clear" w:color="auto" w:fill="auto"/>
          </w:tcPr>
          <w:p w14:paraId="49817B43" w14:textId="314E32D0" w:rsidR="009609FF" w:rsidRDefault="009609FF" w:rsidP="009609FF">
            <w:pPr>
              <w:snapToGrid w:val="0"/>
              <w:jc w:val="center"/>
            </w:pPr>
            <w:r>
              <w:t>282</w:t>
            </w:r>
          </w:p>
        </w:tc>
        <w:tc>
          <w:tcPr>
            <w:tcW w:w="992" w:type="dxa"/>
            <w:tcBorders>
              <w:top w:val="single" w:sz="4" w:space="0" w:color="000000"/>
              <w:left w:val="single" w:sz="4" w:space="0" w:color="000000"/>
              <w:bottom w:val="single" w:sz="4" w:space="0" w:color="000000"/>
            </w:tcBorders>
            <w:shd w:val="clear" w:color="auto" w:fill="auto"/>
          </w:tcPr>
          <w:p w14:paraId="076291AF" w14:textId="7CBA1941" w:rsidR="009609FF" w:rsidRDefault="009609FF" w:rsidP="009609FF">
            <w:pPr>
              <w:snapToGrid w:val="0"/>
              <w:jc w:val="center"/>
            </w:pPr>
            <w:r>
              <w:t>8741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7B9FF8" w14:textId="357E0DCD" w:rsidR="009609FF" w:rsidRDefault="009609FF" w:rsidP="009609FF">
            <w:pPr>
              <w:snapToGrid w:val="0"/>
              <w:jc w:val="center"/>
            </w:pPr>
            <w:r>
              <w:t>0,956</w:t>
            </w:r>
          </w:p>
        </w:tc>
        <w:tc>
          <w:tcPr>
            <w:tcW w:w="1559" w:type="dxa"/>
            <w:tcBorders>
              <w:top w:val="single" w:sz="4" w:space="0" w:color="000000"/>
              <w:left w:val="single" w:sz="4" w:space="0" w:color="000000"/>
              <w:bottom w:val="single" w:sz="4" w:space="0" w:color="000000"/>
              <w:right w:val="single" w:sz="4" w:space="0" w:color="000000"/>
            </w:tcBorders>
          </w:tcPr>
          <w:p w14:paraId="00B4CC2F" w14:textId="7EA7288B" w:rsidR="009609FF" w:rsidRDefault="009609FF" w:rsidP="009609FF">
            <w:pPr>
              <w:snapToGrid w:val="0"/>
              <w:jc w:val="center"/>
            </w:pPr>
            <w:r>
              <w:t>101,46</w:t>
            </w:r>
          </w:p>
        </w:tc>
        <w:tc>
          <w:tcPr>
            <w:tcW w:w="1134" w:type="dxa"/>
            <w:tcBorders>
              <w:top w:val="single" w:sz="4" w:space="0" w:color="000000"/>
              <w:left w:val="single" w:sz="4" w:space="0" w:color="000000"/>
              <w:bottom w:val="single" w:sz="4" w:space="0" w:color="000000"/>
              <w:right w:val="single" w:sz="4" w:space="0" w:color="000000"/>
            </w:tcBorders>
          </w:tcPr>
          <w:p w14:paraId="3309C785" w14:textId="775EE80D" w:rsidR="009609FF" w:rsidRDefault="009609FF" w:rsidP="009609FF">
            <w:pPr>
              <w:snapToGrid w:val="0"/>
              <w:jc w:val="center"/>
            </w:pPr>
            <w:r>
              <w:t>98,74</w:t>
            </w:r>
          </w:p>
        </w:tc>
      </w:tr>
      <w:tr w:rsidR="009609FF" w14:paraId="7D651123"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0735B09A" w14:textId="7771E55B" w:rsidR="009609FF" w:rsidRDefault="00E775F5" w:rsidP="009609FF">
            <w:r>
              <w:t xml:space="preserve">Kocaeli </w:t>
            </w:r>
            <w:r w:rsidR="009609FF">
              <w:t>1.Asliye Hukuk Mahkemesi</w:t>
            </w:r>
          </w:p>
        </w:tc>
        <w:tc>
          <w:tcPr>
            <w:tcW w:w="1341" w:type="dxa"/>
            <w:tcBorders>
              <w:top w:val="single" w:sz="4" w:space="0" w:color="000000"/>
              <w:left w:val="single" w:sz="4" w:space="0" w:color="000000"/>
              <w:bottom w:val="single" w:sz="4" w:space="0" w:color="000000"/>
            </w:tcBorders>
            <w:shd w:val="clear" w:color="auto" w:fill="auto"/>
          </w:tcPr>
          <w:p w14:paraId="31C4B5B3" w14:textId="78E3C8D7" w:rsidR="009609FF" w:rsidRDefault="009609FF" w:rsidP="009609FF">
            <w:pPr>
              <w:snapToGrid w:val="0"/>
              <w:jc w:val="center"/>
            </w:pPr>
            <w:r>
              <w:t>522</w:t>
            </w:r>
          </w:p>
        </w:tc>
        <w:tc>
          <w:tcPr>
            <w:tcW w:w="1211" w:type="dxa"/>
            <w:tcBorders>
              <w:top w:val="single" w:sz="4" w:space="0" w:color="000000"/>
              <w:left w:val="single" w:sz="4" w:space="0" w:color="000000"/>
              <w:bottom w:val="single" w:sz="4" w:space="0" w:color="000000"/>
            </w:tcBorders>
            <w:shd w:val="clear" w:color="auto" w:fill="auto"/>
          </w:tcPr>
          <w:p w14:paraId="627B5EE1" w14:textId="638B9803" w:rsidR="009609FF" w:rsidRDefault="009609FF" w:rsidP="009609FF">
            <w:pPr>
              <w:snapToGrid w:val="0"/>
              <w:jc w:val="center"/>
            </w:pPr>
            <w:r>
              <w:t>437</w:t>
            </w:r>
          </w:p>
        </w:tc>
        <w:tc>
          <w:tcPr>
            <w:tcW w:w="992" w:type="dxa"/>
            <w:tcBorders>
              <w:top w:val="single" w:sz="4" w:space="0" w:color="000000"/>
              <w:left w:val="single" w:sz="4" w:space="0" w:color="000000"/>
              <w:bottom w:val="single" w:sz="4" w:space="0" w:color="000000"/>
            </w:tcBorders>
            <w:shd w:val="clear" w:color="auto" w:fill="auto"/>
          </w:tcPr>
          <w:p w14:paraId="31F3C930" w14:textId="5C5293E5" w:rsidR="009609FF" w:rsidRDefault="009609FF" w:rsidP="009609FF">
            <w:pPr>
              <w:snapToGrid w:val="0"/>
              <w:jc w:val="center"/>
            </w:pPr>
            <w:r>
              <w:t>386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79FC0B" w14:textId="3ACAE1C5" w:rsidR="009609FF" w:rsidRDefault="009609FF" w:rsidP="009609FF">
            <w:pPr>
              <w:snapToGrid w:val="0"/>
              <w:jc w:val="center"/>
            </w:pPr>
            <w:r>
              <w:t>%73</w:t>
            </w:r>
          </w:p>
        </w:tc>
        <w:tc>
          <w:tcPr>
            <w:tcW w:w="1559" w:type="dxa"/>
            <w:tcBorders>
              <w:top w:val="single" w:sz="4" w:space="0" w:color="000000"/>
              <w:left w:val="single" w:sz="4" w:space="0" w:color="000000"/>
              <w:bottom w:val="single" w:sz="4" w:space="0" w:color="000000"/>
              <w:right w:val="single" w:sz="4" w:space="0" w:color="000000"/>
            </w:tcBorders>
          </w:tcPr>
          <w:p w14:paraId="649E2D35" w14:textId="65149488" w:rsidR="009609FF" w:rsidRDefault="009609FF" w:rsidP="009609FF">
            <w:pPr>
              <w:snapToGrid w:val="0"/>
              <w:jc w:val="center"/>
            </w:pPr>
            <w:r>
              <w:t>%96</w:t>
            </w:r>
          </w:p>
        </w:tc>
        <w:tc>
          <w:tcPr>
            <w:tcW w:w="1134" w:type="dxa"/>
            <w:tcBorders>
              <w:top w:val="single" w:sz="4" w:space="0" w:color="000000"/>
              <w:left w:val="single" w:sz="4" w:space="0" w:color="000000"/>
              <w:bottom w:val="single" w:sz="4" w:space="0" w:color="000000"/>
              <w:right w:val="single" w:sz="4" w:space="0" w:color="000000"/>
            </w:tcBorders>
          </w:tcPr>
          <w:p w14:paraId="12C72863" w14:textId="0F181550" w:rsidR="009609FF" w:rsidRDefault="009609FF" w:rsidP="009609FF">
            <w:pPr>
              <w:snapToGrid w:val="0"/>
              <w:jc w:val="center"/>
            </w:pPr>
            <w:r>
              <w:t>%40</w:t>
            </w:r>
          </w:p>
        </w:tc>
      </w:tr>
      <w:tr w:rsidR="009609FF" w14:paraId="74CF5A1E"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091EB003" w14:textId="6778BA55" w:rsidR="009609FF" w:rsidRDefault="00E775F5" w:rsidP="009609FF">
            <w:r>
              <w:t xml:space="preserve">Kocaeli </w:t>
            </w:r>
            <w:r w:rsidR="009609FF">
              <w:t>2.Asliye Hukuk Mahkemesi</w:t>
            </w:r>
          </w:p>
        </w:tc>
        <w:tc>
          <w:tcPr>
            <w:tcW w:w="1341" w:type="dxa"/>
            <w:tcBorders>
              <w:top w:val="single" w:sz="4" w:space="0" w:color="000000"/>
              <w:left w:val="single" w:sz="4" w:space="0" w:color="000000"/>
              <w:bottom w:val="single" w:sz="4" w:space="0" w:color="000000"/>
            </w:tcBorders>
            <w:shd w:val="clear" w:color="auto" w:fill="auto"/>
          </w:tcPr>
          <w:p w14:paraId="795306D4" w14:textId="0FF59A34" w:rsidR="009609FF" w:rsidRDefault="009609FF" w:rsidP="009609FF">
            <w:pPr>
              <w:snapToGrid w:val="0"/>
              <w:jc w:val="center"/>
            </w:pPr>
            <w:r>
              <w:t>532</w:t>
            </w:r>
          </w:p>
        </w:tc>
        <w:tc>
          <w:tcPr>
            <w:tcW w:w="1211" w:type="dxa"/>
            <w:tcBorders>
              <w:top w:val="single" w:sz="4" w:space="0" w:color="000000"/>
              <w:left w:val="single" w:sz="4" w:space="0" w:color="000000"/>
              <w:bottom w:val="single" w:sz="4" w:space="0" w:color="000000"/>
            </w:tcBorders>
            <w:shd w:val="clear" w:color="auto" w:fill="auto"/>
          </w:tcPr>
          <w:p w14:paraId="0139E583" w14:textId="0BDD6DD0" w:rsidR="009609FF" w:rsidRDefault="009609FF" w:rsidP="009609FF">
            <w:pPr>
              <w:snapToGrid w:val="0"/>
              <w:jc w:val="center"/>
            </w:pPr>
            <w:r>
              <w:t>694</w:t>
            </w:r>
          </w:p>
        </w:tc>
        <w:tc>
          <w:tcPr>
            <w:tcW w:w="992" w:type="dxa"/>
            <w:tcBorders>
              <w:top w:val="single" w:sz="4" w:space="0" w:color="000000"/>
              <w:left w:val="single" w:sz="4" w:space="0" w:color="000000"/>
              <w:bottom w:val="single" w:sz="4" w:space="0" w:color="000000"/>
            </w:tcBorders>
            <w:shd w:val="clear" w:color="auto" w:fill="auto"/>
          </w:tcPr>
          <w:p w14:paraId="252674AF" w14:textId="52758F4E" w:rsidR="009609FF" w:rsidRDefault="009609FF" w:rsidP="009609FF">
            <w:pPr>
              <w:snapToGrid w:val="0"/>
              <w:jc w:val="center"/>
            </w:pPr>
            <w:r>
              <w:t>466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F5729DA" w14:textId="505744A8" w:rsidR="009609FF" w:rsidRDefault="009609FF" w:rsidP="009609FF">
            <w:pPr>
              <w:snapToGrid w:val="0"/>
              <w:jc w:val="center"/>
            </w:pPr>
            <w:r>
              <w:t>87</w:t>
            </w:r>
          </w:p>
        </w:tc>
        <w:tc>
          <w:tcPr>
            <w:tcW w:w="1559" w:type="dxa"/>
            <w:tcBorders>
              <w:top w:val="single" w:sz="4" w:space="0" w:color="000000"/>
              <w:left w:val="single" w:sz="4" w:space="0" w:color="000000"/>
              <w:bottom w:val="single" w:sz="4" w:space="0" w:color="000000"/>
              <w:right w:val="single" w:sz="4" w:space="0" w:color="000000"/>
            </w:tcBorders>
          </w:tcPr>
          <w:p w14:paraId="5DED7216" w14:textId="5E60BA3B" w:rsidR="009609FF" w:rsidRDefault="009609FF" w:rsidP="009609FF">
            <w:pPr>
              <w:snapToGrid w:val="0"/>
              <w:jc w:val="center"/>
            </w:pPr>
            <w:r>
              <w:t>99</w:t>
            </w:r>
          </w:p>
        </w:tc>
        <w:tc>
          <w:tcPr>
            <w:tcW w:w="1134" w:type="dxa"/>
            <w:tcBorders>
              <w:top w:val="single" w:sz="4" w:space="0" w:color="000000"/>
              <w:left w:val="single" w:sz="4" w:space="0" w:color="000000"/>
              <w:bottom w:val="single" w:sz="4" w:space="0" w:color="000000"/>
              <w:right w:val="single" w:sz="4" w:space="0" w:color="000000"/>
            </w:tcBorders>
          </w:tcPr>
          <w:p w14:paraId="793EAF13" w14:textId="6102A7F0" w:rsidR="009609FF" w:rsidRDefault="009609FF" w:rsidP="009609FF">
            <w:pPr>
              <w:snapToGrid w:val="0"/>
              <w:jc w:val="center"/>
            </w:pPr>
            <w:r>
              <w:t>0,380</w:t>
            </w:r>
          </w:p>
        </w:tc>
      </w:tr>
      <w:tr w:rsidR="009609FF" w14:paraId="4CBD13C3"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4C804B6B" w14:textId="1D914CD6" w:rsidR="009609FF" w:rsidRDefault="00E775F5" w:rsidP="009609FF">
            <w:r>
              <w:t xml:space="preserve">Kocaeli </w:t>
            </w:r>
            <w:r w:rsidR="009609FF">
              <w:t>3.Asliye Hukuk Mahkemesi</w:t>
            </w:r>
          </w:p>
        </w:tc>
        <w:tc>
          <w:tcPr>
            <w:tcW w:w="1341" w:type="dxa"/>
            <w:tcBorders>
              <w:top w:val="single" w:sz="4" w:space="0" w:color="000000"/>
              <w:left w:val="single" w:sz="4" w:space="0" w:color="000000"/>
              <w:bottom w:val="single" w:sz="4" w:space="0" w:color="000000"/>
            </w:tcBorders>
            <w:shd w:val="clear" w:color="auto" w:fill="auto"/>
          </w:tcPr>
          <w:p w14:paraId="70DA1306" w14:textId="4C943A24" w:rsidR="009609FF" w:rsidRDefault="009609FF" w:rsidP="009609FF">
            <w:pPr>
              <w:snapToGrid w:val="0"/>
              <w:jc w:val="center"/>
            </w:pPr>
            <w:r>
              <w:t>522</w:t>
            </w:r>
          </w:p>
        </w:tc>
        <w:tc>
          <w:tcPr>
            <w:tcW w:w="1211" w:type="dxa"/>
            <w:tcBorders>
              <w:top w:val="single" w:sz="4" w:space="0" w:color="000000"/>
              <w:left w:val="single" w:sz="4" w:space="0" w:color="000000"/>
              <w:bottom w:val="single" w:sz="4" w:space="0" w:color="000000"/>
            </w:tcBorders>
            <w:shd w:val="clear" w:color="auto" w:fill="auto"/>
          </w:tcPr>
          <w:p w14:paraId="7918AE22" w14:textId="57224D6C" w:rsidR="009609FF" w:rsidRDefault="009609FF" w:rsidP="009609FF">
            <w:pPr>
              <w:snapToGrid w:val="0"/>
              <w:jc w:val="center"/>
            </w:pPr>
            <w:r>
              <w:t>678</w:t>
            </w:r>
          </w:p>
        </w:tc>
        <w:tc>
          <w:tcPr>
            <w:tcW w:w="992" w:type="dxa"/>
            <w:tcBorders>
              <w:top w:val="single" w:sz="4" w:space="0" w:color="000000"/>
              <w:left w:val="single" w:sz="4" w:space="0" w:color="000000"/>
              <w:bottom w:val="single" w:sz="4" w:space="0" w:color="000000"/>
            </w:tcBorders>
            <w:shd w:val="clear" w:color="auto" w:fill="auto"/>
          </w:tcPr>
          <w:p w14:paraId="42DD505A" w14:textId="02D5063C" w:rsidR="009609FF" w:rsidRDefault="009609FF" w:rsidP="009609FF">
            <w:pPr>
              <w:snapToGrid w:val="0"/>
              <w:jc w:val="center"/>
            </w:pPr>
            <w:r>
              <w:t>481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F606C3B" w14:textId="32F9593E" w:rsidR="009609FF" w:rsidRDefault="009609FF" w:rsidP="009609FF">
            <w:pPr>
              <w:snapToGrid w:val="0"/>
              <w:jc w:val="center"/>
            </w:pPr>
            <w:r>
              <w:t>%92</w:t>
            </w:r>
          </w:p>
        </w:tc>
        <w:tc>
          <w:tcPr>
            <w:tcW w:w="1559" w:type="dxa"/>
            <w:tcBorders>
              <w:top w:val="single" w:sz="4" w:space="0" w:color="000000"/>
              <w:left w:val="single" w:sz="4" w:space="0" w:color="000000"/>
              <w:bottom w:val="single" w:sz="4" w:space="0" w:color="000000"/>
              <w:right w:val="single" w:sz="4" w:space="0" w:color="000000"/>
            </w:tcBorders>
          </w:tcPr>
          <w:p w14:paraId="7124DD9C" w14:textId="3252AD49" w:rsidR="009609FF" w:rsidRDefault="009609FF" w:rsidP="009609FF">
            <w:pPr>
              <w:snapToGrid w:val="0"/>
              <w:jc w:val="center"/>
            </w:pPr>
            <w:r>
              <w:t>%72</w:t>
            </w:r>
          </w:p>
        </w:tc>
        <w:tc>
          <w:tcPr>
            <w:tcW w:w="1134" w:type="dxa"/>
            <w:tcBorders>
              <w:top w:val="single" w:sz="4" w:space="0" w:color="000000"/>
              <w:left w:val="single" w:sz="4" w:space="0" w:color="000000"/>
              <w:bottom w:val="single" w:sz="4" w:space="0" w:color="000000"/>
              <w:right w:val="single" w:sz="4" w:space="0" w:color="000000"/>
            </w:tcBorders>
          </w:tcPr>
          <w:p w14:paraId="2E56A322" w14:textId="1D53BC2F" w:rsidR="009609FF" w:rsidRDefault="009609FF" w:rsidP="009609FF">
            <w:pPr>
              <w:snapToGrid w:val="0"/>
              <w:jc w:val="center"/>
            </w:pPr>
            <w:r>
              <w:t>%40,08</w:t>
            </w:r>
          </w:p>
        </w:tc>
      </w:tr>
      <w:tr w:rsidR="009609FF" w14:paraId="17528911"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707A7A1A" w14:textId="6A3D6E2E" w:rsidR="009609FF" w:rsidRDefault="00E775F5" w:rsidP="009609FF">
            <w:r>
              <w:t xml:space="preserve">Kocaeli </w:t>
            </w:r>
            <w:r w:rsidR="009609FF">
              <w:t>4.Asliye Hukuk Mahkemesi</w:t>
            </w:r>
          </w:p>
        </w:tc>
        <w:tc>
          <w:tcPr>
            <w:tcW w:w="1341" w:type="dxa"/>
            <w:tcBorders>
              <w:top w:val="single" w:sz="4" w:space="0" w:color="000000"/>
              <w:left w:val="single" w:sz="4" w:space="0" w:color="000000"/>
              <w:bottom w:val="single" w:sz="4" w:space="0" w:color="000000"/>
            </w:tcBorders>
            <w:shd w:val="clear" w:color="auto" w:fill="auto"/>
          </w:tcPr>
          <w:p w14:paraId="25AB2F42" w14:textId="33A837B8" w:rsidR="009609FF" w:rsidRDefault="009609FF" w:rsidP="009609FF">
            <w:pPr>
              <w:snapToGrid w:val="0"/>
              <w:jc w:val="center"/>
            </w:pPr>
            <w:r>
              <w:t>529</w:t>
            </w:r>
          </w:p>
        </w:tc>
        <w:tc>
          <w:tcPr>
            <w:tcW w:w="1211" w:type="dxa"/>
            <w:tcBorders>
              <w:top w:val="single" w:sz="4" w:space="0" w:color="000000"/>
              <w:left w:val="single" w:sz="4" w:space="0" w:color="000000"/>
              <w:bottom w:val="single" w:sz="4" w:space="0" w:color="000000"/>
            </w:tcBorders>
            <w:shd w:val="clear" w:color="auto" w:fill="auto"/>
          </w:tcPr>
          <w:p w14:paraId="3340BB89" w14:textId="576E6ECD" w:rsidR="009609FF" w:rsidRDefault="009609FF" w:rsidP="009609FF">
            <w:pPr>
              <w:snapToGrid w:val="0"/>
              <w:jc w:val="center"/>
            </w:pPr>
            <w:r>
              <w:t>653</w:t>
            </w:r>
          </w:p>
        </w:tc>
        <w:tc>
          <w:tcPr>
            <w:tcW w:w="992" w:type="dxa"/>
            <w:tcBorders>
              <w:top w:val="single" w:sz="4" w:space="0" w:color="000000"/>
              <w:left w:val="single" w:sz="4" w:space="0" w:color="000000"/>
              <w:bottom w:val="single" w:sz="4" w:space="0" w:color="000000"/>
            </w:tcBorders>
            <w:shd w:val="clear" w:color="auto" w:fill="auto"/>
          </w:tcPr>
          <w:p w14:paraId="55675853" w14:textId="429D89F6" w:rsidR="009609FF" w:rsidRDefault="009609FF" w:rsidP="009609FF">
            <w:pPr>
              <w:snapToGrid w:val="0"/>
              <w:jc w:val="center"/>
            </w:pPr>
            <w:r>
              <w:t>471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B45505" w14:textId="30C273E4" w:rsidR="009609FF" w:rsidRDefault="009609FF" w:rsidP="009609FF">
            <w:pPr>
              <w:snapToGrid w:val="0"/>
              <w:jc w:val="center"/>
            </w:pPr>
            <w:r>
              <w:t>%72</w:t>
            </w:r>
          </w:p>
        </w:tc>
        <w:tc>
          <w:tcPr>
            <w:tcW w:w="1559" w:type="dxa"/>
            <w:tcBorders>
              <w:top w:val="single" w:sz="4" w:space="0" w:color="000000"/>
              <w:left w:val="single" w:sz="4" w:space="0" w:color="000000"/>
              <w:bottom w:val="single" w:sz="4" w:space="0" w:color="000000"/>
              <w:right w:val="single" w:sz="4" w:space="0" w:color="000000"/>
            </w:tcBorders>
          </w:tcPr>
          <w:p w14:paraId="392E9E19" w14:textId="2EE4BD48" w:rsidR="009609FF" w:rsidRDefault="009609FF" w:rsidP="009609FF">
            <w:pPr>
              <w:snapToGrid w:val="0"/>
              <w:jc w:val="center"/>
            </w:pPr>
            <w:r>
              <w:t>%95</w:t>
            </w:r>
          </w:p>
        </w:tc>
        <w:tc>
          <w:tcPr>
            <w:tcW w:w="1134" w:type="dxa"/>
            <w:tcBorders>
              <w:top w:val="single" w:sz="4" w:space="0" w:color="000000"/>
              <w:left w:val="single" w:sz="4" w:space="0" w:color="000000"/>
              <w:bottom w:val="single" w:sz="4" w:space="0" w:color="000000"/>
              <w:right w:val="single" w:sz="4" w:space="0" w:color="000000"/>
            </w:tcBorders>
          </w:tcPr>
          <w:p w14:paraId="4C73F388" w14:textId="183E49A0" w:rsidR="009609FF" w:rsidRDefault="009609FF" w:rsidP="009609FF">
            <w:pPr>
              <w:snapToGrid w:val="0"/>
              <w:jc w:val="center"/>
            </w:pPr>
            <w:r>
              <w:t>%40</w:t>
            </w:r>
          </w:p>
        </w:tc>
      </w:tr>
      <w:tr w:rsidR="009609FF" w14:paraId="0A02DCE8"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3611B693" w14:textId="51B8BCA4" w:rsidR="009609FF" w:rsidRDefault="00E775F5" w:rsidP="009609FF">
            <w:r>
              <w:t xml:space="preserve">Kocaeli </w:t>
            </w:r>
            <w:r w:rsidR="009609FF">
              <w:t>5.Asliye Hukuk Mahkemesi</w:t>
            </w:r>
          </w:p>
        </w:tc>
        <w:tc>
          <w:tcPr>
            <w:tcW w:w="1341" w:type="dxa"/>
            <w:tcBorders>
              <w:top w:val="single" w:sz="4" w:space="0" w:color="000000"/>
              <w:left w:val="single" w:sz="4" w:space="0" w:color="000000"/>
              <w:bottom w:val="single" w:sz="4" w:space="0" w:color="000000"/>
            </w:tcBorders>
            <w:shd w:val="clear" w:color="auto" w:fill="auto"/>
          </w:tcPr>
          <w:p w14:paraId="6095FB32" w14:textId="5D108109" w:rsidR="009609FF" w:rsidRDefault="009609FF" w:rsidP="009609FF">
            <w:pPr>
              <w:snapToGrid w:val="0"/>
              <w:jc w:val="center"/>
            </w:pPr>
            <w:r>
              <w:t>517</w:t>
            </w:r>
          </w:p>
        </w:tc>
        <w:tc>
          <w:tcPr>
            <w:tcW w:w="1211" w:type="dxa"/>
            <w:tcBorders>
              <w:top w:val="single" w:sz="4" w:space="0" w:color="000000"/>
              <w:left w:val="single" w:sz="4" w:space="0" w:color="000000"/>
              <w:bottom w:val="single" w:sz="4" w:space="0" w:color="000000"/>
            </w:tcBorders>
            <w:shd w:val="clear" w:color="auto" w:fill="auto"/>
          </w:tcPr>
          <w:p w14:paraId="74D2862D" w14:textId="4657878A" w:rsidR="009609FF" w:rsidRDefault="009609FF" w:rsidP="009609FF">
            <w:pPr>
              <w:snapToGrid w:val="0"/>
              <w:jc w:val="center"/>
            </w:pPr>
            <w:r>
              <w:t>429</w:t>
            </w:r>
          </w:p>
        </w:tc>
        <w:tc>
          <w:tcPr>
            <w:tcW w:w="992" w:type="dxa"/>
            <w:tcBorders>
              <w:top w:val="single" w:sz="4" w:space="0" w:color="000000"/>
              <w:left w:val="single" w:sz="4" w:space="0" w:color="000000"/>
              <w:bottom w:val="single" w:sz="4" w:space="0" w:color="000000"/>
            </w:tcBorders>
            <w:shd w:val="clear" w:color="auto" w:fill="auto"/>
          </w:tcPr>
          <w:p w14:paraId="4B726475" w14:textId="5A6365AE" w:rsidR="009609FF" w:rsidRDefault="009609FF" w:rsidP="009609FF">
            <w:pPr>
              <w:snapToGrid w:val="0"/>
              <w:jc w:val="center"/>
            </w:pPr>
            <w:r>
              <w:t>443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E84BCEF" w14:textId="7809E72B" w:rsidR="009609FF" w:rsidRDefault="009609FF" w:rsidP="009609FF">
            <w:pPr>
              <w:snapToGrid w:val="0"/>
              <w:jc w:val="center"/>
            </w:pPr>
            <w:r>
              <w:t>85</w:t>
            </w:r>
          </w:p>
        </w:tc>
        <w:tc>
          <w:tcPr>
            <w:tcW w:w="1559" w:type="dxa"/>
            <w:tcBorders>
              <w:top w:val="single" w:sz="4" w:space="0" w:color="000000"/>
              <w:left w:val="single" w:sz="4" w:space="0" w:color="000000"/>
              <w:bottom w:val="single" w:sz="4" w:space="0" w:color="000000"/>
              <w:right w:val="single" w:sz="4" w:space="0" w:color="000000"/>
            </w:tcBorders>
          </w:tcPr>
          <w:p w14:paraId="45511443" w14:textId="783B1569" w:rsidR="009609FF" w:rsidRDefault="009609FF" w:rsidP="009609FF">
            <w:pPr>
              <w:snapToGrid w:val="0"/>
              <w:jc w:val="center"/>
            </w:pPr>
            <w:r>
              <w:t>104</w:t>
            </w:r>
          </w:p>
        </w:tc>
        <w:tc>
          <w:tcPr>
            <w:tcW w:w="1134" w:type="dxa"/>
            <w:tcBorders>
              <w:top w:val="single" w:sz="4" w:space="0" w:color="000000"/>
              <w:left w:val="single" w:sz="4" w:space="0" w:color="000000"/>
              <w:bottom w:val="single" w:sz="4" w:space="0" w:color="000000"/>
              <w:right w:val="single" w:sz="4" w:space="0" w:color="000000"/>
            </w:tcBorders>
          </w:tcPr>
          <w:p w14:paraId="5283167F" w14:textId="100B2F60" w:rsidR="009609FF" w:rsidRDefault="009609FF" w:rsidP="009609FF">
            <w:pPr>
              <w:snapToGrid w:val="0"/>
              <w:jc w:val="center"/>
            </w:pPr>
            <w:r>
              <w:t>0,46</w:t>
            </w:r>
          </w:p>
        </w:tc>
      </w:tr>
      <w:tr w:rsidR="009609FF" w14:paraId="1D541F42"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5DF12125" w14:textId="3729C8EE" w:rsidR="009609FF" w:rsidRDefault="00E775F5" w:rsidP="009609FF">
            <w:r>
              <w:t xml:space="preserve">Kocaeli </w:t>
            </w:r>
            <w:r w:rsidR="009609FF">
              <w:t>6.Asliye Hukuk Mahkemesi</w:t>
            </w:r>
          </w:p>
        </w:tc>
        <w:tc>
          <w:tcPr>
            <w:tcW w:w="1341" w:type="dxa"/>
            <w:tcBorders>
              <w:top w:val="single" w:sz="4" w:space="0" w:color="000000"/>
              <w:left w:val="single" w:sz="4" w:space="0" w:color="000000"/>
              <w:bottom w:val="single" w:sz="4" w:space="0" w:color="000000"/>
            </w:tcBorders>
            <w:shd w:val="clear" w:color="auto" w:fill="auto"/>
          </w:tcPr>
          <w:p w14:paraId="06916475" w14:textId="5C71975F" w:rsidR="009609FF" w:rsidRDefault="009609FF" w:rsidP="009609FF">
            <w:pPr>
              <w:snapToGrid w:val="0"/>
              <w:jc w:val="center"/>
            </w:pPr>
            <w:r>
              <w:t>536</w:t>
            </w:r>
          </w:p>
        </w:tc>
        <w:tc>
          <w:tcPr>
            <w:tcW w:w="1211" w:type="dxa"/>
            <w:tcBorders>
              <w:top w:val="single" w:sz="4" w:space="0" w:color="000000"/>
              <w:left w:val="single" w:sz="4" w:space="0" w:color="000000"/>
              <w:bottom w:val="single" w:sz="4" w:space="0" w:color="000000"/>
            </w:tcBorders>
            <w:shd w:val="clear" w:color="auto" w:fill="auto"/>
          </w:tcPr>
          <w:p w14:paraId="12C7A078" w14:textId="11DC63C7" w:rsidR="009609FF" w:rsidRDefault="009609FF" w:rsidP="009609FF">
            <w:pPr>
              <w:snapToGrid w:val="0"/>
              <w:jc w:val="center"/>
            </w:pPr>
            <w:r>
              <w:t>592</w:t>
            </w:r>
          </w:p>
        </w:tc>
        <w:tc>
          <w:tcPr>
            <w:tcW w:w="992" w:type="dxa"/>
            <w:tcBorders>
              <w:top w:val="single" w:sz="4" w:space="0" w:color="000000"/>
              <w:left w:val="single" w:sz="4" w:space="0" w:color="000000"/>
              <w:bottom w:val="single" w:sz="4" w:space="0" w:color="000000"/>
            </w:tcBorders>
            <w:shd w:val="clear" w:color="auto" w:fill="auto"/>
          </w:tcPr>
          <w:p w14:paraId="0F63C568" w14:textId="249951AC" w:rsidR="009609FF" w:rsidRDefault="009609FF" w:rsidP="009609FF">
            <w:pPr>
              <w:snapToGrid w:val="0"/>
              <w:jc w:val="center"/>
            </w:pPr>
            <w:r>
              <w:t>557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98E7E6" w14:textId="7CE2C69B" w:rsidR="009609FF" w:rsidRDefault="009609FF" w:rsidP="009609FF">
            <w:pPr>
              <w:snapToGrid w:val="0"/>
              <w:jc w:val="center"/>
            </w:pPr>
            <w:r>
              <w:t>103</w:t>
            </w:r>
          </w:p>
        </w:tc>
        <w:tc>
          <w:tcPr>
            <w:tcW w:w="1559" w:type="dxa"/>
            <w:tcBorders>
              <w:top w:val="single" w:sz="4" w:space="0" w:color="000000"/>
              <w:left w:val="single" w:sz="4" w:space="0" w:color="000000"/>
              <w:bottom w:val="single" w:sz="4" w:space="0" w:color="000000"/>
              <w:right w:val="single" w:sz="4" w:space="0" w:color="000000"/>
            </w:tcBorders>
          </w:tcPr>
          <w:p w14:paraId="6205101C" w14:textId="0DFE25DF" w:rsidR="009609FF" w:rsidRDefault="009609FF" w:rsidP="009609FF">
            <w:pPr>
              <w:snapToGrid w:val="0"/>
              <w:jc w:val="center"/>
            </w:pPr>
            <w:r>
              <w:t>85</w:t>
            </w:r>
          </w:p>
        </w:tc>
        <w:tc>
          <w:tcPr>
            <w:tcW w:w="1134" w:type="dxa"/>
            <w:tcBorders>
              <w:top w:val="single" w:sz="4" w:space="0" w:color="000000"/>
              <w:left w:val="single" w:sz="4" w:space="0" w:color="000000"/>
              <w:bottom w:val="single" w:sz="4" w:space="0" w:color="000000"/>
              <w:right w:val="single" w:sz="4" w:space="0" w:color="000000"/>
            </w:tcBorders>
          </w:tcPr>
          <w:p w14:paraId="7747ECCB" w14:textId="5D854995" w:rsidR="009609FF" w:rsidRDefault="009609FF" w:rsidP="009609FF">
            <w:pPr>
              <w:snapToGrid w:val="0"/>
              <w:jc w:val="center"/>
            </w:pPr>
            <w:r>
              <w:t>%49</w:t>
            </w:r>
          </w:p>
        </w:tc>
      </w:tr>
      <w:tr w:rsidR="009609FF" w14:paraId="39C21A37"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5F7A0F21" w14:textId="590E14C5" w:rsidR="009609FF" w:rsidRDefault="00E775F5" w:rsidP="009609FF">
            <w:r>
              <w:t xml:space="preserve">Kocaeli </w:t>
            </w:r>
            <w:r w:rsidR="009609FF">
              <w:t>7.Asliye Hukuk Mahkemesi</w:t>
            </w:r>
          </w:p>
        </w:tc>
        <w:tc>
          <w:tcPr>
            <w:tcW w:w="1341" w:type="dxa"/>
            <w:tcBorders>
              <w:top w:val="single" w:sz="4" w:space="0" w:color="000000"/>
              <w:left w:val="single" w:sz="4" w:space="0" w:color="000000"/>
              <w:bottom w:val="single" w:sz="4" w:space="0" w:color="000000"/>
            </w:tcBorders>
            <w:shd w:val="clear" w:color="auto" w:fill="auto"/>
          </w:tcPr>
          <w:p w14:paraId="68A355C1" w14:textId="2CCE9894" w:rsidR="009609FF" w:rsidRDefault="009609FF" w:rsidP="009609FF">
            <w:pPr>
              <w:snapToGrid w:val="0"/>
              <w:jc w:val="center"/>
            </w:pPr>
            <w:r>
              <w:t>562</w:t>
            </w:r>
          </w:p>
        </w:tc>
        <w:tc>
          <w:tcPr>
            <w:tcW w:w="1211" w:type="dxa"/>
            <w:tcBorders>
              <w:top w:val="single" w:sz="4" w:space="0" w:color="000000"/>
              <w:left w:val="single" w:sz="4" w:space="0" w:color="000000"/>
              <w:bottom w:val="single" w:sz="4" w:space="0" w:color="000000"/>
            </w:tcBorders>
            <w:shd w:val="clear" w:color="auto" w:fill="auto"/>
          </w:tcPr>
          <w:p w14:paraId="5D1DB51D" w14:textId="168A6925" w:rsidR="009609FF" w:rsidRDefault="009609FF" w:rsidP="009609FF">
            <w:pPr>
              <w:snapToGrid w:val="0"/>
              <w:jc w:val="center"/>
            </w:pPr>
            <w:r>
              <w:t>496</w:t>
            </w:r>
          </w:p>
        </w:tc>
        <w:tc>
          <w:tcPr>
            <w:tcW w:w="992" w:type="dxa"/>
            <w:tcBorders>
              <w:top w:val="single" w:sz="4" w:space="0" w:color="000000"/>
              <w:left w:val="single" w:sz="4" w:space="0" w:color="000000"/>
              <w:bottom w:val="single" w:sz="4" w:space="0" w:color="000000"/>
            </w:tcBorders>
            <w:shd w:val="clear" w:color="auto" w:fill="auto"/>
          </w:tcPr>
          <w:p w14:paraId="57B9F7DE" w14:textId="770753D5" w:rsidR="009609FF" w:rsidRDefault="009609FF" w:rsidP="009609FF">
            <w:pPr>
              <w:snapToGrid w:val="0"/>
              <w:jc w:val="center"/>
            </w:pPr>
            <w:r>
              <w:t>371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466F3CA" w14:textId="2BB7FD28" w:rsidR="009609FF" w:rsidRDefault="009609FF" w:rsidP="009609FF">
            <w:pPr>
              <w:snapToGrid w:val="0"/>
              <w:jc w:val="center"/>
            </w:pPr>
            <w:r>
              <w:t>%66</w:t>
            </w:r>
          </w:p>
        </w:tc>
        <w:tc>
          <w:tcPr>
            <w:tcW w:w="1559" w:type="dxa"/>
            <w:tcBorders>
              <w:top w:val="single" w:sz="4" w:space="0" w:color="000000"/>
              <w:left w:val="single" w:sz="4" w:space="0" w:color="000000"/>
              <w:bottom w:val="single" w:sz="4" w:space="0" w:color="000000"/>
              <w:right w:val="single" w:sz="4" w:space="0" w:color="000000"/>
            </w:tcBorders>
          </w:tcPr>
          <w:p w14:paraId="4CA354B0" w14:textId="5CB2D296" w:rsidR="009609FF" w:rsidRDefault="009609FF" w:rsidP="009609FF">
            <w:pPr>
              <w:snapToGrid w:val="0"/>
              <w:jc w:val="center"/>
            </w:pPr>
            <w:r>
              <w:t>%99</w:t>
            </w:r>
          </w:p>
        </w:tc>
        <w:tc>
          <w:tcPr>
            <w:tcW w:w="1134" w:type="dxa"/>
            <w:tcBorders>
              <w:top w:val="single" w:sz="4" w:space="0" w:color="000000"/>
              <w:left w:val="single" w:sz="4" w:space="0" w:color="000000"/>
              <w:bottom w:val="single" w:sz="4" w:space="0" w:color="000000"/>
              <w:right w:val="single" w:sz="4" w:space="0" w:color="000000"/>
            </w:tcBorders>
          </w:tcPr>
          <w:p w14:paraId="37837F9D" w14:textId="77777777" w:rsidR="009609FF" w:rsidRDefault="009609FF" w:rsidP="009609FF">
            <w:pPr>
              <w:snapToGrid w:val="0"/>
              <w:jc w:val="center"/>
            </w:pPr>
            <w:r>
              <w:t>0,35</w:t>
            </w:r>
          </w:p>
          <w:p w14:paraId="30F4C8A4" w14:textId="2ACD3043" w:rsidR="009609FF" w:rsidRDefault="009609FF" w:rsidP="009609FF">
            <w:pPr>
              <w:snapToGrid w:val="0"/>
              <w:jc w:val="center"/>
            </w:pPr>
            <w:r>
              <w:t>(%35)</w:t>
            </w:r>
          </w:p>
        </w:tc>
      </w:tr>
      <w:tr w:rsidR="009609FF" w14:paraId="5CB7A666"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0E10FCEE" w14:textId="0C3FC042" w:rsidR="009609FF" w:rsidRDefault="00E775F5" w:rsidP="009609FF">
            <w:r>
              <w:t xml:space="preserve">Kocaeli </w:t>
            </w:r>
            <w:r w:rsidR="009609FF">
              <w:t>8.Asliye Hukuk Mahkemesi</w:t>
            </w:r>
          </w:p>
        </w:tc>
        <w:tc>
          <w:tcPr>
            <w:tcW w:w="1341" w:type="dxa"/>
            <w:tcBorders>
              <w:top w:val="single" w:sz="4" w:space="0" w:color="000000"/>
              <w:left w:val="single" w:sz="4" w:space="0" w:color="000000"/>
              <w:bottom w:val="single" w:sz="4" w:space="0" w:color="000000"/>
            </w:tcBorders>
            <w:shd w:val="clear" w:color="auto" w:fill="auto"/>
          </w:tcPr>
          <w:p w14:paraId="3CC3ECB6" w14:textId="67C84C6E" w:rsidR="009609FF" w:rsidRDefault="009609FF" w:rsidP="009609FF">
            <w:pPr>
              <w:snapToGrid w:val="0"/>
              <w:jc w:val="center"/>
            </w:pPr>
            <w:r>
              <w:t>564</w:t>
            </w:r>
          </w:p>
        </w:tc>
        <w:tc>
          <w:tcPr>
            <w:tcW w:w="1211" w:type="dxa"/>
            <w:tcBorders>
              <w:top w:val="single" w:sz="4" w:space="0" w:color="000000"/>
              <w:left w:val="single" w:sz="4" w:space="0" w:color="000000"/>
              <w:bottom w:val="single" w:sz="4" w:space="0" w:color="000000"/>
            </w:tcBorders>
            <w:shd w:val="clear" w:color="auto" w:fill="auto"/>
          </w:tcPr>
          <w:p w14:paraId="435CC913" w14:textId="1E424218" w:rsidR="009609FF" w:rsidRDefault="009609FF" w:rsidP="009609FF">
            <w:pPr>
              <w:snapToGrid w:val="0"/>
              <w:jc w:val="center"/>
            </w:pPr>
            <w:r>
              <w:t>499</w:t>
            </w:r>
          </w:p>
        </w:tc>
        <w:tc>
          <w:tcPr>
            <w:tcW w:w="992" w:type="dxa"/>
            <w:tcBorders>
              <w:top w:val="single" w:sz="4" w:space="0" w:color="000000"/>
              <w:left w:val="single" w:sz="4" w:space="0" w:color="000000"/>
              <w:bottom w:val="single" w:sz="4" w:space="0" w:color="000000"/>
            </w:tcBorders>
            <w:shd w:val="clear" w:color="auto" w:fill="auto"/>
          </w:tcPr>
          <w:p w14:paraId="599AB844" w14:textId="29D3726B" w:rsidR="009609FF" w:rsidRDefault="009609FF" w:rsidP="009609FF">
            <w:pPr>
              <w:snapToGrid w:val="0"/>
              <w:jc w:val="center"/>
            </w:pPr>
            <w:r>
              <w:t>543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F9BE4CB" w14:textId="27154790" w:rsidR="009609FF" w:rsidRDefault="009609FF" w:rsidP="009609FF">
            <w:pPr>
              <w:snapToGrid w:val="0"/>
              <w:jc w:val="center"/>
            </w:pPr>
            <w:r>
              <w:t>%96</w:t>
            </w:r>
          </w:p>
        </w:tc>
        <w:tc>
          <w:tcPr>
            <w:tcW w:w="1559" w:type="dxa"/>
            <w:tcBorders>
              <w:top w:val="single" w:sz="4" w:space="0" w:color="000000"/>
              <w:left w:val="single" w:sz="4" w:space="0" w:color="000000"/>
              <w:bottom w:val="single" w:sz="4" w:space="0" w:color="000000"/>
              <w:right w:val="single" w:sz="4" w:space="0" w:color="000000"/>
            </w:tcBorders>
          </w:tcPr>
          <w:p w14:paraId="3AA4FC4A" w14:textId="6FD7BDC3" w:rsidR="009609FF" w:rsidRDefault="009609FF" w:rsidP="009609FF">
            <w:pPr>
              <w:snapToGrid w:val="0"/>
              <w:jc w:val="center"/>
            </w:pPr>
            <w:r>
              <w:t>%93</w:t>
            </w:r>
          </w:p>
        </w:tc>
        <w:tc>
          <w:tcPr>
            <w:tcW w:w="1134" w:type="dxa"/>
            <w:tcBorders>
              <w:top w:val="single" w:sz="4" w:space="0" w:color="000000"/>
              <w:left w:val="single" w:sz="4" w:space="0" w:color="000000"/>
              <w:bottom w:val="single" w:sz="4" w:space="0" w:color="000000"/>
              <w:right w:val="single" w:sz="4" w:space="0" w:color="000000"/>
            </w:tcBorders>
          </w:tcPr>
          <w:p w14:paraId="666F73BA" w14:textId="06A1A6FA" w:rsidR="009609FF" w:rsidRDefault="009609FF" w:rsidP="009609FF">
            <w:pPr>
              <w:snapToGrid w:val="0"/>
              <w:jc w:val="center"/>
            </w:pPr>
            <w:r>
              <w:t>%51</w:t>
            </w:r>
          </w:p>
        </w:tc>
      </w:tr>
      <w:tr w:rsidR="00CF64E4" w14:paraId="09AA4CCD" w14:textId="77777777" w:rsidTr="00CF2678">
        <w:trPr>
          <w:trHeight w:val="453"/>
        </w:trPr>
        <w:tc>
          <w:tcPr>
            <w:tcW w:w="2405" w:type="dxa"/>
            <w:tcBorders>
              <w:top w:val="single" w:sz="4" w:space="0" w:color="000000"/>
              <w:left w:val="single" w:sz="4" w:space="0" w:color="000000"/>
              <w:bottom w:val="single" w:sz="4" w:space="0" w:color="000000"/>
            </w:tcBorders>
            <w:shd w:val="clear" w:color="auto" w:fill="F2F2F2"/>
          </w:tcPr>
          <w:p w14:paraId="294F6E3E" w14:textId="04BF4CAB" w:rsidR="00CF64E4" w:rsidRDefault="00E775F5" w:rsidP="00CF64E4">
            <w:r>
              <w:t xml:space="preserve">Kocaeli </w:t>
            </w:r>
            <w:r w:rsidR="00CF64E4">
              <w:t>1.İnfaz Hâkimliği</w:t>
            </w:r>
          </w:p>
        </w:tc>
        <w:tc>
          <w:tcPr>
            <w:tcW w:w="1341" w:type="dxa"/>
            <w:tcBorders>
              <w:top w:val="single" w:sz="4" w:space="0" w:color="000000"/>
              <w:left w:val="single" w:sz="4" w:space="0" w:color="000000"/>
              <w:bottom w:val="single" w:sz="4" w:space="0" w:color="000000"/>
            </w:tcBorders>
            <w:shd w:val="clear" w:color="auto" w:fill="F2F2F2"/>
          </w:tcPr>
          <w:p w14:paraId="6745042E" w14:textId="5A1B5182" w:rsidR="00CF64E4" w:rsidRPr="008C1B63" w:rsidRDefault="00CF64E4" w:rsidP="00CF64E4">
            <w:pPr>
              <w:snapToGrid w:val="0"/>
              <w:jc w:val="center"/>
            </w:pPr>
            <w:r>
              <w:t>7258</w:t>
            </w:r>
          </w:p>
        </w:tc>
        <w:tc>
          <w:tcPr>
            <w:tcW w:w="1211" w:type="dxa"/>
            <w:tcBorders>
              <w:top w:val="single" w:sz="4" w:space="0" w:color="000000"/>
              <w:left w:val="single" w:sz="4" w:space="0" w:color="000000"/>
              <w:bottom w:val="single" w:sz="4" w:space="0" w:color="000000"/>
            </w:tcBorders>
            <w:shd w:val="clear" w:color="auto" w:fill="F2F2F2"/>
          </w:tcPr>
          <w:p w14:paraId="5DBE59BC" w14:textId="1F29CFA1" w:rsidR="00CF64E4" w:rsidRPr="008C1B63" w:rsidRDefault="00CF64E4" w:rsidP="00CF64E4">
            <w:pPr>
              <w:snapToGrid w:val="0"/>
              <w:jc w:val="center"/>
            </w:pPr>
            <w:r>
              <w:t>67</w:t>
            </w:r>
          </w:p>
        </w:tc>
        <w:tc>
          <w:tcPr>
            <w:tcW w:w="992" w:type="dxa"/>
            <w:tcBorders>
              <w:top w:val="single" w:sz="4" w:space="0" w:color="000000"/>
              <w:left w:val="single" w:sz="4" w:space="0" w:color="000000"/>
              <w:bottom w:val="single" w:sz="4" w:space="0" w:color="000000"/>
            </w:tcBorders>
            <w:shd w:val="clear" w:color="auto" w:fill="F2F2F2"/>
          </w:tcPr>
          <w:p w14:paraId="6A857941" w14:textId="38E0BCFE" w:rsidR="00CF64E4" w:rsidRPr="008C1B63" w:rsidRDefault="00CF64E4" w:rsidP="00CF64E4">
            <w:pPr>
              <w:snapToGrid w:val="0"/>
              <w:jc w:val="center"/>
            </w:pPr>
            <w:r>
              <w:t>7324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D89AB66" w14:textId="630762A5" w:rsidR="00CF64E4" w:rsidRPr="008C1B63" w:rsidRDefault="00CF64E4" w:rsidP="00CF64E4">
            <w:pPr>
              <w:snapToGrid w:val="0"/>
              <w:jc w:val="center"/>
            </w:pPr>
            <w:r>
              <w:t>10,91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3750F84" w14:textId="5FE86AE2" w:rsidR="00CF64E4" w:rsidRPr="008C1B63" w:rsidRDefault="00CF64E4" w:rsidP="00CF64E4">
            <w:pPr>
              <w:snapToGrid w:val="0"/>
              <w:jc w:val="center"/>
            </w:pPr>
            <w:r>
              <w:t>10,98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45813A67" w14:textId="680196D4" w:rsidR="00CF64E4" w:rsidRPr="008C1B63" w:rsidRDefault="00CF64E4" w:rsidP="00CF64E4">
            <w:pPr>
              <w:snapToGrid w:val="0"/>
              <w:jc w:val="center"/>
            </w:pPr>
            <w:r>
              <w:t>99,9</w:t>
            </w:r>
          </w:p>
        </w:tc>
      </w:tr>
      <w:tr w:rsidR="009609FF" w14:paraId="23254C6A" w14:textId="77777777" w:rsidTr="00CF2678">
        <w:trPr>
          <w:trHeight w:val="417"/>
        </w:trPr>
        <w:tc>
          <w:tcPr>
            <w:tcW w:w="2405" w:type="dxa"/>
            <w:tcBorders>
              <w:top w:val="single" w:sz="4" w:space="0" w:color="000000"/>
              <w:left w:val="single" w:sz="4" w:space="0" w:color="000000"/>
              <w:bottom w:val="single" w:sz="4" w:space="0" w:color="000000"/>
            </w:tcBorders>
            <w:shd w:val="clear" w:color="auto" w:fill="F2F2F2"/>
          </w:tcPr>
          <w:p w14:paraId="62A6B23C" w14:textId="39ECE170" w:rsidR="009609FF" w:rsidRDefault="00E775F5" w:rsidP="009609FF">
            <w:r>
              <w:t xml:space="preserve">Kocaeli </w:t>
            </w:r>
            <w:r w:rsidR="009609FF">
              <w:t xml:space="preserve">2.İnfaz </w:t>
            </w:r>
            <w:r w:rsidR="008115E3">
              <w:t>Hâkim</w:t>
            </w:r>
            <w:r w:rsidR="009609FF">
              <w:t>liği</w:t>
            </w:r>
          </w:p>
        </w:tc>
        <w:tc>
          <w:tcPr>
            <w:tcW w:w="1341" w:type="dxa"/>
            <w:tcBorders>
              <w:top w:val="single" w:sz="4" w:space="0" w:color="000000"/>
              <w:left w:val="single" w:sz="4" w:space="0" w:color="000000"/>
              <w:bottom w:val="single" w:sz="4" w:space="0" w:color="000000"/>
            </w:tcBorders>
            <w:shd w:val="clear" w:color="auto" w:fill="F2F2F2"/>
          </w:tcPr>
          <w:p w14:paraId="3010969E" w14:textId="01B7BBF9" w:rsidR="009609FF" w:rsidRDefault="009609FF" w:rsidP="009609FF">
            <w:pPr>
              <w:snapToGrid w:val="0"/>
              <w:jc w:val="center"/>
            </w:pPr>
            <w:r>
              <w:t>7274</w:t>
            </w:r>
          </w:p>
        </w:tc>
        <w:tc>
          <w:tcPr>
            <w:tcW w:w="1211" w:type="dxa"/>
            <w:tcBorders>
              <w:top w:val="single" w:sz="4" w:space="0" w:color="000000"/>
              <w:left w:val="single" w:sz="4" w:space="0" w:color="000000"/>
              <w:bottom w:val="single" w:sz="4" w:space="0" w:color="000000"/>
            </w:tcBorders>
            <w:shd w:val="clear" w:color="auto" w:fill="F2F2F2"/>
          </w:tcPr>
          <w:p w14:paraId="076EF7AE" w14:textId="00B2EA78" w:rsidR="009609FF" w:rsidRDefault="009609FF" w:rsidP="009609FF">
            <w:pPr>
              <w:snapToGrid w:val="0"/>
              <w:jc w:val="center"/>
            </w:pPr>
            <w:r>
              <w:t>63</w:t>
            </w:r>
          </w:p>
        </w:tc>
        <w:tc>
          <w:tcPr>
            <w:tcW w:w="992" w:type="dxa"/>
            <w:tcBorders>
              <w:top w:val="single" w:sz="4" w:space="0" w:color="000000"/>
              <w:left w:val="single" w:sz="4" w:space="0" w:color="000000"/>
              <w:bottom w:val="single" w:sz="4" w:space="0" w:color="000000"/>
            </w:tcBorders>
            <w:shd w:val="clear" w:color="auto" w:fill="F2F2F2"/>
          </w:tcPr>
          <w:p w14:paraId="47207E3D" w14:textId="6AD9BB1C" w:rsidR="009609FF" w:rsidRDefault="009609FF" w:rsidP="009609FF">
            <w:pPr>
              <w:snapToGrid w:val="0"/>
              <w:jc w:val="center"/>
            </w:pPr>
            <w:r>
              <w:t>7279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497D48F" w14:textId="3DEC16E1" w:rsidR="009609FF" w:rsidRDefault="009609FF" w:rsidP="009609FF">
            <w:pPr>
              <w:snapToGrid w:val="0"/>
              <w:jc w:val="center"/>
            </w:pPr>
            <w:r>
              <w:t>100,07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FC24918" w14:textId="25368A2F" w:rsidR="009609FF" w:rsidRDefault="009609FF" w:rsidP="009609FF">
            <w:pPr>
              <w:snapToGrid w:val="0"/>
              <w:jc w:val="center"/>
            </w:pPr>
            <w:r>
              <w:t>99,64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B7ADAB6" w14:textId="385FFBC0" w:rsidR="009609FF" w:rsidRDefault="009609FF" w:rsidP="009609FF">
            <w:pPr>
              <w:snapToGrid w:val="0"/>
              <w:jc w:val="center"/>
            </w:pPr>
            <w:r>
              <w:t>0,99</w:t>
            </w:r>
          </w:p>
        </w:tc>
      </w:tr>
      <w:tr w:rsidR="009609FF" w14:paraId="6D177B1B" w14:textId="77777777" w:rsidTr="00CF2678">
        <w:trPr>
          <w:trHeight w:val="423"/>
        </w:trPr>
        <w:tc>
          <w:tcPr>
            <w:tcW w:w="2405" w:type="dxa"/>
            <w:tcBorders>
              <w:top w:val="single" w:sz="4" w:space="0" w:color="000000"/>
              <w:left w:val="single" w:sz="4" w:space="0" w:color="000000"/>
              <w:bottom w:val="single" w:sz="4" w:space="0" w:color="000000"/>
            </w:tcBorders>
            <w:shd w:val="clear" w:color="auto" w:fill="F2F2F2"/>
          </w:tcPr>
          <w:p w14:paraId="4AEA42E0" w14:textId="4F914AB2" w:rsidR="009609FF" w:rsidRDefault="00E775F5" w:rsidP="009609FF">
            <w:r>
              <w:t xml:space="preserve">Kocaeli </w:t>
            </w:r>
            <w:r w:rsidR="009609FF">
              <w:t xml:space="preserve">3.İnfaz </w:t>
            </w:r>
            <w:r w:rsidR="008115E3">
              <w:t>Hâkim</w:t>
            </w:r>
            <w:r w:rsidR="009609FF">
              <w:t>liği</w:t>
            </w:r>
          </w:p>
        </w:tc>
        <w:tc>
          <w:tcPr>
            <w:tcW w:w="1341" w:type="dxa"/>
            <w:tcBorders>
              <w:top w:val="single" w:sz="4" w:space="0" w:color="000000"/>
              <w:left w:val="single" w:sz="4" w:space="0" w:color="000000"/>
              <w:bottom w:val="single" w:sz="4" w:space="0" w:color="000000"/>
            </w:tcBorders>
            <w:shd w:val="clear" w:color="auto" w:fill="F2F2F2"/>
          </w:tcPr>
          <w:p w14:paraId="181455EE" w14:textId="28237819" w:rsidR="009609FF" w:rsidRDefault="009609FF" w:rsidP="009609FF">
            <w:pPr>
              <w:snapToGrid w:val="0"/>
              <w:jc w:val="center"/>
            </w:pPr>
            <w:r>
              <w:t>7281</w:t>
            </w:r>
          </w:p>
        </w:tc>
        <w:tc>
          <w:tcPr>
            <w:tcW w:w="1211" w:type="dxa"/>
            <w:tcBorders>
              <w:top w:val="single" w:sz="4" w:space="0" w:color="000000"/>
              <w:left w:val="single" w:sz="4" w:space="0" w:color="000000"/>
              <w:bottom w:val="single" w:sz="4" w:space="0" w:color="000000"/>
            </w:tcBorders>
            <w:shd w:val="clear" w:color="auto" w:fill="F2F2F2"/>
          </w:tcPr>
          <w:p w14:paraId="5F315B09" w14:textId="1DE5F133" w:rsidR="009609FF" w:rsidRDefault="009609FF" w:rsidP="009609FF">
            <w:pPr>
              <w:snapToGrid w:val="0"/>
              <w:jc w:val="center"/>
            </w:pPr>
            <w:r>
              <w:t>19</w:t>
            </w:r>
          </w:p>
        </w:tc>
        <w:tc>
          <w:tcPr>
            <w:tcW w:w="992" w:type="dxa"/>
            <w:tcBorders>
              <w:top w:val="single" w:sz="4" w:space="0" w:color="000000"/>
              <w:left w:val="single" w:sz="4" w:space="0" w:color="000000"/>
              <w:bottom w:val="single" w:sz="4" w:space="0" w:color="000000"/>
            </w:tcBorders>
            <w:shd w:val="clear" w:color="auto" w:fill="F2F2F2"/>
          </w:tcPr>
          <w:p w14:paraId="037E3E5E" w14:textId="2EE740B7" w:rsidR="009609FF" w:rsidRDefault="009609FF" w:rsidP="009609FF">
            <w:pPr>
              <w:snapToGrid w:val="0"/>
              <w:jc w:val="center"/>
            </w:pPr>
            <w:r>
              <w:t>7293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D2B4450" w14:textId="4E1E81CD" w:rsidR="009609FF" w:rsidRDefault="009609FF" w:rsidP="009609FF">
            <w:pPr>
              <w:snapToGrid w:val="0"/>
              <w:jc w:val="center"/>
            </w:pPr>
            <w:r>
              <w:t>99,9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FE87254" w14:textId="0635F9F9" w:rsidR="009609FF" w:rsidRDefault="009609FF" w:rsidP="009609FF">
            <w:pPr>
              <w:snapToGrid w:val="0"/>
              <w:jc w:val="center"/>
            </w:pPr>
            <w:r>
              <w:t>99,6</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376BC03" w14:textId="2F67B65A" w:rsidR="009609FF" w:rsidRDefault="009609FF" w:rsidP="009609FF">
            <w:pPr>
              <w:snapToGrid w:val="0"/>
              <w:jc w:val="center"/>
            </w:pPr>
            <w:r>
              <w:t>99,9</w:t>
            </w:r>
          </w:p>
        </w:tc>
      </w:tr>
      <w:tr w:rsidR="009609FF" w14:paraId="44D463C1"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6550FD9B" w14:textId="13EB73AC" w:rsidR="009609FF" w:rsidRDefault="00E775F5" w:rsidP="009609FF">
            <w:r>
              <w:t xml:space="preserve">Kocaeli </w:t>
            </w:r>
            <w:r w:rsidR="009609FF">
              <w:t>1. Sulh Hukuk Mahkemesi</w:t>
            </w:r>
          </w:p>
        </w:tc>
        <w:tc>
          <w:tcPr>
            <w:tcW w:w="1341" w:type="dxa"/>
            <w:tcBorders>
              <w:top w:val="single" w:sz="4" w:space="0" w:color="000000"/>
              <w:left w:val="single" w:sz="4" w:space="0" w:color="000000"/>
              <w:bottom w:val="single" w:sz="4" w:space="0" w:color="000000"/>
            </w:tcBorders>
            <w:shd w:val="clear" w:color="auto" w:fill="auto"/>
          </w:tcPr>
          <w:p w14:paraId="6F1E18CB" w14:textId="1576F45E" w:rsidR="009609FF" w:rsidRDefault="009609FF" w:rsidP="009609FF">
            <w:pPr>
              <w:snapToGrid w:val="0"/>
              <w:jc w:val="center"/>
            </w:pPr>
            <w:r>
              <w:t>1621</w:t>
            </w:r>
          </w:p>
        </w:tc>
        <w:tc>
          <w:tcPr>
            <w:tcW w:w="1211" w:type="dxa"/>
            <w:tcBorders>
              <w:top w:val="single" w:sz="4" w:space="0" w:color="000000"/>
              <w:left w:val="single" w:sz="4" w:space="0" w:color="000000"/>
              <w:bottom w:val="single" w:sz="4" w:space="0" w:color="000000"/>
            </w:tcBorders>
            <w:shd w:val="clear" w:color="auto" w:fill="auto"/>
          </w:tcPr>
          <w:p w14:paraId="70AA1CC1" w14:textId="24498557" w:rsidR="009609FF" w:rsidRDefault="009609FF" w:rsidP="009609FF">
            <w:pPr>
              <w:snapToGrid w:val="0"/>
              <w:jc w:val="center"/>
            </w:pPr>
            <w:r>
              <w:t>671</w:t>
            </w:r>
          </w:p>
        </w:tc>
        <w:tc>
          <w:tcPr>
            <w:tcW w:w="992" w:type="dxa"/>
            <w:tcBorders>
              <w:top w:val="single" w:sz="4" w:space="0" w:color="000000"/>
              <w:left w:val="single" w:sz="4" w:space="0" w:color="000000"/>
              <w:bottom w:val="single" w:sz="4" w:space="0" w:color="000000"/>
            </w:tcBorders>
            <w:shd w:val="clear" w:color="auto" w:fill="auto"/>
          </w:tcPr>
          <w:p w14:paraId="491DFF70" w14:textId="08252EF9" w:rsidR="009609FF" w:rsidRDefault="009609FF" w:rsidP="009609FF">
            <w:pPr>
              <w:snapToGrid w:val="0"/>
              <w:jc w:val="center"/>
            </w:pPr>
            <w:r>
              <w:t>1697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DD581C" w14:textId="6E5EAE05" w:rsidR="009609FF" w:rsidRDefault="009609FF" w:rsidP="009609FF">
            <w:pPr>
              <w:snapToGrid w:val="0"/>
              <w:jc w:val="center"/>
            </w:pPr>
            <w:r>
              <w:t>%104,68</w:t>
            </w:r>
          </w:p>
        </w:tc>
        <w:tc>
          <w:tcPr>
            <w:tcW w:w="1559" w:type="dxa"/>
            <w:tcBorders>
              <w:top w:val="single" w:sz="4" w:space="0" w:color="000000"/>
              <w:left w:val="single" w:sz="4" w:space="0" w:color="000000"/>
              <w:bottom w:val="single" w:sz="4" w:space="0" w:color="000000"/>
              <w:right w:val="single" w:sz="4" w:space="0" w:color="000000"/>
            </w:tcBorders>
          </w:tcPr>
          <w:p w14:paraId="058DB764" w14:textId="3D5ED25F" w:rsidR="009609FF" w:rsidRDefault="009609FF" w:rsidP="009609FF">
            <w:pPr>
              <w:snapToGrid w:val="0"/>
              <w:jc w:val="center"/>
            </w:pPr>
            <w:r>
              <w:t>%91,37</w:t>
            </w:r>
          </w:p>
        </w:tc>
        <w:tc>
          <w:tcPr>
            <w:tcW w:w="1134" w:type="dxa"/>
            <w:tcBorders>
              <w:top w:val="single" w:sz="4" w:space="0" w:color="000000"/>
              <w:left w:val="single" w:sz="4" w:space="0" w:color="000000"/>
              <w:bottom w:val="single" w:sz="4" w:space="0" w:color="000000"/>
              <w:right w:val="single" w:sz="4" w:space="0" w:color="000000"/>
            </w:tcBorders>
          </w:tcPr>
          <w:p w14:paraId="2C89FDA5" w14:textId="6C6FAAEF" w:rsidR="009609FF" w:rsidRDefault="009609FF" w:rsidP="009609FF">
            <w:pPr>
              <w:snapToGrid w:val="0"/>
              <w:jc w:val="center"/>
            </w:pPr>
            <w:r>
              <w:t>%74,04</w:t>
            </w:r>
          </w:p>
        </w:tc>
      </w:tr>
      <w:tr w:rsidR="009609FF" w14:paraId="493447CE"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10B41A9C" w14:textId="53DE1767" w:rsidR="009609FF" w:rsidRDefault="00E775F5" w:rsidP="009609FF">
            <w:r>
              <w:t xml:space="preserve">Kocaeli </w:t>
            </w:r>
            <w:r w:rsidR="009609FF">
              <w:t>2.Sulh Hukuk Mahkemesi</w:t>
            </w:r>
          </w:p>
        </w:tc>
        <w:tc>
          <w:tcPr>
            <w:tcW w:w="1341" w:type="dxa"/>
            <w:tcBorders>
              <w:top w:val="single" w:sz="4" w:space="0" w:color="000000"/>
              <w:left w:val="single" w:sz="4" w:space="0" w:color="000000"/>
              <w:bottom w:val="single" w:sz="4" w:space="0" w:color="000000"/>
            </w:tcBorders>
            <w:shd w:val="clear" w:color="auto" w:fill="auto"/>
          </w:tcPr>
          <w:p w14:paraId="686D93B5" w14:textId="3CFC0755" w:rsidR="009609FF" w:rsidRDefault="009609FF" w:rsidP="009609FF">
            <w:pPr>
              <w:snapToGrid w:val="0"/>
              <w:jc w:val="center"/>
            </w:pPr>
            <w:r>
              <w:t>1614</w:t>
            </w:r>
          </w:p>
        </w:tc>
        <w:tc>
          <w:tcPr>
            <w:tcW w:w="1211" w:type="dxa"/>
            <w:tcBorders>
              <w:top w:val="single" w:sz="4" w:space="0" w:color="000000"/>
              <w:left w:val="single" w:sz="4" w:space="0" w:color="000000"/>
              <w:bottom w:val="single" w:sz="4" w:space="0" w:color="000000"/>
            </w:tcBorders>
            <w:shd w:val="clear" w:color="auto" w:fill="auto"/>
          </w:tcPr>
          <w:p w14:paraId="4EC87A11" w14:textId="56819F8E" w:rsidR="009609FF" w:rsidRDefault="009609FF" w:rsidP="009609FF">
            <w:pPr>
              <w:snapToGrid w:val="0"/>
              <w:jc w:val="center"/>
            </w:pPr>
            <w:r>
              <w:t>652</w:t>
            </w:r>
          </w:p>
        </w:tc>
        <w:tc>
          <w:tcPr>
            <w:tcW w:w="992" w:type="dxa"/>
            <w:tcBorders>
              <w:top w:val="single" w:sz="4" w:space="0" w:color="000000"/>
              <w:left w:val="single" w:sz="4" w:space="0" w:color="000000"/>
              <w:bottom w:val="single" w:sz="4" w:space="0" w:color="000000"/>
            </w:tcBorders>
            <w:shd w:val="clear" w:color="auto" w:fill="auto"/>
          </w:tcPr>
          <w:p w14:paraId="7BFFCCEB" w14:textId="0A7C3541" w:rsidR="009609FF" w:rsidRDefault="009609FF" w:rsidP="009609FF">
            <w:pPr>
              <w:snapToGrid w:val="0"/>
              <w:jc w:val="center"/>
            </w:pPr>
            <w:r>
              <w:t>1771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F653F0C" w14:textId="48A6BB65" w:rsidR="009609FF" w:rsidRDefault="009609FF" w:rsidP="009609FF">
            <w:pPr>
              <w:snapToGrid w:val="0"/>
              <w:jc w:val="center"/>
            </w:pPr>
            <w:r>
              <w:t>109</w:t>
            </w:r>
          </w:p>
        </w:tc>
        <w:tc>
          <w:tcPr>
            <w:tcW w:w="1559" w:type="dxa"/>
            <w:tcBorders>
              <w:top w:val="single" w:sz="4" w:space="0" w:color="000000"/>
              <w:left w:val="single" w:sz="4" w:space="0" w:color="000000"/>
              <w:bottom w:val="single" w:sz="4" w:space="0" w:color="000000"/>
              <w:right w:val="single" w:sz="4" w:space="0" w:color="000000"/>
            </w:tcBorders>
          </w:tcPr>
          <w:p w14:paraId="0A306397" w14:textId="436C54EC" w:rsidR="009609FF" w:rsidRDefault="009609FF" w:rsidP="009609FF">
            <w:pPr>
              <w:snapToGrid w:val="0"/>
              <w:jc w:val="center"/>
            </w:pPr>
            <w:r>
              <w:t>98</w:t>
            </w:r>
          </w:p>
        </w:tc>
        <w:tc>
          <w:tcPr>
            <w:tcW w:w="1134" w:type="dxa"/>
            <w:tcBorders>
              <w:top w:val="single" w:sz="4" w:space="0" w:color="000000"/>
              <w:left w:val="single" w:sz="4" w:space="0" w:color="000000"/>
              <w:bottom w:val="single" w:sz="4" w:space="0" w:color="000000"/>
              <w:right w:val="single" w:sz="4" w:space="0" w:color="000000"/>
            </w:tcBorders>
          </w:tcPr>
          <w:p w14:paraId="7D693C1E" w14:textId="76FF0520" w:rsidR="009609FF" w:rsidRDefault="009609FF" w:rsidP="009609FF">
            <w:pPr>
              <w:snapToGrid w:val="0"/>
              <w:jc w:val="center"/>
            </w:pPr>
            <w:r>
              <w:t>78,16</w:t>
            </w:r>
          </w:p>
        </w:tc>
      </w:tr>
      <w:tr w:rsidR="009609FF" w14:paraId="49219D9C"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74953385" w14:textId="0A34B32C" w:rsidR="009609FF" w:rsidRDefault="00E775F5" w:rsidP="009609FF">
            <w:r>
              <w:t xml:space="preserve">Kocaeli </w:t>
            </w:r>
            <w:r w:rsidR="009609FF">
              <w:t>3.Sulh Hukuk Mahkemesi</w:t>
            </w:r>
          </w:p>
        </w:tc>
        <w:tc>
          <w:tcPr>
            <w:tcW w:w="1341" w:type="dxa"/>
            <w:tcBorders>
              <w:top w:val="single" w:sz="4" w:space="0" w:color="000000"/>
              <w:left w:val="single" w:sz="4" w:space="0" w:color="000000"/>
              <w:bottom w:val="single" w:sz="4" w:space="0" w:color="000000"/>
            </w:tcBorders>
            <w:shd w:val="clear" w:color="auto" w:fill="auto"/>
          </w:tcPr>
          <w:p w14:paraId="1AE65A8C" w14:textId="319030DF" w:rsidR="009609FF" w:rsidRDefault="009609FF" w:rsidP="009609FF">
            <w:pPr>
              <w:snapToGrid w:val="0"/>
              <w:jc w:val="center"/>
            </w:pPr>
            <w:r>
              <w:t>1626</w:t>
            </w:r>
          </w:p>
        </w:tc>
        <w:tc>
          <w:tcPr>
            <w:tcW w:w="1211" w:type="dxa"/>
            <w:tcBorders>
              <w:top w:val="single" w:sz="4" w:space="0" w:color="000000"/>
              <w:left w:val="single" w:sz="4" w:space="0" w:color="000000"/>
              <w:bottom w:val="single" w:sz="4" w:space="0" w:color="000000"/>
            </w:tcBorders>
            <w:shd w:val="clear" w:color="auto" w:fill="auto"/>
          </w:tcPr>
          <w:p w14:paraId="122C6FA0" w14:textId="7B491A0D" w:rsidR="009609FF" w:rsidRDefault="009609FF" w:rsidP="009609FF">
            <w:pPr>
              <w:snapToGrid w:val="0"/>
              <w:jc w:val="center"/>
            </w:pPr>
            <w:r>
              <w:t>350</w:t>
            </w:r>
          </w:p>
        </w:tc>
        <w:tc>
          <w:tcPr>
            <w:tcW w:w="992" w:type="dxa"/>
            <w:tcBorders>
              <w:top w:val="single" w:sz="4" w:space="0" w:color="000000"/>
              <w:left w:val="single" w:sz="4" w:space="0" w:color="000000"/>
              <w:bottom w:val="single" w:sz="4" w:space="0" w:color="000000"/>
            </w:tcBorders>
            <w:shd w:val="clear" w:color="auto" w:fill="auto"/>
          </w:tcPr>
          <w:p w14:paraId="4DC2FA88" w14:textId="2D3B7F54" w:rsidR="009609FF" w:rsidRDefault="009609FF" w:rsidP="009609FF">
            <w:pPr>
              <w:snapToGrid w:val="0"/>
              <w:jc w:val="center"/>
            </w:pPr>
            <w:r>
              <w:t>1552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121018" w14:textId="6AA0052B" w:rsidR="009609FF" w:rsidRDefault="009609FF" w:rsidP="009609FF">
            <w:pPr>
              <w:snapToGrid w:val="0"/>
              <w:jc w:val="center"/>
            </w:pPr>
            <w:r>
              <w:t>95</w:t>
            </w:r>
          </w:p>
        </w:tc>
        <w:tc>
          <w:tcPr>
            <w:tcW w:w="1559" w:type="dxa"/>
            <w:tcBorders>
              <w:top w:val="single" w:sz="4" w:space="0" w:color="000000"/>
              <w:left w:val="single" w:sz="4" w:space="0" w:color="000000"/>
              <w:bottom w:val="single" w:sz="4" w:space="0" w:color="000000"/>
              <w:right w:val="single" w:sz="4" w:space="0" w:color="000000"/>
            </w:tcBorders>
          </w:tcPr>
          <w:p w14:paraId="6C0036A4" w14:textId="3CA8CF0E" w:rsidR="009609FF" w:rsidRDefault="009609FF" w:rsidP="009609FF">
            <w:pPr>
              <w:snapToGrid w:val="0"/>
              <w:jc w:val="center"/>
            </w:pPr>
            <w:r>
              <w:t>102</w:t>
            </w:r>
          </w:p>
        </w:tc>
        <w:tc>
          <w:tcPr>
            <w:tcW w:w="1134" w:type="dxa"/>
            <w:tcBorders>
              <w:top w:val="single" w:sz="4" w:space="0" w:color="000000"/>
              <w:left w:val="single" w:sz="4" w:space="0" w:color="000000"/>
              <w:bottom w:val="single" w:sz="4" w:space="0" w:color="000000"/>
              <w:right w:val="single" w:sz="4" w:space="0" w:color="000000"/>
            </w:tcBorders>
          </w:tcPr>
          <w:p w14:paraId="5F3D2E2F" w14:textId="2A91B9FD" w:rsidR="009609FF" w:rsidRDefault="00213653" w:rsidP="009609FF">
            <w:pPr>
              <w:snapToGrid w:val="0"/>
              <w:jc w:val="center"/>
            </w:pPr>
            <w:r>
              <w:t>1,27</w:t>
            </w:r>
          </w:p>
        </w:tc>
      </w:tr>
      <w:tr w:rsidR="009609FF" w14:paraId="5593D124"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07E9D350" w14:textId="22CA4FEA" w:rsidR="009609FF" w:rsidRDefault="00E775F5" w:rsidP="009609FF">
            <w:r>
              <w:t xml:space="preserve">Kocaeli </w:t>
            </w:r>
            <w:r w:rsidR="009609FF">
              <w:t>4.Sulh Hukuk Mahkemesi</w:t>
            </w:r>
          </w:p>
        </w:tc>
        <w:tc>
          <w:tcPr>
            <w:tcW w:w="1341" w:type="dxa"/>
            <w:tcBorders>
              <w:top w:val="single" w:sz="4" w:space="0" w:color="000000"/>
              <w:left w:val="single" w:sz="4" w:space="0" w:color="000000"/>
              <w:bottom w:val="single" w:sz="4" w:space="0" w:color="000000"/>
            </w:tcBorders>
            <w:shd w:val="clear" w:color="auto" w:fill="auto"/>
          </w:tcPr>
          <w:p w14:paraId="305C6554" w14:textId="322973F1" w:rsidR="009609FF" w:rsidRDefault="0010024E" w:rsidP="009609FF">
            <w:pPr>
              <w:snapToGrid w:val="0"/>
              <w:jc w:val="center"/>
            </w:pPr>
            <w:r>
              <w:t>1626</w:t>
            </w:r>
          </w:p>
        </w:tc>
        <w:tc>
          <w:tcPr>
            <w:tcW w:w="1211" w:type="dxa"/>
            <w:tcBorders>
              <w:top w:val="single" w:sz="4" w:space="0" w:color="000000"/>
              <w:left w:val="single" w:sz="4" w:space="0" w:color="000000"/>
              <w:bottom w:val="single" w:sz="4" w:space="0" w:color="000000"/>
            </w:tcBorders>
            <w:shd w:val="clear" w:color="auto" w:fill="auto"/>
          </w:tcPr>
          <w:p w14:paraId="63A80302" w14:textId="63A8967A" w:rsidR="009609FF" w:rsidRDefault="0010024E" w:rsidP="009609FF">
            <w:pPr>
              <w:snapToGrid w:val="0"/>
              <w:jc w:val="center"/>
            </w:pPr>
            <w:r>
              <w:t>462</w:t>
            </w:r>
          </w:p>
        </w:tc>
        <w:tc>
          <w:tcPr>
            <w:tcW w:w="992" w:type="dxa"/>
            <w:tcBorders>
              <w:top w:val="single" w:sz="4" w:space="0" w:color="000000"/>
              <w:left w:val="single" w:sz="4" w:space="0" w:color="000000"/>
              <w:bottom w:val="single" w:sz="4" w:space="0" w:color="000000"/>
            </w:tcBorders>
            <w:shd w:val="clear" w:color="auto" w:fill="auto"/>
          </w:tcPr>
          <w:p w14:paraId="3F88461C" w14:textId="15CF78C6" w:rsidR="009609FF" w:rsidRDefault="0010024E" w:rsidP="009609FF">
            <w:pPr>
              <w:snapToGrid w:val="0"/>
              <w:jc w:val="center"/>
            </w:pPr>
            <w:r>
              <w:t>1664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9F6669A" w14:textId="392988B5" w:rsidR="009609FF" w:rsidRDefault="0010024E" w:rsidP="009609FF">
            <w:pPr>
              <w:snapToGrid w:val="0"/>
              <w:jc w:val="center"/>
            </w:pPr>
            <w:r>
              <w:t>103</w:t>
            </w:r>
          </w:p>
        </w:tc>
        <w:tc>
          <w:tcPr>
            <w:tcW w:w="1559" w:type="dxa"/>
            <w:tcBorders>
              <w:top w:val="single" w:sz="4" w:space="0" w:color="000000"/>
              <w:left w:val="single" w:sz="4" w:space="0" w:color="000000"/>
              <w:bottom w:val="single" w:sz="4" w:space="0" w:color="000000"/>
              <w:right w:val="single" w:sz="4" w:space="0" w:color="000000"/>
            </w:tcBorders>
          </w:tcPr>
          <w:p w14:paraId="2CCB1842" w14:textId="3398E738" w:rsidR="009609FF" w:rsidRDefault="00213653" w:rsidP="009609FF">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066E6E8D" w14:textId="3547C71B" w:rsidR="009609FF" w:rsidRDefault="00213653" w:rsidP="009609FF">
            <w:pPr>
              <w:snapToGrid w:val="0"/>
              <w:jc w:val="center"/>
            </w:pPr>
            <w:r>
              <w:t>1,25</w:t>
            </w:r>
          </w:p>
        </w:tc>
      </w:tr>
      <w:tr w:rsidR="009609FF" w14:paraId="381688AC"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04C9D291" w14:textId="46688EF0" w:rsidR="009609FF" w:rsidRDefault="00E775F5" w:rsidP="009609FF">
            <w:r>
              <w:t xml:space="preserve">Kocaeli </w:t>
            </w:r>
            <w:r w:rsidR="009609FF">
              <w:t>5.Sulh Hukuk Mahkemesi</w:t>
            </w:r>
          </w:p>
        </w:tc>
        <w:tc>
          <w:tcPr>
            <w:tcW w:w="1341" w:type="dxa"/>
            <w:tcBorders>
              <w:top w:val="single" w:sz="4" w:space="0" w:color="000000"/>
              <w:left w:val="single" w:sz="4" w:space="0" w:color="000000"/>
              <w:bottom w:val="single" w:sz="4" w:space="0" w:color="000000"/>
            </w:tcBorders>
            <w:shd w:val="clear" w:color="auto" w:fill="auto"/>
          </w:tcPr>
          <w:p w14:paraId="4D9FC21E" w14:textId="4F5497EB" w:rsidR="009609FF" w:rsidRDefault="009609FF" w:rsidP="009609FF">
            <w:pPr>
              <w:snapToGrid w:val="0"/>
              <w:jc w:val="center"/>
            </w:pPr>
            <w:r>
              <w:t>1.799</w:t>
            </w:r>
          </w:p>
        </w:tc>
        <w:tc>
          <w:tcPr>
            <w:tcW w:w="1211" w:type="dxa"/>
            <w:tcBorders>
              <w:top w:val="single" w:sz="4" w:space="0" w:color="000000"/>
              <w:left w:val="single" w:sz="4" w:space="0" w:color="000000"/>
              <w:bottom w:val="single" w:sz="4" w:space="0" w:color="000000"/>
            </w:tcBorders>
            <w:shd w:val="clear" w:color="auto" w:fill="auto"/>
          </w:tcPr>
          <w:p w14:paraId="04E6D0A5" w14:textId="63114FDD" w:rsidR="009609FF" w:rsidRDefault="009609FF" w:rsidP="009609FF">
            <w:pPr>
              <w:snapToGrid w:val="0"/>
              <w:jc w:val="center"/>
            </w:pPr>
            <w:r>
              <w:t>552</w:t>
            </w:r>
          </w:p>
        </w:tc>
        <w:tc>
          <w:tcPr>
            <w:tcW w:w="992" w:type="dxa"/>
            <w:tcBorders>
              <w:top w:val="single" w:sz="4" w:space="0" w:color="000000"/>
              <w:left w:val="single" w:sz="4" w:space="0" w:color="000000"/>
              <w:bottom w:val="single" w:sz="4" w:space="0" w:color="000000"/>
            </w:tcBorders>
            <w:shd w:val="clear" w:color="auto" w:fill="auto"/>
          </w:tcPr>
          <w:p w14:paraId="25DEF1F4" w14:textId="793BA11A" w:rsidR="009609FF" w:rsidRDefault="009609FF" w:rsidP="009609FF">
            <w:pPr>
              <w:snapToGrid w:val="0"/>
              <w:jc w:val="center"/>
            </w:pPr>
            <w:r>
              <w:t>1841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F4F754" w14:textId="27E405B4" w:rsidR="009609FF" w:rsidRDefault="009609FF" w:rsidP="009609FF">
            <w:pPr>
              <w:snapToGrid w:val="0"/>
              <w:jc w:val="center"/>
            </w:pPr>
            <w:r>
              <w:t>102</w:t>
            </w:r>
          </w:p>
        </w:tc>
        <w:tc>
          <w:tcPr>
            <w:tcW w:w="1559" w:type="dxa"/>
            <w:tcBorders>
              <w:top w:val="single" w:sz="4" w:space="0" w:color="000000"/>
              <w:left w:val="single" w:sz="4" w:space="0" w:color="000000"/>
              <w:bottom w:val="single" w:sz="4" w:space="0" w:color="000000"/>
              <w:right w:val="single" w:sz="4" w:space="0" w:color="000000"/>
            </w:tcBorders>
          </w:tcPr>
          <w:p w14:paraId="74C13B9C" w14:textId="48C011DC" w:rsidR="009609FF" w:rsidRDefault="009609FF" w:rsidP="009609FF">
            <w:pPr>
              <w:snapToGrid w:val="0"/>
              <w:jc w:val="center"/>
            </w:pPr>
            <w:r>
              <w:t>0,53</w:t>
            </w:r>
          </w:p>
        </w:tc>
        <w:tc>
          <w:tcPr>
            <w:tcW w:w="1134" w:type="dxa"/>
            <w:tcBorders>
              <w:top w:val="single" w:sz="4" w:space="0" w:color="000000"/>
              <w:left w:val="single" w:sz="4" w:space="0" w:color="000000"/>
              <w:bottom w:val="single" w:sz="4" w:space="0" w:color="000000"/>
              <w:right w:val="single" w:sz="4" w:space="0" w:color="000000"/>
            </w:tcBorders>
          </w:tcPr>
          <w:p w14:paraId="3418D7AB" w14:textId="1A8A5FFE" w:rsidR="009609FF" w:rsidRDefault="009609FF" w:rsidP="009609FF">
            <w:pPr>
              <w:snapToGrid w:val="0"/>
              <w:jc w:val="center"/>
            </w:pPr>
            <w:r>
              <w:t>0,78</w:t>
            </w:r>
          </w:p>
        </w:tc>
      </w:tr>
      <w:tr w:rsidR="009609FF" w14:paraId="3040ED9B" w14:textId="77777777" w:rsidTr="00CF2678">
        <w:trPr>
          <w:trHeight w:val="224"/>
        </w:trPr>
        <w:tc>
          <w:tcPr>
            <w:tcW w:w="2405" w:type="dxa"/>
            <w:tcBorders>
              <w:top w:val="single" w:sz="4" w:space="0" w:color="000000"/>
              <w:left w:val="single" w:sz="4" w:space="0" w:color="000000"/>
              <w:bottom w:val="single" w:sz="4" w:space="0" w:color="000000"/>
            </w:tcBorders>
            <w:shd w:val="clear" w:color="auto" w:fill="auto"/>
          </w:tcPr>
          <w:p w14:paraId="623A41A3" w14:textId="3440593E" w:rsidR="009609FF" w:rsidRDefault="00E775F5" w:rsidP="009609FF">
            <w:r>
              <w:lastRenderedPageBreak/>
              <w:t xml:space="preserve">Kocaeli </w:t>
            </w:r>
            <w:r w:rsidR="009609FF">
              <w:t>6.Sulh Hukuk Mahkemesi</w:t>
            </w:r>
          </w:p>
        </w:tc>
        <w:tc>
          <w:tcPr>
            <w:tcW w:w="1341" w:type="dxa"/>
            <w:tcBorders>
              <w:top w:val="single" w:sz="4" w:space="0" w:color="000000"/>
              <w:left w:val="single" w:sz="4" w:space="0" w:color="000000"/>
              <w:bottom w:val="single" w:sz="4" w:space="0" w:color="000000"/>
            </w:tcBorders>
            <w:shd w:val="clear" w:color="auto" w:fill="auto"/>
          </w:tcPr>
          <w:p w14:paraId="6FF4F7C2" w14:textId="15BC97E6" w:rsidR="009609FF" w:rsidRPr="00471A8E" w:rsidRDefault="009609FF" w:rsidP="009609FF">
            <w:pPr>
              <w:snapToGrid w:val="0"/>
              <w:jc w:val="center"/>
              <w:rPr>
                <w:color w:val="000000" w:themeColor="text1"/>
              </w:rPr>
            </w:pPr>
            <w:r w:rsidRPr="00471A8E">
              <w:rPr>
                <w:color w:val="000000" w:themeColor="text1"/>
              </w:rPr>
              <w:t>2001</w:t>
            </w:r>
          </w:p>
        </w:tc>
        <w:tc>
          <w:tcPr>
            <w:tcW w:w="1211" w:type="dxa"/>
            <w:tcBorders>
              <w:top w:val="single" w:sz="4" w:space="0" w:color="000000"/>
              <w:left w:val="single" w:sz="4" w:space="0" w:color="000000"/>
              <w:bottom w:val="single" w:sz="4" w:space="0" w:color="000000"/>
            </w:tcBorders>
            <w:shd w:val="clear" w:color="auto" w:fill="auto"/>
          </w:tcPr>
          <w:p w14:paraId="23D1BCBF" w14:textId="7F1C165C" w:rsidR="009609FF" w:rsidRPr="00471A8E" w:rsidRDefault="009609FF" w:rsidP="009609FF">
            <w:pPr>
              <w:snapToGrid w:val="0"/>
              <w:jc w:val="center"/>
              <w:rPr>
                <w:color w:val="000000" w:themeColor="text1"/>
              </w:rPr>
            </w:pPr>
            <w:r w:rsidRPr="00471A8E">
              <w:rPr>
                <w:color w:val="000000" w:themeColor="text1"/>
              </w:rPr>
              <w:t>709</w:t>
            </w:r>
          </w:p>
        </w:tc>
        <w:tc>
          <w:tcPr>
            <w:tcW w:w="992" w:type="dxa"/>
            <w:tcBorders>
              <w:top w:val="single" w:sz="4" w:space="0" w:color="000000"/>
              <w:left w:val="single" w:sz="4" w:space="0" w:color="000000"/>
              <w:bottom w:val="single" w:sz="4" w:space="0" w:color="000000"/>
            </w:tcBorders>
            <w:shd w:val="clear" w:color="auto" w:fill="auto"/>
          </w:tcPr>
          <w:p w14:paraId="4042BB30" w14:textId="7392D662" w:rsidR="009609FF" w:rsidRPr="00471A8E" w:rsidRDefault="009609FF" w:rsidP="009609FF">
            <w:pPr>
              <w:snapToGrid w:val="0"/>
              <w:jc w:val="center"/>
              <w:rPr>
                <w:color w:val="000000" w:themeColor="text1"/>
              </w:rPr>
            </w:pPr>
            <w:r w:rsidRPr="00471A8E">
              <w:rPr>
                <w:color w:val="000000" w:themeColor="text1"/>
              </w:rPr>
              <w:t>2117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13E512" w14:textId="63375D51" w:rsidR="009609FF" w:rsidRPr="00471A8E" w:rsidRDefault="009609FF" w:rsidP="009609FF">
            <w:pPr>
              <w:snapToGrid w:val="0"/>
              <w:jc w:val="center"/>
              <w:rPr>
                <w:color w:val="000000" w:themeColor="text1"/>
              </w:rPr>
            </w:pPr>
            <w:r w:rsidRPr="00471A8E">
              <w:rPr>
                <w:color w:val="000000" w:themeColor="text1"/>
              </w:rPr>
              <w:t>105</w:t>
            </w:r>
          </w:p>
        </w:tc>
        <w:tc>
          <w:tcPr>
            <w:tcW w:w="1559" w:type="dxa"/>
            <w:tcBorders>
              <w:top w:val="single" w:sz="4" w:space="0" w:color="000000"/>
              <w:left w:val="single" w:sz="4" w:space="0" w:color="000000"/>
              <w:bottom w:val="single" w:sz="4" w:space="0" w:color="000000"/>
              <w:right w:val="single" w:sz="4" w:space="0" w:color="000000"/>
            </w:tcBorders>
          </w:tcPr>
          <w:p w14:paraId="2547CC11" w14:textId="5E03E608" w:rsidR="009609FF" w:rsidRPr="00471A8E" w:rsidRDefault="009609FF" w:rsidP="009609FF">
            <w:pPr>
              <w:snapToGrid w:val="0"/>
              <w:jc w:val="center"/>
              <w:rPr>
                <w:color w:val="000000" w:themeColor="text1"/>
              </w:rPr>
            </w:pPr>
            <w:r w:rsidRPr="00471A8E">
              <w:rPr>
                <w:color w:val="000000" w:themeColor="text1"/>
              </w:rPr>
              <w:t>46</w:t>
            </w:r>
          </w:p>
        </w:tc>
        <w:tc>
          <w:tcPr>
            <w:tcW w:w="1134" w:type="dxa"/>
            <w:tcBorders>
              <w:top w:val="single" w:sz="4" w:space="0" w:color="000000"/>
              <w:left w:val="single" w:sz="4" w:space="0" w:color="000000"/>
              <w:bottom w:val="single" w:sz="4" w:space="0" w:color="000000"/>
              <w:right w:val="single" w:sz="4" w:space="0" w:color="000000"/>
            </w:tcBorders>
          </w:tcPr>
          <w:p w14:paraId="4E6C6A90" w14:textId="569CB98A" w:rsidR="009609FF" w:rsidRPr="00471A8E" w:rsidRDefault="009609FF" w:rsidP="009609FF">
            <w:pPr>
              <w:snapToGrid w:val="0"/>
              <w:jc w:val="center"/>
              <w:rPr>
                <w:color w:val="000000" w:themeColor="text1"/>
              </w:rPr>
            </w:pPr>
            <w:r w:rsidRPr="00471A8E">
              <w:rPr>
                <w:color w:val="000000" w:themeColor="text1"/>
              </w:rPr>
              <w:t>78,12</w:t>
            </w:r>
          </w:p>
        </w:tc>
      </w:tr>
      <w:tr w:rsidR="009609FF" w14:paraId="0F6C8580" w14:textId="77777777" w:rsidTr="00CF2678">
        <w:trPr>
          <w:trHeight w:val="418"/>
        </w:trPr>
        <w:tc>
          <w:tcPr>
            <w:tcW w:w="2405" w:type="dxa"/>
            <w:tcBorders>
              <w:top w:val="single" w:sz="4" w:space="0" w:color="000000"/>
              <w:left w:val="single" w:sz="4" w:space="0" w:color="000000"/>
              <w:bottom w:val="single" w:sz="4" w:space="0" w:color="000000"/>
            </w:tcBorders>
            <w:shd w:val="clear" w:color="auto" w:fill="F2F2F2"/>
          </w:tcPr>
          <w:p w14:paraId="2303C186" w14:textId="23AC6103" w:rsidR="009609FF" w:rsidRDefault="00E775F5" w:rsidP="009609FF">
            <w:r>
              <w:t xml:space="preserve">Kocaeli </w:t>
            </w:r>
            <w:r w:rsidR="009609FF">
              <w:t>Kadastro Mahkemesi</w:t>
            </w:r>
          </w:p>
        </w:tc>
        <w:tc>
          <w:tcPr>
            <w:tcW w:w="1341" w:type="dxa"/>
            <w:tcBorders>
              <w:top w:val="single" w:sz="4" w:space="0" w:color="000000"/>
              <w:left w:val="single" w:sz="4" w:space="0" w:color="000000"/>
              <w:bottom w:val="single" w:sz="4" w:space="0" w:color="000000"/>
            </w:tcBorders>
            <w:shd w:val="clear" w:color="auto" w:fill="F2F2F2"/>
          </w:tcPr>
          <w:p w14:paraId="6224066C" w14:textId="3298B3D1" w:rsidR="009609FF" w:rsidRDefault="009609FF" w:rsidP="009609FF">
            <w:pPr>
              <w:snapToGrid w:val="0"/>
              <w:jc w:val="center"/>
            </w:pPr>
            <w:r>
              <w:t>94</w:t>
            </w:r>
          </w:p>
        </w:tc>
        <w:tc>
          <w:tcPr>
            <w:tcW w:w="1211" w:type="dxa"/>
            <w:tcBorders>
              <w:top w:val="single" w:sz="4" w:space="0" w:color="000000"/>
              <w:left w:val="single" w:sz="4" w:space="0" w:color="000000"/>
              <w:bottom w:val="single" w:sz="4" w:space="0" w:color="000000"/>
            </w:tcBorders>
            <w:shd w:val="clear" w:color="auto" w:fill="F2F2F2"/>
          </w:tcPr>
          <w:p w14:paraId="1B1747C9" w14:textId="273715C5" w:rsidR="009609FF" w:rsidRDefault="009609FF" w:rsidP="009609FF">
            <w:pPr>
              <w:snapToGrid w:val="0"/>
              <w:jc w:val="center"/>
            </w:pPr>
            <w:r>
              <w:t>176</w:t>
            </w:r>
          </w:p>
        </w:tc>
        <w:tc>
          <w:tcPr>
            <w:tcW w:w="992" w:type="dxa"/>
            <w:tcBorders>
              <w:top w:val="single" w:sz="4" w:space="0" w:color="000000"/>
              <w:left w:val="single" w:sz="4" w:space="0" w:color="000000"/>
              <w:bottom w:val="single" w:sz="4" w:space="0" w:color="000000"/>
            </w:tcBorders>
            <w:shd w:val="clear" w:color="auto" w:fill="F2F2F2"/>
          </w:tcPr>
          <w:p w14:paraId="6729A8BC" w14:textId="074AECEE" w:rsidR="009609FF" w:rsidRDefault="009609FF" w:rsidP="009609FF">
            <w:pPr>
              <w:snapToGrid w:val="0"/>
              <w:jc w:val="center"/>
            </w:pPr>
            <w:r>
              <w:t>191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43B0F69" w14:textId="60700913" w:rsidR="009609FF" w:rsidRDefault="009609FF" w:rsidP="009609FF">
            <w:pPr>
              <w:snapToGrid w:val="0"/>
              <w:jc w:val="center"/>
            </w:pPr>
            <w:r>
              <w:t>203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6040D78" w14:textId="45191AF5" w:rsidR="009609FF" w:rsidRDefault="009609FF" w:rsidP="009609FF">
            <w:pPr>
              <w:snapToGrid w:val="0"/>
              <w:jc w:val="center"/>
            </w:pPr>
            <w:r>
              <w:t>70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8CB0431" w14:textId="68F7287B" w:rsidR="009609FF" w:rsidRDefault="00213653" w:rsidP="009609FF">
            <w:pPr>
              <w:snapToGrid w:val="0"/>
              <w:jc w:val="center"/>
            </w:pPr>
            <w:r>
              <w:t>1,41</w:t>
            </w:r>
          </w:p>
        </w:tc>
      </w:tr>
      <w:tr w:rsidR="009609FF" w14:paraId="71B297D8" w14:textId="77777777" w:rsidTr="00CF2678">
        <w:trPr>
          <w:trHeight w:val="425"/>
        </w:trPr>
        <w:tc>
          <w:tcPr>
            <w:tcW w:w="2405" w:type="dxa"/>
            <w:tcBorders>
              <w:top w:val="single" w:sz="4" w:space="0" w:color="000000"/>
              <w:left w:val="single" w:sz="4" w:space="0" w:color="000000"/>
              <w:bottom w:val="single" w:sz="4" w:space="0" w:color="000000"/>
            </w:tcBorders>
            <w:shd w:val="clear" w:color="auto" w:fill="auto"/>
          </w:tcPr>
          <w:p w14:paraId="514A2DBB" w14:textId="2712807D" w:rsidR="009609FF" w:rsidRDefault="00E775F5" w:rsidP="009609FF">
            <w:r>
              <w:t xml:space="preserve">Kocaeli </w:t>
            </w:r>
            <w:r w:rsidR="009609FF">
              <w:t>1.Aile Mahkemesi</w:t>
            </w:r>
          </w:p>
        </w:tc>
        <w:tc>
          <w:tcPr>
            <w:tcW w:w="1341" w:type="dxa"/>
            <w:tcBorders>
              <w:top w:val="single" w:sz="4" w:space="0" w:color="000000"/>
              <w:left w:val="single" w:sz="4" w:space="0" w:color="000000"/>
              <w:bottom w:val="single" w:sz="4" w:space="0" w:color="000000"/>
            </w:tcBorders>
            <w:shd w:val="clear" w:color="auto" w:fill="auto"/>
          </w:tcPr>
          <w:p w14:paraId="25C93B8C" w14:textId="74C74EE1" w:rsidR="009609FF" w:rsidRDefault="009609FF" w:rsidP="009609FF">
            <w:pPr>
              <w:snapToGrid w:val="0"/>
              <w:jc w:val="center"/>
            </w:pPr>
            <w:r>
              <w:t>728</w:t>
            </w:r>
          </w:p>
        </w:tc>
        <w:tc>
          <w:tcPr>
            <w:tcW w:w="1211" w:type="dxa"/>
            <w:tcBorders>
              <w:top w:val="single" w:sz="4" w:space="0" w:color="000000"/>
              <w:left w:val="single" w:sz="4" w:space="0" w:color="000000"/>
              <w:bottom w:val="single" w:sz="4" w:space="0" w:color="000000"/>
            </w:tcBorders>
            <w:shd w:val="clear" w:color="auto" w:fill="auto"/>
          </w:tcPr>
          <w:p w14:paraId="33FE30D1" w14:textId="1D2A106A" w:rsidR="009609FF" w:rsidRDefault="009609FF" w:rsidP="009609FF">
            <w:pPr>
              <w:snapToGrid w:val="0"/>
              <w:jc w:val="center"/>
            </w:pPr>
            <w:r>
              <w:t>251</w:t>
            </w:r>
          </w:p>
        </w:tc>
        <w:tc>
          <w:tcPr>
            <w:tcW w:w="992" w:type="dxa"/>
            <w:tcBorders>
              <w:top w:val="single" w:sz="4" w:space="0" w:color="000000"/>
              <w:left w:val="single" w:sz="4" w:space="0" w:color="000000"/>
              <w:bottom w:val="single" w:sz="4" w:space="0" w:color="000000"/>
            </w:tcBorders>
            <w:shd w:val="clear" w:color="auto" w:fill="auto"/>
          </w:tcPr>
          <w:p w14:paraId="39A39C4A" w14:textId="71C483F4" w:rsidR="009609FF" w:rsidRDefault="009609FF" w:rsidP="009609FF">
            <w:pPr>
              <w:snapToGrid w:val="0"/>
              <w:jc w:val="center"/>
            </w:pPr>
            <w:r>
              <w:t>743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AF9EF8" w14:textId="1B07127E" w:rsidR="009609FF" w:rsidRDefault="009609FF" w:rsidP="009609FF">
            <w:pPr>
              <w:snapToGrid w:val="0"/>
              <w:jc w:val="center"/>
            </w:pPr>
            <w:proofErr w:type="gramStart"/>
            <w:r>
              <w:t>% 102</w:t>
            </w:r>
            <w:proofErr w:type="gramEnd"/>
          </w:p>
        </w:tc>
        <w:tc>
          <w:tcPr>
            <w:tcW w:w="1559" w:type="dxa"/>
            <w:tcBorders>
              <w:top w:val="single" w:sz="4" w:space="0" w:color="000000"/>
              <w:left w:val="single" w:sz="4" w:space="0" w:color="000000"/>
              <w:bottom w:val="single" w:sz="4" w:space="0" w:color="000000"/>
              <w:right w:val="single" w:sz="4" w:space="0" w:color="000000"/>
            </w:tcBorders>
          </w:tcPr>
          <w:p w14:paraId="7BCE3987" w14:textId="795D2025" w:rsidR="009609FF" w:rsidRDefault="009609FF" w:rsidP="009609FF">
            <w:pPr>
              <w:snapToGrid w:val="0"/>
              <w:jc w:val="center"/>
            </w:pPr>
            <w:proofErr w:type="gramStart"/>
            <w:r>
              <w:t>% 99</w:t>
            </w:r>
            <w:proofErr w:type="gramEnd"/>
          </w:p>
        </w:tc>
        <w:tc>
          <w:tcPr>
            <w:tcW w:w="1134" w:type="dxa"/>
            <w:tcBorders>
              <w:top w:val="single" w:sz="4" w:space="0" w:color="000000"/>
              <w:left w:val="single" w:sz="4" w:space="0" w:color="000000"/>
              <w:bottom w:val="single" w:sz="4" w:space="0" w:color="000000"/>
              <w:right w:val="single" w:sz="4" w:space="0" w:color="000000"/>
            </w:tcBorders>
          </w:tcPr>
          <w:p w14:paraId="707272FF" w14:textId="04A72A60" w:rsidR="009609FF" w:rsidRDefault="009609FF" w:rsidP="009609FF">
            <w:pPr>
              <w:snapToGrid w:val="0"/>
              <w:jc w:val="center"/>
            </w:pPr>
            <w:proofErr w:type="gramStart"/>
            <w:r>
              <w:t>% 75</w:t>
            </w:r>
            <w:proofErr w:type="gramEnd"/>
          </w:p>
        </w:tc>
      </w:tr>
      <w:tr w:rsidR="009609FF" w14:paraId="3A97CC9B" w14:textId="77777777" w:rsidTr="00CF2678">
        <w:trPr>
          <w:trHeight w:val="417"/>
        </w:trPr>
        <w:tc>
          <w:tcPr>
            <w:tcW w:w="2405" w:type="dxa"/>
            <w:tcBorders>
              <w:top w:val="single" w:sz="4" w:space="0" w:color="000000"/>
              <w:left w:val="single" w:sz="4" w:space="0" w:color="000000"/>
              <w:bottom w:val="single" w:sz="4" w:space="0" w:color="000000"/>
            </w:tcBorders>
            <w:shd w:val="clear" w:color="auto" w:fill="auto"/>
          </w:tcPr>
          <w:p w14:paraId="2400E1E0" w14:textId="0BD8116E" w:rsidR="009609FF" w:rsidRDefault="00E775F5" w:rsidP="009609FF">
            <w:r>
              <w:t xml:space="preserve">Kocaeli </w:t>
            </w:r>
            <w:r w:rsidR="009609FF">
              <w:t>2.Aile Mahkemesi</w:t>
            </w:r>
          </w:p>
        </w:tc>
        <w:tc>
          <w:tcPr>
            <w:tcW w:w="1341" w:type="dxa"/>
            <w:tcBorders>
              <w:top w:val="single" w:sz="4" w:space="0" w:color="000000"/>
              <w:left w:val="single" w:sz="4" w:space="0" w:color="000000"/>
              <w:bottom w:val="single" w:sz="4" w:space="0" w:color="000000"/>
            </w:tcBorders>
            <w:shd w:val="clear" w:color="auto" w:fill="auto"/>
          </w:tcPr>
          <w:p w14:paraId="50E6127C" w14:textId="28CB7500" w:rsidR="009609FF" w:rsidRDefault="00B7240B" w:rsidP="009609FF">
            <w:pPr>
              <w:snapToGrid w:val="0"/>
              <w:jc w:val="center"/>
            </w:pPr>
            <w:r>
              <w:t>1050</w:t>
            </w:r>
          </w:p>
        </w:tc>
        <w:tc>
          <w:tcPr>
            <w:tcW w:w="1211" w:type="dxa"/>
            <w:tcBorders>
              <w:top w:val="single" w:sz="4" w:space="0" w:color="000000"/>
              <w:left w:val="single" w:sz="4" w:space="0" w:color="000000"/>
              <w:bottom w:val="single" w:sz="4" w:space="0" w:color="000000"/>
            </w:tcBorders>
            <w:shd w:val="clear" w:color="auto" w:fill="auto"/>
          </w:tcPr>
          <w:p w14:paraId="255FFD29" w14:textId="4B36A2D3" w:rsidR="009609FF" w:rsidRDefault="00B7240B" w:rsidP="009609FF">
            <w:pPr>
              <w:snapToGrid w:val="0"/>
              <w:jc w:val="center"/>
            </w:pPr>
            <w:r>
              <w:t>498</w:t>
            </w:r>
          </w:p>
        </w:tc>
        <w:tc>
          <w:tcPr>
            <w:tcW w:w="992" w:type="dxa"/>
            <w:tcBorders>
              <w:top w:val="single" w:sz="4" w:space="0" w:color="000000"/>
              <w:left w:val="single" w:sz="4" w:space="0" w:color="000000"/>
              <w:bottom w:val="single" w:sz="4" w:space="0" w:color="000000"/>
            </w:tcBorders>
            <w:shd w:val="clear" w:color="auto" w:fill="auto"/>
          </w:tcPr>
          <w:p w14:paraId="6E7FC6C3" w14:textId="0FF259DF" w:rsidR="009609FF" w:rsidRDefault="00B7240B" w:rsidP="009609FF">
            <w:pPr>
              <w:snapToGrid w:val="0"/>
              <w:jc w:val="center"/>
            </w:pPr>
            <w:r>
              <w:t>1090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F921DF" w14:textId="5653EBBD" w:rsidR="009609FF" w:rsidRDefault="00B7240B" w:rsidP="009609FF">
            <w:pPr>
              <w:snapToGrid w:val="0"/>
              <w:jc w:val="center"/>
            </w:pPr>
            <w:r>
              <w:t>103</w:t>
            </w:r>
          </w:p>
        </w:tc>
        <w:tc>
          <w:tcPr>
            <w:tcW w:w="1559" w:type="dxa"/>
            <w:tcBorders>
              <w:top w:val="single" w:sz="4" w:space="0" w:color="000000"/>
              <w:left w:val="single" w:sz="4" w:space="0" w:color="000000"/>
              <w:bottom w:val="single" w:sz="4" w:space="0" w:color="000000"/>
              <w:right w:val="single" w:sz="4" w:space="0" w:color="000000"/>
            </w:tcBorders>
          </w:tcPr>
          <w:p w14:paraId="0E954BBF" w14:textId="0B5E8300" w:rsidR="009609FF" w:rsidRDefault="00B7240B" w:rsidP="009609FF">
            <w:pPr>
              <w:snapToGrid w:val="0"/>
              <w:jc w:val="center"/>
            </w:pPr>
            <w:r>
              <w:t>100</w:t>
            </w:r>
          </w:p>
        </w:tc>
        <w:tc>
          <w:tcPr>
            <w:tcW w:w="1134" w:type="dxa"/>
            <w:tcBorders>
              <w:top w:val="single" w:sz="4" w:space="0" w:color="000000"/>
              <w:left w:val="single" w:sz="4" w:space="0" w:color="000000"/>
              <w:bottom w:val="single" w:sz="4" w:space="0" w:color="000000"/>
              <w:right w:val="single" w:sz="4" w:space="0" w:color="000000"/>
            </w:tcBorders>
          </w:tcPr>
          <w:p w14:paraId="108788CD" w14:textId="7F20BE57" w:rsidR="009609FF" w:rsidRDefault="00B7240B" w:rsidP="009609FF">
            <w:pPr>
              <w:snapToGrid w:val="0"/>
              <w:jc w:val="center"/>
            </w:pPr>
            <w:r>
              <w:t>0,70</w:t>
            </w:r>
          </w:p>
        </w:tc>
      </w:tr>
      <w:tr w:rsidR="009609FF" w14:paraId="53CB5D18" w14:textId="77777777" w:rsidTr="00CF2678">
        <w:trPr>
          <w:trHeight w:val="417"/>
        </w:trPr>
        <w:tc>
          <w:tcPr>
            <w:tcW w:w="2405" w:type="dxa"/>
            <w:tcBorders>
              <w:top w:val="single" w:sz="4" w:space="0" w:color="000000"/>
              <w:left w:val="single" w:sz="4" w:space="0" w:color="000000"/>
              <w:bottom w:val="single" w:sz="4" w:space="0" w:color="000000"/>
            </w:tcBorders>
            <w:shd w:val="clear" w:color="auto" w:fill="auto"/>
          </w:tcPr>
          <w:p w14:paraId="71AE078C" w14:textId="7B217084" w:rsidR="009609FF" w:rsidRDefault="00E775F5" w:rsidP="009609FF">
            <w:r>
              <w:t xml:space="preserve">Kocaeli </w:t>
            </w:r>
            <w:r w:rsidR="009609FF">
              <w:t>3.Aile Mahkemesi</w:t>
            </w:r>
          </w:p>
        </w:tc>
        <w:tc>
          <w:tcPr>
            <w:tcW w:w="1341" w:type="dxa"/>
            <w:tcBorders>
              <w:top w:val="single" w:sz="4" w:space="0" w:color="000000"/>
              <w:left w:val="single" w:sz="4" w:space="0" w:color="000000"/>
              <w:bottom w:val="single" w:sz="4" w:space="0" w:color="000000"/>
            </w:tcBorders>
            <w:shd w:val="clear" w:color="auto" w:fill="auto"/>
          </w:tcPr>
          <w:p w14:paraId="3C647235" w14:textId="2094B1D2" w:rsidR="009609FF" w:rsidRDefault="009609FF" w:rsidP="009609FF">
            <w:pPr>
              <w:snapToGrid w:val="0"/>
              <w:jc w:val="center"/>
            </w:pPr>
            <w:r>
              <w:t>1091</w:t>
            </w:r>
          </w:p>
        </w:tc>
        <w:tc>
          <w:tcPr>
            <w:tcW w:w="1211" w:type="dxa"/>
            <w:tcBorders>
              <w:top w:val="single" w:sz="4" w:space="0" w:color="000000"/>
              <w:left w:val="single" w:sz="4" w:space="0" w:color="000000"/>
              <w:bottom w:val="single" w:sz="4" w:space="0" w:color="000000"/>
            </w:tcBorders>
            <w:shd w:val="clear" w:color="auto" w:fill="auto"/>
          </w:tcPr>
          <w:p w14:paraId="747E27E7" w14:textId="037689DA" w:rsidR="009609FF" w:rsidRDefault="009609FF" w:rsidP="009609FF">
            <w:pPr>
              <w:snapToGrid w:val="0"/>
              <w:jc w:val="center"/>
            </w:pPr>
            <w:r>
              <w:t>638</w:t>
            </w:r>
          </w:p>
        </w:tc>
        <w:tc>
          <w:tcPr>
            <w:tcW w:w="992" w:type="dxa"/>
            <w:tcBorders>
              <w:top w:val="single" w:sz="4" w:space="0" w:color="000000"/>
              <w:left w:val="single" w:sz="4" w:space="0" w:color="000000"/>
              <w:bottom w:val="single" w:sz="4" w:space="0" w:color="000000"/>
            </w:tcBorders>
            <w:shd w:val="clear" w:color="auto" w:fill="auto"/>
          </w:tcPr>
          <w:p w14:paraId="26CDC227" w14:textId="75932B63" w:rsidR="009609FF" w:rsidRDefault="009609FF" w:rsidP="009609FF">
            <w:pPr>
              <w:snapToGrid w:val="0"/>
              <w:jc w:val="center"/>
            </w:pPr>
            <w:r>
              <w:t>1101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E9E281C" w14:textId="29F461D6" w:rsidR="009609FF" w:rsidRDefault="009609FF" w:rsidP="009609FF">
            <w:pPr>
              <w:snapToGrid w:val="0"/>
              <w:jc w:val="center"/>
            </w:pPr>
            <w:r>
              <w:t>%100,91</w:t>
            </w:r>
          </w:p>
        </w:tc>
        <w:tc>
          <w:tcPr>
            <w:tcW w:w="1559" w:type="dxa"/>
            <w:tcBorders>
              <w:top w:val="single" w:sz="4" w:space="0" w:color="000000"/>
              <w:left w:val="single" w:sz="4" w:space="0" w:color="000000"/>
              <w:bottom w:val="single" w:sz="4" w:space="0" w:color="000000"/>
              <w:right w:val="single" w:sz="4" w:space="0" w:color="000000"/>
            </w:tcBorders>
          </w:tcPr>
          <w:p w14:paraId="5475A11F" w14:textId="1F5A25BC" w:rsidR="009609FF" w:rsidRDefault="009609FF" w:rsidP="009609FF">
            <w:pPr>
              <w:snapToGrid w:val="0"/>
              <w:jc w:val="center"/>
            </w:pPr>
            <w:r>
              <w:t>%92</w:t>
            </w:r>
          </w:p>
        </w:tc>
        <w:tc>
          <w:tcPr>
            <w:tcW w:w="1134" w:type="dxa"/>
            <w:tcBorders>
              <w:top w:val="single" w:sz="4" w:space="0" w:color="000000"/>
              <w:left w:val="single" w:sz="4" w:space="0" w:color="000000"/>
              <w:bottom w:val="single" w:sz="4" w:space="0" w:color="000000"/>
              <w:right w:val="single" w:sz="4" w:space="0" w:color="000000"/>
            </w:tcBorders>
          </w:tcPr>
          <w:p w14:paraId="3FB31221" w14:textId="606672B7" w:rsidR="009609FF" w:rsidRDefault="009609FF" w:rsidP="009609FF">
            <w:pPr>
              <w:snapToGrid w:val="0"/>
              <w:jc w:val="center"/>
            </w:pPr>
            <w:r>
              <w:t>0,63(%63)</w:t>
            </w:r>
          </w:p>
        </w:tc>
      </w:tr>
      <w:tr w:rsidR="009609FF" w14:paraId="6CB05C94" w14:textId="77777777" w:rsidTr="00CF2678">
        <w:trPr>
          <w:trHeight w:val="413"/>
        </w:trPr>
        <w:tc>
          <w:tcPr>
            <w:tcW w:w="2405" w:type="dxa"/>
            <w:tcBorders>
              <w:top w:val="single" w:sz="4" w:space="0" w:color="000000"/>
              <w:left w:val="single" w:sz="4" w:space="0" w:color="000000"/>
              <w:bottom w:val="single" w:sz="4" w:space="0" w:color="000000"/>
            </w:tcBorders>
            <w:shd w:val="clear" w:color="auto" w:fill="auto"/>
          </w:tcPr>
          <w:p w14:paraId="108257EA" w14:textId="4CE663B3" w:rsidR="009609FF" w:rsidRDefault="00E775F5" w:rsidP="009609FF">
            <w:r>
              <w:t xml:space="preserve">Kocaeli </w:t>
            </w:r>
            <w:r w:rsidR="009609FF">
              <w:t>4.Aile Mahkemesi</w:t>
            </w:r>
          </w:p>
        </w:tc>
        <w:tc>
          <w:tcPr>
            <w:tcW w:w="1341" w:type="dxa"/>
            <w:tcBorders>
              <w:top w:val="single" w:sz="4" w:space="0" w:color="000000"/>
              <w:left w:val="single" w:sz="4" w:space="0" w:color="000000"/>
              <w:bottom w:val="single" w:sz="4" w:space="0" w:color="000000"/>
            </w:tcBorders>
            <w:shd w:val="clear" w:color="auto" w:fill="auto"/>
          </w:tcPr>
          <w:p w14:paraId="737373C9" w14:textId="39170BAC" w:rsidR="009609FF" w:rsidRDefault="009609FF" w:rsidP="009609FF">
            <w:pPr>
              <w:snapToGrid w:val="0"/>
              <w:jc w:val="center"/>
            </w:pPr>
            <w:r>
              <w:t>1086</w:t>
            </w:r>
          </w:p>
        </w:tc>
        <w:tc>
          <w:tcPr>
            <w:tcW w:w="1211" w:type="dxa"/>
            <w:tcBorders>
              <w:top w:val="single" w:sz="4" w:space="0" w:color="000000"/>
              <w:left w:val="single" w:sz="4" w:space="0" w:color="000000"/>
              <w:bottom w:val="single" w:sz="4" w:space="0" w:color="000000"/>
            </w:tcBorders>
            <w:shd w:val="clear" w:color="auto" w:fill="auto"/>
          </w:tcPr>
          <w:p w14:paraId="2F2DE6AC" w14:textId="4427858C" w:rsidR="009609FF" w:rsidRDefault="009609FF" w:rsidP="009609FF">
            <w:pPr>
              <w:snapToGrid w:val="0"/>
              <w:jc w:val="center"/>
            </w:pPr>
            <w:r>
              <w:t>532</w:t>
            </w:r>
          </w:p>
        </w:tc>
        <w:tc>
          <w:tcPr>
            <w:tcW w:w="992" w:type="dxa"/>
            <w:tcBorders>
              <w:top w:val="single" w:sz="4" w:space="0" w:color="000000"/>
              <w:left w:val="single" w:sz="4" w:space="0" w:color="000000"/>
              <w:bottom w:val="single" w:sz="4" w:space="0" w:color="000000"/>
            </w:tcBorders>
            <w:shd w:val="clear" w:color="auto" w:fill="auto"/>
          </w:tcPr>
          <w:p w14:paraId="0EF729AE" w14:textId="3B3B3150" w:rsidR="009609FF" w:rsidRDefault="009609FF" w:rsidP="009609FF">
            <w:pPr>
              <w:snapToGrid w:val="0"/>
              <w:jc w:val="center"/>
            </w:pPr>
            <w:r>
              <w:t>1002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06BFD8" w14:textId="68DFA1A7" w:rsidR="009609FF" w:rsidRDefault="009609FF" w:rsidP="009609FF">
            <w:pPr>
              <w:snapToGrid w:val="0"/>
              <w:jc w:val="center"/>
            </w:pPr>
            <w:r>
              <w:t>%92</w:t>
            </w:r>
          </w:p>
        </w:tc>
        <w:tc>
          <w:tcPr>
            <w:tcW w:w="1559" w:type="dxa"/>
            <w:tcBorders>
              <w:top w:val="single" w:sz="4" w:space="0" w:color="000000"/>
              <w:left w:val="single" w:sz="4" w:space="0" w:color="000000"/>
              <w:bottom w:val="single" w:sz="4" w:space="0" w:color="000000"/>
              <w:right w:val="single" w:sz="4" w:space="0" w:color="000000"/>
            </w:tcBorders>
          </w:tcPr>
          <w:p w14:paraId="0CFA8DD3" w14:textId="66496A78" w:rsidR="009609FF" w:rsidRDefault="009609FF" w:rsidP="009609FF">
            <w:pPr>
              <w:snapToGrid w:val="0"/>
              <w:jc w:val="center"/>
            </w:pPr>
            <w:r>
              <w:t>%103</w:t>
            </w:r>
          </w:p>
        </w:tc>
        <w:tc>
          <w:tcPr>
            <w:tcW w:w="1134" w:type="dxa"/>
            <w:tcBorders>
              <w:top w:val="single" w:sz="4" w:space="0" w:color="000000"/>
              <w:left w:val="single" w:sz="4" w:space="0" w:color="000000"/>
              <w:bottom w:val="single" w:sz="4" w:space="0" w:color="000000"/>
              <w:right w:val="single" w:sz="4" w:space="0" w:color="000000"/>
            </w:tcBorders>
          </w:tcPr>
          <w:p w14:paraId="031F8EA7" w14:textId="29865F87" w:rsidR="009609FF" w:rsidRDefault="009609FF" w:rsidP="009609FF">
            <w:pPr>
              <w:snapToGrid w:val="0"/>
              <w:jc w:val="center"/>
            </w:pPr>
            <w:r>
              <w:t>0,61(%61)</w:t>
            </w:r>
          </w:p>
        </w:tc>
      </w:tr>
      <w:tr w:rsidR="009609FF" w14:paraId="01A7643E" w14:textId="77777777" w:rsidTr="00CF2678">
        <w:trPr>
          <w:trHeight w:val="419"/>
        </w:trPr>
        <w:tc>
          <w:tcPr>
            <w:tcW w:w="2405" w:type="dxa"/>
            <w:tcBorders>
              <w:top w:val="single" w:sz="4" w:space="0" w:color="000000"/>
              <w:left w:val="single" w:sz="4" w:space="0" w:color="000000"/>
              <w:bottom w:val="single" w:sz="4" w:space="0" w:color="000000"/>
            </w:tcBorders>
            <w:shd w:val="clear" w:color="auto" w:fill="auto"/>
          </w:tcPr>
          <w:p w14:paraId="0E1FE31A" w14:textId="3D8BABA9" w:rsidR="009609FF" w:rsidRDefault="00E775F5" w:rsidP="009609FF">
            <w:r>
              <w:t xml:space="preserve">Kocaeli </w:t>
            </w:r>
            <w:r w:rsidR="009609FF">
              <w:t>5.Aile Mahkemesi</w:t>
            </w:r>
          </w:p>
        </w:tc>
        <w:tc>
          <w:tcPr>
            <w:tcW w:w="1341" w:type="dxa"/>
            <w:tcBorders>
              <w:top w:val="single" w:sz="4" w:space="0" w:color="000000"/>
              <w:left w:val="single" w:sz="4" w:space="0" w:color="000000"/>
              <w:bottom w:val="single" w:sz="4" w:space="0" w:color="000000"/>
            </w:tcBorders>
            <w:shd w:val="clear" w:color="auto" w:fill="auto"/>
          </w:tcPr>
          <w:p w14:paraId="78580B59" w14:textId="771F0E7C" w:rsidR="009609FF" w:rsidRDefault="009609FF" w:rsidP="009609FF">
            <w:pPr>
              <w:snapToGrid w:val="0"/>
              <w:jc w:val="center"/>
            </w:pPr>
            <w:r>
              <w:t>1078</w:t>
            </w:r>
          </w:p>
        </w:tc>
        <w:tc>
          <w:tcPr>
            <w:tcW w:w="1211" w:type="dxa"/>
            <w:tcBorders>
              <w:top w:val="single" w:sz="4" w:space="0" w:color="000000"/>
              <w:left w:val="single" w:sz="4" w:space="0" w:color="000000"/>
              <w:bottom w:val="single" w:sz="4" w:space="0" w:color="000000"/>
            </w:tcBorders>
            <w:shd w:val="clear" w:color="auto" w:fill="auto"/>
          </w:tcPr>
          <w:p w14:paraId="64B84A4B" w14:textId="7D7BA9D2" w:rsidR="009609FF" w:rsidRDefault="009609FF" w:rsidP="009609FF">
            <w:pPr>
              <w:snapToGrid w:val="0"/>
              <w:jc w:val="center"/>
            </w:pPr>
            <w:r>
              <w:t>777</w:t>
            </w:r>
          </w:p>
        </w:tc>
        <w:tc>
          <w:tcPr>
            <w:tcW w:w="992" w:type="dxa"/>
            <w:tcBorders>
              <w:top w:val="single" w:sz="4" w:space="0" w:color="000000"/>
              <w:left w:val="single" w:sz="4" w:space="0" w:color="000000"/>
              <w:bottom w:val="single" w:sz="4" w:space="0" w:color="000000"/>
            </w:tcBorders>
            <w:shd w:val="clear" w:color="auto" w:fill="auto"/>
          </w:tcPr>
          <w:p w14:paraId="0D070DEB" w14:textId="0C2EEA62" w:rsidR="009609FF" w:rsidRDefault="009609FF" w:rsidP="009609FF">
            <w:pPr>
              <w:snapToGrid w:val="0"/>
              <w:jc w:val="center"/>
            </w:pPr>
            <w:r>
              <w:t>1049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2ADAEB6" w14:textId="7EE26646" w:rsidR="009609FF" w:rsidRDefault="009609FF" w:rsidP="009609FF">
            <w:pPr>
              <w:snapToGrid w:val="0"/>
              <w:jc w:val="center"/>
            </w:pPr>
            <w:r>
              <w:t xml:space="preserve">    97,30</w:t>
            </w:r>
          </w:p>
        </w:tc>
        <w:tc>
          <w:tcPr>
            <w:tcW w:w="1559" w:type="dxa"/>
            <w:tcBorders>
              <w:top w:val="single" w:sz="4" w:space="0" w:color="000000"/>
              <w:left w:val="single" w:sz="4" w:space="0" w:color="000000"/>
              <w:bottom w:val="single" w:sz="4" w:space="0" w:color="000000"/>
              <w:right w:val="single" w:sz="4" w:space="0" w:color="000000"/>
            </w:tcBorders>
          </w:tcPr>
          <w:p w14:paraId="3C145AC1" w14:textId="4E7A7FDE" w:rsidR="009609FF" w:rsidRDefault="009609FF" w:rsidP="009609FF">
            <w:pPr>
              <w:snapToGrid w:val="0"/>
              <w:jc w:val="center"/>
            </w:pPr>
            <w:r>
              <w:t xml:space="preserve">   80</w:t>
            </w:r>
          </w:p>
        </w:tc>
        <w:tc>
          <w:tcPr>
            <w:tcW w:w="1134" w:type="dxa"/>
            <w:tcBorders>
              <w:top w:val="single" w:sz="4" w:space="0" w:color="000000"/>
              <w:left w:val="single" w:sz="4" w:space="0" w:color="000000"/>
              <w:bottom w:val="single" w:sz="4" w:space="0" w:color="000000"/>
              <w:right w:val="single" w:sz="4" w:space="0" w:color="000000"/>
            </w:tcBorders>
          </w:tcPr>
          <w:p w14:paraId="73EA6165" w14:textId="4C884BFA" w:rsidR="009609FF" w:rsidRDefault="009609FF" w:rsidP="009609FF">
            <w:pPr>
              <w:snapToGrid w:val="0"/>
              <w:jc w:val="center"/>
            </w:pPr>
            <w:r>
              <w:t>0,56</w:t>
            </w:r>
          </w:p>
        </w:tc>
      </w:tr>
      <w:tr w:rsidR="009609FF" w14:paraId="69998363" w14:textId="77777777" w:rsidTr="00CF2678">
        <w:trPr>
          <w:trHeight w:val="411"/>
        </w:trPr>
        <w:tc>
          <w:tcPr>
            <w:tcW w:w="2405" w:type="dxa"/>
            <w:tcBorders>
              <w:top w:val="single" w:sz="4" w:space="0" w:color="000000"/>
              <w:left w:val="single" w:sz="4" w:space="0" w:color="000000"/>
              <w:bottom w:val="single" w:sz="4" w:space="0" w:color="000000"/>
            </w:tcBorders>
            <w:shd w:val="clear" w:color="auto" w:fill="auto"/>
          </w:tcPr>
          <w:p w14:paraId="09056930" w14:textId="32453FDF" w:rsidR="009609FF" w:rsidRDefault="00E775F5" w:rsidP="009609FF">
            <w:r>
              <w:t xml:space="preserve">Kocaeli </w:t>
            </w:r>
            <w:r w:rsidR="009609FF">
              <w:t>1.İş Mahkemesi</w:t>
            </w:r>
          </w:p>
        </w:tc>
        <w:tc>
          <w:tcPr>
            <w:tcW w:w="1341" w:type="dxa"/>
            <w:tcBorders>
              <w:top w:val="single" w:sz="4" w:space="0" w:color="000000"/>
              <w:left w:val="single" w:sz="4" w:space="0" w:color="000000"/>
              <w:bottom w:val="single" w:sz="4" w:space="0" w:color="000000"/>
            </w:tcBorders>
            <w:shd w:val="clear" w:color="auto" w:fill="auto"/>
          </w:tcPr>
          <w:p w14:paraId="2FA0FFB9" w14:textId="62AC61A6" w:rsidR="009609FF" w:rsidRDefault="009609FF" w:rsidP="009609FF">
            <w:pPr>
              <w:snapToGrid w:val="0"/>
              <w:jc w:val="center"/>
            </w:pPr>
            <w:r>
              <w:t>369</w:t>
            </w:r>
          </w:p>
        </w:tc>
        <w:tc>
          <w:tcPr>
            <w:tcW w:w="1211" w:type="dxa"/>
            <w:tcBorders>
              <w:top w:val="single" w:sz="4" w:space="0" w:color="000000"/>
              <w:left w:val="single" w:sz="4" w:space="0" w:color="000000"/>
              <w:bottom w:val="single" w:sz="4" w:space="0" w:color="000000"/>
            </w:tcBorders>
            <w:shd w:val="clear" w:color="auto" w:fill="auto"/>
          </w:tcPr>
          <w:p w14:paraId="4E7F3944" w14:textId="2395E796" w:rsidR="009609FF" w:rsidRDefault="009609FF" w:rsidP="009609FF">
            <w:pPr>
              <w:snapToGrid w:val="0"/>
              <w:jc w:val="center"/>
            </w:pPr>
            <w:r>
              <w:t>745</w:t>
            </w:r>
          </w:p>
        </w:tc>
        <w:tc>
          <w:tcPr>
            <w:tcW w:w="992" w:type="dxa"/>
            <w:tcBorders>
              <w:top w:val="single" w:sz="4" w:space="0" w:color="000000"/>
              <w:left w:val="single" w:sz="4" w:space="0" w:color="000000"/>
              <w:bottom w:val="single" w:sz="4" w:space="0" w:color="000000"/>
            </w:tcBorders>
            <w:shd w:val="clear" w:color="auto" w:fill="auto"/>
          </w:tcPr>
          <w:p w14:paraId="01C4D679" w14:textId="72C80BFA" w:rsidR="009609FF" w:rsidRDefault="009609FF" w:rsidP="009609FF">
            <w:pPr>
              <w:snapToGrid w:val="0"/>
              <w:jc w:val="center"/>
            </w:pPr>
            <w:r>
              <w:t>143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764A197" w14:textId="7EFA4D63" w:rsidR="009609FF" w:rsidRDefault="009609FF" w:rsidP="009609FF">
            <w:pPr>
              <w:snapToGrid w:val="0"/>
              <w:jc w:val="center"/>
            </w:pPr>
            <w:r>
              <w:t>38</w:t>
            </w:r>
          </w:p>
        </w:tc>
        <w:tc>
          <w:tcPr>
            <w:tcW w:w="1559" w:type="dxa"/>
            <w:tcBorders>
              <w:top w:val="single" w:sz="4" w:space="0" w:color="000000"/>
              <w:left w:val="single" w:sz="4" w:space="0" w:color="000000"/>
              <w:bottom w:val="single" w:sz="4" w:space="0" w:color="000000"/>
              <w:right w:val="single" w:sz="4" w:space="0" w:color="000000"/>
            </w:tcBorders>
          </w:tcPr>
          <w:p w14:paraId="6A98228E" w14:textId="06CC30F1" w:rsidR="009609FF" w:rsidRDefault="009609FF" w:rsidP="009609FF">
            <w:pPr>
              <w:snapToGrid w:val="0"/>
              <w:jc w:val="center"/>
            </w:pPr>
            <w:r>
              <w:t>67</w:t>
            </w:r>
          </w:p>
        </w:tc>
        <w:tc>
          <w:tcPr>
            <w:tcW w:w="1134" w:type="dxa"/>
            <w:tcBorders>
              <w:top w:val="single" w:sz="4" w:space="0" w:color="000000"/>
              <w:left w:val="single" w:sz="4" w:space="0" w:color="000000"/>
              <w:bottom w:val="single" w:sz="4" w:space="0" w:color="000000"/>
              <w:right w:val="single" w:sz="4" w:space="0" w:color="000000"/>
            </w:tcBorders>
          </w:tcPr>
          <w:p w14:paraId="6972865D" w14:textId="110C2542" w:rsidR="009609FF" w:rsidRDefault="009609FF" w:rsidP="009609FF">
            <w:pPr>
              <w:snapToGrid w:val="0"/>
              <w:jc w:val="center"/>
            </w:pPr>
            <w:r>
              <w:t>0,12</w:t>
            </w:r>
          </w:p>
        </w:tc>
      </w:tr>
      <w:tr w:rsidR="009609FF" w14:paraId="7C73354E" w14:textId="77777777" w:rsidTr="00CF2678">
        <w:trPr>
          <w:trHeight w:val="416"/>
        </w:trPr>
        <w:tc>
          <w:tcPr>
            <w:tcW w:w="2405" w:type="dxa"/>
            <w:tcBorders>
              <w:top w:val="single" w:sz="4" w:space="0" w:color="000000"/>
              <w:left w:val="single" w:sz="4" w:space="0" w:color="000000"/>
              <w:bottom w:val="single" w:sz="4" w:space="0" w:color="000000"/>
            </w:tcBorders>
            <w:shd w:val="clear" w:color="auto" w:fill="auto"/>
          </w:tcPr>
          <w:p w14:paraId="0D862A34" w14:textId="25B020CF" w:rsidR="009609FF" w:rsidRDefault="00E775F5" w:rsidP="009609FF">
            <w:r>
              <w:t xml:space="preserve">Kocaeli </w:t>
            </w:r>
            <w:r w:rsidR="009609FF">
              <w:t>2.İş Mahkemesi</w:t>
            </w:r>
          </w:p>
        </w:tc>
        <w:tc>
          <w:tcPr>
            <w:tcW w:w="1341" w:type="dxa"/>
            <w:tcBorders>
              <w:top w:val="single" w:sz="4" w:space="0" w:color="000000"/>
              <w:left w:val="single" w:sz="4" w:space="0" w:color="000000"/>
              <w:bottom w:val="single" w:sz="4" w:space="0" w:color="000000"/>
            </w:tcBorders>
            <w:shd w:val="clear" w:color="auto" w:fill="auto"/>
          </w:tcPr>
          <w:p w14:paraId="6F0DC2C3" w14:textId="6F713B1D" w:rsidR="009609FF" w:rsidRDefault="009609FF" w:rsidP="009609FF">
            <w:pPr>
              <w:snapToGrid w:val="0"/>
              <w:jc w:val="center"/>
            </w:pPr>
            <w:r>
              <w:t>400</w:t>
            </w:r>
          </w:p>
        </w:tc>
        <w:tc>
          <w:tcPr>
            <w:tcW w:w="1211" w:type="dxa"/>
            <w:tcBorders>
              <w:top w:val="single" w:sz="4" w:space="0" w:color="000000"/>
              <w:left w:val="single" w:sz="4" w:space="0" w:color="000000"/>
              <w:bottom w:val="single" w:sz="4" w:space="0" w:color="000000"/>
            </w:tcBorders>
            <w:shd w:val="clear" w:color="auto" w:fill="auto"/>
          </w:tcPr>
          <w:p w14:paraId="7DF5A3AE" w14:textId="65F5AE56" w:rsidR="009609FF" w:rsidRDefault="009609FF" w:rsidP="009609FF">
            <w:pPr>
              <w:snapToGrid w:val="0"/>
              <w:jc w:val="center"/>
            </w:pPr>
            <w:r>
              <w:t>810</w:t>
            </w:r>
          </w:p>
        </w:tc>
        <w:tc>
          <w:tcPr>
            <w:tcW w:w="992" w:type="dxa"/>
            <w:tcBorders>
              <w:top w:val="single" w:sz="4" w:space="0" w:color="000000"/>
              <w:left w:val="single" w:sz="4" w:space="0" w:color="000000"/>
              <w:bottom w:val="single" w:sz="4" w:space="0" w:color="000000"/>
            </w:tcBorders>
            <w:shd w:val="clear" w:color="auto" w:fill="auto"/>
          </w:tcPr>
          <w:p w14:paraId="53953954" w14:textId="1D2DFB2D" w:rsidR="009609FF" w:rsidRDefault="009609FF" w:rsidP="009609FF">
            <w:pPr>
              <w:snapToGrid w:val="0"/>
              <w:jc w:val="center"/>
            </w:pPr>
            <w:r>
              <w:t>263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C533BE" w14:textId="0809B056" w:rsidR="009609FF" w:rsidRDefault="009609FF" w:rsidP="009609FF">
            <w:pPr>
              <w:snapToGrid w:val="0"/>
              <w:jc w:val="center"/>
            </w:pPr>
            <w:r>
              <w:t>%65</w:t>
            </w:r>
          </w:p>
        </w:tc>
        <w:tc>
          <w:tcPr>
            <w:tcW w:w="1559" w:type="dxa"/>
            <w:tcBorders>
              <w:top w:val="single" w:sz="4" w:space="0" w:color="000000"/>
              <w:left w:val="single" w:sz="4" w:space="0" w:color="000000"/>
              <w:bottom w:val="single" w:sz="4" w:space="0" w:color="000000"/>
              <w:right w:val="single" w:sz="4" w:space="0" w:color="000000"/>
            </w:tcBorders>
          </w:tcPr>
          <w:p w14:paraId="0E5ECCE7" w14:textId="76BE958D" w:rsidR="009609FF" w:rsidRDefault="009609FF" w:rsidP="009609FF">
            <w:pPr>
              <w:snapToGrid w:val="0"/>
              <w:jc w:val="center"/>
            </w:pPr>
            <w:r>
              <w:t>%89</w:t>
            </w:r>
          </w:p>
        </w:tc>
        <w:tc>
          <w:tcPr>
            <w:tcW w:w="1134" w:type="dxa"/>
            <w:tcBorders>
              <w:top w:val="single" w:sz="4" w:space="0" w:color="000000"/>
              <w:left w:val="single" w:sz="4" w:space="0" w:color="000000"/>
              <w:bottom w:val="single" w:sz="4" w:space="0" w:color="000000"/>
              <w:right w:val="single" w:sz="4" w:space="0" w:color="000000"/>
            </w:tcBorders>
          </w:tcPr>
          <w:p w14:paraId="65E77B54" w14:textId="087C38EA" w:rsidR="009609FF" w:rsidRDefault="009609FF" w:rsidP="009609FF">
            <w:pPr>
              <w:snapToGrid w:val="0"/>
              <w:jc w:val="center"/>
            </w:pPr>
            <w:r>
              <w:t>%22</w:t>
            </w:r>
          </w:p>
        </w:tc>
      </w:tr>
      <w:tr w:rsidR="009609FF" w14:paraId="537EEE5C" w14:textId="77777777" w:rsidTr="00CF2678">
        <w:trPr>
          <w:trHeight w:val="409"/>
        </w:trPr>
        <w:tc>
          <w:tcPr>
            <w:tcW w:w="2405" w:type="dxa"/>
            <w:tcBorders>
              <w:top w:val="single" w:sz="4" w:space="0" w:color="000000"/>
              <w:left w:val="single" w:sz="4" w:space="0" w:color="000000"/>
              <w:bottom w:val="single" w:sz="4" w:space="0" w:color="000000"/>
            </w:tcBorders>
            <w:shd w:val="clear" w:color="auto" w:fill="auto"/>
          </w:tcPr>
          <w:p w14:paraId="6C514CA8" w14:textId="41B5EBFC" w:rsidR="009609FF" w:rsidRDefault="00E775F5" w:rsidP="009609FF">
            <w:r>
              <w:t xml:space="preserve">Kocaeli </w:t>
            </w:r>
            <w:r w:rsidR="009609FF">
              <w:t>3.İş Mahkemesi</w:t>
            </w:r>
          </w:p>
        </w:tc>
        <w:tc>
          <w:tcPr>
            <w:tcW w:w="1341" w:type="dxa"/>
            <w:tcBorders>
              <w:top w:val="single" w:sz="4" w:space="0" w:color="000000"/>
              <w:left w:val="single" w:sz="4" w:space="0" w:color="000000"/>
              <w:bottom w:val="single" w:sz="4" w:space="0" w:color="000000"/>
            </w:tcBorders>
            <w:shd w:val="clear" w:color="auto" w:fill="auto"/>
          </w:tcPr>
          <w:p w14:paraId="05F6A86B" w14:textId="78B15611" w:rsidR="009609FF" w:rsidRDefault="009609FF" w:rsidP="009609FF">
            <w:pPr>
              <w:snapToGrid w:val="0"/>
              <w:jc w:val="center"/>
            </w:pPr>
            <w:r>
              <w:t>398</w:t>
            </w:r>
          </w:p>
        </w:tc>
        <w:tc>
          <w:tcPr>
            <w:tcW w:w="1211" w:type="dxa"/>
            <w:tcBorders>
              <w:top w:val="single" w:sz="4" w:space="0" w:color="000000"/>
              <w:left w:val="single" w:sz="4" w:space="0" w:color="000000"/>
              <w:bottom w:val="single" w:sz="4" w:space="0" w:color="000000"/>
            </w:tcBorders>
            <w:shd w:val="clear" w:color="auto" w:fill="auto"/>
          </w:tcPr>
          <w:p w14:paraId="62A7CD30" w14:textId="2B8E7EAA" w:rsidR="009609FF" w:rsidRDefault="009609FF" w:rsidP="009609FF">
            <w:pPr>
              <w:snapToGrid w:val="0"/>
              <w:jc w:val="center"/>
            </w:pPr>
            <w:r>
              <w:t>560</w:t>
            </w:r>
          </w:p>
        </w:tc>
        <w:tc>
          <w:tcPr>
            <w:tcW w:w="992" w:type="dxa"/>
            <w:tcBorders>
              <w:top w:val="single" w:sz="4" w:space="0" w:color="000000"/>
              <w:left w:val="single" w:sz="4" w:space="0" w:color="000000"/>
              <w:bottom w:val="single" w:sz="4" w:space="0" w:color="000000"/>
            </w:tcBorders>
            <w:shd w:val="clear" w:color="auto" w:fill="auto"/>
          </w:tcPr>
          <w:p w14:paraId="5A778CBE" w14:textId="4D69EF9D" w:rsidR="009609FF" w:rsidRDefault="009609FF" w:rsidP="009609FF">
            <w:pPr>
              <w:snapToGrid w:val="0"/>
              <w:jc w:val="center"/>
            </w:pPr>
            <w:r>
              <w:t>358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75F3ADA" w14:textId="2EFF6A9F" w:rsidR="009609FF" w:rsidRDefault="009609FF" w:rsidP="009609FF">
            <w:pPr>
              <w:snapToGrid w:val="0"/>
              <w:jc w:val="center"/>
            </w:pPr>
            <w:r>
              <w:t>89</w:t>
            </w:r>
          </w:p>
        </w:tc>
        <w:tc>
          <w:tcPr>
            <w:tcW w:w="1559" w:type="dxa"/>
            <w:tcBorders>
              <w:top w:val="single" w:sz="4" w:space="0" w:color="000000"/>
              <w:left w:val="single" w:sz="4" w:space="0" w:color="000000"/>
              <w:bottom w:val="single" w:sz="4" w:space="0" w:color="000000"/>
              <w:right w:val="single" w:sz="4" w:space="0" w:color="000000"/>
            </w:tcBorders>
          </w:tcPr>
          <w:p w14:paraId="5B619143" w14:textId="198AA122" w:rsidR="009609FF" w:rsidRDefault="009609FF" w:rsidP="009609FF">
            <w:pPr>
              <w:snapToGrid w:val="0"/>
              <w:jc w:val="center"/>
            </w:pPr>
            <w:r>
              <w:t>108</w:t>
            </w:r>
          </w:p>
        </w:tc>
        <w:tc>
          <w:tcPr>
            <w:tcW w:w="1134" w:type="dxa"/>
            <w:tcBorders>
              <w:top w:val="single" w:sz="4" w:space="0" w:color="000000"/>
              <w:left w:val="single" w:sz="4" w:space="0" w:color="000000"/>
              <w:bottom w:val="single" w:sz="4" w:space="0" w:color="000000"/>
              <w:right w:val="single" w:sz="4" w:space="0" w:color="000000"/>
            </w:tcBorders>
          </w:tcPr>
          <w:p w14:paraId="490EAFE6" w14:textId="283718A7" w:rsidR="009609FF" w:rsidRDefault="009609FF" w:rsidP="009609FF">
            <w:pPr>
              <w:snapToGrid w:val="0"/>
              <w:jc w:val="center"/>
            </w:pPr>
            <w:r>
              <w:t>%37,3</w:t>
            </w:r>
          </w:p>
        </w:tc>
      </w:tr>
      <w:tr w:rsidR="009609FF" w14:paraId="494DF842" w14:textId="77777777" w:rsidTr="00CF2678">
        <w:trPr>
          <w:trHeight w:val="415"/>
        </w:trPr>
        <w:tc>
          <w:tcPr>
            <w:tcW w:w="2405" w:type="dxa"/>
            <w:tcBorders>
              <w:top w:val="single" w:sz="4" w:space="0" w:color="000000"/>
              <w:left w:val="single" w:sz="4" w:space="0" w:color="000000"/>
              <w:bottom w:val="single" w:sz="4" w:space="0" w:color="000000"/>
            </w:tcBorders>
            <w:shd w:val="clear" w:color="auto" w:fill="auto"/>
          </w:tcPr>
          <w:p w14:paraId="6FA87476" w14:textId="7B2AF68A" w:rsidR="009609FF" w:rsidRDefault="00E775F5" w:rsidP="009609FF">
            <w:r>
              <w:t xml:space="preserve">Kocaeli </w:t>
            </w:r>
            <w:r w:rsidR="009609FF">
              <w:t>4.İş Mahkemesi</w:t>
            </w:r>
          </w:p>
        </w:tc>
        <w:tc>
          <w:tcPr>
            <w:tcW w:w="1341" w:type="dxa"/>
            <w:tcBorders>
              <w:top w:val="single" w:sz="4" w:space="0" w:color="000000"/>
              <w:left w:val="single" w:sz="4" w:space="0" w:color="000000"/>
              <w:bottom w:val="single" w:sz="4" w:space="0" w:color="000000"/>
            </w:tcBorders>
            <w:shd w:val="clear" w:color="auto" w:fill="auto"/>
          </w:tcPr>
          <w:p w14:paraId="2C88CCDA" w14:textId="541C17A4" w:rsidR="009609FF" w:rsidRDefault="009609FF" w:rsidP="009609FF">
            <w:pPr>
              <w:snapToGrid w:val="0"/>
              <w:jc w:val="center"/>
            </w:pPr>
            <w:r>
              <w:t>375</w:t>
            </w:r>
          </w:p>
        </w:tc>
        <w:tc>
          <w:tcPr>
            <w:tcW w:w="1211" w:type="dxa"/>
            <w:tcBorders>
              <w:top w:val="single" w:sz="4" w:space="0" w:color="000000"/>
              <w:left w:val="single" w:sz="4" w:space="0" w:color="000000"/>
              <w:bottom w:val="single" w:sz="4" w:space="0" w:color="000000"/>
            </w:tcBorders>
            <w:shd w:val="clear" w:color="auto" w:fill="auto"/>
          </w:tcPr>
          <w:p w14:paraId="172795F3" w14:textId="4003349E" w:rsidR="009609FF" w:rsidRDefault="009609FF" w:rsidP="009609FF">
            <w:pPr>
              <w:snapToGrid w:val="0"/>
              <w:jc w:val="center"/>
            </w:pPr>
            <w:r>
              <w:t>498</w:t>
            </w:r>
          </w:p>
        </w:tc>
        <w:tc>
          <w:tcPr>
            <w:tcW w:w="992" w:type="dxa"/>
            <w:tcBorders>
              <w:top w:val="single" w:sz="4" w:space="0" w:color="000000"/>
              <w:left w:val="single" w:sz="4" w:space="0" w:color="000000"/>
              <w:bottom w:val="single" w:sz="4" w:space="0" w:color="000000"/>
            </w:tcBorders>
            <w:shd w:val="clear" w:color="auto" w:fill="auto"/>
          </w:tcPr>
          <w:p w14:paraId="64B03B14" w14:textId="520A3D32" w:rsidR="009609FF" w:rsidRDefault="009609FF" w:rsidP="009609FF">
            <w:pPr>
              <w:snapToGrid w:val="0"/>
              <w:jc w:val="center"/>
            </w:pPr>
            <w:r>
              <w:t>422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D76A1F" w14:textId="10A814E1" w:rsidR="009609FF" w:rsidRDefault="009609FF" w:rsidP="009609FF">
            <w:pPr>
              <w:snapToGrid w:val="0"/>
              <w:jc w:val="center"/>
            </w:pPr>
            <w:r>
              <w:t>112</w:t>
            </w:r>
          </w:p>
        </w:tc>
        <w:tc>
          <w:tcPr>
            <w:tcW w:w="1559" w:type="dxa"/>
            <w:tcBorders>
              <w:top w:val="single" w:sz="4" w:space="0" w:color="000000"/>
              <w:left w:val="single" w:sz="4" w:space="0" w:color="000000"/>
              <w:bottom w:val="single" w:sz="4" w:space="0" w:color="000000"/>
              <w:right w:val="single" w:sz="4" w:space="0" w:color="000000"/>
            </w:tcBorders>
          </w:tcPr>
          <w:p w14:paraId="7E0F0AC3" w14:textId="50FE0472" w:rsidR="009609FF" w:rsidRDefault="009609FF" w:rsidP="009609FF">
            <w:pPr>
              <w:snapToGrid w:val="0"/>
              <w:jc w:val="center"/>
            </w:pPr>
            <w:r>
              <w:t>101</w:t>
            </w:r>
          </w:p>
        </w:tc>
        <w:tc>
          <w:tcPr>
            <w:tcW w:w="1134" w:type="dxa"/>
            <w:tcBorders>
              <w:top w:val="single" w:sz="4" w:space="0" w:color="000000"/>
              <w:left w:val="single" w:sz="4" w:space="0" w:color="000000"/>
              <w:bottom w:val="single" w:sz="4" w:space="0" w:color="000000"/>
              <w:right w:val="single" w:sz="4" w:space="0" w:color="000000"/>
            </w:tcBorders>
          </w:tcPr>
          <w:p w14:paraId="221CE370" w14:textId="352F59F5" w:rsidR="009609FF" w:rsidRDefault="009609FF" w:rsidP="009609FF">
            <w:pPr>
              <w:snapToGrid w:val="0"/>
              <w:jc w:val="center"/>
            </w:pPr>
            <w:r>
              <w:t>0,48</w:t>
            </w:r>
          </w:p>
        </w:tc>
      </w:tr>
      <w:tr w:rsidR="009609FF" w14:paraId="56D690CD" w14:textId="77777777" w:rsidTr="00CF2678">
        <w:trPr>
          <w:trHeight w:val="423"/>
        </w:trPr>
        <w:tc>
          <w:tcPr>
            <w:tcW w:w="2405" w:type="dxa"/>
            <w:tcBorders>
              <w:top w:val="single" w:sz="4" w:space="0" w:color="000000"/>
              <w:left w:val="single" w:sz="4" w:space="0" w:color="000000"/>
              <w:bottom w:val="single" w:sz="4" w:space="0" w:color="000000"/>
            </w:tcBorders>
            <w:shd w:val="clear" w:color="auto" w:fill="auto"/>
          </w:tcPr>
          <w:p w14:paraId="505AC853" w14:textId="14A1EE08" w:rsidR="009609FF" w:rsidRDefault="00897AD5" w:rsidP="009609FF">
            <w:r>
              <w:t xml:space="preserve">Kocaeli </w:t>
            </w:r>
            <w:r w:rsidR="009609FF">
              <w:t>5.İş Mahkemesi</w:t>
            </w:r>
          </w:p>
        </w:tc>
        <w:tc>
          <w:tcPr>
            <w:tcW w:w="1341" w:type="dxa"/>
            <w:tcBorders>
              <w:top w:val="single" w:sz="4" w:space="0" w:color="000000"/>
              <w:left w:val="single" w:sz="4" w:space="0" w:color="000000"/>
              <w:bottom w:val="single" w:sz="4" w:space="0" w:color="000000"/>
            </w:tcBorders>
            <w:shd w:val="clear" w:color="auto" w:fill="auto"/>
          </w:tcPr>
          <w:p w14:paraId="45C40AB8" w14:textId="0C9DE446" w:rsidR="009609FF" w:rsidRDefault="009609FF" w:rsidP="009609FF">
            <w:pPr>
              <w:snapToGrid w:val="0"/>
              <w:jc w:val="center"/>
            </w:pPr>
            <w:r>
              <w:t>407</w:t>
            </w:r>
          </w:p>
        </w:tc>
        <w:tc>
          <w:tcPr>
            <w:tcW w:w="1211" w:type="dxa"/>
            <w:tcBorders>
              <w:top w:val="single" w:sz="4" w:space="0" w:color="000000"/>
              <w:left w:val="single" w:sz="4" w:space="0" w:color="000000"/>
              <w:bottom w:val="single" w:sz="4" w:space="0" w:color="000000"/>
            </w:tcBorders>
            <w:shd w:val="clear" w:color="auto" w:fill="auto"/>
          </w:tcPr>
          <w:p w14:paraId="0CDC0445" w14:textId="204B1BD6" w:rsidR="009609FF" w:rsidRDefault="009609FF" w:rsidP="009609FF">
            <w:pPr>
              <w:snapToGrid w:val="0"/>
              <w:jc w:val="center"/>
            </w:pPr>
            <w:r>
              <w:t>522</w:t>
            </w:r>
          </w:p>
        </w:tc>
        <w:tc>
          <w:tcPr>
            <w:tcW w:w="992" w:type="dxa"/>
            <w:tcBorders>
              <w:top w:val="single" w:sz="4" w:space="0" w:color="000000"/>
              <w:left w:val="single" w:sz="4" w:space="0" w:color="000000"/>
              <w:bottom w:val="single" w:sz="4" w:space="0" w:color="000000"/>
            </w:tcBorders>
            <w:shd w:val="clear" w:color="auto" w:fill="auto"/>
          </w:tcPr>
          <w:p w14:paraId="6F9C9338" w14:textId="7C77A260" w:rsidR="009609FF" w:rsidRDefault="009609FF" w:rsidP="009609FF">
            <w:pPr>
              <w:snapToGrid w:val="0"/>
              <w:jc w:val="center"/>
            </w:pPr>
            <w:r>
              <w:t>474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4C8C879" w14:textId="149D4193" w:rsidR="009609FF" w:rsidRDefault="009609FF" w:rsidP="009609FF">
            <w:pPr>
              <w:snapToGrid w:val="0"/>
              <w:jc w:val="center"/>
            </w:pPr>
            <w:r>
              <w:t>116</w:t>
            </w:r>
          </w:p>
        </w:tc>
        <w:tc>
          <w:tcPr>
            <w:tcW w:w="1559" w:type="dxa"/>
            <w:tcBorders>
              <w:top w:val="single" w:sz="4" w:space="0" w:color="000000"/>
              <w:left w:val="single" w:sz="4" w:space="0" w:color="000000"/>
              <w:bottom w:val="single" w:sz="4" w:space="0" w:color="000000"/>
              <w:right w:val="single" w:sz="4" w:space="0" w:color="000000"/>
            </w:tcBorders>
          </w:tcPr>
          <w:p w14:paraId="05BFB0FD" w14:textId="6FE97240" w:rsidR="009609FF" w:rsidRDefault="009609FF" w:rsidP="009609FF">
            <w:pPr>
              <w:snapToGrid w:val="0"/>
              <w:jc w:val="center"/>
            </w:pPr>
            <w:r>
              <w:t>130</w:t>
            </w:r>
          </w:p>
        </w:tc>
        <w:tc>
          <w:tcPr>
            <w:tcW w:w="1134" w:type="dxa"/>
            <w:tcBorders>
              <w:top w:val="single" w:sz="4" w:space="0" w:color="000000"/>
              <w:left w:val="single" w:sz="4" w:space="0" w:color="000000"/>
              <w:bottom w:val="single" w:sz="4" w:space="0" w:color="000000"/>
              <w:right w:val="single" w:sz="4" w:space="0" w:color="000000"/>
            </w:tcBorders>
          </w:tcPr>
          <w:p w14:paraId="25F58406" w14:textId="69D0F6E3" w:rsidR="009609FF" w:rsidRDefault="009609FF" w:rsidP="009609FF">
            <w:pPr>
              <w:snapToGrid w:val="0"/>
              <w:jc w:val="center"/>
            </w:pPr>
            <w:r>
              <w:t>0,51</w:t>
            </w:r>
          </w:p>
        </w:tc>
      </w:tr>
      <w:tr w:rsidR="009609FF" w14:paraId="12104E9E" w14:textId="77777777" w:rsidTr="00CF2678">
        <w:trPr>
          <w:trHeight w:val="401"/>
        </w:trPr>
        <w:tc>
          <w:tcPr>
            <w:tcW w:w="2405" w:type="dxa"/>
            <w:tcBorders>
              <w:top w:val="single" w:sz="4" w:space="0" w:color="000000"/>
              <w:left w:val="single" w:sz="4" w:space="0" w:color="000000"/>
              <w:bottom w:val="single" w:sz="4" w:space="0" w:color="000000"/>
            </w:tcBorders>
            <w:shd w:val="clear" w:color="auto" w:fill="auto"/>
          </w:tcPr>
          <w:p w14:paraId="27BEE34B" w14:textId="233571D0" w:rsidR="009609FF" w:rsidRDefault="00897AD5" w:rsidP="009609FF">
            <w:r>
              <w:t xml:space="preserve">Kocaeli </w:t>
            </w:r>
            <w:r w:rsidR="009609FF">
              <w:t>6.İş Mahkemesi</w:t>
            </w:r>
          </w:p>
        </w:tc>
        <w:tc>
          <w:tcPr>
            <w:tcW w:w="1341" w:type="dxa"/>
            <w:tcBorders>
              <w:top w:val="single" w:sz="4" w:space="0" w:color="000000"/>
              <w:left w:val="single" w:sz="4" w:space="0" w:color="000000"/>
              <w:bottom w:val="single" w:sz="4" w:space="0" w:color="000000"/>
            </w:tcBorders>
            <w:shd w:val="clear" w:color="auto" w:fill="auto"/>
          </w:tcPr>
          <w:p w14:paraId="612273C9" w14:textId="199A2611" w:rsidR="009609FF" w:rsidRDefault="009609FF" w:rsidP="009609FF">
            <w:pPr>
              <w:snapToGrid w:val="0"/>
              <w:jc w:val="center"/>
            </w:pPr>
            <w:r>
              <w:t>407</w:t>
            </w:r>
          </w:p>
        </w:tc>
        <w:tc>
          <w:tcPr>
            <w:tcW w:w="1211" w:type="dxa"/>
            <w:tcBorders>
              <w:top w:val="single" w:sz="4" w:space="0" w:color="000000"/>
              <w:left w:val="single" w:sz="4" w:space="0" w:color="000000"/>
              <w:bottom w:val="single" w:sz="4" w:space="0" w:color="000000"/>
            </w:tcBorders>
            <w:shd w:val="clear" w:color="auto" w:fill="auto"/>
          </w:tcPr>
          <w:p w14:paraId="01C0C110" w14:textId="49B32A33" w:rsidR="009609FF" w:rsidRDefault="009609FF" w:rsidP="009609FF">
            <w:pPr>
              <w:snapToGrid w:val="0"/>
              <w:jc w:val="center"/>
            </w:pPr>
            <w:r>
              <w:t>619</w:t>
            </w:r>
          </w:p>
        </w:tc>
        <w:tc>
          <w:tcPr>
            <w:tcW w:w="992" w:type="dxa"/>
            <w:tcBorders>
              <w:top w:val="single" w:sz="4" w:space="0" w:color="000000"/>
              <w:left w:val="single" w:sz="4" w:space="0" w:color="000000"/>
              <w:bottom w:val="single" w:sz="4" w:space="0" w:color="000000"/>
            </w:tcBorders>
            <w:shd w:val="clear" w:color="auto" w:fill="auto"/>
          </w:tcPr>
          <w:p w14:paraId="5ABB2A86" w14:textId="7966C010" w:rsidR="009609FF" w:rsidRDefault="009609FF" w:rsidP="009609FF">
            <w:pPr>
              <w:snapToGrid w:val="0"/>
              <w:jc w:val="center"/>
            </w:pPr>
            <w:r>
              <w:t>500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95B3ADC" w14:textId="75E32856" w:rsidR="009609FF" w:rsidRDefault="009609FF" w:rsidP="009609FF">
            <w:pPr>
              <w:snapToGrid w:val="0"/>
              <w:jc w:val="center"/>
            </w:pPr>
            <w:r>
              <w:t>122</w:t>
            </w:r>
          </w:p>
        </w:tc>
        <w:tc>
          <w:tcPr>
            <w:tcW w:w="1559" w:type="dxa"/>
            <w:tcBorders>
              <w:top w:val="single" w:sz="4" w:space="0" w:color="000000"/>
              <w:left w:val="single" w:sz="4" w:space="0" w:color="000000"/>
              <w:bottom w:val="single" w:sz="4" w:space="0" w:color="000000"/>
              <w:right w:val="single" w:sz="4" w:space="0" w:color="000000"/>
            </w:tcBorders>
          </w:tcPr>
          <w:p w14:paraId="1BEDF526" w14:textId="268F5545" w:rsidR="009609FF" w:rsidRDefault="009609FF" w:rsidP="009609FF">
            <w:pPr>
              <w:snapToGrid w:val="0"/>
              <w:jc w:val="center"/>
            </w:pPr>
            <w:r>
              <w:t>103</w:t>
            </w:r>
          </w:p>
        </w:tc>
        <w:tc>
          <w:tcPr>
            <w:tcW w:w="1134" w:type="dxa"/>
            <w:tcBorders>
              <w:top w:val="single" w:sz="4" w:space="0" w:color="000000"/>
              <w:left w:val="single" w:sz="4" w:space="0" w:color="000000"/>
              <w:bottom w:val="single" w:sz="4" w:space="0" w:color="000000"/>
              <w:right w:val="single" w:sz="4" w:space="0" w:color="000000"/>
            </w:tcBorders>
          </w:tcPr>
          <w:p w14:paraId="12E26383" w14:textId="63C6EC70" w:rsidR="009609FF" w:rsidRDefault="009609FF" w:rsidP="009609FF">
            <w:pPr>
              <w:snapToGrid w:val="0"/>
              <w:jc w:val="center"/>
            </w:pPr>
            <w:r>
              <w:t>0,48</w:t>
            </w:r>
          </w:p>
        </w:tc>
      </w:tr>
      <w:tr w:rsidR="009609FF" w14:paraId="4FD88601" w14:textId="77777777" w:rsidTr="00CF2678">
        <w:trPr>
          <w:trHeight w:val="435"/>
        </w:trPr>
        <w:tc>
          <w:tcPr>
            <w:tcW w:w="2405" w:type="dxa"/>
            <w:tcBorders>
              <w:top w:val="single" w:sz="4" w:space="0" w:color="000000"/>
              <w:left w:val="single" w:sz="4" w:space="0" w:color="000000"/>
              <w:bottom w:val="single" w:sz="4" w:space="0" w:color="000000"/>
            </w:tcBorders>
            <w:shd w:val="clear" w:color="auto" w:fill="auto"/>
          </w:tcPr>
          <w:p w14:paraId="7DD9BECA" w14:textId="2EFAA74B" w:rsidR="009609FF" w:rsidRDefault="00D71E40" w:rsidP="009609FF">
            <w:r>
              <w:t xml:space="preserve">Kocaeli </w:t>
            </w:r>
            <w:r w:rsidR="009609FF">
              <w:t>7.İş Mahkemesi</w:t>
            </w:r>
          </w:p>
        </w:tc>
        <w:tc>
          <w:tcPr>
            <w:tcW w:w="1341" w:type="dxa"/>
            <w:tcBorders>
              <w:top w:val="single" w:sz="4" w:space="0" w:color="000000"/>
              <w:left w:val="single" w:sz="4" w:space="0" w:color="000000"/>
              <w:bottom w:val="single" w:sz="4" w:space="0" w:color="000000"/>
            </w:tcBorders>
            <w:shd w:val="clear" w:color="auto" w:fill="auto"/>
          </w:tcPr>
          <w:p w14:paraId="2579484A" w14:textId="779AF8DF" w:rsidR="009609FF" w:rsidRDefault="009609FF" w:rsidP="009609FF">
            <w:pPr>
              <w:snapToGrid w:val="0"/>
              <w:jc w:val="center"/>
            </w:pPr>
            <w:r>
              <w:t>400</w:t>
            </w:r>
          </w:p>
        </w:tc>
        <w:tc>
          <w:tcPr>
            <w:tcW w:w="1211" w:type="dxa"/>
            <w:tcBorders>
              <w:top w:val="single" w:sz="4" w:space="0" w:color="000000"/>
              <w:left w:val="single" w:sz="4" w:space="0" w:color="000000"/>
              <w:bottom w:val="single" w:sz="4" w:space="0" w:color="000000"/>
            </w:tcBorders>
            <w:shd w:val="clear" w:color="auto" w:fill="auto"/>
          </w:tcPr>
          <w:p w14:paraId="38D710EE" w14:textId="27D21A44" w:rsidR="009609FF" w:rsidRDefault="009609FF" w:rsidP="009609FF">
            <w:pPr>
              <w:snapToGrid w:val="0"/>
              <w:jc w:val="center"/>
            </w:pPr>
            <w:r>
              <w:t>591</w:t>
            </w:r>
          </w:p>
        </w:tc>
        <w:tc>
          <w:tcPr>
            <w:tcW w:w="992" w:type="dxa"/>
            <w:tcBorders>
              <w:top w:val="single" w:sz="4" w:space="0" w:color="000000"/>
              <w:left w:val="single" w:sz="4" w:space="0" w:color="000000"/>
              <w:bottom w:val="single" w:sz="4" w:space="0" w:color="000000"/>
            </w:tcBorders>
            <w:shd w:val="clear" w:color="auto" w:fill="auto"/>
          </w:tcPr>
          <w:p w14:paraId="2DB15055" w14:textId="0E49B6D8" w:rsidR="009609FF" w:rsidRDefault="009609FF" w:rsidP="009609FF">
            <w:pPr>
              <w:snapToGrid w:val="0"/>
              <w:jc w:val="center"/>
            </w:pPr>
            <w:r>
              <w:t>263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6638681" w14:textId="3409BEB9" w:rsidR="009609FF" w:rsidRDefault="009609FF" w:rsidP="009609FF">
            <w:pPr>
              <w:snapToGrid w:val="0"/>
              <w:jc w:val="center"/>
            </w:pPr>
            <w:r>
              <w:t>%65</w:t>
            </w:r>
          </w:p>
        </w:tc>
        <w:tc>
          <w:tcPr>
            <w:tcW w:w="1559" w:type="dxa"/>
            <w:tcBorders>
              <w:top w:val="single" w:sz="4" w:space="0" w:color="000000"/>
              <w:left w:val="single" w:sz="4" w:space="0" w:color="000000"/>
              <w:bottom w:val="single" w:sz="4" w:space="0" w:color="000000"/>
              <w:right w:val="single" w:sz="4" w:space="0" w:color="000000"/>
            </w:tcBorders>
          </w:tcPr>
          <w:p w14:paraId="332BAA20" w14:textId="47EFDA6E" w:rsidR="009609FF" w:rsidRDefault="009609FF" w:rsidP="009609FF">
            <w:pPr>
              <w:snapToGrid w:val="0"/>
            </w:pPr>
            <w:r>
              <w:t xml:space="preserve">      %97</w:t>
            </w:r>
          </w:p>
        </w:tc>
        <w:tc>
          <w:tcPr>
            <w:tcW w:w="1134" w:type="dxa"/>
            <w:tcBorders>
              <w:top w:val="single" w:sz="4" w:space="0" w:color="000000"/>
              <w:left w:val="single" w:sz="4" w:space="0" w:color="000000"/>
              <w:bottom w:val="single" w:sz="4" w:space="0" w:color="000000"/>
              <w:right w:val="single" w:sz="4" w:space="0" w:color="000000"/>
            </w:tcBorders>
          </w:tcPr>
          <w:p w14:paraId="2D2A6E5C" w14:textId="10C93260" w:rsidR="009609FF" w:rsidRDefault="009609FF" w:rsidP="009609FF">
            <w:pPr>
              <w:snapToGrid w:val="0"/>
              <w:jc w:val="center"/>
            </w:pPr>
            <w:r>
              <w:t>%26,5</w:t>
            </w:r>
          </w:p>
        </w:tc>
      </w:tr>
      <w:tr w:rsidR="009609FF" w14:paraId="5986CBCA" w14:textId="77777777" w:rsidTr="00CF2678">
        <w:trPr>
          <w:trHeight w:val="190"/>
        </w:trPr>
        <w:tc>
          <w:tcPr>
            <w:tcW w:w="2405" w:type="dxa"/>
            <w:tcBorders>
              <w:top w:val="single" w:sz="4" w:space="0" w:color="000000"/>
              <w:left w:val="single" w:sz="4" w:space="0" w:color="000000"/>
              <w:bottom w:val="single" w:sz="4" w:space="0" w:color="000000"/>
            </w:tcBorders>
            <w:shd w:val="clear" w:color="auto" w:fill="auto"/>
          </w:tcPr>
          <w:p w14:paraId="4A440FB7" w14:textId="60F0B50C" w:rsidR="009609FF" w:rsidRDefault="00D71E40" w:rsidP="009609FF">
            <w:r>
              <w:t xml:space="preserve">Kocaeli </w:t>
            </w:r>
            <w:r w:rsidR="009609FF">
              <w:t>8.İş Mahkemesi</w:t>
            </w:r>
          </w:p>
        </w:tc>
        <w:tc>
          <w:tcPr>
            <w:tcW w:w="1341" w:type="dxa"/>
            <w:tcBorders>
              <w:top w:val="single" w:sz="4" w:space="0" w:color="000000"/>
              <w:left w:val="single" w:sz="4" w:space="0" w:color="000000"/>
              <w:bottom w:val="single" w:sz="4" w:space="0" w:color="000000"/>
            </w:tcBorders>
            <w:shd w:val="clear" w:color="auto" w:fill="auto"/>
          </w:tcPr>
          <w:p w14:paraId="301BAA1C" w14:textId="6D672A75" w:rsidR="009609FF" w:rsidRDefault="009609FF" w:rsidP="009609FF">
            <w:pPr>
              <w:snapToGrid w:val="0"/>
              <w:jc w:val="center"/>
            </w:pPr>
            <w:r>
              <w:t>440</w:t>
            </w:r>
          </w:p>
        </w:tc>
        <w:tc>
          <w:tcPr>
            <w:tcW w:w="1211" w:type="dxa"/>
            <w:tcBorders>
              <w:top w:val="single" w:sz="4" w:space="0" w:color="000000"/>
              <w:left w:val="single" w:sz="4" w:space="0" w:color="000000"/>
              <w:bottom w:val="single" w:sz="4" w:space="0" w:color="000000"/>
            </w:tcBorders>
            <w:shd w:val="clear" w:color="auto" w:fill="auto"/>
          </w:tcPr>
          <w:p w14:paraId="3059CAB7" w14:textId="29D4C098" w:rsidR="009609FF" w:rsidRDefault="009609FF" w:rsidP="009609FF">
            <w:pPr>
              <w:snapToGrid w:val="0"/>
              <w:jc w:val="center"/>
            </w:pPr>
            <w:r>
              <w:t>663</w:t>
            </w:r>
          </w:p>
        </w:tc>
        <w:tc>
          <w:tcPr>
            <w:tcW w:w="992" w:type="dxa"/>
            <w:tcBorders>
              <w:top w:val="single" w:sz="4" w:space="0" w:color="000000"/>
              <w:left w:val="single" w:sz="4" w:space="0" w:color="000000"/>
              <w:bottom w:val="single" w:sz="4" w:space="0" w:color="000000"/>
            </w:tcBorders>
            <w:shd w:val="clear" w:color="auto" w:fill="auto"/>
          </w:tcPr>
          <w:p w14:paraId="7FC2A073" w14:textId="61ED44E2" w:rsidR="009609FF" w:rsidRDefault="009609FF" w:rsidP="009609FF">
            <w:pPr>
              <w:snapToGrid w:val="0"/>
              <w:jc w:val="center"/>
            </w:pPr>
            <w:r>
              <w:t>430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92510A" w14:textId="66787EBF" w:rsidR="009609FF" w:rsidRDefault="009609FF" w:rsidP="009609FF">
            <w:pPr>
              <w:snapToGrid w:val="0"/>
              <w:jc w:val="center"/>
            </w:pPr>
            <w:r>
              <w:t>%97</w:t>
            </w:r>
          </w:p>
        </w:tc>
        <w:tc>
          <w:tcPr>
            <w:tcW w:w="1559" w:type="dxa"/>
            <w:tcBorders>
              <w:top w:val="single" w:sz="4" w:space="0" w:color="000000"/>
              <w:left w:val="single" w:sz="4" w:space="0" w:color="000000"/>
              <w:bottom w:val="single" w:sz="4" w:space="0" w:color="000000"/>
              <w:right w:val="single" w:sz="4" w:space="0" w:color="000000"/>
            </w:tcBorders>
          </w:tcPr>
          <w:p w14:paraId="503BD0D0" w14:textId="37A34DC3" w:rsidR="009609FF" w:rsidRDefault="009609FF" w:rsidP="009609FF">
            <w:pPr>
              <w:snapToGrid w:val="0"/>
              <w:jc w:val="center"/>
            </w:pPr>
            <w:r>
              <w:t>%72</w:t>
            </w:r>
          </w:p>
        </w:tc>
        <w:tc>
          <w:tcPr>
            <w:tcW w:w="1134" w:type="dxa"/>
            <w:tcBorders>
              <w:top w:val="single" w:sz="4" w:space="0" w:color="000000"/>
              <w:left w:val="single" w:sz="4" w:space="0" w:color="000000"/>
              <w:bottom w:val="single" w:sz="4" w:space="0" w:color="000000"/>
              <w:right w:val="single" w:sz="4" w:space="0" w:color="000000"/>
            </w:tcBorders>
          </w:tcPr>
          <w:p w14:paraId="21C68FC9" w14:textId="0EEB0CA8" w:rsidR="009609FF" w:rsidRDefault="009609FF" w:rsidP="009609FF">
            <w:pPr>
              <w:snapToGrid w:val="0"/>
              <w:jc w:val="center"/>
            </w:pPr>
            <w:r>
              <w:t>%39</w:t>
            </w:r>
          </w:p>
        </w:tc>
      </w:tr>
      <w:tr w:rsidR="009609FF" w14:paraId="1BB1CFAF" w14:textId="77777777" w:rsidTr="00CF2678">
        <w:trPr>
          <w:trHeight w:val="418"/>
        </w:trPr>
        <w:tc>
          <w:tcPr>
            <w:tcW w:w="2405" w:type="dxa"/>
            <w:tcBorders>
              <w:top w:val="single" w:sz="4" w:space="0" w:color="000000"/>
              <w:left w:val="single" w:sz="4" w:space="0" w:color="000000"/>
              <w:bottom w:val="single" w:sz="4" w:space="0" w:color="000000"/>
            </w:tcBorders>
            <w:shd w:val="clear" w:color="auto" w:fill="auto"/>
          </w:tcPr>
          <w:p w14:paraId="705FEE86" w14:textId="0D5E6E2C" w:rsidR="009609FF" w:rsidRDefault="00D71E40" w:rsidP="009609FF">
            <w:r>
              <w:t xml:space="preserve">Kocaeli </w:t>
            </w:r>
            <w:r w:rsidR="009609FF">
              <w:t>9.İş Mahkemesi</w:t>
            </w:r>
          </w:p>
        </w:tc>
        <w:tc>
          <w:tcPr>
            <w:tcW w:w="1341" w:type="dxa"/>
            <w:tcBorders>
              <w:top w:val="single" w:sz="4" w:space="0" w:color="000000"/>
              <w:left w:val="single" w:sz="4" w:space="0" w:color="000000"/>
              <w:bottom w:val="single" w:sz="4" w:space="0" w:color="000000"/>
            </w:tcBorders>
            <w:shd w:val="clear" w:color="auto" w:fill="auto"/>
          </w:tcPr>
          <w:p w14:paraId="2B4E90E1" w14:textId="2A64E29E" w:rsidR="009609FF" w:rsidRDefault="009609FF" w:rsidP="009609FF">
            <w:pPr>
              <w:snapToGrid w:val="0"/>
              <w:jc w:val="center"/>
            </w:pPr>
            <w:r>
              <w:t>424</w:t>
            </w:r>
          </w:p>
        </w:tc>
        <w:tc>
          <w:tcPr>
            <w:tcW w:w="1211" w:type="dxa"/>
            <w:tcBorders>
              <w:top w:val="single" w:sz="4" w:space="0" w:color="000000"/>
              <w:left w:val="single" w:sz="4" w:space="0" w:color="000000"/>
              <w:bottom w:val="single" w:sz="4" w:space="0" w:color="000000"/>
            </w:tcBorders>
            <w:shd w:val="clear" w:color="auto" w:fill="auto"/>
          </w:tcPr>
          <w:p w14:paraId="0018C782" w14:textId="11B89B14" w:rsidR="009609FF" w:rsidRDefault="009609FF" w:rsidP="009609FF">
            <w:pPr>
              <w:snapToGrid w:val="0"/>
              <w:jc w:val="center"/>
            </w:pPr>
            <w:r>
              <w:t>511</w:t>
            </w:r>
          </w:p>
        </w:tc>
        <w:tc>
          <w:tcPr>
            <w:tcW w:w="992" w:type="dxa"/>
            <w:tcBorders>
              <w:top w:val="single" w:sz="4" w:space="0" w:color="000000"/>
              <w:left w:val="single" w:sz="4" w:space="0" w:color="000000"/>
              <w:bottom w:val="single" w:sz="4" w:space="0" w:color="000000"/>
            </w:tcBorders>
            <w:shd w:val="clear" w:color="auto" w:fill="auto"/>
          </w:tcPr>
          <w:p w14:paraId="51AA6971" w14:textId="23F57117" w:rsidR="009609FF" w:rsidRDefault="009609FF" w:rsidP="009609FF">
            <w:pPr>
              <w:snapToGrid w:val="0"/>
              <w:jc w:val="center"/>
            </w:pPr>
            <w:r>
              <w:t>270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9BFC21" w14:textId="177C6698" w:rsidR="009609FF" w:rsidRDefault="009609FF" w:rsidP="009609FF">
            <w:pPr>
              <w:snapToGrid w:val="0"/>
              <w:jc w:val="center"/>
            </w:pPr>
            <w:r>
              <w:t>63</w:t>
            </w:r>
          </w:p>
        </w:tc>
        <w:tc>
          <w:tcPr>
            <w:tcW w:w="1559" w:type="dxa"/>
            <w:tcBorders>
              <w:top w:val="single" w:sz="4" w:space="0" w:color="000000"/>
              <w:left w:val="single" w:sz="4" w:space="0" w:color="000000"/>
              <w:bottom w:val="single" w:sz="4" w:space="0" w:color="000000"/>
              <w:right w:val="single" w:sz="4" w:space="0" w:color="000000"/>
            </w:tcBorders>
          </w:tcPr>
          <w:p w14:paraId="28244A91" w14:textId="2BC4AB36" w:rsidR="009609FF" w:rsidRDefault="009609FF" w:rsidP="009609FF">
            <w:pPr>
              <w:snapToGrid w:val="0"/>
              <w:jc w:val="center"/>
            </w:pPr>
            <w:r>
              <w:t>130</w:t>
            </w:r>
          </w:p>
        </w:tc>
        <w:tc>
          <w:tcPr>
            <w:tcW w:w="1134" w:type="dxa"/>
            <w:tcBorders>
              <w:top w:val="single" w:sz="4" w:space="0" w:color="000000"/>
              <w:left w:val="single" w:sz="4" w:space="0" w:color="000000"/>
              <w:bottom w:val="single" w:sz="4" w:space="0" w:color="000000"/>
              <w:right w:val="single" w:sz="4" w:space="0" w:color="000000"/>
            </w:tcBorders>
          </w:tcPr>
          <w:p w14:paraId="134D6895" w14:textId="62CE1A02" w:rsidR="009609FF" w:rsidRDefault="009609FF" w:rsidP="009609FF">
            <w:pPr>
              <w:snapToGrid w:val="0"/>
              <w:jc w:val="center"/>
            </w:pPr>
            <w:r>
              <w:t>%28,8</w:t>
            </w:r>
          </w:p>
        </w:tc>
      </w:tr>
      <w:tr w:rsidR="009609FF" w14:paraId="00D468F3" w14:textId="77777777" w:rsidTr="00CF2678">
        <w:trPr>
          <w:trHeight w:val="410"/>
        </w:trPr>
        <w:tc>
          <w:tcPr>
            <w:tcW w:w="2405" w:type="dxa"/>
            <w:tcBorders>
              <w:top w:val="single" w:sz="4" w:space="0" w:color="000000"/>
              <w:left w:val="single" w:sz="4" w:space="0" w:color="000000"/>
              <w:bottom w:val="single" w:sz="4" w:space="0" w:color="000000"/>
            </w:tcBorders>
            <w:shd w:val="clear" w:color="auto" w:fill="auto"/>
          </w:tcPr>
          <w:p w14:paraId="55863862" w14:textId="7AB5352B" w:rsidR="009609FF" w:rsidRDefault="00D71E40" w:rsidP="009609FF">
            <w:r>
              <w:t xml:space="preserve">Kocaeli </w:t>
            </w:r>
            <w:r w:rsidR="009609FF">
              <w:t>10.İş Mahkemesi</w:t>
            </w:r>
          </w:p>
        </w:tc>
        <w:tc>
          <w:tcPr>
            <w:tcW w:w="1341" w:type="dxa"/>
            <w:tcBorders>
              <w:top w:val="single" w:sz="4" w:space="0" w:color="000000"/>
              <w:left w:val="single" w:sz="4" w:space="0" w:color="000000"/>
              <w:bottom w:val="single" w:sz="4" w:space="0" w:color="000000"/>
            </w:tcBorders>
            <w:shd w:val="clear" w:color="auto" w:fill="auto"/>
          </w:tcPr>
          <w:p w14:paraId="192DE796" w14:textId="4A8DA677" w:rsidR="009609FF" w:rsidRDefault="009609FF" w:rsidP="009609FF">
            <w:pPr>
              <w:snapToGrid w:val="0"/>
              <w:jc w:val="center"/>
            </w:pPr>
            <w:r>
              <w:t xml:space="preserve"> 395</w:t>
            </w:r>
          </w:p>
        </w:tc>
        <w:tc>
          <w:tcPr>
            <w:tcW w:w="1211" w:type="dxa"/>
            <w:tcBorders>
              <w:top w:val="single" w:sz="4" w:space="0" w:color="000000"/>
              <w:left w:val="single" w:sz="4" w:space="0" w:color="000000"/>
              <w:bottom w:val="single" w:sz="4" w:space="0" w:color="000000"/>
            </w:tcBorders>
            <w:shd w:val="clear" w:color="auto" w:fill="auto"/>
          </w:tcPr>
          <w:p w14:paraId="111A331F" w14:textId="37380490" w:rsidR="009609FF" w:rsidRDefault="009609FF" w:rsidP="009609FF">
            <w:pPr>
              <w:snapToGrid w:val="0"/>
              <w:jc w:val="center"/>
            </w:pPr>
            <w:r>
              <w:t xml:space="preserve">588 </w:t>
            </w:r>
          </w:p>
        </w:tc>
        <w:tc>
          <w:tcPr>
            <w:tcW w:w="992" w:type="dxa"/>
            <w:tcBorders>
              <w:top w:val="single" w:sz="4" w:space="0" w:color="000000"/>
              <w:left w:val="single" w:sz="4" w:space="0" w:color="000000"/>
              <w:bottom w:val="single" w:sz="4" w:space="0" w:color="000000"/>
            </w:tcBorders>
            <w:shd w:val="clear" w:color="auto" w:fill="auto"/>
          </w:tcPr>
          <w:p w14:paraId="3527E6A2" w14:textId="7B13E046" w:rsidR="009609FF" w:rsidRDefault="009609FF" w:rsidP="009609FF">
            <w:pPr>
              <w:snapToGrid w:val="0"/>
              <w:jc w:val="center"/>
            </w:pPr>
            <w:r>
              <w:t xml:space="preserve"> 314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6C79B6F" w14:textId="448FE713" w:rsidR="009609FF" w:rsidRDefault="009609FF" w:rsidP="009609FF">
            <w:pPr>
              <w:snapToGrid w:val="0"/>
              <w:jc w:val="center"/>
            </w:pPr>
            <w:r>
              <w:t xml:space="preserve">  79</w:t>
            </w:r>
          </w:p>
        </w:tc>
        <w:tc>
          <w:tcPr>
            <w:tcW w:w="1559" w:type="dxa"/>
            <w:tcBorders>
              <w:top w:val="single" w:sz="4" w:space="0" w:color="000000"/>
              <w:left w:val="single" w:sz="4" w:space="0" w:color="000000"/>
              <w:bottom w:val="single" w:sz="4" w:space="0" w:color="000000"/>
              <w:right w:val="single" w:sz="4" w:space="0" w:color="000000"/>
            </w:tcBorders>
          </w:tcPr>
          <w:p w14:paraId="42A2CF36" w14:textId="5FA0914D" w:rsidR="009609FF" w:rsidRDefault="009609FF" w:rsidP="009609FF">
            <w:pPr>
              <w:snapToGrid w:val="0"/>
              <w:jc w:val="center"/>
            </w:pPr>
            <w:r>
              <w:t xml:space="preserve"> 131</w:t>
            </w:r>
          </w:p>
        </w:tc>
        <w:tc>
          <w:tcPr>
            <w:tcW w:w="1134" w:type="dxa"/>
            <w:tcBorders>
              <w:top w:val="single" w:sz="4" w:space="0" w:color="000000"/>
              <w:left w:val="single" w:sz="4" w:space="0" w:color="000000"/>
              <w:bottom w:val="single" w:sz="4" w:space="0" w:color="000000"/>
              <w:right w:val="single" w:sz="4" w:space="0" w:color="000000"/>
            </w:tcBorders>
          </w:tcPr>
          <w:p w14:paraId="7AF414F1" w14:textId="2DF3292A" w:rsidR="009609FF" w:rsidRDefault="009609FF" w:rsidP="009609FF">
            <w:pPr>
              <w:snapToGrid w:val="0"/>
              <w:jc w:val="center"/>
            </w:pPr>
            <w:r w:rsidRPr="00E2235A">
              <w:rPr>
                <w:color w:val="000000" w:themeColor="text1"/>
              </w:rPr>
              <w:t xml:space="preserve"> </w:t>
            </w:r>
            <w:r>
              <w:rPr>
                <w:color w:val="000000" w:themeColor="text1"/>
              </w:rPr>
              <w:t>0,32</w:t>
            </w:r>
          </w:p>
        </w:tc>
      </w:tr>
      <w:tr w:rsidR="009609FF" w14:paraId="6FCE4262" w14:textId="77777777" w:rsidTr="00CF2678">
        <w:trPr>
          <w:trHeight w:val="190"/>
        </w:trPr>
        <w:tc>
          <w:tcPr>
            <w:tcW w:w="2405" w:type="dxa"/>
            <w:tcBorders>
              <w:top w:val="single" w:sz="4" w:space="0" w:color="000000"/>
              <w:left w:val="single" w:sz="4" w:space="0" w:color="000000"/>
              <w:bottom w:val="single" w:sz="4" w:space="0" w:color="000000"/>
            </w:tcBorders>
            <w:shd w:val="clear" w:color="auto" w:fill="auto"/>
          </w:tcPr>
          <w:p w14:paraId="360089A9" w14:textId="14C5B2C0" w:rsidR="009609FF" w:rsidRDefault="00D71E40" w:rsidP="009609FF">
            <w:r>
              <w:t xml:space="preserve">Kocaeli </w:t>
            </w:r>
            <w:r w:rsidR="009609FF">
              <w:t>1.İcra Ceza Mahkemesi</w:t>
            </w:r>
          </w:p>
        </w:tc>
        <w:tc>
          <w:tcPr>
            <w:tcW w:w="1341" w:type="dxa"/>
            <w:tcBorders>
              <w:top w:val="single" w:sz="4" w:space="0" w:color="000000"/>
              <w:left w:val="single" w:sz="4" w:space="0" w:color="000000"/>
              <w:bottom w:val="single" w:sz="4" w:space="0" w:color="000000"/>
            </w:tcBorders>
            <w:shd w:val="clear" w:color="auto" w:fill="auto"/>
          </w:tcPr>
          <w:p w14:paraId="4DADDC0E" w14:textId="6A7D5076" w:rsidR="009609FF" w:rsidRDefault="009609FF" w:rsidP="009609FF">
            <w:pPr>
              <w:snapToGrid w:val="0"/>
              <w:jc w:val="center"/>
            </w:pPr>
            <w:r>
              <w:t>260</w:t>
            </w:r>
          </w:p>
        </w:tc>
        <w:tc>
          <w:tcPr>
            <w:tcW w:w="1211" w:type="dxa"/>
            <w:tcBorders>
              <w:top w:val="single" w:sz="4" w:space="0" w:color="000000"/>
              <w:left w:val="single" w:sz="4" w:space="0" w:color="000000"/>
              <w:bottom w:val="single" w:sz="4" w:space="0" w:color="000000"/>
            </w:tcBorders>
            <w:shd w:val="clear" w:color="auto" w:fill="auto"/>
          </w:tcPr>
          <w:p w14:paraId="21DFDFC0" w14:textId="6484A4FE" w:rsidR="009609FF" w:rsidRDefault="009609FF" w:rsidP="009609FF">
            <w:pPr>
              <w:snapToGrid w:val="0"/>
              <w:jc w:val="center"/>
            </w:pPr>
            <w:r>
              <w:t>135</w:t>
            </w:r>
          </w:p>
        </w:tc>
        <w:tc>
          <w:tcPr>
            <w:tcW w:w="992" w:type="dxa"/>
            <w:tcBorders>
              <w:top w:val="single" w:sz="4" w:space="0" w:color="000000"/>
              <w:left w:val="single" w:sz="4" w:space="0" w:color="000000"/>
              <w:bottom w:val="single" w:sz="4" w:space="0" w:color="000000"/>
            </w:tcBorders>
            <w:shd w:val="clear" w:color="auto" w:fill="auto"/>
          </w:tcPr>
          <w:p w14:paraId="24979A59" w14:textId="4FBA9437" w:rsidR="009609FF" w:rsidRDefault="009609FF" w:rsidP="009609FF">
            <w:pPr>
              <w:snapToGrid w:val="0"/>
              <w:jc w:val="center"/>
            </w:pPr>
            <w:r>
              <w:t>266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091AC0" w14:textId="43D4EA0E" w:rsidR="009609FF" w:rsidRDefault="009609FF" w:rsidP="009609FF">
            <w:pPr>
              <w:snapToGrid w:val="0"/>
              <w:jc w:val="center"/>
            </w:pPr>
            <w:r>
              <w:t>102,31</w:t>
            </w:r>
          </w:p>
        </w:tc>
        <w:tc>
          <w:tcPr>
            <w:tcW w:w="1559" w:type="dxa"/>
            <w:tcBorders>
              <w:top w:val="single" w:sz="4" w:space="0" w:color="000000"/>
              <w:left w:val="single" w:sz="4" w:space="0" w:color="000000"/>
              <w:bottom w:val="single" w:sz="4" w:space="0" w:color="000000"/>
              <w:right w:val="single" w:sz="4" w:space="0" w:color="000000"/>
            </w:tcBorders>
          </w:tcPr>
          <w:p w14:paraId="63543075" w14:textId="5A240063" w:rsidR="009609FF" w:rsidRDefault="009609FF" w:rsidP="009609FF">
            <w:pPr>
              <w:snapToGrid w:val="0"/>
              <w:jc w:val="center"/>
            </w:pPr>
            <w:r>
              <w:t>76,85</w:t>
            </w:r>
          </w:p>
        </w:tc>
        <w:tc>
          <w:tcPr>
            <w:tcW w:w="1134" w:type="dxa"/>
            <w:tcBorders>
              <w:top w:val="single" w:sz="4" w:space="0" w:color="000000"/>
              <w:left w:val="single" w:sz="4" w:space="0" w:color="000000"/>
              <w:bottom w:val="single" w:sz="4" w:space="0" w:color="000000"/>
              <w:right w:val="single" w:sz="4" w:space="0" w:color="000000"/>
            </w:tcBorders>
          </w:tcPr>
          <w:p w14:paraId="2FD3EA3F" w14:textId="322FC5FC" w:rsidR="009609FF" w:rsidRDefault="009609FF" w:rsidP="009609FF">
            <w:pPr>
              <w:snapToGrid w:val="0"/>
              <w:jc w:val="center"/>
            </w:pPr>
            <w:r>
              <w:t>67,34</w:t>
            </w:r>
          </w:p>
        </w:tc>
      </w:tr>
      <w:tr w:rsidR="009609FF" w14:paraId="179FD57B" w14:textId="77777777" w:rsidTr="00CF2678">
        <w:trPr>
          <w:trHeight w:val="190"/>
        </w:trPr>
        <w:tc>
          <w:tcPr>
            <w:tcW w:w="2405" w:type="dxa"/>
            <w:tcBorders>
              <w:top w:val="single" w:sz="4" w:space="0" w:color="000000"/>
              <w:left w:val="single" w:sz="4" w:space="0" w:color="000000"/>
              <w:bottom w:val="single" w:sz="4" w:space="0" w:color="000000"/>
            </w:tcBorders>
            <w:shd w:val="clear" w:color="auto" w:fill="auto"/>
          </w:tcPr>
          <w:p w14:paraId="5452174E" w14:textId="7F673A9A" w:rsidR="009609FF" w:rsidRDefault="00D71E40" w:rsidP="009609FF">
            <w:r>
              <w:t xml:space="preserve">Kocaeli </w:t>
            </w:r>
            <w:r w:rsidR="009609FF">
              <w:t>2.İcra Ceza Mahkemesi</w:t>
            </w:r>
          </w:p>
        </w:tc>
        <w:tc>
          <w:tcPr>
            <w:tcW w:w="1341" w:type="dxa"/>
            <w:tcBorders>
              <w:top w:val="single" w:sz="4" w:space="0" w:color="000000"/>
              <w:left w:val="single" w:sz="4" w:space="0" w:color="000000"/>
              <w:bottom w:val="single" w:sz="4" w:space="0" w:color="000000"/>
            </w:tcBorders>
            <w:shd w:val="clear" w:color="auto" w:fill="auto"/>
          </w:tcPr>
          <w:p w14:paraId="6C54FB0D" w14:textId="0A9BED03" w:rsidR="009609FF" w:rsidRDefault="009609FF" w:rsidP="009609FF">
            <w:pPr>
              <w:snapToGrid w:val="0"/>
              <w:jc w:val="center"/>
            </w:pPr>
            <w:r>
              <w:t>217</w:t>
            </w:r>
          </w:p>
        </w:tc>
        <w:tc>
          <w:tcPr>
            <w:tcW w:w="1211" w:type="dxa"/>
            <w:tcBorders>
              <w:top w:val="single" w:sz="4" w:space="0" w:color="000000"/>
              <w:left w:val="single" w:sz="4" w:space="0" w:color="000000"/>
              <w:bottom w:val="single" w:sz="4" w:space="0" w:color="000000"/>
            </w:tcBorders>
            <w:shd w:val="clear" w:color="auto" w:fill="auto"/>
          </w:tcPr>
          <w:p w14:paraId="13301B42" w14:textId="353CD305" w:rsidR="009609FF" w:rsidRDefault="009609FF" w:rsidP="009609FF">
            <w:pPr>
              <w:snapToGrid w:val="0"/>
              <w:jc w:val="center"/>
            </w:pPr>
            <w:r>
              <w:t>177</w:t>
            </w:r>
          </w:p>
        </w:tc>
        <w:tc>
          <w:tcPr>
            <w:tcW w:w="992" w:type="dxa"/>
            <w:tcBorders>
              <w:top w:val="single" w:sz="4" w:space="0" w:color="000000"/>
              <w:left w:val="single" w:sz="4" w:space="0" w:color="000000"/>
              <w:bottom w:val="single" w:sz="4" w:space="0" w:color="000000"/>
            </w:tcBorders>
            <w:shd w:val="clear" w:color="auto" w:fill="auto"/>
          </w:tcPr>
          <w:p w14:paraId="37927E6E" w14:textId="02CFCD5D" w:rsidR="009609FF" w:rsidRDefault="009609FF" w:rsidP="009609FF">
            <w:pPr>
              <w:snapToGrid w:val="0"/>
              <w:jc w:val="center"/>
            </w:pPr>
            <w:r>
              <w:t>253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A09186F" w14:textId="363BE318" w:rsidR="009609FF" w:rsidRDefault="009609FF" w:rsidP="009609FF">
            <w:pPr>
              <w:snapToGrid w:val="0"/>
              <w:jc w:val="center"/>
            </w:pPr>
            <w:r>
              <w:t>116,59</w:t>
            </w:r>
          </w:p>
        </w:tc>
        <w:tc>
          <w:tcPr>
            <w:tcW w:w="1559" w:type="dxa"/>
            <w:tcBorders>
              <w:top w:val="single" w:sz="4" w:space="0" w:color="000000"/>
              <w:left w:val="single" w:sz="4" w:space="0" w:color="000000"/>
              <w:bottom w:val="single" w:sz="4" w:space="0" w:color="000000"/>
              <w:right w:val="single" w:sz="4" w:space="0" w:color="000000"/>
            </w:tcBorders>
          </w:tcPr>
          <w:p w14:paraId="19FAFEF8" w14:textId="212EBB0E" w:rsidR="009609FF" w:rsidRDefault="009609FF" w:rsidP="009609FF">
            <w:pPr>
              <w:snapToGrid w:val="0"/>
              <w:jc w:val="center"/>
            </w:pPr>
            <w:r>
              <w:t>154,81</w:t>
            </w:r>
          </w:p>
        </w:tc>
        <w:tc>
          <w:tcPr>
            <w:tcW w:w="1134" w:type="dxa"/>
            <w:tcBorders>
              <w:top w:val="single" w:sz="4" w:space="0" w:color="000000"/>
              <w:left w:val="single" w:sz="4" w:space="0" w:color="000000"/>
              <w:bottom w:val="single" w:sz="4" w:space="0" w:color="000000"/>
              <w:right w:val="single" w:sz="4" w:space="0" w:color="000000"/>
            </w:tcBorders>
          </w:tcPr>
          <w:p w14:paraId="4D141CC0" w14:textId="0BFD5C04" w:rsidR="009609FF" w:rsidRDefault="009609FF" w:rsidP="009609FF">
            <w:pPr>
              <w:snapToGrid w:val="0"/>
              <w:jc w:val="center"/>
            </w:pPr>
            <w:r>
              <w:t>69,09</w:t>
            </w:r>
          </w:p>
        </w:tc>
      </w:tr>
      <w:tr w:rsidR="009609FF" w14:paraId="5086C4E6" w14:textId="77777777" w:rsidTr="00CF2678">
        <w:trPr>
          <w:trHeight w:val="190"/>
        </w:trPr>
        <w:tc>
          <w:tcPr>
            <w:tcW w:w="2405" w:type="dxa"/>
            <w:tcBorders>
              <w:top w:val="single" w:sz="4" w:space="0" w:color="000000"/>
              <w:left w:val="single" w:sz="4" w:space="0" w:color="000000"/>
              <w:bottom w:val="single" w:sz="4" w:space="0" w:color="000000"/>
            </w:tcBorders>
            <w:shd w:val="clear" w:color="auto" w:fill="auto"/>
          </w:tcPr>
          <w:p w14:paraId="425F707F" w14:textId="36401165" w:rsidR="009609FF" w:rsidRDefault="00D71E40" w:rsidP="009609FF">
            <w:r>
              <w:t xml:space="preserve">Kocaeli </w:t>
            </w:r>
            <w:r w:rsidR="009609FF">
              <w:t>3.İcra Ceza Mahkemesi</w:t>
            </w:r>
          </w:p>
        </w:tc>
        <w:tc>
          <w:tcPr>
            <w:tcW w:w="1341" w:type="dxa"/>
            <w:tcBorders>
              <w:top w:val="single" w:sz="4" w:space="0" w:color="000000"/>
              <w:left w:val="single" w:sz="4" w:space="0" w:color="000000"/>
              <w:bottom w:val="single" w:sz="4" w:space="0" w:color="000000"/>
            </w:tcBorders>
            <w:shd w:val="clear" w:color="auto" w:fill="auto"/>
          </w:tcPr>
          <w:p w14:paraId="626B8024" w14:textId="63DDA2E2" w:rsidR="009609FF" w:rsidRDefault="009609FF" w:rsidP="009609FF">
            <w:pPr>
              <w:snapToGrid w:val="0"/>
              <w:jc w:val="center"/>
            </w:pPr>
            <w:r>
              <w:t>257</w:t>
            </w:r>
          </w:p>
        </w:tc>
        <w:tc>
          <w:tcPr>
            <w:tcW w:w="1211" w:type="dxa"/>
            <w:tcBorders>
              <w:top w:val="single" w:sz="4" w:space="0" w:color="000000"/>
              <w:left w:val="single" w:sz="4" w:space="0" w:color="000000"/>
              <w:bottom w:val="single" w:sz="4" w:space="0" w:color="000000"/>
            </w:tcBorders>
            <w:shd w:val="clear" w:color="auto" w:fill="auto"/>
          </w:tcPr>
          <w:p w14:paraId="511FD445" w14:textId="48BE953D" w:rsidR="009609FF" w:rsidRDefault="009609FF" w:rsidP="009609FF">
            <w:pPr>
              <w:snapToGrid w:val="0"/>
              <w:jc w:val="center"/>
            </w:pPr>
            <w:r>
              <w:t>153</w:t>
            </w:r>
          </w:p>
        </w:tc>
        <w:tc>
          <w:tcPr>
            <w:tcW w:w="992" w:type="dxa"/>
            <w:tcBorders>
              <w:top w:val="single" w:sz="4" w:space="0" w:color="000000"/>
              <w:left w:val="single" w:sz="4" w:space="0" w:color="000000"/>
              <w:bottom w:val="single" w:sz="4" w:space="0" w:color="000000"/>
            </w:tcBorders>
            <w:shd w:val="clear" w:color="auto" w:fill="auto"/>
          </w:tcPr>
          <w:p w14:paraId="4D1F4A2F" w14:textId="52701688" w:rsidR="009609FF" w:rsidRDefault="009609FF" w:rsidP="009609FF">
            <w:pPr>
              <w:snapToGrid w:val="0"/>
              <w:jc w:val="center"/>
            </w:pPr>
            <w:r>
              <w:t>283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6DD539" w14:textId="311D4349" w:rsidR="009609FF" w:rsidRDefault="009609FF" w:rsidP="009609FF">
            <w:pPr>
              <w:snapToGrid w:val="0"/>
              <w:jc w:val="center"/>
            </w:pPr>
            <w:r>
              <w:t>%1,10</w:t>
            </w:r>
          </w:p>
        </w:tc>
        <w:tc>
          <w:tcPr>
            <w:tcW w:w="1559" w:type="dxa"/>
            <w:tcBorders>
              <w:top w:val="single" w:sz="4" w:space="0" w:color="000000"/>
              <w:left w:val="single" w:sz="4" w:space="0" w:color="000000"/>
              <w:bottom w:val="single" w:sz="4" w:space="0" w:color="000000"/>
              <w:right w:val="single" w:sz="4" w:space="0" w:color="000000"/>
            </w:tcBorders>
          </w:tcPr>
          <w:p w14:paraId="4499D7FA" w14:textId="4AAB263B" w:rsidR="009609FF" w:rsidRDefault="009609FF" w:rsidP="009609FF">
            <w:pPr>
              <w:snapToGrid w:val="0"/>
              <w:jc w:val="center"/>
            </w:pPr>
            <w:r>
              <w:t>93,81</w:t>
            </w:r>
          </w:p>
        </w:tc>
        <w:tc>
          <w:tcPr>
            <w:tcW w:w="1134" w:type="dxa"/>
            <w:tcBorders>
              <w:top w:val="single" w:sz="4" w:space="0" w:color="000000"/>
              <w:left w:val="single" w:sz="4" w:space="0" w:color="000000"/>
              <w:bottom w:val="single" w:sz="4" w:space="0" w:color="000000"/>
              <w:right w:val="single" w:sz="4" w:space="0" w:color="000000"/>
            </w:tcBorders>
          </w:tcPr>
          <w:p w14:paraId="5CFF7DB7" w14:textId="22E66FB1" w:rsidR="009609FF" w:rsidRDefault="009609FF" w:rsidP="009609FF">
            <w:pPr>
              <w:snapToGrid w:val="0"/>
              <w:jc w:val="center"/>
            </w:pPr>
            <w:r>
              <w:t>%69</w:t>
            </w:r>
          </w:p>
        </w:tc>
      </w:tr>
      <w:tr w:rsidR="009609FF" w14:paraId="276AD76A" w14:textId="77777777" w:rsidTr="00CF2678">
        <w:trPr>
          <w:trHeight w:val="190"/>
        </w:trPr>
        <w:tc>
          <w:tcPr>
            <w:tcW w:w="2405" w:type="dxa"/>
            <w:tcBorders>
              <w:top w:val="single" w:sz="4" w:space="0" w:color="000000"/>
              <w:left w:val="single" w:sz="4" w:space="0" w:color="000000"/>
              <w:bottom w:val="single" w:sz="4" w:space="0" w:color="000000"/>
            </w:tcBorders>
            <w:shd w:val="clear" w:color="auto" w:fill="auto"/>
          </w:tcPr>
          <w:p w14:paraId="74B7181B" w14:textId="52E81573" w:rsidR="009609FF" w:rsidRDefault="00D71E40" w:rsidP="009609FF">
            <w:r>
              <w:t xml:space="preserve">Kocaeli </w:t>
            </w:r>
            <w:r w:rsidR="009609FF">
              <w:t>1.İcra Hukuk Mahkemesi</w:t>
            </w:r>
          </w:p>
        </w:tc>
        <w:tc>
          <w:tcPr>
            <w:tcW w:w="1341" w:type="dxa"/>
            <w:tcBorders>
              <w:top w:val="single" w:sz="4" w:space="0" w:color="000000"/>
              <w:left w:val="single" w:sz="4" w:space="0" w:color="000000"/>
              <w:bottom w:val="single" w:sz="4" w:space="0" w:color="000000"/>
            </w:tcBorders>
            <w:shd w:val="clear" w:color="auto" w:fill="auto"/>
          </w:tcPr>
          <w:p w14:paraId="2F24C01E" w14:textId="45D979B8" w:rsidR="009609FF" w:rsidRDefault="009609FF" w:rsidP="009609FF">
            <w:pPr>
              <w:snapToGrid w:val="0"/>
              <w:jc w:val="center"/>
            </w:pPr>
            <w:r>
              <w:t>722</w:t>
            </w:r>
          </w:p>
        </w:tc>
        <w:tc>
          <w:tcPr>
            <w:tcW w:w="1211" w:type="dxa"/>
            <w:tcBorders>
              <w:top w:val="single" w:sz="4" w:space="0" w:color="000000"/>
              <w:left w:val="single" w:sz="4" w:space="0" w:color="000000"/>
              <w:bottom w:val="single" w:sz="4" w:space="0" w:color="000000"/>
            </w:tcBorders>
            <w:shd w:val="clear" w:color="auto" w:fill="auto"/>
          </w:tcPr>
          <w:p w14:paraId="2FEAFF90" w14:textId="431F7444" w:rsidR="009609FF" w:rsidRDefault="009609FF" w:rsidP="009609FF">
            <w:pPr>
              <w:snapToGrid w:val="0"/>
              <w:jc w:val="center"/>
            </w:pPr>
            <w:r>
              <w:t>225</w:t>
            </w:r>
          </w:p>
        </w:tc>
        <w:tc>
          <w:tcPr>
            <w:tcW w:w="992" w:type="dxa"/>
            <w:tcBorders>
              <w:top w:val="single" w:sz="4" w:space="0" w:color="000000"/>
              <w:left w:val="single" w:sz="4" w:space="0" w:color="000000"/>
              <w:bottom w:val="single" w:sz="4" w:space="0" w:color="000000"/>
            </w:tcBorders>
            <w:shd w:val="clear" w:color="auto" w:fill="auto"/>
          </w:tcPr>
          <w:p w14:paraId="655B07C9" w14:textId="28BC282D" w:rsidR="009609FF" w:rsidRDefault="009609FF" w:rsidP="009609FF">
            <w:pPr>
              <w:snapToGrid w:val="0"/>
              <w:jc w:val="center"/>
            </w:pPr>
            <w:r>
              <w:t>687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468701" w14:textId="555E0729" w:rsidR="009609FF" w:rsidRDefault="009609FF" w:rsidP="009609FF">
            <w:pPr>
              <w:snapToGrid w:val="0"/>
              <w:jc w:val="center"/>
            </w:pPr>
            <w:r>
              <w:t>95</w:t>
            </w:r>
          </w:p>
        </w:tc>
        <w:tc>
          <w:tcPr>
            <w:tcW w:w="1559" w:type="dxa"/>
            <w:tcBorders>
              <w:top w:val="single" w:sz="4" w:space="0" w:color="000000"/>
              <w:left w:val="single" w:sz="4" w:space="0" w:color="000000"/>
              <w:bottom w:val="single" w:sz="4" w:space="0" w:color="000000"/>
              <w:right w:val="single" w:sz="4" w:space="0" w:color="000000"/>
            </w:tcBorders>
          </w:tcPr>
          <w:p w14:paraId="5CB61B29" w14:textId="13458E4F" w:rsidR="009609FF" w:rsidRDefault="009609FF" w:rsidP="009609FF">
            <w:pPr>
              <w:snapToGrid w:val="0"/>
              <w:jc w:val="center"/>
            </w:pPr>
            <w:r>
              <w:t>96</w:t>
            </w:r>
          </w:p>
        </w:tc>
        <w:tc>
          <w:tcPr>
            <w:tcW w:w="1134" w:type="dxa"/>
            <w:tcBorders>
              <w:top w:val="single" w:sz="4" w:space="0" w:color="000000"/>
              <w:left w:val="single" w:sz="4" w:space="0" w:color="000000"/>
              <w:bottom w:val="single" w:sz="4" w:space="0" w:color="000000"/>
              <w:right w:val="single" w:sz="4" w:space="0" w:color="000000"/>
            </w:tcBorders>
          </w:tcPr>
          <w:p w14:paraId="513CE004" w14:textId="6E711B14" w:rsidR="009609FF" w:rsidRDefault="009609FF" w:rsidP="009609FF">
            <w:pPr>
              <w:snapToGrid w:val="0"/>
              <w:jc w:val="center"/>
            </w:pPr>
            <w:r>
              <w:t>72,54</w:t>
            </w:r>
          </w:p>
        </w:tc>
      </w:tr>
      <w:tr w:rsidR="009609FF" w14:paraId="6F1B121E" w14:textId="77777777" w:rsidTr="00CF2678">
        <w:trPr>
          <w:trHeight w:val="190"/>
        </w:trPr>
        <w:tc>
          <w:tcPr>
            <w:tcW w:w="2405" w:type="dxa"/>
            <w:tcBorders>
              <w:top w:val="single" w:sz="4" w:space="0" w:color="000000"/>
              <w:left w:val="single" w:sz="4" w:space="0" w:color="000000"/>
              <w:bottom w:val="single" w:sz="4" w:space="0" w:color="000000"/>
            </w:tcBorders>
            <w:shd w:val="clear" w:color="auto" w:fill="auto"/>
          </w:tcPr>
          <w:p w14:paraId="07EEBA7A" w14:textId="2C8BBABD" w:rsidR="009609FF" w:rsidRDefault="00D71E40" w:rsidP="009609FF">
            <w:r>
              <w:t xml:space="preserve">Kocaeli </w:t>
            </w:r>
            <w:r w:rsidR="009609FF">
              <w:t>2.İcra Hukuk Mahkemesi</w:t>
            </w:r>
          </w:p>
        </w:tc>
        <w:tc>
          <w:tcPr>
            <w:tcW w:w="1341" w:type="dxa"/>
            <w:tcBorders>
              <w:top w:val="single" w:sz="4" w:space="0" w:color="000000"/>
              <w:left w:val="single" w:sz="4" w:space="0" w:color="000000"/>
              <w:bottom w:val="single" w:sz="4" w:space="0" w:color="000000"/>
            </w:tcBorders>
            <w:shd w:val="clear" w:color="auto" w:fill="auto"/>
          </w:tcPr>
          <w:p w14:paraId="6C747F68" w14:textId="4E925EDF" w:rsidR="009609FF" w:rsidRDefault="009609FF" w:rsidP="009609FF">
            <w:pPr>
              <w:snapToGrid w:val="0"/>
              <w:jc w:val="center"/>
            </w:pPr>
            <w:r>
              <w:t>709</w:t>
            </w:r>
          </w:p>
        </w:tc>
        <w:tc>
          <w:tcPr>
            <w:tcW w:w="1211" w:type="dxa"/>
            <w:tcBorders>
              <w:top w:val="single" w:sz="4" w:space="0" w:color="000000"/>
              <w:left w:val="single" w:sz="4" w:space="0" w:color="000000"/>
              <w:bottom w:val="single" w:sz="4" w:space="0" w:color="000000"/>
            </w:tcBorders>
            <w:shd w:val="clear" w:color="auto" w:fill="auto"/>
          </w:tcPr>
          <w:p w14:paraId="4C48B59D" w14:textId="4A992524" w:rsidR="009609FF" w:rsidRDefault="009609FF" w:rsidP="009609FF">
            <w:pPr>
              <w:snapToGrid w:val="0"/>
              <w:jc w:val="center"/>
            </w:pPr>
            <w:r>
              <w:t>225</w:t>
            </w:r>
          </w:p>
        </w:tc>
        <w:tc>
          <w:tcPr>
            <w:tcW w:w="992" w:type="dxa"/>
            <w:tcBorders>
              <w:top w:val="single" w:sz="4" w:space="0" w:color="000000"/>
              <w:left w:val="single" w:sz="4" w:space="0" w:color="000000"/>
              <w:bottom w:val="single" w:sz="4" w:space="0" w:color="000000"/>
            </w:tcBorders>
            <w:shd w:val="clear" w:color="auto" w:fill="auto"/>
          </w:tcPr>
          <w:p w14:paraId="1C6C1331" w14:textId="28DD43E3" w:rsidR="009609FF" w:rsidRDefault="009609FF" w:rsidP="009609FF">
            <w:pPr>
              <w:snapToGrid w:val="0"/>
              <w:jc w:val="center"/>
            </w:pPr>
            <w:r>
              <w:t>665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928F964" w14:textId="59AECC43" w:rsidR="009609FF" w:rsidRDefault="009609FF" w:rsidP="009609FF">
            <w:pPr>
              <w:snapToGrid w:val="0"/>
              <w:jc w:val="center"/>
            </w:pPr>
            <w:r>
              <w:t>93</w:t>
            </w:r>
          </w:p>
        </w:tc>
        <w:tc>
          <w:tcPr>
            <w:tcW w:w="1559" w:type="dxa"/>
            <w:tcBorders>
              <w:top w:val="single" w:sz="4" w:space="0" w:color="000000"/>
              <w:left w:val="single" w:sz="4" w:space="0" w:color="000000"/>
              <w:bottom w:val="single" w:sz="4" w:space="0" w:color="000000"/>
              <w:right w:val="single" w:sz="4" w:space="0" w:color="000000"/>
            </w:tcBorders>
          </w:tcPr>
          <w:p w14:paraId="33F4732E" w14:textId="0767D6AC" w:rsidR="009609FF" w:rsidRDefault="009609FF" w:rsidP="009609FF">
            <w:pPr>
              <w:snapToGrid w:val="0"/>
              <w:jc w:val="center"/>
            </w:pPr>
            <w:r>
              <w:t>119</w:t>
            </w:r>
          </w:p>
        </w:tc>
        <w:tc>
          <w:tcPr>
            <w:tcW w:w="1134" w:type="dxa"/>
            <w:tcBorders>
              <w:top w:val="single" w:sz="4" w:space="0" w:color="000000"/>
              <w:left w:val="single" w:sz="4" w:space="0" w:color="000000"/>
              <w:bottom w:val="single" w:sz="4" w:space="0" w:color="000000"/>
              <w:right w:val="single" w:sz="4" w:space="0" w:color="000000"/>
            </w:tcBorders>
          </w:tcPr>
          <w:p w14:paraId="43F37D4F" w14:textId="504EE01B" w:rsidR="009609FF" w:rsidRDefault="009609FF" w:rsidP="009609FF">
            <w:pPr>
              <w:snapToGrid w:val="0"/>
              <w:jc w:val="center"/>
            </w:pPr>
            <w:r>
              <w:t>71,19</w:t>
            </w:r>
          </w:p>
        </w:tc>
      </w:tr>
      <w:tr w:rsidR="009609FF" w14:paraId="381F69EE" w14:textId="77777777" w:rsidTr="00CF2678">
        <w:trPr>
          <w:trHeight w:val="190"/>
        </w:trPr>
        <w:tc>
          <w:tcPr>
            <w:tcW w:w="2405" w:type="dxa"/>
            <w:tcBorders>
              <w:top w:val="single" w:sz="4" w:space="0" w:color="000000"/>
              <w:left w:val="single" w:sz="4" w:space="0" w:color="000000"/>
              <w:bottom w:val="single" w:sz="4" w:space="0" w:color="000000"/>
            </w:tcBorders>
            <w:shd w:val="clear" w:color="auto" w:fill="auto"/>
          </w:tcPr>
          <w:p w14:paraId="7BFFA804" w14:textId="0787B5F6" w:rsidR="009609FF" w:rsidRDefault="00D71E40" w:rsidP="009609FF">
            <w:r>
              <w:t xml:space="preserve">Kocaeli </w:t>
            </w:r>
            <w:r w:rsidR="009609FF">
              <w:t>3.İcra Hukuk Mahkemesi</w:t>
            </w:r>
          </w:p>
        </w:tc>
        <w:tc>
          <w:tcPr>
            <w:tcW w:w="1341" w:type="dxa"/>
            <w:tcBorders>
              <w:top w:val="single" w:sz="4" w:space="0" w:color="000000"/>
              <w:left w:val="single" w:sz="4" w:space="0" w:color="000000"/>
              <w:bottom w:val="single" w:sz="4" w:space="0" w:color="000000"/>
            </w:tcBorders>
            <w:shd w:val="clear" w:color="auto" w:fill="auto"/>
          </w:tcPr>
          <w:p w14:paraId="19DD8CFA" w14:textId="322381B3" w:rsidR="009609FF" w:rsidRDefault="009609FF" w:rsidP="009609FF">
            <w:pPr>
              <w:snapToGrid w:val="0"/>
              <w:jc w:val="center"/>
            </w:pPr>
            <w:r>
              <w:t>706</w:t>
            </w:r>
          </w:p>
        </w:tc>
        <w:tc>
          <w:tcPr>
            <w:tcW w:w="1211" w:type="dxa"/>
            <w:tcBorders>
              <w:top w:val="single" w:sz="4" w:space="0" w:color="000000"/>
              <w:left w:val="single" w:sz="4" w:space="0" w:color="000000"/>
              <w:bottom w:val="single" w:sz="4" w:space="0" w:color="000000"/>
            </w:tcBorders>
            <w:shd w:val="clear" w:color="auto" w:fill="auto"/>
          </w:tcPr>
          <w:p w14:paraId="63761F78" w14:textId="17337EDB" w:rsidR="009609FF" w:rsidRDefault="009609FF" w:rsidP="009609FF">
            <w:pPr>
              <w:snapToGrid w:val="0"/>
              <w:jc w:val="center"/>
            </w:pPr>
            <w:r>
              <w:t>296</w:t>
            </w:r>
          </w:p>
        </w:tc>
        <w:tc>
          <w:tcPr>
            <w:tcW w:w="992" w:type="dxa"/>
            <w:tcBorders>
              <w:top w:val="single" w:sz="4" w:space="0" w:color="000000"/>
              <w:left w:val="single" w:sz="4" w:space="0" w:color="000000"/>
              <w:bottom w:val="single" w:sz="4" w:space="0" w:color="000000"/>
            </w:tcBorders>
            <w:shd w:val="clear" w:color="auto" w:fill="auto"/>
          </w:tcPr>
          <w:p w14:paraId="45A237D4" w14:textId="2D964E55" w:rsidR="009609FF" w:rsidRDefault="009609FF" w:rsidP="009609FF">
            <w:pPr>
              <w:snapToGrid w:val="0"/>
              <w:jc w:val="center"/>
            </w:pPr>
            <w:r>
              <w:t>819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4495CE" w14:textId="7A47E43F" w:rsidR="009609FF" w:rsidRDefault="009609FF" w:rsidP="009609FF">
            <w:pPr>
              <w:snapToGrid w:val="0"/>
              <w:jc w:val="center"/>
            </w:pPr>
            <w:r>
              <w:t>%1,16</w:t>
            </w:r>
          </w:p>
        </w:tc>
        <w:tc>
          <w:tcPr>
            <w:tcW w:w="1559" w:type="dxa"/>
            <w:tcBorders>
              <w:top w:val="single" w:sz="4" w:space="0" w:color="000000"/>
              <w:left w:val="single" w:sz="4" w:space="0" w:color="000000"/>
              <w:bottom w:val="single" w:sz="4" w:space="0" w:color="000000"/>
              <w:right w:val="single" w:sz="4" w:space="0" w:color="000000"/>
            </w:tcBorders>
          </w:tcPr>
          <w:p w14:paraId="1133FF38" w14:textId="330C4F21" w:rsidR="009609FF" w:rsidRDefault="009609FF" w:rsidP="009609FF">
            <w:pPr>
              <w:snapToGrid w:val="0"/>
              <w:jc w:val="center"/>
            </w:pPr>
            <w:r>
              <w:t>84,11</w:t>
            </w:r>
          </w:p>
        </w:tc>
        <w:tc>
          <w:tcPr>
            <w:tcW w:w="1134" w:type="dxa"/>
            <w:tcBorders>
              <w:top w:val="single" w:sz="4" w:space="0" w:color="000000"/>
              <w:left w:val="single" w:sz="4" w:space="0" w:color="000000"/>
              <w:bottom w:val="single" w:sz="4" w:space="0" w:color="000000"/>
              <w:right w:val="single" w:sz="4" w:space="0" w:color="000000"/>
            </w:tcBorders>
          </w:tcPr>
          <w:p w14:paraId="12D2B2BB" w14:textId="7A4483C5" w:rsidR="009609FF" w:rsidRDefault="009609FF" w:rsidP="009609FF">
            <w:pPr>
              <w:snapToGrid w:val="0"/>
              <w:jc w:val="center"/>
            </w:pPr>
            <w:r>
              <w:t>%81</w:t>
            </w:r>
          </w:p>
        </w:tc>
      </w:tr>
      <w:tr w:rsidR="009609FF" w14:paraId="09435A8D" w14:textId="77777777" w:rsidTr="00CF2678">
        <w:trPr>
          <w:trHeight w:val="190"/>
        </w:trPr>
        <w:tc>
          <w:tcPr>
            <w:tcW w:w="2405" w:type="dxa"/>
            <w:tcBorders>
              <w:top w:val="single" w:sz="4" w:space="0" w:color="000000"/>
              <w:left w:val="single" w:sz="4" w:space="0" w:color="000000"/>
              <w:bottom w:val="single" w:sz="4" w:space="0" w:color="000000"/>
            </w:tcBorders>
            <w:shd w:val="clear" w:color="auto" w:fill="auto"/>
          </w:tcPr>
          <w:p w14:paraId="0F08EF3E" w14:textId="7C5C54E9" w:rsidR="009609FF" w:rsidRDefault="00D71E40" w:rsidP="009609FF">
            <w:r>
              <w:t xml:space="preserve">Kocaeli </w:t>
            </w:r>
            <w:r w:rsidR="009609FF">
              <w:t>1.Asliye Ticaret Mahkemesi</w:t>
            </w:r>
          </w:p>
        </w:tc>
        <w:tc>
          <w:tcPr>
            <w:tcW w:w="1341" w:type="dxa"/>
            <w:tcBorders>
              <w:top w:val="single" w:sz="4" w:space="0" w:color="000000"/>
              <w:left w:val="single" w:sz="4" w:space="0" w:color="000000"/>
              <w:bottom w:val="single" w:sz="4" w:space="0" w:color="000000"/>
            </w:tcBorders>
            <w:shd w:val="clear" w:color="auto" w:fill="auto"/>
          </w:tcPr>
          <w:p w14:paraId="64CEDD23" w14:textId="6DCFA21A" w:rsidR="009609FF" w:rsidRDefault="009609FF" w:rsidP="009609FF">
            <w:pPr>
              <w:snapToGrid w:val="0"/>
              <w:jc w:val="center"/>
            </w:pPr>
            <w:r>
              <w:t>813</w:t>
            </w:r>
          </w:p>
        </w:tc>
        <w:tc>
          <w:tcPr>
            <w:tcW w:w="1211" w:type="dxa"/>
            <w:tcBorders>
              <w:top w:val="single" w:sz="4" w:space="0" w:color="000000"/>
              <w:left w:val="single" w:sz="4" w:space="0" w:color="000000"/>
              <w:bottom w:val="single" w:sz="4" w:space="0" w:color="000000"/>
            </w:tcBorders>
            <w:shd w:val="clear" w:color="auto" w:fill="auto"/>
          </w:tcPr>
          <w:p w14:paraId="6F0669B8" w14:textId="6B5FC719" w:rsidR="009609FF" w:rsidRDefault="009609FF" w:rsidP="009609FF">
            <w:pPr>
              <w:snapToGrid w:val="0"/>
              <w:jc w:val="center"/>
            </w:pPr>
            <w:r>
              <w:t>727</w:t>
            </w:r>
          </w:p>
        </w:tc>
        <w:tc>
          <w:tcPr>
            <w:tcW w:w="992" w:type="dxa"/>
            <w:tcBorders>
              <w:top w:val="single" w:sz="4" w:space="0" w:color="000000"/>
              <w:left w:val="single" w:sz="4" w:space="0" w:color="000000"/>
              <w:bottom w:val="single" w:sz="4" w:space="0" w:color="000000"/>
            </w:tcBorders>
            <w:shd w:val="clear" w:color="auto" w:fill="auto"/>
          </w:tcPr>
          <w:p w14:paraId="6412A829" w14:textId="0F3585AF" w:rsidR="009609FF" w:rsidRDefault="009609FF" w:rsidP="009609FF">
            <w:pPr>
              <w:snapToGrid w:val="0"/>
              <w:jc w:val="center"/>
            </w:pPr>
            <w:r>
              <w:t>857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CA1186" w14:textId="7FE8342C" w:rsidR="009609FF" w:rsidRDefault="009609FF" w:rsidP="009609FF">
            <w:pPr>
              <w:snapToGrid w:val="0"/>
              <w:jc w:val="center"/>
            </w:pPr>
            <w:r>
              <w:t>105</w:t>
            </w:r>
          </w:p>
        </w:tc>
        <w:tc>
          <w:tcPr>
            <w:tcW w:w="1559" w:type="dxa"/>
            <w:tcBorders>
              <w:top w:val="single" w:sz="4" w:space="0" w:color="000000"/>
              <w:left w:val="single" w:sz="4" w:space="0" w:color="000000"/>
              <w:bottom w:val="single" w:sz="4" w:space="0" w:color="000000"/>
              <w:right w:val="single" w:sz="4" w:space="0" w:color="000000"/>
            </w:tcBorders>
          </w:tcPr>
          <w:p w14:paraId="750F1958" w14:textId="477659C0" w:rsidR="009609FF" w:rsidRDefault="009609FF" w:rsidP="009609FF">
            <w:pPr>
              <w:snapToGrid w:val="0"/>
              <w:jc w:val="center"/>
            </w:pPr>
            <w:r>
              <w:t>%50</w:t>
            </w:r>
          </w:p>
        </w:tc>
        <w:tc>
          <w:tcPr>
            <w:tcW w:w="1134" w:type="dxa"/>
            <w:tcBorders>
              <w:top w:val="single" w:sz="4" w:space="0" w:color="000000"/>
              <w:left w:val="single" w:sz="4" w:space="0" w:color="000000"/>
              <w:bottom w:val="single" w:sz="4" w:space="0" w:color="000000"/>
              <w:right w:val="single" w:sz="4" w:space="0" w:color="000000"/>
            </w:tcBorders>
          </w:tcPr>
          <w:p w14:paraId="5F4C32BD" w14:textId="7739CE41" w:rsidR="009609FF" w:rsidRDefault="009609FF" w:rsidP="009609FF">
            <w:pPr>
              <w:snapToGrid w:val="0"/>
              <w:jc w:val="center"/>
            </w:pPr>
            <w:r>
              <w:t>%55</w:t>
            </w:r>
          </w:p>
        </w:tc>
      </w:tr>
      <w:tr w:rsidR="009609FF" w14:paraId="0CC60B45" w14:textId="77777777" w:rsidTr="00CF2678">
        <w:trPr>
          <w:trHeight w:val="190"/>
        </w:trPr>
        <w:tc>
          <w:tcPr>
            <w:tcW w:w="2405" w:type="dxa"/>
            <w:tcBorders>
              <w:top w:val="single" w:sz="4" w:space="0" w:color="000000"/>
              <w:left w:val="single" w:sz="4" w:space="0" w:color="000000"/>
              <w:bottom w:val="single" w:sz="4" w:space="0" w:color="000000"/>
            </w:tcBorders>
            <w:shd w:val="clear" w:color="auto" w:fill="auto"/>
          </w:tcPr>
          <w:p w14:paraId="5F17987B" w14:textId="6E22145D" w:rsidR="009609FF" w:rsidRDefault="00D71E40" w:rsidP="009609FF">
            <w:r>
              <w:lastRenderedPageBreak/>
              <w:t xml:space="preserve">Kocaeli </w:t>
            </w:r>
            <w:r w:rsidR="009609FF">
              <w:t>2.Asliye Ticaret Mahkemesi</w:t>
            </w:r>
          </w:p>
        </w:tc>
        <w:tc>
          <w:tcPr>
            <w:tcW w:w="1341" w:type="dxa"/>
            <w:tcBorders>
              <w:top w:val="single" w:sz="4" w:space="0" w:color="000000"/>
              <w:left w:val="single" w:sz="4" w:space="0" w:color="000000"/>
              <w:bottom w:val="single" w:sz="4" w:space="0" w:color="000000"/>
            </w:tcBorders>
            <w:shd w:val="clear" w:color="auto" w:fill="auto"/>
          </w:tcPr>
          <w:p w14:paraId="27418B2A" w14:textId="4619B9CF" w:rsidR="009609FF" w:rsidRDefault="009609FF" w:rsidP="009609FF">
            <w:pPr>
              <w:snapToGrid w:val="0"/>
              <w:jc w:val="center"/>
            </w:pPr>
            <w:r>
              <w:t>823</w:t>
            </w:r>
          </w:p>
        </w:tc>
        <w:tc>
          <w:tcPr>
            <w:tcW w:w="1211" w:type="dxa"/>
            <w:tcBorders>
              <w:top w:val="single" w:sz="4" w:space="0" w:color="000000"/>
              <w:left w:val="single" w:sz="4" w:space="0" w:color="000000"/>
              <w:bottom w:val="single" w:sz="4" w:space="0" w:color="000000"/>
            </w:tcBorders>
            <w:shd w:val="clear" w:color="auto" w:fill="auto"/>
          </w:tcPr>
          <w:p w14:paraId="188493FD" w14:textId="63FA14DC" w:rsidR="009609FF" w:rsidRDefault="009609FF" w:rsidP="009609FF">
            <w:pPr>
              <w:snapToGrid w:val="0"/>
              <w:jc w:val="center"/>
            </w:pPr>
            <w:r>
              <w:t>654</w:t>
            </w:r>
          </w:p>
        </w:tc>
        <w:tc>
          <w:tcPr>
            <w:tcW w:w="992" w:type="dxa"/>
            <w:tcBorders>
              <w:top w:val="single" w:sz="4" w:space="0" w:color="000000"/>
              <w:left w:val="single" w:sz="4" w:space="0" w:color="000000"/>
              <w:bottom w:val="single" w:sz="4" w:space="0" w:color="000000"/>
            </w:tcBorders>
            <w:shd w:val="clear" w:color="auto" w:fill="auto"/>
          </w:tcPr>
          <w:p w14:paraId="312E208F" w14:textId="0BFF33E3" w:rsidR="009609FF" w:rsidRDefault="009609FF" w:rsidP="009609FF">
            <w:pPr>
              <w:snapToGrid w:val="0"/>
              <w:jc w:val="center"/>
            </w:pPr>
            <w:r>
              <w:t>773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1A3EB02" w14:textId="58763786" w:rsidR="009609FF" w:rsidRDefault="009609FF" w:rsidP="009609FF">
            <w:pPr>
              <w:snapToGrid w:val="0"/>
              <w:jc w:val="center"/>
            </w:pPr>
            <w:r>
              <w:t>52</w:t>
            </w:r>
          </w:p>
        </w:tc>
        <w:tc>
          <w:tcPr>
            <w:tcW w:w="1559" w:type="dxa"/>
            <w:tcBorders>
              <w:top w:val="single" w:sz="4" w:space="0" w:color="000000"/>
              <w:left w:val="single" w:sz="4" w:space="0" w:color="000000"/>
              <w:bottom w:val="single" w:sz="4" w:space="0" w:color="000000"/>
              <w:right w:val="single" w:sz="4" w:space="0" w:color="000000"/>
            </w:tcBorders>
          </w:tcPr>
          <w:p w14:paraId="187B9C7F" w14:textId="6CD8E32D" w:rsidR="009609FF" w:rsidRDefault="00213653" w:rsidP="009609FF">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592F75C6" w14:textId="7DB45ADD" w:rsidR="009609FF" w:rsidRDefault="00213653" w:rsidP="009609FF">
            <w:pPr>
              <w:snapToGrid w:val="0"/>
              <w:jc w:val="center"/>
            </w:pPr>
            <w:r>
              <w:t>1,91</w:t>
            </w:r>
          </w:p>
        </w:tc>
      </w:tr>
      <w:tr w:rsidR="009609FF" w14:paraId="0880A850" w14:textId="77777777" w:rsidTr="00CF2678">
        <w:trPr>
          <w:trHeight w:val="464"/>
        </w:trPr>
        <w:tc>
          <w:tcPr>
            <w:tcW w:w="2405" w:type="dxa"/>
            <w:tcBorders>
              <w:top w:val="single" w:sz="4" w:space="0" w:color="000000"/>
              <w:left w:val="single" w:sz="4" w:space="0" w:color="000000"/>
              <w:bottom w:val="single" w:sz="4" w:space="0" w:color="000000"/>
            </w:tcBorders>
            <w:shd w:val="clear" w:color="auto" w:fill="auto"/>
          </w:tcPr>
          <w:p w14:paraId="04A4EA4A" w14:textId="2C7416B1" w:rsidR="009609FF" w:rsidRDefault="00D71E40" w:rsidP="009609FF">
            <w:r>
              <w:t xml:space="preserve">Kocaeli </w:t>
            </w:r>
            <w:r w:rsidR="009609FF">
              <w:t>1.Tüketici Mahkemesi</w:t>
            </w:r>
          </w:p>
        </w:tc>
        <w:tc>
          <w:tcPr>
            <w:tcW w:w="1341" w:type="dxa"/>
            <w:tcBorders>
              <w:top w:val="single" w:sz="4" w:space="0" w:color="000000"/>
              <w:left w:val="single" w:sz="4" w:space="0" w:color="000000"/>
              <w:bottom w:val="single" w:sz="4" w:space="0" w:color="000000"/>
            </w:tcBorders>
            <w:shd w:val="clear" w:color="auto" w:fill="auto"/>
          </w:tcPr>
          <w:p w14:paraId="45BCD965" w14:textId="2F9775DC" w:rsidR="009609FF" w:rsidRDefault="009609FF" w:rsidP="009609FF">
            <w:pPr>
              <w:snapToGrid w:val="0"/>
              <w:jc w:val="center"/>
            </w:pPr>
            <w:r>
              <w:t>613</w:t>
            </w:r>
          </w:p>
        </w:tc>
        <w:tc>
          <w:tcPr>
            <w:tcW w:w="1211" w:type="dxa"/>
            <w:tcBorders>
              <w:top w:val="single" w:sz="4" w:space="0" w:color="000000"/>
              <w:left w:val="single" w:sz="4" w:space="0" w:color="000000"/>
              <w:bottom w:val="single" w:sz="4" w:space="0" w:color="000000"/>
            </w:tcBorders>
            <w:shd w:val="clear" w:color="auto" w:fill="auto"/>
          </w:tcPr>
          <w:p w14:paraId="78ECE096" w14:textId="609139F5" w:rsidR="009609FF" w:rsidRDefault="009609FF" w:rsidP="009609FF">
            <w:pPr>
              <w:snapToGrid w:val="0"/>
              <w:jc w:val="center"/>
            </w:pPr>
            <w:r>
              <w:t>555</w:t>
            </w:r>
          </w:p>
        </w:tc>
        <w:tc>
          <w:tcPr>
            <w:tcW w:w="992" w:type="dxa"/>
            <w:tcBorders>
              <w:top w:val="single" w:sz="4" w:space="0" w:color="000000"/>
              <w:left w:val="single" w:sz="4" w:space="0" w:color="000000"/>
              <w:bottom w:val="single" w:sz="4" w:space="0" w:color="000000"/>
            </w:tcBorders>
            <w:shd w:val="clear" w:color="auto" w:fill="auto"/>
          </w:tcPr>
          <w:p w14:paraId="3270E616" w14:textId="3E695F52" w:rsidR="009609FF" w:rsidRDefault="009609FF" w:rsidP="009609FF">
            <w:pPr>
              <w:snapToGrid w:val="0"/>
              <w:jc w:val="center"/>
            </w:pPr>
            <w:r>
              <w:t>580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379CC1" w14:textId="6B7A952B" w:rsidR="009609FF" w:rsidRDefault="009609FF" w:rsidP="009609FF">
            <w:pPr>
              <w:snapToGrid w:val="0"/>
              <w:jc w:val="center"/>
            </w:pPr>
            <w:r>
              <w:t>94</w:t>
            </w:r>
          </w:p>
        </w:tc>
        <w:tc>
          <w:tcPr>
            <w:tcW w:w="1559" w:type="dxa"/>
            <w:tcBorders>
              <w:top w:val="single" w:sz="4" w:space="0" w:color="000000"/>
              <w:left w:val="single" w:sz="4" w:space="0" w:color="000000"/>
              <w:bottom w:val="single" w:sz="4" w:space="0" w:color="000000"/>
              <w:right w:val="single" w:sz="4" w:space="0" w:color="000000"/>
            </w:tcBorders>
          </w:tcPr>
          <w:p w14:paraId="60856BE2" w14:textId="58B97E4B" w:rsidR="009609FF" w:rsidRDefault="009609FF" w:rsidP="009609FF">
            <w:pPr>
              <w:snapToGrid w:val="0"/>
              <w:jc w:val="center"/>
            </w:pPr>
            <w:r>
              <w:t>97</w:t>
            </w:r>
          </w:p>
        </w:tc>
        <w:tc>
          <w:tcPr>
            <w:tcW w:w="1134" w:type="dxa"/>
            <w:tcBorders>
              <w:top w:val="single" w:sz="4" w:space="0" w:color="000000"/>
              <w:left w:val="single" w:sz="4" w:space="0" w:color="000000"/>
              <w:bottom w:val="single" w:sz="4" w:space="0" w:color="000000"/>
              <w:right w:val="single" w:sz="4" w:space="0" w:color="000000"/>
            </w:tcBorders>
          </w:tcPr>
          <w:p w14:paraId="798899C9" w14:textId="5F2EDDD5" w:rsidR="009609FF" w:rsidRDefault="009609FF" w:rsidP="009609FF">
            <w:pPr>
              <w:snapToGrid w:val="0"/>
              <w:jc w:val="center"/>
            </w:pPr>
            <w:r>
              <w:t>0,496 (%49,6)</w:t>
            </w:r>
          </w:p>
        </w:tc>
      </w:tr>
      <w:tr w:rsidR="009609FF" w14:paraId="2636E14D" w14:textId="77777777" w:rsidTr="00CF2678">
        <w:trPr>
          <w:trHeight w:val="401"/>
        </w:trPr>
        <w:tc>
          <w:tcPr>
            <w:tcW w:w="2405" w:type="dxa"/>
            <w:tcBorders>
              <w:top w:val="single" w:sz="4" w:space="0" w:color="000000"/>
              <w:left w:val="single" w:sz="4" w:space="0" w:color="000000"/>
              <w:bottom w:val="single" w:sz="4" w:space="0" w:color="000000"/>
            </w:tcBorders>
            <w:shd w:val="clear" w:color="auto" w:fill="auto"/>
          </w:tcPr>
          <w:p w14:paraId="43EEC7F8" w14:textId="741CB9FA" w:rsidR="009609FF" w:rsidRDefault="00D71E40" w:rsidP="009609FF">
            <w:r>
              <w:t xml:space="preserve">Kocaeli </w:t>
            </w:r>
            <w:r w:rsidR="009609FF">
              <w:t>2.Tüketici Mahkemesi</w:t>
            </w:r>
          </w:p>
        </w:tc>
        <w:tc>
          <w:tcPr>
            <w:tcW w:w="1341" w:type="dxa"/>
            <w:tcBorders>
              <w:top w:val="single" w:sz="4" w:space="0" w:color="000000"/>
              <w:left w:val="single" w:sz="4" w:space="0" w:color="000000"/>
              <w:bottom w:val="single" w:sz="4" w:space="0" w:color="000000"/>
            </w:tcBorders>
            <w:shd w:val="clear" w:color="auto" w:fill="auto"/>
          </w:tcPr>
          <w:p w14:paraId="3A7A51A1" w14:textId="4F55593D" w:rsidR="009609FF" w:rsidRDefault="009609FF" w:rsidP="009609FF">
            <w:pPr>
              <w:tabs>
                <w:tab w:val="left" w:pos="1103"/>
              </w:tabs>
              <w:snapToGrid w:val="0"/>
            </w:pPr>
            <w:r>
              <w:t xml:space="preserve">        636</w:t>
            </w:r>
          </w:p>
        </w:tc>
        <w:tc>
          <w:tcPr>
            <w:tcW w:w="1211" w:type="dxa"/>
            <w:tcBorders>
              <w:top w:val="single" w:sz="4" w:space="0" w:color="000000"/>
              <w:left w:val="single" w:sz="4" w:space="0" w:color="000000"/>
              <w:bottom w:val="single" w:sz="4" w:space="0" w:color="000000"/>
            </w:tcBorders>
            <w:shd w:val="clear" w:color="auto" w:fill="auto"/>
          </w:tcPr>
          <w:p w14:paraId="019A73D8" w14:textId="10FE6C60" w:rsidR="009609FF" w:rsidRDefault="009609FF" w:rsidP="009609FF">
            <w:pPr>
              <w:snapToGrid w:val="0"/>
              <w:jc w:val="center"/>
            </w:pPr>
            <w:r>
              <w:t>613</w:t>
            </w:r>
          </w:p>
        </w:tc>
        <w:tc>
          <w:tcPr>
            <w:tcW w:w="992" w:type="dxa"/>
            <w:tcBorders>
              <w:top w:val="single" w:sz="4" w:space="0" w:color="000000"/>
              <w:left w:val="single" w:sz="4" w:space="0" w:color="000000"/>
              <w:bottom w:val="single" w:sz="4" w:space="0" w:color="000000"/>
            </w:tcBorders>
            <w:shd w:val="clear" w:color="auto" w:fill="auto"/>
          </w:tcPr>
          <w:p w14:paraId="1D5ADD98" w14:textId="0B90550D" w:rsidR="009609FF" w:rsidRDefault="009609FF" w:rsidP="009609FF">
            <w:pPr>
              <w:snapToGrid w:val="0"/>
              <w:jc w:val="center"/>
            </w:pPr>
            <w:r>
              <w:t>537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1F3C592" w14:textId="3B1B93B6" w:rsidR="009609FF" w:rsidRDefault="009609FF" w:rsidP="009609FF">
            <w:pPr>
              <w:snapToGrid w:val="0"/>
              <w:jc w:val="center"/>
            </w:pPr>
            <w:r>
              <w:t>84</w:t>
            </w:r>
          </w:p>
        </w:tc>
        <w:tc>
          <w:tcPr>
            <w:tcW w:w="1559" w:type="dxa"/>
            <w:tcBorders>
              <w:top w:val="single" w:sz="4" w:space="0" w:color="000000"/>
              <w:left w:val="single" w:sz="4" w:space="0" w:color="000000"/>
              <w:bottom w:val="single" w:sz="4" w:space="0" w:color="000000"/>
              <w:right w:val="single" w:sz="4" w:space="0" w:color="000000"/>
            </w:tcBorders>
          </w:tcPr>
          <w:p w14:paraId="3FEF3D9B" w14:textId="2BFE8B9A" w:rsidR="009609FF" w:rsidRDefault="009609FF" w:rsidP="009609FF">
            <w:pPr>
              <w:snapToGrid w:val="0"/>
              <w:jc w:val="center"/>
            </w:pPr>
            <w:r>
              <w:t>100</w:t>
            </w:r>
          </w:p>
        </w:tc>
        <w:tc>
          <w:tcPr>
            <w:tcW w:w="1134" w:type="dxa"/>
            <w:tcBorders>
              <w:top w:val="single" w:sz="4" w:space="0" w:color="000000"/>
              <w:left w:val="single" w:sz="4" w:space="0" w:color="000000"/>
              <w:bottom w:val="single" w:sz="4" w:space="0" w:color="000000"/>
              <w:right w:val="single" w:sz="4" w:space="0" w:color="000000"/>
            </w:tcBorders>
          </w:tcPr>
          <w:p w14:paraId="581B3115" w14:textId="5F3E6EA8" w:rsidR="009609FF" w:rsidRDefault="009609FF" w:rsidP="009609FF">
            <w:pPr>
              <w:snapToGrid w:val="0"/>
              <w:jc w:val="center"/>
            </w:pPr>
            <w:r>
              <w:t>0,429(%42,9)</w:t>
            </w:r>
          </w:p>
        </w:tc>
      </w:tr>
      <w:tr w:rsidR="009609FF" w14:paraId="36BDA35C" w14:textId="77777777" w:rsidTr="00CF2678">
        <w:trPr>
          <w:trHeight w:val="421"/>
        </w:trPr>
        <w:tc>
          <w:tcPr>
            <w:tcW w:w="2405" w:type="dxa"/>
            <w:tcBorders>
              <w:top w:val="single" w:sz="4" w:space="0" w:color="000000"/>
              <w:left w:val="single" w:sz="4" w:space="0" w:color="000000"/>
              <w:bottom w:val="single" w:sz="4" w:space="0" w:color="000000"/>
            </w:tcBorders>
            <w:shd w:val="clear" w:color="auto" w:fill="auto"/>
          </w:tcPr>
          <w:p w14:paraId="7FF13F61" w14:textId="0D17B278" w:rsidR="009609FF" w:rsidRDefault="00D71E40" w:rsidP="009609FF">
            <w:r>
              <w:t xml:space="preserve">Kocaeli </w:t>
            </w:r>
            <w:r w:rsidR="009609FF">
              <w:t>Çocuk Mahkemesi</w:t>
            </w:r>
          </w:p>
        </w:tc>
        <w:tc>
          <w:tcPr>
            <w:tcW w:w="1341" w:type="dxa"/>
            <w:tcBorders>
              <w:top w:val="single" w:sz="4" w:space="0" w:color="000000"/>
              <w:left w:val="single" w:sz="4" w:space="0" w:color="000000"/>
              <w:bottom w:val="single" w:sz="4" w:space="0" w:color="000000"/>
            </w:tcBorders>
            <w:shd w:val="clear" w:color="auto" w:fill="auto"/>
          </w:tcPr>
          <w:p w14:paraId="6519653F" w14:textId="7232690F" w:rsidR="009609FF" w:rsidRDefault="009609FF" w:rsidP="009609FF">
            <w:pPr>
              <w:snapToGrid w:val="0"/>
              <w:jc w:val="center"/>
            </w:pPr>
            <w:r>
              <w:t>663</w:t>
            </w:r>
          </w:p>
        </w:tc>
        <w:tc>
          <w:tcPr>
            <w:tcW w:w="1211" w:type="dxa"/>
            <w:tcBorders>
              <w:top w:val="single" w:sz="4" w:space="0" w:color="000000"/>
              <w:left w:val="single" w:sz="4" w:space="0" w:color="000000"/>
              <w:bottom w:val="single" w:sz="4" w:space="0" w:color="000000"/>
            </w:tcBorders>
            <w:shd w:val="clear" w:color="auto" w:fill="auto"/>
          </w:tcPr>
          <w:p w14:paraId="1A4E0937" w14:textId="12F569F9" w:rsidR="009609FF" w:rsidRDefault="009609FF" w:rsidP="009609FF">
            <w:pPr>
              <w:snapToGrid w:val="0"/>
              <w:jc w:val="center"/>
            </w:pPr>
            <w:r>
              <w:t>379</w:t>
            </w:r>
          </w:p>
        </w:tc>
        <w:tc>
          <w:tcPr>
            <w:tcW w:w="992" w:type="dxa"/>
            <w:tcBorders>
              <w:top w:val="single" w:sz="4" w:space="0" w:color="000000"/>
              <w:left w:val="single" w:sz="4" w:space="0" w:color="000000"/>
              <w:bottom w:val="single" w:sz="4" w:space="0" w:color="000000"/>
            </w:tcBorders>
            <w:shd w:val="clear" w:color="auto" w:fill="auto"/>
          </w:tcPr>
          <w:p w14:paraId="3EC448F7" w14:textId="6BEF434E" w:rsidR="009609FF" w:rsidRDefault="009609FF" w:rsidP="009609FF">
            <w:pPr>
              <w:snapToGrid w:val="0"/>
              <w:jc w:val="center"/>
            </w:pPr>
            <w:r>
              <w:t>529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2FF83C" w14:textId="54F5FCF9" w:rsidR="009609FF" w:rsidRDefault="009609FF" w:rsidP="009609FF">
            <w:pPr>
              <w:snapToGrid w:val="0"/>
              <w:jc w:val="center"/>
            </w:pPr>
            <w:r>
              <w:t>79,79</w:t>
            </w:r>
          </w:p>
        </w:tc>
        <w:tc>
          <w:tcPr>
            <w:tcW w:w="1559" w:type="dxa"/>
            <w:tcBorders>
              <w:top w:val="single" w:sz="4" w:space="0" w:color="000000"/>
              <w:left w:val="single" w:sz="4" w:space="0" w:color="000000"/>
              <w:bottom w:val="single" w:sz="4" w:space="0" w:color="000000"/>
              <w:right w:val="single" w:sz="4" w:space="0" w:color="000000"/>
            </w:tcBorders>
          </w:tcPr>
          <w:p w14:paraId="4A52DABB" w14:textId="7BF6BD30" w:rsidR="009609FF" w:rsidRDefault="009609FF" w:rsidP="009609FF">
            <w:pPr>
              <w:snapToGrid w:val="0"/>
              <w:jc w:val="center"/>
            </w:pPr>
            <w:r>
              <w:t>102,68</w:t>
            </w:r>
          </w:p>
        </w:tc>
        <w:tc>
          <w:tcPr>
            <w:tcW w:w="1134" w:type="dxa"/>
            <w:tcBorders>
              <w:top w:val="single" w:sz="4" w:space="0" w:color="000000"/>
              <w:left w:val="single" w:sz="4" w:space="0" w:color="000000"/>
              <w:bottom w:val="single" w:sz="4" w:space="0" w:color="000000"/>
              <w:right w:val="single" w:sz="4" w:space="0" w:color="000000"/>
            </w:tcBorders>
          </w:tcPr>
          <w:p w14:paraId="679E15F7" w14:textId="43C4C762" w:rsidR="009609FF" w:rsidRDefault="009609FF" w:rsidP="009609FF">
            <w:pPr>
              <w:snapToGrid w:val="0"/>
              <w:jc w:val="center"/>
            </w:pPr>
            <w:r>
              <w:t>50</w:t>
            </w:r>
          </w:p>
        </w:tc>
      </w:tr>
    </w:tbl>
    <w:p w14:paraId="08E5186C" w14:textId="77777777" w:rsidR="005D25CE" w:rsidRDefault="005D25CE" w:rsidP="005D25CE">
      <w:pPr>
        <w:ind w:left="360"/>
        <w:jc w:val="both"/>
      </w:pPr>
    </w:p>
    <w:p w14:paraId="3713D131" w14:textId="77777777" w:rsidR="00E32D7B" w:rsidRDefault="00E32D7B">
      <w:pPr>
        <w:jc w:val="both"/>
      </w:pPr>
    </w:p>
    <w:p w14:paraId="72B93CC7" w14:textId="116F84E8" w:rsidR="006413D8" w:rsidRDefault="006413D8">
      <w:pPr>
        <w:jc w:val="both"/>
        <w:rPr>
          <w:color w:val="7030A0"/>
        </w:rPr>
      </w:pPr>
    </w:p>
    <w:p w14:paraId="7E4A71E6" w14:textId="77777777" w:rsidR="006413D8" w:rsidRPr="00941665" w:rsidRDefault="006413D8">
      <w:pPr>
        <w:jc w:val="both"/>
        <w:rPr>
          <w:color w:val="7030A0"/>
        </w:rPr>
      </w:pPr>
    </w:p>
    <w:p w14:paraId="31E6AD0B" w14:textId="6CE8F400" w:rsidR="00211037" w:rsidRPr="00211037" w:rsidRDefault="00211037" w:rsidP="00A67ABD">
      <w:pPr>
        <w:pStyle w:val="ListeParagraf"/>
        <w:numPr>
          <w:ilvl w:val="0"/>
          <w:numId w:val="5"/>
        </w:numPr>
        <w:jc w:val="both"/>
        <w:rPr>
          <w:b/>
          <w:color w:val="C00000"/>
        </w:rPr>
      </w:pPr>
      <w:r>
        <w:rPr>
          <w:b/>
          <w:color w:val="C00000"/>
        </w:rPr>
        <w:t xml:space="preserve"> </w:t>
      </w:r>
      <w:r w:rsidRPr="00211037">
        <w:rPr>
          <w:b/>
          <w:color w:val="C00000"/>
        </w:rPr>
        <w:t>Yargılamanın Yenilenmesi (CMK 311</w:t>
      </w:r>
      <w:r w:rsidRPr="002855A8">
        <w:rPr>
          <w:rStyle w:val="DipnotBavurusu2"/>
          <w:color w:val="C00000"/>
        </w:rPr>
        <w:footnoteReference w:id="7"/>
      </w:r>
      <w:r w:rsidRPr="00211037">
        <w:rPr>
          <w:b/>
          <w:color w:val="C00000"/>
        </w:rPr>
        <w:t xml:space="preserve"> maddesi) Talep Sayıları</w:t>
      </w:r>
    </w:p>
    <w:p w14:paraId="798956A9" w14:textId="77777777" w:rsidR="00211037" w:rsidRPr="002855A8" w:rsidRDefault="00211037" w:rsidP="00211037">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211037" w:rsidRPr="002855A8" w14:paraId="20F14C25" w14:textId="77777777" w:rsidTr="003D711D">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24CE7F2B" w14:textId="77777777" w:rsidR="00211037" w:rsidRPr="002855A8" w:rsidRDefault="00211037" w:rsidP="003D711D">
            <w:pPr>
              <w:jc w:val="center"/>
            </w:pPr>
            <w:r w:rsidRPr="002855A8">
              <w:rPr>
                <w:b/>
              </w:rPr>
              <w:t>Yargılamanın Yenilenmesi Talebi Dosyaları</w:t>
            </w:r>
          </w:p>
        </w:tc>
      </w:tr>
      <w:tr w:rsidR="00211037" w:rsidRPr="002855A8" w14:paraId="2D3E2D19" w14:textId="77777777" w:rsidTr="003D711D">
        <w:tc>
          <w:tcPr>
            <w:tcW w:w="3281" w:type="dxa"/>
            <w:tcBorders>
              <w:top w:val="single" w:sz="4" w:space="0" w:color="000000"/>
              <w:left w:val="single" w:sz="4" w:space="0" w:color="000000"/>
              <w:bottom w:val="single" w:sz="4" w:space="0" w:color="000000"/>
            </w:tcBorders>
            <w:shd w:val="clear" w:color="auto" w:fill="auto"/>
          </w:tcPr>
          <w:p w14:paraId="6402F1C5" w14:textId="77777777" w:rsidR="00211037" w:rsidRPr="002855A8" w:rsidRDefault="00211037" w:rsidP="003D711D">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6001F399" w14:textId="77777777" w:rsidR="00211037" w:rsidRPr="002855A8" w:rsidRDefault="00211037" w:rsidP="003D711D">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45EB170A" w14:textId="77777777" w:rsidR="00211037" w:rsidRPr="002855A8" w:rsidRDefault="00211037" w:rsidP="003D711D">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6DFA808" w14:textId="77777777" w:rsidR="00211037" w:rsidRPr="002855A8" w:rsidRDefault="00211037" w:rsidP="003D711D">
            <w:pPr>
              <w:jc w:val="center"/>
            </w:pPr>
            <w:r w:rsidRPr="002855A8">
              <w:rPr>
                <w:b/>
              </w:rPr>
              <w:t>Toplam</w:t>
            </w:r>
          </w:p>
        </w:tc>
      </w:tr>
      <w:tr w:rsidR="00211037" w:rsidRPr="002855A8" w14:paraId="59B65E6C" w14:textId="77777777" w:rsidTr="003D711D">
        <w:tc>
          <w:tcPr>
            <w:tcW w:w="3281" w:type="dxa"/>
            <w:tcBorders>
              <w:top w:val="single" w:sz="4" w:space="0" w:color="000000"/>
              <w:left w:val="single" w:sz="4" w:space="0" w:color="000000"/>
              <w:bottom w:val="single" w:sz="4" w:space="0" w:color="000000"/>
            </w:tcBorders>
            <w:shd w:val="clear" w:color="auto" w:fill="F2F2F2"/>
          </w:tcPr>
          <w:p w14:paraId="4554EB07" w14:textId="612668CD" w:rsidR="00211037" w:rsidRPr="002855A8" w:rsidRDefault="00D71E40" w:rsidP="003D711D">
            <w:r>
              <w:t xml:space="preserve">Kocaeli </w:t>
            </w:r>
            <w:r w:rsidR="00211037">
              <w:t>1.</w:t>
            </w:r>
            <w:r w:rsidR="00211037" w:rsidRPr="002855A8">
              <w:t xml:space="preserve"> Ağır Ceza Mahkemesi</w:t>
            </w:r>
          </w:p>
        </w:tc>
        <w:tc>
          <w:tcPr>
            <w:tcW w:w="1838" w:type="dxa"/>
            <w:tcBorders>
              <w:top w:val="single" w:sz="4" w:space="0" w:color="000000"/>
              <w:left w:val="single" w:sz="4" w:space="0" w:color="000000"/>
              <w:bottom w:val="single" w:sz="4" w:space="0" w:color="000000"/>
            </w:tcBorders>
            <w:shd w:val="clear" w:color="auto" w:fill="F2F2F2"/>
          </w:tcPr>
          <w:p w14:paraId="65C9484D" w14:textId="4C78C693" w:rsidR="00211037" w:rsidRPr="00D0535A" w:rsidRDefault="006A490C"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75E7AD3A" w14:textId="1129BD39" w:rsidR="00211037" w:rsidRPr="00D0535A" w:rsidRDefault="006A490C" w:rsidP="003D711D">
            <w:pPr>
              <w:snapToGrid w:val="0"/>
              <w:jc w:val="center"/>
            </w:pPr>
            <w:r>
              <w:t>59</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3ED828E" w14:textId="6592F026" w:rsidR="00211037" w:rsidRPr="00D0535A" w:rsidRDefault="006A490C" w:rsidP="003D711D">
            <w:pPr>
              <w:snapToGrid w:val="0"/>
              <w:jc w:val="center"/>
              <w:rPr>
                <w:b/>
              </w:rPr>
            </w:pPr>
            <w:r>
              <w:rPr>
                <w:b/>
              </w:rPr>
              <w:t>59</w:t>
            </w:r>
          </w:p>
        </w:tc>
      </w:tr>
      <w:tr w:rsidR="00211037" w:rsidRPr="002855A8" w14:paraId="7763192B" w14:textId="77777777" w:rsidTr="003D711D">
        <w:tc>
          <w:tcPr>
            <w:tcW w:w="3281" w:type="dxa"/>
            <w:tcBorders>
              <w:top w:val="single" w:sz="4" w:space="0" w:color="000000"/>
              <w:left w:val="single" w:sz="4" w:space="0" w:color="000000"/>
              <w:bottom w:val="single" w:sz="4" w:space="0" w:color="000000"/>
            </w:tcBorders>
            <w:shd w:val="clear" w:color="auto" w:fill="F2F2F2"/>
          </w:tcPr>
          <w:p w14:paraId="44513119" w14:textId="198F7E0E" w:rsidR="00211037" w:rsidRDefault="00D71E40" w:rsidP="003D711D">
            <w:r>
              <w:t xml:space="preserve">Kocaeli </w:t>
            </w:r>
            <w:r w:rsidR="00211037">
              <w:t>2.</w:t>
            </w:r>
            <w:r w:rsidR="00211037" w:rsidRPr="002855A8">
              <w:t xml:space="preserve"> Ağır Ceza Mahkemesi</w:t>
            </w:r>
          </w:p>
        </w:tc>
        <w:tc>
          <w:tcPr>
            <w:tcW w:w="1838" w:type="dxa"/>
            <w:tcBorders>
              <w:top w:val="single" w:sz="4" w:space="0" w:color="000000"/>
              <w:left w:val="single" w:sz="4" w:space="0" w:color="000000"/>
              <w:bottom w:val="single" w:sz="4" w:space="0" w:color="000000"/>
            </w:tcBorders>
            <w:shd w:val="clear" w:color="auto" w:fill="F2F2F2"/>
          </w:tcPr>
          <w:p w14:paraId="79D55A14" w14:textId="0E80440F" w:rsidR="00211037" w:rsidRPr="00D0535A" w:rsidRDefault="00AC7972"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08EDB4D8" w14:textId="7B05E627" w:rsidR="00211037" w:rsidRPr="00D0535A" w:rsidRDefault="00AC7972" w:rsidP="003D711D">
            <w:pPr>
              <w:snapToGrid w:val="0"/>
              <w:jc w:val="center"/>
            </w:pPr>
            <w:r>
              <w:t>30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23F7473" w14:textId="45EF64D0" w:rsidR="00211037" w:rsidRPr="00D0535A" w:rsidRDefault="00AC7972" w:rsidP="003D711D">
            <w:pPr>
              <w:snapToGrid w:val="0"/>
              <w:jc w:val="center"/>
              <w:rPr>
                <w:b/>
              </w:rPr>
            </w:pPr>
            <w:r>
              <w:rPr>
                <w:b/>
              </w:rPr>
              <w:t>30</w:t>
            </w:r>
          </w:p>
        </w:tc>
      </w:tr>
      <w:tr w:rsidR="00211037" w:rsidRPr="002855A8" w14:paraId="184179FF" w14:textId="77777777" w:rsidTr="003D711D">
        <w:tc>
          <w:tcPr>
            <w:tcW w:w="3281" w:type="dxa"/>
            <w:tcBorders>
              <w:top w:val="single" w:sz="4" w:space="0" w:color="000000"/>
              <w:left w:val="single" w:sz="4" w:space="0" w:color="000000"/>
              <w:bottom w:val="single" w:sz="4" w:space="0" w:color="000000"/>
            </w:tcBorders>
            <w:shd w:val="clear" w:color="auto" w:fill="F2F2F2"/>
          </w:tcPr>
          <w:p w14:paraId="2FC98C12" w14:textId="30E3A30C" w:rsidR="00211037" w:rsidRDefault="00D71E40" w:rsidP="003D711D">
            <w:r>
              <w:t xml:space="preserve">Kocaeli </w:t>
            </w:r>
            <w:r w:rsidR="00211037">
              <w:t>3.</w:t>
            </w:r>
            <w:r w:rsidR="00211037" w:rsidRPr="002855A8">
              <w:t xml:space="preserve"> Ağır Ceza Mahkemesi</w:t>
            </w:r>
          </w:p>
        </w:tc>
        <w:tc>
          <w:tcPr>
            <w:tcW w:w="1838" w:type="dxa"/>
            <w:tcBorders>
              <w:top w:val="single" w:sz="4" w:space="0" w:color="000000"/>
              <w:left w:val="single" w:sz="4" w:space="0" w:color="000000"/>
              <w:bottom w:val="single" w:sz="4" w:space="0" w:color="000000"/>
            </w:tcBorders>
            <w:shd w:val="clear" w:color="auto" w:fill="F2F2F2"/>
          </w:tcPr>
          <w:p w14:paraId="620F5558" w14:textId="42E4C896" w:rsidR="00211037" w:rsidRPr="00D0535A" w:rsidRDefault="0024170E"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014A03C3" w14:textId="57F599FA" w:rsidR="00211037" w:rsidRPr="00D0535A" w:rsidRDefault="0024170E" w:rsidP="003D711D">
            <w:pPr>
              <w:snapToGrid w:val="0"/>
              <w:jc w:val="center"/>
            </w:pPr>
            <w:r>
              <w:t>64</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F7F0DCF" w14:textId="7D9E6FFC" w:rsidR="00211037" w:rsidRPr="00D0535A" w:rsidRDefault="0024170E" w:rsidP="003D711D">
            <w:pPr>
              <w:snapToGrid w:val="0"/>
              <w:jc w:val="center"/>
              <w:rPr>
                <w:b/>
              </w:rPr>
            </w:pPr>
            <w:r>
              <w:rPr>
                <w:b/>
              </w:rPr>
              <w:t>64</w:t>
            </w:r>
          </w:p>
        </w:tc>
      </w:tr>
      <w:tr w:rsidR="00211037" w:rsidRPr="002855A8" w14:paraId="6FCCD3DA" w14:textId="77777777" w:rsidTr="003D711D">
        <w:tc>
          <w:tcPr>
            <w:tcW w:w="3281" w:type="dxa"/>
            <w:tcBorders>
              <w:top w:val="single" w:sz="4" w:space="0" w:color="000000"/>
              <w:left w:val="single" w:sz="4" w:space="0" w:color="000000"/>
              <w:bottom w:val="single" w:sz="4" w:space="0" w:color="000000"/>
            </w:tcBorders>
            <w:shd w:val="clear" w:color="auto" w:fill="F2F2F2"/>
          </w:tcPr>
          <w:p w14:paraId="22F1E8AB" w14:textId="27F2D389" w:rsidR="00211037" w:rsidRDefault="00D71E40" w:rsidP="003D711D">
            <w:r>
              <w:t xml:space="preserve">Kocaeli </w:t>
            </w:r>
            <w:r w:rsidR="00211037">
              <w:t>4.</w:t>
            </w:r>
            <w:r w:rsidR="00211037" w:rsidRPr="002855A8">
              <w:t xml:space="preserve"> Ağır Ceza Mahkemesi</w:t>
            </w:r>
          </w:p>
        </w:tc>
        <w:tc>
          <w:tcPr>
            <w:tcW w:w="1838" w:type="dxa"/>
            <w:tcBorders>
              <w:top w:val="single" w:sz="4" w:space="0" w:color="000000"/>
              <w:left w:val="single" w:sz="4" w:space="0" w:color="000000"/>
              <w:bottom w:val="single" w:sz="4" w:space="0" w:color="000000"/>
            </w:tcBorders>
            <w:shd w:val="clear" w:color="auto" w:fill="F2F2F2"/>
          </w:tcPr>
          <w:p w14:paraId="3577ACB8" w14:textId="26C545B8" w:rsidR="00211037" w:rsidRPr="00D0535A" w:rsidRDefault="002B7725" w:rsidP="003D711D">
            <w:pPr>
              <w:snapToGrid w:val="0"/>
              <w:jc w:val="center"/>
            </w:pPr>
            <w:r>
              <w:t>1</w:t>
            </w:r>
          </w:p>
        </w:tc>
        <w:tc>
          <w:tcPr>
            <w:tcW w:w="1837" w:type="dxa"/>
            <w:tcBorders>
              <w:top w:val="single" w:sz="4" w:space="0" w:color="000000"/>
              <w:left w:val="single" w:sz="4" w:space="0" w:color="000000"/>
              <w:bottom w:val="single" w:sz="4" w:space="0" w:color="000000"/>
            </w:tcBorders>
            <w:shd w:val="clear" w:color="auto" w:fill="F2F2F2"/>
          </w:tcPr>
          <w:p w14:paraId="4B29E0B4" w14:textId="0656CF69" w:rsidR="00211037" w:rsidRPr="00D0535A" w:rsidRDefault="002B7725" w:rsidP="003D711D">
            <w:pPr>
              <w:snapToGrid w:val="0"/>
              <w:jc w:val="center"/>
            </w:pPr>
            <w:r>
              <w:t>17</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09E310F" w14:textId="2C539D70" w:rsidR="00211037" w:rsidRPr="00D0535A" w:rsidRDefault="002B7725" w:rsidP="003D711D">
            <w:pPr>
              <w:snapToGrid w:val="0"/>
              <w:jc w:val="center"/>
              <w:rPr>
                <w:b/>
              </w:rPr>
            </w:pPr>
            <w:r>
              <w:rPr>
                <w:b/>
              </w:rPr>
              <w:t>18</w:t>
            </w:r>
          </w:p>
        </w:tc>
      </w:tr>
      <w:tr w:rsidR="00211037" w:rsidRPr="002855A8" w14:paraId="15333488" w14:textId="77777777" w:rsidTr="003D711D">
        <w:tc>
          <w:tcPr>
            <w:tcW w:w="3281" w:type="dxa"/>
            <w:tcBorders>
              <w:top w:val="single" w:sz="4" w:space="0" w:color="000000"/>
              <w:left w:val="single" w:sz="4" w:space="0" w:color="000000"/>
              <w:bottom w:val="single" w:sz="4" w:space="0" w:color="000000"/>
            </w:tcBorders>
            <w:shd w:val="clear" w:color="auto" w:fill="F2F2F2"/>
          </w:tcPr>
          <w:p w14:paraId="1FE8565F" w14:textId="29A9EFE2" w:rsidR="00211037" w:rsidRDefault="00D71E40" w:rsidP="003D711D">
            <w:r>
              <w:t xml:space="preserve">Kocaeli </w:t>
            </w:r>
            <w:r w:rsidR="00211037">
              <w:t>5.</w:t>
            </w:r>
            <w:r w:rsidR="00211037" w:rsidRPr="002855A8">
              <w:t xml:space="preserve"> Ağır Ceza Mahkemesi</w:t>
            </w:r>
          </w:p>
        </w:tc>
        <w:tc>
          <w:tcPr>
            <w:tcW w:w="1838" w:type="dxa"/>
            <w:tcBorders>
              <w:top w:val="single" w:sz="4" w:space="0" w:color="000000"/>
              <w:left w:val="single" w:sz="4" w:space="0" w:color="000000"/>
              <w:bottom w:val="single" w:sz="4" w:space="0" w:color="000000"/>
            </w:tcBorders>
            <w:shd w:val="clear" w:color="auto" w:fill="F2F2F2"/>
          </w:tcPr>
          <w:p w14:paraId="2F463DE0" w14:textId="19FBBDC0" w:rsidR="00211037" w:rsidRPr="00D0535A" w:rsidRDefault="00272C50"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34C0792A" w14:textId="68E4B35B" w:rsidR="00211037" w:rsidRPr="00D0535A" w:rsidRDefault="00272C50" w:rsidP="003D711D">
            <w:pPr>
              <w:snapToGrid w:val="0"/>
              <w:jc w:val="center"/>
            </w:pPr>
            <w:r>
              <w:t>23</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6F52256" w14:textId="2674779F" w:rsidR="00211037" w:rsidRPr="00D0535A" w:rsidRDefault="00272C50" w:rsidP="003D711D">
            <w:pPr>
              <w:snapToGrid w:val="0"/>
              <w:jc w:val="center"/>
              <w:rPr>
                <w:b/>
              </w:rPr>
            </w:pPr>
            <w:r>
              <w:rPr>
                <w:b/>
              </w:rPr>
              <w:t>23</w:t>
            </w:r>
          </w:p>
        </w:tc>
      </w:tr>
      <w:tr w:rsidR="00211037" w:rsidRPr="002855A8" w14:paraId="2CDE75AE" w14:textId="77777777" w:rsidTr="003D711D">
        <w:tc>
          <w:tcPr>
            <w:tcW w:w="3281" w:type="dxa"/>
            <w:tcBorders>
              <w:top w:val="single" w:sz="4" w:space="0" w:color="000000"/>
              <w:left w:val="single" w:sz="4" w:space="0" w:color="000000"/>
              <w:bottom w:val="single" w:sz="4" w:space="0" w:color="000000"/>
            </w:tcBorders>
            <w:shd w:val="clear" w:color="auto" w:fill="F2F2F2"/>
          </w:tcPr>
          <w:p w14:paraId="6872FF79" w14:textId="77648505" w:rsidR="00211037" w:rsidRDefault="00D71E40" w:rsidP="003D711D">
            <w:r>
              <w:t xml:space="preserve">Kocaeli </w:t>
            </w:r>
            <w:r w:rsidR="00211037">
              <w:t>6.</w:t>
            </w:r>
            <w:r w:rsidR="00211037" w:rsidRPr="002855A8">
              <w:t xml:space="preserve"> Ağır Ceza Mahkemesi</w:t>
            </w:r>
          </w:p>
        </w:tc>
        <w:tc>
          <w:tcPr>
            <w:tcW w:w="1838" w:type="dxa"/>
            <w:tcBorders>
              <w:top w:val="single" w:sz="4" w:space="0" w:color="000000"/>
              <w:left w:val="single" w:sz="4" w:space="0" w:color="000000"/>
              <w:bottom w:val="single" w:sz="4" w:space="0" w:color="000000"/>
            </w:tcBorders>
            <w:shd w:val="clear" w:color="auto" w:fill="F2F2F2"/>
          </w:tcPr>
          <w:p w14:paraId="1EBFBC65" w14:textId="4D5E19E4" w:rsidR="00211037" w:rsidRPr="00D0535A" w:rsidRDefault="000E21C8" w:rsidP="003D711D">
            <w:pPr>
              <w:snapToGrid w:val="0"/>
              <w:jc w:val="center"/>
            </w:pPr>
            <w:r>
              <w:t>1</w:t>
            </w:r>
          </w:p>
        </w:tc>
        <w:tc>
          <w:tcPr>
            <w:tcW w:w="1837" w:type="dxa"/>
            <w:tcBorders>
              <w:top w:val="single" w:sz="4" w:space="0" w:color="000000"/>
              <w:left w:val="single" w:sz="4" w:space="0" w:color="000000"/>
              <w:bottom w:val="single" w:sz="4" w:space="0" w:color="000000"/>
            </w:tcBorders>
            <w:shd w:val="clear" w:color="auto" w:fill="F2F2F2"/>
          </w:tcPr>
          <w:p w14:paraId="3CAB36B3" w14:textId="55F5721A" w:rsidR="00211037" w:rsidRPr="00D0535A" w:rsidRDefault="000E21C8" w:rsidP="003D711D">
            <w:pPr>
              <w:snapToGrid w:val="0"/>
              <w:jc w:val="center"/>
            </w:pPr>
            <w:r>
              <w:t>43</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F5E39DC" w14:textId="2C427462" w:rsidR="00211037" w:rsidRPr="00D0535A" w:rsidRDefault="000E21C8" w:rsidP="003D711D">
            <w:pPr>
              <w:snapToGrid w:val="0"/>
              <w:jc w:val="center"/>
              <w:rPr>
                <w:b/>
              </w:rPr>
            </w:pPr>
            <w:r>
              <w:rPr>
                <w:b/>
              </w:rPr>
              <w:t>44</w:t>
            </w:r>
          </w:p>
        </w:tc>
      </w:tr>
      <w:tr w:rsidR="00211037" w:rsidRPr="002855A8" w14:paraId="61159EA0" w14:textId="77777777" w:rsidTr="003D711D">
        <w:tc>
          <w:tcPr>
            <w:tcW w:w="3281" w:type="dxa"/>
            <w:tcBorders>
              <w:top w:val="single" w:sz="4" w:space="0" w:color="000000"/>
              <w:left w:val="single" w:sz="4" w:space="0" w:color="000000"/>
              <w:bottom w:val="single" w:sz="4" w:space="0" w:color="000000"/>
            </w:tcBorders>
            <w:shd w:val="clear" w:color="auto" w:fill="F2F2F2"/>
          </w:tcPr>
          <w:p w14:paraId="6D5555FF" w14:textId="664FFB70" w:rsidR="00211037" w:rsidRDefault="00D71E40" w:rsidP="003D711D">
            <w:r>
              <w:t xml:space="preserve">Kocaeli </w:t>
            </w:r>
            <w:r w:rsidR="00211037">
              <w:t>7.</w:t>
            </w:r>
            <w:r w:rsidR="00211037" w:rsidRPr="002855A8">
              <w:t xml:space="preserve"> Ağır Ceza Mahkemesi</w:t>
            </w:r>
          </w:p>
        </w:tc>
        <w:tc>
          <w:tcPr>
            <w:tcW w:w="1838" w:type="dxa"/>
            <w:tcBorders>
              <w:top w:val="single" w:sz="4" w:space="0" w:color="000000"/>
              <w:left w:val="single" w:sz="4" w:space="0" w:color="000000"/>
              <w:bottom w:val="single" w:sz="4" w:space="0" w:color="000000"/>
            </w:tcBorders>
            <w:shd w:val="clear" w:color="auto" w:fill="F2F2F2"/>
          </w:tcPr>
          <w:p w14:paraId="7DD103E8" w14:textId="31ACD17E" w:rsidR="00211037" w:rsidRPr="00D0535A" w:rsidRDefault="0009452E"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568FC740" w14:textId="2EE39DCF" w:rsidR="00211037" w:rsidRPr="00D0535A" w:rsidRDefault="0009452E" w:rsidP="003D711D">
            <w:pPr>
              <w:snapToGrid w:val="0"/>
              <w:jc w:val="center"/>
            </w:pPr>
            <w:r>
              <w:t>18</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4DBD8B6" w14:textId="76E0B10B" w:rsidR="00A82D89" w:rsidRPr="005C65A0" w:rsidRDefault="0009452E" w:rsidP="00A82D89">
            <w:pPr>
              <w:snapToGrid w:val="0"/>
              <w:jc w:val="center"/>
              <w:rPr>
                <w:b/>
                <w:color w:val="FFFFFF" w:themeColor="background1"/>
              </w:rPr>
            </w:pPr>
            <w:r>
              <w:rPr>
                <w:b/>
                <w:color w:val="FFFFFF" w:themeColor="background1"/>
              </w:rPr>
              <w:t>18</w:t>
            </w:r>
          </w:p>
        </w:tc>
      </w:tr>
      <w:tr w:rsidR="00764A97" w:rsidRPr="002855A8" w14:paraId="1709F802" w14:textId="77777777" w:rsidTr="003D711D">
        <w:tc>
          <w:tcPr>
            <w:tcW w:w="3281" w:type="dxa"/>
            <w:tcBorders>
              <w:top w:val="single" w:sz="4" w:space="0" w:color="000000"/>
              <w:left w:val="single" w:sz="4" w:space="0" w:color="000000"/>
              <w:bottom w:val="single" w:sz="4" w:space="0" w:color="000000"/>
            </w:tcBorders>
            <w:shd w:val="clear" w:color="auto" w:fill="F2F2F2"/>
          </w:tcPr>
          <w:p w14:paraId="04398CC4" w14:textId="256DE3D0" w:rsidR="00764A97" w:rsidRDefault="00D71E40" w:rsidP="003D711D">
            <w:r>
              <w:t xml:space="preserve">Kocaeli </w:t>
            </w:r>
            <w:r w:rsidR="00764A97">
              <w:t>8.Ağır Ceza Mahkemesi</w:t>
            </w:r>
          </w:p>
        </w:tc>
        <w:tc>
          <w:tcPr>
            <w:tcW w:w="1838" w:type="dxa"/>
            <w:tcBorders>
              <w:top w:val="single" w:sz="4" w:space="0" w:color="000000"/>
              <w:left w:val="single" w:sz="4" w:space="0" w:color="000000"/>
              <w:bottom w:val="single" w:sz="4" w:space="0" w:color="000000"/>
            </w:tcBorders>
            <w:shd w:val="clear" w:color="auto" w:fill="F2F2F2"/>
          </w:tcPr>
          <w:p w14:paraId="2ED9F5A6" w14:textId="76AE8702" w:rsidR="00764A97" w:rsidRDefault="00764A97"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7AB1AEDA" w14:textId="207E51DD" w:rsidR="00764A97" w:rsidRDefault="00764A97" w:rsidP="003D711D">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D8DE153" w14:textId="291741C2" w:rsidR="00764A97" w:rsidRDefault="00764A97" w:rsidP="00A82D89">
            <w:pPr>
              <w:snapToGrid w:val="0"/>
              <w:jc w:val="center"/>
              <w:rPr>
                <w:b/>
                <w:color w:val="FFFFFF" w:themeColor="background1"/>
              </w:rPr>
            </w:pPr>
            <w:r>
              <w:rPr>
                <w:b/>
                <w:color w:val="FFFFFF" w:themeColor="background1"/>
              </w:rPr>
              <w:t>-</w:t>
            </w:r>
          </w:p>
        </w:tc>
      </w:tr>
      <w:tr w:rsidR="00211037" w:rsidRPr="002855A8" w14:paraId="4304DFE1" w14:textId="77777777" w:rsidTr="003D711D">
        <w:tc>
          <w:tcPr>
            <w:tcW w:w="3281" w:type="dxa"/>
            <w:tcBorders>
              <w:top w:val="single" w:sz="4" w:space="0" w:color="000000"/>
              <w:left w:val="single" w:sz="4" w:space="0" w:color="000000"/>
              <w:bottom w:val="single" w:sz="4" w:space="0" w:color="000000"/>
            </w:tcBorders>
            <w:shd w:val="clear" w:color="auto" w:fill="auto"/>
          </w:tcPr>
          <w:p w14:paraId="1573382B" w14:textId="03C95A2A" w:rsidR="00211037" w:rsidRPr="002855A8" w:rsidRDefault="00D71E40" w:rsidP="003D711D">
            <w:r>
              <w:t xml:space="preserve">Kocaeli </w:t>
            </w:r>
            <w:r w:rsidR="00211037">
              <w:t>1.</w:t>
            </w:r>
            <w:r w:rsidR="00211037"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003E8D83" w14:textId="39DE6277" w:rsidR="00211037" w:rsidRPr="00D0535A" w:rsidRDefault="00F66E6D" w:rsidP="003D711D">
            <w:pPr>
              <w:snapToGrid w:val="0"/>
              <w:jc w:val="center"/>
            </w:pPr>
            <w:r>
              <w:t>2</w:t>
            </w:r>
          </w:p>
        </w:tc>
        <w:tc>
          <w:tcPr>
            <w:tcW w:w="1837" w:type="dxa"/>
            <w:tcBorders>
              <w:top w:val="single" w:sz="4" w:space="0" w:color="000000"/>
              <w:left w:val="single" w:sz="4" w:space="0" w:color="000000"/>
              <w:bottom w:val="single" w:sz="4" w:space="0" w:color="000000"/>
            </w:tcBorders>
            <w:shd w:val="clear" w:color="auto" w:fill="auto"/>
          </w:tcPr>
          <w:p w14:paraId="7AC77D6E" w14:textId="40493C05" w:rsidR="00211037" w:rsidRPr="00D0535A" w:rsidRDefault="00F66E6D" w:rsidP="003D711D">
            <w:pPr>
              <w:snapToGrid w:val="0"/>
              <w:jc w:val="center"/>
            </w:pPr>
            <w:r>
              <w:t>13</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223D08F" w14:textId="42C6ADA2" w:rsidR="00211037" w:rsidRPr="005C65A0" w:rsidRDefault="00F66E6D" w:rsidP="003D711D">
            <w:pPr>
              <w:snapToGrid w:val="0"/>
              <w:jc w:val="center"/>
              <w:rPr>
                <w:b/>
                <w:color w:val="FFFFFF" w:themeColor="background1"/>
              </w:rPr>
            </w:pPr>
            <w:r>
              <w:rPr>
                <w:b/>
                <w:color w:val="FFFFFF" w:themeColor="background1"/>
              </w:rPr>
              <w:t>15</w:t>
            </w:r>
          </w:p>
        </w:tc>
      </w:tr>
      <w:tr w:rsidR="00211037" w:rsidRPr="002855A8" w14:paraId="77C04CE8" w14:textId="77777777" w:rsidTr="003D711D">
        <w:tc>
          <w:tcPr>
            <w:tcW w:w="3281" w:type="dxa"/>
            <w:tcBorders>
              <w:top w:val="single" w:sz="4" w:space="0" w:color="000000"/>
              <w:left w:val="single" w:sz="4" w:space="0" w:color="000000"/>
              <w:bottom w:val="single" w:sz="4" w:space="0" w:color="000000"/>
            </w:tcBorders>
            <w:shd w:val="clear" w:color="auto" w:fill="auto"/>
          </w:tcPr>
          <w:p w14:paraId="2D0DA417" w14:textId="5E94A831" w:rsidR="00211037" w:rsidRPr="002855A8" w:rsidRDefault="00D71E40" w:rsidP="003D711D">
            <w:r>
              <w:t xml:space="preserve">Kocaeli </w:t>
            </w:r>
            <w:r w:rsidR="00211037">
              <w:t>2.</w:t>
            </w:r>
            <w:r w:rsidR="00211037"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7F5CC8AA" w14:textId="2750EF57" w:rsidR="00211037" w:rsidRDefault="00C84854"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58B1872" w14:textId="38562632" w:rsidR="00211037" w:rsidRDefault="00C84854" w:rsidP="003D711D">
            <w:pPr>
              <w:snapToGrid w:val="0"/>
              <w:jc w:val="center"/>
            </w:pPr>
            <w:r>
              <w:t>13</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4359C76" w14:textId="5C04125F" w:rsidR="00211037" w:rsidRPr="005C65A0" w:rsidRDefault="00C84854" w:rsidP="003D711D">
            <w:pPr>
              <w:snapToGrid w:val="0"/>
              <w:jc w:val="center"/>
              <w:rPr>
                <w:b/>
                <w:color w:val="FFFFFF" w:themeColor="background1"/>
              </w:rPr>
            </w:pPr>
            <w:r>
              <w:rPr>
                <w:b/>
                <w:color w:val="FFFFFF" w:themeColor="background1"/>
              </w:rPr>
              <w:t>-</w:t>
            </w:r>
          </w:p>
        </w:tc>
      </w:tr>
      <w:tr w:rsidR="00211037" w:rsidRPr="002855A8" w14:paraId="055A67A2" w14:textId="77777777" w:rsidTr="003D711D">
        <w:tc>
          <w:tcPr>
            <w:tcW w:w="3281" w:type="dxa"/>
            <w:tcBorders>
              <w:top w:val="single" w:sz="4" w:space="0" w:color="000000"/>
              <w:left w:val="single" w:sz="4" w:space="0" w:color="000000"/>
              <w:bottom w:val="single" w:sz="4" w:space="0" w:color="000000"/>
            </w:tcBorders>
            <w:shd w:val="clear" w:color="auto" w:fill="auto"/>
          </w:tcPr>
          <w:p w14:paraId="27534BA8" w14:textId="08053CB7" w:rsidR="00211037" w:rsidRPr="002855A8" w:rsidRDefault="00D71E40" w:rsidP="003D711D">
            <w:r>
              <w:t xml:space="preserve">Kocaeli </w:t>
            </w:r>
            <w:r w:rsidR="00211037">
              <w:t>3.</w:t>
            </w:r>
            <w:r w:rsidR="00211037"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418A2ABF" w14:textId="1FE8569C" w:rsidR="00211037" w:rsidRDefault="00764A97"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C96BC7F" w14:textId="51684BB0" w:rsidR="00211037" w:rsidRDefault="00A546FD" w:rsidP="003D711D">
            <w:pPr>
              <w:snapToGrid w:val="0"/>
              <w:jc w:val="center"/>
            </w:pPr>
            <w:r>
              <w:t>14</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DCA4F8B" w14:textId="6DAB6A66" w:rsidR="00211037" w:rsidRPr="005C65A0" w:rsidRDefault="00B550B4" w:rsidP="003D711D">
            <w:pPr>
              <w:snapToGrid w:val="0"/>
              <w:jc w:val="center"/>
              <w:rPr>
                <w:b/>
                <w:color w:val="FFFFFF" w:themeColor="background1"/>
              </w:rPr>
            </w:pPr>
            <w:r>
              <w:rPr>
                <w:b/>
                <w:color w:val="FFFFFF" w:themeColor="background1"/>
              </w:rPr>
              <w:t>14</w:t>
            </w:r>
          </w:p>
        </w:tc>
      </w:tr>
      <w:tr w:rsidR="00211037" w:rsidRPr="002855A8" w14:paraId="54B2D8EA" w14:textId="77777777" w:rsidTr="003D711D">
        <w:tc>
          <w:tcPr>
            <w:tcW w:w="3281" w:type="dxa"/>
            <w:tcBorders>
              <w:top w:val="single" w:sz="4" w:space="0" w:color="000000"/>
              <w:left w:val="single" w:sz="4" w:space="0" w:color="000000"/>
              <w:bottom w:val="single" w:sz="4" w:space="0" w:color="000000"/>
            </w:tcBorders>
            <w:shd w:val="clear" w:color="auto" w:fill="auto"/>
          </w:tcPr>
          <w:p w14:paraId="7846671F" w14:textId="6D46FAE7" w:rsidR="00211037" w:rsidRPr="002855A8" w:rsidRDefault="00D71E40" w:rsidP="003D711D">
            <w:r>
              <w:t xml:space="preserve">Kocaeli </w:t>
            </w:r>
            <w:r w:rsidR="00211037">
              <w:t>4.</w:t>
            </w:r>
            <w:r w:rsidR="00211037"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3FEF1616" w14:textId="1550ECEE" w:rsidR="00211037" w:rsidRDefault="00210EFD"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522F0D5A" w14:textId="3C04B371" w:rsidR="00211037" w:rsidRDefault="00210EFD" w:rsidP="003D711D">
            <w:pPr>
              <w:snapToGrid w:val="0"/>
              <w:jc w:val="center"/>
            </w:pPr>
            <w:r>
              <w:t>22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2201AD9" w14:textId="041DFFCD" w:rsidR="00211037" w:rsidRPr="005C65A0" w:rsidRDefault="00210EFD" w:rsidP="003D711D">
            <w:pPr>
              <w:snapToGrid w:val="0"/>
              <w:jc w:val="center"/>
              <w:rPr>
                <w:b/>
                <w:color w:val="FFFFFF" w:themeColor="background1"/>
              </w:rPr>
            </w:pPr>
            <w:r>
              <w:rPr>
                <w:b/>
                <w:color w:val="FFFFFF" w:themeColor="background1"/>
              </w:rPr>
              <w:t>27</w:t>
            </w:r>
          </w:p>
        </w:tc>
      </w:tr>
      <w:tr w:rsidR="00211037" w:rsidRPr="002855A8" w14:paraId="3B9F0B51" w14:textId="77777777" w:rsidTr="003D711D">
        <w:tc>
          <w:tcPr>
            <w:tcW w:w="3281" w:type="dxa"/>
            <w:tcBorders>
              <w:top w:val="single" w:sz="4" w:space="0" w:color="000000"/>
              <w:left w:val="single" w:sz="4" w:space="0" w:color="000000"/>
              <w:bottom w:val="single" w:sz="4" w:space="0" w:color="000000"/>
            </w:tcBorders>
            <w:shd w:val="clear" w:color="auto" w:fill="auto"/>
          </w:tcPr>
          <w:p w14:paraId="6C385A01" w14:textId="5714725E" w:rsidR="00211037" w:rsidRPr="002855A8" w:rsidRDefault="00D71E40" w:rsidP="003D711D">
            <w:r>
              <w:t xml:space="preserve">Kocaeli </w:t>
            </w:r>
            <w:r w:rsidR="00211037">
              <w:t>5.</w:t>
            </w:r>
            <w:r w:rsidR="00211037"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48E1BFC4" w14:textId="3015CDE6" w:rsidR="00211037" w:rsidRDefault="002C303E" w:rsidP="003D711D">
            <w:pPr>
              <w:snapToGrid w:val="0"/>
              <w:jc w:val="center"/>
            </w:pPr>
            <w:r>
              <w:t>1</w:t>
            </w:r>
          </w:p>
        </w:tc>
        <w:tc>
          <w:tcPr>
            <w:tcW w:w="1837" w:type="dxa"/>
            <w:tcBorders>
              <w:top w:val="single" w:sz="4" w:space="0" w:color="000000"/>
              <w:left w:val="single" w:sz="4" w:space="0" w:color="000000"/>
              <w:bottom w:val="single" w:sz="4" w:space="0" w:color="000000"/>
            </w:tcBorders>
            <w:shd w:val="clear" w:color="auto" w:fill="auto"/>
          </w:tcPr>
          <w:p w14:paraId="17868F28" w14:textId="4E113321" w:rsidR="00211037" w:rsidRDefault="002C303E" w:rsidP="003D711D">
            <w:pPr>
              <w:snapToGrid w:val="0"/>
              <w:jc w:val="center"/>
            </w:pPr>
            <w:r>
              <w:t>20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02EB9EA" w14:textId="21AAECA5" w:rsidR="00211037" w:rsidRPr="005C65A0" w:rsidRDefault="002C303E" w:rsidP="003D711D">
            <w:pPr>
              <w:snapToGrid w:val="0"/>
              <w:jc w:val="center"/>
              <w:rPr>
                <w:b/>
                <w:color w:val="FFFFFF" w:themeColor="background1"/>
              </w:rPr>
            </w:pPr>
            <w:r>
              <w:rPr>
                <w:b/>
                <w:color w:val="FFFFFF" w:themeColor="background1"/>
              </w:rPr>
              <w:t>21</w:t>
            </w:r>
          </w:p>
        </w:tc>
      </w:tr>
      <w:tr w:rsidR="00211037" w:rsidRPr="002855A8" w14:paraId="2C1A3089" w14:textId="77777777" w:rsidTr="003D711D">
        <w:tc>
          <w:tcPr>
            <w:tcW w:w="3281" w:type="dxa"/>
            <w:tcBorders>
              <w:top w:val="single" w:sz="4" w:space="0" w:color="000000"/>
              <w:left w:val="single" w:sz="4" w:space="0" w:color="000000"/>
              <w:bottom w:val="single" w:sz="4" w:space="0" w:color="000000"/>
            </w:tcBorders>
            <w:shd w:val="clear" w:color="auto" w:fill="auto"/>
          </w:tcPr>
          <w:p w14:paraId="5F81FCF0" w14:textId="46746321" w:rsidR="00211037" w:rsidRPr="002855A8" w:rsidRDefault="00D71E40" w:rsidP="003D711D">
            <w:r>
              <w:t xml:space="preserve">Kocaeli </w:t>
            </w:r>
            <w:r w:rsidR="00211037">
              <w:t>6.</w:t>
            </w:r>
            <w:r w:rsidR="00211037"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18D16D37" w14:textId="5E70B064" w:rsidR="00211037" w:rsidRDefault="00D074E3"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5578B48" w14:textId="3F66A565" w:rsidR="00211037" w:rsidRDefault="00D074E3" w:rsidP="003D711D">
            <w:pPr>
              <w:snapToGrid w:val="0"/>
              <w:jc w:val="center"/>
            </w:pPr>
            <w:r>
              <w:t>13</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A871AC0" w14:textId="46B78518" w:rsidR="00211037" w:rsidRPr="005C65A0" w:rsidRDefault="00D074E3" w:rsidP="003D711D">
            <w:pPr>
              <w:snapToGrid w:val="0"/>
              <w:jc w:val="center"/>
              <w:rPr>
                <w:b/>
                <w:color w:val="FFFFFF" w:themeColor="background1"/>
              </w:rPr>
            </w:pPr>
            <w:r>
              <w:rPr>
                <w:b/>
                <w:color w:val="FFFFFF" w:themeColor="background1"/>
              </w:rPr>
              <w:t>13</w:t>
            </w:r>
          </w:p>
        </w:tc>
      </w:tr>
      <w:tr w:rsidR="00211037" w:rsidRPr="002855A8" w14:paraId="6F051228" w14:textId="77777777" w:rsidTr="003D711D">
        <w:tc>
          <w:tcPr>
            <w:tcW w:w="3281" w:type="dxa"/>
            <w:tcBorders>
              <w:top w:val="single" w:sz="4" w:space="0" w:color="000000"/>
              <w:left w:val="single" w:sz="4" w:space="0" w:color="000000"/>
              <w:bottom w:val="single" w:sz="4" w:space="0" w:color="000000"/>
            </w:tcBorders>
            <w:shd w:val="clear" w:color="auto" w:fill="auto"/>
          </w:tcPr>
          <w:p w14:paraId="03C4CA1F" w14:textId="7A0BC0CD" w:rsidR="00211037" w:rsidRPr="002855A8" w:rsidRDefault="00D71E40" w:rsidP="003D711D">
            <w:r>
              <w:lastRenderedPageBreak/>
              <w:t xml:space="preserve">Kocaeli </w:t>
            </w:r>
            <w:r w:rsidR="00211037">
              <w:t>7.</w:t>
            </w:r>
            <w:r w:rsidR="00211037"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2F8AAC47" w14:textId="06C87695" w:rsidR="00211037" w:rsidRDefault="00971372"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5FFEF4A" w14:textId="070B35BE" w:rsidR="00211037" w:rsidRDefault="00971372" w:rsidP="003D711D">
            <w:pPr>
              <w:snapToGrid w:val="0"/>
              <w:jc w:val="center"/>
            </w:pPr>
            <w:r>
              <w:t>14</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68BDF5E" w14:textId="6E625AFB" w:rsidR="00211037" w:rsidRDefault="00971372" w:rsidP="003D711D">
            <w:pPr>
              <w:snapToGrid w:val="0"/>
              <w:jc w:val="center"/>
              <w:rPr>
                <w:b/>
              </w:rPr>
            </w:pPr>
            <w:r>
              <w:rPr>
                <w:b/>
              </w:rPr>
              <w:t>14</w:t>
            </w:r>
          </w:p>
        </w:tc>
      </w:tr>
      <w:tr w:rsidR="00211037" w:rsidRPr="002855A8" w14:paraId="5C7295E1" w14:textId="77777777" w:rsidTr="003D711D">
        <w:tc>
          <w:tcPr>
            <w:tcW w:w="3281" w:type="dxa"/>
            <w:tcBorders>
              <w:top w:val="single" w:sz="4" w:space="0" w:color="000000"/>
              <w:left w:val="single" w:sz="4" w:space="0" w:color="000000"/>
              <w:bottom w:val="single" w:sz="4" w:space="0" w:color="000000"/>
            </w:tcBorders>
            <w:shd w:val="clear" w:color="auto" w:fill="auto"/>
          </w:tcPr>
          <w:p w14:paraId="30966FDC" w14:textId="2FF0742E" w:rsidR="00211037" w:rsidRPr="002855A8" w:rsidRDefault="00D71E40" w:rsidP="003D711D">
            <w:r>
              <w:t xml:space="preserve">Kocaeli </w:t>
            </w:r>
            <w:r w:rsidR="00211037">
              <w:t>8.</w:t>
            </w:r>
            <w:r w:rsidR="00211037"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164E10FC" w14:textId="2F0A3E35" w:rsidR="00211037" w:rsidRDefault="00805121"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BEE40A7" w14:textId="3701531E" w:rsidR="00211037" w:rsidRDefault="00805121" w:rsidP="003D711D">
            <w:pPr>
              <w:snapToGrid w:val="0"/>
              <w:jc w:val="center"/>
            </w:pPr>
            <w:r>
              <w:t>3</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E332DD9" w14:textId="48DE73E6" w:rsidR="00211037" w:rsidRDefault="00805121" w:rsidP="003D711D">
            <w:pPr>
              <w:snapToGrid w:val="0"/>
              <w:jc w:val="center"/>
              <w:rPr>
                <w:b/>
              </w:rPr>
            </w:pPr>
            <w:r>
              <w:rPr>
                <w:b/>
              </w:rPr>
              <w:t>3</w:t>
            </w:r>
          </w:p>
        </w:tc>
      </w:tr>
      <w:tr w:rsidR="00211037" w:rsidRPr="002855A8" w14:paraId="29327070" w14:textId="77777777" w:rsidTr="003D711D">
        <w:tc>
          <w:tcPr>
            <w:tcW w:w="3281" w:type="dxa"/>
            <w:tcBorders>
              <w:top w:val="single" w:sz="4" w:space="0" w:color="000000"/>
              <w:left w:val="single" w:sz="4" w:space="0" w:color="000000"/>
              <w:bottom w:val="single" w:sz="4" w:space="0" w:color="000000"/>
            </w:tcBorders>
            <w:shd w:val="clear" w:color="auto" w:fill="auto"/>
          </w:tcPr>
          <w:p w14:paraId="32ECAD7C" w14:textId="36A5DE5B" w:rsidR="00211037" w:rsidRPr="002855A8" w:rsidRDefault="00D71E40" w:rsidP="003D711D">
            <w:r>
              <w:t xml:space="preserve">Kocaeli </w:t>
            </w:r>
            <w:r w:rsidR="00211037">
              <w:t>9.</w:t>
            </w:r>
            <w:r w:rsidR="00211037"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3CC8323B" w14:textId="0F6FAE97" w:rsidR="00211037" w:rsidRDefault="00EF6B7B"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73BE683" w14:textId="1CD40ACA" w:rsidR="00211037" w:rsidRDefault="00EF6B7B" w:rsidP="003D711D">
            <w:pPr>
              <w:snapToGrid w:val="0"/>
              <w:jc w:val="center"/>
            </w:pPr>
            <w:r>
              <w:t>23</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0070AB5" w14:textId="0209D279" w:rsidR="00211037" w:rsidRDefault="00EF6B7B" w:rsidP="003D711D">
            <w:pPr>
              <w:snapToGrid w:val="0"/>
              <w:jc w:val="center"/>
              <w:rPr>
                <w:b/>
              </w:rPr>
            </w:pPr>
            <w:r>
              <w:rPr>
                <w:b/>
              </w:rPr>
              <w:t>23</w:t>
            </w:r>
          </w:p>
        </w:tc>
      </w:tr>
      <w:tr w:rsidR="00211037" w:rsidRPr="002855A8" w14:paraId="76F9DB41" w14:textId="77777777" w:rsidTr="003D711D">
        <w:tc>
          <w:tcPr>
            <w:tcW w:w="3281" w:type="dxa"/>
            <w:tcBorders>
              <w:top w:val="single" w:sz="4" w:space="0" w:color="000000"/>
              <w:left w:val="single" w:sz="4" w:space="0" w:color="000000"/>
              <w:bottom w:val="single" w:sz="4" w:space="0" w:color="000000"/>
            </w:tcBorders>
            <w:shd w:val="clear" w:color="auto" w:fill="auto"/>
          </w:tcPr>
          <w:p w14:paraId="0F103263" w14:textId="14501424" w:rsidR="00211037" w:rsidRPr="002855A8" w:rsidRDefault="00D71E40" w:rsidP="003D711D">
            <w:r>
              <w:t xml:space="preserve">Kocaeli </w:t>
            </w:r>
            <w:r w:rsidR="00211037">
              <w:t>10.</w:t>
            </w:r>
            <w:r w:rsidR="00211037"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7B69BBD4" w14:textId="2947A54B" w:rsidR="00211037" w:rsidRDefault="00C625A0"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257B93E" w14:textId="3C9CF461" w:rsidR="00211037" w:rsidRDefault="00C625A0" w:rsidP="003D711D">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A6A3181" w14:textId="6C5807AD" w:rsidR="00211037" w:rsidRDefault="00C625A0" w:rsidP="003D711D">
            <w:pPr>
              <w:snapToGrid w:val="0"/>
              <w:jc w:val="center"/>
              <w:rPr>
                <w:b/>
              </w:rPr>
            </w:pPr>
            <w:r>
              <w:rPr>
                <w:b/>
              </w:rPr>
              <w:t>-</w:t>
            </w:r>
          </w:p>
        </w:tc>
      </w:tr>
      <w:tr w:rsidR="00211037" w:rsidRPr="002855A8" w14:paraId="6E4F505B" w14:textId="77777777" w:rsidTr="003D711D">
        <w:tc>
          <w:tcPr>
            <w:tcW w:w="3281" w:type="dxa"/>
            <w:tcBorders>
              <w:top w:val="single" w:sz="4" w:space="0" w:color="000000"/>
              <w:left w:val="single" w:sz="4" w:space="0" w:color="000000"/>
              <w:bottom w:val="single" w:sz="4" w:space="0" w:color="000000"/>
            </w:tcBorders>
            <w:shd w:val="clear" w:color="auto" w:fill="auto"/>
          </w:tcPr>
          <w:p w14:paraId="6A5D520F" w14:textId="5F215CB4" w:rsidR="00211037" w:rsidRPr="002855A8" w:rsidRDefault="00D71E40" w:rsidP="003D711D">
            <w:r>
              <w:t xml:space="preserve">Kocaeli </w:t>
            </w:r>
            <w:r w:rsidR="00211037">
              <w:t>11.</w:t>
            </w:r>
            <w:r w:rsidR="00211037"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1921F69F" w14:textId="59ED3090" w:rsidR="00211037" w:rsidRDefault="00F878B7"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6FEFE30" w14:textId="7B6CE1BF" w:rsidR="00211037" w:rsidRDefault="00F878B7" w:rsidP="003D711D">
            <w:pPr>
              <w:snapToGrid w:val="0"/>
              <w:jc w:val="center"/>
            </w:pPr>
            <w:r>
              <w:t>5</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F6A5BC4" w14:textId="1B1D49A2" w:rsidR="00211037" w:rsidRDefault="00F878B7" w:rsidP="003D711D">
            <w:pPr>
              <w:snapToGrid w:val="0"/>
              <w:jc w:val="center"/>
              <w:rPr>
                <w:b/>
              </w:rPr>
            </w:pPr>
            <w:r>
              <w:rPr>
                <w:b/>
              </w:rPr>
              <w:t>5</w:t>
            </w:r>
          </w:p>
        </w:tc>
      </w:tr>
      <w:tr w:rsidR="00211037" w:rsidRPr="002855A8" w14:paraId="4E0D77E5" w14:textId="77777777" w:rsidTr="003D711D">
        <w:tc>
          <w:tcPr>
            <w:tcW w:w="3281" w:type="dxa"/>
            <w:tcBorders>
              <w:top w:val="single" w:sz="4" w:space="0" w:color="000000"/>
              <w:left w:val="single" w:sz="4" w:space="0" w:color="000000"/>
              <w:bottom w:val="single" w:sz="4" w:space="0" w:color="000000"/>
            </w:tcBorders>
            <w:shd w:val="clear" w:color="auto" w:fill="auto"/>
          </w:tcPr>
          <w:p w14:paraId="73CAB14F" w14:textId="1DEE4500" w:rsidR="00211037" w:rsidRPr="002855A8" w:rsidRDefault="00D71E40" w:rsidP="003D711D">
            <w:r>
              <w:t xml:space="preserve">Kocaeli </w:t>
            </w:r>
            <w:r w:rsidR="00211037">
              <w:t>12.</w:t>
            </w:r>
            <w:r w:rsidR="00211037"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42012673" w14:textId="08AA9C32" w:rsidR="00211037" w:rsidRDefault="00680AE2" w:rsidP="003D711D">
            <w:pPr>
              <w:snapToGrid w:val="0"/>
              <w:jc w:val="center"/>
            </w:pPr>
            <w:r>
              <w:t>1</w:t>
            </w:r>
          </w:p>
        </w:tc>
        <w:tc>
          <w:tcPr>
            <w:tcW w:w="1837" w:type="dxa"/>
            <w:tcBorders>
              <w:top w:val="single" w:sz="4" w:space="0" w:color="000000"/>
              <w:left w:val="single" w:sz="4" w:space="0" w:color="000000"/>
              <w:bottom w:val="single" w:sz="4" w:space="0" w:color="000000"/>
            </w:tcBorders>
            <w:shd w:val="clear" w:color="auto" w:fill="auto"/>
          </w:tcPr>
          <w:p w14:paraId="412CE245" w14:textId="19EFB696" w:rsidR="00211037" w:rsidRDefault="00680AE2" w:rsidP="003D711D">
            <w:pPr>
              <w:snapToGrid w:val="0"/>
              <w:jc w:val="center"/>
            </w:pPr>
            <w:r>
              <w:t>11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1F13865" w14:textId="522104E9" w:rsidR="00211037" w:rsidRDefault="00680AE2" w:rsidP="003D711D">
            <w:pPr>
              <w:snapToGrid w:val="0"/>
              <w:jc w:val="center"/>
              <w:rPr>
                <w:b/>
              </w:rPr>
            </w:pPr>
            <w:r>
              <w:rPr>
                <w:b/>
              </w:rPr>
              <w:t>12</w:t>
            </w:r>
          </w:p>
        </w:tc>
      </w:tr>
      <w:tr w:rsidR="006B07B7" w:rsidRPr="002855A8" w14:paraId="45F0295D" w14:textId="77777777" w:rsidTr="003D711D">
        <w:tc>
          <w:tcPr>
            <w:tcW w:w="3281" w:type="dxa"/>
            <w:tcBorders>
              <w:top w:val="single" w:sz="4" w:space="0" w:color="000000"/>
              <w:left w:val="single" w:sz="4" w:space="0" w:color="000000"/>
              <w:bottom w:val="single" w:sz="4" w:space="0" w:color="000000"/>
            </w:tcBorders>
            <w:shd w:val="clear" w:color="auto" w:fill="auto"/>
          </w:tcPr>
          <w:p w14:paraId="75BD7A1C" w14:textId="58D9E225" w:rsidR="006B07B7" w:rsidRPr="002855A8" w:rsidRDefault="00D71E40" w:rsidP="006B07B7">
            <w:r>
              <w:t xml:space="preserve">Kocaeli </w:t>
            </w:r>
            <w:r w:rsidR="006B07B7">
              <w:t>13.</w:t>
            </w:r>
            <w:r w:rsidR="006B07B7"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01026FEC" w14:textId="59259F59" w:rsidR="006B07B7" w:rsidRDefault="006B07B7" w:rsidP="006B07B7">
            <w:pPr>
              <w:snapToGrid w:val="0"/>
              <w:jc w:val="center"/>
            </w:pPr>
            <w:r w:rsidRPr="00A92D31">
              <w:t>2</w:t>
            </w:r>
          </w:p>
        </w:tc>
        <w:tc>
          <w:tcPr>
            <w:tcW w:w="1837" w:type="dxa"/>
            <w:tcBorders>
              <w:top w:val="single" w:sz="4" w:space="0" w:color="000000"/>
              <w:left w:val="single" w:sz="4" w:space="0" w:color="000000"/>
              <w:bottom w:val="single" w:sz="4" w:space="0" w:color="000000"/>
            </w:tcBorders>
            <w:shd w:val="clear" w:color="auto" w:fill="auto"/>
          </w:tcPr>
          <w:p w14:paraId="558C6C00" w14:textId="135EFEA3" w:rsidR="006B07B7" w:rsidRDefault="006B07B7" w:rsidP="006B07B7">
            <w:pPr>
              <w:snapToGrid w:val="0"/>
              <w:jc w:val="center"/>
            </w:pPr>
            <w:r w:rsidRPr="00A92D31">
              <w:t>4</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7182FD8" w14:textId="3E5B7CDF" w:rsidR="006B07B7" w:rsidRDefault="006B07B7" w:rsidP="006B07B7">
            <w:pPr>
              <w:snapToGrid w:val="0"/>
              <w:jc w:val="center"/>
              <w:rPr>
                <w:b/>
              </w:rPr>
            </w:pPr>
            <w:r w:rsidRPr="00764A97">
              <w:rPr>
                <w:b/>
                <w:color w:val="FFFFFF" w:themeColor="background1"/>
              </w:rPr>
              <w:t>6</w:t>
            </w:r>
          </w:p>
        </w:tc>
      </w:tr>
      <w:tr w:rsidR="008C39C1" w:rsidRPr="002855A8" w14:paraId="25F73376" w14:textId="77777777" w:rsidTr="003D711D">
        <w:tc>
          <w:tcPr>
            <w:tcW w:w="3281" w:type="dxa"/>
            <w:tcBorders>
              <w:top w:val="single" w:sz="4" w:space="0" w:color="000000"/>
              <w:left w:val="single" w:sz="4" w:space="0" w:color="000000"/>
              <w:bottom w:val="single" w:sz="4" w:space="0" w:color="000000"/>
            </w:tcBorders>
            <w:shd w:val="clear" w:color="auto" w:fill="auto"/>
          </w:tcPr>
          <w:p w14:paraId="47A7E74D" w14:textId="39C59AC8" w:rsidR="008C39C1" w:rsidRDefault="00D71E40" w:rsidP="006B07B7">
            <w:r>
              <w:t xml:space="preserve">Kocaeli </w:t>
            </w:r>
            <w:r w:rsidR="008C39C1">
              <w:t>14. Asliye Ceza Mahkemesi</w:t>
            </w:r>
          </w:p>
        </w:tc>
        <w:tc>
          <w:tcPr>
            <w:tcW w:w="1838" w:type="dxa"/>
            <w:tcBorders>
              <w:top w:val="single" w:sz="4" w:space="0" w:color="000000"/>
              <w:left w:val="single" w:sz="4" w:space="0" w:color="000000"/>
              <w:bottom w:val="single" w:sz="4" w:space="0" w:color="000000"/>
            </w:tcBorders>
            <w:shd w:val="clear" w:color="auto" w:fill="auto"/>
          </w:tcPr>
          <w:p w14:paraId="0F613D95" w14:textId="345DA85E" w:rsidR="008C39C1" w:rsidRPr="00A92D31" w:rsidRDefault="008C39C1" w:rsidP="006B07B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08447FC" w14:textId="0810E4CF" w:rsidR="008C39C1" w:rsidRPr="00A92D31" w:rsidRDefault="008C39C1" w:rsidP="006B07B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DCA53A2" w14:textId="45A78BAC" w:rsidR="008C39C1" w:rsidRDefault="0075784B" w:rsidP="006B07B7">
            <w:pPr>
              <w:snapToGrid w:val="0"/>
              <w:jc w:val="center"/>
              <w:rPr>
                <w:b/>
                <w:color w:val="000000" w:themeColor="text1"/>
              </w:rPr>
            </w:pPr>
            <w:r>
              <w:rPr>
                <w:b/>
                <w:color w:val="000000" w:themeColor="text1"/>
              </w:rPr>
              <w:t>-</w:t>
            </w:r>
          </w:p>
        </w:tc>
      </w:tr>
      <w:tr w:rsidR="00F02FD4" w:rsidRPr="002855A8" w14:paraId="2696035B" w14:textId="77777777" w:rsidTr="003D711D">
        <w:tc>
          <w:tcPr>
            <w:tcW w:w="3281" w:type="dxa"/>
            <w:tcBorders>
              <w:top w:val="single" w:sz="4" w:space="0" w:color="000000"/>
              <w:left w:val="single" w:sz="4" w:space="0" w:color="000000"/>
              <w:bottom w:val="single" w:sz="4" w:space="0" w:color="000000"/>
            </w:tcBorders>
            <w:shd w:val="clear" w:color="auto" w:fill="auto"/>
          </w:tcPr>
          <w:p w14:paraId="16DC19E8" w14:textId="6CCFAF5D" w:rsidR="00F02FD4" w:rsidRDefault="00D71E40" w:rsidP="006B07B7">
            <w:r>
              <w:t xml:space="preserve">Kocaeli </w:t>
            </w:r>
            <w:r w:rsidR="00F02FD4">
              <w:t>15. Asliye Ceza Mahkemesi</w:t>
            </w:r>
          </w:p>
        </w:tc>
        <w:tc>
          <w:tcPr>
            <w:tcW w:w="1838" w:type="dxa"/>
            <w:tcBorders>
              <w:top w:val="single" w:sz="4" w:space="0" w:color="000000"/>
              <w:left w:val="single" w:sz="4" w:space="0" w:color="000000"/>
              <w:bottom w:val="single" w:sz="4" w:space="0" w:color="000000"/>
            </w:tcBorders>
            <w:shd w:val="clear" w:color="auto" w:fill="auto"/>
          </w:tcPr>
          <w:p w14:paraId="14DAA171" w14:textId="2EBD612F" w:rsidR="00F02FD4" w:rsidRDefault="00F02FD4" w:rsidP="006B07B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2701C75" w14:textId="3246236A" w:rsidR="00F02FD4" w:rsidRDefault="00F02FD4" w:rsidP="006B07B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2007504" w14:textId="47C95D18" w:rsidR="00F02FD4" w:rsidRDefault="00F02FD4" w:rsidP="006B07B7">
            <w:pPr>
              <w:snapToGrid w:val="0"/>
              <w:jc w:val="center"/>
              <w:rPr>
                <w:b/>
                <w:color w:val="000000" w:themeColor="text1"/>
              </w:rPr>
            </w:pPr>
            <w:r>
              <w:rPr>
                <w:b/>
                <w:color w:val="000000" w:themeColor="text1"/>
              </w:rPr>
              <w:t>-</w:t>
            </w:r>
          </w:p>
        </w:tc>
      </w:tr>
      <w:tr w:rsidR="006B07B7" w:rsidRPr="002855A8" w14:paraId="35DD4C86" w14:textId="77777777" w:rsidTr="003D711D">
        <w:tc>
          <w:tcPr>
            <w:tcW w:w="3281" w:type="dxa"/>
            <w:tcBorders>
              <w:top w:val="single" w:sz="4" w:space="0" w:color="000000"/>
              <w:left w:val="single" w:sz="4" w:space="0" w:color="000000"/>
              <w:bottom w:val="single" w:sz="4" w:space="0" w:color="000000"/>
            </w:tcBorders>
            <w:shd w:val="clear" w:color="auto" w:fill="auto"/>
          </w:tcPr>
          <w:p w14:paraId="296FC1F5" w14:textId="76877247" w:rsidR="006B07B7" w:rsidRDefault="00D71E40" w:rsidP="006B07B7">
            <w:r>
              <w:t xml:space="preserve">Kocaeli </w:t>
            </w:r>
            <w:r w:rsidR="006B07B7">
              <w:t xml:space="preserve">1.İnfaz </w:t>
            </w:r>
            <w:r w:rsidR="008115E3">
              <w:t>Hâkim</w:t>
            </w:r>
            <w:r w:rsidR="006B07B7">
              <w:t>liği</w:t>
            </w:r>
          </w:p>
        </w:tc>
        <w:tc>
          <w:tcPr>
            <w:tcW w:w="1838" w:type="dxa"/>
            <w:tcBorders>
              <w:top w:val="single" w:sz="4" w:space="0" w:color="000000"/>
              <w:left w:val="single" w:sz="4" w:space="0" w:color="000000"/>
              <w:bottom w:val="single" w:sz="4" w:space="0" w:color="000000"/>
            </w:tcBorders>
            <w:shd w:val="clear" w:color="auto" w:fill="auto"/>
          </w:tcPr>
          <w:p w14:paraId="3F70A06E" w14:textId="75DF1637" w:rsidR="006B07B7" w:rsidRDefault="00A9194E" w:rsidP="006B07B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5EC7804A" w14:textId="0A641FA4" w:rsidR="006B07B7" w:rsidRDefault="00A9194E" w:rsidP="006B07B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691790A" w14:textId="3E1E7A2B" w:rsidR="006B07B7" w:rsidRDefault="00A9194E" w:rsidP="006B07B7">
            <w:pPr>
              <w:snapToGrid w:val="0"/>
              <w:jc w:val="center"/>
              <w:rPr>
                <w:b/>
              </w:rPr>
            </w:pPr>
            <w:r>
              <w:rPr>
                <w:b/>
              </w:rPr>
              <w:t>-</w:t>
            </w:r>
          </w:p>
        </w:tc>
      </w:tr>
      <w:tr w:rsidR="006B07B7" w:rsidRPr="002855A8" w14:paraId="75B9AB74" w14:textId="77777777" w:rsidTr="003D711D">
        <w:tc>
          <w:tcPr>
            <w:tcW w:w="3281" w:type="dxa"/>
            <w:tcBorders>
              <w:top w:val="single" w:sz="4" w:space="0" w:color="000000"/>
              <w:left w:val="single" w:sz="4" w:space="0" w:color="000000"/>
              <w:bottom w:val="single" w:sz="4" w:space="0" w:color="000000"/>
            </w:tcBorders>
            <w:shd w:val="clear" w:color="auto" w:fill="auto"/>
          </w:tcPr>
          <w:p w14:paraId="05CD8CFF" w14:textId="4537F26C" w:rsidR="006B07B7" w:rsidRDefault="00D71E40" w:rsidP="006B07B7">
            <w:r>
              <w:t xml:space="preserve">Kocaeli </w:t>
            </w:r>
            <w:r w:rsidR="006B07B7">
              <w:t xml:space="preserve">2.İnfaz </w:t>
            </w:r>
            <w:r w:rsidR="008115E3">
              <w:t>Hâkim</w:t>
            </w:r>
            <w:r w:rsidR="006B07B7">
              <w:t>liği</w:t>
            </w:r>
          </w:p>
        </w:tc>
        <w:tc>
          <w:tcPr>
            <w:tcW w:w="1838" w:type="dxa"/>
            <w:tcBorders>
              <w:top w:val="single" w:sz="4" w:space="0" w:color="000000"/>
              <w:left w:val="single" w:sz="4" w:space="0" w:color="000000"/>
              <w:bottom w:val="single" w:sz="4" w:space="0" w:color="000000"/>
            </w:tcBorders>
            <w:shd w:val="clear" w:color="auto" w:fill="auto"/>
          </w:tcPr>
          <w:p w14:paraId="39A6BDB9" w14:textId="17215899" w:rsidR="006B07B7" w:rsidRDefault="000565F0" w:rsidP="006B07B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CC926B1" w14:textId="75509EF9" w:rsidR="006B07B7" w:rsidRDefault="000565F0" w:rsidP="006B07B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BDE2EE3" w14:textId="30EFBBE8" w:rsidR="006B07B7" w:rsidRDefault="000565F0" w:rsidP="006B07B7">
            <w:pPr>
              <w:snapToGrid w:val="0"/>
              <w:jc w:val="center"/>
              <w:rPr>
                <w:b/>
              </w:rPr>
            </w:pPr>
            <w:r>
              <w:rPr>
                <w:b/>
              </w:rPr>
              <w:t>-</w:t>
            </w:r>
          </w:p>
        </w:tc>
      </w:tr>
      <w:tr w:rsidR="006B07B7" w:rsidRPr="002855A8" w14:paraId="1319058D" w14:textId="77777777" w:rsidTr="003D711D">
        <w:tc>
          <w:tcPr>
            <w:tcW w:w="3281" w:type="dxa"/>
            <w:tcBorders>
              <w:top w:val="single" w:sz="4" w:space="0" w:color="000000"/>
              <w:left w:val="single" w:sz="4" w:space="0" w:color="000000"/>
              <w:bottom w:val="single" w:sz="4" w:space="0" w:color="000000"/>
            </w:tcBorders>
            <w:shd w:val="clear" w:color="auto" w:fill="auto"/>
          </w:tcPr>
          <w:p w14:paraId="6EF37E0B" w14:textId="0E5BF0FB" w:rsidR="006B07B7" w:rsidRDefault="00D71E40" w:rsidP="006B07B7">
            <w:r>
              <w:t xml:space="preserve">Kocaeli </w:t>
            </w:r>
            <w:r w:rsidR="006B07B7">
              <w:t xml:space="preserve">3.İnfaz </w:t>
            </w:r>
            <w:r w:rsidR="008115E3">
              <w:t>Hâkim</w:t>
            </w:r>
            <w:r w:rsidR="006B07B7">
              <w:t>liği</w:t>
            </w:r>
          </w:p>
        </w:tc>
        <w:tc>
          <w:tcPr>
            <w:tcW w:w="1838" w:type="dxa"/>
            <w:tcBorders>
              <w:top w:val="single" w:sz="4" w:space="0" w:color="000000"/>
              <w:left w:val="single" w:sz="4" w:space="0" w:color="000000"/>
              <w:bottom w:val="single" w:sz="4" w:space="0" w:color="000000"/>
            </w:tcBorders>
            <w:shd w:val="clear" w:color="auto" w:fill="auto"/>
          </w:tcPr>
          <w:p w14:paraId="0E376469" w14:textId="4A4210EF" w:rsidR="006B07B7" w:rsidRDefault="003A2E88" w:rsidP="006B07B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E13BFB8" w14:textId="639073D8" w:rsidR="006B07B7" w:rsidRDefault="003A2E88" w:rsidP="006B07B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6AF0328" w14:textId="37B90933" w:rsidR="006B07B7" w:rsidRDefault="003A2E88" w:rsidP="006B07B7">
            <w:pPr>
              <w:snapToGrid w:val="0"/>
              <w:jc w:val="center"/>
              <w:rPr>
                <w:b/>
              </w:rPr>
            </w:pPr>
            <w:r>
              <w:rPr>
                <w:b/>
              </w:rPr>
              <w:t>-</w:t>
            </w:r>
          </w:p>
        </w:tc>
      </w:tr>
      <w:tr w:rsidR="006B07B7" w:rsidRPr="002855A8" w14:paraId="471D3E5B" w14:textId="77777777" w:rsidTr="003D711D">
        <w:tc>
          <w:tcPr>
            <w:tcW w:w="3281" w:type="dxa"/>
            <w:tcBorders>
              <w:top w:val="single" w:sz="4" w:space="0" w:color="000000"/>
              <w:left w:val="single" w:sz="4" w:space="0" w:color="000000"/>
              <w:bottom w:val="single" w:sz="4" w:space="0" w:color="000000"/>
            </w:tcBorders>
            <w:shd w:val="clear" w:color="auto" w:fill="auto"/>
          </w:tcPr>
          <w:p w14:paraId="2C18C665" w14:textId="78387531" w:rsidR="006B07B7" w:rsidRDefault="00D71E40" w:rsidP="006B07B7">
            <w:r>
              <w:t xml:space="preserve">Kocaeli </w:t>
            </w:r>
            <w:r w:rsidR="006B07B7">
              <w:t>1.İcra Ceza Mahkemesi</w:t>
            </w:r>
          </w:p>
        </w:tc>
        <w:tc>
          <w:tcPr>
            <w:tcW w:w="1838" w:type="dxa"/>
            <w:tcBorders>
              <w:top w:val="single" w:sz="4" w:space="0" w:color="000000"/>
              <w:left w:val="single" w:sz="4" w:space="0" w:color="000000"/>
              <w:bottom w:val="single" w:sz="4" w:space="0" w:color="000000"/>
            </w:tcBorders>
            <w:shd w:val="clear" w:color="auto" w:fill="auto"/>
          </w:tcPr>
          <w:p w14:paraId="4D7FD22E" w14:textId="6DCB1D3A" w:rsidR="006B07B7" w:rsidRDefault="006B07B7" w:rsidP="006B07B7">
            <w:pPr>
              <w:snapToGrid w:val="0"/>
              <w:jc w:val="center"/>
            </w:pPr>
            <w:r>
              <w:t>1</w:t>
            </w:r>
          </w:p>
        </w:tc>
        <w:tc>
          <w:tcPr>
            <w:tcW w:w="1837" w:type="dxa"/>
            <w:tcBorders>
              <w:top w:val="single" w:sz="4" w:space="0" w:color="000000"/>
              <w:left w:val="single" w:sz="4" w:space="0" w:color="000000"/>
              <w:bottom w:val="single" w:sz="4" w:space="0" w:color="000000"/>
            </w:tcBorders>
            <w:shd w:val="clear" w:color="auto" w:fill="auto"/>
          </w:tcPr>
          <w:p w14:paraId="3BAEFF1C" w14:textId="242D1B41" w:rsidR="006B07B7" w:rsidRDefault="006B07B7" w:rsidP="006B07B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37DAB31" w14:textId="717B56B7" w:rsidR="006B07B7" w:rsidRDefault="006B07B7" w:rsidP="006B07B7">
            <w:pPr>
              <w:snapToGrid w:val="0"/>
              <w:jc w:val="center"/>
              <w:rPr>
                <w:b/>
              </w:rPr>
            </w:pPr>
            <w:r>
              <w:rPr>
                <w:b/>
              </w:rPr>
              <w:t>1</w:t>
            </w:r>
          </w:p>
        </w:tc>
      </w:tr>
      <w:tr w:rsidR="006B07B7" w:rsidRPr="002855A8" w14:paraId="2CB847AA" w14:textId="77777777" w:rsidTr="003D711D">
        <w:tc>
          <w:tcPr>
            <w:tcW w:w="3281" w:type="dxa"/>
            <w:tcBorders>
              <w:top w:val="single" w:sz="4" w:space="0" w:color="000000"/>
              <w:left w:val="single" w:sz="4" w:space="0" w:color="000000"/>
              <w:bottom w:val="single" w:sz="4" w:space="0" w:color="000000"/>
            </w:tcBorders>
            <w:shd w:val="clear" w:color="auto" w:fill="auto"/>
          </w:tcPr>
          <w:p w14:paraId="47EE14CE" w14:textId="28F4D8DB" w:rsidR="006B07B7" w:rsidRDefault="00D71E40" w:rsidP="006B07B7">
            <w:r>
              <w:t xml:space="preserve">Kocaeli </w:t>
            </w:r>
            <w:r w:rsidR="006B07B7">
              <w:t>2.İcra Ceza Mahkemesi</w:t>
            </w:r>
          </w:p>
        </w:tc>
        <w:tc>
          <w:tcPr>
            <w:tcW w:w="1838" w:type="dxa"/>
            <w:tcBorders>
              <w:top w:val="single" w:sz="4" w:space="0" w:color="000000"/>
              <w:left w:val="single" w:sz="4" w:space="0" w:color="000000"/>
              <w:bottom w:val="single" w:sz="4" w:space="0" w:color="000000"/>
            </w:tcBorders>
            <w:shd w:val="clear" w:color="auto" w:fill="auto"/>
          </w:tcPr>
          <w:p w14:paraId="13A10452" w14:textId="740AD736" w:rsidR="006B07B7" w:rsidRDefault="006B07B7" w:rsidP="006B07B7">
            <w:pPr>
              <w:snapToGrid w:val="0"/>
              <w:jc w:val="center"/>
            </w:pPr>
            <w:r>
              <w:t>1</w:t>
            </w:r>
          </w:p>
        </w:tc>
        <w:tc>
          <w:tcPr>
            <w:tcW w:w="1837" w:type="dxa"/>
            <w:tcBorders>
              <w:top w:val="single" w:sz="4" w:space="0" w:color="000000"/>
              <w:left w:val="single" w:sz="4" w:space="0" w:color="000000"/>
              <w:bottom w:val="single" w:sz="4" w:space="0" w:color="000000"/>
            </w:tcBorders>
            <w:shd w:val="clear" w:color="auto" w:fill="auto"/>
          </w:tcPr>
          <w:p w14:paraId="232F7D55" w14:textId="5EEF3AC3" w:rsidR="006B07B7" w:rsidRDefault="006B07B7" w:rsidP="006B07B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FE7DA8D" w14:textId="1AAE2654" w:rsidR="006B07B7" w:rsidRDefault="006B07B7" w:rsidP="006B07B7">
            <w:pPr>
              <w:snapToGrid w:val="0"/>
              <w:jc w:val="center"/>
              <w:rPr>
                <w:b/>
              </w:rPr>
            </w:pPr>
            <w:r>
              <w:rPr>
                <w:b/>
              </w:rPr>
              <w:t>-</w:t>
            </w:r>
          </w:p>
        </w:tc>
      </w:tr>
      <w:tr w:rsidR="006B07B7" w:rsidRPr="002855A8" w14:paraId="28E5E358" w14:textId="77777777" w:rsidTr="003D711D">
        <w:tc>
          <w:tcPr>
            <w:tcW w:w="3281" w:type="dxa"/>
            <w:tcBorders>
              <w:top w:val="single" w:sz="4" w:space="0" w:color="000000"/>
              <w:left w:val="single" w:sz="4" w:space="0" w:color="000000"/>
              <w:bottom w:val="single" w:sz="4" w:space="0" w:color="000000"/>
            </w:tcBorders>
            <w:shd w:val="clear" w:color="auto" w:fill="auto"/>
          </w:tcPr>
          <w:p w14:paraId="34A202B9" w14:textId="54300D5E" w:rsidR="006B07B7" w:rsidRDefault="00D71E40" w:rsidP="006B07B7">
            <w:r>
              <w:t xml:space="preserve">Kocaeli </w:t>
            </w:r>
            <w:r w:rsidR="006B07B7">
              <w:t>3.İcra Ceza Mahkemesi</w:t>
            </w:r>
          </w:p>
        </w:tc>
        <w:tc>
          <w:tcPr>
            <w:tcW w:w="1838" w:type="dxa"/>
            <w:tcBorders>
              <w:top w:val="single" w:sz="4" w:space="0" w:color="000000"/>
              <w:left w:val="single" w:sz="4" w:space="0" w:color="000000"/>
              <w:bottom w:val="single" w:sz="4" w:space="0" w:color="000000"/>
            </w:tcBorders>
            <w:shd w:val="clear" w:color="auto" w:fill="auto"/>
          </w:tcPr>
          <w:p w14:paraId="464F555D" w14:textId="7D578CFF" w:rsidR="006B07B7" w:rsidRDefault="00D73A24" w:rsidP="006B07B7">
            <w:pPr>
              <w:snapToGrid w:val="0"/>
              <w:jc w:val="center"/>
            </w:pPr>
            <w:r>
              <w:t>1</w:t>
            </w:r>
          </w:p>
        </w:tc>
        <w:tc>
          <w:tcPr>
            <w:tcW w:w="1837" w:type="dxa"/>
            <w:tcBorders>
              <w:top w:val="single" w:sz="4" w:space="0" w:color="000000"/>
              <w:left w:val="single" w:sz="4" w:space="0" w:color="000000"/>
              <w:bottom w:val="single" w:sz="4" w:space="0" w:color="000000"/>
            </w:tcBorders>
            <w:shd w:val="clear" w:color="auto" w:fill="auto"/>
          </w:tcPr>
          <w:p w14:paraId="6C8AA8AC" w14:textId="22C91F94" w:rsidR="006B07B7" w:rsidRDefault="00D73A24" w:rsidP="006B07B7">
            <w:pPr>
              <w:snapToGrid w:val="0"/>
              <w:jc w:val="center"/>
            </w:pPr>
            <w:r>
              <w:t>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E75D129" w14:textId="18CD3DDF" w:rsidR="006B07B7" w:rsidRDefault="00D73A24" w:rsidP="006B07B7">
            <w:pPr>
              <w:snapToGrid w:val="0"/>
              <w:jc w:val="center"/>
              <w:rPr>
                <w:b/>
              </w:rPr>
            </w:pPr>
            <w:r>
              <w:rPr>
                <w:b/>
              </w:rPr>
              <w:t>3</w:t>
            </w:r>
          </w:p>
        </w:tc>
      </w:tr>
      <w:tr w:rsidR="00D73A24" w:rsidRPr="002855A8" w14:paraId="0AA0C149" w14:textId="77777777" w:rsidTr="003D711D">
        <w:tc>
          <w:tcPr>
            <w:tcW w:w="3281" w:type="dxa"/>
            <w:tcBorders>
              <w:top w:val="single" w:sz="4" w:space="0" w:color="000000"/>
              <w:left w:val="single" w:sz="4" w:space="0" w:color="000000"/>
              <w:bottom w:val="single" w:sz="4" w:space="0" w:color="000000"/>
            </w:tcBorders>
            <w:shd w:val="clear" w:color="auto" w:fill="auto"/>
          </w:tcPr>
          <w:p w14:paraId="12A56C69" w14:textId="527DB7BF" w:rsidR="00D73A24" w:rsidRDefault="00D71E40" w:rsidP="00D73A24">
            <w:r>
              <w:t xml:space="preserve">Kocaeli </w:t>
            </w:r>
            <w:r w:rsidR="00D73A24">
              <w:t>3. İcra</w:t>
            </w:r>
            <w:r w:rsidR="00D73A24" w:rsidRPr="002855A8">
              <w:t xml:space="preserve"> </w:t>
            </w:r>
            <w:r w:rsidR="00D73A24">
              <w:t>Hukuk</w:t>
            </w:r>
            <w:r w:rsidR="00D73A24" w:rsidRPr="002855A8">
              <w:t xml:space="preserve"> Mahkemesi</w:t>
            </w:r>
          </w:p>
        </w:tc>
        <w:tc>
          <w:tcPr>
            <w:tcW w:w="1838" w:type="dxa"/>
            <w:tcBorders>
              <w:top w:val="single" w:sz="4" w:space="0" w:color="000000"/>
              <w:left w:val="single" w:sz="4" w:space="0" w:color="000000"/>
              <w:bottom w:val="single" w:sz="4" w:space="0" w:color="000000"/>
            </w:tcBorders>
            <w:shd w:val="clear" w:color="auto" w:fill="auto"/>
          </w:tcPr>
          <w:p w14:paraId="6F3CA71F" w14:textId="24D98942" w:rsidR="00D73A24" w:rsidRDefault="00D73A24" w:rsidP="00D73A24">
            <w:pPr>
              <w:snapToGrid w:val="0"/>
              <w:jc w:val="center"/>
            </w:pPr>
            <w:r w:rsidRPr="007907E4">
              <w:t>1</w:t>
            </w:r>
          </w:p>
        </w:tc>
        <w:tc>
          <w:tcPr>
            <w:tcW w:w="1837" w:type="dxa"/>
            <w:tcBorders>
              <w:top w:val="single" w:sz="4" w:space="0" w:color="000000"/>
              <w:left w:val="single" w:sz="4" w:space="0" w:color="000000"/>
              <w:bottom w:val="single" w:sz="4" w:space="0" w:color="000000"/>
            </w:tcBorders>
            <w:shd w:val="clear" w:color="auto" w:fill="auto"/>
          </w:tcPr>
          <w:p w14:paraId="04E44C32" w14:textId="487377CD" w:rsidR="00D73A24" w:rsidRDefault="00D73A24" w:rsidP="00D73A24">
            <w:pPr>
              <w:snapToGrid w:val="0"/>
              <w:jc w:val="center"/>
            </w:pPr>
            <w:r w:rsidRPr="009E6AC3">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54BDE6C" w14:textId="10C7D09D" w:rsidR="00D73A24" w:rsidRDefault="00D73A24" w:rsidP="00D73A24">
            <w:pPr>
              <w:snapToGrid w:val="0"/>
              <w:jc w:val="center"/>
              <w:rPr>
                <w:b/>
              </w:rPr>
            </w:pPr>
            <w:r w:rsidRPr="009E6AC3">
              <w:rPr>
                <w:b/>
              </w:rPr>
              <w:t>2</w:t>
            </w:r>
          </w:p>
        </w:tc>
      </w:tr>
      <w:tr w:rsidR="00D73A24" w:rsidRPr="002855A8" w14:paraId="5C5FFC9B" w14:textId="77777777" w:rsidTr="003D711D">
        <w:tc>
          <w:tcPr>
            <w:tcW w:w="3281" w:type="dxa"/>
            <w:tcBorders>
              <w:top w:val="single" w:sz="4" w:space="0" w:color="000000"/>
              <w:left w:val="single" w:sz="4" w:space="0" w:color="000000"/>
              <w:bottom w:val="single" w:sz="4" w:space="0" w:color="000000"/>
            </w:tcBorders>
            <w:shd w:val="clear" w:color="auto" w:fill="auto"/>
          </w:tcPr>
          <w:p w14:paraId="164F6B75" w14:textId="3BFF0A1B" w:rsidR="00D73A24" w:rsidRDefault="00D71E40" w:rsidP="00D73A24">
            <w:r>
              <w:t xml:space="preserve">Kocaeli </w:t>
            </w:r>
            <w:r w:rsidR="00D73A24">
              <w:t>Çocuk Mahkemesi</w:t>
            </w:r>
          </w:p>
        </w:tc>
        <w:tc>
          <w:tcPr>
            <w:tcW w:w="1838" w:type="dxa"/>
            <w:tcBorders>
              <w:top w:val="single" w:sz="4" w:space="0" w:color="000000"/>
              <w:left w:val="single" w:sz="4" w:space="0" w:color="000000"/>
              <w:bottom w:val="single" w:sz="4" w:space="0" w:color="000000"/>
            </w:tcBorders>
            <w:shd w:val="clear" w:color="auto" w:fill="auto"/>
          </w:tcPr>
          <w:p w14:paraId="7FDA1BBA" w14:textId="6D8637A9" w:rsidR="00D73A24" w:rsidRDefault="00F84FA7" w:rsidP="00D73A24">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D669F8F" w14:textId="0080BD7C" w:rsidR="00D73A24" w:rsidRDefault="00D73A24" w:rsidP="00D73A24">
            <w:pPr>
              <w:snapToGrid w:val="0"/>
              <w:jc w:val="center"/>
            </w:pPr>
            <w:r>
              <w:t>5</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5042DDC" w14:textId="16D31607" w:rsidR="00D73A24" w:rsidRDefault="003229AE" w:rsidP="00D73A24">
            <w:pPr>
              <w:snapToGrid w:val="0"/>
              <w:jc w:val="center"/>
              <w:rPr>
                <w:b/>
              </w:rPr>
            </w:pPr>
            <w:r>
              <w:rPr>
                <w:b/>
              </w:rPr>
              <w:t>5</w:t>
            </w:r>
          </w:p>
        </w:tc>
      </w:tr>
    </w:tbl>
    <w:p w14:paraId="696A9C2D" w14:textId="77777777" w:rsidR="00211037" w:rsidRDefault="00211037" w:rsidP="00211037"/>
    <w:p w14:paraId="39F64A55" w14:textId="322838BE" w:rsidR="00211037" w:rsidRDefault="00211037" w:rsidP="00211037">
      <w:pPr>
        <w:jc w:val="both"/>
        <w:rPr>
          <w:b/>
          <w:bCs/>
          <w:i/>
          <w:iCs/>
          <w:color w:val="0000CC"/>
        </w:rPr>
      </w:pPr>
    </w:p>
    <w:p w14:paraId="4C1599C7" w14:textId="73B94F71" w:rsidR="00FB246E" w:rsidRDefault="00FB246E" w:rsidP="00211037">
      <w:pPr>
        <w:jc w:val="both"/>
        <w:rPr>
          <w:b/>
          <w:bCs/>
          <w:i/>
          <w:iCs/>
          <w:color w:val="0000CC"/>
        </w:rPr>
      </w:pPr>
    </w:p>
    <w:p w14:paraId="27298E53" w14:textId="0045CBC4" w:rsidR="00FB246E" w:rsidRDefault="00FB246E" w:rsidP="00211037">
      <w:pPr>
        <w:jc w:val="both"/>
        <w:rPr>
          <w:b/>
          <w:bCs/>
          <w:i/>
          <w:iCs/>
          <w:color w:val="0000CC"/>
        </w:rPr>
      </w:pPr>
    </w:p>
    <w:p w14:paraId="10A6C7DE" w14:textId="694E42D3" w:rsidR="00FB246E" w:rsidRDefault="00FB246E" w:rsidP="00211037">
      <w:pPr>
        <w:jc w:val="both"/>
        <w:rPr>
          <w:b/>
          <w:bCs/>
          <w:i/>
          <w:iCs/>
          <w:color w:val="0000CC"/>
        </w:rPr>
      </w:pPr>
    </w:p>
    <w:p w14:paraId="7A66832E" w14:textId="49C368A8" w:rsidR="00FB246E" w:rsidRDefault="00FB246E" w:rsidP="00211037">
      <w:pPr>
        <w:jc w:val="both"/>
        <w:rPr>
          <w:b/>
          <w:bCs/>
          <w:i/>
          <w:iCs/>
          <w:color w:val="0000CC"/>
        </w:rPr>
      </w:pPr>
    </w:p>
    <w:p w14:paraId="6892D310" w14:textId="269BC6D8" w:rsidR="00FB246E" w:rsidRDefault="00FB246E" w:rsidP="00211037">
      <w:pPr>
        <w:jc w:val="both"/>
        <w:rPr>
          <w:b/>
          <w:bCs/>
          <w:i/>
          <w:iCs/>
          <w:color w:val="0000CC"/>
        </w:rPr>
      </w:pPr>
    </w:p>
    <w:p w14:paraId="41280950" w14:textId="37FA086C" w:rsidR="00FB246E" w:rsidRDefault="00FB246E" w:rsidP="00211037">
      <w:pPr>
        <w:jc w:val="both"/>
        <w:rPr>
          <w:b/>
          <w:bCs/>
          <w:i/>
          <w:iCs/>
          <w:color w:val="0000CC"/>
        </w:rPr>
      </w:pPr>
    </w:p>
    <w:p w14:paraId="0E21E038" w14:textId="77777777" w:rsidR="00FB246E" w:rsidRDefault="00FB246E" w:rsidP="00211037">
      <w:pPr>
        <w:jc w:val="both"/>
        <w:rPr>
          <w:b/>
          <w:bCs/>
          <w:i/>
          <w:iCs/>
          <w:color w:val="0000CC"/>
        </w:rPr>
      </w:pPr>
    </w:p>
    <w:p w14:paraId="4AE57198" w14:textId="77777777" w:rsidR="00211037" w:rsidRDefault="00211037" w:rsidP="00A67ABD">
      <w:pPr>
        <w:numPr>
          <w:ilvl w:val="0"/>
          <w:numId w:val="5"/>
        </w:numPr>
        <w:jc w:val="both"/>
        <w:rPr>
          <w:b/>
          <w:color w:val="C00000"/>
        </w:rPr>
      </w:pPr>
      <w:r>
        <w:rPr>
          <w:b/>
          <w:color w:val="C00000"/>
        </w:rPr>
        <w:t>Yargılamanın İadesi (HMK 375</w:t>
      </w:r>
      <w:r>
        <w:rPr>
          <w:rStyle w:val="DipnotBavurusu6"/>
          <w:b/>
          <w:color w:val="C00000"/>
        </w:rPr>
        <w:footnoteReference w:id="8"/>
      </w:r>
      <w:r>
        <w:rPr>
          <w:b/>
          <w:color w:val="C00000"/>
        </w:rPr>
        <w:t xml:space="preserve"> maddesi) Talep Sayıları</w:t>
      </w:r>
    </w:p>
    <w:tbl>
      <w:tblPr>
        <w:tblW w:w="9104" w:type="dxa"/>
        <w:tblInd w:w="-5" w:type="dxa"/>
        <w:tblLayout w:type="fixed"/>
        <w:tblLook w:val="0000" w:firstRow="0" w:lastRow="0" w:firstColumn="0" w:lastColumn="0" w:noHBand="0" w:noVBand="0"/>
      </w:tblPr>
      <w:tblGrid>
        <w:gridCol w:w="3281"/>
        <w:gridCol w:w="1838"/>
        <w:gridCol w:w="1837"/>
        <w:gridCol w:w="2148"/>
      </w:tblGrid>
      <w:tr w:rsidR="00211037" w14:paraId="19CDC3C6" w14:textId="77777777" w:rsidTr="003D711D">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45564625" w14:textId="77777777" w:rsidR="00211037" w:rsidRDefault="00211037" w:rsidP="003D711D">
            <w:pPr>
              <w:jc w:val="center"/>
            </w:pPr>
            <w:r>
              <w:rPr>
                <w:b/>
                <w:color w:val="FFFFFF"/>
              </w:rPr>
              <w:t>Yargılamanın İadesi Talebi Dosyaları</w:t>
            </w:r>
          </w:p>
        </w:tc>
      </w:tr>
      <w:tr w:rsidR="00211037" w14:paraId="405434F9" w14:textId="77777777" w:rsidTr="003D711D">
        <w:tc>
          <w:tcPr>
            <w:tcW w:w="3281" w:type="dxa"/>
            <w:tcBorders>
              <w:top w:val="single" w:sz="4" w:space="0" w:color="000000"/>
              <w:left w:val="single" w:sz="4" w:space="0" w:color="000000"/>
              <w:bottom w:val="single" w:sz="4" w:space="0" w:color="000000"/>
            </w:tcBorders>
            <w:shd w:val="clear" w:color="auto" w:fill="auto"/>
          </w:tcPr>
          <w:p w14:paraId="05DC3D9A" w14:textId="77777777" w:rsidR="00211037" w:rsidRDefault="00211037" w:rsidP="003D711D">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6D33F909" w14:textId="77777777" w:rsidR="00211037" w:rsidRDefault="00211037" w:rsidP="003D711D">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7DE5C208" w14:textId="77777777" w:rsidR="00211037" w:rsidRDefault="00211037" w:rsidP="003D711D">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2519F2B" w14:textId="77777777" w:rsidR="00211037" w:rsidRDefault="00211037" w:rsidP="003D711D">
            <w:pPr>
              <w:jc w:val="center"/>
            </w:pPr>
            <w:r>
              <w:rPr>
                <w:b/>
                <w:color w:val="FFFFFF"/>
              </w:rPr>
              <w:t>Toplam</w:t>
            </w:r>
          </w:p>
        </w:tc>
      </w:tr>
      <w:tr w:rsidR="00211037" w14:paraId="53F32D87" w14:textId="77777777" w:rsidTr="003D711D">
        <w:tc>
          <w:tcPr>
            <w:tcW w:w="3281" w:type="dxa"/>
            <w:tcBorders>
              <w:top w:val="single" w:sz="4" w:space="0" w:color="000000"/>
              <w:left w:val="single" w:sz="4" w:space="0" w:color="000000"/>
              <w:bottom w:val="single" w:sz="4" w:space="0" w:color="000000"/>
            </w:tcBorders>
            <w:shd w:val="clear" w:color="auto" w:fill="F2F2F2"/>
          </w:tcPr>
          <w:p w14:paraId="79811423" w14:textId="423380FB" w:rsidR="00211037" w:rsidRDefault="00D71E40" w:rsidP="003D711D">
            <w:r>
              <w:t xml:space="preserve">Kocaeli </w:t>
            </w:r>
            <w:r w:rsidR="00211037">
              <w:t>1.Asliye Hukuk Mahkemesi</w:t>
            </w:r>
          </w:p>
        </w:tc>
        <w:tc>
          <w:tcPr>
            <w:tcW w:w="1838" w:type="dxa"/>
            <w:tcBorders>
              <w:top w:val="single" w:sz="4" w:space="0" w:color="000000"/>
              <w:left w:val="single" w:sz="4" w:space="0" w:color="000000"/>
              <w:bottom w:val="single" w:sz="4" w:space="0" w:color="000000"/>
            </w:tcBorders>
            <w:shd w:val="clear" w:color="auto" w:fill="F2F2F2"/>
          </w:tcPr>
          <w:p w14:paraId="67EE8131" w14:textId="7C789E59" w:rsidR="00211037" w:rsidRDefault="0000741B"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43DF2604" w14:textId="470738E2" w:rsidR="00211037" w:rsidRDefault="0072209B" w:rsidP="003D711D">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2C252E6" w14:textId="38481BDB" w:rsidR="00211037" w:rsidRDefault="00D73A24" w:rsidP="003D711D">
            <w:pPr>
              <w:snapToGrid w:val="0"/>
              <w:jc w:val="center"/>
              <w:rPr>
                <w:b/>
                <w:color w:val="FFFFFF"/>
              </w:rPr>
            </w:pPr>
            <w:r>
              <w:rPr>
                <w:b/>
                <w:color w:val="FFFFFF"/>
              </w:rPr>
              <w:t>-</w:t>
            </w:r>
          </w:p>
        </w:tc>
      </w:tr>
      <w:tr w:rsidR="00211037" w14:paraId="51DBBCDE" w14:textId="77777777" w:rsidTr="003D711D">
        <w:tc>
          <w:tcPr>
            <w:tcW w:w="3281" w:type="dxa"/>
            <w:tcBorders>
              <w:top w:val="single" w:sz="4" w:space="0" w:color="000000"/>
              <w:left w:val="single" w:sz="4" w:space="0" w:color="000000"/>
              <w:bottom w:val="single" w:sz="4" w:space="0" w:color="000000"/>
            </w:tcBorders>
            <w:shd w:val="clear" w:color="auto" w:fill="F2F2F2"/>
          </w:tcPr>
          <w:p w14:paraId="33266411" w14:textId="4CE7E87C" w:rsidR="00211037" w:rsidRDefault="00D71E40" w:rsidP="003D711D">
            <w:r>
              <w:t xml:space="preserve">Kocaeli </w:t>
            </w:r>
            <w:r w:rsidR="00211037">
              <w:t>2.Asliye Hukuk Mahkemesi</w:t>
            </w:r>
          </w:p>
        </w:tc>
        <w:tc>
          <w:tcPr>
            <w:tcW w:w="1838" w:type="dxa"/>
            <w:tcBorders>
              <w:top w:val="single" w:sz="4" w:space="0" w:color="000000"/>
              <w:left w:val="single" w:sz="4" w:space="0" w:color="000000"/>
              <w:bottom w:val="single" w:sz="4" w:space="0" w:color="000000"/>
            </w:tcBorders>
            <w:shd w:val="clear" w:color="auto" w:fill="F2F2F2"/>
          </w:tcPr>
          <w:p w14:paraId="62D9B9B7" w14:textId="04BCB1EF" w:rsidR="00211037" w:rsidRDefault="0000741B"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55B67DA4" w14:textId="581C162C" w:rsidR="00211037" w:rsidRDefault="00F51C89" w:rsidP="003D711D">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4FEE673" w14:textId="488B8C72" w:rsidR="00211037" w:rsidRDefault="00F51C89" w:rsidP="003D711D">
            <w:pPr>
              <w:snapToGrid w:val="0"/>
              <w:jc w:val="center"/>
              <w:rPr>
                <w:b/>
                <w:color w:val="FFFFFF"/>
              </w:rPr>
            </w:pPr>
            <w:r>
              <w:rPr>
                <w:b/>
                <w:color w:val="FFFFFF"/>
              </w:rPr>
              <w:t>2</w:t>
            </w:r>
          </w:p>
        </w:tc>
      </w:tr>
      <w:tr w:rsidR="00211037" w14:paraId="70695D87" w14:textId="77777777" w:rsidTr="003D711D">
        <w:tc>
          <w:tcPr>
            <w:tcW w:w="3281" w:type="dxa"/>
            <w:tcBorders>
              <w:top w:val="single" w:sz="4" w:space="0" w:color="000000"/>
              <w:left w:val="single" w:sz="4" w:space="0" w:color="000000"/>
              <w:bottom w:val="single" w:sz="4" w:space="0" w:color="000000"/>
            </w:tcBorders>
            <w:shd w:val="clear" w:color="auto" w:fill="F2F2F2"/>
          </w:tcPr>
          <w:p w14:paraId="75E96A7C" w14:textId="77CECBF0" w:rsidR="00211037" w:rsidRDefault="00D71E40" w:rsidP="003D711D">
            <w:r>
              <w:t xml:space="preserve">Kocaeli </w:t>
            </w:r>
            <w:r w:rsidR="00211037">
              <w:t>3.Asliye Hukuk Mahkemesi</w:t>
            </w:r>
          </w:p>
        </w:tc>
        <w:tc>
          <w:tcPr>
            <w:tcW w:w="1838" w:type="dxa"/>
            <w:tcBorders>
              <w:top w:val="single" w:sz="4" w:space="0" w:color="000000"/>
              <w:left w:val="single" w:sz="4" w:space="0" w:color="000000"/>
              <w:bottom w:val="single" w:sz="4" w:space="0" w:color="000000"/>
            </w:tcBorders>
            <w:shd w:val="clear" w:color="auto" w:fill="F2F2F2"/>
          </w:tcPr>
          <w:p w14:paraId="16A70F16" w14:textId="47EA48B3" w:rsidR="00211037" w:rsidRDefault="0000741B" w:rsidP="003D711D">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21FA722C" w14:textId="381303E0" w:rsidR="00211037" w:rsidRDefault="00D73A24" w:rsidP="003D711D">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FFAB7C9" w14:textId="2CB3213F" w:rsidR="00211037" w:rsidRDefault="00D73A24" w:rsidP="003D711D">
            <w:pPr>
              <w:snapToGrid w:val="0"/>
              <w:jc w:val="center"/>
              <w:rPr>
                <w:b/>
                <w:color w:val="FFFFFF"/>
              </w:rPr>
            </w:pPr>
            <w:r>
              <w:rPr>
                <w:b/>
                <w:color w:val="FFFFFF"/>
              </w:rPr>
              <w:t>-</w:t>
            </w:r>
          </w:p>
        </w:tc>
      </w:tr>
      <w:tr w:rsidR="00EC5235" w14:paraId="348FE58F" w14:textId="77777777" w:rsidTr="003D711D">
        <w:tc>
          <w:tcPr>
            <w:tcW w:w="3281" w:type="dxa"/>
            <w:tcBorders>
              <w:top w:val="single" w:sz="4" w:space="0" w:color="000000"/>
              <w:left w:val="single" w:sz="4" w:space="0" w:color="000000"/>
              <w:bottom w:val="single" w:sz="4" w:space="0" w:color="000000"/>
            </w:tcBorders>
            <w:shd w:val="clear" w:color="auto" w:fill="F2F2F2"/>
          </w:tcPr>
          <w:p w14:paraId="1535F723" w14:textId="5372AFCC" w:rsidR="00EC5235" w:rsidRDefault="00D71E40" w:rsidP="00EC5235">
            <w:r>
              <w:lastRenderedPageBreak/>
              <w:t xml:space="preserve">Kocaeli </w:t>
            </w:r>
            <w:r w:rsidR="00EC5235">
              <w:t>4.Asliye Hukuk Mahkemesi</w:t>
            </w:r>
          </w:p>
        </w:tc>
        <w:tc>
          <w:tcPr>
            <w:tcW w:w="1838" w:type="dxa"/>
            <w:tcBorders>
              <w:top w:val="single" w:sz="4" w:space="0" w:color="000000"/>
              <w:left w:val="single" w:sz="4" w:space="0" w:color="000000"/>
              <w:bottom w:val="single" w:sz="4" w:space="0" w:color="000000"/>
            </w:tcBorders>
            <w:shd w:val="clear" w:color="auto" w:fill="F2F2F2"/>
          </w:tcPr>
          <w:p w14:paraId="5256AD31" w14:textId="32E10DAE" w:rsidR="00EC5235" w:rsidRDefault="00EC5235" w:rsidP="00EC5235">
            <w:pPr>
              <w:snapToGrid w:val="0"/>
              <w:jc w:val="center"/>
            </w:pPr>
            <w:r>
              <w:t>1</w:t>
            </w:r>
          </w:p>
        </w:tc>
        <w:tc>
          <w:tcPr>
            <w:tcW w:w="1837" w:type="dxa"/>
            <w:tcBorders>
              <w:top w:val="single" w:sz="4" w:space="0" w:color="000000"/>
              <w:left w:val="single" w:sz="4" w:space="0" w:color="000000"/>
              <w:bottom w:val="single" w:sz="4" w:space="0" w:color="000000"/>
            </w:tcBorders>
            <w:shd w:val="clear" w:color="auto" w:fill="F2F2F2"/>
          </w:tcPr>
          <w:p w14:paraId="623F0279" w14:textId="7ED6A8AB" w:rsidR="00EC5235" w:rsidRDefault="00EC5235"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64EB559" w14:textId="0C11ADDF" w:rsidR="00EC5235" w:rsidRDefault="00EC5235" w:rsidP="00EC5235">
            <w:pPr>
              <w:snapToGrid w:val="0"/>
              <w:jc w:val="center"/>
              <w:rPr>
                <w:b/>
                <w:color w:val="FFFFFF"/>
              </w:rPr>
            </w:pPr>
            <w:r>
              <w:rPr>
                <w:b/>
                <w:color w:val="FFFFFF"/>
              </w:rPr>
              <w:t>1</w:t>
            </w:r>
          </w:p>
        </w:tc>
      </w:tr>
      <w:tr w:rsidR="00EC5235" w14:paraId="7DB8083D" w14:textId="77777777" w:rsidTr="003D711D">
        <w:tc>
          <w:tcPr>
            <w:tcW w:w="3281" w:type="dxa"/>
            <w:tcBorders>
              <w:top w:val="single" w:sz="4" w:space="0" w:color="000000"/>
              <w:left w:val="single" w:sz="4" w:space="0" w:color="000000"/>
              <w:bottom w:val="single" w:sz="4" w:space="0" w:color="000000"/>
            </w:tcBorders>
            <w:shd w:val="clear" w:color="auto" w:fill="F2F2F2"/>
          </w:tcPr>
          <w:p w14:paraId="0F666AB4" w14:textId="71CEF774" w:rsidR="00EC5235" w:rsidRDefault="00D71E40" w:rsidP="00EC5235">
            <w:r>
              <w:t xml:space="preserve">Kocaeli </w:t>
            </w:r>
            <w:r w:rsidR="00EC5235">
              <w:t>5.Asliye Hukuk Mahkemesi</w:t>
            </w:r>
          </w:p>
        </w:tc>
        <w:tc>
          <w:tcPr>
            <w:tcW w:w="1838" w:type="dxa"/>
            <w:tcBorders>
              <w:top w:val="single" w:sz="4" w:space="0" w:color="000000"/>
              <w:left w:val="single" w:sz="4" w:space="0" w:color="000000"/>
              <w:bottom w:val="single" w:sz="4" w:space="0" w:color="000000"/>
            </w:tcBorders>
            <w:shd w:val="clear" w:color="auto" w:fill="F2F2F2"/>
          </w:tcPr>
          <w:p w14:paraId="6718475E" w14:textId="60C94D75" w:rsidR="00EC5235" w:rsidRDefault="000E033B"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2976C208" w14:textId="25AD5AD2" w:rsidR="00EC5235" w:rsidRDefault="000E033B"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BFE816D" w14:textId="0681F18D" w:rsidR="00EC5235" w:rsidRDefault="000E033B" w:rsidP="00EC5235">
            <w:pPr>
              <w:snapToGrid w:val="0"/>
              <w:jc w:val="center"/>
              <w:rPr>
                <w:b/>
                <w:color w:val="FFFFFF"/>
              </w:rPr>
            </w:pPr>
            <w:r>
              <w:rPr>
                <w:b/>
                <w:color w:val="FFFFFF"/>
              </w:rPr>
              <w:t>-</w:t>
            </w:r>
          </w:p>
        </w:tc>
      </w:tr>
      <w:tr w:rsidR="00EC5235" w14:paraId="7E3BB655" w14:textId="77777777" w:rsidTr="003D711D">
        <w:tc>
          <w:tcPr>
            <w:tcW w:w="3281" w:type="dxa"/>
            <w:tcBorders>
              <w:top w:val="single" w:sz="4" w:space="0" w:color="000000"/>
              <w:left w:val="single" w:sz="4" w:space="0" w:color="000000"/>
              <w:bottom w:val="single" w:sz="4" w:space="0" w:color="000000"/>
            </w:tcBorders>
            <w:shd w:val="clear" w:color="auto" w:fill="F2F2F2"/>
          </w:tcPr>
          <w:p w14:paraId="1820FD9B" w14:textId="2BF80EE2" w:rsidR="00EC5235" w:rsidRDefault="00D71E40" w:rsidP="00EC5235">
            <w:r>
              <w:t xml:space="preserve">Kocaeli </w:t>
            </w:r>
            <w:r w:rsidR="00EC5235">
              <w:t>6.Asliye Hukuk Mahkemesi</w:t>
            </w:r>
          </w:p>
        </w:tc>
        <w:tc>
          <w:tcPr>
            <w:tcW w:w="1838" w:type="dxa"/>
            <w:tcBorders>
              <w:top w:val="single" w:sz="4" w:space="0" w:color="000000"/>
              <w:left w:val="single" w:sz="4" w:space="0" w:color="000000"/>
              <w:bottom w:val="single" w:sz="4" w:space="0" w:color="000000"/>
            </w:tcBorders>
            <w:shd w:val="clear" w:color="auto" w:fill="F2F2F2"/>
          </w:tcPr>
          <w:p w14:paraId="44ADD716" w14:textId="50A2BA4D" w:rsidR="00EC5235" w:rsidRDefault="003A2E88"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5C212E2C" w14:textId="0DD1EE79" w:rsidR="00EC5235" w:rsidRDefault="003A2E88"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FF53D40" w14:textId="49B64AE8" w:rsidR="00EC5235" w:rsidRDefault="003A2E88" w:rsidP="00EC5235">
            <w:pPr>
              <w:snapToGrid w:val="0"/>
              <w:jc w:val="center"/>
              <w:rPr>
                <w:b/>
                <w:color w:val="FFFFFF"/>
              </w:rPr>
            </w:pPr>
            <w:r>
              <w:rPr>
                <w:b/>
                <w:color w:val="FFFFFF"/>
              </w:rPr>
              <w:t>-</w:t>
            </w:r>
          </w:p>
        </w:tc>
      </w:tr>
      <w:tr w:rsidR="00EC5235" w14:paraId="3439583B" w14:textId="77777777" w:rsidTr="003D711D">
        <w:tc>
          <w:tcPr>
            <w:tcW w:w="3281" w:type="dxa"/>
            <w:tcBorders>
              <w:top w:val="single" w:sz="4" w:space="0" w:color="000000"/>
              <w:left w:val="single" w:sz="4" w:space="0" w:color="000000"/>
              <w:bottom w:val="single" w:sz="4" w:space="0" w:color="000000"/>
            </w:tcBorders>
            <w:shd w:val="clear" w:color="auto" w:fill="F2F2F2"/>
          </w:tcPr>
          <w:p w14:paraId="53CEE545" w14:textId="665FC3C0" w:rsidR="00EC5235" w:rsidRDefault="00D71E40" w:rsidP="00EC5235">
            <w:r>
              <w:t xml:space="preserve">Kocaeli </w:t>
            </w:r>
            <w:r w:rsidR="00EC5235">
              <w:t>7.Asliye Hukuk Mahkemesi</w:t>
            </w:r>
          </w:p>
        </w:tc>
        <w:tc>
          <w:tcPr>
            <w:tcW w:w="1838" w:type="dxa"/>
            <w:tcBorders>
              <w:top w:val="single" w:sz="4" w:space="0" w:color="000000"/>
              <w:left w:val="single" w:sz="4" w:space="0" w:color="000000"/>
              <w:bottom w:val="single" w:sz="4" w:space="0" w:color="000000"/>
            </w:tcBorders>
            <w:shd w:val="clear" w:color="auto" w:fill="F2F2F2"/>
          </w:tcPr>
          <w:p w14:paraId="433E74CA" w14:textId="04D7DC31" w:rsidR="00EC5235" w:rsidRDefault="00EC5235"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4E13325D" w14:textId="1501AE28" w:rsidR="00EC5235" w:rsidRDefault="00EC5235"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17FF07A" w14:textId="3E1DCD86" w:rsidR="00EC5235" w:rsidRDefault="00246D19" w:rsidP="00EC5235">
            <w:pPr>
              <w:snapToGrid w:val="0"/>
              <w:jc w:val="center"/>
              <w:rPr>
                <w:b/>
                <w:color w:val="FFFFFF"/>
              </w:rPr>
            </w:pPr>
            <w:r>
              <w:rPr>
                <w:b/>
                <w:color w:val="FFFFFF"/>
              </w:rPr>
              <w:t>-</w:t>
            </w:r>
          </w:p>
        </w:tc>
      </w:tr>
      <w:tr w:rsidR="00EC5235" w14:paraId="77FC4C61" w14:textId="77777777" w:rsidTr="003D711D">
        <w:tc>
          <w:tcPr>
            <w:tcW w:w="3281" w:type="dxa"/>
            <w:tcBorders>
              <w:top w:val="single" w:sz="4" w:space="0" w:color="000000"/>
              <w:left w:val="single" w:sz="4" w:space="0" w:color="000000"/>
              <w:bottom w:val="single" w:sz="4" w:space="0" w:color="000000"/>
            </w:tcBorders>
            <w:shd w:val="clear" w:color="auto" w:fill="F2F2F2"/>
          </w:tcPr>
          <w:p w14:paraId="16FA9618" w14:textId="02E579D1" w:rsidR="00EC5235" w:rsidRDefault="00D71E40" w:rsidP="00EC5235">
            <w:r>
              <w:t xml:space="preserve">Kocaeli </w:t>
            </w:r>
            <w:r w:rsidR="00EC5235">
              <w:t>8.Asliye Hukuk Mahkemesi</w:t>
            </w:r>
          </w:p>
        </w:tc>
        <w:tc>
          <w:tcPr>
            <w:tcW w:w="1838" w:type="dxa"/>
            <w:tcBorders>
              <w:top w:val="single" w:sz="4" w:space="0" w:color="000000"/>
              <w:left w:val="single" w:sz="4" w:space="0" w:color="000000"/>
              <w:bottom w:val="single" w:sz="4" w:space="0" w:color="000000"/>
            </w:tcBorders>
            <w:shd w:val="clear" w:color="auto" w:fill="F2F2F2"/>
          </w:tcPr>
          <w:p w14:paraId="265CD536" w14:textId="39ACEA2D" w:rsidR="00EC5235" w:rsidRDefault="00EC5235"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526C3ED3" w14:textId="240CBF2E" w:rsidR="00EC5235" w:rsidRDefault="00EC5235"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DB30610" w14:textId="6C658C77" w:rsidR="00EC5235" w:rsidRDefault="00416DB4" w:rsidP="00EC5235">
            <w:pPr>
              <w:snapToGrid w:val="0"/>
              <w:jc w:val="center"/>
              <w:rPr>
                <w:b/>
                <w:color w:val="FFFFFF"/>
              </w:rPr>
            </w:pPr>
            <w:r>
              <w:rPr>
                <w:b/>
                <w:color w:val="FFFFFF"/>
              </w:rPr>
              <w:t>-</w:t>
            </w:r>
          </w:p>
        </w:tc>
      </w:tr>
      <w:tr w:rsidR="00EC5235" w:rsidRPr="002855A8" w14:paraId="3652B28F" w14:textId="77777777" w:rsidTr="003D711D">
        <w:tc>
          <w:tcPr>
            <w:tcW w:w="3281" w:type="dxa"/>
            <w:tcBorders>
              <w:top w:val="single" w:sz="4" w:space="0" w:color="000000"/>
              <w:left w:val="single" w:sz="4" w:space="0" w:color="000000"/>
              <w:bottom w:val="single" w:sz="4" w:space="0" w:color="000000"/>
            </w:tcBorders>
            <w:shd w:val="clear" w:color="auto" w:fill="auto"/>
          </w:tcPr>
          <w:p w14:paraId="250B2AC3" w14:textId="387EEAF8" w:rsidR="00EC5235" w:rsidRDefault="00D71E40" w:rsidP="00EC5235">
            <w:r>
              <w:t xml:space="preserve">Kocaeli </w:t>
            </w:r>
            <w:r w:rsidR="00EC5235">
              <w:t>1.Sulh Hukuk Mahkemesi</w:t>
            </w:r>
          </w:p>
        </w:tc>
        <w:tc>
          <w:tcPr>
            <w:tcW w:w="1838" w:type="dxa"/>
            <w:tcBorders>
              <w:top w:val="single" w:sz="4" w:space="0" w:color="000000"/>
              <w:left w:val="single" w:sz="4" w:space="0" w:color="000000"/>
              <w:bottom w:val="single" w:sz="4" w:space="0" w:color="000000"/>
            </w:tcBorders>
            <w:shd w:val="clear" w:color="auto" w:fill="auto"/>
          </w:tcPr>
          <w:p w14:paraId="387448B1" w14:textId="5F090EF9" w:rsidR="00EC5235" w:rsidRDefault="00EC5235"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0157D93" w14:textId="35E4E12E" w:rsidR="00EC5235" w:rsidRDefault="00EC5235"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37F50FC" w14:textId="73A025E3" w:rsidR="00EC5235" w:rsidRDefault="002E1207" w:rsidP="00EC5235">
            <w:pPr>
              <w:snapToGrid w:val="0"/>
              <w:jc w:val="center"/>
              <w:rPr>
                <w:b/>
              </w:rPr>
            </w:pPr>
            <w:r>
              <w:rPr>
                <w:b/>
              </w:rPr>
              <w:t>-</w:t>
            </w:r>
          </w:p>
        </w:tc>
      </w:tr>
      <w:tr w:rsidR="00EC5235" w:rsidRPr="002855A8" w14:paraId="5F153633" w14:textId="77777777" w:rsidTr="003D711D">
        <w:tc>
          <w:tcPr>
            <w:tcW w:w="3281" w:type="dxa"/>
            <w:tcBorders>
              <w:top w:val="single" w:sz="4" w:space="0" w:color="000000"/>
              <w:left w:val="single" w:sz="4" w:space="0" w:color="000000"/>
              <w:bottom w:val="single" w:sz="4" w:space="0" w:color="000000"/>
            </w:tcBorders>
            <w:shd w:val="clear" w:color="auto" w:fill="auto"/>
          </w:tcPr>
          <w:p w14:paraId="1D98D7B7" w14:textId="7808EDBB" w:rsidR="00EC5235" w:rsidRDefault="00D71E40" w:rsidP="00EC5235">
            <w:r>
              <w:t xml:space="preserve">Kocaeli </w:t>
            </w:r>
            <w:r w:rsidR="00EC5235">
              <w:t>2.Sulh Hukuk Mahkemesi</w:t>
            </w:r>
          </w:p>
        </w:tc>
        <w:tc>
          <w:tcPr>
            <w:tcW w:w="1838" w:type="dxa"/>
            <w:tcBorders>
              <w:top w:val="single" w:sz="4" w:space="0" w:color="000000"/>
              <w:left w:val="single" w:sz="4" w:space="0" w:color="000000"/>
              <w:bottom w:val="single" w:sz="4" w:space="0" w:color="000000"/>
            </w:tcBorders>
            <w:shd w:val="clear" w:color="auto" w:fill="auto"/>
          </w:tcPr>
          <w:p w14:paraId="0B985110" w14:textId="30749B41" w:rsidR="00EC5235" w:rsidRDefault="00815B7D" w:rsidP="00EC5235">
            <w:pPr>
              <w:snapToGrid w:val="0"/>
              <w:jc w:val="center"/>
            </w:pPr>
            <w:r>
              <w:t>1</w:t>
            </w:r>
          </w:p>
        </w:tc>
        <w:tc>
          <w:tcPr>
            <w:tcW w:w="1837" w:type="dxa"/>
            <w:tcBorders>
              <w:top w:val="single" w:sz="4" w:space="0" w:color="000000"/>
              <w:left w:val="single" w:sz="4" w:space="0" w:color="000000"/>
              <w:bottom w:val="single" w:sz="4" w:space="0" w:color="000000"/>
            </w:tcBorders>
            <w:shd w:val="clear" w:color="auto" w:fill="auto"/>
          </w:tcPr>
          <w:p w14:paraId="6D6A9486" w14:textId="0474E58F" w:rsidR="00EC5235" w:rsidRDefault="00815B7D"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CD0BDFC" w14:textId="1397435E" w:rsidR="00EC5235" w:rsidRDefault="00815B7D" w:rsidP="00EC5235">
            <w:pPr>
              <w:snapToGrid w:val="0"/>
              <w:jc w:val="center"/>
              <w:rPr>
                <w:b/>
              </w:rPr>
            </w:pPr>
            <w:r>
              <w:rPr>
                <w:b/>
              </w:rPr>
              <w:t>1</w:t>
            </w:r>
          </w:p>
        </w:tc>
      </w:tr>
      <w:tr w:rsidR="00EC5235" w:rsidRPr="002855A8" w14:paraId="67C05EDD" w14:textId="77777777" w:rsidTr="003D711D">
        <w:tc>
          <w:tcPr>
            <w:tcW w:w="3281" w:type="dxa"/>
            <w:tcBorders>
              <w:top w:val="single" w:sz="4" w:space="0" w:color="000000"/>
              <w:left w:val="single" w:sz="4" w:space="0" w:color="000000"/>
              <w:bottom w:val="single" w:sz="4" w:space="0" w:color="000000"/>
            </w:tcBorders>
            <w:shd w:val="clear" w:color="auto" w:fill="auto"/>
          </w:tcPr>
          <w:p w14:paraId="4BCD3192" w14:textId="0DB66F32" w:rsidR="00EC5235" w:rsidRDefault="00D71E40" w:rsidP="00EC5235">
            <w:r>
              <w:t xml:space="preserve">Kocaeli </w:t>
            </w:r>
            <w:r w:rsidR="00EC5235">
              <w:t>3.Sulh Hukuk Mahkemesi</w:t>
            </w:r>
          </w:p>
        </w:tc>
        <w:tc>
          <w:tcPr>
            <w:tcW w:w="1838" w:type="dxa"/>
            <w:tcBorders>
              <w:top w:val="single" w:sz="4" w:space="0" w:color="000000"/>
              <w:left w:val="single" w:sz="4" w:space="0" w:color="000000"/>
              <w:bottom w:val="single" w:sz="4" w:space="0" w:color="000000"/>
            </w:tcBorders>
            <w:shd w:val="clear" w:color="auto" w:fill="auto"/>
          </w:tcPr>
          <w:p w14:paraId="19F38F39" w14:textId="30B715FC" w:rsidR="00EC5235" w:rsidRDefault="00EC5235"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FCA47BD" w14:textId="07C13401" w:rsidR="00EC5235" w:rsidRDefault="00EC5235"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E2EE2D1" w14:textId="0FC2FBE6" w:rsidR="00EC5235" w:rsidRDefault="00AA75C9" w:rsidP="00EC5235">
            <w:pPr>
              <w:snapToGrid w:val="0"/>
              <w:jc w:val="center"/>
              <w:rPr>
                <w:b/>
              </w:rPr>
            </w:pPr>
            <w:r>
              <w:rPr>
                <w:b/>
              </w:rPr>
              <w:t>-</w:t>
            </w:r>
          </w:p>
        </w:tc>
      </w:tr>
      <w:tr w:rsidR="00EC5235" w:rsidRPr="002855A8" w14:paraId="17E697CD" w14:textId="77777777" w:rsidTr="003D711D">
        <w:tc>
          <w:tcPr>
            <w:tcW w:w="3281" w:type="dxa"/>
            <w:tcBorders>
              <w:top w:val="single" w:sz="4" w:space="0" w:color="000000"/>
              <w:left w:val="single" w:sz="4" w:space="0" w:color="000000"/>
              <w:bottom w:val="single" w:sz="4" w:space="0" w:color="000000"/>
            </w:tcBorders>
            <w:shd w:val="clear" w:color="auto" w:fill="auto"/>
          </w:tcPr>
          <w:p w14:paraId="5A0436B3" w14:textId="2AD47F06" w:rsidR="00EC5235" w:rsidRDefault="00D71E40" w:rsidP="00EC5235">
            <w:r>
              <w:t xml:space="preserve">Kocaeli </w:t>
            </w:r>
            <w:r w:rsidR="00EC5235">
              <w:t>4.Sulh Hukuk Mahkemesi</w:t>
            </w:r>
          </w:p>
        </w:tc>
        <w:tc>
          <w:tcPr>
            <w:tcW w:w="1838" w:type="dxa"/>
            <w:tcBorders>
              <w:top w:val="single" w:sz="4" w:space="0" w:color="000000"/>
              <w:left w:val="single" w:sz="4" w:space="0" w:color="000000"/>
              <w:bottom w:val="single" w:sz="4" w:space="0" w:color="000000"/>
            </w:tcBorders>
            <w:shd w:val="clear" w:color="auto" w:fill="auto"/>
          </w:tcPr>
          <w:p w14:paraId="6EB358E0" w14:textId="42B2836D" w:rsidR="00EC5235" w:rsidRDefault="003D726B"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1658022" w14:textId="5568C7C9" w:rsidR="00EC5235" w:rsidRDefault="003D726B"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DF194CE" w14:textId="2FC54608" w:rsidR="00EC5235" w:rsidRDefault="003D726B" w:rsidP="00EC5235">
            <w:pPr>
              <w:snapToGrid w:val="0"/>
              <w:jc w:val="center"/>
              <w:rPr>
                <w:b/>
              </w:rPr>
            </w:pPr>
            <w:r>
              <w:rPr>
                <w:b/>
              </w:rPr>
              <w:t>-</w:t>
            </w:r>
          </w:p>
        </w:tc>
      </w:tr>
      <w:tr w:rsidR="00EC5235" w:rsidRPr="002855A8" w14:paraId="7FB0DABC" w14:textId="77777777" w:rsidTr="003D711D">
        <w:tc>
          <w:tcPr>
            <w:tcW w:w="3281" w:type="dxa"/>
            <w:tcBorders>
              <w:top w:val="single" w:sz="4" w:space="0" w:color="000000"/>
              <w:left w:val="single" w:sz="4" w:space="0" w:color="000000"/>
              <w:bottom w:val="single" w:sz="4" w:space="0" w:color="000000"/>
            </w:tcBorders>
            <w:shd w:val="clear" w:color="auto" w:fill="auto"/>
          </w:tcPr>
          <w:p w14:paraId="723A7258" w14:textId="3519C2F3" w:rsidR="00EC5235" w:rsidRDefault="00D71E40" w:rsidP="00EC5235">
            <w:r>
              <w:t xml:space="preserve">Kocaeli </w:t>
            </w:r>
            <w:r w:rsidR="00EC5235">
              <w:t>5.Sulh Hukuk Mahkemesi</w:t>
            </w:r>
          </w:p>
        </w:tc>
        <w:tc>
          <w:tcPr>
            <w:tcW w:w="1838" w:type="dxa"/>
            <w:tcBorders>
              <w:top w:val="single" w:sz="4" w:space="0" w:color="000000"/>
              <w:left w:val="single" w:sz="4" w:space="0" w:color="000000"/>
              <w:bottom w:val="single" w:sz="4" w:space="0" w:color="000000"/>
            </w:tcBorders>
            <w:shd w:val="clear" w:color="auto" w:fill="auto"/>
          </w:tcPr>
          <w:p w14:paraId="47419766" w14:textId="0E42E9E6" w:rsidR="00EC5235" w:rsidRDefault="001A2763"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A5A0098" w14:textId="34562313" w:rsidR="00EC5235" w:rsidRDefault="00EC5235" w:rsidP="00EC5235">
            <w:pPr>
              <w:snapToGrid w:val="0"/>
              <w:jc w:val="center"/>
            </w:pPr>
            <w:r>
              <w:t>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9D58736" w14:textId="3813DE58" w:rsidR="00EC5235" w:rsidRDefault="001A2763" w:rsidP="00EC5235">
            <w:pPr>
              <w:snapToGrid w:val="0"/>
              <w:jc w:val="center"/>
              <w:rPr>
                <w:b/>
              </w:rPr>
            </w:pPr>
            <w:r>
              <w:rPr>
                <w:b/>
              </w:rPr>
              <w:t>2</w:t>
            </w:r>
          </w:p>
        </w:tc>
      </w:tr>
      <w:tr w:rsidR="003F3C34" w:rsidRPr="002855A8" w14:paraId="2CDDF9BC" w14:textId="77777777" w:rsidTr="003D711D">
        <w:tc>
          <w:tcPr>
            <w:tcW w:w="3281" w:type="dxa"/>
            <w:tcBorders>
              <w:top w:val="single" w:sz="4" w:space="0" w:color="000000"/>
              <w:left w:val="single" w:sz="4" w:space="0" w:color="000000"/>
              <w:bottom w:val="single" w:sz="4" w:space="0" w:color="000000"/>
            </w:tcBorders>
            <w:shd w:val="clear" w:color="auto" w:fill="auto"/>
          </w:tcPr>
          <w:p w14:paraId="1140ACA8" w14:textId="3858BFD7" w:rsidR="003F3C34" w:rsidRDefault="00D71E40" w:rsidP="00EC5235">
            <w:r>
              <w:t xml:space="preserve">Kocaeli </w:t>
            </w:r>
            <w:r w:rsidR="003F3C34">
              <w:t>6.Sulh Hukuk Mahkemesi</w:t>
            </w:r>
          </w:p>
        </w:tc>
        <w:tc>
          <w:tcPr>
            <w:tcW w:w="1838" w:type="dxa"/>
            <w:tcBorders>
              <w:top w:val="single" w:sz="4" w:space="0" w:color="000000"/>
              <w:left w:val="single" w:sz="4" w:space="0" w:color="000000"/>
              <w:bottom w:val="single" w:sz="4" w:space="0" w:color="000000"/>
            </w:tcBorders>
            <w:shd w:val="clear" w:color="auto" w:fill="auto"/>
          </w:tcPr>
          <w:p w14:paraId="792C5C5B" w14:textId="35BF2A78" w:rsidR="003F3C34" w:rsidRDefault="003F3C34"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5DFF928" w14:textId="01CD0C46" w:rsidR="003F3C34" w:rsidRDefault="003F3C34"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C665529" w14:textId="325C8244" w:rsidR="003F3C34" w:rsidRDefault="003F3C34" w:rsidP="00EC5235">
            <w:pPr>
              <w:snapToGrid w:val="0"/>
              <w:jc w:val="center"/>
              <w:rPr>
                <w:b/>
              </w:rPr>
            </w:pPr>
            <w:r>
              <w:rPr>
                <w:b/>
              </w:rPr>
              <w:t>-</w:t>
            </w:r>
          </w:p>
        </w:tc>
      </w:tr>
      <w:tr w:rsidR="00EC5235" w:rsidRPr="002855A8" w14:paraId="4C7D094C" w14:textId="77777777" w:rsidTr="003D711D">
        <w:tc>
          <w:tcPr>
            <w:tcW w:w="3281" w:type="dxa"/>
            <w:tcBorders>
              <w:top w:val="single" w:sz="4" w:space="0" w:color="000000"/>
              <w:left w:val="single" w:sz="4" w:space="0" w:color="000000"/>
              <w:bottom w:val="single" w:sz="4" w:space="0" w:color="000000"/>
            </w:tcBorders>
            <w:shd w:val="clear" w:color="auto" w:fill="auto"/>
          </w:tcPr>
          <w:p w14:paraId="045A5BB5" w14:textId="3FC47399" w:rsidR="00EC5235" w:rsidRDefault="00D71E40" w:rsidP="00EC5235">
            <w:r>
              <w:t xml:space="preserve">Kocaeli </w:t>
            </w:r>
            <w:r w:rsidR="00EC5235">
              <w:t>1.Aile Mahkemesi</w:t>
            </w:r>
          </w:p>
        </w:tc>
        <w:tc>
          <w:tcPr>
            <w:tcW w:w="1838" w:type="dxa"/>
            <w:tcBorders>
              <w:top w:val="single" w:sz="4" w:space="0" w:color="000000"/>
              <w:left w:val="single" w:sz="4" w:space="0" w:color="000000"/>
              <w:bottom w:val="single" w:sz="4" w:space="0" w:color="000000"/>
            </w:tcBorders>
            <w:shd w:val="clear" w:color="auto" w:fill="auto"/>
          </w:tcPr>
          <w:p w14:paraId="197CE621" w14:textId="716493E6" w:rsidR="00EC5235" w:rsidRDefault="003A2E88"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7953C61" w14:textId="3A8AD4CB" w:rsidR="00EC5235" w:rsidRDefault="003A2E88"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33A3E83" w14:textId="7B123B7F" w:rsidR="00EC5235" w:rsidRDefault="003A2E88" w:rsidP="00EC5235">
            <w:pPr>
              <w:snapToGrid w:val="0"/>
              <w:jc w:val="center"/>
              <w:rPr>
                <w:b/>
              </w:rPr>
            </w:pPr>
            <w:r>
              <w:rPr>
                <w:b/>
              </w:rPr>
              <w:t>-</w:t>
            </w:r>
          </w:p>
        </w:tc>
      </w:tr>
      <w:tr w:rsidR="00EC5235" w:rsidRPr="002855A8" w14:paraId="6F6554CC" w14:textId="77777777" w:rsidTr="003D711D">
        <w:tc>
          <w:tcPr>
            <w:tcW w:w="3281" w:type="dxa"/>
            <w:tcBorders>
              <w:top w:val="single" w:sz="4" w:space="0" w:color="000000"/>
              <w:left w:val="single" w:sz="4" w:space="0" w:color="000000"/>
              <w:bottom w:val="single" w:sz="4" w:space="0" w:color="000000"/>
            </w:tcBorders>
            <w:shd w:val="clear" w:color="auto" w:fill="auto"/>
          </w:tcPr>
          <w:p w14:paraId="73DA7D0D" w14:textId="6E937BE9" w:rsidR="00EC5235" w:rsidRDefault="00D71E40" w:rsidP="00EC5235">
            <w:r>
              <w:t xml:space="preserve">Kocaeli </w:t>
            </w:r>
            <w:r w:rsidR="00EC5235">
              <w:t>2.Aile Mahkemesi</w:t>
            </w:r>
          </w:p>
        </w:tc>
        <w:tc>
          <w:tcPr>
            <w:tcW w:w="1838" w:type="dxa"/>
            <w:tcBorders>
              <w:top w:val="single" w:sz="4" w:space="0" w:color="000000"/>
              <w:left w:val="single" w:sz="4" w:space="0" w:color="000000"/>
              <w:bottom w:val="single" w:sz="4" w:space="0" w:color="000000"/>
            </w:tcBorders>
            <w:shd w:val="clear" w:color="auto" w:fill="auto"/>
          </w:tcPr>
          <w:p w14:paraId="1FFC50C3" w14:textId="0474ADCF" w:rsidR="00EC5235" w:rsidRDefault="00D35995"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DB31831" w14:textId="0B3C8A09" w:rsidR="00EC5235" w:rsidRDefault="00D35995"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AB3D0FD" w14:textId="2C8838B6" w:rsidR="00EC5235" w:rsidRDefault="00D35995" w:rsidP="00EC5235">
            <w:pPr>
              <w:snapToGrid w:val="0"/>
              <w:jc w:val="center"/>
              <w:rPr>
                <w:b/>
              </w:rPr>
            </w:pPr>
            <w:r>
              <w:rPr>
                <w:b/>
              </w:rPr>
              <w:t>-</w:t>
            </w:r>
          </w:p>
        </w:tc>
      </w:tr>
      <w:tr w:rsidR="00EC5235" w:rsidRPr="002855A8" w14:paraId="09C32673" w14:textId="77777777" w:rsidTr="003D711D">
        <w:tc>
          <w:tcPr>
            <w:tcW w:w="3281" w:type="dxa"/>
            <w:tcBorders>
              <w:top w:val="single" w:sz="4" w:space="0" w:color="000000"/>
              <w:left w:val="single" w:sz="4" w:space="0" w:color="000000"/>
              <w:bottom w:val="single" w:sz="4" w:space="0" w:color="000000"/>
            </w:tcBorders>
            <w:shd w:val="clear" w:color="auto" w:fill="auto"/>
          </w:tcPr>
          <w:p w14:paraId="1D72FC9D" w14:textId="2B0596DA" w:rsidR="00EC5235" w:rsidRDefault="00D71E40" w:rsidP="00EC5235">
            <w:r>
              <w:t xml:space="preserve">Kocaeli </w:t>
            </w:r>
            <w:r w:rsidR="00EC5235">
              <w:t>3.Aile Mahkemesi</w:t>
            </w:r>
          </w:p>
        </w:tc>
        <w:tc>
          <w:tcPr>
            <w:tcW w:w="1838" w:type="dxa"/>
            <w:tcBorders>
              <w:top w:val="single" w:sz="4" w:space="0" w:color="000000"/>
              <w:left w:val="single" w:sz="4" w:space="0" w:color="000000"/>
              <w:bottom w:val="single" w:sz="4" w:space="0" w:color="000000"/>
            </w:tcBorders>
            <w:shd w:val="clear" w:color="auto" w:fill="auto"/>
          </w:tcPr>
          <w:p w14:paraId="5F51D917" w14:textId="16FC28B8" w:rsidR="00EC5235" w:rsidRDefault="00887069"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2024130" w14:textId="62B2DDD4" w:rsidR="00EC5235" w:rsidRDefault="00887069" w:rsidP="00EC5235">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B8BB59E" w14:textId="02F4F6B2" w:rsidR="00EC5235" w:rsidRDefault="00887069" w:rsidP="00EC5235">
            <w:pPr>
              <w:snapToGrid w:val="0"/>
              <w:jc w:val="center"/>
              <w:rPr>
                <w:b/>
              </w:rPr>
            </w:pPr>
            <w:r>
              <w:rPr>
                <w:b/>
              </w:rPr>
              <w:t>1</w:t>
            </w:r>
          </w:p>
        </w:tc>
      </w:tr>
      <w:tr w:rsidR="00EC5235" w:rsidRPr="002855A8" w14:paraId="5A83A28B" w14:textId="77777777" w:rsidTr="003D711D">
        <w:tc>
          <w:tcPr>
            <w:tcW w:w="3281" w:type="dxa"/>
            <w:tcBorders>
              <w:top w:val="single" w:sz="4" w:space="0" w:color="000000"/>
              <w:left w:val="single" w:sz="4" w:space="0" w:color="000000"/>
              <w:bottom w:val="single" w:sz="4" w:space="0" w:color="000000"/>
            </w:tcBorders>
            <w:shd w:val="clear" w:color="auto" w:fill="auto"/>
          </w:tcPr>
          <w:p w14:paraId="1EA6B829" w14:textId="1078F0C1" w:rsidR="00EC5235" w:rsidRDefault="00D71E40" w:rsidP="00EC5235">
            <w:r>
              <w:t xml:space="preserve">Kocaeli </w:t>
            </w:r>
            <w:r w:rsidR="00EC5235">
              <w:t>4.Aile Mahkemesi</w:t>
            </w:r>
          </w:p>
        </w:tc>
        <w:tc>
          <w:tcPr>
            <w:tcW w:w="1838" w:type="dxa"/>
            <w:tcBorders>
              <w:top w:val="single" w:sz="4" w:space="0" w:color="000000"/>
              <w:left w:val="single" w:sz="4" w:space="0" w:color="000000"/>
              <w:bottom w:val="single" w:sz="4" w:space="0" w:color="000000"/>
            </w:tcBorders>
            <w:shd w:val="clear" w:color="auto" w:fill="auto"/>
          </w:tcPr>
          <w:p w14:paraId="7CF3C113" w14:textId="230B8108" w:rsidR="00EC5235" w:rsidRDefault="00201045"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E430158" w14:textId="0B61D239" w:rsidR="00EC5235" w:rsidRDefault="00201045"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B976828" w14:textId="42CA7EAB" w:rsidR="00EC5235" w:rsidRDefault="00201045" w:rsidP="00EC5235">
            <w:pPr>
              <w:snapToGrid w:val="0"/>
              <w:jc w:val="center"/>
              <w:rPr>
                <w:b/>
              </w:rPr>
            </w:pPr>
            <w:r>
              <w:rPr>
                <w:b/>
              </w:rPr>
              <w:t>-</w:t>
            </w:r>
          </w:p>
        </w:tc>
      </w:tr>
      <w:tr w:rsidR="00EC5235" w:rsidRPr="002855A8" w14:paraId="2624C53E" w14:textId="77777777" w:rsidTr="003D711D">
        <w:tc>
          <w:tcPr>
            <w:tcW w:w="3281" w:type="dxa"/>
            <w:tcBorders>
              <w:top w:val="single" w:sz="4" w:space="0" w:color="000000"/>
              <w:left w:val="single" w:sz="4" w:space="0" w:color="000000"/>
              <w:bottom w:val="single" w:sz="4" w:space="0" w:color="000000"/>
            </w:tcBorders>
            <w:shd w:val="clear" w:color="auto" w:fill="auto"/>
          </w:tcPr>
          <w:p w14:paraId="06FF8A70" w14:textId="0AB8E180" w:rsidR="00EC5235" w:rsidRDefault="00D71E40" w:rsidP="00EC5235">
            <w:r>
              <w:t xml:space="preserve">Kocaeli </w:t>
            </w:r>
            <w:r w:rsidR="00EC5235">
              <w:t>5.Aile Mahkemesi</w:t>
            </w:r>
          </w:p>
        </w:tc>
        <w:tc>
          <w:tcPr>
            <w:tcW w:w="1838" w:type="dxa"/>
            <w:tcBorders>
              <w:top w:val="single" w:sz="4" w:space="0" w:color="000000"/>
              <w:left w:val="single" w:sz="4" w:space="0" w:color="000000"/>
              <w:bottom w:val="single" w:sz="4" w:space="0" w:color="000000"/>
            </w:tcBorders>
            <w:shd w:val="clear" w:color="auto" w:fill="auto"/>
          </w:tcPr>
          <w:p w14:paraId="146E994C" w14:textId="5ECB1270" w:rsidR="00EC5235" w:rsidRDefault="002433B3"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1FBAB55" w14:textId="2F8F464E" w:rsidR="00EC5235" w:rsidRDefault="002433B3"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EE8DAF5" w14:textId="2688DC3B" w:rsidR="00EC5235" w:rsidRDefault="002433B3" w:rsidP="00EC5235">
            <w:pPr>
              <w:snapToGrid w:val="0"/>
              <w:jc w:val="center"/>
              <w:rPr>
                <w:b/>
              </w:rPr>
            </w:pPr>
            <w:r>
              <w:rPr>
                <w:b/>
              </w:rPr>
              <w:t>-</w:t>
            </w:r>
          </w:p>
        </w:tc>
      </w:tr>
      <w:tr w:rsidR="00EC5235" w:rsidRPr="002855A8" w14:paraId="6E59BDDE" w14:textId="77777777" w:rsidTr="003D711D">
        <w:tc>
          <w:tcPr>
            <w:tcW w:w="3281" w:type="dxa"/>
            <w:tcBorders>
              <w:top w:val="single" w:sz="4" w:space="0" w:color="000000"/>
              <w:left w:val="single" w:sz="4" w:space="0" w:color="000000"/>
              <w:bottom w:val="single" w:sz="4" w:space="0" w:color="000000"/>
            </w:tcBorders>
            <w:shd w:val="clear" w:color="auto" w:fill="auto"/>
          </w:tcPr>
          <w:p w14:paraId="6BAFA600" w14:textId="71AFA69E" w:rsidR="00EC5235" w:rsidRDefault="00D71E40" w:rsidP="00EC5235">
            <w:r>
              <w:t xml:space="preserve">Kocaeli </w:t>
            </w:r>
            <w:r w:rsidR="00EC5235">
              <w:t>1.İş Mahkemesi</w:t>
            </w:r>
          </w:p>
        </w:tc>
        <w:tc>
          <w:tcPr>
            <w:tcW w:w="1838" w:type="dxa"/>
            <w:tcBorders>
              <w:top w:val="single" w:sz="4" w:space="0" w:color="000000"/>
              <w:left w:val="single" w:sz="4" w:space="0" w:color="000000"/>
              <w:bottom w:val="single" w:sz="4" w:space="0" w:color="000000"/>
            </w:tcBorders>
            <w:shd w:val="clear" w:color="auto" w:fill="auto"/>
          </w:tcPr>
          <w:p w14:paraId="4C803CF8" w14:textId="767A2E92" w:rsidR="00EC5235" w:rsidRDefault="006B4F03"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EAFD061" w14:textId="48598F13" w:rsidR="00EC5235" w:rsidRDefault="006B4F03"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9DA14B8" w14:textId="2ED2A571" w:rsidR="00EC5235" w:rsidRDefault="006B4F03" w:rsidP="00EC5235">
            <w:pPr>
              <w:snapToGrid w:val="0"/>
              <w:jc w:val="center"/>
              <w:rPr>
                <w:b/>
              </w:rPr>
            </w:pPr>
            <w:r>
              <w:rPr>
                <w:b/>
              </w:rPr>
              <w:t>-</w:t>
            </w:r>
          </w:p>
        </w:tc>
      </w:tr>
      <w:tr w:rsidR="00EC5235" w:rsidRPr="002855A8" w14:paraId="36FDAAF5" w14:textId="77777777" w:rsidTr="003D711D">
        <w:tc>
          <w:tcPr>
            <w:tcW w:w="3281" w:type="dxa"/>
            <w:tcBorders>
              <w:top w:val="single" w:sz="4" w:space="0" w:color="000000"/>
              <w:left w:val="single" w:sz="4" w:space="0" w:color="000000"/>
              <w:bottom w:val="single" w:sz="4" w:space="0" w:color="000000"/>
            </w:tcBorders>
            <w:shd w:val="clear" w:color="auto" w:fill="auto"/>
          </w:tcPr>
          <w:p w14:paraId="03D5E47D" w14:textId="7A97E14C" w:rsidR="00EC5235" w:rsidRDefault="00D71E40" w:rsidP="00EC5235">
            <w:r>
              <w:t xml:space="preserve">Kocaeli </w:t>
            </w:r>
            <w:r w:rsidR="00EC5235">
              <w:t>2.İş Mahkemesi</w:t>
            </w:r>
          </w:p>
        </w:tc>
        <w:tc>
          <w:tcPr>
            <w:tcW w:w="1838" w:type="dxa"/>
            <w:tcBorders>
              <w:top w:val="single" w:sz="4" w:space="0" w:color="000000"/>
              <w:left w:val="single" w:sz="4" w:space="0" w:color="000000"/>
              <w:bottom w:val="single" w:sz="4" w:space="0" w:color="000000"/>
            </w:tcBorders>
            <w:shd w:val="clear" w:color="auto" w:fill="auto"/>
          </w:tcPr>
          <w:p w14:paraId="3FAB462F" w14:textId="20A011B2" w:rsidR="00EC5235" w:rsidRDefault="006864E0"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8B04A73" w14:textId="37D3A558" w:rsidR="00EC5235" w:rsidRDefault="006864E0"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E24DB4C" w14:textId="4D7AE5FA" w:rsidR="00EC5235" w:rsidRDefault="006864E0" w:rsidP="00EC5235">
            <w:pPr>
              <w:snapToGrid w:val="0"/>
              <w:jc w:val="center"/>
              <w:rPr>
                <w:b/>
              </w:rPr>
            </w:pPr>
            <w:r>
              <w:rPr>
                <w:b/>
              </w:rPr>
              <w:t>-</w:t>
            </w:r>
          </w:p>
        </w:tc>
      </w:tr>
      <w:tr w:rsidR="00EC5235" w:rsidRPr="002855A8" w14:paraId="6711DC4A" w14:textId="77777777" w:rsidTr="003D711D">
        <w:tc>
          <w:tcPr>
            <w:tcW w:w="3281" w:type="dxa"/>
            <w:tcBorders>
              <w:top w:val="single" w:sz="4" w:space="0" w:color="000000"/>
              <w:left w:val="single" w:sz="4" w:space="0" w:color="000000"/>
              <w:bottom w:val="single" w:sz="4" w:space="0" w:color="000000"/>
            </w:tcBorders>
            <w:shd w:val="clear" w:color="auto" w:fill="auto"/>
          </w:tcPr>
          <w:p w14:paraId="3C944342" w14:textId="2FAB2203" w:rsidR="00EC5235" w:rsidRDefault="00D71E40" w:rsidP="00EC5235">
            <w:r>
              <w:t xml:space="preserve">Kocaeli </w:t>
            </w:r>
            <w:r w:rsidR="00EC5235">
              <w:t>3.İş Mahkemesi</w:t>
            </w:r>
          </w:p>
        </w:tc>
        <w:tc>
          <w:tcPr>
            <w:tcW w:w="1838" w:type="dxa"/>
            <w:tcBorders>
              <w:top w:val="single" w:sz="4" w:space="0" w:color="000000"/>
              <w:left w:val="single" w:sz="4" w:space="0" w:color="000000"/>
              <w:bottom w:val="single" w:sz="4" w:space="0" w:color="000000"/>
            </w:tcBorders>
            <w:shd w:val="clear" w:color="auto" w:fill="auto"/>
          </w:tcPr>
          <w:p w14:paraId="1EE5150B" w14:textId="199BA732" w:rsidR="00EC5235" w:rsidRDefault="00C077B8"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55650735" w14:textId="0369F31F" w:rsidR="00EC5235" w:rsidRDefault="00C077B8"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FD26FA5" w14:textId="12A0AA75" w:rsidR="00EC5235" w:rsidRDefault="00C077B8" w:rsidP="00EC5235">
            <w:pPr>
              <w:snapToGrid w:val="0"/>
              <w:jc w:val="center"/>
              <w:rPr>
                <w:b/>
              </w:rPr>
            </w:pPr>
            <w:r>
              <w:rPr>
                <w:b/>
              </w:rPr>
              <w:t>-</w:t>
            </w:r>
          </w:p>
        </w:tc>
      </w:tr>
      <w:tr w:rsidR="00EC5235" w:rsidRPr="002855A8" w14:paraId="7A6CE542" w14:textId="77777777" w:rsidTr="003D711D">
        <w:tc>
          <w:tcPr>
            <w:tcW w:w="3281" w:type="dxa"/>
            <w:tcBorders>
              <w:top w:val="single" w:sz="4" w:space="0" w:color="000000"/>
              <w:left w:val="single" w:sz="4" w:space="0" w:color="000000"/>
              <w:bottom w:val="single" w:sz="4" w:space="0" w:color="000000"/>
            </w:tcBorders>
            <w:shd w:val="clear" w:color="auto" w:fill="auto"/>
          </w:tcPr>
          <w:p w14:paraId="333CEA6F" w14:textId="53449B3D" w:rsidR="00EC5235" w:rsidRDefault="00D71E40" w:rsidP="00EC5235">
            <w:r>
              <w:t xml:space="preserve">Kocaeli </w:t>
            </w:r>
            <w:r w:rsidR="00EC5235">
              <w:t>4.İş Mahkemesi</w:t>
            </w:r>
          </w:p>
        </w:tc>
        <w:tc>
          <w:tcPr>
            <w:tcW w:w="1838" w:type="dxa"/>
            <w:tcBorders>
              <w:top w:val="single" w:sz="4" w:space="0" w:color="000000"/>
              <w:left w:val="single" w:sz="4" w:space="0" w:color="000000"/>
              <w:bottom w:val="single" w:sz="4" w:space="0" w:color="000000"/>
            </w:tcBorders>
            <w:shd w:val="clear" w:color="auto" w:fill="auto"/>
          </w:tcPr>
          <w:p w14:paraId="42FA7F36" w14:textId="7270E3AB" w:rsidR="00EC5235" w:rsidRDefault="00135A30"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EEF211F" w14:textId="6FDB0ABC" w:rsidR="00EC5235" w:rsidRDefault="00135A30"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6D66852" w14:textId="4137B2A0" w:rsidR="00EC5235" w:rsidRDefault="00135A30" w:rsidP="00EC5235">
            <w:pPr>
              <w:snapToGrid w:val="0"/>
              <w:jc w:val="center"/>
              <w:rPr>
                <w:b/>
              </w:rPr>
            </w:pPr>
            <w:r>
              <w:rPr>
                <w:b/>
              </w:rPr>
              <w:t>-</w:t>
            </w:r>
          </w:p>
        </w:tc>
      </w:tr>
      <w:tr w:rsidR="00EC5235" w:rsidRPr="002855A8" w14:paraId="33026E49" w14:textId="77777777" w:rsidTr="003D711D">
        <w:tc>
          <w:tcPr>
            <w:tcW w:w="3281" w:type="dxa"/>
            <w:tcBorders>
              <w:top w:val="single" w:sz="4" w:space="0" w:color="000000"/>
              <w:left w:val="single" w:sz="4" w:space="0" w:color="000000"/>
              <w:bottom w:val="single" w:sz="4" w:space="0" w:color="000000"/>
            </w:tcBorders>
            <w:shd w:val="clear" w:color="auto" w:fill="auto"/>
          </w:tcPr>
          <w:p w14:paraId="3EA3FC27" w14:textId="0A045E50" w:rsidR="00EC5235" w:rsidRDefault="00D71E40" w:rsidP="00EC5235">
            <w:r>
              <w:t xml:space="preserve">Kocaeli </w:t>
            </w:r>
            <w:r w:rsidR="00EC5235">
              <w:t>5.İş Mahkemesi</w:t>
            </w:r>
          </w:p>
        </w:tc>
        <w:tc>
          <w:tcPr>
            <w:tcW w:w="1838" w:type="dxa"/>
            <w:tcBorders>
              <w:top w:val="single" w:sz="4" w:space="0" w:color="000000"/>
              <w:left w:val="single" w:sz="4" w:space="0" w:color="000000"/>
              <w:bottom w:val="single" w:sz="4" w:space="0" w:color="000000"/>
            </w:tcBorders>
            <w:shd w:val="clear" w:color="auto" w:fill="auto"/>
          </w:tcPr>
          <w:p w14:paraId="340D42A7" w14:textId="749AD1D6" w:rsidR="00EC5235" w:rsidRDefault="00EC5235" w:rsidP="00135A30">
            <w:pPr>
              <w:tabs>
                <w:tab w:val="left" w:pos="1348"/>
              </w:tabs>
              <w:snapToGrid w:val="0"/>
              <w:jc w:val="center"/>
            </w:pPr>
            <w:r>
              <w:t>1</w:t>
            </w:r>
          </w:p>
        </w:tc>
        <w:tc>
          <w:tcPr>
            <w:tcW w:w="1837" w:type="dxa"/>
            <w:tcBorders>
              <w:top w:val="single" w:sz="4" w:space="0" w:color="000000"/>
              <w:left w:val="single" w:sz="4" w:space="0" w:color="000000"/>
              <w:bottom w:val="single" w:sz="4" w:space="0" w:color="000000"/>
            </w:tcBorders>
            <w:shd w:val="clear" w:color="auto" w:fill="auto"/>
          </w:tcPr>
          <w:p w14:paraId="7BC2DC60" w14:textId="2BD1BA5C" w:rsidR="00EC5235" w:rsidRDefault="00AE77C2"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D8D5BA9" w14:textId="325BDA48" w:rsidR="00EC5235" w:rsidRDefault="00EC5235" w:rsidP="00EC5235">
            <w:pPr>
              <w:snapToGrid w:val="0"/>
              <w:jc w:val="center"/>
              <w:rPr>
                <w:b/>
              </w:rPr>
            </w:pPr>
            <w:r>
              <w:rPr>
                <w:b/>
                <w:color w:val="FFFFFF"/>
              </w:rPr>
              <w:t>1</w:t>
            </w:r>
          </w:p>
        </w:tc>
      </w:tr>
      <w:tr w:rsidR="00EC5235" w:rsidRPr="002855A8" w14:paraId="35760935" w14:textId="77777777" w:rsidTr="003D711D">
        <w:tc>
          <w:tcPr>
            <w:tcW w:w="3281" w:type="dxa"/>
            <w:tcBorders>
              <w:top w:val="single" w:sz="4" w:space="0" w:color="000000"/>
              <w:left w:val="single" w:sz="4" w:space="0" w:color="000000"/>
              <w:bottom w:val="single" w:sz="4" w:space="0" w:color="000000"/>
            </w:tcBorders>
            <w:shd w:val="clear" w:color="auto" w:fill="auto"/>
          </w:tcPr>
          <w:p w14:paraId="7F4DC527" w14:textId="64A2CCCC" w:rsidR="00EC5235" w:rsidRDefault="00D71E40" w:rsidP="00EC5235">
            <w:r>
              <w:t xml:space="preserve">Kocaeli </w:t>
            </w:r>
            <w:r w:rsidR="00EC5235">
              <w:t>6.İş Mahkemesi</w:t>
            </w:r>
          </w:p>
        </w:tc>
        <w:tc>
          <w:tcPr>
            <w:tcW w:w="1838" w:type="dxa"/>
            <w:tcBorders>
              <w:top w:val="single" w:sz="4" w:space="0" w:color="000000"/>
              <w:left w:val="single" w:sz="4" w:space="0" w:color="000000"/>
              <w:bottom w:val="single" w:sz="4" w:space="0" w:color="000000"/>
            </w:tcBorders>
            <w:shd w:val="clear" w:color="auto" w:fill="auto"/>
          </w:tcPr>
          <w:p w14:paraId="659152D1" w14:textId="0581697B" w:rsidR="00EC5235" w:rsidRDefault="003A2E88"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322FA43" w14:textId="50B84E5A" w:rsidR="00EC5235" w:rsidRDefault="003A2E88"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FE7AA1E" w14:textId="49A2B527" w:rsidR="00EC5235" w:rsidRDefault="003A2E88" w:rsidP="00EC5235">
            <w:pPr>
              <w:snapToGrid w:val="0"/>
              <w:jc w:val="center"/>
              <w:rPr>
                <w:b/>
              </w:rPr>
            </w:pPr>
            <w:r>
              <w:rPr>
                <w:b/>
              </w:rPr>
              <w:t>-</w:t>
            </w:r>
          </w:p>
        </w:tc>
      </w:tr>
      <w:tr w:rsidR="00EC5235" w:rsidRPr="002855A8" w14:paraId="135259E0" w14:textId="77777777" w:rsidTr="003D711D">
        <w:tc>
          <w:tcPr>
            <w:tcW w:w="3281" w:type="dxa"/>
            <w:tcBorders>
              <w:top w:val="single" w:sz="4" w:space="0" w:color="000000"/>
              <w:left w:val="single" w:sz="4" w:space="0" w:color="000000"/>
              <w:bottom w:val="single" w:sz="4" w:space="0" w:color="000000"/>
            </w:tcBorders>
            <w:shd w:val="clear" w:color="auto" w:fill="auto"/>
          </w:tcPr>
          <w:p w14:paraId="0C4BF499" w14:textId="54978E9E" w:rsidR="00EC5235" w:rsidRDefault="00D71E40" w:rsidP="00EC5235">
            <w:r>
              <w:t xml:space="preserve">Kocaeli </w:t>
            </w:r>
            <w:r w:rsidR="00EC5235">
              <w:t>7.İş Mahkemesi</w:t>
            </w:r>
          </w:p>
        </w:tc>
        <w:tc>
          <w:tcPr>
            <w:tcW w:w="1838" w:type="dxa"/>
            <w:tcBorders>
              <w:top w:val="single" w:sz="4" w:space="0" w:color="000000"/>
              <w:left w:val="single" w:sz="4" w:space="0" w:color="000000"/>
              <w:bottom w:val="single" w:sz="4" w:space="0" w:color="000000"/>
            </w:tcBorders>
            <w:shd w:val="clear" w:color="auto" w:fill="auto"/>
          </w:tcPr>
          <w:p w14:paraId="58F349DA" w14:textId="7958A998" w:rsidR="00EC5235" w:rsidRDefault="003A2E88"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86519D9" w14:textId="30C7BADE" w:rsidR="00EC5235" w:rsidRDefault="003A2E88"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99D51A8" w14:textId="020C6693" w:rsidR="00EC5235" w:rsidRDefault="003A2E88" w:rsidP="00EC5235">
            <w:pPr>
              <w:snapToGrid w:val="0"/>
              <w:jc w:val="center"/>
              <w:rPr>
                <w:b/>
              </w:rPr>
            </w:pPr>
            <w:r>
              <w:rPr>
                <w:b/>
              </w:rPr>
              <w:t>-</w:t>
            </w:r>
          </w:p>
        </w:tc>
      </w:tr>
      <w:tr w:rsidR="00EC5235" w:rsidRPr="002855A8" w14:paraId="0BBE4DEC" w14:textId="77777777" w:rsidTr="003D711D">
        <w:tc>
          <w:tcPr>
            <w:tcW w:w="3281" w:type="dxa"/>
            <w:tcBorders>
              <w:top w:val="single" w:sz="4" w:space="0" w:color="000000"/>
              <w:left w:val="single" w:sz="4" w:space="0" w:color="000000"/>
              <w:bottom w:val="single" w:sz="4" w:space="0" w:color="000000"/>
            </w:tcBorders>
            <w:shd w:val="clear" w:color="auto" w:fill="auto"/>
          </w:tcPr>
          <w:p w14:paraId="594E908F" w14:textId="55471B70" w:rsidR="00EC5235" w:rsidRDefault="00D71E40" w:rsidP="00EC5235">
            <w:r>
              <w:t xml:space="preserve">Kocaeli </w:t>
            </w:r>
            <w:r w:rsidR="00EC5235">
              <w:t>8.İş Mahkemesi</w:t>
            </w:r>
          </w:p>
        </w:tc>
        <w:tc>
          <w:tcPr>
            <w:tcW w:w="1838" w:type="dxa"/>
            <w:tcBorders>
              <w:top w:val="single" w:sz="4" w:space="0" w:color="000000"/>
              <w:left w:val="single" w:sz="4" w:space="0" w:color="000000"/>
              <w:bottom w:val="single" w:sz="4" w:space="0" w:color="000000"/>
            </w:tcBorders>
            <w:shd w:val="clear" w:color="auto" w:fill="auto"/>
          </w:tcPr>
          <w:p w14:paraId="360CA1E8" w14:textId="6A514233" w:rsidR="00EC5235" w:rsidRDefault="001E5D9A"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DAC0099" w14:textId="4A658F12" w:rsidR="00EC5235" w:rsidRDefault="001E5D9A"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A9FB3B6" w14:textId="352E78A3" w:rsidR="00EC5235" w:rsidRDefault="001E5D9A" w:rsidP="00EC5235">
            <w:pPr>
              <w:snapToGrid w:val="0"/>
              <w:jc w:val="center"/>
              <w:rPr>
                <w:b/>
              </w:rPr>
            </w:pPr>
            <w:r>
              <w:rPr>
                <w:b/>
              </w:rPr>
              <w:t>-</w:t>
            </w:r>
          </w:p>
        </w:tc>
      </w:tr>
      <w:tr w:rsidR="00EC5235" w:rsidRPr="002855A8" w14:paraId="203FD92C" w14:textId="77777777" w:rsidTr="003D711D">
        <w:tc>
          <w:tcPr>
            <w:tcW w:w="3281" w:type="dxa"/>
            <w:tcBorders>
              <w:top w:val="single" w:sz="4" w:space="0" w:color="000000"/>
              <w:left w:val="single" w:sz="4" w:space="0" w:color="000000"/>
              <w:bottom w:val="single" w:sz="4" w:space="0" w:color="000000"/>
            </w:tcBorders>
            <w:shd w:val="clear" w:color="auto" w:fill="auto"/>
          </w:tcPr>
          <w:p w14:paraId="1EC0136E" w14:textId="23F481F0" w:rsidR="00EC5235" w:rsidRDefault="00D71E40" w:rsidP="00EC5235">
            <w:r>
              <w:t xml:space="preserve">Kocaeli </w:t>
            </w:r>
            <w:r w:rsidR="00EC5235">
              <w:t>9.İş Mahkemesi</w:t>
            </w:r>
          </w:p>
        </w:tc>
        <w:tc>
          <w:tcPr>
            <w:tcW w:w="1838" w:type="dxa"/>
            <w:tcBorders>
              <w:top w:val="single" w:sz="4" w:space="0" w:color="000000"/>
              <w:left w:val="single" w:sz="4" w:space="0" w:color="000000"/>
              <w:bottom w:val="single" w:sz="4" w:space="0" w:color="000000"/>
            </w:tcBorders>
            <w:shd w:val="clear" w:color="auto" w:fill="auto"/>
          </w:tcPr>
          <w:p w14:paraId="49B61B62" w14:textId="3C190235" w:rsidR="00EC5235" w:rsidRDefault="00AF516E"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A454FD2" w14:textId="267671D7" w:rsidR="00EC5235" w:rsidRDefault="00AF516E"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0142799" w14:textId="28F9FCA1" w:rsidR="00EC5235" w:rsidRDefault="00AF516E" w:rsidP="00EC5235">
            <w:pPr>
              <w:snapToGrid w:val="0"/>
              <w:jc w:val="center"/>
              <w:rPr>
                <w:b/>
              </w:rPr>
            </w:pPr>
            <w:r>
              <w:rPr>
                <w:b/>
              </w:rPr>
              <w:t>-</w:t>
            </w:r>
          </w:p>
        </w:tc>
      </w:tr>
      <w:tr w:rsidR="00EC5235" w:rsidRPr="002855A8" w14:paraId="69A1A46B" w14:textId="77777777" w:rsidTr="003D711D">
        <w:tc>
          <w:tcPr>
            <w:tcW w:w="3281" w:type="dxa"/>
            <w:tcBorders>
              <w:top w:val="single" w:sz="4" w:space="0" w:color="000000"/>
              <w:left w:val="single" w:sz="4" w:space="0" w:color="000000"/>
              <w:bottom w:val="single" w:sz="4" w:space="0" w:color="000000"/>
            </w:tcBorders>
            <w:shd w:val="clear" w:color="auto" w:fill="auto"/>
          </w:tcPr>
          <w:p w14:paraId="4C7B367D" w14:textId="76299D64" w:rsidR="00EC5235" w:rsidRDefault="00D71E40" w:rsidP="00EC5235">
            <w:r>
              <w:t xml:space="preserve">Kocaeli </w:t>
            </w:r>
            <w:r w:rsidR="00EC5235">
              <w:t>10.İş Mahkemesi</w:t>
            </w:r>
          </w:p>
        </w:tc>
        <w:tc>
          <w:tcPr>
            <w:tcW w:w="1838" w:type="dxa"/>
            <w:tcBorders>
              <w:top w:val="single" w:sz="4" w:space="0" w:color="000000"/>
              <w:left w:val="single" w:sz="4" w:space="0" w:color="000000"/>
              <w:bottom w:val="single" w:sz="4" w:space="0" w:color="000000"/>
            </w:tcBorders>
            <w:shd w:val="clear" w:color="auto" w:fill="auto"/>
          </w:tcPr>
          <w:p w14:paraId="2DE64828" w14:textId="000B9914" w:rsidR="00EC5235" w:rsidRDefault="00EC5235"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66AEBD6" w14:textId="57FC4591" w:rsidR="00EC5235" w:rsidRDefault="00EC5235"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EE6719E" w14:textId="0405B973" w:rsidR="00EC5235" w:rsidRDefault="00EC5235" w:rsidP="00EC5235">
            <w:pPr>
              <w:snapToGrid w:val="0"/>
              <w:jc w:val="center"/>
              <w:rPr>
                <w:b/>
              </w:rPr>
            </w:pPr>
            <w:r>
              <w:rPr>
                <w:b/>
              </w:rPr>
              <w:t>-</w:t>
            </w:r>
          </w:p>
        </w:tc>
      </w:tr>
      <w:tr w:rsidR="00EC5235" w:rsidRPr="002855A8" w14:paraId="0E765A7D" w14:textId="77777777" w:rsidTr="003D711D">
        <w:tc>
          <w:tcPr>
            <w:tcW w:w="3281" w:type="dxa"/>
            <w:tcBorders>
              <w:top w:val="single" w:sz="4" w:space="0" w:color="000000"/>
              <w:left w:val="single" w:sz="4" w:space="0" w:color="000000"/>
              <w:bottom w:val="single" w:sz="4" w:space="0" w:color="000000"/>
            </w:tcBorders>
            <w:shd w:val="clear" w:color="auto" w:fill="auto"/>
          </w:tcPr>
          <w:p w14:paraId="4EAF43C0" w14:textId="3587F0ED" w:rsidR="00EC5235" w:rsidRDefault="00D71E40" w:rsidP="00EC5235">
            <w:r>
              <w:t xml:space="preserve">Kocaeli </w:t>
            </w:r>
            <w:r w:rsidR="00EC5235">
              <w:t>Kadastro Mahkemesi</w:t>
            </w:r>
          </w:p>
        </w:tc>
        <w:tc>
          <w:tcPr>
            <w:tcW w:w="1838" w:type="dxa"/>
            <w:tcBorders>
              <w:top w:val="single" w:sz="4" w:space="0" w:color="000000"/>
              <w:left w:val="single" w:sz="4" w:space="0" w:color="000000"/>
              <w:bottom w:val="single" w:sz="4" w:space="0" w:color="000000"/>
            </w:tcBorders>
            <w:shd w:val="clear" w:color="auto" w:fill="auto"/>
          </w:tcPr>
          <w:p w14:paraId="34C70A85" w14:textId="5A807BC2" w:rsidR="00EC5235" w:rsidRDefault="00EC5235" w:rsidP="00EC5235">
            <w:pPr>
              <w:snapToGrid w:val="0"/>
              <w:jc w:val="center"/>
            </w:pPr>
          </w:p>
        </w:tc>
        <w:tc>
          <w:tcPr>
            <w:tcW w:w="1837" w:type="dxa"/>
            <w:tcBorders>
              <w:top w:val="single" w:sz="4" w:space="0" w:color="000000"/>
              <w:left w:val="single" w:sz="4" w:space="0" w:color="000000"/>
              <w:bottom w:val="single" w:sz="4" w:space="0" w:color="000000"/>
            </w:tcBorders>
            <w:shd w:val="clear" w:color="auto" w:fill="auto"/>
          </w:tcPr>
          <w:p w14:paraId="52EB6E20" w14:textId="40F6E373" w:rsidR="00EC5235" w:rsidRDefault="00EC5235" w:rsidP="00EC5235">
            <w:pPr>
              <w:snapToGrid w:val="0"/>
              <w:jc w:val="center"/>
            </w:pP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CECAB5A" w14:textId="6A61B202" w:rsidR="00EC5235" w:rsidRDefault="00EC5235" w:rsidP="00EC5235">
            <w:pPr>
              <w:snapToGrid w:val="0"/>
              <w:jc w:val="center"/>
              <w:rPr>
                <w:b/>
              </w:rPr>
            </w:pPr>
          </w:p>
        </w:tc>
      </w:tr>
      <w:tr w:rsidR="00EC5235" w:rsidRPr="002855A8" w14:paraId="08BB1C6C" w14:textId="77777777" w:rsidTr="003D711D">
        <w:tc>
          <w:tcPr>
            <w:tcW w:w="3281" w:type="dxa"/>
            <w:tcBorders>
              <w:top w:val="single" w:sz="4" w:space="0" w:color="000000"/>
              <w:left w:val="single" w:sz="4" w:space="0" w:color="000000"/>
              <w:bottom w:val="single" w:sz="4" w:space="0" w:color="000000"/>
            </w:tcBorders>
            <w:shd w:val="clear" w:color="auto" w:fill="auto"/>
          </w:tcPr>
          <w:p w14:paraId="792D9DF8" w14:textId="3B3287A5" w:rsidR="00EC5235" w:rsidRDefault="00D71E40" w:rsidP="00EC5235">
            <w:r>
              <w:t xml:space="preserve">Kocaeli </w:t>
            </w:r>
            <w:r w:rsidR="00EC5235">
              <w:t>1.İcra Hukuk Mahkemesi</w:t>
            </w:r>
          </w:p>
        </w:tc>
        <w:tc>
          <w:tcPr>
            <w:tcW w:w="1838" w:type="dxa"/>
            <w:tcBorders>
              <w:top w:val="single" w:sz="4" w:space="0" w:color="000000"/>
              <w:left w:val="single" w:sz="4" w:space="0" w:color="000000"/>
              <w:bottom w:val="single" w:sz="4" w:space="0" w:color="000000"/>
            </w:tcBorders>
            <w:shd w:val="clear" w:color="auto" w:fill="auto"/>
          </w:tcPr>
          <w:p w14:paraId="66123205" w14:textId="3ECC1C0B" w:rsidR="00EC5235" w:rsidRDefault="00EC5235"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315DEA1" w14:textId="375CA923" w:rsidR="00EC5235" w:rsidRDefault="00EC5235"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90AA725" w14:textId="78D18711" w:rsidR="00EC5235" w:rsidRDefault="00EC5235" w:rsidP="00EC5235">
            <w:pPr>
              <w:snapToGrid w:val="0"/>
              <w:jc w:val="center"/>
              <w:rPr>
                <w:b/>
              </w:rPr>
            </w:pPr>
            <w:r>
              <w:rPr>
                <w:b/>
              </w:rPr>
              <w:t>-</w:t>
            </w:r>
          </w:p>
        </w:tc>
      </w:tr>
      <w:tr w:rsidR="00EC5235" w:rsidRPr="002855A8" w14:paraId="7C253E80" w14:textId="77777777" w:rsidTr="003D711D">
        <w:tc>
          <w:tcPr>
            <w:tcW w:w="3281" w:type="dxa"/>
            <w:tcBorders>
              <w:top w:val="single" w:sz="4" w:space="0" w:color="000000"/>
              <w:left w:val="single" w:sz="4" w:space="0" w:color="000000"/>
              <w:bottom w:val="single" w:sz="4" w:space="0" w:color="000000"/>
            </w:tcBorders>
            <w:shd w:val="clear" w:color="auto" w:fill="auto"/>
          </w:tcPr>
          <w:p w14:paraId="0D3E16E1" w14:textId="1C8A8CBA" w:rsidR="00EC5235" w:rsidRDefault="00D71E40" w:rsidP="00EC5235">
            <w:r>
              <w:t xml:space="preserve">Kocaeli </w:t>
            </w:r>
            <w:r w:rsidR="00EC5235">
              <w:t>2.İcra Hukuk Mahkemesi</w:t>
            </w:r>
          </w:p>
        </w:tc>
        <w:tc>
          <w:tcPr>
            <w:tcW w:w="1838" w:type="dxa"/>
            <w:tcBorders>
              <w:top w:val="single" w:sz="4" w:space="0" w:color="000000"/>
              <w:left w:val="single" w:sz="4" w:space="0" w:color="000000"/>
              <w:bottom w:val="single" w:sz="4" w:space="0" w:color="000000"/>
            </w:tcBorders>
            <w:shd w:val="clear" w:color="auto" w:fill="auto"/>
          </w:tcPr>
          <w:p w14:paraId="22007FB2" w14:textId="399045C5" w:rsidR="00EC5235" w:rsidRDefault="005E2C0E"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82F8DDC" w14:textId="738A3AAF" w:rsidR="00EC5235" w:rsidRDefault="005E2C0E"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361DB42" w14:textId="721396B7" w:rsidR="00EC5235" w:rsidRDefault="00EC5235" w:rsidP="00EC5235">
            <w:pPr>
              <w:snapToGrid w:val="0"/>
              <w:rPr>
                <w:b/>
              </w:rPr>
            </w:pPr>
            <w:r>
              <w:rPr>
                <w:b/>
              </w:rPr>
              <w:t xml:space="preserve">             </w:t>
            </w:r>
            <w:r w:rsidR="005E2C0E">
              <w:rPr>
                <w:b/>
              </w:rPr>
              <w:t xml:space="preserve"> </w:t>
            </w:r>
            <w:r>
              <w:rPr>
                <w:b/>
              </w:rPr>
              <w:t xml:space="preserve"> </w:t>
            </w:r>
            <w:r w:rsidR="005E2C0E">
              <w:rPr>
                <w:b/>
              </w:rPr>
              <w:t>-</w:t>
            </w:r>
          </w:p>
        </w:tc>
      </w:tr>
      <w:tr w:rsidR="00EC5235" w:rsidRPr="002855A8" w14:paraId="7661B34E" w14:textId="77777777" w:rsidTr="003D711D">
        <w:tc>
          <w:tcPr>
            <w:tcW w:w="3281" w:type="dxa"/>
            <w:tcBorders>
              <w:top w:val="single" w:sz="4" w:space="0" w:color="000000"/>
              <w:left w:val="single" w:sz="4" w:space="0" w:color="000000"/>
              <w:bottom w:val="single" w:sz="4" w:space="0" w:color="000000"/>
            </w:tcBorders>
            <w:shd w:val="clear" w:color="auto" w:fill="auto"/>
          </w:tcPr>
          <w:p w14:paraId="3BDBB84D" w14:textId="0A456F80" w:rsidR="00EC5235" w:rsidRDefault="00D71E40" w:rsidP="00EC5235">
            <w:r>
              <w:t xml:space="preserve">Kocaeli </w:t>
            </w:r>
            <w:r w:rsidR="00EC5235">
              <w:t>3.İcra Hukuk Mahkemesi</w:t>
            </w:r>
          </w:p>
        </w:tc>
        <w:tc>
          <w:tcPr>
            <w:tcW w:w="1838" w:type="dxa"/>
            <w:tcBorders>
              <w:top w:val="single" w:sz="4" w:space="0" w:color="000000"/>
              <w:left w:val="single" w:sz="4" w:space="0" w:color="000000"/>
              <w:bottom w:val="single" w:sz="4" w:space="0" w:color="000000"/>
            </w:tcBorders>
            <w:shd w:val="clear" w:color="auto" w:fill="auto"/>
          </w:tcPr>
          <w:p w14:paraId="773A28ED" w14:textId="41616DA9" w:rsidR="00EC5235" w:rsidRDefault="00D73A24"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D410CD4" w14:textId="51B8C2B6" w:rsidR="00EC5235" w:rsidRDefault="00D73A24" w:rsidP="00EC5235">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395D6E4" w14:textId="6219413E" w:rsidR="00EC5235" w:rsidRDefault="00D73A24" w:rsidP="00EC5235">
            <w:pPr>
              <w:snapToGrid w:val="0"/>
              <w:jc w:val="center"/>
              <w:rPr>
                <w:b/>
              </w:rPr>
            </w:pPr>
            <w:r>
              <w:rPr>
                <w:b/>
              </w:rPr>
              <w:t>1</w:t>
            </w:r>
          </w:p>
        </w:tc>
      </w:tr>
      <w:tr w:rsidR="00D73A24" w:rsidRPr="002855A8" w14:paraId="73720A43" w14:textId="77777777" w:rsidTr="003D711D">
        <w:tc>
          <w:tcPr>
            <w:tcW w:w="3281" w:type="dxa"/>
            <w:tcBorders>
              <w:top w:val="single" w:sz="4" w:space="0" w:color="000000"/>
              <w:left w:val="single" w:sz="4" w:space="0" w:color="000000"/>
              <w:bottom w:val="single" w:sz="4" w:space="0" w:color="000000"/>
            </w:tcBorders>
            <w:shd w:val="clear" w:color="auto" w:fill="auto"/>
          </w:tcPr>
          <w:p w14:paraId="5E9649B3" w14:textId="24D33042" w:rsidR="00D73A24" w:rsidRDefault="00D71E40" w:rsidP="00EC5235">
            <w:r>
              <w:t xml:space="preserve">Kocaeli </w:t>
            </w:r>
            <w:r w:rsidR="00D73A24">
              <w:t>3.İcra Ceza Mahkemesi</w:t>
            </w:r>
          </w:p>
        </w:tc>
        <w:tc>
          <w:tcPr>
            <w:tcW w:w="1838" w:type="dxa"/>
            <w:tcBorders>
              <w:top w:val="single" w:sz="4" w:space="0" w:color="000000"/>
              <w:left w:val="single" w:sz="4" w:space="0" w:color="000000"/>
              <w:bottom w:val="single" w:sz="4" w:space="0" w:color="000000"/>
            </w:tcBorders>
            <w:shd w:val="clear" w:color="auto" w:fill="auto"/>
          </w:tcPr>
          <w:p w14:paraId="46964593" w14:textId="0A32D228" w:rsidR="00D73A24" w:rsidRDefault="00D73A24"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DF7E150" w14:textId="5AB50C31" w:rsidR="00D73A24" w:rsidRDefault="00D73A24"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98B636B" w14:textId="6EA18E76" w:rsidR="00D73A24" w:rsidRDefault="00D73A24" w:rsidP="00EC5235">
            <w:pPr>
              <w:snapToGrid w:val="0"/>
              <w:jc w:val="center"/>
              <w:rPr>
                <w:b/>
              </w:rPr>
            </w:pPr>
            <w:r>
              <w:rPr>
                <w:b/>
              </w:rPr>
              <w:t>-</w:t>
            </w:r>
          </w:p>
        </w:tc>
      </w:tr>
      <w:tr w:rsidR="00EC5235" w:rsidRPr="002855A8" w14:paraId="2D8FF944" w14:textId="77777777" w:rsidTr="003D711D">
        <w:tc>
          <w:tcPr>
            <w:tcW w:w="3281" w:type="dxa"/>
            <w:tcBorders>
              <w:top w:val="single" w:sz="4" w:space="0" w:color="000000"/>
              <w:left w:val="single" w:sz="4" w:space="0" w:color="000000"/>
              <w:bottom w:val="single" w:sz="4" w:space="0" w:color="000000"/>
            </w:tcBorders>
            <w:shd w:val="clear" w:color="auto" w:fill="auto"/>
          </w:tcPr>
          <w:p w14:paraId="0169093A" w14:textId="54EF14A4" w:rsidR="00EC5235" w:rsidRDefault="00D71E40" w:rsidP="00EC5235">
            <w:r>
              <w:t xml:space="preserve">Kocaeli </w:t>
            </w:r>
            <w:r w:rsidR="00EC5235">
              <w:t>1.Tüketici Mahkemesi</w:t>
            </w:r>
          </w:p>
        </w:tc>
        <w:tc>
          <w:tcPr>
            <w:tcW w:w="1838" w:type="dxa"/>
            <w:tcBorders>
              <w:top w:val="single" w:sz="4" w:space="0" w:color="000000"/>
              <w:left w:val="single" w:sz="4" w:space="0" w:color="000000"/>
              <w:bottom w:val="single" w:sz="4" w:space="0" w:color="000000"/>
            </w:tcBorders>
            <w:shd w:val="clear" w:color="auto" w:fill="auto"/>
          </w:tcPr>
          <w:p w14:paraId="3593B011" w14:textId="65ACB99B" w:rsidR="00EC5235" w:rsidRDefault="001E36FA"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DD64647" w14:textId="2E595A62" w:rsidR="00EC5235" w:rsidRDefault="001E36FA"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0530FC0" w14:textId="34ED2ABC" w:rsidR="00EC5235" w:rsidRDefault="001E36FA" w:rsidP="00EC5235">
            <w:pPr>
              <w:snapToGrid w:val="0"/>
              <w:jc w:val="center"/>
              <w:rPr>
                <w:b/>
              </w:rPr>
            </w:pPr>
            <w:r>
              <w:rPr>
                <w:b/>
              </w:rPr>
              <w:t>-</w:t>
            </w:r>
          </w:p>
        </w:tc>
      </w:tr>
      <w:tr w:rsidR="00EC5235" w:rsidRPr="002855A8" w14:paraId="10900FAE" w14:textId="77777777" w:rsidTr="003D711D">
        <w:tc>
          <w:tcPr>
            <w:tcW w:w="3281" w:type="dxa"/>
            <w:tcBorders>
              <w:top w:val="single" w:sz="4" w:space="0" w:color="000000"/>
              <w:left w:val="single" w:sz="4" w:space="0" w:color="000000"/>
              <w:bottom w:val="single" w:sz="4" w:space="0" w:color="000000"/>
            </w:tcBorders>
            <w:shd w:val="clear" w:color="auto" w:fill="auto"/>
          </w:tcPr>
          <w:p w14:paraId="15367A59" w14:textId="72F7A80C" w:rsidR="00EC5235" w:rsidRDefault="00D71E40" w:rsidP="00EC5235">
            <w:r>
              <w:t xml:space="preserve">Kocaeli </w:t>
            </w:r>
            <w:r w:rsidR="00EC5235">
              <w:t>2.Tüketici Mahkemesi</w:t>
            </w:r>
          </w:p>
        </w:tc>
        <w:tc>
          <w:tcPr>
            <w:tcW w:w="1838" w:type="dxa"/>
            <w:tcBorders>
              <w:top w:val="single" w:sz="4" w:space="0" w:color="000000"/>
              <w:left w:val="single" w:sz="4" w:space="0" w:color="000000"/>
              <w:bottom w:val="single" w:sz="4" w:space="0" w:color="000000"/>
            </w:tcBorders>
            <w:shd w:val="clear" w:color="auto" w:fill="auto"/>
          </w:tcPr>
          <w:p w14:paraId="6600621A" w14:textId="79280974" w:rsidR="00EC5235" w:rsidRDefault="00EC5235"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7C05B02" w14:textId="0FFFB2F6" w:rsidR="00EC5235" w:rsidRDefault="00EC5235"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9703437" w14:textId="5F8138BE" w:rsidR="00EC5235" w:rsidRDefault="00EC5235" w:rsidP="00EC5235">
            <w:pPr>
              <w:snapToGrid w:val="0"/>
              <w:jc w:val="center"/>
              <w:rPr>
                <w:b/>
              </w:rPr>
            </w:pPr>
            <w:r>
              <w:rPr>
                <w:b/>
              </w:rPr>
              <w:t>-</w:t>
            </w:r>
          </w:p>
        </w:tc>
      </w:tr>
      <w:tr w:rsidR="00EC5235" w:rsidRPr="002855A8" w14:paraId="24D2BDE0" w14:textId="77777777" w:rsidTr="003D711D">
        <w:tc>
          <w:tcPr>
            <w:tcW w:w="3281" w:type="dxa"/>
            <w:tcBorders>
              <w:top w:val="single" w:sz="4" w:space="0" w:color="000000"/>
              <w:left w:val="single" w:sz="4" w:space="0" w:color="000000"/>
              <w:bottom w:val="single" w:sz="4" w:space="0" w:color="000000"/>
            </w:tcBorders>
            <w:shd w:val="clear" w:color="auto" w:fill="auto"/>
          </w:tcPr>
          <w:p w14:paraId="66265246" w14:textId="15BE24A1" w:rsidR="00EC5235" w:rsidRDefault="00D71E40" w:rsidP="00EC5235">
            <w:r>
              <w:lastRenderedPageBreak/>
              <w:t xml:space="preserve">Kocaeli </w:t>
            </w:r>
            <w:proofErr w:type="spellStart"/>
            <w:r>
              <w:t>Kocaeli</w:t>
            </w:r>
            <w:proofErr w:type="spellEnd"/>
            <w:r>
              <w:t xml:space="preserve"> </w:t>
            </w:r>
            <w:r w:rsidR="00EC5235">
              <w:t>1.Asliye Ticaret Mahkemesi</w:t>
            </w:r>
          </w:p>
        </w:tc>
        <w:tc>
          <w:tcPr>
            <w:tcW w:w="1838" w:type="dxa"/>
            <w:tcBorders>
              <w:top w:val="single" w:sz="4" w:space="0" w:color="000000"/>
              <w:left w:val="single" w:sz="4" w:space="0" w:color="000000"/>
              <w:bottom w:val="single" w:sz="4" w:space="0" w:color="000000"/>
            </w:tcBorders>
            <w:shd w:val="clear" w:color="auto" w:fill="auto"/>
          </w:tcPr>
          <w:p w14:paraId="672F3A5E" w14:textId="596F1FFB" w:rsidR="00EC5235" w:rsidRDefault="003A2E88"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9DF1A6B" w14:textId="172AD274" w:rsidR="00EC5235" w:rsidRDefault="003A2E88"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F052E6D" w14:textId="60D85FB1" w:rsidR="00EC5235" w:rsidRDefault="003A2E88" w:rsidP="00EC5235">
            <w:pPr>
              <w:snapToGrid w:val="0"/>
              <w:jc w:val="center"/>
              <w:rPr>
                <w:b/>
              </w:rPr>
            </w:pPr>
            <w:r>
              <w:rPr>
                <w:b/>
              </w:rPr>
              <w:t>-</w:t>
            </w:r>
          </w:p>
        </w:tc>
      </w:tr>
      <w:tr w:rsidR="00EC5235" w:rsidRPr="002855A8" w14:paraId="7CD72F3D" w14:textId="77777777" w:rsidTr="003D711D">
        <w:tc>
          <w:tcPr>
            <w:tcW w:w="3281" w:type="dxa"/>
            <w:tcBorders>
              <w:top w:val="single" w:sz="4" w:space="0" w:color="000000"/>
              <w:left w:val="single" w:sz="4" w:space="0" w:color="000000"/>
              <w:bottom w:val="single" w:sz="4" w:space="0" w:color="000000"/>
            </w:tcBorders>
            <w:shd w:val="clear" w:color="auto" w:fill="auto"/>
          </w:tcPr>
          <w:p w14:paraId="15CA4E4D" w14:textId="3A900137" w:rsidR="00EC5235" w:rsidRDefault="00D71E40" w:rsidP="00EC5235">
            <w:r>
              <w:t xml:space="preserve">Kocaeli </w:t>
            </w:r>
            <w:r w:rsidR="00EC5235">
              <w:t>2.Asliye Ticaret Mahkemesi</w:t>
            </w:r>
          </w:p>
        </w:tc>
        <w:tc>
          <w:tcPr>
            <w:tcW w:w="1838" w:type="dxa"/>
            <w:tcBorders>
              <w:top w:val="single" w:sz="4" w:space="0" w:color="000000"/>
              <w:left w:val="single" w:sz="4" w:space="0" w:color="000000"/>
              <w:bottom w:val="single" w:sz="4" w:space="0" w:color="000000"/>
            </w:tcBorders>
            <w:shd w:val="clear" w:color="auto" w:fill="auto"/>
          </w:tcPr>
          <w:p w14:paraId="0D2AA908" w14:textId="78310234" w:rsidR="00EC5235" w:rsidRDefault="002B6BE0" w:rsidP="00EC523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8A34F34" w14:textId="0B2E72F7" w:rsidR="00EC5235" w:rsidRDefault="002B6BE0" w:rsidP="00EC523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C2259AD" w14:textId="0FFD1AC4" w:rsidR="00EC5235" w:rsidRDefault="002B6BE0" w:rsidP="00EC5235">
            <w:pPr>
              <w:snapToGrid w:val="0"/>
              <w:jc w:val="center"/>
              <w:rPr>
                <w:b/>
              </w:rPr>
            </w:pPr>
            <w:r>
              <w:rPr>
                <w:b/>
              </w:rPr>
              <w:t>-</w:t>
            </w:r>
          </w:p>
        </w:tc>
      </w:tr>
    </w:tbl>
    <w:p w14:paraId="25BA62F4" w14:textId="51C44B59" w:rsidR="00FB246E" w:rsidRPr="00A96E0F" w:rsidRDefault="00A96E0F" w:rsidP="00FB246E">
      <w:pPr>
        <w:widowControl w:val="0"/>
        <w:tabs>
          <w:tab w:val="left" w:pos="709"/>
        </w:tabs>
        <w:spacing w:line="240" w:lineRule="exact"/>
        <w:ind w:firstLine="540"/>
        <w:rPr>
          <w:sz w:val="16"/>
          <w:szCs w:val="16"/>
          <w:lang w:eastAsia="tr-TR"/>
        </w:rPr>
      </w:pPr>
      <w:r w:rsidRPr="00A96E0F">
        <w:rPr>
          <w:sz w:val="16"/>
          <w:szCs w:val="16"/>
          <w:lang w:eastAsia="tr-TR"/>
        </w:rPr>
        <w:tab/>
      </w:r>
    </w:p>
    <w:p w14:paraId="58A7C670" w14:textId="37749420" w:rsidR="00FB246E" w:rsidRDefault="00FB246E" w:rsidP="00A96E0F">
      <w:pPr>
        <w:pStyle w:val="DipnotMetni"/>
        <w:jc w:val="both"/>
        <w:rPr>
          <w:sz w:val="16"/>
          <w:szCs w:val="16"/>
          <w:lang w:eastAsia="tr-TR"/>
        </w:rPr>
      </w:pPr>
    </w:p>
    <w:p w14:paraId="0E635683" w14:textId="13FA8CA0" w:rsidR="00FB246E" w:rsidRDefault="00FB246E" w:rsidP="00A96E0F">
      <w:pPr>
        <w:pStyle w:val="DipnotMetni"/>
        <w:jc w:val="both"/>
        <w:rPr>
          <w:sz w:val="16"/>
          <w:szCs w:val="16"/>
          <w:lang w:eastAsia="tr-TR"/>
        </w:rPr>
      </w:pPr>
    </w:p>
    <w:p w14:paraId="0DF18FF9" w14:textId="072CFFA1" w:rsidR="00FB246E" w:rsidRDefault="00FB246E" w:rsidP="00A96E0F">
      <w:pPr>
        <w:pStyle w:val="DipnotMetni"/>
        <w:jc w:val="both"/>
        <w:rPr>
          <w:sz w:val="16"/>
          <w:szCs w:val="16"/>
          <w:lang w:eastAsia="tr-TR"/>
        </w:rPr>
      </w:pPr>
    </w:p>
    <w:p w14:paraId="6457717E" w14:textId="09A9DCD9" w:rsidR="00FB246E" w:rsidRDefault="00FB246E" w:rsidP="00A96E0F">
      <w:pPr>
        <w:pStyle w:val="DipnotMetni"/>
        <w:jc w:val="both"/>
        <w:rPr>
          <w:sz w:val="16"/>
          <w:szCs w:val="16"/>
          <w:lang w:eastAsia="tr-TR"/>
        </w:rPr>
      </w:pPr>
    </w:p>
    <w:p w14:paraId="548A1DCA" w14:textId="51A5A79F" w:rsidR="00FB246E" w:rsidRDefault="00FB246E" w:rsidP="00A96E0F">
      <w:pPr>
        <w:pStyle w:val="DipnotMetni"/>
        <w:jc w:val="both"/>
        <w:rPr>
          <w:sz w:val="16"/>
          <w:szCs w:val="16"/>
          <w:lang w:eastAsia="tr-TR"/>
        </w:rPr>
      </w:pPr>
    </w:p>
    <w:p w14:paraId="5B1C656A" w14:textId="6B6B6780" w:rsidR="00FB246E" w:rsidRDefault="00FB246E" w:rsidP="00A96E0F">
      <w:pPr>
        <w:pStyle w:val="DipnotMetni"/>
        <w:jc w:val="both"/>
        <w:rPr>
          <w:sz w:val="16"/>
          <w:szCs w:val="16"/>
          <w:lang w:eastAsia="tr-TR"/>
        </w:rPr>
      </w:pPr>
    </w:p>
    <w:p w14:paraId="126E8B18" w14:textId="77777777" w:rsidR="00FB246E" w:rsidRPr="00A96E0F" w:rsidRDefault="00FB246E" w:rsidP="00A96E0F">
      <w:pPr>
        <w:pStyle w:val="DipnotMetni"/>
        <w:jc w:val="both"/>
        <w:rPr>
          <w:sz w:val="16"/>
          <w:szCs w:val="16"/>
          <w:lang w:eastAsia="tr-TR"/>
        </w:rPr>
      </w:pPr>
    </w:p>
    <w:p w14:paraId="5903473E" w14:textId="77777777" w:rsidR="00211037" w:rsidRPr="008F4F98" w:rsidRDefault="00211037" w:rsidP="00A67ABD">
      <w:pPr>
        <w:numPr>
          <w:ilvl w:val="0"/>
          <w:numId w:val="5"/>
        </w:numPr>
        <w:ind w:left="567"/>
        <w:jc w:val="both"/>
        <w:rPr>
          <w:b/>
          <w:color w:val="C00000"/>
        </w:rPr>
      </w:pPr>
      <w:r>
        <w:rPr>
          <w:b/>
          <w:color w:val="C00000"/>
        </w:rPr>
        <w:t xml:space="preserve"> </w:t>
      </w:r>
      <w:r w:rsidRPr="008F4F98">
        <w:rPr>
          <w:b/>
          <w:color w:val="C00000"/>
        </w:rPr>
        <w:t>Temyiz ve İstinaf İncelemelerine Giden Dosya Sayıları</w:t>
      </w:r>
    </w:p>
    <w:p w14:paraId="6DD0FC8C" w14:textId="77777777" w:rsidR="00211037" w:rsidRPr="00652ABF" w:rsidRDefault="00211037" w:rsidP="00211037">
      <w:pPr>
        <w:ind w:left="1416"/>
        <w:jc w:val="both"/>
        <w:rPr>
          <w:b/>
          <w:color w:val="00B050"/>
        </w:rPr>
      </w:pPr>
    </w:p>
    <w:tbl>
      <w:tblPr>
        <w:tblW w:w="9347" w:type="dxa"/>
        <w:tblInd w:w="-5" w:type="dxa"/>
        <w:tblLayout w:type="fixed"/>
        <w:tblLook w:val="0000" w:firstRow="0" w:lastRow="0" w:firstColumn="0" w:lastColumn="0" w:noHBand="0" w:noVBand="0"/>
      </w:tblPr>
      <w:tblGrid>
        <w:gridCol w:w="2835"/>
        <w:gridCol w:w="661"/>
        <w:gridCol w:w="851"/>
        <w:gridCol w:w="850"/>
        <w:gridCol w:w="1168"/>
        <w:gridCol w:w="959"/>
        <w:gridCol w:w="1275"/>
        <w:gridCol w:w="748"/>
      </w:tblGrid>
      <w:tr w:rsidR="00211037" w:rsidRPr="00652ABF" w14:paraId="0763F2CE" w14:textId="77777777" w:rsidTr="00805121">
        <w:tc>
          <w:tcPr>
            <w:tcW w:w="9347" w:type="dxa"/>
            <w:gridSpan w:val="8"/>
            <w:tcBorders>
              <w:top w:val="single" w:sz="4" w:space="0" w:color="000000"/>
              <w:left w:val="single" w:sz="4" w:space="0" w:color="000000"/>
              <w:bottom w:val="single" w:sz="4" w:space="0" w:color="000000"/>
              <w:right w:val="single" w:sz="4" w:space="0" w:color="000000"/>
            </w:tcBorders>
            <w:shd w:val="clear" w:color="auto" w:fill="C00000"/>
          </w:tcPr>
          <w:p w14:paraId="05757DB3" w14:textId="77777777" w:rsidR="00211037" w:rsidRPr="00652ABF" w:rsidRDefault="00211037" w:rsidP="003D711D">
            <w:pPr>
              <w:jc w:val="center"/>
              <w:rPr>
                <w:color w:val="00B050"/>
              </w:rPr>
            </w:pPr>
            <w:r w:rsidRPr="008F4F98">
              <w:rPr>
                <w:b/>
                <w:color w:val="FFFFFF" w:themeColor="background1"/>
              </w:rPr>
              <w:t>Temyiz İncelemesine Giden Dosya Bilgileri</w:t>
            </w:r>
          </w:p>
        </w:tc>
      </w:tr>
      <w:tr w:rsidR="00211037" w14:paraId="2087ADC6" w14:textId="77777777" w:rsidTr="00805121">
        <w:tc>
          <w:tcPr>
            <w:tcW w:w="2835" w:type="dxa"/>
            <w:tcBorders>
              <w:top w:val="single" w:sz="4" w:space="0" w:color="000000"/>
              <w:left w:val="single" w:sz="4" w:space="0" w:color="000000"/>
              <w:bottom w:val="single" w:sz="4" w:space="0" w:color="000000"/>
            </w:tcBorders>
            <w:shd w:val="clear" w:color="auto" w:fill="auto"/>
          </w:tcPr>
          <w:p w14:paraId="206673D9" w14:textId="77777777" w:rsidR="00211037" w:rsidRPr="007011CB" w:rsidRDefault="00211037" w:rsidP="003D711D">
            <w:pPr>
              <w:jc w:val="center"/>
              <w:rPr>
                <w:b/>
                <w:sz w:val="20"/>
                <w:szCs w:val="20"/>
              </w:rPr>
            </w:pPr>
            <w:r w:rsidRPr="007011CB">
              <w:rPr>
                <w:b/>
                <w:sz w:val="20"/>
                <w:szCs w:val="20"/>
              </w:rPr>
              <w:t>Mahkeme</w:t>
            </w:r>
          </w:p>
        </w:tc>
        <w:tc>
          <w:tcPr>
            <w:tcW w:w="661" w:type="dxa"/>
            <w:tcBorders>
              <w:top w:val="single" w:sz="4" w:space="0" w:color="000000"/>
              <w:left w:val="single" w:sz="4" w:space="0" w:color="000000"/>
              <w:bottom w:val="single" w:sz="4" w:space="0" w:color="000000"/>
            </w:tcBorders>
            <w:shd w:val="clear" w:color="auto" w:fill="auto"/>
          </w:tcPr>
          <w:p w14:paraId="1577095A" w14:textId="77777777" w:rsidR="00211037" w:rsidRPr="007011CB" w:rsidRDefault="00211037" w:rsidP="003D711D">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12AE7A0B" w14:textId="77777777" w:rsidR="00211037" w:rsidRPr="007011CB" w:rsidRDefault="00211037" w:rsidP="003D711D">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4A8CC240" w14:textId="77777777" w:rsidR="00211037" w:rsidRPr="007011CB" w:rsidRDefault="00211037" w:rsidP="003D711D">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1504EB51" w14:textId="77777777" w:rsidR="00211037" w:rsidRPr="007011CB" w:rsidRDefault="00211037" w:rsidP="003D711D">
            <w:pPr>
              <w:jc w:val="center"/>
              <w:rPr>
                <w:b/>
                <w:sz w:val="20"/>
                <w:szCs w:val="20"/>
              </w:rPr>
            </w:pPr>
            <w:r w:rsidRPr="007011CB">
              <w:rPr>
                <w:b/>
                <w:sz w:val="20"/>
                <w:szCs w:val="20"/>
              </w:rPr>
              <w:t>Düzelterek</w:t>
            </w:r>
          </w:p>
          <w:p w14:paraId="78C442A3" w14:textId="77777777" w:rsidR="00211037" w:rsidRPr="007011CB" w:rsidRDefault="00211037" w:rsidP="003D711D">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1C3D5A9B" w14:textId="77777777" w:rsidR="00211037" w:rsidRPr="007011CB" w:rsidRDefault="00211037" w:rsidP="003D711D">
            <w:pPr>
              <w:jc w:val="center"/>
              <w:rPr>
                <w:b/>
                <w:sz w:val="20"/>
                <w:szCs w:val="20"/>
              </w:rPr>
            </w:pPr>
            <w:r w:rsidRPr="007011CB">
              <w:rPr>
                <w:b/>
                <w:sz w:val="20"/>
                <w:szCs w:val="20"/>
              </w:rPr>
              <w:t>Geri</w:t>
            </w:r>
          </w:p>
          <w:p w14:paraId="78C9BBA8" w14:textId="77777777" w:rsidR="00211037" w:rsidRPr="007011CB" w:rsidRDefault="00211037" w:rsidP="003D711D">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6E310394" w14:textId="77777777" w:rsidR="00211037" w:rsidRPr="007011CB" w:rsidRDefault="00211037" w:rsidP="003D711D">
            <w:pPr>
              <w:jc w:val="center"/>
              <w:rPr>
                <w:b/>
                <w:color w:val="FFFFFF"/>
                <w:sz w:val="20"/>
                <w:szCs w:val="20"/>
              </w:rPr>
            </w:pPr>
            <w:r w:rsidRPr="007011CB">
              <w:rPr>
                <w:b/>
                <w:sz w:val="20"/>
                <w:szCs w:val="20"/>
              </w:rPr>
              <w:t>Yargıtay’da</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6963462A" w14:textId="77777777" w:rsidR="00211037" w:rsidRPr="007011CB" w:rsidRDefault="00211037" w:rsidP="003D711D">
            <w:pPr>
              <w:jc w:val="center"/>
              <w:rPr>
                <w:sz w:val="20"/>
                <w:szCs w:val="20"/>
              </w:rPr>
            </w:pPr>
            <w:r w:rsidRPr="007011CB">
              <w:rPr>
                <w:b/>
                <w:color w:val="FFFFFF"/>
                <w:sz w:val="20"/>
                <w:szCs w:val="20"/>
              </w:rPr>
              <w:t>Giden</w:t>
            </w:r>
          </w:p>
        </w:tc>
      </w:tr>
      <w:tr w:rsidR="00211037" w14:paraId="23236498" w14:textId="77777777" w:rsidTr="00805121">
        <w:tc>
          <w:tcPr>
            <w:tcW w:w="2835" w:type="dxa"/>
            <w:tcBorders>
              <w:top w:val="single" w:sz="4" w:space="0" w:color="000000"/>
              <w:left w:val="single" w:sz="4" w:space="0" w:color="000000"/>
              <w:bottom w:val="single" w:sz="4" w:space="0" w:color="000000"/>
            </w:tcBorders>
            <w:shd w:val="clear" w:color="auto" w:fill="F2F2F2"/>
          </w:tcPr>
          <w:p w14:paraId="102249B8" w14:textId="418B74D2" w:rsidR="00211037" w:rsidRPr="007011CB" w:rsidRDefault="00D71E40" w:rsidP="003D711D">
            <w:pPr>
              <w:rPr>
                <w:sz w:val="22"/>
                <w:szCs w:val="22"/>
              </w:rPr>
            </w:pPr>
            <w:r>
              <w:t xml:space="preserve">Kocaeli </w:t>
            </w:r>
            <w:r w:rsidR="00211037">
              <w:rPr>
                <w:sz w:val="22"/>
                <w:szCs w:val="22"/>
              </w:rPr>
              <w:t>1.</w:t>
            </w:r>
            <w:r w:rsidR="00211037" w:rsidRPr="007011CB">
              <w:rPr>
                <w:sz w:val="22"/>
                <w:szCs w:val="22"/>
              </w:rPr>
              <w:t>Ağır Ceza Mahkemesi</w:t>
            </w:r>
          </w:p>
        </w:tc>
        <w:tc>
          <w:tcPr>
            <w:tcW w:w="661" w:type="dxa"/>
            <w:tcBorders>
              <w:top w:val="single" w:sz="4" w:space="0" w:color="000000"/>
              <w:left w:val="single" w:sz="4" w:space="0" w:color="000000"/>
              <w:bottom w:val="single" w:sz="4" w:space="0" w:color="000000"/>
            </w:tcBorders>
            <w:shd w:val="clear" w:color="auto" w:fill="F2F2F2"/>
          </w:tcPr>
          <w:p w14:paraId="0E72C195" w14:textId="2269BFB7" w:rsidR="00211037" w:rsidRDefault="00F617F9"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3792B45" w14:textId="4DECA6C5" w:rsidR="00211037" w:rsidRDefault="00F617F9" w:rsidP="003A2E88">
            <w:pPr>
              <w:snapToGrid w:val="0"/>
              <w:jc w:val="center"/>
            </w:pPr>
            <w:r>
              <w:t>5</w:t>
            </w:r>
          </w:p>
        </w:tc>
        <w:tc>
          <w:tcPr>
            <w:tcW w:w="850" w:type="dxa"/>
            <w:tcBorders>
              <w:top w:val="single" w:sz="4" w:space="0" w:color="000000"/>
              <w:left w:val="single" w:sz="4" w:space="0" w:color="000000"/>
              <w:bottom w:val="single" w:sz="4" w:space="0" w:color="000000"/>
            </w:tcBorders>
            <w:shd w:val="clear" w:color="auto" w:fill="F2F2F2"/>
          </w:tcPr>
          <w:p w14:paraId="3A7DF479" w14:textId="0AC6C4DD" w:rsidR="00211037" w:rsidRDefault="00F617F9" w:rsidP="003A2E88">
            <w:pPr>
              <w:snapToGrid w:val="0"/>
              <w:jc w:val="center"/>
            </w:pPr>
            <w:r>
              <w:t>2</w:t>
            </w:r>
          </w:p>
        </w:tc>
        <w:tc>
          <w:tcPr>
            <w:tcW w:w="1168" w:type="dxa"/>
            <w:tcBorders>
              <w:top w:val="single" w:sz="4" w:space="0" w:color="000000"/>
              <w:left w:val="single" w:sz="4" w:space="0" w:color="000000"/>
              <w:bottom w:val="single" w:sz="4" w:space="0" w:color="000000"/>
            </w:tcBorders>
            <w:shd w:val="clear" w:color="auto" w:fill="F2F2F2"/>
          </w:tcPr>
          <w:p w14:paraId="0D1889D8" w14:textId="067AF7FA" w:rsidR="00211037" w:rsidRDefault="00F617F9"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16CECAE" w14:textId="3687F34F" w:rsidR="00211037" w:rsidRDefault="00F617F9"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4AC06E15" w14:textId="17F40B1A" w:rsidR="00211037" w:rsidRDefault="00F617F9" w:rsidP="003A2E88">
            <w:pPr>
              <w:snapToGrid w:val="0"/>
              <w:jc w:val="center"/>
            </w:pPr>
            <w:r>
              <w:t>27</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534BEF2D" w14:textId="198567C0" w:rsidR="00211037" w:rsidRDefault="00F617F9" w:rsidP="003A2E88">
            <w:pPr>
              <w:snapToGrid w:val="0"/>
              <w:jc w:val="center"/>
              <w:rPr>
                <w:b/>
                <w:color w:val="FFFFFF"/>
              </w:rPr>
            </w:pPr>
            <w:r>
              <w:rPr>
                <w:b/>
                <w:color w:val="FFFFFF"/>
              </w:rPr>
              <w:t>34</w:t>
            </w:r>
          </w:p>
        </w:tc>
      </w:tr>
      <w:tr w:rsidR="00211037" w14:paraId="398FF848" w14:textId="77777777" w:rsidTr="00805121">
        <w:tc>
          <w:tcPr>
            <w:tcW w:w="2835" w:type="dxa"/>
            <w:tcBorders>
              <w:top w:val="single" w:sz="4" w:space="0" w:color="000000"/>
              <w:left w:val="single" w:sz="4" w:space="0" w:color="000000"/>
              <w:bottom w:val="single" w:sz="4" w:space="0" w:color="000000"/>
            </w:tcBorders>
            <w:shd w:val="clear" w:color="auto" w:fill="F2F2F2"/>
          </w:tcPr>
          <w:p w14:paraId="1FD6ED7E" w14:textId="1E0D6DF7" w:rsidR="00211037" w:rsidRDefault="00D71E40" w:rsidP="003D711D">
            <w:pPr>
              <w:rPr>
                <w:sz w:val="22"/>
                <w:szCs w:val="22"/>
              </w:rPr>
            </w:pPr>
            <w:r>
              <w:t xml:space="preserve">Kocaeli </w:t>
            </w:r>
            <w:r w:rsidR="00211037">
              <w:rPr>
                <w:sz w:val="22"/>
                <w:szCs w:val="22"/>
              </w:rPr>
              <w:t>2.</w:t>
            </w:r>
            <w:r w:rsidR="00211037" w:rsidRPr="007011CB">
              <w:rPr>
                <w:sz w:val="22"/>
                <w:szCs w:val="22"/>
              </w:rPr>
              <w:t>Ağır Ceza Mahkemesi</w:t>
            </w:r>
          </w:p>
        </w:tc>
        <w:tc>
          <w:tcPr>
            <w:tcW w:w="661" w:type="dxa"/>
            <w:tcBorders>
              <w:top w:val="single" w:sz="4" w:space="0" w:color="000000"/>
              <w:left w:val="single" w:sz="4" w:space="0" w:color="000000"/>
              <w:bottom w:val="single" w:sz="4" w:space="0" w:color="000000"/>
            </w:tcBorders>
            <w:shd w:val="clear" w:color="auto" w:fill="F2F2F2"/>
          </w:tcPr>
          <w:p w14:paraId="1361BF30" w14:textId="234F647C" w:rsidR="00211037" w:rsidRDefault="008F0F0D"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27F041B2" w14:textId="37CEA930" w:rsidR="00211037" w:rsidRDefault="008F0F0D" w:rsidP="003A2E88">
            <w:pPr>
              <w:snapToGrid w:val="0"/>
              <w:jc w:val="center"/>
            </w:pPr>
            <w:r>
              <w:t>2</w:t>
            </w:r>
          </w:p>
        </w:tc>
        <w:tc>
          <w:tcPr>
            <w:tcW w:w="850" w:type="dxa"/>
            <w:tcBorders>
              <w:top w:val="single" w:sz="4" w:space="0" w:color="000000"/>
              <w:left w:val="single" w:sz="4" w:space="0" w:color="000000"/>
              <w:bottom w:val="single" w:sz="4" w:space="0" w:color="000000"/>
            </w:tcBorders>
            <w:shd w:val="clear" w:color="auto" w:fill="F2F2F2"/>
          </w:tcPr>
          <w:p w14:paraId="4715186A" w14:textId="0E3D5C80" w:rsidR="00211037" w:rsidRDefault="008F0F0D" w:rsidP="003A2E88">
            <w:pPr>
              <w:snapToGrid w:val="0"/>
              <w:jc w:val="center"/>
            </w:pPr>
            <w:r>
              <w:t>2</w:t>
            </w:r>
          </w:p>
        </w:tc>
        <w:tc>
          <w:tcPr>
            <w:tcW w:w="1168" w:type="dxa"/>
            <w:tcBorders>
              <w:top w:val="single" w:sz="4" w:space="0" w:color="000000"/>
              <w:left w:val="single" w:sz="4" w:space="0" w:color="000000"/>
              <w:bottom w:val="single" w:sz="4" w:space="0" w:color="000000"/>
            </w:tcBorders>
            <w:shd w:val="clear" w:color="auto" w:fill="F2F2F2"/>
          </w:tcPr>
          <w:p w14:paraId="0F5670AE" w14:textId="6312479B" w:rsidR="00211037" w:rsidRDefault="008F0F0D" w:rsidP="003A2E88">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22D7258" w14:textId="4F51EC7C" w:rsidR="00211037" w:rsidRDefault="008F0F0D" w:rsidP="003A2E88">
            <w:pPr>
              <w:snapToGrid w:val="0"/>
              <w:jc w:val="center"/>
            </w:pPr>
            <w:r>
              <w:t>1</w:t>
            </w:r>
          </w:p>
        </w:tc>
        <w:tc>
          <w:tcPr>
            <w:tcW w:w="1275" w:type="dxa"/>
            <w:tcBorders>
              <w:top w:val="single" w:sz="4" w:space="0" w:color="000000"/>
              <w:left w:val="single" w:sz="4" w:space="0" w:color="000000"/>
              <w:bottom w:val="single" w:sz="4" w:space="0" w:color="000000"/>
            </w:tcBorders>
            <w:shd w:val="clear" w:color="auto" w:fill="F2F2F2"/>
          </w:tcPr>
          <w:p w14:paraId="2488571D" w14:textId="772B703F" w:rsidR="00211037" w:rsidRDefault="008F0F0D" w:rsidP="003A2E88">
            <w:pPr>
              <w:snapToGrid w:val="0"/>
              <w:jc w:val="center"/>
            </w:pPr>
            <w:r>
              <w:t>42</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1D82AF68" w14:textId="17D92262" w:rsidR="00211037" w:rsidRDefault="008F0F0D" w:rsidP="003A2E88">
            <w:pPr>
              <w:snapToGrid w:val="0"/>
              <w:jc w:val="center"/>
              <w:rPr>
                <w:b/>
                <w:color w:val="FFFFFF"/>
              </w:rPr>
            </w:pPr>
            <w:r>
              <w:rPr>
                <w:b/>
                <w:color w:val="FFFFFF"/>
              </w:rPr>
              <w:t>48</w:t>
            </w:r>
          </w:p>
        </w:tc>
      </w:tr>
      <w:tr w:rsidR="00211037" w14:paraId="02635086" w14:textId="77777777" w:rsidTr="00805121">
        <w:tc>
          <w:tcPr>
            <w:tcW w:w="2835" w:type="dxa"/>
            <w:tcBorders>
              <w:top w:val="single" w:sz="4" w:space="0" w:color="000000"/>
              <w:left w:val="single" w:sz="4" w:space="0" w:color="000000"/>
              <w:bottom w:val="single" w:sz="4" w:space="0" w:color="000000"/>
            </w:tcBorders>
            <w:shd w:val="clear" w:color="auto" w:fill="F2F2F2"/>
          </w:tcPr>
          <w:p w14:paraId="6334B147" w14:textId="04404FC3" w:rsidR="00211037" w:rsidRDefault="00D71E40" w:rsidP="003D711D">
            <w:pPr>
              <w:rPr>
                <w:sz w:val="22"/>
                <w:szCs w:val="22"/>
              </w:rPr>
            </w:pPr>
            <w:r>
              <w:t xml:space="preserve">Kocaeli </w:t>
            </w:r>
            <w:r w:rsidR="00211037">
              <w:rPr>
                <w:sz w:val="22"/>
                <w:szCs w:val="22"/>
              </w:rPr>
              <w:t>3.</w:t>
            </w:r>
            <w:r w:rsidR="00211037" w:rsidRPr="007011CB">
              <w:rPr>
                <w:sz w:val="22"/>
                <w:szCs w:val="22"/>
              </w:rPr>
              <w:t>Ağır Ceza Mahkemesi</w:t>
            </w:r>
          </w:p>
        </w:tc>
        <w:tc>
          <w:tcPr>
            <w:tcW w:w="661" w:type="dxa"/>
            <w:tcBorders>
              <w:top w:val="single" w:sz="4" w:space="0" w:color="000000"/>
              <w:left w:val="single" w:sz="4" w:space="0" w:color="000000"/>
              <w:bottom w:val="single" w:sz="4" w:space="0" w:color="000000"/>
            </w:tcBorders>
            <w:shd w:val="clear" w:color="auto" w:fill="F2F2F2"/>
          </w:tcPr>
          <w:p w14:paraId="7781E9CD" w14:textId="423B146D" w:rsidR="00211037" w:rsidRDefault="0024170E" w:rsidP="003A2E88">
            <w:pPr>
              <w:snapToGrid w:val="0"/>
              <w:jc w:val="center"/>
            </w:pPr>
            <w:r>
              <w:t>1</w:t>
            </w:r>
          </w:p>
        </w:tc>
        <w:tc>
          <w:tcPr>
            <w:tcW w:w="851" w:type="dxa"/>
            <w:tcBorders>
              <w:top w:val="single" w:sz="4" w:space="0" w:color="000000"/>
              <w:left w:val="single" w:sz="4" w:space="0" w:color="000000"/>
              <w:bottom w:val="single" w:sz="4" w:space="0" w:color="000000"/>
            </w:tcBorders>
            <w:shd w:val="clear" w:color="auto" w:fill="F2F2F2"/>
          </w:tcPr>
          <w:p w14:paraId="4DF344B9" w14:textId="6F8B796E" w:rsidR="00211037" w:rsidRDefault="0024170E" w:rsidP="003A2E88">
            <w:pPr>
              <w:snapToGrid w:val="0"/>
              <w:jc w:val="center"/>
            </w:pPr>
            <w:r>
              <w:t>9</w:t>
            </w:r>
          </w:p>
        </w:tc>
        <w:tc>
          <w:tcPr>
            <w:tcW w:w="850" w:type="dxa"/>
            <w:tcBorders>
              <w:top w:val="single" w:sz="4" w:space="0" w:color="000000"/>
              <w:left w:val="single" w:sz="4" w:space="0" w:color="000000"/>
              <w:bottom w:val="single" w:sz="4" w:space="0" w:color="000000"/>
            </w:tcBorders>
            <w:shd w:val="clear" w:color="auto" w:fill="F2F2F2"/>
          </w:tcPr>
          <w:p w14:paraId="08A052BD" w14:textId="54BE5703" w:rsidR="00211037" w:rsidRDefault="0024170E" w:rsidP="003A2E88">
            <w:pPr>
              <w:snapToGrid w:val="0"/>
              <w:jc w:val="center"/>
            </w:pPr>
            <w:r>
              <w:t>1</w:t>
            </w:r>
          </w:p>
        </w:tc>
        <w:tc>
          <w:tcPr>
            <w:tcW w:w="1168" w:type="dxa"/>
            <w:tcBorders>
              <w:top w:val="single" w:sz="4" w:space="0" w:color="000000"/>
              <w:left w:val="single" w:sz="4" w:space="0" w:color="000000"/>
              <w:bottom w:val="single" w:sz="4" w:space="0" w:color="000000"/>
            </w:tcBorders>
            <w:shd w:val="clear" w:color="auto" w:fill="F2F2F2"/>
          </w:tcPr>
          <w:p w14:paraId="0992D4DC" w14:textId="251CF737" w:rsidR="00211037" w:rsidRDefault="0024170E" w:rsidP="003A2E88">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60FCB83D" w14:textId="6344CCC0" w:rsidR="00211037" w:rsidRDefault="0024170E" w:rsidP="003A2E88">
            <w:pPr>
              <w:snapToGrid w:val="0"/>
              <w:jc w:val="center"/>
            </w:pPr>
            <w:r>
              <w:t>1</w:t>
            </w:r>
          </w:p>
        </w:tc>
        <w:tc>
          <w:tcPr>
            <w:tcW w:w="1275" w:type="dxa"/>
            <w:tcBorders>
              <w:top w:val="single" w:sz="4" w:space="0" w:color="000000"/>
              <w:left w:val="single" w:sz="4" w:space="0" w:color="000000"/>
              <w:bottom w:val="single" w:sz="4" w:space="0" w:color="000000"/>
            </w:tcBorders>
            <w:shd w:val="clear" w:color="auto" w:fill="F2F2F2"/>
          </w:tcPr>
          <w:p w14:paraId="5A34DE77" w14:textId="16E99C9E" w:rsidR="00211037" w:rsidRDefault="0024170E" w:rsidP="003A2E88">
            <w:pPr>
              <w:snapToGrid w:val="0"/>
              <w:jc w:val="center"/>
            </w:pPr>
            <w:r>
              <w:t>39</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3947610F" w14:textId="36B2C541" w:rsidR="00211037" w:rsidRDefault="0024170E" w:rsidP="003A2E88">
            <w:pPr>
              <w:snapToGrid w:val="0"/>
              <w:jc w:val="center"/>
              <w:rPr>
                <w:b/>
                <w:color w:val="FFFFFF"/>
              </w:rPr>
            </w:pPr>
            <w:r>
              <w:rPr>
                <w:b/>
                <w:color w:val="FFFFFF"/>
              </w:rPr>
              <w:t>52</w:t>
            </w:r>
          </w:p>
        </w:tc>
      </w:tr>
      <w:tr w:rsidR="00211037" w14:paraId="7995BF82" w14:textId="77777777" w:rsidTr="00805121">
        <w:tc>
          <w:tcPr>
            <w:tcW w:w="2835" w:type="dxa"/>
            <w:tcBorders>
              <w:top w:val="single" w:sz="4" w:space="0" w:color="000000"/>
              <w:left w:val="single" w:sz="4" w:space="0" w:color="000000"/>
              <w:bottom w:val="single" w:sz="4" w:space="0" w:color="000000"/>
            </w:tcBorders>
            <w:shd w:val="clear" w:color="auto" w:fill="F2F2F2"/>
          </w:tcPr>
          <w:p w14:paraId="3714D083" w14:textId="324093B4" w:rsidR="00211037" w:rsidRDefault="00D71E40" w:rsidP="003D711D">
            <w:pPr>
              <w:rPr>
                <w:sz w:val="22"/>
                <w:szCs w:val="22"/>
              </w:rPr>
            </w:pPr>
            <w:r>
              <w:t xml:space="preserve">Kocaeli </w:t>
            </w:r>
            <w:r w:rsidR="00211037">
              <w:rPr>
                <w:sz w:val="22"/>
                <w:szCs w:val="22"/>
              </w:rPr>
              <w:t>4.</w:t>
            </w:r>
            <w:r w:rsidR="00211037" w:rsidRPr="007011CB">
              <w:rPr>
                <w:sz w:val="22"/>
                <w:szCs w:val="22"/>
              </w:rPr>
              <w:t>Ağır Ceza Mahkemesi</w:t>
            </w:r>
          </w:p>
        </w:tc>
        <w:tc>
          <w:tcPr>
            <w:tcW w:w="661" w:type="dxa"/>
            <w:tcBorders>
              <w:top w:val="single" w:sz="4" w:space="0" w:color="000000"/>
              <w:left w:val="single" w:sz="4" w:space="0" w:color="000000"/>
              <w:bottom w:val="single" w:sz="4" w:space="0" w:color="000000"/>
            </w:tcBorders>
            <w:shd w:val="clear" w:color="auto" w:fill="F2F2F2"/>
          </w:tcPr>
          <w:p w14:paraId="34901566" w14:textId="5C973907" w:rsidR="00211037" w:rsidRDefault="00AA339D"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691B270" w14:textId="6C3B0AC9" w:rsidR="00211037" w:rsidRDefault="00AA339D" w:rsidP="003A2E88">
            <w:pPr>
              <w:snapToGrid w:val="0"/>
              <w:jc w:val="center"/>
            </w:pPr>
            <w:r>
              <w:t>3</w:t>
            </w:r>
          </w:p>
        </w:tc>
        <w:tc>
          <w:tcPr>
            <w:tcW w:w="850" w:type="dxa"/>
            <w:tcBorders>
              <w:top w:val="single" w:sz="4" w:space="0" w:color="000000"/>
              <w:left w:val="single" w:sz="4" w:space="0" w:color="000000"/>
              <w:bottom w:val="single" w:sz="4" w:space="0" w:color="000000"/>
            </w:tcBorders>
            <w:shd w:val="clear" w:color="auto" w:fill="F2F2F2"/>
          </w:tcPr>
          <w:p w14:paraId="6E7737FE" w14:textId="23CED40E" w:rsidR="00211037" w:rsidRDefault="00822D50"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6EAC0C26" w14:textId="3019B9E1" w:rsidR="00211037" w:rsidRDefault="00AA339D"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595AF7D4" w14:textId="65FCC620" w:rsidR="00211037" w:rsidRDefault="00AA339D"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1E25AC2" w14:textId="17CEFFB5" w:rsidR="00211037" w:rsidRDefault="00AA339D" w:rsidP="003A2E88">
            <w:pPr>
              <w:snapToGrid w:val="0"/>
              <w:jc w:val="center"/>
            </w:pPr>
            <w:r>
              <w:t>20</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33C076AE" w14:textId="26A5A73D" w:rsidR="00211037" w:rsidRDefault="00AA339D" w:rsidP="003A2E88">
            <w:pPr>
              <w:snapToGrid w:val="0"/>
              <w:jc w:val="center"/>
              <w:rPr>
                <w:b/>
                <w:color w:val="FFFFFF"/>
              </w:rPr>
            </w:pPr>
            <w:r>
              <w:rPr>
                <w:b/>
                <w:color w:val="FFFFFF"/>
              </w:rPr>
              <w:t>23</w:t>
            </w:r>
          </w:p>
        </w:tc>
      </w:tr>
      <w:tr w:rsidR="00211037" w14:paraId="18090D72" w14:textId="77777777" w:rsidTr="00805121">
        <w:tc>
          <w:tcPr>
            <w:tcW w:w="2835" w:type="dxa"/>
            <w:tcBorders>
              <w:top w:val="single" w:sz="4" w:space="0" w:color="000000"/>
              <w:left w:val="single" w:sz="4" w:space="0" w:color="000000"/>
              <w:bottom w:val="single" w:sz="4" w:space="0" w:color="000000"/>
            </w:tcBorders>
            <w:shd w:val="clear" w:color="auto" w:fill="F2F2F2"/>
          </w:tcPr>
          <w:p w14:paraId="00E0D751" w14:textId="726F2C24" w:rsidR="00211037" w:rsidRDefault="00D71E40" w:rsidP="003D711D">
            <w:pPr>
              <w:rPr>
                <w:sz w:val="22"/>
                <w:szCs w:val="22"/>
              </w:rPr>
            </w:pPr>
            <w:r>
              <w:t xml:space="preserve">Kocaeli </w:t>
            </w:r>
            <w:r w:rsidR="00211037">
              <w:rPr>
                <w:sz w:val="22"/>
                <w:szCs w:val="22"/>
              </w:rPr>
              <w:t>5.</w:t>
            </w:r>
            <w:r w:rsidR="00211037" w:rsidRPr="007011CB">
              <w:rPr>
                <w:sz w:val="22"/>
                <w:szCs w:val="22"/>
              </w:rPr>
              <w:t>Ağır Ceza Mahkemesi</w:t>
            </w:r>
          </w:p>
        </w:tc>
        <w:tc>
          <w:tcPr>
            <w:tcW w:w="661" w:type="dxa"/>
            <w:tcBorders>
              <w:top w:val="single" w:sz="4" w:space="0" w:color="000000"/>
              <w:left w:val="single" w:sz="4" w:space="0" w:color="000000"/>
              <w:bottom w:val="single" w:sz="4" w:space="0" w:color="000000"/>
            </w:tcBorders>
            <w:shd w:val="clear" w:color="auto" w:fill="F2F2F2"/>
          </w:tcPr>
          <w:p w14:paraId="4CB0DFEB" w14:textId="78E013C2" w:rsidR="00211037" w:rsidRDefault="004B4CF4"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88B1BA1" w14:textId="4762F901" w:rsidR="00211037" w:rsidRDefault="004B4CF4" w:rsidP="003A2E88">
            <w:pPr>
              <w:snapToGrid w:val="0"/>
              <w:jc w:val="center"/>
            </w:pPr>
            <w:r>
              <w:t>5</w:t>
            </w:r>
          </w:p>
        </w:tc>
        <w:tc>
          <w:tcPr>
            <w:tcW w:w="850" w:type="dxa"/>
            <w:tcBorders>
              <w:top w:val="single" w:sz="4" w:space="0" w:color="000000"/>
              <w:left w:val="single" w:sz="4" w:space="0" w:color="000000"/>
              <w:bottom w:val="single" w:sz="4" w:space="0" w:color="000000"/>
            </w:tcBorders>
            <w:shd w:val="clear" w:color="auto" w:fill="F2F2F2"/>
          </w:tcPr>
          <w:p w14:paraId="4BAFCBF3" w14:textId="3AF77B32" w:rsidR="00211037" w:rsidRDefault="004B4CF4"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323008AA" w14:textId="433E1337" w:rsidR="00211037" w:rsidRDefault="004B4CF4"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77C91DFF" w14:textId="3F740DF5" w:rsidR="00211037" w:rsidRDefault="004B4CF4"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7990C156" w14:textId="074637AD" w:rsidR="00211037" w:rsidRDefault="004B4CF4" w:rsidP="003A2E88">
            <w:pPr>
              <w:snapToGrid w:val="0"/>
              <w:jc w:val="center"/>
            </w:pPr>
            <w:r>
              <w:t>10</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4155EA44" w14:textId="47B7C6AE" w:rsidR="00211037" w:rsidRDefault="004B4CF4" w:rsidP="003A2E88">
            <w:pPr>
              <w:snapToGrid w:val="0"/>
              <w:jc w:val="center"/>
              <w:rPr>
                <w:b/>
                <w:color w:val="FFFFFF"/>
              </w:rPr>
            </w:pPr>
            <w:r>
              <w:rPr>
                <w:b/>
                <w:color w:val="FFFFFF"/>
              </w:rPr>
              <w:t>15</w:t>
            </w:r>
          </w:p>
        </w:tc>
      </w:tr>
      <w:tr w:rsidR="00211037" w14:paraId="4BCBDC03" w14:textId="77777777" w:rsidTr="00805121">
        <w:tc>
          <w:tcPr>
            <w:tcW w:w="2835" w:type="dxa"/>
            <w:tcBorders>
              <w:top w:val="single" w:sz="4" w:space="0" w:color="000000"/>
              <w:left w:val="single" w:sz="4" w:space="0" w:color="000000"/>
              <w:bottom w:val="single" w:sz="4" w:space="0" w:color="000000"/>
            </w:tcBorders>
            <w:shd w:val="clear" w:color="auto" w:fill="F2F2F2"/>
          </w:tcPr>
          <w:p w14:paraId="2E55809E" w14:textId="2DFD536C" w:rsidR="00211037" w:rsidRDefault="00D71E40" w:rsidP="003D711D">
            <w:pPr>
              <w:rPr>
                <w:sz w:val="22"/>
                <w:szCs w:val="22"/>
              </w:rPr>
            </w:pPr>
            <w:r>
              <w:t xml:space="preserve">Kocaeli </w:t>
            </w:r>
            <w:r w:rsidR="00211037">
              <w:rPr>
                <w:sz w:val="22"/>
                <w:szCs w:val="22"/>
              </w:rPr>
              <w:t>6.</w:t>
            </w:r>
            <w:r w:rsidR="00211037" w:rsidRPr="007011CB">
              <w:rPr>
                <w:sz w:val="22"/>
                <w:szCs w:val="22"/>
              </w:rPr>
              <w:t>Ağır Ceza Mahkemesi</w:t>
            </w:r>
          </w:p>
        </w:tc>
        <w:tc>
          <w:tcPr>
            <w:tcW w:w="661" w:type="dxa"/>
            <w:tcBorders>
              <w:top w:val="single" w:sz="4" w:space="0" w:color="000000"/>
              <w:left w:val="single" w:sz="4" w:space="0" w:color="000000"/>
              <w:bottom w:val="single" w:sz="4" w:space="0" w:color="000000"/>
            </w:tcBorders>
            <w:shd w:val="clear" w:color="auto" w:fill="F2F2F2"/>
          </w:tcPr>
          <w:p w14:paraId="2133FBB3" w14:textId="077392A9" w:rsidR="00211037" w:rsidRDefault="000E21C8"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24BD4BF" w14:textId="77CE2120" w:rsidR="00211037" w:rsidRDefault="000E21C8"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122D919C" w14:textId="39D9D09F" w:rsidR="00211037" w:rsidRDefault="000E21C8"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937C890" w14:textId="7425314F" w:rsidR="00211037" w:rsidRDefault="000E21C8"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6C1633AC" w14:textId="51E1A3D3" w:rsidR="00211037" w:rsidRDefault="000E21C8"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2AC934F6" w14:textId="0C77AB59" w:rsidR="00211037" w:rsidRDefault="000E21C8" w:rsidP="003A2E88">
            <w:pPr>
              <w:snapToGrid w:val="0"/>
              <w:jc w:val="center"/>
            </w:pPr>
            <w:r>
              <w:t>8</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0401955E" w14:textId="65F51D57" w:rsidR="00211037" w:rsidRDefault="000E21C8" w:rsidP="003A2E88">
            <w:pPr>
              <w:snapToGrid w:val="0"/>
              <w:jc w:val="center"/>
              <w:rPr>
                <w:b/>
                <w:color w:val="FFFFFF"/>
              </w:rPr>
            </w:pPr>
            <w:r>
              <w:rPr>
                <w:b/>
                <w:color w:val="FFFFFF"/>
              </w:rPr>
              <w:t>8</w:t>
            </w:r>
          </w:p>
        </w:tc>
      </w:tr>
      <w:tr w:rsidR="00211037" w14:paraId="20722419" w14:textId="77777777" w:rsidTr="00805121">
        <w:tc>
          <w:tcPr>
            <w:tcW w:w="2835" w:type="dxa"/>
            <w:tcBorders>
              <w:top w:val="single" w:sz="4" w:space="0" w:color="000000"/>
              <w:left w:val="single" w:sz="4" w:space="0" w:color="000000"/>
              <w:bottom w:val="single" w:sz="4" w:space="0" w:color="000000"/>
            </w:tcBorders>
            <w:shd w:val="clear" w:color="auto" w:fill="auto"/>
          </w:tcPr>
          <w:p w14:paraId="66C44703" w14:textId="6A7610E7" w:rsidR="00211037" w:rsidRPr="007011CB" w:rsidRDefault="00D71E40" w:rsidP="003D711D">
            <w:pPr>
              <w:rPr>
                <w:sz w:val="22"/>
                <w:szCs w:val="22"/>
              </w:rPr>
            </w:pPr>
            <w:r>
              <w:t xml:space="preserve">Kocaeli </w:t>
            </w:r>
            <w:r w:rsidR="00211037">
              <w:rPr>
                <w:sz w:val="22"/>
                <w:szCs w:val="22"/>
              </w:rPr>
              <w:t>7.</w:t>
            </w:r>
            <w:r w:rsidR="00211037" w:rsidRPr="007011CB">
              <w:rPr>
                <w:sz w:val="22"/>
                <w:szCs w:val="22"/>
              </w:rPr>
              <w:t>Ağır Ceza Mahkemesi</w:t>
            </w:r>
          </w:p>
        </w:tc>
        <w:tc>
          <w:tcPr>
            <w:tcW w:w="661" w:type="dxa"/>
            <w:tcBorders>
              <w:top w:val="single" w:sz="4" w:space="0" w:color="000000"/>
              <w:left w:val="single" w:sz="4" w:space="0" w:color="000000"/>
              <w:bottom w:val="single" w:sz="4" w:space="0" w:color="000000"/>
            </w:tcBorders>
            <w:shd w:val="clear" w:color="auto" w:fill="auto"/>
          </w:tcPr>
          <w:p w14:paraId="12E53BD3" w14:textId="38A27639" w:rsidR="00211037" w:rsidRDefault="0009452E"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7F34B92F" w14:textId="24F4D7ED" w:rsidR="00211037" w:rsidRDefault="0009452E"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24B12E5F" w14:textId="600C6C59" w:rsidR="00211037" w:rsidRDefault="0009452E"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3C4CB460" w14:textId="57A57696" w:rsidR="00211037" w:rsidRDefault="0009452E"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65B093C0" w14:textId="01C333AF" w:rsidR="00211037" w:rsidRDefault="0009452E"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42211487" w14:textId="11BC59EB" w:rsidR="00211037" w:rsidRDefault="0009452E" w:rsidP="003A2E88">
            <w:pPr>
              <w:snapToGrid w:val="0"/>
              <w:jc w:val="center"/>
            </w:pPr>
            <w:r>
              <w:t>10</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0A1D487A" w14:textId="38734DD0" w:rsidR="00211037" w:rsidRDefault="00B7071A" w:rsidP="003A2E88">
            <w:pPr>
              <w:snapToGrid w:val="0"/>
              <w:jc w:val="center"/>
              <w:rPr>
                <w:b/>
                <w:color w:val="FFFFFF"/>
              </w:rPr>
            </w:pPr>
            <w:r>
              <w:rPr>
                <w:b/>
                <w:color w:val="FFFFFF"/>
              </w:rPr>
              <w:t>-</w:t>
            </w:r>
          </w:p>
        </w:tc>
      </w:tr>
      <w:tr w:rsidR="00764A97" w14:paraId="682A12CA" w14:textId="77777777" w:rsidTr="00805121">
        <w:tc>
          <w:tcPr>
            <w:tcW w:w="2835" w:type="dxa"/>
            <w:tcBorders>
              <w:top w:val="single" w:sz="4" w:space="0" w:color="000000"/>
              <w:left w:val="single" w:sz="4" w:space="0" w:color="000000"/>
              <w:bottom w:val="single" w:sz="4" w:space="0" w:color="000000"/>
            </w:tcBorders>
            <w:shd w:val="clear" w:color="auto" w:fill="auto"/>
          </w:tcPr>
          <w:p w14:paraId="0025B13B" w14:textId="4E735060" w:rsidR="00764A97" w:rsidRDefault="00D71E40" w:rsidP="003D711D">
            <w:pPr>
              <w:rPr>
                <w:sz w:val="22"/>
                <w:szCs w:val="22"/>
              </w:rPr>
            </w:pPr>
            <w:r>
              <w:t xml:space="preserve">Kocaeli </w:t>
            </w:r>
            <w:r w:rsidR="00764A97">
              <w:rPr>
                <w:sz w:val="22"/>
                <w:szCs w:val="22"/>
              </w:rPr>
              <w:t>8.Ağır Ceza Mahkemesi</w:t>
            </w:r>
          </w:p>
        </w:tc>
        <w:tc>
          <w:tcPr>
            <w:tcW w:w="661" w:type="dxa"/>
            <w:tcBorders>
              <w:top w:val="single" w:sz="4" w:space="0" w:color="000000"/>
              <w:left w:val="single" w:sz="4" w:space="0" w:color="000000"/>
              <w:bottom w:val="single" w:sz="4" w:space="0" w:color="000000"/>
            </w:tcBorders>
            <w:shd w:val="clear" w:color="auto" w:fill="auto"/>
          </w:tcPr>
          <w:p w14:paraId="410CE0E7" w14:textId="7B006A29" w:rsidR="00764A97" w:rsidRDefault="00764A97"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261CC7CD" w14:textId="59F5AEE3" w:rsidR="00764A97" w:rsidRDefault="00764A97"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3929C915" w14:textId="41432E61" w:rsidR="00764A97" w:rsidRDefault="00764A97"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1313FAA8" w14:textId="49571901" w:rsidR="00764A97" w:rsidRDefault="00764A97"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0083B236" w14:textId="2D670611" w:rsidR="00764A97" w:rsidRDefault="00764A97"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5758776A" w14:textId="646097AF" w:rsidR="00764A97" w:rsidRDefault="00764A97" w:rsidP="003A2E88">
            <w:pPr>
              <w:snapToGrid w:val="0"/>
              <w:jc w:val="center"/>
            </w:pPr>
            <w:r>
              <w:t>5</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77EA0761" w14:textId="68A808C9" w:rsidR="00764A97" w:rsidRDefault="00764A97" w:rsidP="003A2E88">
            <w:pPr>
              <w:snapToGrid w:val="0"/>
              <w:jc w:val="center"/>
              <w:rPr>
                <w:b/>
                <w:color w:val="FFFFFF"/>
              </w:rPr>
            </w:pPr>
            <w:r>
              <w:rPr>
                <w:b/>
                <w:color w:val="FFFFFF"/>
              </w:rPr>
              <w:t>5</w:t>
            </w:r>
          </w:p>
        </w:tc>
      </w:tr>
      <w:tr w:rsidR="00463992" w14:paraId="1FEC0B68" w14:textId="77777777" w:rsidTr="00805121">
        <w:tc>
          <w:tcPr>
            <w:tcW w:w="2835" w:type="dxa"/>
            <w:tcBorders>
              <w:top w:val="single" w:sz="4" w:space="0" w:color="000000"/>
              <w:left w:val="single" w:sz="4" w:space="0" w:color="000000"/>
              <w:bottom w:val="single" w:sz="4" w:space="0" w:color="000000"/>
            </w:tcBorders>
            <w:shd w:val="clear" w:color="auto" w:fill="auto"/>
          </w:tcPr>
          <w:p w14:paraId="033299B6" w14:textId="38DF4047" w:rsidR="00463992" w:rsidRDefault="00D71E40" w:rsidP="003D711D">
            <w:pPr>
              <w:rPr>
                <w:sz w:val="22"/>
                <w:szCs w:val="22"/>
              </w:rPr>
            </w:pPr>
            <w:r>
              <w:t xml:space="preserve">Kocaeli </w:t>
            </w:r>
            <w:r w:rsidR="00463992">
              <w:rPr>
                <w:sz w:val="22"/>
                <w:szCs w:val="22"/>
              </w:rPr>
              <w:t xml:space="preserve">1.İnfaz </w:t>
            </w:r>
            <w:r w:rsidR="008115E3">
              <w:rPr>
                <w:sz w:val="22"/>
                <w:szCs w:val="22"/>
              </w:rPr>
              <w:t>Hâkim</w:t>
            </w:r>
            <w:r w:rsidR="00463992">
              <w:rPr>
                <w:sz w:val="22"/>
                <w:szCs w:val="22"/>
              </w:rPr>
              <w:t>liği</w:t>
            </w:r>
          </w:p>
        </w:tc>
        <w:tc>
          <w:tcPr>
            <w:tcW w:w="661" w:type="dxa"/>
            <w:tcBorders>
              <w:top w:val="single" w:sz="4" w:space="0" w:color="000000"/>
              <w:left w:val="single" w:sz="4" w:space="0" w:color="000000"/>
              <w:bottom w:val="single" w:sz="4" w:space="0" w:color="000000"/>
            </w:tcBorders>
            <w:shd w:val="clear" w:color="auto" w:fill="auto"/>
          </w:tcPr>
          <w:p w14:paraId="473F8766" w14:textId="376A758E" w:rsidR="00463992" w:rsidRDefault="00463992"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6B3A3B4E" w14:textId="0A2C9A7C" w:rsidR="00463992" w:rsidRDefault="00463992"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34021BB8" w14:textId="6C2F4EFA" w:rsidR="00463992" w:rsidRDefault="00463992"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4FEE2966" w14:textId="6DF5B50B" w:rsidR="00463992" w:rsidRDefault="00463992"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7EB719CC" w14:textId="062F5A51" w:rsidR="00463992" w:rsidRDefault="00463992"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5165AEF4" w14:textId="27C39E9D" w:rsidR="00463992" w:rsidRDefault="00463992" w:rsidP="003A2E88">
            <w:pPr>
              <w:snapToGrid w:val="0"/>
              <w:jc w:val="center"/>
            </w:pPr>
            <w:r>
              <w:t>1</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44F5AC9E" w14:textId="3A7D00A6" w:rsidR="00463992" w:rsidRDefault="00B7071A" w:rsidP="003A2E88">
            <w:pPr>
              <w:snapToGrid w:val="0"/>
              <w:jc w:val="center"/>
              <w:rPr>
                <w:b/>
                <w:color w:val="FFFFFF"/>
              </w:rPr>
            </w:pPr>
            <w:r>
              <w:rPr>
                <w:b/>
                <w:color w:val="FFFFFF"/>
              </w:rPr>
              <w:t>-</w:t>
            </w:r>
          </w:p>
        </w:tc>
      </w:tr>
      <w:tr w:rsidR="000565F0" w14:paraId="447264A9" w14:textId="77777777" w:rsidTr="00805121">
        <w:tc>
          <w:tcPr>
            <w:tcW w:w="2835" w:type="dxa"/>
            <w:tcBorders>
              <w:top w:val="single" w:sz="4" w:space="0" w:color="000000"/>
              <w:left w:val="single" w:sz="4" w:space="0" w:color="000000"/>
              <w:bottom w:val="single" w:sz="4" w:space="0" w:color="000000"/>
            </w:tcBorders>
            <w:shd w:val="clear" w:color="auto" w:fill="auto"/>
          </w:tcPr>
          <w:p w14:paraId="0F7EEF2E" w14:textId="67B1AF9E" w:rsidR="000565F0" w:rsidRPr="000565F0" w:rsidRDefault="00D71E40" w:rsidP="000565F0">
            <w:pPr>
              <w:rPr>
                <w:sz w:val="22"/>
                <w:szCs w:val="22"/>
              </w:rPr>
            </w:pPr>
            <w:r>
              <w:t xml:space="preserve">Kocaeli </w:t>
            </w:r>
            <w:r w:rsidR="000565F0">
              <w:rPr>
                <w:sz w:val="22"/>
                <w:szCs w:val="22"/>
              </w:rPr>
              <w:t xml:space="preserve">2.İnfaz </w:t>
            </w:r>
            <w:r w:rsidR="008115E3">
              <w:rPr>
                <w:sz w:val="22"/>
                <w:szCs w:val="22"/>
              </w:rPr>
              <w:t>Hâkim</w:t>
            </w:r>
            <w:r w:rsidR="000565F0">
              <w:rPr>
                <w:sz w:val="22"/>
                <w:szCs w:val="22"/>
              </w:rPr>
              <w:t>liği</w:t>
            </w:r>
          </w:p>
        </w:tc>
        <w:tc>
          <w:tcPr>
            <w:tcW w:w="661" w:type="dxa"/>
            <w:tcBorders>
              <w:top w:val="single" w:sz="4" w:space="0" w:color="000000"/>
              <w:left w:val="single" w:sz="4" w:space="0" w:color="000000"/>
              <w:bottom w:val="single" w:sz="4" w:space="0" w:color="000000"/>
            </w:tcBorders>
            <w:shd w:val="clear" w:color="auto" w:fill="auto"/>
          </w:tcPr>
          <w:p w14:paraId="13AA8437" w14:textId="721FF79C" w:rsidR="000565F0" w:rsidRDefault="000565F0"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0F9EF6EB" w14:textId="4F6B2337" w:rsidR="000565F0" w:rsidRDefault="000565F0"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60734D0B" w14:textId="5C32E572" w:rsidR="000565F0" w:rsidRDefault="000565F0"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425F7743" w14:textId="279938E8" w:rsidR="000565F0" w:rsidRDefault="000565F0"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636F1E21" w14:textId="3C28E4BD" w:rsidR="000565F0" w:rsidRDefault="000565F0"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38E3BB32" w14:textId="07DBF2F1" w:rsidR="000565F0" w:rsidRDefault="000565F0"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13913386" w14:textId="1C03B795" w:rsidR="000565F0" w:rsidRDefault="000565F0" w:rsidP="003A2E88">
            <w:pPr>
              <w:snapToGrid w:val="0"/>
              <w:jc w:val="center"/>
              <w:rPr>
                <w:b/>
                <w:color w:val="FFFFFF"/>
              </w:rPr>
            </w:pPr>
            <w:r>
              <w:rPr>
                <w:b/>
                <w:color w:val="FFFFFF"/>
              </w:rPr>
              <w:t>-</w:t>
            </w:r>
          </w:p>
        </w:tc>
      </w:tr>
      <w:tr w:rsidR="000565F0" w14:paraId="053B08D6" w14:textId="77777777" w:rsidTr="00805121">
        <w:tc>
          <w:tcPr>
            <w:tcW w:w="2835" w:type="dxa"/>
            <w:tcBorders>
              <w:top w:val="single" w:sz="4" w:space="0" w:color="000000"/>
              <w:left w:val="single" w:sz="4" w:space="0" w:color="000000"/>
              <w:bottom w:val="single" w:sz="4" w:space="0" w:color="000000"/>
            </w:tcBorders>
            <w:shd w:val="clear" w:color="auto" w:fill="auto"/>
          </w:tcPr>
          <w:p w14:paraId="7E20E0DF" w14:textId="26AB39B6" w:rsidR="000565F0" w:rsidRDefault="00D71E40" w:rsidP="000565F0">
            <w:pPr>
              <w:rPr>
                <w:sz w:val="22"/>
                <w:szCs w:val="22"/>
              </w:rPr>
            </w:pPr>
            <w:r>
              <w:t xml:space="preserve">Kocaeli </w:t>
            </w:r>
            <w:r w:rsidR="000565F0">
              <w:rPr>
                <w:sz w:val="22"/>
                <w:szCs w:val="22"/>
              </w:rPr>
              <w:t xml:space="preserve">3.İnfaz </w:t>
            </w:r>
            <w:r w:rsidR="008115E3">
              <w:rPr>
                <w:sz w:val="22"/>
                <w:szCs w:val="22"/>
              </w:rPr>
              <w:t>Hâkim</w:t>
            </w:r>
            <w:r w:rsidR="000565F0">
              <w:rPr>
                <w:sz w:val="22"/>
                <w:szCs w:val="22"/>
              </w:rPr>
              <w:t>liği</w:t>
            </w:r>
          </w:p>
        </w:tc>
        <w:tc>
          <w:tcPr>
            <w:tcW w:w="661" w:type="dxa"/>
            <w:tcBorders>
              <w:top w:val="single" w:sz="4" w:space="0" w:color="000000"/>
              <w:left w:val="single" w:sz="4" w:space="0" w:color="000000"/>
              <w:bottom w:val="single" w:sz="4" w:space="0" w:color="000000"/>
            </w:tcBorders>
            <w:shd w:val="clear" w:color="auto" w:fill="auto"/>
          </w:tcPr>
          <w:p w14:paraId="4E5FC1B3" w14:textId="6E57E4A3" w:rsidR="000565F0" w:rsidRDefault="000565F0"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4A96BF14" w14:textId="3CEB3667" w:rsidR="000565F0" w:rsidRDefault="000565F0"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142D2DF2" w14:textId="2692EA8E" w:rsidR="000565F0" w:rsidRDefault="000565F0"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244861ED" w14:textId="6D3D1AF5" w:rsidR="000565F0" w:rsidRDefault="000565F0"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07E17FBE" w14:textId="5C400CE2" w:rsidR="000565F0" w:rsidRDefault="000565F0"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70EE49CD" w14:textId="203B18E3" w:rsidR="000565F0" w:rsidRDefault="000565F0"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00923D01" w14:textId="16368DB1" w:rsidR="000565F0" w:rsidRDefault="000565F0" w:rsidP="003A2E88">
            <w:pPr>
              <w:snapToGrid w:val="0"/>
              <w:jc w:val="center"/>
              <w:rPr>
                <w:b/>
                <w:color w:val="FFFFFF"/>
              </w:rPr>
            </w:pPr>
            <w:r>
              <w:rPr>
                <w:b/>
                <w:color w:val="FFFFFF"/>
              </w:rPr>
              <w:t>-</w:t>
            </w:r>
          </w:p>
        </w:tc>
      </w:tr>
      <w:tr w:rsidR="00211037" w14:paraId="17948B15" w14:textId="77777777" w:rsidTr="00805121">
        <w:tc>
          <w:tcPr>
            <w:tcW w:w="2835" w:type="dxa"/>
            <w:tcBorders>
              <w:top w:val="single" w:sz="4" w:space="0" w:color="000000"/>
              <w:left w:val="single" w:sz="4" w:space="0" w:color="000000"/>
              <w:bottom w:val="single" w:sz="4" w:space="0" w:color="000000"/>
            </w:tcBorders>
            <w:shd w:val="clear" w:color="auto" w:fill="auto"/>
          </w:tcPr>
          <w:p w14:paraId="55DF9A43" w14:textId="11D1B185" w:rsidR="00211037" w:rsidRPr="007011CB" w:rsidRDefault="00D71E40" w:rsidP="003D711D">
            <w:pPr>
              <w:rPr>
                <w:sz w:val="22"/>
                <w:szCs w:val="22"/>
              </w:rPr>
            </w:pPr>
            <w:r>
              <w:t xml:space="preserve">Kocaeli </w:t>
            </w:r>
            <w:r w:rsidR="00211037">
              <w:rPr>
                <w:sz w:val="22"/>
                <w:szCs w:val="22"/>
              </w:rPr>
              <w:t>1.</w:t>
            </w:r>
            <w:r w:rsidR="00211037" w:rsidRPr="007011CB">
              <w:rPr>
                <w:sz w:val="22"/>
                <w:szCs w:val="22"/>
              </w:rPr>
              <w:t>Asliye Ceza Mahkemesi</w:t>
            </w:r>
          </w:p>
        </w:tc>
        <w:tc>
          <w:tcPr>
            <w:tcW w:w="661" w:type="dxa"/>
            <w:tcBorders>
              <w:top w:val="single" w:sz="4" w:space="0" w:color="000000"/>
              <w:left w:val="single" w:sz="4" w:space="0" w:color="000000"/>
              <w:bottom w:val="single" w:sz="4" w:space="0" w:color="000000"/>
            </w:tcBorders>
            <w:shd w:val="clear" w:color="auto" w:fill="auto"/>
          </w:tcPr>
          <w:p w14:paraId="7E2DEB9B" w14:textId="5B000408" w:rsidR="00211037" w:rsidRDefault="00F66E6D"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42B48F65" w14:textId="2AA77B21" w:rsidR="00211037" w:rsidRDefault="00F66E6D" w:rsidP="003A2E88">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23EDF9B9" w14:textId="762B5AC1" w:rsidR="00211037" w:rsidRDefault="00F66E6D" w:rsidP="003A2E88">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tcPr>
          <w:p w14:paraId="7B91F47D" w14:textId="7845A009" w:rsidR="00211037" w:rsidRDefault="00F66E6D" w:rsidP="003A2E88">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tcPr>
          <w:p w14:paraId="295D47C9" w14:textId="22197846" w:rsidR="00211037" w:rsidRDefault="00F66E6D" w:rsidP="003A2E88">
            <w:pPr>
              <w:snapToGrid w:val="0"/>
              <w:jc w:val="center"/>
            </w:pPr>
            <w:r>
              <w:t>1</w:t>
            </w:r>
          </w:p>
        </w:tc>
        <w:tc>
          <w:tcPr>
            <w:tcW w:w="1275" w:type="dxa"/>
            <w:tcBorders>
              <w:top w:val="single" w:sz="4" w:space="0" w:color="000000"/>
              <w:left w:val="single" w:sz="4" w:space="0" w:color="000000"/>
              <w:bottom w:val="single" w:sz="4" w:space="0" w:color="000000"/>
            </w:tcBorders>
            <w:shd w:val="clear" w:color="auto" w:fill="auto"/>
          </w:tcPr>
          <w:p w14:paraId="7A97C4E8" w14:textId="13DF03C9" w:rsidR="00211037" w:rsidRDefault="00F66E6D" w:rsidP="003A2E88">
            <w:pPr>
              <w:snapToGrid w:val="0"/>
              <w:jc w:val="center"/>
            </w:pPr>
            <w:r>
              <w:t>10</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2B69DEC9" w14:textId="688EC335" w:rsidR="00211037" w:rsidRDefault="00B7071A" w:rsidP="003A2E88">
            <w:pPr>
              <w:snapToGrid w:val="0"/>
              <w:jc w:val="center"/>
              <w:rPr>
                <w:b/>
                <w:color w:val="FFFFFF"/>
              </w:rPr>
            </w:pPr>
            <w:r>
              <w:rPr>
                <w:b/>
                <w:color w:val="FFFFFF"/>
              </w:rPr>
              <w:t>-</w:t>
            </w:r>
          </w:p>
        </w:tc>
      </w:tr>
      <w:tr w:rsidR="00211037" w14:paraId="6D3E20E2" w14:textId="77777777" w:rsidTr="00805121">
        <w:tc>
          <w:tcPr>
            <w:tcW w:w="2835" w:type="dxa"/>
            <w:tcBorders>
              <w:top w:val="single" w:sz="4" w:space="0" w:color="000000"/>
              <w:left w:val="single" w:sz="4" w:space="0" w:color="000000"/>
              <w:bottom w:val="single" w:sz="4" w:space="0" w:color="000000"/>
            </w:tcBorders>
            <w:shd w:val="clear" w:color="auto" w:fill="auto"/>
          </w:tcPr>
          <w:p w14:paraId="38A851BD" w14:textId="3493E9D9" w:rsidR="00211037" w:rsidRDefault="00D71E40" w:rsidP="003D711D">
            <w:pPr>
              <w:rPr>
                <w:sz w:val="22"/>
                <w:szCs w:val="22"/>
              </w:rPr>
            </w:pPr>
            <w:r>
              <w:t xml:space="preserve">Kocaeli </w:t>
            </w:r>
            <w:r w:rsidR="00211037">
              <w:rPr>
                <w:sz w:val="22"/>
                <w:szCs w:val="22"/>
              </w:rPr>
              <w:t>2.</w:t>
            </w:r>
            <w:r w:rsidR="00211037" w:rsidRPr="007011CB">
              <w:rPr>
                <w:sz w:val="22"/>
                <w:szCs w:val="22"/>
              </w:rPr>
              <w:t>Asliye Ceza Mahkemesi</w:t>
            </w:r>
          </w:p>
        </w:tc>
        <w:tc>
          <w:tcPr>
            <w:tcW w:w="661" w:type="dxa"/>
            <w:tcBorders>
              <w:top w:val="single" w:sz="4" w:space="0" w:color="000000"/>
              <w:left w:val="single" w:sz="4" w:space="0" w:color="000000"/>
              <w:bottom w:val="single" w:sz="4" w:space="0" w:color="000000"/>
            </w:tcBorders>
            <w:shd w:val="clear" w:color="auto" w:fill="auto"/>
          </w:tcPr>
          <w:p w14:paraId="2C54807A" w14:textId="2341A7EC" w:rsidR="00211037" w:rsidRDefault="00C84854"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40D1805E" w14:textId="28D3C14F" w:rsidR="00211037" w:rsidRDefault="00C84854" w:rsidP="003A2E88">
            <w:pPr>
              <w:snapToGrid w:val="0"/>
              <w:jc w:val="center"/>
            </w:pPr>
            <w:r>
              <w:t>3</w:t>
            </w:r>
          </w:p>
        </w:tc>
        <w:tc>
          <w:tcPr>
            <w:tcW w:w="850" w:type="dxa"/>
            <w:tcBorders>
              <w:top w:val="single" w:sz="4" w:space="0" w:color="000000"/>
              <w:left w:val="single" w:sz="4" w:space="0" w:color="000000"/>
              <w:bottom w:val="single" w:sz="4" w:space="0" w:color="000000"/>
            </w:tcBorders>
            <w:shd w:val="clear" w:color="auto" w:fill="auto"/>
          </w:tcPr>
          <w:p w14:paraId="40366AE5" w14:textId="5EABAC7E" w:rsidR="00211037" w:rsidRDefault="00C84854"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02AF9761" w14:textId="7B0551D6" w:rsidR="00211037" w:rsidRDefault="00C84854"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254F22F5" w14:textId="16216672" w:rsidR="00211037" w:rsidRDefault="00C84854" w:rsidP="003A2E88">
            <w:pPr>
              <w:snapToGrid w:val="0"/>
              <w:jc w:val="center"/>
            </w:pPr>
            <w:r>
              <w:t>1</w:t>
            </w:r>
          </w:p>
        </w:tc>
        <w:tc>
          <w:tcPr>
            <w:tcW w:w="1275" w:type="dxa"/>
            <w:tcBorders>
              <w:top w:val="single" w:sz="4" w:space="0" w:color="000000"/>
              <w:left w:val="single" w:sz="4" w:space="0" w:color="000000"/>
              <w:bottom w:val="single" w:sz="4" w:space="0" w:color="000000"/>
            </w:tcBorders>
            <w:shd w:val="clear" w:color="auto" w:fill="auto"/>
          </w:tcPr>
          <w:p w14:paraId="67FCC5C1" w14:textId="0576A0A4" w:rsidR="00211037" w:rsidRDefault="00C84854" w:rsidP="003A2E88">
            <w:pPr>
              <w:snapToGrid w:val="0"/>
              <w:jc w:val="center"/>
            </w:pPr>
            <w:r>
              <w:t>18</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673B6928" w14:textId="3B8D369B" w:rsidR="00211037" w:rsidRDefault="00C84854" w:rsidP="003A2E88">
            <w:pPr>
              <w:snapToGrid w:val="0"/>
              <w:jc w:val="center"/>
              <w:rPr>
                <w:b/>
                <w:color w:val="FFFFFF"/>
              </w:rPr>
            </w:pPr>
            <w:r>
              <w:rPr>
                <w:b/>
                <w:color w:val="FFFFFF"/>
              </w:rPr>
              <w:t>23</w:t>
            </w:r>
          </w:p>
        </w:tc>
      </w:tr>
      <w:tr w:rsidR="00211037" w14:paraId="5AED9338" w14:textId="77777777" w:rsidTr="00805121">
        <w:tc>
          <w:tcPr>
            <w:tcW w:w="2835" w:type="dxa"/>
            <w:tcBorders>
              <w:top w:val="single" w:sz="4" w:space="0" w:color="000000"/>
              <w:left w:val="single" w:sz="4" w:space="0" w:color="000000"/>
              <w:bottom w:val="single" w:sz="4" w:space="0" w:color="000000"/>
            </w:tcBorders>
            <w:shd w:val="clear" w:color="auto" w:fill="auto"/>
          </w:tcPr>
          <w:p w14:paraId="038079E3" w14:textId="186A9FC0" w:rsidR="00211037" w:rsidRDefault="00D71E40" w:rsidP="003D711D">
            <w:pPr>
              <w:rPr>
                <w:sz w:val="22"/>
                <w:szCs w:val="22"/>
              </w:rPr>
            </w:pPr>
            <w:r>
              <w:t>Kocaeli 3</w:t>
            </w:r>
            <w:r w:rsidR="00211037">
              <w:rPr>
                <w:sz w:val="22"/>
                <w:szCs w:val="22"/>
              </w:rPr>
              <w:t>.</w:t>
            </w:r>
            <w:r w:rsidR="00211037" w:rsidRPr="007011CB">
              <w:rPr>
                <w:sz w:val="22"/>
                <w:szCs w:val="22"/>
              </w:rPr>
              <w:t>Asliye Ceza Mahkemesi</w:t>
            </w:r>
          </w:p>
        </w:tc>
        <w:tc>
          <w:tcPr>
            <w:tcW w:w="661" w:type="dxa"/>
            <w:tcBorders>
              <w:top w:val="single" w:sz="4" w:space="0" w:color="000000"/>
              <w:left w:val="single" w:sz="4" w:space="0" w:color="000000"/>
              <w:bottom w:val="single" w:sz="4" w:space="0" w:color="000000"/>
            </w:tcBorders>
            <w:shd w:val="clear" w:color="auto" w:fill="auto"/>
          </w:tcPr>
          <w:p w14:paraId="72D0AFA3" w14:textId="641DCA48" w:rsidR="00211037" w:rsidRDefault="00B550B4"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4AEEE691" w14:textId="65E6167A" w:rsidR="00211037" w:rsidRDefault="00B550B4" w:rsidP="003A2E88">
            <w:pPr>
              <w:snapToGrid w:val="0"/>
              <w:jc w:val="center"/>
            </w:pPr>
            <w:r>
              <w:t>2</w:t>
            </w:r>
          </w:p>
        </w:tc>
        <w:tc>
          <w:tcPr>
            <w:tcW w:w="850" w:type="dxa"/>
            <w:tcBorders>
              <w:top w:val="single" w:sz="4" w:space="0" w:color="000000"/>
              <w:left w:val="single" w:sz="4" w:space="0" w:color="000000"/>
              <w:bottom w:val="single" w:sz="4" w:space="0" w:color="000000"/>
            </w:tcBorders>
            <w:shd w:val="clear" w:color="auto" w:fill="auto"/>
          </w:tcPr>
          <w:p w14:paraId="4A10274F" w14:textId="46F93CDB" w:rsidR="00211037" w:rsidRDefault="00B550B4"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68C0EB59" w14:textId="62A08508" w:rsidR="00211037" w:rsidRDefault="00B550B4"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4C119384" w14:textId="431C7E30" w:rsidR="00211037" w:rsidRDefault="00B550B4"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59551527" w14:textId="3721E210" w:rsidR="00211037" w:rsidRDefault="00B550B4"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30197015" w14:textId="29EA457F" w:rsidR="00211037" w:rsidRDefault="00B550B4" w:rsidP="003A2E88">
            <w:pPr>
              <w:snapToGrid w:val="0"/>
              <w:jc w:val="center"/>
              <w:rPr>
                <w:b/>
                <w:color w:val="FFFFFF"/>
              </w:rPr>
            </w:pPr>
            <w:r>
              <w:rPr>
                <w:b/>
                <w:color w:val="FFFFFF"/>
              </w:rPr>
              <w:t>7</w:t>
            </w:r>
          </w:p>
        </w:tc>
      </w:tr>
      <w:tr w:rsidR="00CB4697" w14:paraId="41D4230A" w14:textId="77777777" w:rsidTr="00805121">
        <w:tc>
          <w:tcPr>
            <w:tcW w:w="2835" w:type="dxa"/>
            <w:tcBorders>
              <w:top w:val="single" w:sz="4" w:space="0" w:color="000000"/>
              <w:left w:val="single" w:sz="4" w:space="0" w:color="000000"/>
              <w:bottom w:val="single" w:sz="4" w:space="0" w:color="000000"/>
            </w:tcBorders>
            <w:shd w:val="clear" w:color="auto" w:fill="auto"/>
          </w:tcPr>
          <w:p w14:paraId="6735B105" w14:textId="4D7F3E06" w:rsidR="00CB4697" w:rsidRDefault="00D71E40" w:rsidP="00CB4697">
            <w:pPr>
              <w:rPr>
                <w:sz w:val="22"/>
                <w:szCs w:val="22"/>
              </w:rPr>
            </w:pPr>
            <w:r>
              <w:t xml:space="preserve">Kocaeli </w:t>
            </w:r>
            <w:r w:rsidR="00CB4697">
              <w:rPr>
                <w:sz w:val="22"/>
                <w:szCs w:val="22"/>
              </w:rPr>
              <w:t>4.Asliye Ceza Mahkemesi</w:t>
            </w:r>
          </w:p>
        </w:tc>
        <w:tc>
          <w:tcPr>
            <w:tcW w:w="661" w:type="dxa"/>
            <w:tcBorders>
              <w:top w:val="single" w:sz="4" w:space="0" w:color="000000"/>
              <w:left w:val="single" w:sz="4" w:space="0" w:color="000000"/>
              <w:bottom w:val="single" w:sz="4" w:space="0" w:color="000000"/>
            </w:tcBorders>
            <w:shd w:val="clear" w:color="auto" w:fill="auto"/>
          </w:tcPr>
          <w:p w14:paraId="11D4F951" w14:textId="0A8BA170" w:rsidR="00CB4697" w:rsidRPr="00E2192F" w:rsidRDefault="00CB4697" w:rsidP="003A2E88">
            <w:pPr>
              <w:snapToGrid w:val="0"/>
              <w:jc w:val="center"/>
            </w:pPr>
            <w:r w:rsidRPr="00E2192F">
              <w:t>3</w:t>
            </w:r>
          </w:p>
        </w:tc>
        <w:tc>
          <w:tcPr>
            <w:tcW w:w="851" w:type="dxa"/>
            <w:tcBorders>
              <w:top w:val="single" w:sz="4" w:space="0" w:color="000000"/>
              <w:left w:val="single" w:sz="4" w:space="0" w:color="000000"/>
              <w:bottom w:val="single" w:sz="4" w:space="0" w:color="000000"/>
            </w:tcBorders>
            <w:shd w:val="clear" w:color="auto" w:fill="auto"/>
          </w:tcPr>
          <w:p w14:paraId="326D4C81" w14:textId="29BCFD5C" w:rsidR="00CB4697" w:rsidRPr="00E2192F" w:rsidRDefault="00CB4697" w:rsidP="003A2E88">
            <w:pPr>
              <w:snapToGrid w:val="0"/>
              <w:jc w:val="center"/>
            </w:pPr>
            <w:r w:rsidRPr="00E2192F">
              <w:t>23</w:t>
            </w:r>
          </w:p>
        </w:tc>
        <w:tc>
          <w:tcPr>
            <w:tcW w:w="850" w:type="dxa"/>
            <w:tcBorders>
              <w:top w:val="single" w:sz="4" w:space="0" w:color="000000"/>
              <w:left w:val="single" w:sz="4" w:space="0" w:color="000000"/>
              <w:bottom w:val="single" w:sz="4" w:space="0" w:color="000000"/>
            </w:tcBorders>
            <w:shd w:val="clear" w:color="auto" w:fill="auto"/>
          </w:tcPr>
          <w:p w14:paraId="261CAD8F" w14:textId="52508AB0" w:rsidR="00CB4697" w:rsidRPr="00E2192F" w:rsidRDefault="00CB4697" w:rsidP="003A2E88">
            <w:pPr>
              <w:snapToGrid w:val="0"/>
              <w:jc w:val="center"/>
            </w:pPr>
            <w:r w:rsidRPr="00E2192F">
              <w:t>8</w:t>
            </w:r>
          </w:p>
        </w:tc>
        <w:tc>
          <w:tcPr>
            <w:tcW w:w="1168" w:type="dxa"/>
            <w:tcBorders>
              <w:top w:val="single" w:sz="4" w:space="0" w:color="000000"/>
              <w:left w:val="single" w:sz="4" w:space="0" w:color="000000"/>
              <w:bottom w:val="single" w:sz="4" w:space="0" w:color="000000"/>
            </w:tcBorders>
            <w:shd w:val="clear" w:color="auto" w:fill="auto"/>
          </w:tcPr>
          <w:p w14:paraId="353AFF5F" w14:textId="76E55AB9" w:rsidR="00CB4697" w:rsidRPr="00E2192F" w:rsidRDefault="00CB4697" w:rsidP="003A2E88">
            <w:pPr>
              <w:snapToGrid w:val="0"/>
              <w:jc w:val="center"/>
            </w:pPr>
            <w:r w:rsidRPr="00E2192F">
              <w:t>8</w:t>
            </w:r>
          </w:p>
        </w:tc>
        <w:tc>
          <w:tcPr>
            <w:tcW w:w="959" w:type="dxa"/>
            <w:tcBorders>
              <w:top w:val="single" w:sz="4" w:space="0" w:color="000000"/>
              <w:left w:val="single" w:sz="4" w:space="0" w:color="000000"/>
              <w:bottom w:val="single" w:sz="4" w:space="0" w:color="000000"/>
              <w:right w:val="single" w:sz="4" w:space="0" w:color="000000"/>
            </w:tcBorders>
          </w:tcPr>
          <w:p w14:paraId="3363B0BC" w14:textId="57D674C6" w:rsidR="00CB4697" w:rsidRPr="00E2192F" w:rsidRDefault="00CB4697" w:rsidP="003A2E88">
            <w:pPr>
              <w:snapToGrid w:val="0"/>
              <w:jc w:val="center"/>
            </w:pPr>
            <w:r w:rsidRPr="00E2192F">
              <w:t>6</w:t>
            </w:r>
          </w:p>
        </w:tc>
        <w:tc>
          <w:tcPr>
            <w:tcW w:w="1275" w:type="dxa"/>
            <w:tcBorders>
              <w:top w:val="single" w:sz="4" w:space="0" w:color="000000"/>
              <w:left w:val="single" w:sz="4" w:space="0" w:color="000000"/>
              <w:bottom w:val="single" w:sz="4" w:space="0" w:color="000000"/>
            </w:tcBorders>
            <w:shd w:val="clear" w:color="auto" w:fill="auto"/>
          </w:tcPr>
          <w:p w14:paraId="127FF23E" w14:textId="594ABCA6" w:rsidR="00CB4697" w:rsidRPr="00E2192F" w:rsidRDefault="00CB4697" w:rsidP="003A2E88">
            <w:pPr>
              <w:snapToGrid w:val="0"/>
              <w:jc w:val="center"/>
            </w:pPr>
            <w:r w:rsidRPr="00E2192F">
              <w:t>20</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517CF51C" w14:textId="29B9E872" w:rsidR="00CB4697" w:rsidRPr="00754A15" w:rsidRDefault="00AA75C9" w:rsidP="003A2E88">
            <w:pPr>
              <w:snapToGrid w:val="0"/>
              <w:jc w:val="center"/>
              <w:rPr>
                <w:b/>
                <w:color w:val="FFFFFF"/>
              </w:rPr>
            </w:pPr>
            <w:r w:rsidRPr="00754A15">
              <w:rPr>
                <w:b/>
                <w:color w:val="FFFFFF"/>
              </w:rPr>
              <w:t>18</w:t>
            </w:r>
          </w:p>
        </w:tc>
      </w:tr>
      <w:tr w:rsidR="00CB4697" w14:paraId="06D9A178" w14:textId="77777777" w:rsidTr="00805121">
        <w:tc>
          <w:tcPr>
            <w:tcW w:w="2835" w:type="dxa"/>
            <w:tcBorders>
              <w:top w:val="single" w:sz="4" w:space="0" w:color="000000"/>
              <w:left w:val="single" w:sz="4" w:space="0" w:color="000000"/>
              <w:bottom w:val="single" w:sz="4" w:space="0" w:color="000000"/>
            </w:tcBorders>
            <w:shd w:val="clear" w:color="auto" w:fill="auto"/>
          </w:tcPr>
          <w:p w14:paraId="025117BE" w14:textId="257B4BA4" w:rsidR="00CB4697" w:rsidRDefault="00D71E40" w:rsidP="00CB4697">
            <w:pPr>
              <w:rPr>
                <w:sz w:val="22"/>
                <w:szCs w:val="22"/>
              </w:rPr>
            </w:pPr>
            <w:r>
              <w:t xml:space="preserve">Kocaeli </w:t>
            </w:r>
            <w:r w:rsidR="00CB4697">
              <w:rPr>
                <w:sz w:val="22"/>
                <w:szCs w:val="22"/>
              </w:rPr>
              <w:t>5.</w:t>
            </w:r>
            <w:r w:rsidR="00CB4697" w:rsidRPr="007011CB">
              <w:rPr>
                <w:sz w:val="22"/>
                <w:szCs w:val="22"/>
              </w:rPr>
              <w:t>Asliye Ceza Mahkemesi</w:t>
            </w:r>
          </w:p>
        </w:tc>
        <w:tc>
          <w:tcPr>
            <w:tcW w:w="661" w:type="dxa"/>
            <w:tcBorders>
              <w:top w:val="single" w:sz="4" w:space="0" w:color="000000"/>
              <w:left w:val="single" w:sz="4" w:space="0" w:color="000000"/>
              <w:bottom w:val="single" w:sz="4" w:space="0" w:color="000000"/>
            </w:tcBorders>
            <w:shd w:val="clear" w:color="auto" w:fill="auto"/>
          </w:tcPr>
          <w:p w14:paraId="7C089715" w14:textId="41B38595" w:rsidR="00CB4697" w:rsidRDefault="00CB4697"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7098F046" w14:textId="1F1876F4" w:rsidR="00CB4697" w:rsidRDefault="00CB4697" w:rsidP="003A2E88">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364690B6" w14:textId="08982F9B" w:rsidR="00CB4697" w:rsidRDefault="00CB4697"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4C2A6385" w14:textId="5167134A" w:rsidR="00CB4697" w:rsidRDefault="00CB4697"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1138B126" w14:textId="7A5BF0BF" w:rsidR="00CB4697" w:rsidRDefault="00CB4697"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46F0AB63" w14:textId="342FBAAF" w:rsidR="00CB4697" w:rsidRDefault="00CB4697" w:rsidP="003A2E88">
            <w:pPr>
              <w:snapToGrid w:val="0"/>
              <w:jc w:val="center"/>
            </w:pPr>
            <w:r>
              <w:t>2</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19EBD1BB" w14:textId="47E3BF77" w:rsidR="00CB4697" w:rsidRDefault="00B7071A" w:rsidP="003A2E88">
            <w:pPr>
              <w:snapToGrid w:val="0"/>
              <w:jc w:val="center"/>
              <w:rPr>
                <w:b/>
                <w:color w:val="FFFFFF"/>
              </w:rPr>
            </w:pPr>
            <w:r>
              <w:rPr>
                <w:b/>
                <w:color w:val="FFFFFF"/>
              </w:rPr>
              <w:t>-</w:t>
            </w:r>
          </w:p>
        </w:tc>
      </w:tr>
      <w:tr w:rsidR="00CB4697" w14:paraId="58CB3691" w14:textId="77777777" w:rsidTr="00805121">
        <w:tc>
          <w:tcPr>
            <w:tcW w:w="2835" w:type="dxa"/>
            <w:tcBorders>
              <w:top w:val="single" w:sz="4" w:space="0" w:color="000000"/>
              <w:left w:val="single" w:sz="4" w:space="0" w:color="000000"/>
              <w:bottom w:val="single" w:sz="4" w:space="0" w:color="000000"/>
            </w:tcBorders>
            <w:shd w:val="clear" w:color="auto" w:fill="auto"/>
          </w:tcPr>
          <w:p w14:paraId="6614245A" w14:textId="061195CB" w:rsidR="00CB4697" w:rsidRDefault="00D71E40" w:rsidP="00CB4697">
            <w:pPr>
              <w:rPr>
                <w:sz w:val="22"/>
                <w:szCs w:val="22"/>
              </w:rPr>
            </w:pPr>
            <w:r>
              <w:t xml:space="preserve">Kocaeli </w:t>
            </w:r>
            <w:r w:rsidR="00CB4697">
              <w:rPr>
                <w:sz w:val="22"/>
                <w:szCs w:val="22"/>
              </w:rPr>
              <w:t>6.</w:t>
            </w:r>
            <w:r w:rsidR="00CB4697" w:rsidRPr="007011CB">
              <w:rPr>
                <w:sz w:val="22"/>
                <w:szCs w:val="22"/>
              </w:rPr>
              <w:t>Asliye Ceza Mahkemesi</w:t>
            </w:r>
          </w:p>
        </w:tc>
        <w:tc>
          <w:tcPr>
            <w:tcW w:w="661" w:type="dxa"/>
            <w:tcBorders>
              <w:top w:val="single" w:sz="4" w:space="0" w:color="000000"/>
              <w:left w:val="single" w:sz="4" w:space="0" w:color="000000"/>
              <w:bottom w:val="single" w:sz="4" w:space="0" w:color="000000"/>
            </w:tcBorders>
            <w:shd w:val="clear" w:color="auto" w:fill="auto"/>
          </w:tcPr>
          <w:p w14:paraId="2DC36D88" w14:textId="75D122B2" w:rsidR="00CB4697" w:rsidRDefault="00CB4697"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3D4DD645" w14:textId="732D0956" w:rsidR="00CB4697" w:rsidRDefault="00CB4697" w:rsidP="003A2E88">
            <w:pPr>
              <w:snapToGrid w:val="0"/>
              <w:jc w:val="center"/>
            </w:pPr>
            <w:r>
              <w:t>2</w:t>
            </w:r>
          </w:p>
        </w:tc>
        <w:tc>
          <w:tcPr>
            <w:tcW w:w="850" w:type="dxa"/>
            <w:tcBorders>
              <w:top w:val="single" w:sz="4" w:space="0" w:color="000000"/>
              <w:left w:val="single" w:sz="4" w:space="0" w:color="000000"/>
              <w:bottom w:val="single" w:sz="4" w:space="0" w:color="000000"/>
            </w:tcBorders>
            <w:shd w:val="clear" w:color="auto" w:fill="auto"/>
          </w:tcPr>
          <w:p w14:paraId="6E21E310" w14:textId="21CC200E" w:rsidR="00CB4697" w:rsidRDefault="00CB4697"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2510E063" w14:textId="2EF67DA6" w:rsidR="00CB4697" w:rsidRDefault="00CB4697"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137D0E4F" w14:textId="413F0480" w:rsidR="00CB4697" w:rsidRDefault="00CB4697"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3F9AA618" w14:textId="299C6902" w:rsidR="00CB4697" w:rsidRDefault="00CB4697" w:rsidP="003A2E88">
            <w:pPr>
              <w:snapToGrid w:val="0"/>
              <w:jc w:val="center"/>
            </w:pPr>
            <w:r>
              <w:t>4</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2AE2C5CE" w14:textId="707548A4" w:rsidR="00CB4697" w:rsidRDefault="00CB4697" w:rsidP="003A2E88">
            <w:pPr>
              <w:snapToGrid w:val="0"/>
              <w:jc w:val="center"/>
              <w:rPr>
                <w:b/>
                <w:color w:val="FFFFFF"/>
              </w:rPr>
            </w:pPr>
            <w:r>
              <w:rPr>
                <w:b/>
                <w:color w:val="FFFFFF"/>
              </w:rPr>
              <w:t>-</w:t>
            </w:r>
          </w:p>
        </w:tc>
      </w:tr>
      <w:tr w:rsidR="00971372" w14:paraId="765E58EA" w14:textId="77777777" w:rsidTr="00805121">
        <w:tc>
          <w:tcPr>
            <w:tcW w:w="2835" w:type="dxa"/>
            <w:tcBorders>
              <w:top w:val="single" w:sz="4" w:space="0" w:color="000000"/>
              <w:left w:val="single" w:sz="4" w:space="0" w:color="000000"/>
              <w:bottom w:val="single" w:sz="4" w:space="0" w:color="000000"/>
            </w:tcBorders>
            <w:shd w:val="clear" w:color="auto" w:fill="auto"/>
          </w:tcPr>
          <w:p w14:paraId="06F94480" w14:textId="6BAC3D99" w:rsidR="00971372" w:rsidRDefault="00D71E40" w:rsidP="00971372">
            <w:pPr>
              <w:rPr>
                <w:sz w:val="22"/>
                <w:szCs w:val="22"/>
              </w:rPr>
            </w:pPr>
            <w:r>
              <w:t xml:space="preserve">Kocaeli </w:t>
            </w:r>
            <w:r w:rsidR="00971372">
              <w:rPr>
                <w:sz w:val="22"/>
                <w:szCs w:val="22"/>
              </w:rPr>
              <w:t>7.</w:t>
            </w:r>
            <w:r w:rsidR="00971372" w:rsidRPr="007011CB">
              <w:rPr>
                <w:sz w:val="22"/>
                <w:szCs w:val="22"/>
              </w:rPr>
              <w:t>Asliye Ceza Mahkemesi</w:t>
            </w:r>
          </w:p>
        </w:tc>
        <w:tc>
          <w:tcPr>
            <w:tcW w:w="661" w:type="dxa"/>
            <w:tcBorders>
              <w:top w:val="single" w:sz="4" w:space="0" w:color="000000"/>
              <w:left w:val="single" w:sz="4" w:space="0" w:color="000000"/>
              <w:bottom w:val="single" w:sz="4" w:space="0" w:color="000000"/>
            </w:tcBorders>
            <w:shd w:val="clear" w:color="auto" w:fill="auto"/>
          </w:tcPr>
          <w:p w14:paraId="23C5A497" w14:textId="45634474" w:rsidR="00971372" w:rsidRPr="00971372" w:rsidRDefault="00971372"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7047F045" w14:textId="4AF8B6A3" w:rsidR="00971372" w:rsidRDefault="00971372" w:rsidP="003A2E88">
            <w:pPr>
              <w:snapToGrid w:val="0"/>
              <w:jc w:val="center"/>
            </w:pPr>
            <w:r>
              <w:t>12</w:t>
            </w:r>
          </w:p>
        </w:tc>
        <w:tc>
          <w:tcPr>
            <w:tcW w:w="850" w:type="dxa"/>
            <w:tcBorders>
              <w:top w:val="single" w:sz="4" w:space="0" w:color="000000"/>
              <w:left w:val="single" w:sz="4" w:space="0" w:color="000000"/>
              <w:bottom w:val="single" w:sz="4" w:space="0" w:color="000000"/>
            </w:tcBorders>
            <w:shd w:val="clear" w:color="auto" w:fill="auto"/>
          </w:tcPr>
          <w:p w14:paraId="12D988D8" w14:textId="0C45EF16" w:rsidR="00971372" w:rsidRDefault="00971372"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3E639106" w14:textId="48B9B9E0" w:rsidR="00971372" w:rsidRDefault="00971372" w:rsidP="003A2E88">
            <w:pPr>
              <w:snapToGrid w:val="0"/>
              <w:jc w:val="center"/>
            </w:pPr>
            <w:r>
              <w:t>8</w:t>
            </w:r>
          </w:p>
        </w:tc>
        <w:tc>
          <w:tcPr>
            <w:tcW w:w="959" w:type="dxa"/>
            <w:tcBorders>
              <w:top w:val="single" w:sz="4" w:space="0" w:color="000000"/>
              <w:left w:val="single" w:sz="4" w:space="0" w:color="000000"/>
              <w:bottom w:val="single" w:sz="4" w:space="0" w:color="000000"/>
              <w:right w:val="single" w:sz="4" w:space="0" w:color="000000"/>
            </w:tcBorders>
          </w:tcPr>
          <w:p w14:paraId="0CBF62C2" w14:textId="71F1C368" w:rsidR="00971372" w:rsidRDefault="00971372"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253C5C35" w14:textId="1C553A00" w:rsidR="00971372" w:rsidRDefault="00971372" w:rsidP="003A2E88">
            <w:pPr>
              <w:snapToGrid w:val="0"/>
              <w:jc w:val="center"/>
            </w:pPr>
            <w:r>
              <w:t>4</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17AA2BC8" w14:textId="0C9EDBCF" w:rsidR="00971372" w:rsidRDefault="00971372" w:rsidP="003A2E88">
            <w:pPr>
              <w:snapToGrid w:val="0"/>
              <w:jc w:val="center"/>
              <w:rPr>
                <w:b/>
                <w:color w:val="FFFFFF"/>
              </w:rPr>
            </w:pPr>
            <w:r>
              <w:rPr>
                <w:b/>
                <w:color w:val="FFFFFF"/>
              </w:rPr>
              <w:t>3</w:t>
            </w:r>
          </w:p>
        </w:tc>
      </w:tr>
      <w:tr w:rsidR="00971372" w14:paraId="671ECF5C" w14:textId="77777777" w:rsidTr="00805121">
        <w:tc>
          <w:tcPr>
            <w:tcW w:w="2835" w:type="dxa"/>
            <w:tcBorders>
              <w:top w:val="single" w:sz="4" w:space="0" w:color="000000"/>
              <w:left w:val="single" w:sz="4" w:space="0" w:color="000000"/>
              <w:bottom w:val="single" w:sz="4" w:space="0" w:color="000000"/>
            </w:tcBorders>
            <w:shd w:val="clear" w:color="auto" w:fill="auto"/>
          </w:tcPr>
          <w:p w14:paraId="1C86113B" w14:textId="49C400E8" w:rsidR="00971372" w:rsidRDefault="00D71E40" w:rsidP="00971372">
            <w:pPr>
              <w:rPr>
                <w:sz w:val="22"/>
                <w:szCs w:val="22"/>
              </w:rPr>
            </w:pPr>
            <w:r>
              <w:t xml:space="preserve">Kocaeli </w:t>
            </w:r>
            <w:r w:rsidR="00971372">
              <w:rPr>
                <w:sz w:val="22"/>
                <w:szCs w:val="22"/>
              </w:rPr>
              <w:t>8.</w:t>
            </w:r>
            <w:r w:rsidR="00971372" w:rsidRPr="007011CB">
              <w:rPr>
                <w:sz w:val="22"/>
                <w:szCs w:val="22"/>
              </w:rPr>
              <w:t>Asliye Ceza Mahkemesi</w:t>
            </w:r>
          </w:p>
        </w:tc>
        <w:tc>
          <w:tcPr>
            <w:tcW w:w="661" w:type="dxa"/>
            <w:tcBorders>
              <w:top w:val="single" w:sz="4" w:space="0" w:color="000000"/>
              <w:left w:val="single" w:sz="4" w:space="0" w:color="000000"/>
              <w:bottom w:val="single" w:sz="4" w:space="0" w:color="000000"/>
            </w:tcBorders>
            <w:shd w:val="clear" w:color="auto" w:fill="auto"/>
          </w:tcPr>
          <w:p w14:paraId="5E4FC099" w14:textId="561465B7" w:rsidR="00971372" w:rsidRDefault="00971372" w:rsidP="003A2E88">
            <w:pPr>
              <w:snapToGrid w:val="0"/>
              <w:jc w:val="center"/>
            </w:pPr>
            <w:r>
              <w:t>1</w:t>
            </w:r>
          </w:p>
        </w:tc>
        <w:tc>
          <w:tcPr>
            <w:tcW w:w="851" w:type="dxa"/>
            <w:tcBorders>
              <w:top w:val="single" w:sz="4" w:space="0" w:color="000000"/>
              <w:left w:val="single" w:sz="4" w:space="0" w:color="000000"/>
              <w:bottom w:val="single" w:sz="4" w:space="0" w:color="000000"/>
            </w:tcBorders>
            <w:shd w:val="clear" w:color="auto" w:fill="auto"/>
          </w:tcPr>
          <w:p w14:paraId="349CA851" w14:textId="678EFB37" w:rsidR="00971372" w:rsidRDefault="00971372" w:rsidP="003A2E88">
            <w:pPr>
              <w:snapToGrid w:val="0"/>
              <w:jc w:val="center"/>
            </w:pPr>
            <w:r>
              <w:t>4</w:t>
            </w:r>
          </w:p>
        </w:tc>
        <w:tc>
          <w:tcPr>
            <w:tcW w:w="850" w:type="dxa"/>
            <w:tcBorders>
              <w:top w:val="single" w:sz="4" w:space="0" w:color="000000"/>
              <w:left w:val="single" w:sz="4" w:space="0" w:color="000000"/>
              <w:bottom w:val="single" w:sz="4" w:space="0" w:color="000000"/>
            </w:tcBorders>
            <w:shd w:val="clear" w:color="auto" w:fill="auto"/>
          </w:tcPr>
          <w:p w14:paraId="78F1F321" w14:textId="73484FBC" w:rsidR="00971372" w:rsidRDefault="00971372" w:rsidP="003A2E88">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tcPr>
          <w:p w14:paraId="750932AB" w14:textId="3827C892" w:rsidR="00971372" w:rsidRDefault="00971372" w:rsidP="003A2E88">
            <w:pPr>
              <w:snapToGrid w:val="0"/>
              <w:jc w:val="center"/>
            </w:pPr>
            <w:r>
              <w:t>3</w:t>
            </w:r>
          </w:p>
        </w:tc>
        <w:tc>
          <w:tcPr>
            <w:tcW w:w="959" w:type="dxa"/>
            <w:tcBorders>
              <w:top w:val="single" w:sz="4" w:space="0" w:color="000000"/>
              <w:left w:val="single" w:sz="4" w:space="0" w:color="000000"/>
              <w:bottom w:val="single" w:sz="4" w:space="0" w:color="000000"/>
              <w:right w:val="single" w:sz="4" w:space="0" w:color="000000"/>
            </w:tcBorders>
          </w:tcPr>
          <w:p w14:paraId="7CE9C9B8" w14:textId="69466AD1" w:rsidR="00971372" w:rsidRDefault="00971372"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2FECA4EF" w14:textId="4D7CD5B3" w:rsidR="00971372" w:rsidRDefault="00971372" w:rsidP="003A2E88">
            <w:pPr>
              <w:snapToGrid w:val="0"/>
              <w:jc w:val="center"/>
            </w:pPr>
            <w:r>
              <w:t>18</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24803FDD" w14:textId="073511B3" w:rsidR="00971372" w:rsidRDefault="00B7071A" w:rsidP="003A2E88">
            <w:pPr>
              <w:snapToGrid w:val="0"/>
              <w:jc w:val="center"/>
              <w:rPr>
                <w:b/>
                <w:color w:val="FFFFFF"/>
              </w:rPr>
            </w:pPr>
            <w:r>
              <w:rPr>
                <w:b/>
                <w:color w:val="FFFFFF"/>
              </w:rPr>
              <w:t>-</w:t>
            </w:r>
          </w:p>
        </w:tc>
      </w:tr>
      <w:tr w:rsidR="00971372" w14:paraId="3EDDECD0" w14:textId="77777777" w:rsidTr="00805121">
        <w:tc>
          <w:tcPr>
            <w:tcW w:w="2835" w:type="dxa"/>
            <w:tcBorders>
              <w:top w:val="single" w:sz="4" w:space="0" w:color="000000"/>
              <w:left w:val="single" w:sz="4" w:space="0" w:color="000000"/>
              <w:bottom w:val="single" w:sz="4" w:space="0" w:color="000000"/>
            </w:tcBorders>
            <w:shd w:val="clear" w:color="auto" w:fill="auto"/>
          </w:tcPr>
          <w:p w14:paraId="2405E09A" w14:textId="7F639487" w:rsidR="00971372" w:rsidRDefault="00D71E40" w:rsidP="00971372">
            <w:pPr>
              <w:rPr>
                <w:sz w:val="22"/>
                <w:szCs w:val="22"/>
              </w:rPr>
            </w:pPr>
            <w:r>
              <w:t xml:space="preserve">Kocaeli </w:t>
            </w:r>
            <w:r w:rsidR="00971372">
              <w:rPr>
                <w:sz w:val="22"/>
                <w:szCs w:val="22"/>
              </w:rPr>
              <w:t>9.</w:t>
            </w:r>
            <w:r w:rsidR="00971372" w:rsidRPr="007011CB">
              <w:rPr>
                <w:sz w:val="22"/>
                <w:szCs w:val="22"/>
              </w:rPr>
              <w:t>Asliye Ceza Mahkemesi</w:t>
            </w:r>
          </w:p>
        </w:tc>
        <w:tc>
          <w:tcPr>
            <w:tcW w:w="661" w:type="dxa"/>
            <w:tcBorders>
              <w:top w:val="single" w:sz="4" w:space="0" w:color="000000"/>
              <w:left w:val="single" w:sz="4" w:space="0" w:color="000000"/>
              <w:bottom w:val="single" w:sz="4" w:space="0" w:color="000000"/>
            </w:tcBorders>
            <w:shd w:val="clear" w:color="auto" w:fill="auto"/>
          </w:tcPr>
          <w:p w14:paraId="1086482B" w14:textId="4DDC18D7" w:rsidR="00971372" w:rsidRDefault="00971372"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0A8B5365" w14:textId="2E70CD8F" w:rsidR="00971372" w:rsidRDefault="00971372"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1E0AFEE5" w14:textId="388AA271" w:rsidR="00971372" w:rsidRDefault="00971372"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26E14952" w14:textId="3986AB6F" w:rsidR="00971372" w:rsidRDefault="00971372"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2BC6961F" w14:textId="7E6B87C1" w:rsidR="00971372" w:rsidRDefault="00971372"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7C79FA1A" w14:textId="64EBCED9" w:rsidR="00971372" w:rsidRDefault="00971372" w:rsidP="003A2E88">
            <w:pPr>
              <w:snapToGrid w:val="0"/>
              <w:jc w:val="center"/>
            </w:pPr>
            <w:r>
              <w:t>2</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6E7CA54A" w14:textId="456B472E" w:rsidR="00971372" w:rsidRDefault="00971372" w:rsidP="003A2E88">
            <w:pPr>
              <w:snapToGrid w:val="0"/>
              <w:jc w:val="center"/>
              <w:rPr>
                <w:b/>
                <w:color w:val="FFFFFF"/>
              </w:rPr>
            </w:pPr>
            <w:r>
              <w:rPr>
                <w:b/>
                <w:color w:val="FFFFFF"/>
              </w:rPr>
              <w:t>2</w:t>
            </w:r>
          </w:p>
        </w:tc>
      </w:tr>
      <w:tr w:rsidR="00971372" w14:paraId="23E9D05F" w14:textId="77777777" w:rsidTr="00805121">
        <w:tc>
          <w:tcPr>
            <w:tcW w:w="2835" w:type="dxa"/>
            <w:tcBorders>
              <w:top w:val="single" w:sz="4" w:space="0" w:color="000000"/>
              <w:left w:val="single" w:sz="4" w:space="0" w:color="000000"/>
              <w:bottom w:val="single" w:sz="4" w:space="0" w:color="000000"/>
            </w:tcBorders>
            <w:shd w:val="clear" w:color="auto" w:fill="auto"/>
          </w:tcPr>
          <w:p w14:paraId="62D2B4D0" w14:textId="2A45ED7D" w:rsidR="00971372" w:rsidRDefault="00D71E40" w:rsidP="00971372">
            <w:pPr>
              <w:rPr>
                <w:sz w:val="22"/>
                <w:szCs w:val="22"/>
              </w:rPr>
            </w:pPr>
            <w:r>
              <w:lastRenderedPageBreak/>
              <w:t xml:space="preserve">Kocaeli </w:t>
            </w:r>
            <w:r w:rsidR="00971372">
              <w:rPr>
                <w:sz w:val="22"/>
                <w:szCs w:val="22"/>
              </w:rPr>
              <w:t>10.</w:t>
            </w:r>
            <w:r w:rsidR="00971372" w:rsidRPr="007011CB">
              <w:rPr>
                <w:sz w:val="22"/>
                <w:szCs w:val="22"/>
              </w:rPr>
              <w:t>Asliye Ceza Mahkemesi</w:t>
            </w:r>
          </w:p>
        </w:tc>
        <w:tc>
          <w:tcPr>
            <w:tcW w:w="661" w:type="dxa"/>
            <w:tcBorders>
              <w:top w:val="single" w:sz="4" w:space="0" w:color="000000"/>
              <w:left w:val="single" w:sz="4" w:space="0" w:color="000000"/>
              <w:bottom w:val="single" w:sz="4" w:space="0" w:color="000000"/>
            </w:tcBorders>
            <w:shd w:val="clear" w:color="auto" w:fill="auto"/>
          </w:tcPr>
          <w:p w14:paraId="486F73D1" w14:textId="4E374CF8" w:rsidR="00971372" w:rsidRDefault="003167F7" w:rsidP="003A2E88">
            <w:pPr>
              <w:snapToGrid w:val="0"/>
              <w:jc w:val="center"/>
            </w:pPr>
            <w:r>
              <w:t>1</w:t>
            </w:r>
          </w:p>
        </w:tc>
        <w:tc>
          <w:tcPr>
            <w:tcW w:w="851" w:type="dxa"/>
            <w:tcBorders>
              <w:top w:val="single" w:sz="4" w:space="0" w:color="000000"/>
              <w:left w:val="single" w:sz="4" w:space="0" w:color="000000"/>
              <w:bottom w:val="single" w:sz="4" w:space="0" w:color="000000"/>
            </w:tcBorders>
            <w:shd w:val="clear" w:color="auto" w:fill="auto"/>
          </w:tcPr>
          <w:p w14:paraId="76BAF41C" w14:textId="3A90A1CE" w:rsidR="00971372" w:rsidRDefault="003167F7" w:rsidP="003A2E88">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7D33D88B" w14:textId="599C4243" w:rsidR="00971372" w:rsidRDefault="003167F7" w:rsidP="003A2E88">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tcPr>
          <w:p w14:paraId="49074ECC" w14:textId="5AA6E9CB" w:rsidR="00971372" w:rsidRDefault="003167F7"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3866BD27" w14:textId="5063E856" w:rsidR="00971372" w:rsidRDefault="003167F7"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5873613A" w14:textId="23D5120C" w:rsidR="00971372" w:rsidRDefault="003167F7" w:rsidP="003A2E88">
            <w:pPr>
              <w:snapToGrid w:val="0"/>
              <w:jc w:val="center"/>
            </w:pPr>
            <w:r>
              <w:t>5</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5D65C2AA" w14:textId="402211ED" w:rsidR="00971372" w:rsidRDefault="003167F7" w:rsidP="00971372">
            <w:pPr>
              <w:snapToGrid w:val="0"/>
              <w:jc w:val="center"/>
              <w:rPr>
                <w:b/>
                <w:color w:val="FFFFFF"/>
              </w:rPr>
            </w:pPr>
            <w:r>
              <w:rPr>
                <w:b/>
                <w:color w:val="FFFFFF"/>
              </w:rPr>
              <w:t>-</w:t>
            </w:r>
          </w:p>
        </w:tc>
      </w:tr>
      <w:tr w:rsidR="00971372" w14:paraId="19D860E2" w14:textId="77777777" w:rsidTr="00805121">
        <w:tc>
          <w:tcPr>
            <w:tcW w:w="2835" w:type="dxa"/>
            <w:tcBorders>
              <w:top w:val="single" w:sz="4" w:space="0" w:color="000000"/>
              <w:left w:val="single" w:sz="4" w:space="0" w:color="000000"/>
              <w:bottom w:val="single" w:sz="4" w:space="0" w:color="000000"/>
            </w:tcBorders>
            <w:shd w:val="clear" w:color="auto" w:fill="auto"/>
          </w:tcPr>
          <w:p w14:paraId="5BEB9378" w14:textId="57B4A45C" w:rsidR="00971372" w:rsidRDefault="00D71E40" w:rsidP="00971372">
            <w:pPr>
              <w:rPr>
                <w:sz w:val="22"/>
                <w:szCs w:val="22"/>
              </w:rPr>
            </w:pPr>
            <w:r>
              <w:t xml:space="preserve">Kocaeli </w:t>
            </w:r>
            <w:r w:rsidR="00971372">
              <w:rPr>
                <w:sz w:val="22"/>
                <w:szCs w:val="22"/>
              </w:rPr>
              <w:t>11.</w:t>
            </w:r>
            <w:r w:rsidR="00971372" w:rsidRPr="007011CB">
              <w:rPr>
                <w:sz w:val="22"/>
                <w:szCs w:val="22"/>
              </w:rPr>
              <w:t>Asliye Ceza Mahkemesi</w:t>
            </w:r>
          </w:p>
        </w:tc>
        <w:tc>
          <w:tcPr>
            <w:tcW w:w="661" w:type="dxa"/>
            <w:tcBorders>
              <w:top w:val="single" w:sz="4" w:space="0" w:color="000000"/>
              <w:left w:val="single" w:sz="4" w:space="0" w:color="000000"/>
              <w:bottom w:val="single" w:sz="4" w:space="0" w:color="000000"/>
            </w:tcBorders>
            <w:shd w:val="clear" w:color="auto" w:fill="auto"/>
          </w:tcPr>
          <w:p w14:paraId="77853CF4" w14:textId="4D9E9F65" w:rsidR="00971372" w:rsidRDefault="00971372" w:rsidP="003A2E88">
            <w:pPr>
              <w:snapToGrid w:val="0"/>
              <w:jc w:val="center"/>
            </w:pPr>
            <w:r>
              <w:t>1</w:t>
            </w:r>
          </w:p>
        </w:tc>
        <w:tc>
          <w:tcPr>
            <w:tcW w:w="851" w:type="dxa"/>
            <w:tcBorders>
              <w:top w:val="single" w:sz="4" w:space="0" w:color="000000"/>
              <w:left w:val="single" w:sz="4" w:space="0" w:color="000000"/>
              <w:bottom w:val="single" w:sz="4" w:space="0" w:color="000000"/>
            </w:tcBorders>
            <w:shd w:val="clear" w:color="auto" w:fill="auto"/>
          </w:tcPr>
          <w:p w14:paraId="4D805F17" w14:textId="5955D3D6" w:rsidR="00971372" w:rsidRDefault="00971372"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50CCD856" w14:textId="4CAC9308" w:rsidR="00971372" w:rsidRDefault="00971372"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5D94330F" w14:textId="13916F07" w:rsidR="00971372" w:rsidRDefault="00971372"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19779BCC" w14:textId="4D5D2035" w:rsidR="00971372" w:rsidRDefault="00971372"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1CA09051" w14:textId="08A961BB" w:rsidR="00971372" w:rsidRDefault="00971372" w:rsidP="003A2E88">
            <w:pPr>
              <w:snapToGrid w:val="0"/>
              <w:jc w:val="center"/>
            </w:pPr>
            <w:r>
              <w:t>4</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56CD3789" w14:textId="6516F98E" w:rsidR="00971372" w:rsidRDefault="00971372" w:rsidP="00971372">
            <w:pPr>
              <w:snapToGrid w:val="0"/>
              <w:jc w:val="center"/>
              <w:rPr>
                <w:b/>
                <w:color w:val="FFFFFF"/>
              </w:rPr>
            </w:pPr>
            <w:r>
              <w:rPr>
                <w:b/>
                <w:color w:val="FFFFFF"/>
              </w:rPr>
              <w:t>-</w:t>
            </w:r>
          </w:p>
        </w:tc>
      </w:tr>
      <w:tr w:rsidR="00971372" w14:paraId="6B64B3F2" w14:textId="77777777" w:rsidTr="00805121">
        <w:tc>
          <w:tcPr>
            <w:tcW w:w="2835" w:type="dxa"/>
            <w:tcBorders>
              <w:top w:val="single" w:sz="4" w:space="0" w:color="000000"/>
              <w:left w:val="single" w:sz="4" w:space="0" w:color="000000"/>
              <w:bottom w:val="single" w:sz="4" w:space="0" w:color="000000"/>
            </w:tcBorders>
            <w:shd w:val="clear" w:color="auto" w:fill="auto"/>
          </w:tcPr>
          <w:p w14:paraId="1D0976F9" w14:textId="48122FFE" w:rsidR="00971372" w:rsidRDefault="00D71E40" w:rsidP="00971372">
            <w:pPr>
              <w:rPr>
                <w:sz w:val="22"/>
                <w:szCs w:val="22"/>
              </w:rPr>
            </w:pPr>
            <w:r>
              <w:t xml:space="preserve">Kocaeli </w:t>
            </w:r>
            <w:r w:rsidR="00971372">
              <w:rPr>
                <w:sz w:val="22"/>
                <w:szCs w:val="22"/>
              </w:rPr>
              <w:t>12.</w:t>
            </w:r>
            <w:r w:rsidR="00971372" w:rsidRPr="007011CB">
              <w:rPr>
                <w:sz w:val="22"/>
                <w:szCs w:val="22"/>
              </w:rPr>
              <w:t>Asliye Ceza Mahkemesi</w:t>
            </w:r>
          </w:p>
        </w:tc>
        <w:tc>
          <w:tcPr>
            <w:tcW w:w="661" w:type="dxa"/>
            <w:tcBorders>
              <w:top w:val="single" w:sz="4" w:space="0" w:color="000000"/>
              <w:left w:val="single" w:sz="4" w:space="0" w:color="000000"/>
              <w:bottom w:val="single" w:sz="4" w:space="0" w:color="000000"/>
            </w:tcBorders>
            <w:shd w:val="clear" w:color="auto" w:fill="auto"/>
          </w:tcPr>
          <w:p w14:paraId="0F260321" w14:textId="57C6321D" w:rsidR="00971372" w:rsidRDefault="00680AE2"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4052C634" w14:textId="697D69B6" w:rsidR="00971372" w:rsidRDefault="00680AE2" w:rsidP="003A2E88">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428AA217" w14:textId="0B4D4988" w:rsidR="00971372" w:rsidRDefault="00680AE2"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5B792718" w14:textId="2F0A94CA" w:rsidR="00971372" w:rsidRDefault="00680AE2"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51DD9C49" w14:textId="43FACD91" w:rsidR="00971372" w:rsidRDefault="00680AE2"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3DC16AD2" w14:textId="07AD18C2" w:rsidR="00971372" w:rsidRDefault="00680AE2" w:rsidP="003A2E88">
            <w:pPr>
              <w:snapToGrid w:val="0"/>
              <w:jc w:val="center"/>
            </w:pPr>
            <w:r>
              <w:t>1</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402BCD03" w14:textId="169B7F3B" w:rsidR="00971372" w:rsidRDefault="00680AE2" w:rsidP="00971372">
            <w:pPr>
              <w:snapToGrid w:val="0"/>
              <w:jc w:val="center"/>
              <w:rPr>
                <w:b/>
                <w:color w:val="FFFFFF"/>
              </w:rPr>
            </w:pPr>
            <w:r>
              <w:rPr>
                <w:b/>
                <w:color w:val="FFFFFF"/>
              </w:rPr>
              <w:t>-</w:t>
            </w:r>
          </w:p>
        </w:tc>
      </w:tr>
      <w:tr w:rsidR="00971372" w14:paraId="6E6E7772" w14:textId="77777777" w:rsidTr="00805121">
        <w:tc>
          <w:tcPr>
            <w:tcW w:w="2835" w:type="dxa"/>
            <w:tcBorders>
              <w:top w:val="single" w:sz="4" w:space="0" w:color="000000"/>
              <w:left w:val="single" w:sz="4" w:space="0" w:color="000000"/>
              <w:bottom w:val="single" w:sz="4" w:space="0" w:color="000000"/>
            </w:tcBorders>
            <w:shd w:val="clear" w:color="auto" w:fill="auto"/>
          </w:tcPr>
          <w:p w14:paraId="11582C2D" w14:textId="7CC8038E" w:rsidR="00971372" w:rsidRDefault="00D71E40" w:rsidP="00971372">
            <w:pPr>
              <w:rPr>
                <w:sz w:val="22"/>
                <w:szCs w:val="22"/>
              </w:rPr>
            </w:pPr>
            <w:r>
              <w:t xml:space="preserve">Kocaeli </w:t>
            </w:r>
            <w:r w:rsidR="00971372">
              <w:rPr>
                <w:sz w:val="22"/>
                <w:szCs w:val="22"/>
              </w:rPr>
              <w:t>13.</w:t>
            </w:r>
            <w:r w:rsidR="00971372" w:rsidRPr="007011CB">
              <w:rPr>
                <w:sz w:val="22"/>
                <w:szCs w:val="22"/>
              </w:rPr>
              <w:t>Asliye Ceza Mahkemesi</w:t>
            </w:r>
          </w:p>
        </w:tc>
        <w:tc>
          <w:tcPr>
            <w:tcW w:w="661" w:type="dxa"/>
            <w:tcBorders>
              <w:top w:val="single" w:sz="4" w:space="0" w:color="000000"/>
              <w:left w:val="single" w:sz="4" w:space="0" w:color="000000"/>
              <w:bottom w:val="single" w:sz="4" w:space="0" w:color="000000"/>
            </w:tcBorders>
            <w:shd w:val="clear" w:color="auto" w:fill="auto"/>
          </w:tcPr>
          <w:p w14:paraId="7EA36521" w14:textId="7C74B8C4" w:rsidR="00971372" w:rsidRDefault="003A2E88"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5D6B9853" w14:textId="24E13E00" w:rsidR="00971372" w:rsidRDefault="003A2E88"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03BF9361" w14:textId="70145725" w:rsidR="00971372" w:rsidRDefault="003A2E88"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6785A0F1" w14:textId="57601BC7" w:rsidR="00971372" w:rsidRDefault="003A2E88"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0C7C19F1" w14:textId="1D168C85" w:rsidR="00971372" w:rsidRDefault="003A2E88"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0FFBE49B" w14:textId="05197B06" w:rsidR="00971372" w:rsidRDefault="003A2E88"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4D7DCEAC" w14:textId="3D914B34" w:rsidR="00971372" w:rsidRDefault="003A2E88" w:rsidP="00971372">
            <w:pPr>
              <w:snapToGrid w:val="0"/>
              <w:jc w:val="center"/>
              <w:rPr>
                <w:b/>
                <w:color w:val="FFFFFF"/>
              </w:rPr>
            </w:pPr>
            <w:r>
              <w:rPr>
                <w:b/>
                <w:color w:val="FFFFFF"/>
              </w:rPr>
              <w:t>-</w:t>
            </w:r>
          </w:p>
        </w:tc>
      </w:tr>
      <w:tr w:rsidR="00971372" w14:paraId="1AB852DB" w14:textId="77777777" w:rsidTr="00805121">
        <w:tc>
          <w:tcPr>
            <w:tcW w:w="2835" w:type="dxa"/>
            <w:tcBorders>
              <w:top w:val="single" w:sz="4" w:space="0" w:color="000000"/>
              <w:left w:val="single" w:sz="4" w:space="0" w:color="000000"/>
              <w:bottom w:val="single" w:sz="4" w:space="0" w:color="000000"/>
            </w:tcBorders>
            <w:shd w:val="clear" w:color="auto" w:fill="auto"/>
          </w:tcPr>
          <w:p w14:paraId="6B1F00F9" w14:textId="203D4816" w:rsidR="00971372" w:rsidRDefault="00D71E40" w:rsidP="00971372">
            <w:pPr>
              <w:rPr>
                <w:sz w:val="22"/>
                <w:szCs w:val="22"/>
              </w:rPr>
            </w:pPr>
            <w:r>
              <w:t xml:space="preserve">Kocaeli </w:t>
            </w:r>
            <w:r w:rsidR="00971372">
              <w:rPr>
                <w:sz w:val="22"/>
                <w:szCs w:val="22"/>
              </w:rPr>
              <w:t>14.Asliye Ceza Mahkemesi</w:t>
            </w:r>
          </w:p>
        </w:tc>
        <w:tc>
          <w:tcPr>
            <w:tcW w:w="661" w:type="dxa"/>
            <w:tcBorders>
              <w:top w:val="single" w:sz="4" w:space="0" w:color="000000"/>
              <w:left w:val="single" w:sz="4" w:space="0" w:color="000000"/>
              <w:bottom w:val="single" w:sz="4" w:space="0" w:color="000000"/>
            </w:tcBorders>
            <w:shd w:val="clear" w:color="auto" w:fill="auto"/>
          </w:tcPr>
          <w:p w14:paraId="1F7553BC" w14:textId="37A4BD98" w:rsidR="00971372" w:rsidRDefault="00971372"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731A0FC3" w14:textId="460A4929" w:rsidR="00971372" w:rsidRDefault="00971372"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49DB9C15" w14:textId="13A574AD" w:rsidR="00971372" w:rsidRDefault="00971372"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08FFAF5E" w14:textId="4D79CEF6" w:rsidR="00971372" w:rsidRDefault="00971372"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53F7658A" w14:textId="5505A375" w:rsidR="00971372" w:rsidRDefault="00971372"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54FF4868" w14:textId="545CB584" w:rsidR="00971372" w:rsidRDefault="00971372"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60899F7C" w14:textId="03AC6605" w:rsidR="00971372" w:rsidRDefault="00971372" w:rsidP="00971372">
            <w:pPr>
              <w:snapToGrid w:val="0"/>
              <w:jc w:val="center"/>
              <w:rPr>
                <w:b/>
                <w:color w:val="FFFFFF"/>
              </w:rPr>
            </w:pPr>
            <w:r>
              <w:rPr>
                <w:b/>
                <w:color w:val="FFFFFF"/>
              </w:rPr>
              <w:t>-</w:t>
            </w:r>
          </w:p>
        </w:tc>
      </w:tr>
      <w:tr w:rsidR="00971372" w14:paraId="5EAE607F" w14:textId="77777777" w:rsidTr="00805121">
        <w:tc>
          <w:tcPr>
            <w:tcW w:w="2835" w:type="dxa"/>
            <w:tcBorders>
              <w:top w:val="single" w:sz="4" w:space="0" w:color="000000"/>
              <w:left w:val="single" w:sz="4" w:space="0" w:color="000000"/>
              <w:bottom w:val="single" w:sz="4" w:space="0" w:color="000000"/>
            </w:tcBorders>
            <w:shd w:val="clear" w:color="auto" w:fill="auto"/>
          </w:tcPr>
          <w:p w14:paraId="5375E9B2" w14:textId="6A03443D" w:rsidR="00971372" w:rsidRDefault="00D71E40" w:rsidP="00971372">
            <w:pPr>
              <w:rPr>
                <w:sz w:val="22"/>
                <w:szCs w:val="22"/>
              </w:rPr>
            </w:pPr>
            <w:r>
              <w:t xml:space="preserve">Kocaeli </w:t>
            </w:r>
            <w:r w:rsidR="00971372">
              <w:rPr>
                <w:sz w:val="22"/>
                <w:szCs w:val="22"/>
              </w:rPr>
              <w:t>15.Asliye Ceza Mahkemesi</w:t>
            </w:r>
          </w:p>
        </w:tc>
        <w:tc>
          <w:tcPr>
            <w:tcW w:w="661" w:type="dxa"/>
            <w:tcBorders>
              <w:top w:val="single" w:sz="4" w:space="0" w:color="000000"/>
              <w:left w:val="single" w:sz="4" w:space="0" w:color="000000"/>
              <w:bottom w:val="single" w:sz="4" w:space="0" w:color="000000"/>
            </w:tcBorders>
            <w:shd w:val="clear" w:color="auto" w:fill="auto"/>
          </w:tcPr>
          <w:p w14:paraId="6D9334A4" w14:textId="094C9929" w:rsidR="00971372" w:rsidRDefault="00971372"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435775C2" w14:textId="1A1E1DA2" w:rsidR="00971372" w:rsidRDefault="00971372"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0D4D68D3" w14:textId="106394A4" w:rsidR="00971372" w:rsidRDefault="00971372"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6DBB15DB" w14:textId="574A0150" w:rsidR="00971372" w:rsidRDefault="00971372"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3D425D08" w14:textId="4D213A92" w:rsidR="00971372" w:rsidRDefault="00971372"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35F7DA18" w14:textId="0ED0CB15" w:rsidR="00971372" w:rsidRDefault="00971372"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00768A90" w14:textId="7B0BA883" w:rsidR="00971372" w:rsidRDefault="00971372" w:rsidP="00971372">
            <w:pPr>
              <w:snapToGrid w:val="0"/>
              <w:jc w:val="center"/>
              <w:rPr>
                <w:b/>
                <w:color w:val="FFFFFF"/>
              </w:rPr>
            </w:pPr>
            <w:r>
              <w:rPr>
                <w:b/>
                <w:color w:val="FFFFFF"/>
              </w:rPr>
              <w:t>-</w:t>
            </w:r>
          </w:p>
        </w:tc>
      </w:tr>
      <w:tr w:rsidR="00971372" w14:paraId="52577526" w14:textId="77777777" w:rsidTr="00805121">
        <w:tc>
          <w:tcPr>
            <w:tcW w:w="2835" w:type="dxa"/>
            <w:tcBorders>
              <w:top w:val="single" w:sz="4" w:space="0" w:color="000000"/>
              <w:left w:val="single" w:sz="4" w:space="0" w:color="000000"/>
              <w:bottom w:val="single" w:sz="4" w:space="0" w:color="000000"/>
            </w:tcBorders>
            <w:shd w:val="pct5" w:color="auto" w:fill="auto"/>
          </w:tcPr>
          <w:p w14:paraId="1EE93DE3" w14:textId="1A5DC69B" w:rsidR="00971372" w:rsidRPr="007011CB" w:rsidRDefault="00D71E40" w:rsidP="00971372">
            <w:pPr>
              <w:rPr>
                <w:sz w:val="22"/>
                <w:szCs w:val="22"/>
              </w:rPr>
            </w:pPr>
            <w:r>
              <w:t xml:space="preserve">Kocaeli </w:t>
            </w:r>
            <w:r w:rsidR="00971372">
              <w:rPr>
                <w:sz w:val="22"/>
                <w:szCs w:val="22"/>
              </w:rPr>
              <w:t>1.</w:t>
            </w:r>
            <w:r w:rsidR="00971372" w:rsidRPr="007011CB">
              <w:rPr>
                <w:sz w:val="22"/>
                <w:szCs w:val="22"/>
              </w:rPr>
              <w:t>Asliye Hukuk Mahkemesi</w:t>
            </w:r>
          </w:p>
        </w:tc>
        <w:tc>
          <w:tcPr>
            <w:tcW w:w="661" w:type="dxa"/>
            <w:tcBorders>
              <w:top w:val="single" w:sz="4" w:space="0" w:color="000000"/>
              <w:left w:val="single" w:sz="4" w:space="0" w:color="000000"/>
              <w:bottom w:val="single" w:sz="4" w:space="0" w:color="000000"/>
            </w:tcBorders>
            <w:shd w:val="pct5" w:color="auto" w:fill="auto"/>
          </w:tcPr>
          <w:p w14:paraId="74F7EF79" w14:textId="2F5FA625" w:rsidR="00971372" w:rsidRDefault="001E5D9A" w:rsidP="003A2E88">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66AAF622" w14:textId="1EB00651" w:rsidR="00971372" w:rsidRDefault="00971372" w:rsidP="003A2E88">
            <w:pPr>
              <w:snapToGrid w:val="0"/>
              <w:jc w:val="center"/>
            </w:pPr>
            <w:r>
              <w:t>2</w:t>
            </w:r>
          </w:p>
        </w:tc>
        <w:tc>
          <w:tcPr>
            <w:tcW w:w="850" w:type="dxa"/>
            <w:tcBorders>
              <w:top w:val="single" w:sz="4" w:space="0" w:color="000000"/>
              <w:left w:val="single" w:sz="4" w:space="0" w:color="000000"/>
              <w:bottom w:val="single" w:sz="4" w:space="0" w:color="000000"/>
            </w:tcBorders>
            <w:shd w:val="pct5" w:color="auto" w:fill="auto"/>
          </w:tcPr>
          <w:p w14:paraId="47B155E3" w14:textId="52DF202F" w:rsidR="00971372" w:rsidRDefault="001E5D9A" w:rsidP="003A2E88">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7938AFA4" w14:textId="1336DDFB" w:rsidR="00971372" w:rsidRDefault="001E5D9A"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0EB7200A" w14:textId="67DBE1F0" w:rsidR="00971372" w:rsidRDefault="001E5D9A" w:rsidP="003A2E88">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2254E40B" w14:textId="25ED00C7" w:rsidR="00971372" w:rsidRDefault="00971372" w:rsidP="003A2E88">
            <w:pPr>
              <w:snapToGrid w:val="0"/>
              <w:jc w:val="center"/>
            </w:pPr>
            <w:r>
              <w:t>3</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2DBD4D9E" w14:textId="104399C7" w:rsidR="00971372" w:rsidRDefault="00971372" w:rsidP="00971372">
            <w:pPr>
              <w:snapToGrid w:val="0"/>
              <w:jc w:val="center"/>
              <w:rPr>
                <w:b/>
                <w:color w:val="FFFFFF"/>
              </w:rPr>
            </w:pPr>
            <w:r>
              <w:rPr>
                <w:b/>
                <w:color w:val="FFFFFF"/>
              </w:rPr>
              <w:t>6</w:t>
            </w:r>
          </w:p>
        </w:tc>
      </w:tr>
      <w:tr w:rsidR="00971372" w14:paraId="349BF982" w14:textId="77777777" w:rsidTr="00805121">
        <w:tc>
          <w:tcPr>
            <w:tcW w:w="2835" w:type="dxa"/>
            <w:tcBorders>
              <w:top w:val="single" w:sz="4" w:space="0" w:color="000000"/>
              <w:left w:val="single" w:sz="4" w:space="0" w:color="000000"/>
              <w:bottom w:val="single" w:sz="4" w:space="0" w:color="000000"/>
            </w:tcBorders>
            <w:shd w:val="pct5" w:color="auto" w:fill="auto"/>
          </w:tcPr>
          <w:p w14:paraId="003608FA" w14:textId="1A98F81C" w:rsidR="00971372" w:rsidRDefault="00D71E40" w:rsidP="00971372">
            <w:pPr>
              <w:rPr>
                <w:sz w:val="22"/>
                <w:szCs w:val="22"/>
              </w:rPr>
            </w:pPr>
            <w:r>
              <w:t xml:space="preserve">Kocaeli </w:t>
            </w:r>
            <w:r w:rsidR="00971372">
              <w:rPr>
                <w:sz w:val="22"/>
                <w:szCs w:val="22"/>
              </w:rPr>
              <w:t>2.</w:t>
            </w:r>
            <w:r w:rsidR="00971372" w:rsidRPr="007011CB">
              <w:rPr>
                <w:sz w:val="22"/>
                <w:szCs w:val="22"/>
              </w:rPr>
              <w:t>Asliye Hukuk Mahkemesi</w:t>
            </w:r>
          </w:p>
        </w:tc>
        <w:tc>
          <w:tcPr>
            <w:tcW w:w="661" w:type="dxa"/>
            <w:tcBorders>
              <w:top w:val="single" w:sz="4" w:space="0" w:color="000000"/>
              <w:left w:val="single" w:sz="4" w:space="0" w:color="000000"/>
              <w:bottom w:val="single" w:sz="4" w:space="0" w:color="000000"/>
            </w:tcBorders>
            <w:shd w:val="pct5" w:color="auto" w:fill="auto"/>
          </w:tcPr>
          <w:p w14:paraId="34030DF4" w14:textId="4ADB33E5" w:rsidR="00971372" w:rsidRDefault="00915202" w:rsidP="003A2E88">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743B06C8" w14:textId="575D22C6" w:rsidR="00971372" w:rsidRDefault="00971372" w:rsidP="003A2E88">
            <w:pPr>
              <w:snapToGrid w:val="0"/>
              <w:jc w:val="center"/>
            </w:pPr>
            <w:r>
              <w:t>2</w:t>
            </w:r>
          </w:p>
        </w:tc>
        <w:tc>
          <w:tcPr>
            <w:tcW w:w="850" w:type="dxa"/>
            <w:tcBorders>
              <w:top w:val="single" w:sz="4" w:space="0" w:color="000000"/>
              <w:left w:val="single" w:sz="4" w:space="0" w:color="000000"/>
              <w:bottom w:val="single" w:sz="4" w:space="0" w:color="000000"/>
            </w:tcBorders>
            <w:shd w:val="pct5" w:color="auto" w:fill="auto"/>
          </w:tcPr>
          <w:p w14:paraId="17801747" w14:textId="22017DD7" w:rsidR="00971372" w:rsidRDefault="00915202" w:rsidP="003A2E88">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2809B292" w14:textId="389BFDD5" w:rsidR="00971372" w:rsidRDefault="00915202"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17145239" w14:textId="7BC5CF73" w:rsidR="00971372" w:rsidRDefault="00915202" w:rsidP="003A2E88">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01A31D9E" w14:textId="71E21EDA" w:rsidR="00971372" w:rsidRDefault="00971372" w:rsidP="003A2E88">
            <w:pPr>
              <w:snapToGrid w:val="0"/>
              <w:jc w:val="center"/>
            </w:pPr>
            <w:r>
              <w:t>4</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69B3DFC2" w14:textId="0AC67F58" w:rsidR="00971372" w:rsidRDefault="00971372" w:rsidP="00971372">
            <w:pPr>
              <w:snapToGrid w:val="0"/>
              <w:jc w:val="center"/>
              <w:rPr>
                <w:b/>
                <w:color w:val="FFFFFF"/>
              </w:rPr>
            </w:pPr>
            <w:r>
              <w:rPr>
                <w:b/>
                <w:color w:val="FFFFFF"/>
              </w:rPr>
              <w:t>9</w:t>
            </w:r>
          </w:p>
        </w:tc>
      </w:tr>
      <w:tr w:rsidR="00971372" w14:paraId="274B419A" w14:textId="77777777" w:rsidTr="00805121">
        <w:tc>
          <w:tcPr>
            <w:tcW w:w="2835" w:type="dxa"/>
            <w:tcBorders>
              <w:top w:val="single" w:sz="4" w:space="0" w:color="000000"/>
              <w:left w:val="single" w:sz="4" w:space="0" w:color="000000"/>
              <w:bottom w:val="single" w:sz="4" w:space="0" w:color="000000"/>
            </w:tcBorders>
            <w:shd w:val="pct5" w:color="auto" w:fill="auto"/>
          </w:tcPr>
          <w:p w14:paraId="5EBFC1F9" w14:textId="79730ECE" w:rsidR="00971372" w:rsidRDefault="00D71E40" w:rsidP="00971372">
            <w:pPr>
              <w:rPr>
                <w:sz w:val="22"/>
                <w:szCs w:val="22"/>
              </w:rPr>
            </w:pPr>
            <w:r>
              <w:t xml:space="preserve">Kocaeli </w:t>
            </w:r>
            <w:r w:rsidR="00971372">
              <w:rPr>
                <w:sz w:val="22"/>
                <w:szCs w:val="22"/>
              </w:rPr>
              <w:t>3.</w:t>
            </w:r>
            <w:r w:rsidR="00971372" w:rsidRPr="007011CB">
              <w:rPr>
                <w:sz w:val="22"/>
                <w:szCs w:val="22"/>
              </w:rPr>
              <w:t>Asliye Hukuk Mahkemesi</w:t>
            </w:r>
          </w:p>
        </w:tc>
        <w:tc>
          <w:tcPr>
            <w:tcW w:w="661" w:type="dxa"/>
            <w:tcBorders>
              <w:top w:val="single" w:sz="4" w:space="0" w:color="000000"/>
              <w:left w:val="single" w:sz="4" w:space="0" w:color="000000"/>
              <w:bottom w:val="single" w:sz="4" w:space="0" w:color="000000"/>
            </w:tcBorders>
            <w:shd w:val="pct5" w:color="auto" w:fill="auto"/>
          </w:tcPr>
          <w:p w14:paraId="7D814DD0" w14:textId="65CD1D4B" w:rsidR="00971372" w:rsidRDefault="00971372" w:rsidP="003A2E88">
            <w:pPr>
              <w:snapToGrid w:val="0"/>
              <w:jc w:val="center"/>
            </w:pPr>
            <w:r>
              <w:t>2</w:t>
            </w:r>
          </w:p>
        </w:tc>
        <w:tc>
          <w:tcPr>
            <w:tcW w:w="851" w:type="dxa"/>
            <w:tcBorders>
              <w:top w:val="single" w:sz="4" w:space="0" w:color="000000"/>
              <w:left w:val="single" w:sz="4" w:space="0" w:color="000000"/>
              <w:bottom w:val="single" w:sz="4" w:space="0" w:color="000000"/>
            </w:tcBorders>
            <w:shd w:val="pct5" w:color="auto" w:fill="auto"/>
          </w:tcPr>
          <w:p w14:paraId="64931507" w14:textId="08E9B78B" w:rsidR="00971372" w:rsidRDefault="00971372" w:rsidP="003A2E88">
            <w:pPr>
              <w:snapToGrid w:val="0"/>
              <w:jc w:val="center"/>
            </w:pPr>
            <w:r>
              <w:t>2</w:t>
            </w:r>
          </w:p>
        </w:tc>
        <w:tc>
          <w:tcPr>
            <w:tcW w:w="850" w:type="dxa"/>
            <w:tcBorders>
              <w:top w:val="single" w:sz="4" w:space="0" w:color="000000"/>
              <w:left w:val="single" w:sz="4" w:space="0" w:color="000000"/>
              <w:bottom w:val="single" w:sz="4" w:space="0" w:color="000000"/>
            </w:tcBorders>
            <w:shd w:val="pct5" w:color="auto" w:fill="auto"/>
          </w:tcPr>
          <w:p w14:paraId="799AA01B" w14:textId="6713F3E1" w:rsidR="00971372" w:rsidRDefault="001E5D9A" w:rsidP="003A2E88">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3BFD2199" w14:textId="037FDC7A" w:rsidR="00971372" w:rsidRDefault="001E5D9A"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78FEB2BC" w14:textId="5B39F0B6" w:rsidR="00971372" w:rsidRDefault="001E5D9A" w:rsidP="003A2E88">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5E1BD36D" w14:textId="1EE02D29" w:rsidR="00971372" w:rsidRDefault="00971372" w:rsidP="003A2E88">
            <w:pPr>
              <w:snapToGrid w:val="0"/>
              <w:jc w:val="center"/>
            </w:pPr>
            <w:r>
              <w:t>7</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6C8AE39F" w14:textId="0FF49711" w:rsidR="00971372" w:rsidRDefault="00971372" w:rsidP="00971372">
            <w:pPr>
              <w:snapToGrid w:val="0"/>
              <w:jc w:val="center"/>
              <w:rPr>
                <w:b/>
                <w:color w:val="FFFFFF"/>
              </w:rPr>
            </w:pPr>
            <w:r>
              <w:rPr>
                <w:b/>
                <w:color w:val="FFFFFF"/>
              </w:rPr>
              <w:t>11</w:t>
            </w:r>
          </w:p>
        </w:tc>
      </w:tr>
      <w:tr w:rsidR="00971372" w14:paraId="31AB6B53" w14:textId="77777777" w:rsidTr="00805121">
        <w:tc>
          <w:tcPr>
            <w:tcW w:w="2835" w:type="dxa"/>
            <w:tcBorders>
              <w:top w:val="single" w:sz="4" w:space="0" w:color="000000"/>
              <w:left w:val="single" w:sz="4" w:space="0" w:color="000000"/>
              <w:bottom w:val="single" w:sz="4" w:space="0" w:color="000000"/>
            </w:tcBorders>
            <w:shd w:val="pct5" w:color="auto" w:fill="auto"/>
          </w:tcPr>
          <w:p w14:paraId="0D2067B9" w14:textId="4E0BDD5C" w:rsidR="00971372" w:rsidRDefault="00D71E40" w:rsidP="00971372">
            <w:pPr>
              <w:rPr>
                <w:sz w:val="22"/>
                <w:szCs w:val="22"/>
              </w:rPr>
            </w:pPr>
            <w:r>
              <w:t xml:space="preserve">Kocaeli </w:t>
            </w:r>
            <w:r w:rsidR="00971372">
              <w:rPr>
                <w:sz w:val="22"/>
                <w:szCs w:val="22"/>
              </w:rPr>
              <w:t>4.</w:t>
            </w:r>
            <w:r w:rsidR="00971372" w:rsidRPr="007011CB">
              <w:rPr>
                <w:sz w:val="22"/>
                <w:szCs w:val="22"/>
              </w:rPr>
              <w:t>Asliye Hukuk Mahkemesi</w:t>
            </w:r>
          </w:p>
        </w:tc>
        <w:tc>
          <w:tcPr>
            <w:tcW w:w="661" w:type="dxa"/>
            <w:tcBorders>
              <w:top w:val="single" w:sz="4" w:space="0" w:color="000000"/>
              <w:left w:val="single" w:sz="4" w:space="0" w:color="000000"/>
              <w:bottom w:val="single" w:sz="4" w:space="0" w:color="000000"/>
            </w:tcBorders>
            <w:shd w:val="pct5" w:color="auto" w:fill="auto"/>
          </w:tcPr>
          <w:p w14:paraId="2F37CF38" w14:textId="3A011C43" w:rsidR="00971372" w:rsidRDefault="00971372" w:rsidP="003A2E88">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0B1554DD" w14:textId="57A60E14" w:rsidR="00971372" w:rsidRDefault="00971372" w:rsidP="003A2E88">
            <w:pPr>
              <w:snapToGrid w:val="0"/>
              <w:jc w:val="center"/>
            </w:pPr>
            <w:r>
              <w:t>2</w:t>
            </w:r>
          </w:p>
        </w:tc>
        <w:tc>
          <w:tcPr>
            <w:tcW w:w="850" w:type="dxa"/>
            <w:tcBorders>
              <w:top w:val="single" w:sz="4" w:space="0" w:color="000000"/>
              <w:left w:val="single" w:sz="4" w:space="0" w:color="000000"/>
              <w:bottom w:val="single" w:sz="4" w:space="0" w:color="000000"/>
            </w:tcBorders>
            <w:shd w:val="pct5" w:color="auto" w:fill="auto"/>
          </w:tcPr>
          <w:p w14:paraId="4C655AA1" w14:textId="18770A02" w:rsidR="00971372" w:rsidRDefault="00971372" w:rsidP="003A2E88">
            <w:pPr>
              <w:snapToGrid w:val="0"/>
              <w:jc w:val="center"/>
            </w:pPr>
            <w:r>
              <w:t>1</w:t>
            </w:r>
          </w:p>
        </w:tc>
        <w:tc>
          <w:tcPr>
            <w:tcW w:w="1168" w:type="dxa"/>
            <w:tcBorders>
              <w:top w:val="single" w:sz="4" w:space="0" w:color="000000"/>
              <w:left w:val="single" w:sz="4" w:space="0" w:color="000000"/>
              <w:bottom w:val="single" w:sz="4" w:space="0" w:color="000000"/>
            </w:tcBorders>
            <w:shd w:val="pct5" w:color="auto" w:fill="auto"/>
          </w:tcPr>
          <w:p w14:paraId="6752C31A" w14:textId="29C7A20E" w:rsidR="00971372" w:rsidRDefault="00971372" w:rsidP="003A2E88">
            <w:pPr>
              <w:snapToGrid w:val="0"/>
              <w:jc w:val="center"/>
            </w:pPr>
            <w:r>
              <w:t>2</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6D13BCDF" w14:textId="6AA0B6D2" w:rsidR="00971372" w:rsidRDefault="00971372" w:rsidP="003A2E88">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29419D97" w14:textId="329277EC" w:rsidR="00971372" w:rsidRDefault="00971372" w:rsidP="003A2E88">
            <w:pPr>
              <w:snapToGrid w:val="0"/>
              <w:jc w:val="center"/>
            </w:pPr>
            <w:r>
              <w:t>6</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554776F5" w14:textId="41D0F86A" w:rsidR="00971372" w:rsidRDefault="00971372" w:rsidP="00971372">
            <w:pPr>
              <w:snapToGrid w:val="0"/>
              <w:jc w:val="center"/>
              <w:rPr>
                <w:b/>
                <w:color w:val="FFFFFF"/>
              </w:rPr>
            </w:pPr>
            <w:r>
              <w:rPr>
                <w:b/>
                <w:color w:val="FFFFFF"/>
              </w:rPr>
              <w:t>11</w:t>
            </w:r>
          </w:p>
        </w:tc>
      </w:tr>
      <w:tr w:rsidR="00971372" w14:paraId="23E339BF" w14:textId="77777777" w:rsidTr="00805121">
        <w:tc>
          <w:tcPr>
            <w:tcW w:w="2835" w:type="dxa"/>
            <w:tcBorders>
              <w:top w:val="single" w:sz="4" w:space="0" w:color="000000"/>
              <w:left w:val="single" w:sz="4" w:space="0" w:color="000000"/>
              <w:bottom w:val="single" w:sz="4" w:space="0" w:color="000000"/>
            </w:tcBorders>
            <w:shd w:val="pct5" w:color="auto" w:fill="auto"/>
          </w:tcPr>
          <w:p w14:paraId="18410C39" w14:textId="3837FB3F" w:rsidR="00971372" w:rsidRDefault="00D71E40" w:rsidP="00971372">
            <w:pPr>
              <w:rPr>
                <w:sz w:val="22"/>
                <w:szCs w:val="22"/>
              </w:rPr>
            </w:pPr>
            <w:r>
              <w:t xml:space="preserve">Kocaeli </w:t>
            </w:r>
            <w:r w:rsidR="00971372">
              <w:rPr>
                <w:sz w:val="22"/>
                <w:szCs w:val="22"/>
              </w:rPr>
              <w:t>5.</w:t>
            </w:r>
            <w:r w:rsidR="00971372" w:rsidRPr="007011CB">
              <w:rPr>
                <w:sz w:val="22"/>
                <w:szCs w:val="22"/>
              </w:rPr>
              <w:t>Asliye Hukuk Mahkemesi</w:t>
            </w:r>
          </w:p>
        </w:tc>
        <w:tc>
          <w:tcPr>
            <w:tcW w:w="661" w:type="dxa"/>
            <w:tcBorders>
              <w:top w:val="single" w:sz="4" w:space="0" w:color="000000"/>
              <w:left w:val="single" w:sz="4" w:space="0" w:color="000000"/>
              <w:bottom w:val="single" w:sz="4" w:space="0" w:color="000000"/>
            </w:tcBorders>
            <w:shd w:val="pct5" w:color="auto" w:fill="auto"/>
          </w:tcPr>
          <w:p w14:paraId="127E9B9C" w14:textId="1825272E" w:rsidR="00971372" w:rsidRDefault="00971372" w:rsidP="003A2E88">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1E246C4B" w14:textId="645CD71E" w:rsidR="00971372" w:rsidRDefault="00971372" w:rsidP="003A2E88">
            <w:pPr>
              <w:snapToGrid w:val="0"/>
              <w:jc w:val="center"/>
            </w:pPr>
            <w:r>
              <w:t>9</w:t>
            </w:r>
          </w:p>
        </w:tc>
        <w:tc>
          <w:tcPr>
            <w:tcW w:w="850" w:type="dxa"/>
            <w:tcBorders>
              <w:top w:val="single" w:sz="4" w:space="0" w:color="000000"/>
              <w:left w:val="single" w:sz="4" w:space="0" w:color="000000"/>
              <w:bottom w:val="single" w:sz="4" w:space="0" w:color="000000"/>
            </w:tcBorders>
            <w:shd w:val="pct5" w:color="auto" w:fill="auto"/>
          </w:tcPr>
          <w:p w14:paraId="765B2AB2" w14:textId="58B577B5" w:rsidR="00971372" w:rsidRDefault="00971372" w:rsidP="003A2E88">
            <w:pPr>
              <w:snapToGrid w:val="0"/>
              <w:jc w:val="center"/>
            </w:pPr>
            <w:r>
              <w:t>1</w:t>
            </w:r>
          </w:p>
        </w:tc>
        <w:tc>
          <w:tcPr>
            <w:tcW w:w="1168" w:type="dxa"/>
            <w:tcBorders>
              <w:top w:val="single" w:sz="4" w:space="0" w:color="000000"/>
              <w:left w:val="single" w:sz="4" w:space="0" w:color="000000"/>
              <w:bottom w:val="single" w:sz="4" w:space="0" w:color="000000"/>
            </w:tcBorders>
            <w:shd w:val="pct5" w:color="auto" w:fill="auto"/>
          </w:tcPr>
          <w:p w14:paraId="2281EA5F" w14:textId="44BE447A" w:rsidR="00971372" w:rsidRDefault="00971372" w:rsidP="003A2E88">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6D091427" w14:textId="5255E179" w:rsidR="00971372" w:rsidRDefault="00971372" w:rsidP="003A2E88">
            <w:pPr>
              <w:snapToGrid w:val="0"/>
              <w:jc w:val="center"/>
            </w:pPr>
            <w:r>
              <w:t>1</w:t>
            </w:r>
          </w:p>
        </w:tc>
        <w:tc>
          <w:tcPr>
            <w:tcW w:w="1275" w:type="dxa"/>
            <w:tcBorders>
              <w:top w:val="single" w:sz="4" w:space="0" w:color="000000"/>
              <w:left w:val="single" w:sz="4" w:space="0" w:color="000000"/>
              <w:bottom w:val="single" w:sz="4" w:space="0" w:color="000000"/>
            </w:tcBorders>
            <w:shd w:val="pct5" w:color="auto" w:fill="auto"/>
          </w:tcPr>
          <w:p w14:paraId="10570D9D" w14:textId="0722751B" w:rsidR="00971372" w:rsidRDefault="00971372" w:rsidP="003A2E88">
            <w:pPr>
              <w:snapToGrid w:val="0"/>
              <w:jc w:val="center"/>
            </w:pPr>
            <w:r>
              <w:t>4</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76B1F3CF" w14:textId="4F0CCC53" w:rsidR="00971372" w:rsidRDefault="00971372" w:rsidP="00971372">
            <w:pPr>
              <w:snapToGrid w:val="0"/>
              <w:jc w:val="center"/>
              <w:rPr>
                <w:b/>
                <w:color w:val="FFFFFF"/>
              </w:rPr>
            </w:pPr>
            <w:r>
              <w:rPr>
                <w:b/>
                <w:color w:val="FFFFFF"/>
              </w:rPr>
              <w:t>16</w:t>
            </w:r>
          </w:p>
        </w:tc>
      </w:tr>
      <w:tr w:rsidR="00971372" w14:paraId="7E17940E" w14:textId="77777777" w:rsidTr="00805121">
        <w:tc>
          <w:tcPr>
            <w:tcW w:w="2835" w:type="dxa"/>
            <w:tcBorders>
              <w:top w:val="single" w:sz="4" w:space="0" w:color="000000"/>
              <w:left w:val="single" w:sz="4" w:space="0" w:color="000000"/>
              <w:bottom w:val="single" w:sz="4" w:space="0" w:color="000000"/>
            </w:tcBorders>
            <w:shd w:val="pct5" w:color="auto" w:fill="auto"/>
          </w:tcPr>
          <w:p w14:paraId="5F2B1D71" w14:textId="56AE7E25" w:rsidR="00971372" w:rsidRDefault="00D71E40" w:rsidP="00971372">
            <w:pPr>
              <w:rPr>
                <w:sz w:val="22"/>
                <w:szCs w:val="22"/>
              </w:rPr>
            </w:pPr>
            <w:r>
              <w:t xml:space="preserve">Kocaeli </w:t>
            </w:r>
            <w:r w:rsidR="00971372">
              <w:rPr>
                <w:sz w:val="22"/>
                <w:szCs w:val="22"/>
              </w:rPr>
              <w:t>6.</w:t>
            </w:r>
            <w:r w:rsidR="00971372" w:rsidRPr="007011CB">
              <w:rPr>
                <w:sz w:val="22"/>
                <w:szCs w:val="22"/>
              </w:rPr>
              <w:t>Asliye Hukuk Mahkemesi</w:t>
            </w:r>
          </w:p>
        </w:tc>
        <w:tc>
          <w:tcPr>
            <w:tcW w:w="661" w:type="dxa"/>
            <w:tcBorders>
              <w:top w:val="single" w:sz="4" w:space="0" w:color="000000"/>
              <w:left w:val="single" w:sz="4" w:space="0" w:color="000000"/>
              <w:bottom w:val="single" w:sz="4" w:space="0" w:color="000000"/>
            </w:tcBorders>
            <w:shd w:val="pct5" w:color="auto" w:fill="auto"/>
          </w:tcPr>
          <w:p w14:paraId="141555B7" w14:textId="5D64CE8A" w:rsidR="00971372" w:rsidRPr="0041532B" w:rsidRDefault="00971372" w:rsidP="003A2E88">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118602E8" w14:textId="7F54762C" w:rsidR="00971372" w:rsidRPr="0041532B" w:rsidRDefault="00971372" w:rsidP="003A2E88">
            <w:pPr>
              <w:snapToGrid w:val="0"/>
              <w:jc w:val="center"/>
            </w:pPr>
            <w:r>
              <w:t>1</w:t>
            </w:r>
          </w:p>
        </w:tc>
        <w:tc>
          <w:tcPr>
            <w:tcW w:w="850" w:type="dxa"/>
            <w:tcBorders>
              <w:top w:val="single" w:sz="4" w:space="0" w:color="000000"/>
              <w:left w:val="single" w:sz="4" w:space="0" w:color="000000"/>
              <w:bottom w:val="single" w:sz="4" w:space="0" w:color="000000"/>
            </w:tcBorders>
            <w:shd w:val="pct5" w:color="auto" w:fill="auto"/>
          </w:tcPr>
          <w:p w14:paraId="5D2A4550" w14:textId="6646615B" w:rsidR="00971372" w:rsidRPr="0041532B" w:rsidRDefault="00971372" w:rsidP="003A2E88">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39B1EF65" w14:textId="3511C523" w:rsidR="00971372" w:rsidRPr="0041532B" w:rsidRDefault="00971372" w:rsidP="003A2E88">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7A39CDA7" w14:textId="05C4AAD5" w:rsidR="00971372" w:rsidRPr="0041532B" w:rsidRDefault="00971372" w:rsidP="003A2E88">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16938950" w14:textId="64DA5C0F" w:rsidR="00971372" w:rsidRPr="0041532B" w:rsidRDefault="00971372"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35078F77" w14:textId="280A8B82" w:rsidR="00971372" w:rsidRDefault="00971372" w:rsidP="00971372">
            <w:pPr>
              <w:snapToGrid w:val="0"/>
              <w:jc w:val="center"/>
              <w:rPr>
                <w:b/>
                <w:color w:val="FFFFFF"/>
              </w:rPr>
            </w:pPr>
            <w:r>
              <w:rPr>
                <w:b/>
                <w:color w:val="FFFFFF"/>
              </w:rPr>
              <w:t>2</w:t>
            </w:r>
          </w:p>
        </w:tc>
      </w:tr>
      <w:tr w:rsidR="00971372" w14:paraId="5DCB2EF1" w14:textId="77777777" w:rsidTr="00805121">
        <w:tc>
          <w:tcPr>
            <w:tcW w:w="2835" w:type="dxa"/>
            <w:tcBorders>
              <w:top w:val="single" w:sz="4" w:space="0" w:color="000000"/>
              <w:left w:val="single" w:sz="4" w:space="0" w:color="000000"/>
              <w:bottom w:val="single" w:sz="4" w:space="0" w:color="000000"/>
            </w:tcBorders>
            <w:shd w:val="pct5" w:color="auto" w:fill="auto"/>
          </w:tcPr>
          <w:p w14:paraId="6997D665" w14:textId="7F2A3E9C" w:rsidR="00971372" w:rsidRDefault="00D71E40" w:rsidP="00971372">
            <w:pPr>
              <w:rPr>
                <w:sz w:val="22"/>
                <w:szCs w:val="22"/>
              </w:rPr>
            </w:pPr>
            <w:r>
              <w:t xml:space="preserve">Kocaeli </w:t>
            </w:r>
            <w:r w:rsidR="00971372">
              <w:rPr>
                <w:sz w:val="22"/>
                <w:szCs w:val="22"/>
              </w:rPr>
              <w:t>7.</w:t>
            </w:r>
            <w:r w:rsidR="00971372" w:rsidRPr="007011CB">
              <w:rPr>
                <w:sz w:val="22"/>
                <w:szCs w:val="22"/>
              </w:rPr>
              <w:t>Asliye Hukuk Mahkemesi</w:t>
            </w:r>
          </w:p>
        </w:tc>
        <w:tc>
          <w:tcPr>
            <w:tcW w:w="661" w:type="dxa"/>
            <w:tcBorders>
              <w:top w:val="single" w:sz="4" w:space="0" w:color="000000"/>
              <w:left w:val="single" w:sz="4" w:space="0" w:color="000000"/>
              <w:bottom w:val="single" w:sz="4" w:space="0" w:color="000000"/>
            </w:tcBorders>
            <w:shd w:val="pct5" w:color="auto" w:fill="auto"/>
          </w:tcPr>
          <w:p w14:paraId="0108BD88" w14:textId="1007235D" w:rsidR="00971372" w:rsidRPr="0041532B" w:rsidRDefault="00971372" w:rsidP="003A2E88">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475BBFE8" w14:textId="56116F18" w:rsidR="00971372" w:rsidRPr="0041532B" w:rsidRDefault="00971372" w:rsidP="003A2E88">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25DDF549" w14:textId="75DFC448" w:rsidR="00971372" w:rsidRPr="0041532B" w:rsidRDefault="00971372" w:rsidP="003A2E88">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4F17B3D5" w14:textId="2479F2D2" w:rsidR="00971372" w:rsidRPr="0041532B" w:rsidRDefault="00971372"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5B5AC2B3" w14:textId="7977AFD1" w:rsidR="00971372" w:rsidRPr="0041532B" w:rsidRDefault="00971372" w:rsidP="003A2E88">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43EC4271" w14:textId="46B25BD1" w:rsidR="00971372" w:rsidRPr="0041532B" w:rsidRDefault="00971372"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59BDB4BA" w14:textId="43793E10" w:rsidR="00971372" w:rsidRDefault="00971372" w:rsidP="00971372">
            <w:pPr>
              <w:snapToGrid w:val="0"/>
              <w:jc w:val="center"/>
              <w:rPr>
                <w:b/>
                <w:color w:val="FFFFFF"/>
              </w:rPr>
            </w:pPr>
            <w:r>
              <w:rPr>
                <w:b/>
                <w:color w:val="FFFFFF"/>
              </w:rPr>
              <w:t>1</w:t>
            </w:r>
          </w:p>
        </w:tc>
      </w:tr>
      <w:tr w:rsidR="00971372" w14:paraId="0DEDF032" w14:textId="77777777" w:rsidTr="00805121">
        <w:tc>
          <w:tcPr>
            <w:tcW w:w="2835" w:type="dxa"/>
            <w:tcBorders>
              <w:top w:val="single" w:sz="4" w:space="0" w:color="000000"/>
              <w:left w:val="single" w:sz="4" w:space="0" w:color="000000"/>
              <w:bottom w:val="single" w:sz="4" w:space="0" w:color="000000"/>
            </w:tcBorders>
            <w:shd w:val="pct5" w:color="auto" w:fill="auto"/>
          </w:tcPr>
          <w:p w14:paraId="56D4B88E" w14:textId="12B0D977" w:rsidR="00971372" w:rsidRDefault="00D71E40" w:rsidP="00971372">
            <w:pPr>
              <w:rPr>
                <w:sz w:val="22"/>
                <w:szCs w:val="22"/>
              </w:rPr>
            </w:pPr>
            <w:r>
              <w:t xml:space="preserve">Kocaeli </w:t>
            </w:r>
            <w:r w:rsidR="00971372">
              <w:rPr>
                <w:sz w:val="22"/>
                <w:szCs w:val="22"/>
              </w:rPr>
              <w:t>8.</w:t>
            </w:r>
            <w:r w:rsidR="00971372" w:rsidRPr="007011CB">
              <w:rPr>
                <w:sz w:val="22"/>
                <w:szCs w:val="22"/>
              </w:rPr>
              <w:t>Asliye Hukuk Mahkemesi</w:t>
            </w:r>
          </w:p>
        </w:tc>
        <w:tc>
          <w:tcPr>
            <w:tcW w:w="661" w:type="dxa"/>
            <w:tcBorders>
              <w:top w:val="single" w:sz="4" w:space="0" w:color="000000"/>
              <w:left w:val="single" w:sz="4" w:space="0" w:color="000000"/>
              <w:bottom w:val="single" w:sz="4" w:space="0" w:color="000000"/>
            </w:tcBorders>
            <w:shd w:val="pct5" w:color="auto" w:fill="auto"/>
          </w:tcPr>
          <w:p w14:paraId="39B8F3BB" w14:textId="3D7D1850" w:rsidR="00971372" w:rsidRPr="0041532B" w:rsidRDefault="00971372" w:rsidP="003A2E88">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076B261A" w14:textId="031A7C66" w:rsidR="00971372" w:rsidRPr="0041532B" w:rsidRDefault="00971372" w:rsidP="003A2E88">
            <w:pPr>
              <w:snapToGrid w:val="0"/>
              <w:jc w:val="center"/>
            </w:pPr>
            <w:r>
              <w:t>2</w:t>
            </w:r>
          </w:p>
        </w:tc>
        <w:tc>
          <w:tcPr>
            <w:tcW w:w="850" w:type="dxa"/>
            <w:tcBorders>
              <w:top w:val="single" w:sz="4" w:space="0" w:color="000000"/>
              <w:left w:val="single" w:sz="4" w:space="0" w:color="000000"/>
              <w:bottom w:val="single" w:sz="4" w:space="0" w:color="000000"/>
            </w:tcBorders>
            <w:shd w:val="pct5" w:color="auto" w:fill="auto"/>
          </w:tcPr>
          <w:p w14:paraId="34A16CC4" w14:textId="2A230589" w:rsidR="00971372" w:rsidRPr="0041532B" w:rsidRDefault="00971372" w:rsidP="003A2E88">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2FD67352" w14:textId="1C982042" w:rsidR="00971372" w:rsidRPr="0041532B" w:rsidRDefault="00971372"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5112DBA4" w14:textId="7FA0D9E3" w:rsidR="00971372" w:rsidRPr="0041532B" w:rsidRDefault="00971372" w:rsidP="003A2E88">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5B810E06" w14:textId="10D85A33" w:rsidR="00971372" w:rsidRPr="0041532B" w:rsidRDefault="00971372" w:rsidP="003A2E88">
            <w:pPr>
              <w:snapToGrid w:val="0"/>
              <w:jc w:val="center"/>
            </w:pPr>
            <w:r>
              <w:t>4</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0103E828" w14:textId="5709141E" w:rsidR="00971372" w:rsidRDefault="00971372" w:rsidP="00971372">
            <w:pPr>
              <w:snapToGrid w:val="0"/>
              <w:jc w:val="center"/>
              <w:rPr>
                <w:b/>
                <w:color w:val="FFFFFF"/>
              </w:rPr>
            </w:pPr>
            <w:r>
              <w:rPr>
                <w:b/>
                <w:color w:val="FFFFFF"/>
              </w:rPr>
              <w:t>6</w:t>
            </w:r>
          </w:p>
        </w:tc>
      </w:tr>
      <w:tr w:rsidR="00971372" w14:paraId="1E841494" w14:textId="77777777" w:rsidTr="00805121">
        <w:tc>
          <w:tcPr>
            <w:tcW w:w="2835" w:type="dxa"/>
            <w:tcBorders>
              <w:top w:val="single" w:sz="4" w:space="0" w:color="000000"/>
              <w:left w:val="single" w:sz="4" w:space="0" w:color="000000"/>
              <w:bottom w:val="single" w:sz="4" w:space="0" w:color="000000"/>
            </w:tcBorders>
            <w:shd w:val="clear" w:color="auto" w:fill="auto"/>
          </w:tcPr>
          <w:p w14:paraId="7C246157" w14:textId="5F41F210" w:rsidR="00971372" w:rsidRPr="007011CB" w:rsidRDefault="00D71E40" w:rsidP="00971372">
            <w:pPr>
              <w:rPr>
                <w:sz w:val="22"/>
                <w:szCs w:val="22"/>
              </w:rPr>
            </w:pPr>
            <w:r>
              <w:t xml:space="preserve">Kocaeli </w:t>
            </w:r>
            <w:r w:rsidR="00971372">
              <w:rPr>
                <w:sz w:val="22"/>
                <w:szCs w:val="22"/>
              </w:rPr>
              <w:t>1.</w:t>
            </w:r>
            <w:r w:rsidR="00971372" w:rsidRPr="007011CB">
              <w:rPr>
                <w:sz w:val="22"/>
                <w:szCs w:val="22"/>
              </w:rPr>
              <w:t>Sulh Hukuk Mahkemesi</w:t>
            </w:r>
          </w:p>
        </w:tc>
        <w:tc>
          <w:tcPr>
            <w:tcW w:w="661" w:type="dxa"/>
            <w:tcBorders>
              <w:top w:val="single" w:sz="4" w:space="0" w:color="000000"/>
              <w:left w:val="single" w:sz="4" w:space="0" w:color="000000"/>
              <w:bottom w:val="single" w:sz="4" w:space="0" w:color="000000"/>
            </w:tcBorders>
            <w:shd w:val="clear" w:color="auto" w:fill="auto"/>
          </w:tcPr>
          <w:p w14:paraId="1AB72E45" w14:textId="14375A6D" w:rsidR="00971372" w:rsidRPr="0041532B" w:rsidRDefault="002E1207"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0076DF44" w14:textId="034C76CA" w:rsidR="00971372" w:rsidRPr="0041532B" w:rsidRDefault="00971372"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6B5FF124" w14:textId="2775DCA1" w:rsidR="00971372" w:rsidRPr="0041532B" w:rsidRDefault="00971372"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5AB2F02F" w14:textId="6F9DDDA3" w:rsidR="00971372" w:rsidRPr="0041532B" w:rsidRDefault="00971372"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1DB51511" w14:textId="164C9C32" w:rsidR="00971372" w:rsidRPr="0041532B" w:rsidRDefault="00971372"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46F5E66C" w14:textId="7E52269C" w:rsidR="00971372" w:rsidRPr="0041532B" w:rsidRDefault="00971372" w:rsidP="003A2E88">
            <w:pPr>
              <w:snapToGrid w:val="0"/>
              <w:jc w:val="center"/>
            </w:pPr>
            <w:r>
              <w:t>8</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62958E61" w14:textId="30A0261C" w:rsidR="00971372" w:rsidRDefault="00971372" w:rsidP="00971372">
            <w:pPr>
              <w:snapToGrid w:val="0"/>
              <w:jc w:val="center"/>
              <w:rPr>
                <w:b/>
                <w:color w:val="FFFFFF"/>
              </w:rPr>
            </w:pPr>
            <w:r>
              <w:rPr>
                <w:b/>
                <w:color w:val="FFFFFF"/>
              </w:rPr>
              <w:t>8</w:t>
            </w:r>
          </w:p>
        </w:tc>
      </w:tr>
      <w:tr w:rsidR="00971372" w14:paraId="5CAAA4A7" w14:textId="77777777" w:rsidTr="00805121">
        <w:tc>
          <w:tcPr>
            <w:tcW w:w="2835" w:type="dxa"/>
            <w:tcBorders>
              <w:top w:val="single" w:sz="4" w:space="0" w:color="000000"/>
              <w:left w:val="single" w:sz="4" w:space="0" w:color="000000"/>
              <w:bottom w:val="single" w:sz="4" w:space="0" w:color="000000"/>
            </w:tcBorders>
            <w:shd w:val="clear" w:color="auto" w:fill="auto"/>
          </w:tcPr>
          <w:p w14:paraId="4C163679" w14:textId="7FF039AF" w:rsidR="00971372" w:rsidRDefault="00D71E40" w:rsidP="00971372">
            <w:pPr>
              <w:rPr>
                <w:sz w:val="22"/>
                <w:szCs w:val="22"/>
              </w:rPr>
            </w:pPr>
            <w:r>
              <w:t xml:space="preserve">Kocaeli </w:t>
            </w:r>
            <w:r w:rsidR="00971372">
              <w:rPr>
                <w:sz w:val="22"/>
                <w:szCs w:val="22"/>
              </w:rPr>
              <w:t>2.</w:t>
            </w:r>
            <w:r w:rsidR="00971372" w:rsidRPr="007011CB">
              <w:rPr>
                <w:sz w:val="22"/>
                <w:szCs w:val="22"/>
              </w:rPr>
              <w:t>Sulh Hukuk Mahkemesi</w:t>
            </w:r>
          </w:p>
        </w:tc>
        <w:tc>
          <w:tcPr>
            <w:tcW w:w="661" w:type="dxa"/>
            <w:tcBorders>
              <w:top w:val="single" w:sz="4" w:space="0" w:color="000000"/>
              <w:left w:val="single" w:sz="4" w:space="0" w:color="000000"/>
              <w:bottom w:val="single" w:sz="4" w:space="0" w:color="000000"/>
            </w:tcBorders>
            <w:shd w:val="clear" w:color="auto" w:fill="auto"/>
          </w:tcPr>
          <w:p w14:paraId="0B34AF74" w14:textId="2D002B44" w:rsidR="00971372" w:rsidRDefault="00971372"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7F3BB367" w14:textId="7A88996E" w:rsidR="00971372" w:rsidRDefault="00971372"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305E7473" w14:textId="657306F9" w:rsidR="00971372" w:rsidRDefault="00971372"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32A62756" w14:textId="08DF5B99" w:rsidR="00971372" w:rsidRDefault="00971372"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2B3FD3A1" w14:textId="7BC9A796" w:rsidR="00971372" w:rsidRDefault="00971372"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4AA6829B" w14:textId="022F2FBD" w:rsidR="00971372" w:rsidRDefault="00971372" w:rsidP="003A2E88">
            <w:pPr>
              <w:snapToGrid w:val="0"/>
              <w:jc w:val="center"/>
            </w:pPr>
            <w:r>
              <w:t>3</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70ED5A35" w14:textId="67471E14" w:rsidR="00971372" w:rsidRDefault="00971372" w:rsidP="00971372">
            <w:pPr>
              <w:snapToGrid w:val="0"/>
              <w:jc w:val="center"/>
              <w:rPr>
                <w:b/>
                <w:color w:val="FFFFFF"/>
              </w:rPr>
            </w:pPr>
            <w:r>
              <w:rPr>
                <w:b/>
                <w:color w:val="FFFFFF"/>
              </w:rPr>
              <w:t>3</w:t>
            </w:r>
          </w:p>
        </w:tc>
      </w:tr>
      <w:tr w:rsidR="00971372" w14:paraId="42B05A27" w14:textId="77777777" w:rsidTr="00805121">
        <w:tc>
          <w:tcPr>
            <w:tcW w:w="2835" w:type="dxa"/>
            <w:tcBorders>
              <w:top w:val="single" w:sz="4" w:space="0" w:color="000000"/>
              <w:left w:val="single" w:sz="4" w:space="0" w:color="000000"/>
              <w:bottom w:val="single" w:sz="4" w:space="0" w:color="000000"/>
            </w:tcBorders>
            <w:shd w:val="clear" w:color="auto" w:fill="auto"/>
          </w:tcPr>
          <w:p w14:paraId="197B8F2F" w14:textId="3DE1E1AA" w:rsidR="00971372" w:rsidRDefault="00D71E40" w:rsidP="00971372">
            <w:pPr>
              <w:rPr>
                <w:sz w:val="22"/>
                <w:szCs w:val="22"/>
              </w:rPr>
            </w:pPr>
            <w:r>
              <w:t xml:space="preserve">Kocaeli </w:t>
            </w:r>
            <w:r w:rsidR="00971372">
              <w:rPr>
                <w:sz w:val="22"/>
                <w:szCs w:val="22"/>
              </w:rPr>
              <w:t>3.</w:t>
            </w:r>
            <w:r w:rsidR="00971372" w:rsidRPr="007011CB">
              <w:rPr>
                <w:sz w:val="22"/>
                <w:szCs w:val="22"/>
              </w:rPr>
              <w:t>Sulh Hukuk Mahkemesi</w:t>
            </w:r>
          </w:p>
        </w:tc>
        <w:tc>
          <w:tcPr>
            <w:tcW w:w="661" w:type="dxa"/>
            <w:tcBorders>
              <w:top w:val="single" w:sz="4" w:space="0" w:color="000000"/>
              <w:left w:val="single" w:sz="4" w:space="0" w:color="000000"/>
              <w:bottom w:val="single" w:sz="4" w:space="0" w:color="000000"/>
            </w:tcBorders>
            <w:shd w:val="clear" w:color="auto" w:fill="auto"/>
          </w:tcPr>
          <w:p w14:paraId="3430C2DC" w14:textId="3071B16A" w:rsidR="00971372" w:rsidRDefault="00971372"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4DB04205" w14:textId="14B00168" w:rsidR="00971372" w:rsidRDefault="00971372"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7DE19A52" w14:textId="3F32BAB6" w:rsidR="00971372" w:rsidRDefault="00971372"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52EA3A31" w14:textId="1831C058" w:rsidR="00971372" w:rsidRDefault="00971372"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7EC7541F" w14:textId="47ACBCD8" w:rsidR="00971372" w:rsidRDefault="00971372"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3FF31FCC" w14:textId="48D5923F" w:rsidR="00971372" w:rsidRDefault="00971372"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6D17BCBC" w14:textId="44584451" w:rsidR="00971372" w:rsidRDefault="00971372" w:rsidP="00971372">
            <w:pPr>
              <w:snapToGrid w:val="0"/>
              <w:jc w:val="center"/>
              <w:rPr>
                <w:b/>
                <w:color w:val="FFFFFF"/>
              </w:rPr>
            </w:pPr>
            <w:r>
              <w:rPr>
                <w:b/>
                <w:color w:val="FFFFFF"/>
              </w:rPr>
              <w:t>-</w:t>
            </w:r>
          </w:p>
        </w:tc>
      </w:tr>
      <w:tr w:rsidR="00971372" w14:paraId="65E3DE14" w14:textId="77777777" w:rsidTr="00805121">
        <w:tc>
          <w:tcPr>
            <w:tcW w:w="2835" w:type="dxa"/>
            <w:tcBorders>
              <w:top w:val="single" w:sz="4" w:space="0" w:color="000000"/>
              <w:left w:val="single" w:sz="4" w:space="0" w:color="000000"/>
              <w:bottom w:val="single" w:sz="4" w:space="0" w:color="000000"/>
            </w:tcBorders>
            <w:shd w:val="clear" w:color="auto" w:fill="auto"/>
          </w:tcPr>
          <w:p w14:paraId="027F6CB4" w14:textId="1D9B1099" w:rsidR="00971372" w:rsidRDefault="00D71E40" w:rsidP="00971372">
            <w:pPr>
              <w:rPr>
                <w:sz w:val="22"/>
                <w:szCs w:val="22"/>
              </w:rPr>
            </w:pPr>
            <w:r>
              <w:t xml:space="preserve">Kocaeli </w:t>
            </w:r>
            <w:r w:rsidR="00971372">
              <w:rPr>
                <w:sz w:val="22"/>
                <w:szCs w:val="22"/>
              </w:rPr>
              <w:t>4.</w:t>
            </w:r>
            <w:r w:rsidR="00971372" w:rsidRPr="007011CB">
              <w:rPr>
                <w:sz w:val="22"/>
                <w:szCs w:val="22"/>
              </w:rPr>
              <w:t>Sulh Hukuk Mahkemesi</w:t>
            </w:r>
          </w:p>
        </w:tc>
        <w:tc>
          <w:tcPr>
            <w:tcW w:w="661" w:type="dxa"/>
            <w:tcBorders>
              <w:top w:val="single" w:sz="4" w:space="0" w:color="000000"/>
              <w:left w:val="single" w:sz="4" w:space="0" w:color="000000"/>
              <w:bottom w:val="single" w:sz="4" w:space="0" w:color="000000"/>
            </w:tcBorders>
            <w:shd w:val="clear" w:color="auto" w:fill="auto"/>
          </w:tcPr>
          <w:p w14:paraId="6D79E365" w14:textId="096E54B5" w:rsidR="00971372" w:rsidRDefault="0010024E"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781587C3" w14:textId="68B46C22" w:rsidR="00971372" w:rsidRDefault="0010024E"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6D062E29" w14:textId="6CA54005" w:rsidR="00971372" w:rsidRDefault="0010024E"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2125D182" w14:textId="1A9600B2" w:rsidR="00971372" w:rsidRDefault="0010024E"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42E33062" w14:textId="68ECF585" w:rsidR="00971372" w:rsidRDefault="0010024E" w:rsidP="003A2E88">
            <w:pPr>
              <w:snapToGrid w:val="0"/>
              <w:jc w:val="center"/>
            </w:pPr>
            <w:r>
              <w:t>4</w:t>
            </w:r>
          </w:p>
        </w:tc>
        <w:tc>
          <w:tcPr>
            <w:tcW w:w="1275" w:type="dxa"/>
            <w:tcBorders>
              <w:top w:val="single" w:sz="4" w:space="0" w:color="000000"/>
              <w:left w:val="single" w:sz="4" w:space="0" w:color="000000"/>
              <w:bottom w:val="single" w:sz="4" w:space="0" w:color="000000"/>
            </w:tcBorders>
            <w:shd w:val="clear" w:color="auto" w:fill="auto"/>
          </w:tcPr>
          <w:p w14:paraId="20C3F65F" w14:textId="6593E82C" w:rsidR="00971372" w:rsidRDefault="0010024E"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18CF5B07" w14:textId="763EDFA9" w:rsidR="00971372" w:rsidRDefault="0010024E" w:rsidP="00971372">
            <w:pPr>
              <w:snapToGrid w:val="0"/>
              <w:jc w:val="center"/>
              <w:rPr>
                <w:b/>
                <w:color w:val="FFFFFF"/>
              </w:rPr>
            </w:pPr>
            <w:r>
              <w:rPr>
                <w:b/>
                <w:color w:val="FFFFFF"/>
              </w:rPr>
              <w:t>4</w:t>
            </w:r>
          </w:p>
        </w:tc>
      </w:tr>
      <w:tr w:rsidR="00971372" w14:paraId="6F5420CE" w14:textId="77777777" w:rsidTr="00805121">
        <w:tc>
          <w:tcPr>
            <w:tcW w:w="2835" w:type="dxa"/>
            <w:tcBorders>
              <w:top w:val="single" w:sz="4" w:space="0" w:color="000000"/>
              <w:left w:val="single" w:sz="4" w:space="0" w:color="000000"/>
              <w:bottom w:val="single" w:sz="4" w:space="0" w:color="000000"/>
            </w:tcBorders>
            <w:shd w:val="clear" w:color="auto" w:fill="auto"/>
          </w:tcPr>
          <w:p w14:paraId="2C53BF7D" w14:textId="60D88F41" w:rsidR="00971372" w:rsidRDefault="00D71E40" w:rsidP="00971372">
            <w:pPr>
              <w:rPr>
                <w:sz w:val="22"/>
                <w:szCs w:val="22"/>
              </w:rPr>
            </w:pPr>
            <w:r>
              <w:t xml:space="preserve">Kocaeli </w:t>
            </w:r>
            <w:r w:rsidR="00971372">
              <w:rPr>
                <w:sz w:val="22"/>
                <w:szCs w:val="22"/>
              </w:rPr>
              <w:t>5.Sulh Hukuk Mahkemesi</w:t>
            </w:r>
          </w:p>
        </w:tc>
        <w:tc>
          <w:tcPr>
            <w:tcW w:w="661" w:type="dxa"/>
            <w:tcBorders>
              <w:top w:val="single" w:sz="4" w:space="0" w:color="000000"/>
              <w:left w:val="single" w:sz="4" w:space="0" w:color="000000"/>
              <w:bottom w:val="single" w:sz="4" w:space="0" w:color="000000"/>
            </w:tcBorders>
            <w:shd w:val="clear" w:color="auto" w:fill="auto"/>
          </w:tcPr>
          <w:p w14:paraId="23E5EE5C" w14:textId="626DE34F" w:rsidR="00971372" w:rsidRDefault="00971372"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46F611FE" w14:textId="2CB63CF8" w:rsidR="00971372" w:rsidRDefault="00971372"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691D1D8E" w14:textId="664DC5D1" w:rsidR="00971372" w:rsidRDefault="00971372"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1D03BA16" w14:textId="50AAC6F4" w:rsidR="00971372" w:rsidRDefault="00971372"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3306AE3E" w14:textId="429F6B49" w:rsidR="00971372" w:rsidRDefault="00971372"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2257489B" w14:textId="78E3B7E4" w:rsidR="00971372" w:rsidRDefault="00971372" w:rsidP="003A2E88">
            <w:pPr>
              <w:snapToGrid w:val="0"/>
              <w:jc w:val="center"/>
            </w:pPr>
            <w:r>
              <w:t>1</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0989321C" w14:textId="5312A701" w:rsidR="00971372" w:rsidRDefault="00971372" w:rsidP="00971372">
            <w:pPr>
              <w:snapToGrid w:val="0"/>
              <w:jc w:val="center"/>
              <w:rPr>
                <w:b/>
                <w:color w:val="FFFFFF"/>
              </w:rPr>
            </w:pPr>
            <w:r>
              <w:rPr>
                <w:b/>
                <w:color w:val="FFFFFF"/>
              </w:rPr>
              <w:t>1</w:t>
            </w:r>
          </w:p>
        </w:tc>
      </w:tr>
      <w:tr w:rsidR="00971372" w14:paraId="6CB885F0" w14:textId="77777777" w:rsidTr="00805121">
        <w:tc>
          <w:tcPr>
            <w:tcW w:w="2835" w:type="dxa"/>
            <w:tcBorders>
              <w:top w:val="single" w:sz="4" w:space="0" w:color="000000"/>
              <w:left w:val="single" w:sz="4" w:space="0" w:color="000000"/>
              <w:bottom w:val="single" w:sz="4" w:space="0" w:color="000000"/>
            </w:tcBorders>
            <w:shd w:val="clear" w:color="auto" w:fill="auto"/>
          </w:tcPr>
          <w:p w14:paraId="195EA9A0" w14:textId="6EFC8A00" w:rsidR="00971372" w:rsidRDefault="00D71E40" w:rsidP="00971372">
            <w:pPr>
              <w:rPr>
                <w:sz w:val="22"/>
                <w:szCs w:val="22"/>
              </w:rPr>
            </w:pPr>
            <w:r>
              <w:t xml:space="preserve">Kocaeli </w:t>
            </w:r>
            <w:r w:rsidR="00971372">
              <w:rPr>
                <w:sz w:val="22"/>
                <w:szCs w:val="22"/>
              </w:rPr>
              <w:t>6.Sulh Hukuk Mahkemesi</w:t>
            </w:r>
          </w:p>
        </w:tc>
        <w:tc>
          <w:tcPr>
            <w:tcW w:w="661" w:type="dxa"/>
            <w:tcBorders>
              <w:top w:val="single" w:sz="4" w:space="0" w:color="000000"/>
              <w:left w:val="single" w:sz="4" w:space="0" w:color="000000"/>
              <w:bottom w:val="single" w:sz="4" w:space="0" w:color="000000"/>
            </w:tcBorders>
            <w:shd w:val="clear" w:color="auto" w:fill="auto"/>
          </w:tcPr>
          <w:p w14:paraId="5F9E2375" w14:textId="34743486" w:rsidR="00971372" w:rsidRDefault="00971372"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50C33285" w14:textId="690FC2C8" w:rsidR="00971372" w:rsidRDefault="00971372"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6B75EB2F" w14:textId="1CB06526" w:rsidR="00971372" w:rsidRDefault="00971372"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25CC663B" w14:textId="36252B43" w:rsidR="00971372" w:rsidRDefault="00971372"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2D7ABE86" w14:textId="4AF9759E" w:rsidR="00971372" w:rsidRDefault="00971372"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58EBF365" w14:textId="5F2204CA" w:rsidR="00971372" w:rsidRDefault="00971372" w:rsidP="003A2E88">
            <w:pPr>
              <w:snapToGrid w:val="0"/>
              <w:jc w:val="center"/>
            </w:pPr>
            <w:r>
              <w:t>1</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6EE545ED" w14:textId="02005BC9" w:rsidR="00971372" w:rsidRDefault="00971372" w:rsidP="00971372">
            <w:pPr>
              <w:snapToGrid w:val="0"/>
              <w:jc w:val="center"/>
              <w:rPr>
                <w:b/>
                <w:color w:val="FFFFFF"/>
              </w:rPr>
            </w:pPr>
            <w:r>
              <w:rPr>
                <w:b/>
                <w:color w:val="FFFFFF"/>
              </w:rPr>
              <w:t>1</w:t>
            </w:r>
          </w:p>
        </w:tc>
      </w:tr>
      <w:tr w:rsidR="00971372" w14:paraId="14F96DFD" w14:textId="77777777" w:rsidTr="00805121">
        <w:tc>
          <w:tcPr>
            <w:tcW w:w="2835" w:type="dxa"/>
            <w:tcBorders>
              <w:top w:val="single" w:sz="4" w:space="0" w:color="000000"/>
              <w:left w:val="single" w:sz="4" w:space="0" w:color="000000"/>
              <w:bottom w:val="single" w:sz="4" w:space="0" w:color="000000"/>
            </w:tcBorders>
            <w:shd w:val="clear" w:color="auto" w:fill="FFFFFF"/>
          </w:tcPr>
          <w:p w14:paraId="71CB8A7E" w14:textId="69471696" w:rsidR="00971372" w:rsidRPr="007011CB" w:rsidRDefault="00D71E40" w:rsidP="00971372">
            <w:pPr>
              <w:rPr>
                <w:sz w:val="22"/>
                <w:szCs w:val="22"/>
              </w:rPr>
            </w:pPr>
            <w:r>
              <w:t xml:space="preserve">Kocaeli </w:t>
            </w:r>
            <w:r w:rsidR="00971372" w:rsidRPr="007011CB">
              <w:rPr>
                <w:sz w:val="22"/>
                <w:szCs w:val="22"/>
              </w:rPr>
              <w:t>Kadastro Mahkemesi</w:t>
            </w:r>
          </w:p>
        </w:tc>
        <w:tc>
          <w:tcPr>
            <w:tcW w:w="661" w:type="dxa"/>
            <w:tcBorders>
              <w:top w:val="single" w:sz="4" w:space="0" w:color="000000"/>
              <w:left w:val="single" w:sz="4" w:space="0" w:color="000000"/>
              <w:bottom w:val="single" w:sz="4" w:space="0" w:color="000000"/>
            </w:tcBorders>
            <w:shd w:val="clear" w:color="auto" w:fill="FFFFFF"/>
          </w:tcPr>
          <w:p w14:paraId="288CECD3" w14:textId="24CEA3DD" w:rsidR="00971372" w:rsidRDefault="00971372" w:rsidP="003A2E88">
            <w:pPr>
              <w:snapToGrid w:val="0"/>
              <w:jc w:val="center"/>
            </w:pPr>
            <w:r>
              <w:t>1</w:t>
            </w:r>
          </w:p>
        </w:tc>
        <w:tc>
          <w:tcPr>
            <w:tcW w:w="851" w:type="dxa"/>
            <w:tcBorders>
              <w:top w:val="single" w:sz="4" w:space="0" w:color="000000"/>
              <w:left w:val="single" w:sz="4" w:space="0" w:color="000000"/>
              <w:bottom w:val="single" w:sz="4" w:space="0" w:color="000000"/>
            </w:tcBorders>
            <w:shd w:val="clear" w:color="auto" w:fill="FFFFFF"/>
          </w:tcPr>
          <w:p w14:paraId="4166279B" w14:textId="267115BA" w:rsidR="00971372" w:rsidRDefault="00971372" w:rsidP="003A2E88">
            <w:pPr>
              <w:snapToGrid w:val="0"/>
              <w:jc w:val="center"/>
            </w:pPr>
            <w:r>
              <w:t>10</w:t>
            </w:r>
          </w:p>
        </w:tc>
        <w:tc>
          <w:tcPr>
            <w:tcW w:w="850" w:type="dxa"/>
            <w:tcBorders>
              <w:top w:val="single" w:sz="4" w:space="0" w:color="000000"/>
              <w:left w:val="single" w:sz="4" w:space="0" w:color="000000"/>
              <w:bottom w:val="single" w:sz="4" w:space="0" w:color="000000"/>
            </w:tcBorders>
            <w:shd w:val="clear" w:color="auto" w:fill="FFFFFF"/>
          </w:tcPr>
          <w:p w14:paraId="070A2DB1" w14:textId="665C6108" w:rsidR="00971372" w:rsidRDefault="001E5D9A"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2C87A49C" w14:textId="561EF410" w:rsidR="00971372" w:rsidRDefault="00971372" w:rsidP="003A2E88">
            <w:pPr>
              <w:snapToGrid w:val="0"/>
              <w:jc w:val="center"/>
            </w:pPr>
            <w:r>
              <w:t>4</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6AC2CF2F" w14:textId="7B21BD27" w:rsidR="00971372" w:rsidRDefault="001E5D9A"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4E932819" w14:textId="39B475BC" w:rsidR="00971372" w:rsidRDefault="00971372" w:rsidP="003A2E88">
            <w:pPr>
              <w:snapToGrid w:val="0"/>
              <w:jc w:val="center"/>
            </w:pPr>
            <w:r>
              <w:t>17</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7E7621BE" w14:textId="5B157C58" w:rsidR="00971372" w:rsidRDefault="00971372" w:rsidP="00971372">
            <w:pPr>
              <w:snapToGrid w:val="0"/>
              <w:jc w:val="center"/>
              <w:rPr>
                <w:b/>
                <w:color w:val="FFFFFF"/>
              </w:rPr>
            </w:pPr>
            <w:r>
              <w:rPr>
                <w:b/>
                <w:color w:val="FFFFFF"/>
              </w:rPr>
              <w:t>32</w:t>
            </w:r>
          </w:p>
        </w:tc>
      </w:tr>
      <w:tr w:rsidR="00971372" w14:paraId="1AB5354C" w14:textId="77777777" w:rsidTr="00805121">
        <w:tc>
          <w:tcPr>
            <w:tcW w:w="2835" w:type="dxa"/>
            <w:tcBorders>
              <w:top w:val="single" w:sz="4" w:space="0" w:color="000000"/>
              <w:left w:val="single" w:sz="4" w:space="0" w:color="000000"/>
              <w:bottom w:val="single" w:sz="4" w:space="0" w:color="000000"/>
            </w:tcBorders>
            <w:shd w:val="clear" w:color="auto" w:fill="F2F2F2"/>
          </w:tcPr>
          <w:p w14:paraId="3FFD2F0B" w14:textId="673A6A9B" w:rsidR="00971372" w:rsidRPr="007011CB" w:rsidRDefault="00D71E40" w:rsidP="00971372">
            <w:pPr>
              <w:rPr>
                <w:sz w:val="22"/>
                <w:szCs w:val="22"/>
              </w:rPr>
            </w:pPr>
            <w:r>
              <w:t xml:space="preserve">Kocaeli </w:t>
            </w:r>
            <w:r w:rsidR="00971372">
              <w:rPr>
                <w:sz w:val="22"/>
                <w:szCs w:val="22"/>
              </w:rPr>
              <w:t>1.</w:t>
            </w:r>
            <w:r w:rsidR="00971372" w:rsidRPr="007011CB">
              <w:rPr>
                <w:sz w:val="22"/>
                <w:szCs w:val="22"/>
              </w:rPr>
              <w:t>Aile Mahkemesi</w:t>
            </w:r>
          </w:p>
        </w:tc>
        <w:tc>
          <w:tcPr>
            <w:tcW w:w="661" w:type="dxa"/>
            <w:tcBorders>
              <w:top w:val="single" w:sz="4" w:space="0" w:color="000000"/>
              <w:left w:val="single" w:sz="4" w:space="0" w:color="000000"/>
              <w:bottom w:val="single" w:sz="4" w:space="0" w:color="000000"/>
            </w:tcBorders>
            <w:shd w:val="clear" w:color="auto" w:fill="F2F2F2"/>
          </w:tcPr>
          <w:p w14:paraId="6F02924F" w14:textId="4FB1A521" w:rsidR="00971372" w:rsidRPr="00EE0C4F" w:rsidRDefault="003A2E88"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50B3CE52" w14:textId="6D18C897" w:rsidR="00971372" w:rsidRPr="00EE0C4F" w:rsidRDefault="003A2E88"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1CFEEFBD" w14:textId="6AD42E62" w:rsidR="00971372" w:rsidRPr="00EE0C4F" w:rsidRDefault="003A2E88"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B3FF83A" w14:textId="6904443C" w:rsidR="00971372" w:rsidRPr="00EE0C4F" w:rsidRDefault="003A2E88"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6022CFB7" w14:textId="63BA9B85" w:rsidR="00971372" w:rsidRDefault="003A2E88"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3287890E" w14:textId="08ED2279" w:rsidR="00971372" w:rsidRDefault="003A2E88"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14A1B54E" w14:textId="0C5037AE" w:rsidR="00971372" w:rsidRDefault="003A2E88" w:rsidP="00971372">
            <w:pPr>
              <w:snapToGrid w:val="0"/>
              <w:jc w:val="center"/>
              <w:rPr>
                <w:b/>
                <w:color w:val="FFFFFF"/>
              </w:rPr>
            </w:pPr>
            <w:r>
              <w:rPr>
                <w:b/>
                <w:color w:val="FFFFFF"/>
              </w:rPr>
              <w:t>-</w:t>
            </w:r>
          </w:p>
        </w:tc>
      </w:tr>
      <w:tr w:rsidR="00971372" w14:paraId="184086D5" w14:textId="77777777" w:rsidTr="00805121">
        <w:tc>
          <w:tcPr>
            <w:tcW w:w="2835" w:type="dxa"/>
            <w:tcBorders>
              <w:top w:val="single" w:sz="4" w:space="0" w:color="000000"/>
              <w:left w:val="single" w:sz="4" w:space="0" w:color="000000"/>
              <w:bottom w:val="single" w:sz="4" w:space="0" w:color="000000"/>
            </w:tcBorders>
            <w:shd w:val="clear" w:color="auto" w:fill="F2F2F2"/>
          </w:tcPr>
          <w:p w14:paraId="34CA74C9" w14:textId="4718AEA6" w:rsidR="00971372" w:rsidRDefault="00D71E40" w:rsidP="00971372">
            <w:pPr>
              <w:rPr>
                <w:sz w:val="22"/>
                <w:szCs w:val="22"/>
              </w:rPr>
            </w:pPr>
            <w:r>
              <w:t xml:space="preserve">Kocaeli </w:t>
            </w:r>
            <w:r w:rsidR="00971372">
              <w:rPr>
                <w:sz w:val="22"/>
                <w:szCs w:val="22"/>
              </w:rPr>
              <w:t>2.</w:t>
            </w:r>
            <w:r w:rsidR="00971372" w:rsidRPr="007011CB">
              <w:rPr>
                <w:sz w:val="22"/>
                <w:szCs w:val="22"/>
              </w:rPr>
              <w:t>Aile Mahkemesi</w:t>
            </w:r>
          </w:p>
        </w:tc>
        <w:tc>
          <w:tcPr>
            <w:tcW w:w="661" w:type="dxa"/>
            <w:tcBorders>
              <w:top w:val="single" w:sz="4" w:space="0" w:color="000000"/>
              <w:left w:val="single" w:sz="4" w:space="0" w:color="000000"/>
              <w:bottom w:val="single" w:sz="4" w:space="0" w:color="000000"/>
            </w:tcBorders>
            <w:shd w:val="clear" w:color="auto" w:fill="F2F2F2"/>
          </w:tcPr>
          <w:p w14:paraId="55EF0422" w14:textId="26330133" w:rsidR="00971372" w:rsidRPr="00EE0C4F" w:rsidRDefault="00B7240B" w:rsidP="003A2E88">
            <w:pPr>
              <w:snapToGrid w:val="0"/>
              <w:jc w:val="center"/>
            </w:pPr>
            <w:r>
              <w:t>1</w:t>
            </w:r>
          </w:p>
        </w:tc>
        <w:tc>
          <w:tcPr>
            <w:tcW w:w="851" w:type="dxa"/>
            <w:tcBorders>
              <w:top w:val="single" w:sz="4" w:space="0" w:color="000000"/>
              <w:left w:val="single" w:sz="4" w:space="0" w:color="000000"/>
              <w:bottom w:val="single" w:sz="4" w:space="0" w:color="000000"/>
            </w:tcBorders>
            <w:shd w:val="clear" w:color="auto" w:fill="F2F2F2"/>
          </w:tcPr>
          <w:p w14:paraId="4D7E6045" w14:textId="0DC1C318" w:rsidR="00971372" w:rsidRPr="00EE0C4F" w:rsidRDefault="00B7240B"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44021B1" w14:textId="5D6620B8" w:rsidR="00971372" w:rsidRPr="00EE0C4F" w:rsidRDefault="00B7240B"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2B5948FC" w14:textId="32022B1B" w:rsidR="00971372" w:rsidRPr="00EE0C4F" w:rsidRDefault="00B7240B"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1B51C28B" w14:textId="183C72BE" w:rsidR="00971372" w:rsidRDefault="00B7240B"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2AA0FD8D" w14:textId="620AA4E2" w:rsidR="00971372" w:rsidRDefault="00B7240B" w:rsidP="003A2E88">
            <w:pPr>
              <w:snapToGrid w:val="0"/>
              <w:jc w:val="center"/>
            </w:pPr>
            <w:r>
              <w:t>4</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7D2BE6C1" w14:textId="4D646557" w:rsidR="00971372" w:rsidRDefault="00B7240B" w:rsidP="00971372">
            <w:pPr>
              <w:snapToGrid w:val="0"/>
              <w:jc w:val="center"/>
              <w:rPr>
                <w:b/>
                <w:color w:val="FFFFFF"/>
              </w:rPr>
            </w:pPr>
            <w:r>
              <w:rPr>
                <w:b/>
                <w:color w:val="FFFFFF"/>
              </w:rPr>
              <w:t>4</w:t>
            </w:r>
          </w:p>
        </w:tc>
      </w:tr>
      <w:tr w:rsidR="00887069" w14:paraId="60BAD586" w14:textId="77777777" w:rsidTr="00805121">
        <w:tc>
          <w:tcPr>
            <w:tcW w:w="2835" w:type="dxa"/>
            <w:tcBorders>
              <w:top w:val="single" w:sz="4" w:space="0" w:color="000000"/>
              <w:left w:val="single" w:sz="4" w:space="0" w:color="000000"/>
              <w:bottom w:val="single" w:sz="4" w:space="0" w:color="000000"/>
            </w:tcBorders>
            <w:shd w:val="clear" w:color="auto" w:fill="F2F2F2"/>
          </w:tcPr>
          <w:p w14:paraId="7E8151A6" w14:textId="18F0F731" w:rsidR="00887069" w:rsidRDefault="00D71E40" w:rsidP="00887069">
            <w:pPr>
              <w:rPr>
                <w:sz w:val="22"/>
                <w:szCs w:val="22"/>
              </w:rPr>
            </w:pPr>
            <w:r>
              <w:t xml:space="preserve">Kocaeli </w:t>
            </w:r>
            <w:r w:rsidR="00887069">
              <w:rPr>
                <w:sz w:val="22"/>
                <w:szCs w:val="22"/>
              </w:rPr>
              <w:t>3.</w:t>
            </w:r>
            <w:r w:rsidR="00887069" w:rsidRPr="007011CB">
              <w:rPr>
                <w:sz w:val="22"/>
                <w:szCs w:val="22"/>
              </w:rPr>
              <w:t>Aile Mahkemesi</w:t>
            </w:r>
          </w:p>
        </w:tc>
        <w:tc>
          <w:tcPr>
            <w:tcW w:w="661" w:type="dxa"/>
            <w:tcBorders>
              <w:top w:val="single" w:sz="4" w:space="0" w:color="000000"/>
              <w:left w:val="single" w:sz="4" w:space="0" w:color="000000"/>
              <w:bottom w:val="single" w:sz="4" w:space="0" w:color="000000"/>
            </w:tcBorders>
            <w:shd w:val="clear" w:color="auto" w:fill="F2F2F2"/>
          </w:tcPr>
          <w:p w14:paraId="422636F4" w14:textId="24CFE1FE" w:rsidR="00887069" w:rsidRPr="00EE0C4F" w:rsidRDefault="00887069"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4F170CFA" w14:textId="561D9E45" w:rsidR="00887069" w:rsidRPr="00EE0C4F" w:rsidRDefault="00887069"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4259A099" w14:textId="494DA478" w:rsidR="00887069" w:rsidRPr="00EE0C4F" w:rsidRDefault="00887069"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0372D5E4" w14:textId="42AB5C8C" w:rsidR="00887069" w:rsidRPr="00EE0C4F" w:rsidRDefault="00887069"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67844A2B" w14:textId="430A2F3E" w:rsidR="00887069" w:rsidRDefault="00887069"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591E3241" w14:textId="78C322D4" w:rsidR="00887069" w:rsidRDefault="00887069" w:rsidP="003A2E88">
            <w:pPr>
              <w:snapToGrid w:val="0"/>
              <w:jc w:val="center"/>
            </w:pPr>
            <w:r>
              <w:t>1</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767AD142" w14:textId="711C1FE4" w:rsidR="00887069" w:rsidRDefault="00887069" w:rsidP="00887069">
            <w:pPr>
              <w:snapToGrid w:val="0"/>
              <w:jc w:val="center"/>
              <w:rPr>
                <w:b/>
                <w:color w:val="FFFFFF"/>
              </w:rPr>
            </w:pPr>
            <w:r>
              <w:rPr>
                <w:b/>
                <w:color w:val="FFFFFF"/>
              </w:rPr>
              <w:t>1</w:t>
            </w:r>
          </w:p>
        </w:tc>
      </w:tr>
      <w:tr w:rsidR="00201045" w14:paraId="386EB03F" w14:textId="77777777" w:rsidTr="00805121">
        <w:tc>
          <w:tcPr>
            <w:tcW w:w="2835" w:type="dxa"/>
            <w:tcBorders>
              <w:top w:val="single" w:sz="4" w:space="0" w:color="000000"/>
              <w:left w:val="single" w:sz="4" w:space="0" w:color="000000"/>
              <w:bottom w:val="single" w:sz="4" w:space="0" w:color="000000"/>
            </w:tcBorders>
            <w:shd w:val="clear" w:color="auto" w:fill="F2F2F2"/>
          </w:tcPr>
          <w:p w14:paraId="7A9E5BF4" w14:textId="6F47C0F4" w:rsidR="00201045" w:rsidRDefault="00D71E40" w:rsidP="00201045">
            <w:pPr>
              <w:rPr>
                <w:sz w:val="22"/>
                <w:szCs w:val="22"/>
              </w:rPr>
            </w:pPr>
            <w:r>
              <w:t xml:space="preserve">Kocaeli </w:t>
            </w:r>
            <w:r w:rsidR="00201045">
              <w:rPr>
                <w:sz w:val="22"/>
                <w:szCs w:val="22"/>
              </w:rPr>
              <w:t>4.</w:t>
            </w:r>
            <w:r w:rsidR="00201045" w:rsidRPr="007011CB">
              <w:rPr>
                <w:sz w:val="22"/>
                <w:szCs w:val="22"/>
              </w:rPr>
              <w:t>Aile Mahkemesi</w:t>
            </w:r>
          </w:p>
        </w:tc>
        <w:tc>
          <w:tcPr>
            <w:tcW w:w="661" w:type="dxa"/>
            <w:tcBorders>
              <w:top w:val="single" w:sz="4" w:space="0" w:color="000000"/>
              <w:left w:val="single" w:sz="4" w:space="0" w:color="000000"/>
              <w:bottom w:val="single" w:sz="4" w:space="0" w:color="000000"/>
            </w:tcBorders>
            <w:shd w:val="clear" w:color="auto" w:fill="F2F2F2"/>
          </w:tcPr>
          <w:p w14:paraId="283A9D86" w14:textId="6C966D63" w:rsidR="00201045" w:rsidRPr="001F7225" w:rsidRDefault="00201045"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BB9D726" w14:textId="61EF4F05" w:rsidR="00201045" w:rsidRPr="001F7225" w:rsidRDefault="00201045"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37FB2DB" w14:textId="34B76DED" w:rsidR="00201045" w:rsidRPr="001F7225" w:rsidRDefault="00201045"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64FD64AE" w14:textId="7C00E147" w:rsidR="00201045" w:rsidRPr="001F7225" w:rsidRDefault="00201045"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680C6158" w14:textId="48CF6C3C" w:rsidR="00201045" w:rsidRPr="001F7225" w:rsidRDefault="00201045"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3DFF49A8" w14:textId="587814FC" w:rsidR="00201045" w:rsidRPr="001F7225" w:rsidRDefault="00201045" w:rsidP="003A2E88">
            <w:pPr>
              <w:snapToGrid w:val="0"/>
              <w:jc w:val="center"/>
            </w:pPr>
            <w:r>
              <w:t>1</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05B97FF6" w14:textId="11C9E390" w:rsidR="00201045" w:rsidRPr="001F7225" w:rsidRDefault="00201045" w:rsidP="00201045">
            <w:pPr>
              <w:snapToGrid w:val="0"/>
              <w:jc w:val="center"/>
              <w:rPr>
                <w:color w:val="FFFFFF"/>
              </w:rPr>
            </w:pPr>
            <w:r>
              <w:rPr>
                <w:b/>
                <w:color w:val="FFFFFF"/>
              </w:rPr>
              <w:t>1</w:t>
            </w:r>
          </w:p>
        </w:tc>
      </w:tr>
      <w:tr w:rsidR="00201045" w14:paraId="72060E52" w14:textId="77777777" w:rsidTr="00805121">
        <w:tc>
          <w:tcPr>
            <w:tcW w:w="2835" w:type="dxa"/>
            <w:tcBorders>
              <w:top w:val="single" w:sz="4" w:space="0" w:color="000000"/>
              <w:left w:val="single" w:sz="4" w:space="0" w:color="000000"/>
              <w:bottom w:val="single" w:sz="4" w:space="0" w:color="000000"/>
            </w:tcBorders>
            <w:shd w:val="clear" w:color="auto" w:fill="F2F2F2"/>
          </w:tcPr>
          <w:p w14:paraId="096C3D5A" w14:textId="2EC24CA6" w:rsidR="00201045" w:rsidRPr="00F42E6F" w:rsidRDefault="00D71E40" w:rsidP="00201045">
            <w:pPr>
              <w:rPr>
                <w:sz w:val="22"/>
                <w:szCs w:val="22"/>
              </w:rPr>
            </w:pPr>
            <w:r>
              <w:t xml:space="preserve">Kocaeli </w:t>
            </w:r>
            <w:r w:rsidR="00201045" w:rsidRPr="00F42E6F">
              <w:rPr>
                <w:sz w:val="22"/>
                <w:szCs w:val="22"/>
              </w:rPr>
              <w:t>5.Aile Mahkemesi</w:t>
            </w:r>
          </w:p>
        </w:tc>
        <w:tc>
          <w:tcPr>
            <w:tcW w:w="661" w:type="dxa"/>
            <w:tcBorders>
              <w:top w:val="single" w:sz="4" w:space="0" w:color="000000"/>
              <w:left w:val="single" w:sz="4" w:space="0" w:color="000000"/>
              <w:bottom w:val="single" w:sz="4" w:space="0" w:color="000000"/>
            </w:tcBorders>
            <w:shd w:val="clear" w:color="auto" w:fill="F2F2F2"/>
          </w:tcPr>
          <w:p w14:paraId="187A5EB8" w14:textId="23D797FA" w:rsidR="00201045" w:rsidRPr="00F42E6F" w:rsidRDefault="00F42E6F" w:rsidP="003A2E88">
            <w:pPr>
              <w:snapToGrid w:val="0"/>
              <w:jc w:val="center"/>
              <w:rPr>
                <w:sz w:val="22"/>
                <w:szCs w:val="22"/>
              </w:rPr>
            </w:pPr>
            <w:r>
              <w:rPr>
                <w:sz w:val="22"/>
                <w:szCs w:val="22"/>
              </w:rPr>
              <w:t>-</w:t>
            </w:r>
          </w:p>
        </w:tc>
        <w:tc>
          <w:tcPr>
            <w:tcW w:w="851" w:type="dxa"/>
            <w:tcBorders>
              <w:top w:val="single" w:sz="4" w:space="0" w:color="000000"/>
              <w:left w:val="single" w:sz="4" w:space="0" w:color="000000"/>
              <w:bottom w:val="single" w:sz="4" w:space="0" w:color="000000"/>
            </w:tcBorders>
            <w:shd w:val="clear" w:color="auto" w:fill="F2F2F2"/>
          </w:tcPr>
          <w:p w14:paraId="29907516" w14:textId="20EE29B7" w:rsidR="00201045" w:rsidRPr="00F42E6F" w:rsidRDefault="00F42E6F" w:rsidP="003A2E88">
            <w:pPr>
              <w:snapToGrid w:val="0"/>
              <w:jc w:val="center"/>
              <w:rPr>
                <w:sz w:val="22"/>
                <w:szCs w:val="22"/>
              </w:rPr>
            </w:pPr>
            <w:r>
              <w:rPr>
                <w:sz w:val="22"/>
                <w:szCs w:val="22"/>
              </w:rPr>
              <w:t>-</w:t>
            </w:r>
          </w:p>
        </w:tc>
        <w:tc>
          <w:tcPr>
            <w:tcW w:w="850" w:type="dxa"/>
            <w:tcBorders>
              <w:top w:val="single" w:sz="4" w:space="0" w:color="000000"/>
              <w:left w:val="single" w:sz="4" w:space="0" w:color="000000"/>
              <w:bottom w:val="single" w:sz="4" w:space="0" w:color="000000"/>
            </w:tcBorders>
            <w:shd w:val="clear" w:color="auto" w:fill="F2F2F2"/>
          </w:tcPr>
          <w:p w14:paraId="25E8A855" w14:textId="6BC3076D" w:rsidR="00201045" w:rsidRPr="00F42E6F" w:rsidRDefault="00F42E6F" w:rsidP="003A2E88">
            <w:pPr>
              <w:snapToGrid w:val="0"/>
              <w:jc w:val="center"/>
              <w:rPr>
                <w:sz w:val="22"/>
                <w:szCs w:val="22"/>
              </w:rPr>
            </w:pPr>
            <w:r>
              <w:rPr>
                <w:sz w:val="22"/>
                <w:szCs w:val="22"/>
              </w:rPr>
              <w:t>-</w:t>
            </w:r>
          </w:p>
        </w:tc>
        <w:tc>
          <w:tcPr>
            <w:tcW w:w="1168" w:type="dxa"/>
            <w:tcBorders>
              <w:top w:val="single" w:sz="4" w:space="0" w:color="000000"/>
              <w:left w:val="single" w:sz="4" w:space="0" w:color="000000"/>
              <w:bottom w:val="single" w:sz="4" w:space="0" w:color="000000"/>
            </w:tcBorders>
            <w:shd w:val="clear" w:color="auto" w:fill="F2F2F2"/>
          </w:tcPr>
          <w:p w14:paraId="698E8876" w14:textId="3400D869" w:rsidR="00201045" w:rsidRPr="001F7225" w:rsidRDefault="00F42E6F" w:rsidP="003A2E88">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1C1610EE" w14:textId="1F7AF8B5" w:rsidR="00201045" w:rsidRPr="001F7225" w:rsidRDefault="00F42E6F"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59429D2" w14:textId="4BA3F2F2" w:rsidR="00201045" w:rsidRPr="001F7225" w:rsidRDefault="00F42E6F"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701508F8" w14:textId="6BAC1AC8" w:rsidR="00201045" w:rsidRPr="001F7225" w:rsidRDefault="00F42E6F" w:rsidP="00201045">
            <w:pPr>
              <w:snapToGrid w:val="0"/>
              <w:jc w:val="center"/>
              <w:rPr>
                <w:color w:val="FFFFFF"/>
              </w:rPr>
            </w:pPr>
            <w:r>
              <w:rPr>
                <w:color w:val="FFFFFF"/>
              </w:rPr>
              <w:t>-</w:t>
            </w:r>
          </w:p>
        </w:tc>
      </w:tr>
      <w:tr w:rsidR="00201045" w14:paraId="6E962721" w14:textId="77777777" w:rsidTr="00805121">
        <w:tc>
          <w:tcPr>
            <w:tcW w:w="2835" w:type="dxa"/>
            <w:tcBorders>
              <w:top w:val="single" w:sz="4" w:space="0" w:color="000000"/>
              <w:left w:val="single" w:sz="4" w:space="0" w:color="000000"/>
              <w:bottom w:val="single" w:sz="4" w:space="0" w:color="000000"/>
            </w:tcBorders>
            <w:shd w:val="clear" w:color="auto" w:fill="F2F2F2"/>
          </w:tcPr>
          <w:p w14:paraId="6D606648" w14:textId="6F034775" w:rsidR="00201045" w:rsidRDefault="00D71E40" w:rsidP="00201045">
            <w:pPr>
              <w:rPr>
                <w:sz w:val="22"/>
                <w:szCs w:val="22"/>
              </w:rPr>
            </w:pPr>
            <w:r>
              <w:t xml:space="preserve">Kocaeli </w:t>
            </w:r>
            <w:r w:rsidR="00201045">
              <w:rPr>
                <w:sz w:val="22"/>
                <w:szCs w:val="22"/>
              </w:rPr>
              <w:t>1.İş Mahkemesi</w:t>
            </w:r>
          </w:p>
        </w:tc>
        <w:tc>
          <w:tcPr>
            <w:tcW w:w="661" w:type="dxa"/>
            <w:tcBorders>
              <w:top w:val="single" w:sz="4" w:space="0" w:color="000000"/>
              <w:left w:val="single" w:sz="4" w:space="0" w:color="000000"/>
              <w:bottom w:val="single" w:sz="4" w:space="0" w:color="000000"/>
            </w:tcBorders>
            <w:shd w:val="clear" w:color="auto" w:fill="F2F2F2"/>
          </w:tcPr>
          <w:p w14:paraId="2640DA29" w14:textId="6221BC36" w:rsidR="00201045" w:rsidRPr="001F7225" w:rsidRDefault="006B4F03"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20FE1011" w14:textId="433E4D7E" w:rsidR="00201045" w:rsidRPr="001F7225" w:rsidRDefault="006B4F03" w:rsidP="003A2E88">
            <w:pPr>
              <w:snapToGrid w:val="0"/>
              <w:jc w:val="center"/>
            </w:pPr>
            <w:r>
              <w:t>2</w:t>
            </w:r>
          </w:p>
        </w:tc>
        <w:tc>
          <w:tcPr>
            <w:tcW w:w="850" w:type="dxa"/>
            <w:tcBorders>
              <w:top w:val="single" w:sz="4" w:space="0" w:color="000000"/>
              <w:left w:val="single" w:sz="4" w:space="0" w:color="000000"/>
              <w:bottom w:val="single" w:sz="4" w:space="0" w:color="000000"/>
            </w:tcBorders>
            <w:shd w:val="clear" w:color="auto" w:fill="F2F2F2"/>
          </w:tcPr>
          <w:p w14:paraId="4DBB265B" w14:textId="482FA780" w:rsidR="00201045" w:rsidRPr="001F7225" w:rsidRDefault="006B4F03"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1FBB4428" w14:textId="6739B356" w:rsidR="00201045" w:rsidRPr="001F7225" w:rsidRDefault="006B4F03"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6E3276DD" w14:textId="2BA1E247" w:rsidR="00201045" w:rsidRPr="001F7225" w:rsidRDefault="006B4F03"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2106EF4D" w14:textId="7C72972E" w:rsidR="00201045" w:rsidRPr="001F7225" w:rsidRDefault="006B4F03"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22172FEC" w14:textId="531EB44C" w:rsidR="00201045" w:rsidRPr="006B4F03" w:rsidRDefault="006B4F03" w:rsidP="00201045">
            <w:pPr>
              <w:snapToGrid w:val="0"/>
              <w:jc w:val="center"/>
              <w:rPr>
                <w:b/>
                <w:color w:val="FFFFFF"/>
              </w:rPr>
            </w:pPr>
            <w:r w:rsidRPr="006B4F03">
              <w:rPr>
                <w:b/>
                <w:color w:val="FFFFFF"/>
              </w:rPr>
              <w:t>2</w:t>
            </w:r>
          </w:p>
        </w:tc>
      </w:tr>
      <w:tr w:rsidR="00201045" w14:paraId="57E486E9" w14:textId="77777777" w:rsidTr="00805121">
        <w:tc>
          <w:tcPr>
            <w:tcW w:w="2835" w:type="dxa"/>
            <w:tcBorders>
              <w:top w:val="single" w:sz="4" w:space="0" w:color="000000"/>
              <w:left w:val="single" w:sz="4" w:space="0" w:color="000000"/>
              <w:bottom w:val="single" w:sz="4" w:space="0" w:color="000000"/>
            </w:tcBorders>
            <w:shd w:val="clear" w:color="auto" w:fill="F2F2F2"/>
          </w:tcPr>
          <w:p w14:paraId="11681840" w14:textId="6BD93475" w:rsidR="00201045" w:rsidRDefault="00D71E40" w:rsidP="00201045">
            <w:pPr>
              <w:rPr>
                <w:sz w:val="22"/>
                <w:szCs w:val="22"/>
              </w:rPr>
            </w:pPr>
            <w:r>
              <w:t xml:space="preserve">Kocaeli </w:t>
            </w:r>
            <w:r w:rsidR="00201045">
              <w:rPr>
                <w:sz w:val="22"/>
                <w:szCs w:val="22"/>
              </w:rPr>
              <w:t>2.İş Mahkemesi</w:t>
            </w:r>
          </w:p>
        </w:tc>
        <w:tc>
          <w:tcPr>
            <w:tcW w:w="661" w:type="dxa"/>
            <w:tcBorders>
              <w:top w:val="single" w:sz="4" w:space="0" w:color="000000"/>
              <w:left w:val="single" w:sz="4" w:space="0" w:color="000000"/>
              <w:bottom w:val="single" w:sz="4" w:space="0" w:color="000000"/>
            </w:tcBorders>
            <w:shd w:val="clear" w:color="auto" w:fill="F2F2F2"/>
          </w:tcPr>
          <w:p w14:paraId="6176FB15" w14:textId="0438A7A3" w:rsidR="00201045" w:rsidRPr="001F7225" w:rsidRDefault="00C077B8"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2C8B386F" w14:textId="03E0BDBB" w:rsidR="00201045" w:rsidRPr="001F7225" w:rsidRDefault="00201045" w:rsidP="003A2E88">
            <w:pPr>
              <w:snapToGrid w:val="0"/>
              <w:jc w:val="center"/>
            </w:pPr>
            <w:r>
              <w:t>3</w:t>
            </w:r>
          </w:p>
        </w:tc>
        <w:tc>
          <w:tcPr>
            <w:tcW w:w="850" w:type="dxa"/>
            <w:tcBorders>
              <w:top w:val="single" w:sz="4" w:space="0" w:color="000000"/>
              <w:left w:val="single" w:sz="4" w:space="0" w:color="000000"/>
              <w:bottom w:val="single" w:sz="4" w:space="0" w:color="000000"/>
            </w:tcBorders>
            <w:shd w:val="clear" w:color="auto" w:fill="F2F2F2"/>
          </w:tcPr>
          <w:p w14:paraId="7400D210" w14:textId="5FDB6FBF" w:rsidR="00201045" w:rsidRPr="001F7225" w:rsidRDefault="00201045" w:rsidP="003A2E88">
            <w:pPr>
              <w:snapToGrid w:val="0"/>
              <w:jc w:val="center"/>
            </w:pPr>
            <w:r>
              <w:t>2</w:t>
            </w:r>
          </w:p>
        </w:tc>
        <w:tc>
          <w:tcPr>
            <w:tcW w:w="1168" w:type="dxa"/>
            <w:tcBorders>
              <w:top w:val="single" w:sz="4" w:space="0" w:color="000000"/>
              <w:left w:val="single" w:sz="4" w:space="0" w:color="000000"/>
              <w:bottom w:val="single" w:sz="4" w:space="0" w:color="000000"/>
            </w:tcBorders>
            <w:shd w:val="clear" w:color="auto" w:fill="F2F2F2"/>
          </w:tcPr>
          <w:p w14:paraId="5E87A48D" w14:textId="005AD0CD" w:rsidR="00201045" w:rsidRPr="001F7225" w:rsidRDefault="00201045" w:rsidP="003A2E88">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14C08F11" w14:textId="5471C929" w:rsidR="00201045" w:rsidRPr="001F7225" w:rsidRDefault="001E5D9A"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3A3D2A7C" w14:textId="6DF2F3BE" w:rsidR="00201045" w:rsidRPr="001F7225" w:rsidRDefault="00201045" w:rsidP="003A2E88">
            <w:pPr>
              <w:snapToGrid w:val="0"/>
              <w:jc w:val="center"/>
            </w:pPr>
            <w:r>
              <w:t>3</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5793B06F" w14:textId="1C7DB37E" w:rsidR="00201045" w:rsidRPr="001F7225" w:rsidRDefault="00201045" w:rsidP="00201045">
            <w:pPr>
              <w:snapToGrid w:val="0"/>
              <w:jc w:val="center"/>
              <w:rPr>
                <w:color w:val="FFFFFF"/>
              </w:rPr>
            </w:pPr>
            <w:r>
              <w:rPr>
                <w:b/>
                <w:color w:val="FFFFFF"/>
              </w:rPr>
              <w:t>10</w:t>
            </w:r>
          </w:p>
        </w:tc>
      </w:tr>
      <w:tr w:rsidR="00201045" w14:paraId="4FDBBB37" w14:textId="77777777" w:rsidTr="00805121">
        <w:tc>
          <w:tcPr>
            <w:tcW w:w="2835" w:type="dxa"/>
            <w:tcBorders>
              <w:top w:val="single" w:sz="4" w:space="0" w:color="000000"/>
              <w:left w:val="single" w:sz="4" w:space="0" w:color="000000"/>
              <w:bottom w:val="single" w:sz="4" w:space="0" w:color="000000"/>
            </w:tcBorders>
            <w:shd w:val="clear" w:color="auto" w:fill="F2F2F2"/>
          </w:tcPr>
          <w:p w14:paraId="75188AC2" w14:textId="07880931" w:rsidR="00201045" w:rsidRDefault="00D71E40" w:rsidP="00201045">
            <w:pPr>
              <w:rPr>
                <w:sz w:val="22"/>
                <w:szCs w:val="22"/>
              </w:rPr>
            </w:pPr>
            <w:r>
              <w:t xml:space="preserve">Kocaeli </w:t>
            </w:r>
            <w:r w:rsidR="00201045">
              <w:rPr>
                <w:sz w:val="22"/>
                <w:szCs w:val="22"/>
              </w:rPr>
              <w:t>3.İş Mahkemesi</w:t>
            </w:r>
          </w:p>
        </w:tc>
        <w:tc>
          <w:tcPr>
            <w:tcW w:w="661" w:type="dxa"/>
            <w:tcBorders>
              <w:top w:val="single" w:sz="4" w:space="0" w:color="000000"/>
              <w:left w:val="single" w:sz="4" w:space="0" w:color="000000"/>
              <w:bottom w:val="single" w:sz="4" w:space="0" w:color="000000"/>
            </w:tcBorders>
            <w:shd w:val="clear" w:color="auto" w:fill="F2F2F2"/>
          </w:tcPr>
          <w:p w14:paraId="499026D1" w14:textId="0C83CF4A" w:rsidR="00201045" w:rsidRPr="001F7225" w:rsidRDefault="00C077B8"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A2E00F5" w14:textId="37B410C4" w:rsidR="00201045" w:rsidRPr="001F7225" w:rsidRDefault="00C077B8"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11E79976" w14:textId="11F4029A" w:rsidR="00201045" w:rsidRPr="001F7225" w:rsidRDefault="00C077B8"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CF71144" w14:textId="591487CA" w:rsidR="00201045" w:rsidRPr="001F7225" w:rsidRDefault="00C077B8"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D5E4FE5" w14:textId="03AA32EB" w:rsidR="00201045" w:rsidRPr="001F7225" w:rsidRDefault="00C077B8"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62BD724" w14:textId="33700F61" w:rsidR="00201045" w:rsidRPr="001F7225" w:rsidRDefault="00C077B8"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2AE9367A" w14:textId="6D0AC3F1" w:rsidR="00201045" w:rsidRPr="001F7225" w:rsidRDefault="00C077B8" w:rsidP="00201045">
            <w:pPr>
              <w:snapToGrid w:val="0"/>
              <w:jc w:val="center"/>
              <w:rPr>
                <w:color w:val="FFFFFF"/>
              </w:rPr>
            </w:pPr>
            <w:r>
              <w:rPr>
                <w:color w:val="FFFFFF"/>
              </w:rPr>
              <w:t>-</w:t>
            </w:r>
          </w:p>
        </w:tc>
      </w:tr>
      <w:tr w:rsidR="00201045" w14:paraId="695BC952" w14:textId="77777777" w:rsidTr="00805121">
        <w:tc>
          <w:tcPr>
            <w:tcW w:w="2835" w:type="dxa"/>
            <w:tcBorders>
              <w:top w:val="single" w:sz="4" w:space="0" w:color="000000"/>
              <w:left w:val="single" w:sz="4" w:space="0" w:color="000000"/>
              <w:bottom w:val="single" w:sz="4" w:space="0" w:color="000000"/>
            </w:tcBorders>
            <w:shd w:val="clear" w:color="auto" w:fill="F2F2F2"/>
          </w:tcPr>
          <w:p w14:paraId="3BA9FF1A" w14:textId="08D55DFE" w:rsidR="00201045" w:rsidRDefault="00D71E40" w:rsidP="00201045">
            <w:pPr>
              <w:rPr>
                <w:sz w:val="22"/>
                <w:szCs w:val="22"/>
              </w:rPr>
            </w:pPr>
            <w:r>
              <w:t xml:space="preserve">Kocaeli </w:t>
            </w:r>
            <w:r w:rsidR="00201045">
              <w:rPr>
                <w:sz w:val="22"/>
                <w:szCs w:val="22"/>
              </w:rPr>
              <w:t>4.İş Mahkemesi</w:t>
            </w:r>
          </w:p>
        </w:tc>
        <w:tc>
          <w:tcPr>
            <w:tcW w:w="661" w:type="dxa"/>
            <w:tcBorders>
              <w:top w:val="single" w:sz="4" w:space="0" w:color="000000"/>
              <w:left w:val="single" w:sz="4" w:space="0" w:color="000000"/>
              <w:bottom w:val="single" w:sz="4" w:space="0" w:color="000000"/>
            </w:tcBorders>
            <w:shd w:val="clear" w:color="auto" w:fill="F2F2F2"/>
          </w:tcPr>
          <w:p w14:paraId="03AC6549" w14:textId="10CC865C" w:rsidR="00201045" w:rsidRDefault="00135A30"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7B65706" w14:textId="114B2FEC" w:rsidR="00201045" w:rsidRDefault="00135A30" w:rsidP="003A2E88">
            <w:pPr>
              <w:snapToGrid w:val="0"/>
              <w:jc w:val="center"/>
            </w:pPr>
            <w:r>
              <w:t>3</w:t>
            </w:r>
          </w:p>
        </w:tc>
        <w:tc>
          <w:tcPr>
            <w:tcW w:w="850" w:type="dxa"/>
            <w:tcBorders>
              <w:top w:val="single" w:sz="4" w:space="0" w:color="000000"/>
              <w:left w:val="single" w:sz="4" w:space="0" w:color="000000"/>
              <w:bottom w:val="single" w:sz="4" w:space="0" w:color="000000"/>
            </w:tcBorders>
            <w:shd w:val="clear" w:color="auto" w:fill="F2F2F2"/>
          </w:tcPr>
          <w:p w14:paraId="793528D0" w14:textId="0C7A2291" w:rsidR="00201045" w:rsidRDefault="00135A30"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076BB724" w14:textId="448CC022" w:rsidR="00201045" w:rsidRDefault="00135A30"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4A5D920E" w14:textId="66B3BFAD" w:rsidR="00201045" w:rsidRDefault="00135A30"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02B902D9" w14:textId="18CD3C32" w:rsidR="00201045" w:rsidRDefault="00135A30" w:rsidP="003A2E88">
            <w:pPr>
              <w:snapToGrid w:val="0"/>
              <w:jc w:val="center"/>
            </w:pPr>
            <w:r>
              <w:t>2</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0EAEF78E" w14:textId="148B16AB" w:rsidR="00201045" w:rsidRDefault="00135A30" w:rsidP="00201045">
            <w:pPr>
              <w:snapToGrid w:val="0"/>
              <w:jc w:val="center"/>
              <w:rPr>
                <w:b/>
                <w:color w:val="FFFFFF"/>
              </w:rPr>
            </w:pPr>
            <w:r>
              <w:rPr>
                <w:b/>
                <w:color w:val="FFFFFF"/>
              </w:rPr>
              <w:t>6</w:t>
            </w:r>
          </w:p>
        </w:tc>
      </w:tr>
      <w:tr w:rsidR="00201045" w14:paraId="2CF9BED5" w14:textId="77777777" w:rsidTr="00805121">
        <w:tc>
          <w:tcPr>
            <w:tcW w:w="2835" w:type="dxa"/>
            <w:tcBorders>
              <w:top w:val="single" w:sz="4" w:space="0" w:color="000000"/>
              <w:left w:val="single" w:sz="4" w:space="0" w:color="000000"/>
              <w:bottom w:val="single" w:sz="4" w:space="0" w:color="000000"/>
            </w:tcBorders>
            <w:shd w:val="clear" w:color="auto" w:fill="F2F2F2"/>
          </w:tcPr>
          <w:p w14:paraId="01472B41" w14:textId="158C7F51" w:rsidR="00201045" w:rsidRDefault="00D71E40" w:rsidP="00201045">
            <w:pPr>
              <w:rPr>
                <w:sz w:val="22"/>
                <w:szCs w:val="22"/>
              </w:rPr>
            </w:pPr>
            <w:r>
              <w:lastRenderedPageBreak/>
              <w:t xml:space="preserve">Kocaeli </w:t>
            </w:r>
            <w:r w:rsidR="00201045">
              <w:rPr>
                <w:sz w:val="22"/>
                <w:szCs w:val="22"/>
              </w:rPr>
              <w:t>5.İş Mahkemesi</w:t>
            </w:r>
          </w:p>
        </w:tc>
        <w:tc>
          <w:tcPr>
            <w:tcW w:w="661" w:type="dxa"/>
            <w:tcBorders>
              <w:top w:val="single" w:sz="4" w:space="0" w:color="000000"/>
              <w:left w:val="single" w:sz="4" w:space="0" w:color="000000"/>
              <w:bottom w:val="single" w:sz="4" w:space="0" w:color="000000"/>
            </w:tcBorders>
            <w:shd w:val="clear" w:color="auto" w:fill="F2F2F2"/>
          </w:tcPr>
          <w:p w14:paraId="225315A3" w14:textId="09FEE24F" w:rsidR="00201045" w:rsidRDefault="003A2E88"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871CA75" w14:textId="123CB111" w:rsidR="00201045" w:rsidRDefault="003A2E88"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7070D157" w14:textId="3D618DC7" w:rsidR="00201045" w:rsidRDefault="003A2E88"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331BEF3E" w14:textId="6288D266" w:rsidR="00201045" w:rsidRDefault="003A2E88"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51B5E215" w14:textId="35FC7B5B" w:rsidR="00201045" w:rsidRDefault="003A2E88"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49AF212F" w14:textId="321525E8" w:rsidR="00201045" w:rsidRDefault="003A2E88"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5E98F4F2" w14:textId="705BF292" w:rsidR="00201045" w:rsidRDefault="003A2E88" w:rsidP="00201045">
            <w:pPr>
              <w:snapToGrid w:val="0"/>
              <w:jc w:val="center"/>
              <w:rPr>
                <w:b/>
                <w:color w:val="FFFFFF"/>
              </w:rPr>
            </w:pPr>
            <w:r>
              <w:rPr>
                <w:b/>
                <w:color w:val="FFFFFF"/>
              </w:rPr>
              <w:t>-</w:t>
            </w:r>
          </w:p>
        </w:tc>
      </w:tr>
      <w:tr w:rsidR="00201045" w14:paraId="541C5DE1" w14:textId="77777777" w:rsidTr="00805121">
        <w:tc>
          <w:tcPr>
            <w:tcW w:w="2835" w:type="dxa"/>
            <w:tcBorders>
              <w:top w:val="single" w:sz="4" w:space="0" w:color="000000"/>
              <w:left w:val="single" w:sz="4" w:space="0" w:color="000000"/>
              <w:bottom w:val="single" w:sz="4" w:space="0" w:color="000000"/>
            </w:tcBorders>
            <w:shd w:val="clear" w:color="auto" w:fill="F2F2F2"/>
          </w:tcPr>
          <w:p w14:paraId="041ABFD5" w14:textId="49FD1134" w:rsidR="00201045" w:rsidRDefault="00D71E40" w:rsidP="00201045">
            <w:pPr>
              <w:rPr>
                <w:sz w:val="22"/>
                <w:szCs w:val="22"/>
              </w:rPr>
            </w:pPr>
            <w:r>
              <w:t xml:space="preserve">Kocaeli </w:t>
            </w:r>
            <w:r w:rsidR="00201045">
              <w:rPr>
                <w:sz w:val="22"/>
                <w:szCs w:val="22"/>
              </w:rPr>
              <w:t>6.İş Mahkemesi</w:t>
            </w:r>
          </w:p>
        </w:tc>
        <w:tc>
          <w:tcPr>
            <w:tcW w:w="661" w:type="dxa"/>
            <w:tcBorders>
              <w:top w:val="single" w:sz="4" w:space="0" w:color="000000"/>
              <w:left w:val="single" w:sz="4" w:space="0" w:color="000000"/>
              <w:bottom w:val="single" w:sz="4" w:space="0" w:color="000000"/>
            </w:tcBorders>
            <w:shd w:val="clear" w:color="auto" w:fill="F2F2F2"/>
          </w:tcPr>
          <w:p w14:paraId="113E08AD" w14:textId="165F5F6D" w:rsidR="00201045" w:rsidRDefault="00201045"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3DF9477" w14:textId="7B55670D" w:rsidR="00201045" w:rsidRDefault="00201045"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34F54E1" w14:textId="71D1090F" w:rsidR="00201045" w:rsidRDefault="00201045"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1577DF55" w14:textId="19C33B92" w:rsidR="00201045" w:rsidRDefault="00201045"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2BF7E13" w14:textId="2CE9A09C" w:rsidR="00201045" w:rsidRDefault="00201045"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7754603D" w14:textId="00392FC1" w:rsidR="00201045" w:rsidRDefault="00201045" w:rsidP="003A2E88">
            <w:pPr>
              <w:snapToGrid w:val="0"/>
              <w:jc w:val="center"/>
            </w:pPr>
            <w:r>
              <w:t>1</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7AFCECFB" w14:textId="63DC9C42" w:rsidR="00201045" w:rsidRDefault="00201045" w:rsidP="00201045">
            <w:pPr>
              <w:snapToGrid w:val="0"/>
              <w:jc w:val="center"/>
              <w:rPr>
                <w:b/>
                <w:color w:val="FFFFFF"/>
              </w:rPr>
            </w:pPr>
            <w:r>
              <w:rPr>
                <w:b/>
                <w:color w:val="FFFFFF"/>
              </w:rPr>
              <w:t>1</w:t>
            </w:r>
          </w:p>
        </w:tc>
      </w:tr>
      <w:tr w:rsidR="00201045" w14:paraId="5DF7681E" w14:textId="77777777" w:rsidTr="00805121">
        <w:tc>
          <w:tcPr>
            <w:tcW w:w="2835" w:type="dxa"/>
            <w:tcBorders>
              <w:top w:val="single" w:sz="4" w:space="0" w:color="000000"/>
              <w:left w:val="single" w:sz="4" w:space="0" w:color="000000"/>
              <w:bottom w:val="single" w:sz="4" w:space="0" w:color="000000"/>
            </w:tcBorders>
            <w:shd w:val="clear" w:color="auto" w:fill="F2F2F2"/>
          </w:tcPr>
          <w:p w14:paraId="5F4A74F3" w14:textId="0C89DC5F" w:rsidR="00201045" w:rsidRDefault="00D71E40" w:rsidP="00201045">
            <w:pPr>
              <w:rPr>
                <w:sz w:val="22"/>
                <w:szCs w:val="22"/>
              </w:rPr>
            </w:pPr>
            <w:r>
              <w:t xml:space="preserve">Kocaeli </w:t>
            </w:r>
            <w:r w:rsidR="00201045">
              <w:rPr>
                <w:sz w:val="22"/>
                <w:szCs w:val="22"/>
              </w:rPr>
              <w:t>7.İş Mahkemesi</w:t>
            </w:r>
          </w:p>
        </w:tc>
        <w:tc>
          <w:tcPr>
            <w:tcW w:w="661" w:type="dxa"/>
            <w:tcBorders>
              <w:top w:val="single" w:sz="4" w:space="0" w:color="000000"/>
              <w:left w:val="single" w:sz="4" w:space="0" w:color="000000"/>
              <w:bottom w:val="single" w:sz="4" w:space="0" w:color="000000"/>
            </w:tcBorders>
            <w:shd w:val="clear" w:color="auto" w:fill="F2F2F2"/>
          </w:tcPr>
          <w:p w14:paraId="467583EA" w14:textId="1275BB36" w:rsidR="00201045" w:rsidRPr="00E76CB3" w:rsidRDefault="003A2E88"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25528898" w14:textId="499BB6F2" w:rsidR="00201045" w:rsidRPr="00E76CB3" w:rsidRDefault="003A2E88"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A4EE7DD" w14:textId="75C641D2" w:rsidR="00201045" w:rsidRPr="00E76CB3" w:rsidRDefault="003A2E88"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021EF69" w14:textId="51D8024F" w:rsidR="00201045" w:rsidRPr="00E76CB3" w:rsidRDefault="003A2E88"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60EA7F16" w14:textId="66DD75A0" w:rsidR="00201045" w:rsidRPr="00E76CB3" w:rsidRDefault="003A2E88"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F1A5738" w14:textId="58F66EAA" w:rsidR="00201045" w:rsidRPr="00E76CB3" w:rsidRDefault="003A2E88"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5090CC38" w14:textId="01004D0C" w:rsidR="00201045" w:rsidRDefault="003A2E88" w:rsidP="00201045">
            <w:pPr>
              <w:snapToGrid w:val="0"/>
              <w:jc w:val="center"/>
              <w:rPr>
                <w:b/>
                <w:color w:val="FFFFFF"/>
              </w:rPr>
            </w:pPr>
            <w:r>
              <w:rPr>
                <w:b/>
                <w:color w:val="FFFFFF"/>
              </w:rPr>
              <w:t>-</w:t>
            </w:r>
          </w:p>
        </w:tc>
      </w:tr>
      <w:tr w:rsidR="00201045" w14:paraId="73C9E668" w14:textId="77777777" w:rsidTr="00805121">
        <w:tc>
          <w:tcPr>
            <w:tcW w:w="2835" w:type="dxa"/>
            <w:tcBorders>
              <w:top w:val="single" w:sz="4" w:space="0" w:color="000000"/>
              <w:left w:val="single" w:sz="4" w:space="0" w:color="000000"/>
              <w:bottom w:val="single" w:sz="4" w:space="0" w:color="000000"/>
            </w:tcBorders>
            <w:shd w:val="clear" w:color="auto" w:fill="F2F2F2"/>
          </w:tcPr>
          <w:p w14:paraId="776236B0" w14:textId="1FD7F23E" w:rsidR="00201045" w:rsidRDefault="00D71E40" w:rsidP="00201045">
            <w:pPr>
              <w:rPr>
                <w:sz w:val="22"/>
                <w:szCs w:val="22"/>
              </w:rPr>
            </w:pPr>
            <w:r>
              <w:t xml:space="preserve">Kocaeli </w:t>
            </w:r>
            <w:r w:rsidR="00201045">
              <w:rPr>
                <w:sz w:val="22"/>
                <w:szCs w:val="22"/>
              </w:rPr>
              <w:t>8.İş Mahkemesi</w:t>
            </w:r>
          </w:p>
        </w:tc>
        <w:tc>
          <w:tcPr>
            <w:tcW w:w="661" w:type="dxa"/>
            <w:tcBorders>
              <w:top w:val="single" w:sz="4" w:space="0" w:color="000000"/>
              <w:left w:val="single" w:sz="4" w:space="0" w:color="000000"/>
              <w:bottom w:val="single" w:sz="4" w:space="0" w:color="000000"/>
            </w:tcBorders>
            <w:shd w:val="clear" w:color="auto" w:fill="F2F2F2"/>
          </w:tcPr>
          <w:p w14:paraId="0DD8FE71" w14:textId="52D6C98C" w:rsidR="00201045" w:rsidRPr="00E76CB3" w:rsidRDefault="001E5D9A"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58A5FC4E" w14:textId="14FEF2E1" w:rsidR="00201045" w:rsidRPr="00E76CB3" w:rsidRDefault="001E5D9A"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72CD3292" w14:textId="13B84E40" w:rsidR="00201045" w:rsidRPr="00E76CB3" w:rsidRDefault="001E5D9A"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4519FD01" w14:textId="209E9CAF" w:rsidR="00201045" w:rsidRPr="00E76CB3" w:rsidRDefault="001E5D9A"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110BF3D8" w14:textId="7FED9839" w:rsidR="00201045" w:rsidRPr="00E76CB3" w:rsidRDefault="001E5D9A"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2966F34" w14:textId="58F5BAD1" w:rsidR="00201045" w:rsidRPr="00E76CB3" w:rsidRDefault="001E5D9A"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3034C72D" w14:textId="660CC45B" w:rsidR="00201045" w:rsidRDefault="001E5D9A" w:rsidP="00201045">
            <w:pPr>
              <w:snapToGrid w:val="0"/>
              <w:jc w:val="center"/>
              <w:rPr>
                <w:b/>
                <w:color w:val="FFFFFF"/>
              </w:rPr>
            </w:pPr>
            <w:r>
              <w:rPr>
                <w:b/>
                <w:color w:val="FFFFFF"/>
              </w:rPr>
              <w:t>-</w:t>
            </w:r>
          </w:p>
        </w:tc>
      </w:tr>
      <w:tr w:rsidR="00201045" w14:paraId="454028A0" w14:textId="77777777" w:rsidTr="00805121">
        <w:tc>
          <w:tcPr>
            <w:tcW w:w="2835" w:type="dxa"/>
            <w:tcBorders>
              <w:top w:val="single" w:sz="4" w:space="0" w:color="000000"/>
              <w:left w:val="single" w:sz="4" w:space="0" w:color="000000"/>
              <w:bottom w:val="single" w:sz="4" w:space="0" w:color="000000"/>
            </w:tcBorders>
            <w:shd w:val="clear" w:color="auto" w:fill="F2F2F2"/>
          </w:tcPr>
          <w:p w14:paraId="2399148D" w14:textId="3A75042C" w:rsidR="00201045" w:rsidRDefault="00D71E40" w:rsidP="00201045">
            <w:pPr>
              <w:rPr>
                <w:sz w:val="22"/>
                <w:szCs w:val="22"/>
              </w:rPr>
            </w:pPr>
            <w:r>
              <w:t xml:space="preserve">Kocaeli </w:t>
            </w:r>
            <w:r w:rsidR="00201045">
              <w:rPr>
                <w:sz w:val="22"/>
                <w:szCs w:val="22"/>
              </w:rPr>
              <w:t>9.İş Mahkemesi</w:t>
            </w:r>
          </w:p>
        </w:tc>
        <w:tc>
          <w:tcPr>
            <w:tcW w:w="661" w:type="dxa"/>
            <w:tcBorders>
              <w:top w:val="single" w:sz="4" w:space="0" w:color="000000"/>
              <w:left w:val="single" w:sz="4" w:space="0" w:color="000000"/>
              <w:bottom w:val="single" w:sz="4" w:space="0" w:color="000000"/>
            </w:tcBorders>
            <w:shd w:val="clear" w:color="auto" w:fill="F2F2F2"/>
          </w:tcPr>
          <w:p w14:paraId="42B626EF" w14:textId="4C1B184C" w:rsidR="00201045" w:rsidRPr="00E76CB3" w:rsidRDefault="00201045"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1008420" w14:textId="467FF17A" w:rsidR="00201045" w:rsidRPr="00E76CB3" w:rsidRDefault="00201045"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BD9AFA4" w14:textId="355FB54E" w:rsidR="00201045" w:rsidRPr="00E76CB3" w:rsidRDefault="00201045"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193415A0" w14:textId="33BB3EF6" w:rsidR="00201045" w:rsidRPr="00E76CB3" w:rsidRDefault="00201045"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7E2E5617" w14:textId="316B441A" w:rsidR="00201045" w:rsidRPr="00E76CB3" w:rsidRDefault="00201045"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52A9AEAF" w14:textId="7B206006" w:rsidR="00201045" w:rsidRPr="00E76CB3" w:rsidRDefault="00201045"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529F5301" w14:textId="2410CA6E" w:rsidR="00201045" w:rsidRDefault="00201045" w:rsidP="00201045">
            <w:pPr>
              <w:snapToGrid w:val="0"/>
              <w:jc w:val="center"/>
              <w:rPr>
                <w:b/>
                <w:color w:val="FFFFFF"/>
              </w:rPr>
            </w:pPr>
            <w:r>
              <w:rPr>
                <w:b/>
                <w:color w:val="FFFFFF"/>
              </w:rPr>
              <w:t>-</w:t>
            </w:r>
          </w:p>
        </w:tc>
      </w:tr>
      <w:tr w:rsidR="00201045" w14:paraId="694765F8" w14:textId="77777777" w:rsidTr="00805121">
        <w:tc>
          <w:tcPr>
            <w:tcW w:w="2835" w:type="dxa"/>
            <w:tcBorders>
              <w:top w:val="single" w:sz="4" w:space="0" w:color="000000"/>
              <w:left w:val="single" w:sz="4" w:space="0" w:color="000000"/>
              <w:bottom w:val="single" w:sz="4" w:space="0" w:color="000000"/>
            </w:tcBorders>
            <w:shd w:val="clear" w:color="auto" w:fill="F2F2F2"/>
          </w:tcPr>
          <w:p w14:paraId="4963651B" w14:textId="362DE90C" w:rsidR="00201045" w:rsidRDefault="00D71E40" w:rsidP="00201045">
            <w:pPr>
              <w:rPr>
                <w:sz w:val="22"/>
                <w:szCs w:val="22"/>
              </w:rPr>
            </w:pPr>
            <w:r>
              <w:t xml:space="preserve">Kocaeli </w:t>
            </w:r>
            <w:r w:rsidR="00201045">
              <w:rPr>
                <w:sz w:val="22"/>
                <w:szCs w:val="22"/>
              </w:rPr>
              <w:t>10.İş Mahkemesi</w:t>
            </w:r>
          </w:p>
        </w:tc>
        <w:tc>
          <w:tcPr>
            <w:tcW w:w="661" w:type="dxa"/>
            <w:tcBorders>
              <w:top w:val="single" w:sz="4" w:space="0" w:color="000000"/>
              <w:left w:val="single" w:sz="4" w:space="0" w:color="000000"/>
              <w:bottom w:val="single" w:sz="4" w:space="0" w:color="000000"/>
            </w:tcBorders>
            <w:shd w:val="clear" w:color="auto" w:fill="F2F2F2"/>
          </w:tcPr>
          <w:p w14:paraId="052A94A1" w14:textId="629EDECB" w:rsidR="00201045" w:rsidRPr="00E76CB3" w:rsidRDefault="00201045"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4D949378" w14:textId="03D5FB79" w:rsidR="00201045" w:rsidRPr="00E76CB3" w:rsidRDefault="00201045"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7EA3829" w14:textId="431D0FBF" w:rsidR="00201045" w:rsidRPr="00E76CB3" w:rsidRDefault="00201045"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4F79675E" w14:textId="4CF1F478" w:rsidR="00201045" w:rsidRPr="00E76CB3" w:rsidRDefault="00201045"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7F7F5F41" w14:textId="793C7083" w:rsidR="00201045" w:rsidRPr="00E76CB3" w:rsidRDefault="00201045"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54764636" w14:textId="1EB55863" w:rsidR="00201045" w:rsidRPr="00E76CB3" w:rsidRDefault="00201045"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58705A5C" w14:textId="2E0C9F1D" w:rsidR="00201045" w:rsidRDefault="00201045" w:rsidP="00201045">
            <w:pPr>
              <w:snapToGrid w:val="0"/>
              <w:jc w:val="center"/>
              <w:rPr>
                <w:b/>
                <w:color w:val="FFFFFF"/>
              </w:rPr>
            </w:pPr>
            <w:r>
              <w:rPr>
                <w:b/>
                <w:color w:val="FFFFFF"/>
              </w:rPr>
              <w:t>-</w:t>
            </w:r>
          </w:p>
        </w:tc>
      </w:tr>
      <w:tr w:rsidR="00201045" w14:paraId="342ADC69" w14:textId="77777777" w:rsidTr="00805121">
        <w:tc>
          <w:tcPr>
            <w:tcW w:w="2835" w:type="dxa"/>
            <w:tcBorders>
              <w:top w:val="single" w:sz="4" w:space="0" w:color="000000"/>
              <w:left w:val="single" w:sz="4" w:space="0" w:color="000000"/>
              <w:bottom w:val="single" w:sz="4" w:space="0" w:color="000000"/>
            </w:tcBorders>
            <w:shd w:val="clear" w:color="auto" w:fill="FFFFFF"/>
          </w:tcPr>
          <w:p w14:paraId="731FC02B" w14:textId="1A523BC4" w:rsidR="00201045" w:rsidRPr="007011CB" w:rsidRDefault="00D71E40" w:rsidP="00201045">
            <w:pPr>
              <w:rPr>
                <w:sz w:val="22"/>
                <w:szCs w:val="22"/>
              </w:rPr>
            </w:pPr>
            <w:r>
              <w:t xml:space="preserve">Kocaeli </w:t>
            </w:r>
            <w:r w:rsidR="00201045">
              <w:rPr>
                <w:sz w:val="22"/>
                <w:szCs w:val="22"/>
              </w:rPr>
              <w:t>1.</w:t>
            </w:r>
            <w:r w:rsidR="00201045" w:rsidRPr="007011CB">
              <w:rPr>
                <w:sz w:val="22"/>
                <w:szCs w:val="22"/>
              </w:rPr>
              <w:t>İcra Ceza Mahkemesi</w:t>
            </w:r>
          </w:p>
        </w:tc>
        <w:tc>
          <w:tcPr>
            <w:tcW w:w="661" w:type="dxa"/>
            <w:tcBorders>
              <w:top w:val="single" w:sz="4" w:space="0" w:color="000000"/>
              <w:left w:val="single" w:sz="4" w:space="0" w:color="000000"/>
              <w:bottom w:val="single" w:sz="4" w:space="0" w:color="000000"/>
            </w:tcBorders>
            <w:shd w:val="clear" w:color="auto" w:fill="FFFFFF"/>
          </w:tcPr>
          <w:p w14:paraId="241C3319" w14:textId="4A72374E" w:rsidR="00201045" w:rsidRDefault="00201045"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68E11B20" w14:textId="1AC07D89" w:rsidR="00201045" w:rsidRDefault="00201045"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1EDA7AAF" w14:textId="659CAE35" w:rsidR="00201045" w:rsidRDefault="00201045"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3EA1602B" w14:textId="46D4255C" w:rsidR="00201045" w:rsidRDefault="00201045"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4FF32E3B" w14:textId="53AA08CC" w:rsidR="00201045" w:rsidRDefault="00201045"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3F417AC1" w14:textId="58D3C822" w:rsidR="00201045" w:rsidRDefault="00201045"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4E0F187A" w14:textId="15434B36" w:rsidR="00201045" w:rsidRDefault="00201045" w:rsidP="00201045">
            <w:pPr>
              <w:snapToGrid w:val="0"/>
              <w:jc w:val="center"/>
              <w:rPr>
                <w:b/>
                <w:color w:val="FFFFFF"/>
              </w:rPr>
            </w:pPr>
            <w:r>
              <w:rPr>
                <w:b/>
                <w:color w:val="FFFFFF"/>
              </w:rPr>
              <w:t>-</w:t>
            </w:r>
          </w:p>
        </w:tc>
      </w:tr>
      <w:tr w:rsidR="00201045" w14:paraId="39461355" w14:textId="77777777" w:rsidTr="00805121">
        <w:tc>
          <w:tcPr>
            <w:tcW w:w="2835" w:type="dxa"/>
            <w:tcBorders>
              <w:top w:val="single" w:sz="4" w:space="0" w:color="000000"/>
              <w:left w:val="single" w:sz="4" w:space="0" w:color="000000"/>
              <w:bottom w:val="single" w:sz="4" w:space="0" w:color="000000"/>
            </w:tcBorders>
            <w:shd w:val="clear" w:color="auto" w:fill="FFFFFF"/>
          </w:tcPr>
          <w:p w14:paraId="6B5664AF" w14:textId="5FCB8FD7" w:rsidR="00201045" w:rsidRDefault="00D71E40" w:rsidP="00201045">
            <w:pPr>
              <w:rPr>
                <w:sz w:val="22"/>
                <w:szCs w:val="22"/>
              </w:rPr>
            </w:pPr>
            <w:r>
              <w:t xml:space="preserve">Kocaeli </w:t>
            </w:r>
            <w:r w:rsidR="00201045">
              <w:rPr>
                <w:sz w:val="22"/>
                <w:szCs w:val="22"/>
              </w:rPr>
              <w:t>2.</w:t>
            </w:r>
            <w:r w:rsidR="00201045" w:rsidRPr="007011CB">
              <w:rPr>
                <w:sz w:val="22"/>
                <w:szCs w:val="22"/>
              </w:rPr>
              <w:t>İcra Ceza Mahkemesi</w:t>
            </w:r>
          </w:p>
        </w:tc>
        <w:tc>
          <w:tcPr>
            <w:tcW w:w="661" w:type="dxa"/>
            <w:tcBorders>
              <w:top w:val="single" w:sz="4" w:space="0" w:color="000000"/>
              <w:left w:val="single" w:sz="4" w:space="0" w:color="000000"/>
              <w:bottom w:val="single" w:sz="4" w:space="0" w:color="000000"/>
            </w:tcBorders>
            <w:shd w:val="clear" w:color="auto" w:fill="FFFFFF"/>
          </w:tcPr>
          <w:p w14:paraId="6C6184C8" w14:textId="3A6A0DA2" w:rsidR="00201045" w:rsidRDefault="00201045"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742FEC8E" w14:textId="1199DF77" w:rsidR="00201045" w:rsidRDefault="00201045"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6D93062F" w14:textId="571E8303" w:rsidR="00201045" w:rsidRDefault="00201045"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3C6129FE" w14:textId="4894FF6D" w:rsidR="00201045" w:rsidRDefault="00201045"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7694C4EB" w14:textId="1717E3AC" w:rsidR="00201045" w:rsidRDefault="00201045"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44536ECC" w14:textId="0A86069E" w:rsidR="00201045" w:rsidRDefault="00201045"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4FCE52AA" w14:textId="2B28F1CC" w:rsidR="00201045" w:rsidRDefault="003A234B" w:rsidP="00201045">
            <w:pPr>
              <w:snapToGrid w:val="0"/>
              <w:jc w:val="center"/>
              <w:rPr>
                <w:b/>
                <w:color w:val="FFFFFF"/>
              </w:rPr>
            </w:pPr>
            <w:r>
              <w:rPr>
                <w:b/>
                <w:color w:val="FFFFFF"/>
              </w:rPr>
              <w:t>-</w:t>
            </w:r>
          </w:p>
        </w:tc>
      </w:tr>
      <w:tr w:rsidR="00201045" w14:paraId="1FA03341" w14:textId="77777777" w:rsidTr="00805121">
        <w:tc>
          <w:tcPr>
            <w:tcW w:w="2835" w:type="dxa"/>
            <w:tcBorders>
              <w:top w:val="single" w:sz="4" w:space="0" w:color="000000"/>
              <w:left w:val="single" w:sz="4" w:space="0" w:color="000000"/>
              <w:bottom w:val="single" w:sz="4" w:space="0" w:color="000000"/>
            </w:tcBorders>
            <w:shd w:val="clear" w:color="auto" w:fill="FFFFFF"/>
          </w:tcPr>
          <w:p w14:paraId="506079F9" w14:textId="1F5A0971" w:rsidR="00201045" w:rsidRDefault="00D71E40" w:rsidP="00201045">
            <w:pPr>
              <w:rPr>
                <w:sz w:val="22"/>
                <w:szCs w:val="22"/>
              </w:rPr>
            </w:pPr>
            <w:r>
              <w:t xml:space="preserve">Kocaeli </w:t>
            </w:r>
            <w:r w:rsidR="00201045">
              <w:rPr>
                <w:sz w:val="22"/>
                <w:szCs w:val="22"/>
              </w:rPr>
              <w:t>3.</w:t>
            </w:r>
            <w:r w:rsidR="00201045" w:rsidRPr="007011CB">
              <w:rPr>
                <w:sz w:val="22"/>
                <w:szCs w:val="22"/>
              </w:rPr>
              <w:t>İcra Ceza Mahkemesi</w:t>
            </w:r>
          </w:p>
        </w:tc>
        <w:tc>
          <w:tcPr>
            <w:tcW w:w="661" w:type="dxa"/>
            <w:tcBorders>
              <w:top w:val="single" w:sz="4" w:space="0" w:color="000000"/>
              <w:left w:val="single" w:sz="4" w:space="0" w:color="000000"/>
              <w:bottom w:val="single" w:sz="4" w:space="0" w:color="000000"/>
            </w:tcBorders>
            <w:shd w:val="clear" w:color="auto" w:fill="FFFFFF"/>
          </w:tcPr>
          <w:p w14:paraId="203413FC" w14:textId="726A5C64" w:rsidR="00201045" w:rsidRDefault="00027EBA"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08EF6BD0" w14:textId="75675A71" w:rsidR="00201045" w:rsidRDefault="00027EBA"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6407C60E" w14:textId="19059378" w:rsidR="00201045" w:rsidRDefault="00027EBA"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1945E978" w14:textId="05F72429" w:rsidR="00201045" w:rsidRDefault="00027EBA"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2A1A6707" w14:textId="7532E9E5" w:rsidR="00201045" w:rsidRDefault="00027EBA"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51EF477E" w14:textId="3D43EE74" w:rsidR="00201045" w:rsidRDefault="00027EBA" w:rsidP="003A2E88">
            <w:pPr>
              <w:snapToGrid w:val="0"/>
              <w:jc w:val="center"/>
            </w:pPr>
            <w:r>
              <w:t>2</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63967F58" w14:textId="721FA025" w:rsidR="00201045" w:rsidRDefault="00027EBA" w:rsidP="00201045">
            <w:pPr>
              <w:snapToGrid w:val="0"/>
              <w:jc w:val="center"/>
              <w:rPr>
                <w:b/>
                <w:color w:val="FFFFFF"/>
              </w:rPr>
            </w:pPr>
            <w:r>
              <w:rPr>
                <w:b/>
                <w:color w:val="FFFFFF"/>
              </w:rPr>
              <w:t>2</w:t>
            </w:r>
          </w:p>
        </w:tc>
      </w:tr>
      <w:tr w:rsidR="00201045" w14:paraId="75B75472" w14:textId="77777777" w:rsidTr="00805121">
        <w:tc>
          <w:tcPr>
            <w:tcW w:w="2835" w:type="dxa"/>
            <w:tcBorders>
              <w:top w:val="single" w:sz="4" w:space="0" w:color="000000"/>
              <w:left w:val="single" w:sz="4" w:space="0" w:color="000000"/>
              <w:bottom w:val="single" w:sz="4" w:space="0" w:color="000000"/>
            </w:tcBorders>
            <w:shd w:val="clear" w:color="auto" w:fill="F2F2F2"/>
          </w:tcPr>
          <w:p w14:paraId="5FDB07BF" w14:textId="5C2901D3" w:rsidR="00201045" w:rsidRPr="007011CB" w:rsidRDefault="00D71E40" w:rsidP="00201045">
            <w:pPr>
              <w:rPr>
                <w:sz w:val="22"/>
                <w:szCs w:val="22"/>
              </w:rPr>
            </w:pPr>
            <w:r>
              <w:t xml:space="preserve">Kocaeli </w:t>
            </w:r>
            <w:r w:rsidR="00201045">
              <w:rPr>
                <w:sz w:val="22"/>
                <w:szCs w:val="22"/>
              </w:rPr>
              <w:t>1.</w:t>
            </w:r>
            <w:r w:rsidR="00201045" w:rsidRPr="007011CB">
              <w:rPr>
                <w:sz w:val="22"/>
                <w:szCs w:val="22"/>
              </w:rPr>
              <w:t>İcra Hukuk Mahkemesi</w:t>
            </w:r>
          </w:p>
        </w:tc>
        <w:tc>
          <w:tcPr>
            <w:tcW w:w="661" w:type="dxa"/>
            <w:tcBorders>
              <w:top w:val="single" w:sz="4" w:space="0" w:color="000000"/>
              <w:left w:val="single" w:sz="4" w:space="0" w:color="000000"/>
              <w:bottom w:val="single" w:sz="4" w:space="0" w:color="000000"/>
            </w:tcBorders>
            <w:shd w:val="clear" w:color="auto" w:fill="F2F2F2"/>
          </w:tcPr>
          <w:p w14:paraId="70C520FF" w14:textId="193791D6" w:rsidR="00201045" w:rsidRDefault="00201045"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558FC514" w14:textId="03E27F8F" w:rsidR="00201045" w:rsidRDefault="00201045"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7888695" w14:textId="234448FF" w:rsidR="00201045" w:rsidRDefault="00201045"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1B9FAE57" w14:textId="0DB13362" w:rsidR="00201045" w:rsidRDefault="00201045"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57EFF986" w14:textId="620CFAC9" w:rsidR="00201045" w:rsidRDefault="00201045"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2C44732E" w14:textId="26FDD61A" w:rsidR="00201045" w:rsidRDefault="00201045"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59037BF5" w14:textId="730B5831" w:rsidR="00201045" w:rsidRDefault="00201045" w:rsidP="00201045">
            <w:pPr>
              <w:snapToGrid w:val="0"/>
              <w:jc w:val="center"/>
              <w:rPr>
                <w:b/>
                <w:color w:val="FFFFFF"/>
              </w:rPr>
            </w:pPr>
            <w:r>
              <w:rPr>
                <w:b/>
                <w:color w:val="FFFFFF"/>
              </w:rPr>
              <w:t>-</w:t>
            </w:r>
          </w:p>
        </w:tc>
      </w:tr>
      <w:tr w:rsidR="00201045" w14:paraId="6D3B7EB2" w14:textId="77777777" w:rsidTr="00805121">
        <w:tc>
          <w:tcPr>
            <w:tcW w:w="2835" w:type="dxa"/>
            <w:tcBorders>
              <w:top w:val="single" w:sz="4" w:space="0" w:color="000000"/>
              <w:left w:val="single" w:sz="4" w:space="0" w:color="000000"/>
              <w:bottom w:val="single" w:sz="4" w:space="0" w:color="000000"/>
            </w:tcBorders>
            <w:shd w:val="clear" w:color="auto" w:fill="F2F2F2"/>
          </w:tcPr>
          <w:p w14:paraId="152F8F94" w14:textId="2C37EA53" w:rsidR="00201045" w:rsidRDefault="00D71E40" w:rsidP="00201045">
            <w:pPr>
              <w:rPr>
                <w:sz w:val="22"/>
                <w:szCs w:val="22"/>
              </w:rPr>
            </w:pPr>
            <w:r>
              <w:t xml:space="preserve">Kocaeli </w:t>
            </w:r>
            <w:r w:rsidR="00201045">
              <w:rPr>
                <w:sz w:val="22"/>
                <w:szCs w:val="22"/>
              </w:rPr>
              <w:t>2.</w:t>
            </w:r>
            <w:r w:rsidR="00201045" w:rsidRPr="007011CB">
              <w:rPr>
                <w:sz w:val="22"/>
                <w:szCs w:val="22"/>
              </w:rPr>
              <w:t>İcra Hukuk Mahkemesi</w:t>
            </w:r>
          </w:p>
        </w:tc>
        <w:tc>
          <w:tcPr>
            <w:tcW w:w="661" w:type="dxa"/>
            <w:tcBorders>
              <w:top w:val="single" w:sz="4" w:space="0" w:color="000000"/>
              <w:left w:val="single" w:sz="4" w:space="0" w:color="000000"/>
              <w:bottom w:val="single" w:sz="4" w:space="0" w:color="000000"/>
            </w:tcBorders>
            <w:shd w:val="clear" w:color="auto" w:fill="F2F2F2"/>
          </w:tcPr>
          <w:p w14:paraId="5CA3E579" w14:textId="229E0636" w:rsidR="00201045" w:rsidRDefault="00201045"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6A74274" w14:textId="2361115F" w:rsidR="00201045" w:rsidRDefault="00201045"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29AD1A68" w14:textId="5DE4357D" w:rsidR="00201045" w:rsidRDefault="00201045"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0DADF72" w14:textId="16E4DD4C" w:rsidR="00201045" w:rsidRDefault="00201045"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17BB0630" w14:textId="650A5AC3" w:rsidR="00201045" w:rsidRDefault="00201045"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7CE916F5" w14:textId="5948E6D8" w:rsidR="00201045" w:rsidRDefault="00201045"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1522A5B3" w14:textId="5CCCDDE9" w:rsidR="00201045" w:rsidRDefault="00201045" w:rsidP="00201045">
            <w:pPr>
              <w:snapToGrid w:val="0"/>
              <w:jc w:val="center"/>
              <w:rPr>
                <w:b/>
                <w:color w:val="FFFFFF"/>
              </w:rPr>
            </w:pPr>
            <w:r>
              <w:rPr>
                <w:b/>
                <w:color w:val="FFFFFF"/>
              </w:rPr>
              <w:t>-</w:t>
            </w:r>
          </w:p>
        </w:tc>
      </w:tr>
      <w:tr w:rsidR="00201045" w14:paraId="57F34E26" w14:textId="77777777" w:rsidTr="00805121">
        <w:tc>
          <w:tcPr>
            <w:tcW w:w="2835" w:type="dxa"/>
            <w:tcBorders>
              <w:top w:val="single" w:sz="4" w:space="0" w:color="000000"/>
              <w:left w:val="single" w:sz="4" w:space="0" w:color="000000"/>
              <w:bottom w:val="single" w:sz="4" w:space="0" w:color="000000"/>
            </w:tcBorders>
            <w:shd w:val="clear" w:color="auto" w:fill="F2F2F2"/>
          </w:tcPr>
          <w:p w14:paraId="1E78551F" w14:textId="7825307D" w:rsidR="00201045" w:rsidRDefault="00D71E40" w:rsidP="00201045">
            <w:pPr>
              <w:rPr>
                <w:sz w:val="22"/>
                <w:szCs w:val="22"/>
              </w:rPr>
            </w:pPr>
            <w:r>
              <w:t xml:space="preserve">Kocaeli </w:t>
            </w:r>
            <w:r w:rsidR="00201045">
              <w:rPr>
                <w:sz w:val="22"/>
                <w:szCs w:val="22"/>
              </w:rPr>
              <w:t>3.</w:t>
            </w:r>
            <w:r w:rsidR="00201045" w:rsidRPr="007011CB">
              <w:rPr>
                <w:sz w:val="22"/>
                <w:szCs w:val="22"/>
              </w:rPr>
              <w:t>İcra Hukuk Mahkemesi</w:t>
            </w:r>
          </w:p>
        </w:tc>
        <w:tc>
          <w:tcPr>
            <w:tcW w:w="661" w:type="dxa"/>
            <w:tcBorders>
              <w:top w:val="single" w:sz="4" w:space="0" w:color="000000"/>
              <w:left w:val="single" w:sz="4" w:space="0" w:color="000000"/>
              <w:bottom w:val="single" w:sz="4" w:space="0" w:color="000000"/>
            </w:tcBorders>
            <w:shd w:val="clear" w:color="auto" w:fill="F2F2F2"/>
          </w:tcPr>
          <w:p w14:paraId="096653D1" w14:textId="424F9AA3" w:rsidR="00201045" w:rsidRDefault="00027EBA"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5AA2C54" w14:textId="5AD8715E" w:rsidR="00201045" w:rsidRDefault="00027EBA"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C735D38" w14:textId="28285FCD" w:rsidR="00201045" w:rsidRDefault="00027EBA"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50CC0ADB" w14:textId="2FEFF1A6" w:rsidR="00201045" w:rsidRDefault="00027EBA"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EC94169" w14:textId="23162D4C" w:rsidR="00201045" w:rsidRDefault="00027EBA"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49DF286B" w14:textId="24D474BC" w:rsidR="00201045" w:rsidRDefault="00027EBA"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111E7175" w14:textId="058F05A6" w:rsidR="00201045" w:rsidRDefault="00027EBA" w:rsidP="00201045">
            <w:pPr>
              <w:snapToGrid w:val="0"/>
              <w:jc w:val="center"/>
              <w:rPr>
                <w:b/>
                <w:color w:val="FFFFFF"/>
              </w:rPr>
            </w:pPr>
            <w:r>
              <w:rPr>
                <w:b/>
                <w:color w:val="FFFFFF"/>
              </w:rPr>
              <w:t>-</w:t>
            </w:r>
          </w:p>
        </w:tc>
      </w:tr>
      <w:tr w:rsidR="00201045" w14:paraId="7F851C09" w14:textId="77777777" w:rsidTr="00805121">
        <w:tc>
          <w:tcPr>
            <w:tcW w:w="2835" w:type="dxa"/>
            <w:tcBorders>
              <w:top w:val="single" w:sz="4" w:space="0" w:color="000000"/>
              <w:left w:val="single" w:sz="4" w:space="0" w:color="000000"/>
              <w:bottom w:val="single" w:sz="4" w:space="0" w:color="000000"/>
            </w:tcBorders>
            <w:shd w:val="clear" w:color="auto" w:fill="F2F2F2"/>
          </w:tcPr>
          <w:p w14:paraId="2C09EDEF" w14:textId="45C23068" w:rsidR="00201045" w:rsidRDefault="00D71E40" w:rsidP="00201045">
            <w:pPr>
              <w:rPr>
                <w:sz w:val="22"/>
                <w:szCs w:val="22"/>
              </w:rPr>
            </w:pPr>
            <w:r>
              <w:t xml:space="preserve">Kocaeli </w:t>
            </w:r>
            <w:r w:rsidR="00201045">
              <w:rPr>
                <w:sz w:val="22"/>
                <w:szCs w:val="22"/>
              </w:rPr>
              <w:t>1.Asliye Ticaret Mahkemesi</w:t>
            </w:r>
          </w:p>
        </w:tc>
        <w:tc>
          <w:tcPr>
            <w:tcW w:w="661" w:type="dxa"/>
            <w:tcBorders>
              <w:top w:val="single" w:sz="4" w:space="0" w:color="000000"/>
              <w:left w:val="single" w:sz="4" w:space="0" w:color="000000"/>
              <w:bottom w:val="single" w:sz="4" w:space="0" w:color="000000"/>
            </w:tcBorders>
            <w:shd w:val="clear" w:color="auto" w:fill="F2F2F2"/>
          </w:tcPr>
          <w:p w14:paraId="13F9B368" w14:textId="289FD082" w:rsidR="00201045" w:rsidRDefault="008B5813"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D645E7E" w14:textId="703A7B3C" w:rsidR="00201045" w:rsidRDefault="00201045" w:rsidP="003A2E88">
            <w:pPr>
              <w:snapToGrid w:val="0"/>
              <w:jc w:val="center"/>
            </w:pPr>
            <w:r>
              <w:t>4</w:t>
            </w:r>
          </w:p>
        </w:tc>
        <w:tc>
          <w:tcPr>
            <w:tcW w:w="850" w:type="dxa"/>
            <w:tcBorders>
              <w:top w:val="single" w:sz="4" w:space="0" w:color="000000"/>
              <w:left w:val="single" w:sz="4" w:space="0" w:color="000000"/>
              <w:bottom w:val="single" w:sz="4" w:space="0" w:color="000000"/>
            </w:tcBorders>
            <w:shd w:val="clear" w:color="auto" w:fill="F2F2F2"/>
          </w:tcPr>
          <w:p w14:paraId="3E89ED14" w14:textId="160EC620" w:rsidR="00201045" w:rsidRDefault="008B5813"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4C58E1EB" w14:textId="0E96A3F0" w:rsidR="00201045" w:rsidRDefault="00201045" w:rsidP="003A2E88">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8DFE36B" w14:textId="4FD36442" w:rsidR="00201045" w:rsidRDefault="008B5813"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0243AB1" w14:textId="441BDA78" w:rsidR="00201045" w:rsidRDefault="00201045" w:rsidP="003A2E88">
            <w:pPr>
              <w:snapToGrid w:val="0"/>
              <w:jc w:val="center"/>
            </w:pPr>
            <w:r>
              <w:t>9</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58EC6254" w14:textId="3AC187D9" w:rsidR="00201045" w:rsidRDefault="00201045" w:rsidP="00201045">
            <w:pPr>
              <w:snapToGrid w:val="0"/>
              <w:jc w:val="center"/>
              <w:rPr>
                <w:b/>
                <w:color w:val="FFFFFF"/>
              </w:rPr>
            </w:pPr>
            <w:r>
              <w:rPr>
                <w:b/>
                <w:color w:val="FFFFFF"/>
              </w:rPr>
              <w:t>14</w:t>
            </w:r>
          </w:p>
        </w:tc>
      </w:tr>
      <w:tr w:rsidR="00201045" w14:paraId="0E234528" w14:textId="77777777" w:rsidTr="00805121">
        <w:tc>
          <w:tcPr>
            <w:tcW w:w="2835" w:type="dxa"/>
            <w:tcBorders>
              <w:top w:val="single" w:sz="4" w:space="0" w:color="000000"/>
              <w:left w:val="single" w:sz="4" w:space="0" w:color="000000"/>
              <w:bottom w:val="single" w:sz="4" w:space="0" w:color="000000"/>
            </w:tcBorders>
            <w:shd w:val="clear" w:color="auto" w:fill="F2F2F2"/>
          </w:tcPr>
          <w:p w14:paraId="30917836" w14:textId="45C7EF81" w:rsidR="00201045" w:rsidRDefault="00D71E40" w:rsidP="00201045">
            <w:pPr>
              <w:rPr>
                <w:sz w:val="22"/>
                <w:szCs w:val="22"/>
              </w:rPr>
            </w:pPr>
            <w:r>
              <w:t xml:space="preserve">Kocaeli </w:t>
            </w:r>
            <w:r w:rsidR="00201045">
              <w:rPr>
                <w:sz w:val="22"/>
                <w:szCs w:val="22"/>
              </w:rPr>
              <w:t>2.Asliye Ticaret Mahkemesi</w:t>
            </w:r>
          </w:p>
        </w:tc>
        <w:tc>
          <w:tcPr>
            <w:tcW w:w="661" w:type="dxa"/>
            <w:tcBorders>
              <w:top w:val="single" w:sz="4" w:space="0" w:color="000000"/>
              <w:left w:val="single" w:sz="4" w:space="0" w:color="000000"/>
              <w:bottom w:val="single" w:sz="4" w:space="0" w:color="000000"/>
            </w:tcBorders>
            <w:shd w:val="clear" w:color="auto" w:fill="F2F2F2"/>
          </w:tcPr>
          <w:p w14:paraId="57BD7BAB" w14:textId="4A3CE207" w:rsidR="00201045" w:rsidRDefault="00201045"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B3E36F9" w14:textId="1CB7F1EC" w:rsidR="00201045" w:rsidRDefault="00201045" w:rsidP="003A2E88">
            <w:pPr>
              <w:snapToGrid w:val="0"/>
              <w:jc w:val="center"/>
            </w:pPr>
            <w:r>
              <w:t>2</w:t>
            </w:r>
          </w:p>
        </w:tc>
        <w:tc>
          <w:tcPr>
            <w:tcW w:w="850" w:type="dxa"/>
            <w:tcBorders>
              <w:top w:val="single" w:sz="4" w:space="0" w:color="000000"/>
              <w:left w:val="single" w:sz="4" w:space="0" w:color="000000"/>
              <w:bottom w:val="single" w:sz="4" w:space="0" w:color="000000"/>
            </w:tcBorders>
            <w:shd w:val="clear" w:color="auto" w:fill="F2F2F2"/>
          </w:tcPr>
          <w:p w14:paraId="3CCFBEDB" w14:textId="57C8BA3B" w:rsidR="00201045" w:rsidRDefault="00201045"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08D9AD94" w14:textId="4A9D5EEC" w:rsidR="00201045" w:rsidRDefault="00201045"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1E4CE53" w14:textId="124F5662" w:rsidR="00201045" w:rsidRDefault="00201045"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61CC0B89" w14:textId="08B1AE7E" w:rsidR="00201045" w:rsidRDefault="00201045" w:rsidP="003A2E88">
            <w:pPr>
              <w:snapToGrid w:val="0"/>
              <w:jc w:val="center"/>
            </w:pPr>
            <w:r>
              <w:t>3</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6BE36840" w14:textId="237FD6CA" w:rsidR="00201045" w:rsidRDefault="00201045" w:rsidP="00201045">
            <w:pPr>
              <w:snapToGrid w:val="0"/>
              <w:jc w:val="center"/>
              <w:rPr>
                <w:b/>
                <w:color w:val="FFFFFF"/>
              </w:rPr>
            </w:pPr>
            <w:r>
              <w:rPr>
                <w:b/>
                <w:color w:val="FFFFFF"/>
              </w:rPr>
              <w:t>6</w:t>
            </w:r>
          </w:p>
        </w:tc>
      </w:tr>
      <w:tr w:rsidR="00201045" w14:paraId="66D8F5C1" w14:textId="77777777" w:rsidTr="00805121">
        <w:tc>
          <w:tcPr>
            <w:tcW w:w="2835" w:type="dxa"/>
            <w:tcBorders>
              <w:top w:val="single" w:sz="4" w:space="0" w:color="000000"/>
              <w:left w:val="single" w:sz="4" w:space="0" w:color="000000"/>
              <w:bottom w:val="single" w:sz="4" w:space="0" w:color="000000"/>
            </w:tcBorders>
            <w:shd w:val="clear" w:color="auto" w:fill="F2F2F2"/>
          </w:tcPr>
          <w:p w14:paraId="7A20C434" w14:textId="223C0D05" w:rsidR="00201045" w:rsidRDefault="00D71E40" w:rsidP="00201045">
            <w:pPr>
              <w:rPr>
                <w:sz w:val="22"/>
                <w:szCs w:val="22"/>
              </w:rPr>
            </w:pPr>
            <w:r>
              <w:t xml:space="preserve">Kocaeli </w:t>
            </w:r>
            <w:r w:rsidR="00201045">
              <w:rPr>
                <w:sz w:val="22"/>
                <w:szCs w:val="22"/>
              </w:rPr>
              <w:t>1.Tüketici Mahkemesi</w:t>
            </w:r>
          </w:p>
        </w:tc>
        <w:tc>
          <w:tcPr>
            <w:tcW w:w="661" w:type="dxa"/>
            <w:tcBorders>
              <w:top w:val="single" w:sz="4" w:space="0" w:color="000000"/>
              <w:left w:val="single" w:sz="4" w:space="0" w:color="000000"/>
              <w:bottom w:val="single" w:sz="4" w:space="0" w:color="000000"/>
            </w:tcBorders>
            <w:shd w:val="clear" w:color="auto" w:fill="F2F2F2"/>
          </w:tcPr>
          <w:p w14:paraId="5613F354" w14:textId="04601F3A" w:rsidR="00201045" w:rsidRDefault="00201045" w:rsidP="003A2E88">
            <w:pPr>
              <w:snapToGrid w:val="0"/>
              <w:jc w:val="center"/>
            </w:pPr>
            <w:r>
              <w:t>1</w:t>
            </w:r>
          </w:p>
        </w:tc>
        <w:tc>
          <w:tcPr>
            <w:tcW w:w="851" w:type="dxa"/>
            <w:tcBorders>
              <w:top w:val="single" w:sz="4" w:space="0" w:color="000000"/>
              <w:left w:val="single" w:sz="4" w:space="0" w:color="000000"/>
              <w:bottom w:val="single" w:sz="4" w:space="0" w:color="000000"/>
            </w:tcBorders>
            <w:shd w:val="clear" w:color="auto" w:fill="F2F2F2"/>
          </w:tcPr>
          <w:p w14:paraId="566AC1D8" w14:textId="098D2C91" w:rsidR="00201045" w:rsidRDefault="001E36FA"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89B5DA0" w14:textId="07F367FB" w:rsidR="00201045" w:rsidRDefault="001E36FA"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5B639B04" w14:textId="1FE8CF98" w:rsidR="00201045" w:rsidRDefault="001E36FA"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173EC4C5" w14:textId="4170B1AA" w:rsidR="00201045" w:rsidRDefault="001E36FA"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5E0F64A6" w14:textId="769AAE23" w:rsidR="00201045" w:rsidRDefault="00201045" w:rsidP="003A2E88">
            <w:pPr>
              <w:snapToGrid w:val="0"/>
              <w:jc w:val="center"/>
            </w:pPr>
            <w:r>
              <w:t>2</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0F951F28" w14:textId="27176C27" w:rsidR="00201045" w:rsidRDefault="00201045" w:rsidP="00201045">
            <w:pPr>
              <w:snapToGrid w:val="0"/>
              <w:jc w:val="center"/>
              <w:rPr>
                <w:b/>
                <w:color w:val="FFFFFF"/>
              </w:rPr>
            </w:pPr>
            <w:r>
              <w:rPr>
                <w:b/>
                <w:color w:val="FFFFFF"/>
              </w:rPr>
              <w:t>3</w:t>
            </w:r>
          </w:p>
        </w:tc>
      </w:tr>
      <w:tr w:rsidR="00201045" w14:paraId="549B62A2" w14:textId="77777777" w:rsidTr="00805121">
        <w:tc>
          <w:tcPr>
            <w:tcW w:w="2835" w:type="dxa"/>
            <w:tcBorders>
              <w:top w:val="single" w:sz="4" w:space="0" w:color="000000"/>
              <w:left w:val="single" w:sz="4" w:space="0" w:color="000000"/>
              <w:bottom w:val="single" w:sz="4" w:space="0" w:color="000000"/>
            </w:tcBorders>
            <w:shd w:val="clear" w:color="auto" w:fill="F2F2F2"/>
          </w:tcPr>
          <w:p w14:paraId="2C58DE1B" w14:textId="74CC3488" w:rsidR="00201045" w:rsidRDefault="00D71E40" w:rsidP="00201045">
            <w:pPr>
              <w:rPr>
                <w:sz w:val="22"/>
                <w:szCs w:val="22"/>
              </w:rPr>
            </w:pPr>
            <w:r>
              <w:t xml:space="preserve">Kocaeli </w:t>
            </w:r>
            <w:r w:rsidR="00201045">
              <w:rPr>
                <w:sz w:val="22"/>
                <w:szCs w:val="22"/>
              </w:rPr>
              <w:t>2.Tüketici Mahkemesi</w:t>
            </w:r>
          </w:p>
        </w:tc>
        <w:tc>
          <w:tcPr>
            <w:tcW w:w="661" w:type="dxa"/>
            <w:tcBorders>
              <w:top w:val="single" w:sz="4" w:space="0" w:color="000000"/>
              <w:left w:val="single" w:sz="4" w:space="0" w:color="000000"/>
              <w:bottom w:val="single" w:sz="4" w:space="0" w:color="000000"/>
            </w:tcBorders>
            <w:shd w:val="clear" w:color="auto" w:fill="F2F2F2"/>
          </w:tcPr>
          <w:p w14:paraId="684D8859" w14:textId="03987E4F" w:rsidR="00201045" w:rsidRDefault="003A2E88"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174B6AC" w14:textId="0C3251FA" w:rsidR="00201045" w:rsidRDefault="003A2E88" w:rsidP="003A2E8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75908D05" w14:textId="017FA86B" w:rsidR="00201045" w:rsidRDefault="003A2E88" w:rsidP="003A2E8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457EDCEC" w14:textId="196CB4BF" w:rsidR="00201045" w:rsidRDefault="003A2E88" w:rsidP="003A2E8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EEE2287" w14:textId="7A5EBEEF" w:rsidR="00201045" w:rsidRDefault="003A2E88"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00AF51E4" w14:textId="1FCFD387" w:rsidR="00201045" w:rsidRDefault="003A2E88" w:rsidP="003A2E88">
            <w:pPr>
              <w:snapToGrid w:val="0"/>
              <w:jc w:val="center"/>
            </w:pPr>
            <w:r>
              <w:t>-</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60E537D2" w14:textId="02F29752" w:rsidR="00201045" w:rsidRDefault="003A2E88" w:rsidP="00201045">
            <w:pPr>
              <w:snapToGrid w:val="0"/>
              <w:jc w:val="center"/>
              <w:rPr>
                <w:b/>
                <w:color w:val="FFFFFF"/>
              </w:rPr>
            </w:pPr>
            <w:r>
              <w:rPr>
                <w:b/>
                <w:color w:val="FFFFFF"/>
              </w:rPr>
              <w:t>-</w:t>
            </w:r>
          </w:p>
        </w:tc>
      </w:tr>
      <w:tr w:rsidR="00201045" w14:paraId="78D9294C" w14:textId="77777777" w:rsidTr="00805121">
        <w:tc>
          <w:tcPr>
            <w:tcW w:w="2835" w:type="dxa"/>
            <w:tcBorders>
              <w:top w:val="single" w:sz="4" w:space="0" w:color="000000"/>
              <w:left w:val="single" w:sz="4" w:space="0" w:color="000000"/>
              <w:bottom w:val="single" w:sz="4" w:space="0" w:color="000000"/>
            </w:tcBorders>
            <w:shd w:val="clear" w:color="auto" w:fill="F2F2F2"/>
          </w:tcPr>
          <w:p w14:paraId="6823C301" w14:textId="59083CB1" w:rsidR="00201045" w:rsidRDefault="00D71E40" w:rsidP="00201045">
            <w:pPr>
              <w:rPr>
                <w:sz w:val="22"/>
                <w:szCs w:val="22"/>
              </w:rPr>
            </w:pPr>
            <w:r>
              <w:t xml:space="preserve">Kocaeli </w:t>
            </w:r>
            <w:r w:rsidR="00201045">
              <w:rPr>
                <w:sz w:val="22"/>
                <w:szCs w:val="22"/>
              </w:rPr>
              <w:t>Çocuk Mahkemesi</w:t>
            </w:r>
          </w:p>
        </w:tc>
        <w:tc>
          <w:tcPr>
            <w:tcW w:w="661" w:type="dxa"/>
            <w:tcBorders>
              <w:top w:val="single" w:sz="4" w:space="0" w:color="000000"/>
              <w:left w:val="single" w:sz="4" w:space="0" w:color="000000"/>
              <w:bottom w:val="single" w:sz="4" w:space="0" w:color="000000"/>
            </w:tcBorders>
            <w:shd w:val="clear" w:color="auto" w:fill="F2F2F2"/>
          </w:tcPr>
          <w:p w14:paraId="3EFCFB9E" w14:textId="69F090FB" w:rsidR="00201045" w:rsidRDefault="00201045" w:rsidP="003A2E8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A4DB8B7" w14:textId="4CF6E8D1" w:rsidR="00201045" w:rsidRDefault="00201045" w:rsidP="003A2E88">
            <w:pPr>
              <w:snapToGrid w:val="0"/>
              <w:jc w:val="center"/>
            </w:pPr>
            <w:r>
              <w:t>3</w:t>
            </w:r>
          </w:p>
        </w:tc>
        <w:tc>
          <w:tcPr>
            <w:tcW w:w="850" w:type="dxa"/>
            <w:tcBorders>
              <w:top w:val="single" w:sz="4" w:space="0" w:color="000000"/>
              <w:left w:val="single" w:sz="4" w:space="0" w:color="000000"/>
              <w:bottom w:val="single" w:sz="4" w:space="0" w:color="000000"/>
            </w:tcBorders>
            <w:shd w:val="clear" w:color="auto" w:fill="F2F2F2"/>
          </w:tcPr>
          <w:p w14:paraId="62B3EF90" w14:textId="374E6887" w:rsidR="00201045" w:rsidRDefault="00201045" w:rsidP="003A2E88">
            <w:pPr>
              <w:snapToGrid w:val="0"/>
              <w:jc w:val="center"/>
            </w:pPr>
            <w:r>
              <w:t>1</w:t>
            </w:r>
          </w:p>
        </w:tc>
        <w:tc>
          <w:tcPr>
            <w:tcW w:w="1168" w:type="dxa"/>
            <w:tcBorders>
              <w:top w:val="single" w:sz="4" w:space="0" w:color="000000"/>
              <w:left w:val="single" w:sz="4" w:space="0" w:color="000000"/>
              <w:bottom w:val="single" w:sz="4" w:space="0" w:color="000000"/>
            </w:tcBorders>
            <w:shd w:val="clear" w:color="auto" w:fill="F2F2F2"/>
          </w:tcPr>
          <w:p w14:paraId="2BFA5229" w14:textId="560CCB46" w:rsidR="00201045" w:rsidRDefault="00201045" w:rsidP="003A2E88">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D2EC97C" w14:textId="09E4F853" w:rsidR="00201045" w:rsidRDefault="007F68AA" w:rsidP="003A2E8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46F464AD" w14:textId="43DF1A2A" w:rsidR="00201045" w:rsidRDefault="00201045" w:rsidP="003A2E88">
            <w:pPr>
              <w:snapToGrid w:val="0"/>
              <w:jc w:val="center"/>
            </w:pPr>
            <w:r>
              <w:t>8</w:t>
            </w:r>
          </w:p>
        </w:tc>
        <w:tc>
          <w:tcPr>
            <w:tcW w:w="748" w:type="dxa"/>
            <w:tcBorders>
              <w:top w:val="single" w:sz="4" w:space="0" w:color="000000"/>
              <w:left w:val="single" w:sz="4" w:space="0" w:color="000000"/>
              <w:bottom w:val="single" w:sz="4" w:space="0" w:color="000000"/>
              <w:right w:val="single" w:sz="4" w:space="0" w:color="000000"/>
            </w:tcBorders>
            <w:shd w:val="clear" w:color="auto" w:fill="C00000"/>
          </w:tcPr>
          <w:p w14:paraId="28C71764" w14:textId="19F4AEDC" w:rsidR="00201045" w:rsidRDefault="00B7071A" w:rsidP="00201045">
            <w:pPr>
              <w:snapToGrid w:val="0"/>
              <w:jc w:val="center"/>
              <w:rPr>
                <w:b/>
                <w:color w:val="FFFFFF"/>
              </w:rPr>
            </w:pPr>
            <w:r>
              <w:rPr>
                <w:b/>
                <w:color w:val="FFFFFF"/>
              </w:rPr>
              <w:t>-</w:t>
            </w:r>
          </w:p>
        </w:tc>
      </w:tr>
    </w:tbl>
    <w:p w14:paraId="3E123DDF" w14:textId="77777777" w:rsidR="00211037" w:rsidRDefault="00211037" w:rsidP="00211037">
      <w:pPr>
        <w:jc w:val="both"/>
        <w:rPr>
          <w:color w:val="4F81BD"/>
        </w:rPr>
      </w:pPr>
    </w:p>
    <w:p w14:paraId="6C5C1CD5" w14:textId="24CB0334" w:rsidR="00EA5245" w:rsidRDefault="00EA5245" w:rsidP="00211037">
      <w:pPr>
        <w:jc w:val="both"/>
        <w:rPr>
          <w:b/>
          <w:bCs/>
          <w:i/>
          <w:iCs/>
          <w:color w:val="0000CC"/>
        </w:rPr>
      </w:pPr>
    </w:p>
    <w:p w14:paraId="1B46A40E" w14:textId="00106F7A" w:rsidR="00EA5245" w:rsidRDefault="00EA5245" w:rsidP="00211037">
      <w:pPr>
        <w:jc w:val="both"/>
        <w:rPr>
          <w:b/>
          <w:bCs/>
          <w:i/>
          <w:iCs/>
          <w:color w:val="0000CC"/>
        </w:rPr>
      </w:pPr>
    </w:p>
    <w:p w14:paraId="11914C40" w14:textId="0E26FE2F" w:rsidR="00EA5245" w:rsidRDefault="00EA5245" w:rsidP="00211037">
      <w:pPr>
        <w:jc w:val="both"/>
        <w:rPr>
          <w:b/>
          <w:bCs/>
          <w:i/>
          <w:iCs/>
          <w:color w:val="0000CC"/>
        </w:rPr>
      </w:pPr>
    </w:p>
    <w:p w14:paraId="08F2046C" w14:textId="47A05F1F" w:rsidR="00EA5245" w:rsidRDefault="00EA5245" w:rsidP="00211037">
      <w:pPr>
        <w:jc w:val="both"/>
        <w:rPr>
          <w:b/>
          <w:bCs/>
          <w:i/>
          <w:iCs/>
          <w:color w:val="0000CC"/>
        </w:rPr>
      </w:pPr>
    </w:p>
    <w:p w14:paraId="6E6DFF45" w14:textId="0CE6EDFC" w:rsidR="00EA5245" w:rsidRDefault="00EA5245" w:rsidP="00211037">
      <w:pPr>
        <w:jc w:val="both"/>
        <w:rPr>
          <w:b/>
          <w:bCs/>
          <w:i/>
          <w:iCs/>
          <w:color w:val="0000CC"/>
        </w:rPr>
      </w:pPr>
    </w:p>
    <w:p w14:paraId="12449007" w14:textId="6B5607D9" w:rsidR="00EA5245" w:rsidRDefault="00EA5245" w:rsidP="00211037">
      <w:pPr>
        <w:jc w:val="both"/>
        <w:rPr>
          <w:b/>
          <w:bCs/>
          <w:i/>
          <w:iCs/>
          <w:color w:val="0000CC"/>
        </w:rPr>
      </w:pPr>
    </w:p>
    <w:p w14:paraId="5E780F95" w14:textId="35DAD948" w:rsidR="00EA5245" w:rsidRDefault="00EA5245" w:rsidP="00211037">
      <w:pPr>
        <w:jc w:val="both"/>
        <w:rPr>
          <w:b/>
          <w:bCs/>
          <w:i/>
          <w:iCs/>
          <w:color w:val="0000CC"/>
        </w:rPr>
      </w:pPr>
    </w:p>
    <w:p w14:paraId="27CE7686" w14:textId="36A5C494" w:rsidR="00FB246E" w:rsidRDefault="00FB246E" w:rsidP="00211037">
      <w:pPr>
        <w:jc w:val="both"/>
        <w:rPr>
          <w:b/>
          <w:bCs/>
          <w:i/>
          <w:iCs/>
          <w:color w:val="0000CC"/>
        </w:rPr>
      </w:pPr>
    </w:p>
    <w:p w14:paraId="107329B3" w14:textId="2D1379E4" w:rsidR="00FB246E" w:rsidRDefault="00FB246E" w:rsidP="00211037">
      <w:pPr>
        <w:jc w:val="both"/>
        <w:rPr>
          <w:b/>
          <w:bCs/>
          <w:i/>
          <w:iCs/>
          <w:color w:val="0000CC"/>
        </w:rPr>
      </w:pPr>
    </w:p>
    <w:p w14:paraId="5F37ECB4" w14:textId="7F809D2A" w:rsidR="00FB246E" w:rsidRDefault="00FB246E" w:rsidP="00211037">
      <w:pPr>
        <w:jc w:val="both"/>
        <w:rPr>
          <w:b/>
          <w:bCs/>
          <w:i/>
          <w:iCs/>
          <w:color w:val="0000CC"/>
        </w:rPr>
      </w:pPr>
    </w:p>
    <w:p w14:paraId="041A440E" w14:textId="7EB180DC" w:rsidR="00FB246E" w:rsidRDefault="00FB246E" w:rsidP="00211037">
      <w:pPr>
        <w:jc w:val="both"/>
        <w:rPr>
          <w:b/>
          <w:bCs/>
          <w:i/>
          <w:iCs/>
          <w:color w:val="0000CC"/>
        </w:rPr>
      </w:pPr>
    </w:p>
    <w:p w14:paraId="7AA96577" w14:textId="4FA675A6" w:rsidR="00FB246E" w:rsidRDefault="00FB246E" w:rsidP="00211037">
      <w:pPr>
        <w:jc w:val="both"/>
        <w:rPr>
          <w:b/>
          <w:bCs/>
          <w:i/>
          <w:iCs/>
          <w:color w:val="0000CC"/>
        </w:rPr>
      </w:pPr>
    </w:p>
    <w:p w14:paraId="3FFC3F0A" w14:textId="4B0B4563" w:rsidR="00FB246E" w:rsidRDefault="00FB246E" w:rsidP="00211037">
      <w:pPr>
        <w:jc w:val="both"/>
        <w:rPr>
          <w:b/>
          <w:bCs/>
          <w:i/>
          <w:iCs/>
          <w:color w:val="0000CC"/>
        </w:rPr>
      </w:pPr>
    </w:p>
    <w:p w14:paraId="0A71D03E" w14:textId="4B4E95DE" w:rsidR="00FB246E" w:rsidRDefault="00FB246E" w:rsidP="00211037">
      <w:pPr>
        <w:jc w:val="both"/>
        <w:rPr>
          <w:b/>
          <w:bCs/>
          <w:i/>
          <w:iCs/>
          <w:color w:val="0000CC"/>
        </w:rPr>
      </w:pPr>
    </w:p>
    <w:p w14:paraId="20D83A18" w14:textId="22397965" w:rsidR="00FB246E" w:rsidRDefault="00FB246E" w:rsidP="00211037">
      <w:pPr>
        <w:jc w:val="both"/>
        <w:rPr>
          <w:b/>
          <w:bCs/>
          <w:i/>
          <w:iCs/>
          <w:color w:val="0000CC"/>
        </w:rPr>
      </w:pPr>
    </w:p>
    <w:p w14:paraId="11F2E6E5" w14:textId="2E909272" w:rsidR="00FB246E" w:rsidRDefault="00FB246E" w:rsidP="00211037">
      <w:pPr>
        <w:jc w:val="both"/>
        <w:rPr>
          <w:b/>
          <w:bCs/>
          <w:i/>
          <w:iCs/>
          <w:color w:val="0000CC"/>
        </w:rPr>
      </w:pPr>
    </w:p>
    <w:p w14:paraId="7B4EDC2D" w14:textId="1B61B677" w:rsidR="00FB246E" w:rsidRDefault="00FB246E" w:rsidP="00211037">
      <w:pPr>
        <w:jc w:val="both"/>
        <w:rPr>
          <w:b/>
          <w:bCs/>
          <w:i/>
          <w:iCs/>
          <w:color w:val="0000CC"/>
        </w:rPr>
      </w:pPr>
    </w:p>
    <w:p w14:paraId="0EA1C07C" w14:textId="6E6212EF" w:rsidR="00FB246E" w:rsidRDefault="00FB246E" w:rsidP="00211037">
      <w:pPr>
        <w:jc w:val="both"/>
        <w:rPr>
          <w:b/>
          <w:bCs/>
          <w:i/>
          <w:iCs/>
          <w:color w:val="0000CC"/>
        </w:rPr>
      </w:pPr>
    </w:p>
    <w:p w14:paraId="437D5C60" w14:textId="3B4DAAF6" w:rsidR="00FB246E" w:rsidRDefault="00FB246E" w:rsidP="00211037">
      <w:pPr>
        <w:jc w:val="both"/>
        <w:rPr>
          <w:b/>
          <w:bCs/>
          <w:i/>
          <w:iCs/>
          <w:color w:val="0000CC"/>
        </w:rPr>
      </w:pPr>
    </w:p>
    <w:p w14:paraId="6B85619D" w14:textId="6BC11564" w:rsidR="00FB246E" w:rsidRDefault="00FB246E" w:rsidP="00211037">
      <w:pPr>
        <w:jc w:val="both"/>
        <w:rPr>
          <w:b/>
          <w:bCs/>
          <w:i/>
          <w:iCs/>
          <w:color w:val="0000CC"/>
        </w:rPr>
      </w:pPr>
    </w:p>
    <w:p w14:paraId="492B19E0" w14:textId="77777777" w:rsidR="00D71E40" w:rsidRDefault="00D71E40" w:rsidP="00211037">
      <w:pPr>
        <w:jc w:val="both"/>
        <w:rPr>
          <w:b/>
          <w:bCs/>
          <w:i/>
          <w:iCs/>
          <w:color w:val="0000CC"/>
        </w:rPr>
      </w:pPr>
    </w:p>
    <w:p w14:paraId="10FBC406" w14:textId="77777777" w:rsidR="00211037" w:rsidRDefault="00211037" w:rsidP="00211037">
      <w:pPr>
        <w:jc w:val="both"/>
        <w:rPr>
          <w:color w:val="4F81BD"/>
        </w:rPr>
      </w:pPr>
    </w:p>
    <w:tbl>
      <w:tblPr>
        <w:tblW w:w="9214" w:type="dxa"/>
        <w:tblInd w:w="-5" w:type="dxa"/>
        <w:tblLayout w:type="fixed"/>
        <w:tblLook w:val="0000" w:firstRow="0" w:lastRow="0" w:firstColumn="0" w:lastColumn="0" w:noHBand="0" w:noVBand="0"/>
      </w:tblPr>
      <w:tblGrid>
        <w:gridCol w:w="1644"/>
        <w:gridCol w:w="1392"/>
        <w:gridCol w:w="974"/>
        <w:gridCol w:w="975"/>
        <w:gridCol w:w="1253"/>
        <w:gridCol w:w="974"/>
        <w:gridCol w:w="2002"/>
      </w:tblGrid>
      <w:tr w:rsidR="00F617F9" w14:paraId="4B70CC98" w14:textId="77777777" w:rsidTr="00F617F9">
        <w:trPr>
          <w:trHeight w:val="233"/>
        </w:trPr>
        <w:tc>
          <w:tcPr>
            <w:tcW w:w="9214" w:type="dxa"/>
            <w:gridSpan w:val="7"/>
            <w:tcBorders>
              <w:top w:val="single" w:sz="4" w:space="0" w:color="000000"/>
              <w:left w:val="single" w:sz="4" w:space="0" w:color="000000"/>
              <w:bottom w:val="single" w:sz="4" w:space="0" w:color="000000"/>
              <w:right w:val="single" w:sz="4" w:space="0" w:color="000000"/>
            </w:tcBorders>
            <w:shd w:val="clear" w:color="auto" w:fill="C00000"/>
          </w:tcPr>
          <w:p w14:paraId="259BD3F4" w14:textId="77777777" w:rsidR="00F617F9" w:rsidRDefault="00F617F9" w:rsidP="003D711D">
            <w:pPr>
              <w:jc w:val="center"/>
            </w:pPr>
            <w:r>
              <w:rPr>
                <w:b/>
                <w:color w:val="FFFFFF"/>
              </w:rPr>
              <w:lastRenderedPageBreak/>
              <w:t>İstinaf İncelemesine Giden Dosya Bilgileri</w:t>
            </w:r>
          </w:p>
        </w:tc>
      </w:tr>
      <w:tr w:rsidR="00CF2678" w14:paraId="3AB8B919" w14:textId="77777777" w:rsidTr="00F617F9">
        <w:trPr>
          <w:cantSplit/>
          <w:trHeight w:val="2501"/>
        </w:trPr>
        <w:tc>
          <w:tcPr>
            <w:tcW w:w="1644" w:type="dxa"/>
            <w:tcBorders>
              <w:top w:val="single" w:sz="4" w:space="0" w:color="000000"/>
              <w:left w:val="single" w:sz="4" w:space="0" w:color="000000"/>
              <w:bottom w:val="single" w:sz="4" w:space="0" w:color="000000"/>
            </w:tcBorders>
            <w:shd w:val="clear" w:color="auto" w:fill="auto"/>
          </w:tcPr>
          <w:p w14:paraId="4165D0EA" w14:textId="77777777" w:rsidR="00CF2678" w:rsidRDefault="00CF2678" w:rsidP="00CF2678">
            <w:pPr>
              <w:jc w:val="center"/>
              <w:rPr>
                <w:b/>
                <w:sz w:val="22"/>
                <w:szCs w:val="22"/>
              </w:rPr>
            </w:pPr>
            <w:r>
              <w:rPr>
                <w:b/>
              </w:rPr>
              <w:t>Mahkeme</w:t>
            </w:r>
          </w:p>
        </w:tc>
        <w:tc>
          <w:tcPr>
            <w:tcW w:w="1392" w:type="dxa"/>
            <w:tcBorders>
              <w:top w:val="single" w:sz="4" w:space="0" w:color="000000"/>
              <w:left w:val="single" w:sz="4" w:space="0" w:color="000000"/>
              <w:bottom w:val="single" w:sz="4" w:space="0" w:color="000000"/>
            </w:tcBorders>
            <w:shd w:val="clear" w:color="auto" w:fill="auto"/>
            <w:textDirection w:val="btLr"/>
            <w:vAlign w:val="center"/>
          </w:tcPr>
          <w:p w14:paraId="7A0C77D9" w14:textId="77777777" w:rsidR="00CF2678" w:rsidRPr="00190038" w:rsidRDefault="00CF2678" w:rsidP="00CF2678">
            <w:pPr>
              <w:ind w:left="113" w:right="113"/>
              <w:jc w:val="both"/>
              <w:rPr>
                <w:b/>
                <w:sz w:val="22"/>
                <w:szCs w:val="22"/>
              </w:rPr>
            </w:pPr>
            <w:r w:rsidRPr="00190038">
              <w:rPr>
                <w:b/>
                <w:sz w:val="22"/>
                <w:szCs w:val="22"/>
              </w:rPr>
              <w:t xml:space="preserve">  Başvurunun Reddi</w:t>
            </w:r>
          </w:p>
        </w:tc>
        <w:tc>
          <w:tcPr>
            <w:tcW w:w="974" w:type="dxa"/>
            <w:tcBorders>
              <w:top w:val="single" w:sz="4" w:space="0" w:color="000000"/>
              <w:left w:val="single" w:sz="4" w:space="0" w:color="000000"/>
              <w:bottom w:val="single" w:sz="4" w:space="0" w:color="000000"/>
            </w:tcBorders>
            <w:shd w:val="clear" w:color="auto" w:fill="auto"/>
            <w:textDirection w:val="btLr"/>
            <w:vAlign w:val="center"/>
          </w:tcPr>
          <w:p w14:paraId="4B5EADAD" w14:textId="259AECFE" w:rsidR="00CF2678" w:rsidRPr="00190038" w:rsidRDefault="00CF2678" w:rsidP="00CF2678">
            <w:pPr>
              <w:ind w:left="113" w:right="113"/>
              <w:jc w:val="center"/>
              <w:rPr>
                <w:b/>
                <w:sz w:val="22"/>
                <w:szCs w:val="22"/>
              </w:rPr>
            </w:pPr>
            <w:r w:rsidRPr="007433D5">
              <w:rPr>
                <w:b/>
              </w:rPr>
              <w:t>Başvurunun Esastan Reddi</w:t>
            </w:r>
          </w:p>
        </w:tc>
        <w:tc>
          <w:tcPr>
            <w:tcW w:w="975" w:type="dxa"/>
            <w:tcBorders>
              <w:top w:val="single" w:sz="4" w:space="0" w:color="000000"/>
              <w:left w:val="single" w:sz="4" w:space="0" w:color="000000"/>
              <w:bottom w:val="single" w:sz="4" w:space="0" w:color="000000"/>
            </w:tcBorders>
            <w:shd w:val="clear" w:color="auto" w:fill="auto"/>
            <w:textDirection w:val="btLr"/>
            <w:vAlign w:val="center"/>
          </w:tcPr>
          <w:p w14:paraId="0A39AAC8" w14:textId="02B6200B" w:rsidR="00CF2678" w:rsidRPr="00190038" w:rsidRDefault="00CF2678" w:rsidP="00CF2678">
            <w:pPr>
              <w:ind w:left="113" w:right="113"/>
              <w:jc w:val="center"/>
              <w:rPr>
                <w:b/>
                <w:sz w:val="22"/>
                <w:szCs w:val="22"/>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253" w:type="dxa"/>
            <w:tcBorders>
              <w:top w:val="single" w:sz="4" w:space="0" w:color="000000"/>
              <w:left w:val="single" w:sz="4" w:space="0" w:color="000000"/>
              <w:bottom w:val="single" w:sz="4" w:space="0" w:color="000000"/>
            </w:tcBorders>
            <w:shd w:val="clear" w:color="auto" w:fill="auto"/>
            <w:textDirection w:val="btLr"/>
            <w:vAlign w:val="center"/>
          </w:tcPr>
          <w:p w14:paraId="61596178" w14:textId="0797A3B8" w:rsidR="00CF2678" w:rsidRPr="00190038" w:rsidRDefault="00CF2678" w:rsidP="00CF2678">
            <w:pPr>
              <w:ind w:left="113" w:right="113"/>
              <w:jc w:val="center"/>
              <w:rPr>
                <w:b/>
              </w:rPr>
            </w:pPr>
            <w:r w:rsidRPr="007433D5">
              <w:rPr>
                <w:b/>
                <w:lang w:eastAsia="tr-TR"/>
              </w:rPr>
              <w:t>Bozma + İlk Derece Mahkemesine Gönderme</w:t>
            </w:r>
          </w:p>
        </w:tc>
        <w:tc>
          <w:tcPr>
            <w:tcW w:w="97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43D380C" w14:textId="7C6D02F6" w:rsidR="00CF2678" w:rsidRPr="00190038" w:rsidRDefault="00CF2678" w:rsidP="00CF2678">
            <w:pPr>
              <w:ind w:left="113" w:right="113"/>
              <w:jc w:val="center"/>
              <w:rPr>
                <w:sz w:val="22"/>
                <w:szCs w:val="22"/>
              </w:rPr>
            </w:pPr>
            <w:r w:rsidRPr="007433D5">
              <w:rPr>
                <w:b/>
                <w:lang w:eastAsia="tr-TR"/>
              </w:rPr>
              <w:t>Bozma + Yeniden Hüküm Kurma</w:t>
            </w:r>
          </w:p>
        </w:tc>
        <w:tc>
          <w:tcPr>
            <w:tcW w:w="2002" w:type="dxa"/>
            <w:tcBorders>
              <w:top w:val="single" w:sz="4" w:space="0" w:color="000000"/>
              <w:left w:val="single" w:sz="4" w:space="0" w:color="000000"/>
              <w:bottom w:val="single" w:sz="4" w:space="0" w:color="000000"/>
              <w:right w:val="single" w:sz="4" w:space="0" w:color="000000"/>
            </w:tcBorders>
            <w:textDirection w:val="btLr"/>
            <w:vAlign w:val="center"/>
          </w:tcPr>
          <w:p w14:paraId="4B9BFFFF" w14:textId="0E12E2B9" w:rsidR="00CF2678" w:rsidRPr="00190038" w:rsidRDefault="00CF2678" w:rsidP="00CF2678">
            <w:pPr>
              <w:ind w:left="113" w:right="113"/>
              <w:jc w:val="center"/>
              <w:rPr>
                <w:b/>
                <w:sz w:val="22"/>
                <w:szCs w:val="22"/>
              </w:rPr>
            </w:pPr>
            <w:r w:rsidRPr="007433D5">
              <w:rPr>
                <w:b/>
              </w:rPr>
              <w:t>Halen İncelemede</w:t>
            </w:r>
          </w:p>
        </w:tc>
      </w:tr>
      <w:tr w:rsidR="00F617F9" w14:paraId="054D9F2F"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5BA1B74B" w14:textId="75140D9B" w:rsidR="00F617F9" w:rsidRPr="00646E8E" w:rsidRDefault="000E1554" w:rsidP="003D711D">
            <w:pPr>
              <w:rPr>
                <w:sz w:val="22"/>
                <w:szCs w:val="22"/>
              </w:rPr>
            </w:pPr>
            <w:r>
              <w:t xml:space="preserve">Kocaeli </w:t>
            </w:r>
            <w:r w:rsidR="00F617F9" w:rsidRPr="00646E8E">
              <w:rPr>
                <w:sz w:val="22"/>
                <w:szCs w:val="22"/>
              </w:rPr>
              <w:t>1.Ağır Ceza Mahkemesi</w:t>
            </w:r>
          </w:p>
        </w:tc>
        <w:tc>
          <w:tcPr>
            <w:tcW w:w="1392" w:type="dxa"/>
            <w:tcBorders>
              <w:top w:val="single" w:sz="4" w:space="0" w:color="000000"/>
              <w:left w:val="single" w:sz="4" w:space="0" w:color="000000"/>
              <w:bottom w:val="single" w:sz="4" w:space="0" w:color="000000"/>
            </w:tcBorders>
            <w:shd w:val="clear" w:color="auto" w:fill="auto"/>
          </w:tcPr>
          <w:p w14:paraId="66018F76" w14:textId="2DE9EBDF" w:rsidR="00F617F9" w:rsidRPr="00646E8E" w:rsidRDefault="00F617F9" w:rsidP="003A2E88">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tcPr>
          <w:p w14:paraId="64E98C30" w14:textId="3F624244" w:rsidR="00F617F9" w:rsidRPr="00646E8E" w:rsidRDefault="00F617F9" w:rsidP="003A2E88">
            <w:pPr>
              <w:snapToGrid w:val="0"/>
              <w:jc w:val="center"/>
            </w:pPr>
            <w:r>
              <w:t>18</w:t>
            </w:r>
          </w:p>
        </w:tc>
        <w:tc>
          <w:tcPr>
            <w:tcW w:w="975" w:type="dxa"/>
            <w:tcBorders>
              <w:top w:val="single" w:sz="4" w:space="0" w:color="000000"/>
              <w:left w:val="single" w:sz="4" w:space="0" w:color="000000"/>
              <w:bottom w:val="single" w:sz="4" w:space="0" w:color="000000"/>
            </w:tcBorders>
            <w:shd w:val="clear" w:color="auto" w:fill="auto"/>
          </w:tcPr>
          <w:p w14:paraId="6EB403F9" w14:textId="5A84D551" w:rsidR="00F617F9" w:rsidRPr="00646E8E" w:rsidRDefault="00F617F9" w:rsidP="003A2E88">
            <w:pPr>
              <w:snapToGrid w:val="0"/>
              <w:jc w:val="center"/>
            </w:pPr>
            <w:r>
              <w:t>20</w:t>
            </w:r>
          </w:p>
        </w:tc>
        <w:tc>
          <w:tcPr>
            <w:tcW w:w="1253" w:type="dxa"/>
            <w:tcBorders>
              <w:top w:val="single" w:sz="4" w:space="0" w:color="000000"/>
              <w:left w:val="single" w:sz="4" w:space="0" w:color="000000"/>
              <w:bottom w:val="single" w:sz="4" w:space="0" w:color="000000"/>
            </w:tcBorders>
            <w:shd w:val="clear" w:color="auto" w:fill="auto"/>
          </w:tcPr>
          <w:p w14:paraId="0B094EF0" w14:textId="2F8586F7" w:rsidR="00F617F9" w:rsidRPr="00646E8E" w:rsidRDefault="00F617F9" w:rsidP="003A2E88">
            <w:pPr>
              <w:snapToGrid w:val="0"/>
              <w:jc w:val="cente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6F141584" w14:textId="67A0DE08" w:rsidR="00F617F9" w:rsidRPr="00646E8E" w:rsidRDefault="00F617F9" w:rsidP="003A2E88">
            <w:pPr>
              <w:snapToGrid w:val="0"/>
              <w:jc w:val="center"/>
            </w:pPr>
            <w:r>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708A50E0" w14:textId="13496FF5" w:rsidR="00F617F9" w:rsidRPr="00764A97" w:rsidRDefault="00F617F9" w:rsidP="003A2E88">
            <w:pPr>
              <w:snapToGrid w:val="0"/>
              <w:jc w:val="center"/>
            </w:pPr>
            <w:r w:rsidRPr="00764A97">
              <w:t>233</w:t>
            </w:r>
          </w:p>
        </w:tc>
      </w:tr>
      <w:tr w:rsidR="00F617F9" w14:paraId="56A1732C"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0DE080A7" w14:textId="1D5AFA42" w:rsidR="00F617F9" w:rsidRPr="00646E8E" w:rsidRDefault="000E1554" w:rsidP="003D711D">
            <w:pPr>
              <w:rPr>
                <w:sz w:val="22"/>
                <w:szCs w:val="22"/>
              </w:rPr>
            </w:pPr>
            <w:r>
              <w:t xml:space="preserve">Kocaeli </w:t>
            </w:r>
            <w:r w:rsidR="00F617F9" w:rsidRPr="00646E8E">
              <w:rPr>
                <w:sz w:val="22"/>
                <w:szCs w:val="22"/>
              </w:rPr>
              <w:t>2.Ağır Ceza Mahkemesi</w:t>
            </w:r>
          </w:p>
        </w:tc>
        <w:tc>
          <w:tcPr>
            <w:tcW w:w="1392" w:type="dxa"/>
            <w:tcBorders>
              <w:top w:val="single" w:sz="4" w:space="0" w:color="000000"/>
              <w:left w:val="single" w:sz="4" w:space="0" w:color="000000"/>
              <w:bottom w:val="single" w:sz="4" w:space="0" w:color="000000"/>
            </w:tcBorders>
            <w:shd w:val="clear" w:color="auto" w:fill="auto"/>
          </w:tcPr>
          <w:p w14:paraId="78B45171" w14:textId="0008D1FD" w:rsidR="00F617F9" w:rsidRPr="00646E8E" w:rsidRDefault="008F0F0D" w:rsidP="003A2E88">
            <w:pPr>
              <w:snapToGrid w:val="0"/>
              <w:jc w:val="center"/>
            </w:pPr>
            <w:r>
              <w:t>2</w:t>
            </w:r>
          </w:p>
        </w:tc>
        <w:tc>
          <w:tcPr>
            <w:tcW w:w="974" w:type="dxa"/>
            <w:tcBorders>
              <w:top w:val="single" w:sz="4" w:space="0" w:color="000000"/>
              <w:left w:val="single" w:sz="4" w:space="0" w:color="000000"/>
              <w:bottom w:val="single" w:sz="4" w:space="0" w:color="000000"/>
            </w:tcBorders>
            <w:shd w:val="clear" w:color="auto" w:fill="auto"/>
          </w:tcPr>
          <w:p w14:paraId="38A566E5" w14:textId="6D6C75DA" w:rsidR="00F617F9" w:rsidRPr="00646E8E" w:rsidRDefault="008F0F0D" w:rsidP="003A2E88">
            <w:pPr>
              <w:snapToGrid w:val="0"/>
              <w:jc w:val="center"/>
            </w:pPr>
            <w:r>
              <w:t>1</w:t>
            </w:r>
          </w:p>
        </w:tc>
        <w:tc>
          <w:tcPr>
            <w:tcW w:w="975" w:type="dxa"/>
            <w:tcBorders>
              <w:top w:val="single" w:sz="4" w:space="0" w:color="000000"/>
              <w:left w:val="single" w:sz="4" w:space="0" w:color="000000"/>
              <w:bottom w:val="single" w:sz="4" w:space="0" w:color="000000"/>
            </w:tcBorders>
            <w:shd w:val="clear" w:color="auto" w:fill="auto"/>
          </w:tcPr>
          <w:p w14:paraId="3C6928FF" w14:textId="74F22D12" w:rsidR="00F617F9" w:rsidRPr="00646E8E" w:rsidRDefault="008F0F0D" w:rsidP="003A2E88">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29569541" w14:textId="09B8035A" w:rsidR="00F617F9" w:rsidRPr="00646E8E" w:rsidRDefault="008F0F0D" w:rsidP="003A2E88">
            <w:pPr>
              <w:snapToGrid w:val="0"/>
              <w:jc w:val="center"/>
            </w:pPr>
            <w:r>
              <w:t>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8968D5D" w14:textId="73655840" w:rsidR="00F617F9" w:rsidRPr="00646E8E" w:rsidRDefault="008F0F0D" w:rsidP="003A2E88">
            <w:pPr>
              <w:snapToGrid w:val="0"/>
              <w:jc w:val="center"/>
            </w:pPr>
            <w:r>
              <w:t>1</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22BA0D6A" w14:textId="60032D6E" w:rsidR="00F617F9" w:rsidRPr="00764A97" w:rsidRDefault="008F0F0D" w:rsidP="003A2E88">
            <w:pPr>
              <w:snapToGrid w:val="0"/>
              <w:jc w:val="center"/>
            </w:pPr>
            <w:r w:rsidRPr="00764A97">
              <w:t>118</w:t>
            </w:r>
          </w:p>
        </w:tc>
      </w:tr>
      <w:tr w:rsidR="00F617F9" w14:paraId="274E4F59"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0ACC4CC2" w14:textId="463F6EB2" w:rsidR="00F617F9" w:rsidRPr="00646E8E" w:rsidRDefault="000E1554" w:rsidP="003D711D">
            <w:pPr>
              <w:rPr>
                <w:sz w:val="22"/>
                <w:szCs w:val="22"/>
              </w:rPr>
            </w:pPr>
            <w:r>
              <w:t xml:space="preserve">Kocaeli </w:t>
            </w:r>
            <w:r w:rsidR="00F617F9" w:rsidRPr="00646E8E">
              <w:rPr>
                <w:sz w:val="22"/>
                <w:szCs w:val="22"/>
              </w:rPr>
              <w:t>3.Ağır Ceza Mahkemesi</w:t>
            </w:r>
          </w:p>
        </w:tc>
        <w:tc>
          <w:tcPr>
            <w:tcW w:w="1392" w:type="dxa"/>
            <w:tcBorders>
              <w:top w:val="single" w:sz="4" w:space="0" w:color="000000"/>
              <w:left w:val="single" w:sz="4" w:space="0" w:color="000000"/>
              <w:bottom w:val="single" w:sz="4" w:space="0" w:color="000000"/>
            </w:tcBorders>
            <w:shd w:val="clear" w:color="auto" w:fill="auto"/>
          </w:tcPr>
          <w:p w14:paraId="5AA965EC" w14:textId="03462E00" w:rsidR="00F617F9" w:rsidRPr="00646E8E" w:rsidRDefault="0024170E" w:rsidP="003A2E88">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tcPr>
          <w:p w14:paraId="2FB7F876" w14:textId="06AE8FDE" w:rsidR="00F617F9" w:rsidRPr="00646E8E" w:rsidRDefault="0024170E" w:rsidP="003A2E88">
            <w:pPr>
              <w:snapToGrid w:val="0"/>
              <w:jc w:val="center"/>
            </w:pPr>
            <w:r>
              <w:t>27</w:t>
            </w:r>
          </w:p>
        </w:tc>
        <w:tc>
          <w:tcPr>
            <w:tcW w:w="975" w:type="dxa"/>
            <w:tcBorders>
              <w:top w:val="single" w:sz="4" w:space="0" w:color="000000"/>
              <w:left w:val="single" w:sz="4" w:space="0" w:color="000000"/>
              <w:bottom w:val="single" w:sz="4" w:space="0" w:color="000000"/>
            </w:tcBorders>
            <w:shd w:val="clear" w:color="auto" w:fill="auto"/>
          </w:tcPr>
          <w:p w14:paraId="3FC385A8" w14:textId="71D1EBDF" w:rsidR="00F617F9" w:rsidRPr="00646E8E" w:rsidRDefault="0024170E" w:rsidP="003A2E88">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4AEB601D" w14:textId="1D52BB02" w:rsidR="00F617F9" w:rsidRPr="00646E8E" w:rsidRDefault="0024170E" w:rsidP="003A2E88">
            <w:pPr>
              <w:snapToGrid w:val="0"/>
              <w:jc w:val="center"/>
            </w:pPr>
            <w:r>
              <w:t>6</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351EADF0" w14:textId="09DCEBE9" w:rsidR="00F617F9" w:rsidRPr="00646E8E" w:rsidRDefault="0024170E" w:rsidP="003A2E88">
            <w:pPr>
              <w:snapToGrid w:val="0"/>
              <w:jc w:val="center"/>
            </w:pPr>
            <w:r>
              <w:t>1</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7503A142" w14:textId="291CBEC5" w:rsidR="00F617F9" w:rsidRPr="00764A97" w:rsidRDefault="0024170E" w:rsidP="003A2E88">
            <w:pPr>
              <w:snapToGrid w:val="0"/>
              <w:jc w:val="center"/>
            </w:pPr>
            <w:r w:rsidRPr="00764A97">
              <w:t>237</w:t>
            </w:r>
          </w:p>
        </w:tc>
      </w:tr>
      <w:tr w:rsidR="00F617F9" w14:paraId="51DBD84E"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0246D23E" w14:textId="0A868FC3" w:rsidR="00F617F9" w:rsidRPr="00646E8E" w:rsidRDefault="000E1554" w:rsidP="003D711D">
            <w:pPr>
              <w:rPr>
                <w:sz w:val="22"/>
                <w:szCs w:val="22"/>
              </w:rPr>
            </w:pPr>
            <w:r>
              <w:t xml:space="preserve">Kocaeli </w:t>
            </w:r>
            <w:r w:rsidR="00F617F9" w:rsidRPr="00646E8E">
              <w:rPr>
                <w:sz w:val="22"/>
                <w:szCs w:val="22"/>
              </w:rPr>
              <w:t>4.Ağır Ceza Mahkemesi</w:t>
            </w:r>
          </w:p>
        </w:tc>
        <w:tc>
          <w:tcPr>
            <w:tcW w:w="1392" w:type="dxa"/>
            <w:tcBorders>
              <w:top w:val="single" w:sz="4" w:space="0" w:color="000000"/>
              <w:left w:val="single" w:sz="4" w:space="0" w:color="000000"/>
              <w:bottom w:val="single" w:sz="4" w:space="0" w:color="000000"/>
            </w:tcBorders>
            <w:shd w:val="clear" w:color="auto" w:fill="auto"/>
          </w:tcPr>
          <w:p w14:paraId="71FC3DE2" w14:textId="3C0D8662" w:rsidR="00F617F9" w:rsidRPr="00646E8E" w:rsidRDefault="00AA339D" w:rsidP="003A2E88">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tcPr>
          <w:p w14:paraId="74DEEB21" w14:textId="26402464" w:rsidR="00F617F9" w:rsidRPr="00646E8E" w:rsidRDefault="00AA339D" w:rsidP="003A2E88">
            <w:pPr>
              <w:snapToGrid w:val="0"/>
              <w:jc w:val="center"/>
            </w:pPr>
            <w:r>
              <w:t>19</w:t>
            </w:r>
          </w:p>
        </w:tc>
        <w:tc>
          <w:tcPr>
            <w:tcW w:w="975" w:type="dxa"/>
            <w:tcBorders>
              <w:top w:val="single" w:sz="4" w:space="0" w:color="000000"/>
              <w:left w:val="single" w:sz="4" w:space="0" w:color="000000"/>
              <w:bottom w:val="single" w:sz="4" w:space="0" w:color="000000"/>
            </w:tcBorders>
            <w:shd w:val="clear" w:color="auto" w:fill="auto"/>
          </w:tcPr>
          <w:p w14:paraId="26EF54A4" w14:textId="05C0CB00" w:rsidR="00F617F9" w:rsidRPr="00646E8E" w:rsidRDefault="00AA339D" w:rsidP="003A2E88">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468ED099" w14:textId="21D7151F" w:rsidR="00F617F9" w:rsidRPr="00646E8E" w:rsidRDefault="00AA339D" w:rsidP="003A2E88">
            <w:pPr>
              <w:snapToGrid w:val="0"/>
              <w:jc w:val="center"/>
            </w:pPr>
            <w:r>
              <w:t>11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4DA7ECC6" w14:textId="53521217" w:rsidR="00F617F9" w:rsidRPr="00646E8E" w:rsidRDefault="00AA339D" w:rsidP="003A2E88">
            <w:pPr>
              <w:snapToGrid w:val="0"/>
              <w:jc w:val="center"/>
            </w:pPr>
            <w:r>
              <w:t>3</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3E3351F4" w14:textId="648B9630" w:rsidR="00F617F9" w:rsidRPr="00764A97" w:rsidRDefault="00AA339D" w:rsidP="003A2E88">
            <w:pPr>
              <w:snapToGrid w:val="0"/>
              <w:jc w:val="center"/>
            </w:pPr>
            <w:r w:rsidRPr="00764A97">
              <w:t>206</w:t>
            </w:r>
          </w:p>
        </w:tc>
      </w:tr>
      <w:tr w:rsidR="00272C50" w14:paraId="7A625CF6"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7A05F9EE" w14:textId="7A106A75" w:rsidR="00272C50" w:rsidRPr="00646E8E" w:rsidRDefault="000E1554" w:rsidP="00272C50">
            <w:pPr>
              <w:rPr>
                <w:sz w:val="22"/>
                <w:szCs w:val="22"/>
              </w:rPr>
            </w:pPr>
            <w:r>
              <w:t xml:space="preserve">Kocaeli </w:t>
            </w:r>
            <w:r w:rsidR="00272C50" w:rsidRPr="00646E8E">
              <w:rPr>
                <w:sz w:val="22"/>
                <w:szCs w:val="22"/>
              </w:rPr>
              <w:t>5.Ağır Ceza Mahkemesi</w:t>
            </w:r>
          </w:p>
        </w:tc>
        <w:tc>
          <w:tcPr>
            <w:tcW w:w="1392" w:type="dxa"/>
            <w:tcBorders>
              <w:top w:val="single" w:sz="4" w:space="0" w:color="000000"/>
              <w:left w:val="single" w:sz="4" w:space="0" w:color="000000"/>
              <w:bottom w:val="single" w:sz="4" w:space="0" w:color="000000"/>
            </w:tcBorders>
            <w:shd w:val="clear" w:color="auto" w:fill="auto"/>
          </w:tcPr>
          <w:p w14:paraId="5252183F" w14:textId="28EBEFD3" w:rsidR="00272C50" w:rsidRPr="00646E8E" w:rsidRDefault="00272C50" w:rsidP="003A2E88">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tcPr>
          <w:p w14:paraId="3278FB3C" w14:textId="7E5C4019" w:rsidR="00272C50" w:rsidRPr="00646E8E" w:rsidRDefault="00272C50" w:rsidP="003A2E88">
            <w:pPr>
              <w:snapToGrid w:val="0"/>
              <w:jc w:val="center"/>
            </w:pPr>
            <w:r>
              <w:t>16</w:t>
            </w:r>
          </w:p>
        </w:tc>
        <w:tc>
          <w:tcPr>
            <w:tcW w:w="975" w:type="dxa"/>
            <w:tcBorders>
              <w:top w:val="single" w:sz="4" w:space="0" w:color="000000"/>
              <w:left w:val="single" w:sz="4" w:space="0" w:color="000000"/>
              <w:bottom w:val="single" w:sz="4" w:space="0" w:color="000000"/>
            </w:tcBorders>
            <w:shd w:val="clear" w:color="auto" w:fill="auto"/>
          </w:tcPr>
          <w:p w14:paraId="664AF82C" w14:textId="3414061B" w:rsidR="00272C50" w:rsidRPr="00646E8E" w:rsidRDefault="00272C50" w:rsidP="003A2E88">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651FA5D8" w14:textId="7F3AF992" w:rsidR="00272C50" w:rsidRPr="00646E8E" w:rsidRDefault="00272C50" w:rsidP="003A2E88">
            <w:pPr>
              <w:snapToGrid w:val="0"/>
              <w:jc w:val="cente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12A43DA7" w14:textId="35BA696F" w:rsidR="00272C50" w:rsidRPr="00646E8E" w:rsidRDefault="00272C50" w:rsidP="003A2E88">
            <w:pPr>
              <w:snapToGrid w:val="0"/>
              <w:jc w:val="center"/>
            </w:pPr>
            <w:r>
              <w:rPr>
                <w:b/>
                <w:color w:val="FFFFFF"/>
              </w:rPr>
              <w:t>-</w:t>
            </w:r>
            <w:r w:rsidR="003A2E88">
              <w:rPr>
                <w:b/>
                <w:color w:val="FFFFFF"/>
              </w:rPr>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41DDF08E" w14:textId="57DA9668" w:rsidR="00272C50" w:rsidRPr="00764A97" w:rsidRDefault="00272C50" w:rsidP="003A2E88">
            <w:pPr>
              <w:snapToGrid w:val="0"/>
              <w:jc w:val="center"/>
            </w:pPr>
            <w:r w:rsidRPr="00764A97">
              <w:rPr>
                <w:color w:val="000000" w:themeColor="text1"/>
              </w:rPr>
              <w:t>520</w:t>
            </w:r>
          </w:p>
        </w:tc>
      </w:tr>
      <w:tr w:rsidR="00272C50" w14:paraId="27673A01"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2A95405B" w14:textId="62D10130" w:rsidR="00272C50" w:rsidRPr="00646E8E" w:rsidRDefault="000E1554" w:rsidP="00272C50">
            <w:pPr>
              <w:rPr>
                <w:sz w:val="22"/>
                <w:szCs w:val="22"/>
              </w:rPr>
            </w:pPr>
            <w:r>
              <w:t xml:space="preserve">Kocaeli </w:t>
            </w:r>
            <w:r w:rsidR="00272C50" w:rsidRPr="00646E8E">
              <w:rPr>
                <w:sz w:val="22"/>
                <w:szCs w:val="22"/>
              </w:rPr>
              <w:t>6.Ağır Ceza Mahkemesi</w:t>
            </w:r>
          </w:p>
        </w:tc>
        <w:tc>
          <w:tcPr>
            <w:tcW w:w="1392" w:type="dxa"/>
            <w:tcBorders>
              <w:top w:val="single" w:sz="4" w:space="0" w:color="000000"/>
              <w:left w:val="single" w:sz="4" w:space="0" w:color="000000"/>
              <w:bottom w:val="single" w:sz="4" w:space="0" w:color="000000"/>
            </w:tcBorders>
            <w:shd w:val="clear" w:color="auto" w:fill="auto"/>
          </w:tcPr>
          <w:p w14:paraId="3AD2A79E" w14:textId="5856C6DE" w:rsidR="00272C50" w:rsidRPr="00646E8E" w:rsidRDefault="00272C50" w:rsidP="003A2E88">
            <w:pPr>
              <w:snapToGrid w:val="0"/>
              <w:jc w:val="center"/>
            </w:pPr>
            <w:r>
              <w:t>1</w:t>
            </w:r>
          </w:p>
        </w:tc>
        <w:tc>
          <w:tcPr>
            <w:tcW w:w="974" w:type="dxa"/>
            <w:tcBorders>
              <w:top w:val="single" w:sz="4" w:space="0" w:color="000000"/>
              <w:left w:val="single" w:sz="4" w:space="0" w:color="000000"/>
              <w:bottom w:val="single" w:sz="4" w:space="0" w:color="000000"/>
            </w:tcBorders>
            <w:shd w:val="clear" w:color="auto" w:fill="auto"/>
          </w:tcPr>
          <w:p w14:paraId="3E7539F5" w14:textId="7C476AB0" w:rsidR="00272C50" w:rsidRPr="00646E8E" w:rsidRDefault="00272C50" w:rsidP="003A2E88">
            <w:pPr>
              <w:snapToGrid w:val="0"/>
              <w:jc w:val="center"/>
            </w:pPr>
            <w:r>
              <w:t>16</w:t>
            </w:r>
          </w:p>
        </w:tc>
        <w:tc>
          <w:tcPr>
            <w:tcW w:w="975" w:type="dxa"/>
            <w:tcBorders>
              <w:top w:val="single" w:sz="4" w:space="0" w:color="000000"/>
              <w:left w:val="single" w:sz="4" w:space="0" w:color="000000"/>
              <w:bottom w:val="single" w:sz="4" w:space="0" w:color="000000"/>
            </w:tcBorders>
            <w:shd w:val="clear" w:color="auto" w:fill="auto"/>
          </w:tcPr>
          <w:p w14:paraId="323D3283" w14:textId="03A3C427" w:rsidR="00272C50" w:rsidRPr="00646E8E" w:rsidRDefault="00D22501" w:rsidP="003A2E88">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70C7A281" w14:textId="5AD4D853" w:rsidR="00272C50" w:rsidRPr="00646E8E" w:rsidRDefault="00272C50" w:rsidP="003A2E88">
            <w:pPr>
              <w:snapToGrid w:val="0"/>
              <w:jc w:val="center"/>
            </w:pPr>
            <w:r>
              <w:t>2</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0E0F8495" w14:textId="3CA8AC76" w:rsidR="00272C50" w:rsidRPr="00646E8E" w:rsidRDefault="00D22501" w:rsidP="003A2E88">
            <w:pPr>
              <w:snapToGrid w:val="0"/>
              <w:jc w:val="center"/>
            </w:pPr>
            <w:r>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045E0EB7" w14:textId="50A0BBBD" w:rsidR="00272C50" w:rsidRPr="00764A97" w:rsidRDefault="00272C50" w:rsidP="003A2E88">
            <w:pPr>
              <w:snapToGrid w:val="0"/>
              <w:jc w:val="center"/>
            </w:pPr>
            <w:r w:rsidRPr="00764A97">
              <w:t>366</w:t>
            </w:r>
          </w:p>
        </w:tc>
      </w:tr>
      <w:tr w:rsidR="00272C50" w14:paraId="6F7FA186"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3E2902B1" w14:textId="072783DB" w:rsidR="00272C50" w:rsidRPr="00646E8E" w:rsidRDefault="000E1554" w:rsidP="00272C50">
            <w:pPr>
              <w:rPr>
                <w:sz w:val="22"/>
                <w:szCs w:val="22"/>
              </w:rPr>
            </w:pPr>
            <w:r>
              <w:t xml:space="preserve">Kocaeli </w:t>
            </w:r>
            <w:r w:rsidR="00272C50" w:rsidRPr="00646E8E">
              <w:rPr>
                <w:sz w:val="22"/>
                <w:szCs w:val="22"/>
              </w:rPr>
              <w:t>7.Ağır Ceza Mahkemesi</w:t>
            </w:r>
          </w:p>
        </w:tc>
        <w:tc>
          <w:tcPr>
            <w:tcW w:w="1392" w:type="dxa"/>
            <w:tcBorders>
              <w:top w:val="single" w:sz="4" w:space="0" w:color="000000"/>
              <w:left w:val="single" w:sz="4" w:space="0" w:color="000000"/>
              <w:bottom w:val="single" w:sz="4" w:space="0" w:color="000000"/>
            </w:tcBorders>
            <w:shd w:val="clear" w:color="auto" w:fill="auto"/>
          </w:tcPr>
          <w:p w14:paraId="46592155" w14:textId="01D23609" w:rsidR="00272C50" w:rsidRPr="00646E8E" w:rsidRDefault="00272C50" w:rsidP="003A2E88">
            <w:pPr>
              <w:snapToGrid w:val="0"/>
              <w:jc w:val="center"/>
            </w:pPr>
            <w:r>
              <w:t>6</w:t>
            </w:r>
          </w:p>
        </w:tc>
        <w:tc>
          <w:tcPr>
            <w:tcW w:w="974" w:type="dxa"/>
            <w:tcBorders>
              <w:top w:val="single" w:sz="4" w:space="0" w:color="000000"/>
              <w:left w:val="single" w:sz="4" w:space="0" w:color="000000"/>
              <w:bottom w:val="single" w:sz="4" w:space="0" w:color="000000"/>
            </w:tcBorders>
            <w:shd w:val="clear" w:color="auto" w:fill="auto"/>
          </w:tcPr>
          <w:p w14:paraId="64609C55" w14:textId="6EEAB393" w:rsidR="00272C50" w:rsidRPr="00646E8E" w:rsidRDefault="00272C50" w:rsidP="003A2E88">
            <w:pPr>
              <w:snapToGrid w:val="0"/>
              <w:jc w:val="center"/>
            </w:pPr>
            <w:r>
              <w:t>23</w:t>
            </w:r>
          </w:p>
        </w:tc>
        <w:tc>
          <w:tcPr>
            <w:tcW w:w="975" w:type="dxa"/>
            <w:tcBorders>
              <w:top w:val="single" w:sz="4" w:space="0" w:color="000000"/>
              <w:left w:val="single" w:sz="4" w:space="0" w:color="000000"/>
              <w:bottom w:val="single" w:sz="4" w:space="0" w:color="000000"/>
            </w:tcBorders>
            <w:shd w:val="clear" w:color="auto" w:fill="auto"/>
          </w:tcPr>
          <w:p w14:paraId="695A5CA4" w14:textId="3CF80F5B" w:rsidR="00272C50" w:rsidRPr="00646E8E" w:rsidRDefault="00272C50" w:rsidP="003A2E88">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4AA0F1C5" w14:textId="12C8765A" w:rsidR="00272C50" w:rsidRPr="00646E8E" w:rsidRDefault="00272C50" w:rsidP="003A2E88">
            <w:pPr>
              <w:snapToGrid w:val="0"/>
              <w:jc w:val="center"/>
            </w:pPr>
            <w:r>
              <w:t>11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C3FE496" w14:textId="2F71288C" w:rsidR="00272C50" w:rsidRPr="00646E8E" w:rsidRDefault="00272C50" w:rsidP="003A2E88">
            <w:pPr>
              <w:snapToGrid w:val="0"/>
              <w:jc w:val="center"/>
            </w:pPr>
            <w:r>
              <w:t>3</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1A31470E" w14:textId="5DA729D5" w:rsidR="00272C50" w:rsidRPr="00764A97" w:rsidRDefault="00272C50" w:rsidP="003A2E88">
            <w:pPr>
              <w:snapToGrid w:val="0"/>
              <w:jc w:val="center"/>
            </w:pPr>
            <w:r w:rsidRPr="00764A97">
              <w:t>405</w:t>
            </w:r>
          </w:p>
        </w:tc>
      </w:tr>
      <w:tr w:rsidR="00764A97" w14:paraId="5554D9E2"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29671DED" w14:textId="11FA0DE0" w:rsidR="00764A97" w:rsidRPr="00646E8E" w:rsidRDefault="000E1554" w:rsidP="00272C50">
            <w:pPr>
              <w:rPr>
                <w:sz w:val="22"/>
                <w:szCs w:val="22"/>
              </w:rPr>
            </w:pPr>
            <w:r>
              <w:t xml:space="preserve">Kocaeli </w:t>
            </w:r>
            <w:r w:rsidR="00764A97">
              <w:rPr>
                <w:sz w:val="22"/>
                <w:szCs w:val="22"/>
              </w:rPr>
              <w:t>8.Ağır Ceza Mahkemesi</w:t>
            </w:r>
          </w:p>
        </w:tc>
        <w:tc>
          <w:tcPr>
            <w:tcW w:w="1392" w:type="dxa"/>
            <w:tcBorders>
              <w:top w:val="single" w:sz="4" w:space="0" w:color="000000"/>
              <w:left w:val="single" w:sz="4" w:space="0" w:color="000000"/>
              <w:bottom w:val="single" w:sz="4" w:space="0" w:color="000000"/>
            </w:tcBorders>
            <w:shd w:val="clear" w:color="auto" w:fill="auto"/>
          </w:tcPr>
          <w:p w14:paraId="73F3D5C6" w14:textId="7D04C949" w:rsidR="00764A97" w:rsidRDefault="00764A97" w:rsidP="003A2E88">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tcPr>
          <w:p w14:paraId="6C5D1479" w14:textId="3BAB01C9" w:rsidR="00764A97" w:rsidRDefault="00764A97" w:rsidP="003A2E88">
            <w:pPr>
              <w:snapToGrid w:val="0"/>
              <w:jc w:val="center"/>
            </w:pPr>
            <w:r>
              <w:t>-</w:t>
            </w:r>
          </w:p>
        </w:tc>
        <w:tc>
          <w:tcPr>
            <w:tcW w:w="975" w:type="dxa"/>
            <w:tcBorders>
              <w:top w:val="single" w:sz="4" w:space="0" w:color="000000"/>
              <w:left w:val="single" w:sz="4" w:space="0" w:color="000000"/>
              <w:bottom w:val="single" w:sz="4" w:space="0" w:color="000000"/>
            </w:tcBorders>
            <w:shd w:val="clear" w:color="auto" w:fill="auto"/>
          </w:tcPr>
          <w:p w14:paraId="49E7566D" w14:textId="2A70570F" w:rsidR="00764A97" w:rsidRDefault="00764A97" w:rsidP="003A2E88">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4AEB5FCD" w14:textId="32C8A887" w:rsidR="00764A97" w:rsidRDefault="00764A97" w:rsidP="003A2E88">
            <w:pPr>
              <w:snapToGrid w:val="0"/>
              <w:jc w:val="cente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42C70AE6" w14:textId="4B6BA266" w:rsidR="00764A97" w:rsidRDefault="003A2E88" w:rsidP="003A2E88">
            <w:pPr>
              <w:snapToGrid w:val="0"/>
              <w:jc w:val="center"/>
            </w:pPr>
            <w:r>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68F9E1B5" w14:textId="2C236136" w:rsidR="00764A97" w:rsidRPr="00764A97" w:rsidRDefault="00764A97" w:rsidP="003A2E88">
            <w:pPr>
              <w:snapToGrid w:val="0"/>
              <w:jc w:val="center"/>
            </w:pPr>
            <w:r w:rsidRPr="00764A97">
              <w:t>24</w:t>
            </w:r>
          </w:p>
        </w:tc>
      </w:tr>
      <w:tr w:rsidR="00272C50" w14:paraId="7B20282E"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0E648FCA" w14:textId="40F30F62" w:rsidR="00272C50" w:rsidRPr="00646E8E" w:rsidRDefault="000E1554" w:rsidP="00272C50">
            <w:pPr>
              <w:rPr>
                <w:sz w:val="22"/>
                <w:szCs w:val="22"/>
              </w:rPr>
            </w:pPr>
            <w:r>
              <w:t xml:space="preserve">Kocaeli </w:t>
            </w:r>
            <w:r w:rsidR="00272C50" w:rsidRPr="00646E8E">
              <w:rPr>
                <w:sz w:val="22"/>
                <w:szCs w:val="22"/>
              </w:rPr>
              <w:t>1.Asliye Ceza Mahkemesi</w:t>
            </w:r>
          </w:p>
        </w:tc>
        <w:tc>
          <w:tcPr>
            <w:tcW w:w="1392" w:type="dxa"/>
            <w:tcBorders>
              <w:top w:val="single" w:sz="4" w:space="0" w:color="000000"/>
              <w:left w:val="single" w:sz="4" w:space="0" w:color="000000"/>
              <w:bottom w:val="single" w:sz="4" w:space="0" w:color="000000"/>
            </w:tcBorders>
            <w:shd w:val="clear" w:color="auto" w:fill="auto"/>
          </w:tcPr>
          <w:p w14:paraId="42ECE078" w14:textId="6DA0EEE3" w:rsidR="00272C50" w:rsidRPr="00646E8E" w:rsidRDefault="00272C50" w:rsidP="003A2E88">
            <w:pPr>
              <w:snapToGrid w:val="0"/>
              <w:jc w:val="center"/>
            </w:pPr>
            <w:r>
              <w:t>2</w:t>
            </w:r>
          </w:p>
        </w:tc>
        <w:tc>
          <w:tcPr>
            <w:tcW w:w="974" w:type="dxa"/>
            <w:tcBorders>
              <w:top w:val="single" w:sz="4" w:space="0" w:color="000000"/>
              <w:left w:val="single" w:sz="4" w:space="0" w:color="000000"/>
              <w:bottom w:val="single" w:sz="4" w:space="0" w:color="000000"/>
            </w:tcBorders>
            <w:shd w:val="clear" w:color="auto" w:fill="auto"/>
          </w:tcPr>
          <w:p w14:paraId="146C3C41" w14:textId="6A1D6CDD" w:rsidR="00272C50" w:rsidRPr="00646E8E" w:rsidRDefault="00272C50" w:rsidP="003A2E88">
            <w:pPr>
              <w:snapToGrid w:val="0"/>
              <w:jc w:val="center"/>
            </w:pPr>
            <w:r>
              <w:t>20</w:t>
            </w:r>
          </w:p>
        </w:tc>
        <w:tc>
          <w:tcPr>
            <w:tcW w:w="975" w:type="dxa"/>
            <w:tcBorders>
              <w:top w:val="single" w:sz="4" w:space="0" w:color="000000"/>
              <w:left w:val="single" w:sz="4" w:space="0" w:color="000000"/>
              <w:bottom w:val="single" w:sz="4" w:space="0" w:color="000000"/>
            </w:tcBorders>
            <w:shd w:val="clear" w:color="auto" w:fill="auto"/>
          </w:tcPr>
          <w:p w14:paraId="1750493B" w14:textId="05E6516D" w:rsidR="00272C50" w:rsidRPr="00646E8E" w:rsidRDefault="00272C50" w:rsidP="003A2E88">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7E161813" w14:textId="6FCE6EBA" w:rsidR="00272C50" w:rsidRPr="00646E8E" w:rsidRDefault="00272C50" w:rsidP="003A2E88">
            <w:pPr>
              <w:snapToGrid w:val="0"/>
              <w:jc w:val="cente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7EB825F8" w14:textId="5D7AD53F" w:rsidR="00272C50" w:rsidRPr="00646E8E" w:rsidRDefault="00272C50" w:rsidP="003A2E88">
            <w:pPr>
              <w:snapToGrid w:val="0"/>
              <w:jc w:val="center"/>
            </w:pPr>
            <w:r>
              <w:t>2</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7995991F" w14:textId="03B1E70D" w:rsidR="00272C50" w:rsidRPr="00764A97" w:rsidRDefault="00272C50" w:rsidP="003A2E88">
            <w:pPr>
              <w:snapToGrid w:val="0"/>
              <w:jc w:val="center"/>
            </w:pPr>
            <w:r w:rsidRPr="00764A97">
              <w:t>109</w:t>
            </w:r>
          </w:p>
        </w:tc>
      </w:tr>
      <w:tr w:rsidR="00272C50" w14:paraId="0C829B43"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1BB25889" w14:textId="47A2079B" w:rsidR="00272C50" w:rsidRPr="00646E8E" w:rsidRDefault="000E1554" w:rsidP="00272C50">
            <w:pPr>
              <w:rPr>
                <w:sz w:val="22"/>
                <w:szCs w:val="22"/>
              </w:rPr>
            </w:pPr>
            <w:r>
              <w:t xml:space="preserve">Kocaeli </w:t>
            </w:r>
            <w:r w:rsidR="00272C50" w:rsidRPr="00646E8E">
              <w:rPr>
                <w:sz w:val="22"/>
                <w:szCs w:val="22"/>
              </w:rPr>
              <w:t>2.Asliye Ceza Mahkemesi</w:t>
            </w:r>
          </w:p>
        </w:tc>
        <w:tc>
          <w:tcPr>
            <w:tcW w:w="1392" w:type="dxa"/>
            <w:tcBorders>
              <w:top w:val="single" w:sz="4" w:space="0" w:color="000000"/>
              <w:left w:val="single" w:sz="4" w:space="0" w:color="000000"/>
              <w:bottom w:val="single" w:sz="4" w:space="0" w:color="000000"/>
            </w:tcBorders>
            <w:shd w:val="clear" w:color="auto" w:fill="auto"/>
          </w:tcPr>
          <w:p w14:paraId="23FB41EF" w14:textId="3374BCA3" w:rsidR="00272C50" w:rsidRPr="00646E8E" w:rsidRDefault="00C84854" w:rsidP="003A2E88">
            <w:pPr>
              <w:snapToGrid w:val="0"/>
              <w:jc w:val="center"/>
            </w:pPr>
            <w:r>
              <w:t>2</w:t>
            </w:r>
          </w:p>
        </w:tc>
        <w:tc>
          <w:tcPr>
            <w:tcW w:w="974" w:type="dxa"/>
            <w:tcBorders>
              <w:top w:val="single" w:sz="4" w:space="0" w:color="000000"/>
              <w:left w:val="single" w:sz="4" w:space="0" w:color="000000"/>
              <w:bottom w:val="single" w:sz="4" w:space="0" w:color="000000"/>
            </w:tcBorders>
            <w:shd w:val="clear" w:color="auto" w:fill="auto"/>
          </w:tcPr>
          <w:p w14:paraId="791D3035" w14:textId="5AD66367" w:rsidR="00272C50" w:rsidRPr="00646E8E" w:rsidRDefault="00C84854" w:rsidP="003A2E88">
            <w:pPr>
              <w:snapToGrid w:val="0"/>
              <w:jc w:val="center"/>
            </w:pPr>
            <w:r>
              <w:t>22</w:t>
            </w:r>
          </w:p>
        </w:tc>
        <w:tc>
          <w:tcPr>
            <w:tcW w:w="975" w:type="dxa"/>
            <w:tcBorders>
              <w:top w:val="single" w:sz="4" w:space="0" w:color="000000"/>
              <w:left w:val="single" w:sz="4" w:space="0" w:color="000000"/>
              <w:bottom w:val="single" w:sz="4" w:space="0" w:color="000000"/>
            </w:tcBorders>
            <w:shd w:val="clear" w:color="auto" w:fill="auto"/>
          </w:tcPr>
          <w:p w14:paraId="6FCF5EE8" w14:textId="6DB042BA" w:rsidR="00272C50" w:rsidRPr="00646E8E" w:rsidRDefault="00C84854" w:rsidP="003A2E88">
            <w:pPr>
              <w:snapToGrid w:val="0"/>
              <w:jc w:val="center"/>
            </w:pPr>
            <w:r>
              <w:t>1</w:t>
            </w:r>
          </w:p>
        </w:tc>
        <w:tc>
          <w:tcPr>
            <w:tcW w:w="1253" w:type="dxa"/>
            <w:tcBorders>
              <w:top w:val="single" w:sz="4" w:space="0" w:color="000000"/>
              <w:left w:val="single" w:sz="4" w:space="0" w:color="000000"/>
              <w:bottom w:val="single" w:sz="4" w:space="0" w:color="000000"/>
            </w:tcBorders>
            <w:shd w:val="clear" w:color="auto" w:fill="auto"/>
          </w:tcPr>
          <w:p w14:paraId="0178DBA7" w14:textId="06F9612A" w:rsidR="00272C50" w:rsidRPr="00646E8E" w:rsidRDefault="00C84854" w:rsidP="003A2E88">
            <w:pPr>
              <w:snapToGrid w:val="0"/>
              <w:jc w:val="center"/>
            </w:pPr>
            <w:r>
              <w:t>10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6F32DC1" w14:textId="28114374" w:rsidR="00272C50" w:rsidRPr="00646E8E" w:rsidRDefault="00C84854" w:rsidP="003A2E88">
            <w:pPr>
              <w:snapToGrid w:val="0"/>
              <w:jc w:val="center"/>
            </w:pPr>
            <w:r>
              <w:t>1</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4A2F1D44" w14:textId="74D68B27" w:rsidR="00272C50" w:rsidRPr="00764A97" w:rsidRDefault="00C84854" w:rsidP="003A2E88">
            <w:pPr>
              <w:snapToGrid w:val="0"/>
              <w:jc w:val="center"/>
            </w:pPr>
            <w:r>
              <w:t>360</w:t>
            </w:r>
          </w:p>
        </w:tc>
      </w:tr>
      <w:tr w:rsidR="00272C50" w14:paraId="31260C63"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098B1FDA" w14:textId="2E0A9974" w:rsidR="00272C50" w:rsidRPr="00646E8E" w:rsidRDefault="000E1554" w:rsidP="00272C50">
            <w:pPr>
              <w:rPr>
                <w:sz w:val="22"/>
                <w:szCs w:val="22"/>
              </w:rPr>
            </w:pPr>
            <w:r>
              <w:t xml:space="preserve">Kocaeli </w:t>
            </w:r>
            <w:r w:rsidR="00272C50" w:rsidRPr="00646E8E">
              <w:rPr>
                <w:sz w:val="22"/>
                <w:szCs w:val="22"/>
              </w:rPr>
              <w:t>3.Asliye Ceza Mahkemesi</w:t>
            </w:r>
          </w:p>
        </w:tc>
        <w:tc>
          <w:tcPr>
            <w:tcW w:w="1392" w:type="dxa"/>
            <w:tcBorders>
              <w:top w:val="single" w:sz="4" w:space="0" w:color="000000"/>
              <w:left w:val="single" w:sz="4" w:space="0" w:color="000000"/>
              <w:bottom w:val="single" w:sz="4" w:space="0" w:color="000000"/>
            </w:tcBorders>
            <w:shd w:val="clear" w:color="auto" w:fill="auto"/>
          </w:tcPr>
          <w:p w14:paraId="39519EC0" w14:textId="1B78F022" w:rsidR="00272C50" w:rsidRPr="00646E8E" w:rsidRDefault="00B550B4" w:rsidP="003A2E88">
            <w:pPr>
              <w:snapToGrid w:val="0"/>
              <w:jc w:val="center"/>
            </w:pPr>
            <w:r>
              <w:t>1</w:t>
            </w:r>
          </w:p>
        </w:tc>
        <w:tc>
          <w:tcPr>
            <w:tcW w:w="974" w:type="dxa"/>
            <w:tcBorders>
              <w:top w:val="single" w:sz="4" w:space="0" w:color="000000"/>
              <w:left w:val="single" w:sz="4" w:space="0" w:color="000000"/>
              <w:bottom w:val="single" w:sz="4" w:space="0" w:color="000000"/>
            </w:tcBorders>
            <w:shd w:val="clear" w:color="auto" w:fill="auto"/>
          </w:tcPr>
          <w:p w14:paraId="0B43FA34" w14:textId="09A0F769" w:rsidR="00272C50" w:rsidRPr="00646E8E" w:rsidRDefault="00B550B4" w:rsidP="003A2E88">
            <w:pPr>
              <w:snapToGrid w:val="0"/>
              <w:jc w:val="center"/>
            </w:pPr>
            <w:r>
              <w:t>5</w:t>
            </w:r>
          </w:p>
        </w:tc>
        <w:tc>
          <w:tcPr>
            <w:tcW w:w="975" w:type="dxa"/>
            <w:tcBorders>
              <w:top w:val="single" w:sz="4" w:space="0" w:color="000000"/>
              <w:left w:val="single" w:sz="4" w:space="0" w:color="000000"/>
              <w:bottom w:val="single" w:sz="4" w:space="0" w:color="000000"/>
            </w:tcBorders>
            <w:shd w:val="clear" w:color="auto" w:fill="auto"/>
          </w:tcPr>
          <w:p w14:paraId="49E2572F" w14:textId="1D131265" w:rsidR="00272C50" w:rsidRPr="00646E8E" w:rsidRDefault="00253AF6" w:rsidP="003A2E88">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0B378C0E" w14:textId="7F402D50" w:rsidR="00272C50" w:rsidRPr="00646E8E" w:rsidRDefault="00B550B4" w:rsidP="003A2E88">
            <w:pPr>
              <w:snapToGrid w:val="0"/>
              <w:jc w:val="center"/>
            </w:pPr>
            <w:r>
              <w:t>2</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67FCBFE3" w14:textId="7FB562A3" w:rsidR="00272C50" w:rsidRPr="00646E8E" w:rsidRDefault="00253AF6" w:rsidP="003A2E88">
            <w:pPr>
              <w:snapToGrid w:val="0"/>
              <w:jc w:val="center"/>
            </w:pPr>
            <w:r>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665A4C17" w14:textId="44825E97" w:rsidR="00272C50" w:rsidRPr="00764A97" w:rsidRDefault="00B550B4" w:rsidP="003A2E88">
            <w:pPr>
              <w:snapToGrid w:val="0"/>
              <w:jc w:val="center"/>
            </w:pPr>
            <w:r w:rsidRPr="00764A97">
              <w:t>171</w:t>
            </w:r>
          </w:p>
        </w:tc>
      </w:tr>
      <w:tr w:rsidR="00BB0E32" w14:paraId="18DA0E96"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1BB5F960" w14:textId="67ADD04E" w:rsidR="00BB0E32" w:rsidRPr="00646E8E" w:rsidRDefault="000E1554" w:rsidP="00BB0E32">
            <w:pPr>
              <w:rPr>
                <w:sz w:val="22"/>
                <w:szCs w:val="22"/>
              </w:rPr>
            </w:pPr>
            <w:r>
              <w:t xml:space="preserve">Kocaeli </w:t>
            </w:r>
            <w:r w:rsidR="00BB0E32" w:rsidRPr="00646E8E">
              <w:rPr>
                <w:sz w:val="22"/>
                <w:szCs w:val="22"/>
              </w:rPr>
              <w:t>4.Asliye Ceza Mahkemesi</w:t>
            </w:r>
          </w:p>
        </w:tc>
        <w:tc>
          <w:tcPr>
            <w:tcW w:w="1392" w:type="dxa"/>
            <w:tcBorders>
              <w:top w:val="single" w:sz="4" w:space="0" w:color="000000"/>
              <w:left w:val="single" w:sz="4" w:space="0" w:color="000000"/>
              <w:bottom w:val="single" w:sz="4" w:space="0" w:color="000000"/>
            </w:tcBorders>
            <w:shd w:val="clear" w:color="auto" w:fill="auto"/>
          </w:tcPr>
          <w:p w14:paraId="2F2C8F53" w14:textId="1EAC68C7" w:rsidR="00BB0E32" w:rsidRPr="00646E8E" w:rsidRDefault="00874C52" w:rsidP="003A2E88">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tcPr>
          <w:p w14:paraId="5B832683" w14:textId="58E83279" w:rsidR="00BB0E32" w:rsidRPr="00646E8E" w:rsidRDefault="00BB0E32" w:rsidP="003A2E88">
            <w:pPr>
              <w:snapToGrid w:val="0"/>
              <w:jc w:val="center"/>
            </w:pPr>
            <w:r>
              <w:t>39</w:t>
            </w:r>
          </w:p>
        </w:tc>
        <w:tc>
          <w:tcPr>
            <w:tcW w:w="975" w:type="dxa"/>
            <w:tcBorders>
              <w:top w:val="single" w:sz="4" w:space="0" w:color="000000"/>
              <w:left w:val="single" w:sz="4" w:space="0" w:color="000000"/>
              <w:bottom w:val="single" w:sz="4" w:space="0" w:color="000000"/>
            </w:tcBorders>
            <w:shd w:val="clear" w:color="auto" w:fill="auto"/>
          </w:tcPr>
          <w:p w14:paraId="516954BE" w14:textId="5EE52CC3" w:rsidR="00BB0E32" w:rsidRPr="00646E8E" w:rsidRDefault="00BB0E32" w:rsidP="003A2E88">
            <w:pPr>
              <w:snapToGrid w:val="0"/>
              <w:jc w:val="center"/>
            </w:pPr>
            <w:r>
              <w:t>22</w:t>
            </w:r>
          </w:p>
        </w:tc>
        <w:tc>
          <w:tcPr>
            <w:tcW w:w="1253" w:type="dxa"/>
            <w:tcBorders>
              <w:top w:val="single" w:sz="4" w:space="0" w:color="000000"/>
              <w:left w:val="single" w:sz="4" w:space="0" w:color="000000"/>
              <w:bottom w:val="single" w:sz="4" w:space="0" w:color="000000"/>
            </w:tcBorders>
            <w:shd w:val="clear" w:color="auto" w:fill="auto"/>
          </w:tcPr>
          <w:p w14:paraId="50E4DF1B" w14:textId="18F328C2" w:rsidR="00BB0E32" w:rsidRPr="00646E8E" w:rsidRDefault="00BB0E32" w:rsidP="003A2E88">
            <w:pPr>
              <w:snapToGrid w:val="0"/>
              <w:jc w:val="center"/>
            </w:pPr>
            <w:r>
              <w:t>5</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4E46E95E" w14:textId="5AA0EB39" w:rsidR="00BB0E32" w:rsidRPr="00646E8E" w:rsidRDefault="00764A97" w:rsidP="003A2E88">
            <w:pPr>
              <w:snapToGrid w:val="0"/>
              <w:jc w:val="center"/>
            </w:pPr>
            <w:r>
              <w:rPr>
                <w:b/>
                <w:color w:val="000000" w:themeColor="text1"/>
              </w:rPr>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11738C4D" w14:textId="200B7B72" w:rsidR="00BB0E32" w:rsidRPr="00764A97" w:rsidRDefault="00BB0E32" w:rsidP="003A2E88">
            <w:pPr>
              <w:snapToGrid w:val="0"/>
              <w:jc w:val="center"/>
            </w:pPr>
            <w:r w:rsidRPr="00764A97">
              <w:rPr>
                <w:color w:val="000000" w:themeColor="text1"/>
              </w:rPr>
              <w:t>59</w:t>
            </w:r>
          </w:p>
        </w:tc>
      </w:tr>
      <w:tr w:rsidR="00BB0E32" w14:paraId="2F6BEB59"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006E5535" w14:textId="121D2006" w:rsidR="00BB0E32" w:rsidRPr="00646E8E" w:rsidRDefault="000E1554" w:rsidP="00BB0E32">
            <w:pPr>
              <w:rPr>
                <w:sz w:val="22"/>
                <w:szCs w:val="22"/>
              </w:rPr>
            </w:pPr>
            <w:r>
              <w:t xml:space="preserve">Kocaeli </w:t>
            </w:r>
            <w:r w:rsidR="00BB0E32" w:rsidRPr="00646E8E">
              <w:rPr>
                <w:sz w:val="22"/>
                <w:szCs w:val="22"/>
              </w:rPr>
              <w:t>5.Asliye Ceza Mahkemesi</w:t>
            </w:r>
          </w:p>
        </w:tc>
        <w:tc>
          <w:tcPr>
            <w:tcW w:w="1392" w:type="dxa"/>
            <w:tcBorders>
              <w:top w:val="single" w:sz="4" w:space="0" w:color="000000"/>
              <w:left w:val="single" w:sz="4" w:space="0" w:color="000000"/>
              <w:bottom w:val="single" w:sz="4" w:space="0" w:color="000000"/>
            </w:tcBorders>
            <w:shd w:val="clear" w:color="auto" w:fill="auto"/>
          </w:tcPr>
          <w:p w14:paraId="23C77506" w14:textId="1EE1CED4" w:rsidR="00BB0E32" w:rsidRPr="00646E8E" w:rsidRDefault="00BB0E32" w:rsidP="003A2E88">
            <w:pPr>
              <w:snapToGrid w:val="0"/>
              <w:jc w:val="center"/>
            </w:pPr>
            <w:r>
              <w:t>5</w:t>
            </w:r>
          </w:p>
        </w:tc>
        <w:tc>
          <w:tcPr>
            <w:tcW w:w="974" w:type="dxa"/>
            <w:tcBorders>
              <w:top w:val="single" w:sz="4" w:space="0" w:color="000000"/>
              <w:left w:val="single" w:sz="4" w:space="0" w:color="000000"/>
              <w:bottom w:val="single" w:sz="4" w:space="0" w:color="000000"/>
            </w:tcBorders>
            <w:shd w:val="clear" w:color="auto" w:fill="auto"/>
          </w:tcPr>
          <w:p w14:paraId="35E12572" w14:textId="57C8504A" w:rsidR="00BB0E32" w:rsidRPr="00646E8E" w:rsidRDefault="00BB0E32" w:rsidP="003A2E88">
            <w:pPr>
              <w:snapToGrid w:val="0"/>
              <w:jc w:val="center"/>
            </w:pPr>
            <w:r>
              <w:t>1</w:t>
            </w:r>
          </w:p>
        </w:tc>
        <w:tc>
          <w:tcPr>
            <w:tcW w:w="975" w:type="dxa"/>
            <w:tcBorders>
              <w:top w:val="single" w:sz="4" w:space="0" w:color="000000"/>
              <w:left w:val="single" w:sz="4" w:space="0" w:color="000000"/>
              <w:bottom w:val="single" w:sz="4" w:space="0" w:color="000000"/>
            </w:tcBorders>
            <w:shd w:val="clear" w:color="auto" w:fill="auto"/>
          </w:tcPr>
          <w:p w14:paraId="19666996" w14:textId="3ABD0658" w:rsidR="00BB0E32" w:rsidRPr="00646E8E" w:rsidRDefault="00BB0E32" w:rsidP="003A2E88">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08ED4F26" w14:textId="00A9212F" w:rsidR="00BB0E32" w:rsidRPr="00646E8E" w:rsidRDefault="00BB0E32" w:rsidP="003A2E88">
            <w:pPr>
              <w:snapToGrid w:val="0"/>
              <w:jc w:val="center"/>
            </w:pPr>
            <w:r>
              <w:t>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56CB12B" w14:textId="75C2867A" w:rsidR="00BB0E32" w:rsidRPr="00646E8E" w:rsidRDefault="00783156" w:rsidP="003A2E88">
            <w:pPr>
              <w:snapToGrid w:val="0"/>
              <w:jc w:val="center"/>
            </w:pPr>
            <w:r>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45D5A01A" w14:textId="6045466C" w:rsidR="00BB0E32" w:rsidRPr="00764A97" w:rsidRDefault="00BB0E32" w:rsidP="003A2E88">
            <w:pPr>
              <w:snapToGrid w:val="0"/>
              <w:jc w:val="center"/>
            </w:pPr>
            <w:r w:rsidRPr="00764A97">
              <w:rPr>
                <w:bCs/>
                <w:color w:val="000000" w:themeColor="text1"/>
              </w:rPr>
              <w:t>165</w:t>
            </w:r>
          </w:p>
        </w:tc>
      </w:tr>
      <w:tr w:rsidR="00BB0E32" w14:paraId="3F7C4BDD"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5A30905E" w14:textId="026237F0" w:rsidR="00BB0E32" w:rsidRPr="00646E8E" w:rsidRDefault="000E1554" w:rsidP="00BB0E32">
            <w:pPr>
              <w:rPr>
                <w:sz w:val="22"/>
                <w:szCs w:val="22"/>
              </w:rPr>
            </w:pPr>
            <w:r>
              <w:t xml:space="preserve">Kocaeli </w:t>
            </w:r>
            <w:r w:rsidR="00BB0E32" w:rsidRPr="00646E8E">
              <w:rPr>
                <w:sz w:val="22"/>
                <w:szCs w:val="22"/>
              </w:rPr>
              <w:t>6.Asliye Ceza Mahkemesi</w:t>
            </w:r>
          </w:p>
        </w:tc>
        <w:tc>
          <w:tcPr>
            <w:tcW w:w="1392" w:type="dxa"/>
            <w:tcBorders>
              <w:top w:val="single" w:sz="4" w:space="0" w:color="000000"/>
              <w:left w:val="single" w:sz="4" w:space="0" w:color="000000"/>
              <w:bottom w:val="single" w:sz="4" w:space="0" w:color="000000"/>
            </w:tcBorders>
            <w:shd w:val="clear" w:color="auto" w:fill="auto"/>
          </w:tcPr>
          <w:p w14:paraId="141F5A97" w14:textId="37BAEF53" w:rsidR="00BB0E32" w:rsidRPr="00646E8E" w:rsidRDefault="00BB0E32" w:rsidP="003A2E88">
            <w:pPr>
              <w:snapToGrid w:val="0"/>
              <w:jc w:val="center"/>
            </w:pPr>
            <w:r>
              <w:t>2</w:t>
            </w:r>
          </w:p>
        </w:tc>
        <w:tc>
          <w:tcPr>
            <w:tcW w:w="974" w:type="dxa"/>
            <w:tcBorders>
              <w:top w:val="single" w:sz="4" w:space="0" w:color="000000"/>
              <w:left w:val="single" w:sz="4" w:space="0" w:color="000000"/>
              <w:bottom w:val="single" w:sz="4" w:space="0" w:color="000000"/>
            </w:tcBorders>
            <w:shd w:val="clear" w:color="auto" w:fill="auto"/>
          </w:tcPr>
          <w:p w14:paraId="11E310AD" w14:textId="47E17FEC" w:rsidR="00BB0E32" w:rsidRPr="00646E8E" w:rsidRDefault="00BB0E32" w:rsidP="003A2E88">
            <w:pPr>
              <w:snapToGrid w:val="0"/>
              <w:jc w:val="center"/>
            </w:pPr>
            <w:r>
              <w:t>23</w:t>
            </w:r>
          </w:p>
        </w:tc>
        <w:tc>
          <w:tcPr>
            <w:tcW w:w="975" w:type="dxa"/>
            <w:tcBorders>
              <w:top w:val="single" w:sz="4" w:space="0" w:color="000000"/>
              <w:left w:val="single" w:sz="4" w:space="0" w:color="000000"/>
              <w:bottom w:val="single" w:sz="4" w:space="0" w:color="000000"/>
            </w:tcBorders>
            <w:shd w:val="clear" w:color="auto" w:fill="auto"/>
          </w:tcPr>
          <w:p w14:paraId="4F036AB4" w14:textId="298E0C15" w:rsidR="00BB0E32" w:rsidRPr="00646E8E" w:rsidRDefault="00BB0E32" w:rsidP="003A2E88">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51215B86" w14:textId="30F55781" w:rsidR="00BB0E32" w:rsidRPr="00646E8E" w:rsidRDefault="00BB0E32" w:rsidP="003A2E88">
            <w:pPr>
              <w:snapToGrid w:val="0"/>
              <w:jc w:val="center"/>
            </w:pPr>
            <w:r>
              <w:t>4</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120CC604" w14:textId="2431E795" w:rsidR="00BB0E32" w:rsidRPr="00646E8E" w:rsidRDefault="00BB0E32" w:rsidP="003A2E88">
            <w:pPr>
              <w:snapToGrid w:val="0"/>
              <w:jc w:val="center"/>
            </w:pPr>
            <w:r>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0F154ECA" w14:textId="7DAB0028" w:rsidR="00BB0E32" w:rsidRPr="00764A97" w:rsidRDefault="00BB0E32" w:rsidP="003A2E88">
            <w:pPr>
              <w:snapToGrid w:val="0"/>
              <w:jc w:val="center"/>
            </w:pPr>
            <w:r w:rsidRPr="00764A97">
              <w:t>276</w:t>
            </w:r>
          </w:p>
        </w:tc>
      </w:tr>
      <w:tr w:rsidR="00971372" w14:paraId="6D633A52"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1E7724C5" w14:textId="0D0896AE" w:rsidR="00971372" w:rsidRPr="00646E8E" w:rsidRDefault="000E1554" w:rsidP="00971372">
            <w:pPr>
              <w:rPr>
                <w:sz w:val="22"/>
                <w:szCs w:val="22"/>
              </w:rPr>
            </w:pPr>
            <w:r>
              <w:lastRenderedPageBreak/>
              <w:t xml:space="preserve">Kocaeli </w:t>
            </w:r>
            <w:r w:rsidR="00971372" w:rsidRPr="00646E8E">
              <w:rPr>
                <w:sz w:val="22"/>
                <w:szCs w:val="22"/>
              </w:rPr>
              <w:t>7.Asliye Ceza Mahkemesi</w:t>
            </w:r>
          </w:p>
        </w:tc>
        <w:tc>
          <w:tcPr>
            <w:tcW w:w="1392" w:type="dxa"/>
            <w:tcBorders>
              <w:top w:val="single" w:sz="4" w:space="0" w:color="000000"/>
              <w:left w:val="single" w:sz="4" w:space="0" w:color="000000"/>
              <w:bottom w:val="single" w:sz="4" w:space="0" w:color="000000"/>
            </w:tcBorders>
            <w:shd w:val="clear" w:color="auto" w:fill="auto"/>
          </w:tcPr>
          <w:p w14:paraId="5BCA57FB" w14:textId="0BCF48D5" w:rsidR="00971372" w:rsidRPr="00646E8E" w:rsidRDefault="00971372" w:rsidP="003A2E88">
            <w:pPr>
              <w:snapToGrid w:val="0"/>
              <w:jc w:val="center"/>
            </w:pPr>
            <w:r w:rsidRPr="002C030A">
              <w:rPr>
                <w:color w:val="000000" w:themeColor="text1"/>
              </w:rPr>
              <w:t>2</w:t>
            </w:r>
          </w:p>
        </w:tc>
        <w:tc>
          <w:tcPr>
            <w:tcW w:w="974" w:type="dxa"/>
            <w:tcBorders>
              <w:top w:val="single" w:sz="4" w:space="0" w:color="000000"/>
              <w:left w:val="single" w:sz="4" w:space="0" w:color="000000"/>
              <w:bottom w:val="single" w:sz="4" w:space="0" w:color="000000"/>
            </w:tcBorders>
            <w:shd w:val="clear" w:color="auto" w:fill="auto"/>
          </w:tcPr>
          <w:p w14:paraId="7C9E1DC8" w14:textId="2A29C1B0" w:rsidR="00971372" w:rsidRPr="00646E8E" w:rsidRDefault="00971372" w:rsidP="003A2E88">
            <w:pPr>
              <w:snapToGrid w:val="0"/>
              <w:jc w:val="center"/>
            </w:pPr>
            <w:r w:rsidRPr="002C030A">
              <w:rPr>
                <w:color w:val="000000" w:themeColor="text1"/>
              </w:rPr>
              <w:t>19</w:t>
            </w:r>
          </w:p>
        </w:tc>
        <w:tc>
          <w:tcPr>
            <w:tcW w:w="975" w:type="dxa"/>
            <w:tcBorders>
              <w:top w:val="single" w:sz="4" w:space="0" w:color="000000"/>
              <w:left w:val="single" w:sz="4" w:space="0" w:color="000000"/>
              <w:bottom w:val="single" w:sz="4" w:space="0" w:color="000000"/>
            </w:tcBorders>
            <w:shd w:val="clear" w:color="auto" w:fill="auto"/>
          </w:tcPr>
          <w:p w14:paraId="58E98D8C" w14:textId="1EF83A28" w:rsidR="00971372" w:rsidRPr="00646E8E" w:rsidRDefault="00971372" w:rsidP="003A2E88">
            <w:pPr>
              <w:snapToGrid w:val="0"/>
              <w:jc w:val="center"/>
            </w:pPr>
            <w:r w:rsidRPr="002C030A">
              <w:rPr>
                <w:color w:val="000000" w:themeColor="text1"/>
              </w:rPr>
              <w:t>1</w:t>
            </w:r>
          </w:p>
        </w:tc>
        <w:tc>
          <w:tcPr>
            <w:tcW w:w="1253" w:type="dxa"/>
            <w:tcBorders>
              <w:top w:val="single" w:sz="4" w:space="0" w:color="000000"/>
              <w:left w:val="single" w:sz="4" w:space="0" w:color="000000"/>
              <w:bottom w:val="single" w:sz="4" w:space="0" w:color="000000"/>
            </w:tcBorders>
            <w:shd w:val="clear" w:color="auto" w:fill="auto"/>
          </w:tcPr>
          <w:p w14:paraId="12E8127F" w14:textId="33DBD35E" w:rsidR="00971372" w:rsidRPr="00646E8E" w:rsidRDefault="00971372" w:rsidP="003A2E88">
            <w:pPr>
              <w:snapToGrid w:val="0"/>
              <w:jc w:val="center"/>
            </w:pPr>
            <w:r w:rsidRPr="002C030A">
              <w:rPr>
                <w:color w:val="000000" w:themeColor="text1"/>
              </w:rPr>
              <w:t>6</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494BEE6B" w14:textId="134897E4" w:rsidR="00971372" w:rsidRPr="00764A97" w:rsidRDefault="00971372" w:rsidP="003A2E88">
            <w:pPr>
              <w:snapToGrid w:val="0"/>
              <w:jc w:val="center"/>
            </w:pPr>
            <w:r w:rsidRPr="00764A97">
              <w:rPr>
                <w:color w:val="000000" w:themeColor="text1"/>
              </w:rPr>
              <w:t>1</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01066527" w14:textId="01124A56" w:rsidR="00971372" w:rsidRPr="00764A97" w:rsidRDefault="003A2E88" w:rsidP="003A2E88">
            <w:pPr>
              <w:snapToGrid w:val="0"/>
              <w:jc w:val="center"/>
            </w:pPr>
            <w:r>
              <w:rPr>
                <w:color w:val="000000" w:themeColor="text1"/>
              </w:rPr>
              <w:t xml:space="preserve">           </w:t>
            </w:r>
            <w:r w:rsidR="00971372" w:rsidRPr="00764A97">
              <w:rPr>
                <w:color w:val="000000" w:themeColor="text1"/>
              </w:rPr>
              <w:t>207</w:t>
            </w:r>
            <w:r w:rsidR="00971372" w:rsidRPr="00764A97">
              <w:rPr>
                <w:color w:val="FFFFFF"/>
              </w:rPr>
              <w:t>207207</w:t>
            </w:r>
          </w:p>
        </w:tc>
      </w:tr>
      <w:tr w:rsidR="00971372" w14:paraId="724BD9A8"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12C13BA0" w14:textId="04B5B766" w:rsidR="00971372" w:rsidRPr="00646E8E" w:rsidRDefault="000E1554" w:rsidP="00971372">
            <w:pPr>
              <w:rPr>
                <w:sz w:val="22"/>
                <w:szCs w:val="22"/>
              </w:rPr>
            </w:pPr>
            <w:r>
              <w:t>Kocaeli 8</w:t>
            </w:r>
            <w:r w:rsidR="00971372" w:rsidRPr="00646E8E">
              <w:rPr>
                <w:sz w:val="22"/>
                <w:szCs w:val="22"/>
              </w:rPr>
              <w:t>.Asliye Ceza Mahkemesi</w:t>
            </w:r>
          </w:p>
        </w:tc>
        <w:tc>
          <w:tcPr>
            <w:tcW w:w="1392" w:type="dxa"/>
            <w:tcBorders>
              <w:top w:val="single" w:sz="4" w:space="0" w:color="000000"/>
              <w:left w:val="single" w:sz="4" w:space="0" w:color="000000"/>
              <w:bottom w:val="single" w:sz="4" w:space="0" w:color="000000"/>
            </w:tcBorders>
            <w:shd w:val="clear" w:color="auto" w:fill="auto"/>
          </w:tcPr>
          <w:p w14:paraId="1A19346E" w14:textId="5FF8ADB9" w:rsidR="00971372" w:rsidRPr="00646E8E" w:rsidRDefault="00285756" w:rsidP="003A2E88">
            <w:pPr>
              <w:snapToGrid w:val="0"/>
              <w:jc w:val="center"/>
            </w:pPr>
            <w:r>
              <w:t>2</w:t>
            </w:r>
          </w:p>
        </w:tc>
        <w:tc>
          <w:tcPr>
            <w:tcW w:w="974" w:type="dxa"/>
            <w:tcBorders>
              <w:top w:val="single" w:sz="4" w:space="0" w:color="000000"/>
              <w:left w:val="single" w:sz="4" w:space="0" w:color="000000"/>
              <w:bottom w:val="single" w:sz="4" w:space="0" w:color="000000"/>
            </w:tcBorders>
            <w:shd w:val="clear" w:color="auto" w:fill="auto"/>
          </w:tcPr>
          <w:p w14:paraId="53FD287E" w14:textId="069EF71E" w:rsidR="00971372" w:rsidRPr="00646E8E" w:rsidRDefault="00285756" w:rsidP="003A2E88">
            <w:pPr>
              <w:snapToGrid w:val="0"/>
              <w:jc w:val="center"/>
            </w:pPr>
            <w:r>
              <w:t>33</w:t>
            </w:r>
          </w:p>
        </w:tc>
        <w:tc>
          <w:tcPr>
            <w:tcW w:w="975" w:type="dxa"/>
            <w:tcBorders>
              <w:top w:val="single" w:sz="4" w:space="0" w:color="000000"/>
              <w:left w:val="single" w:sz="4" w:space="0" w:color="000000"/>
              <w:bottom w:val="single" w:sz="4" w:space="0" w:color="000000"/>
            </w:tcBorders>
            <w:shd w:val="clear" w:color="auto" w:fill="auto"/>
          </w:tcPr>
          <w:p w14:paraId="32073D05" w14:textId="1B7AECC7" w:rsidR="00971372" w:rsidRPr="00646E8E" w:rsidRDefault="00285756" w:rsidP="003A2E88">
            <w:pPr>
              <w:snapToGrid w:val="0"/>
              <w:jc w:val="center"/>
            </w:pPr>
            <w:r>
              <w:t>1</w:t>
            </w:r>
          </w:p>
        </w:tc>
        <w:tc>
          <w:tcPr>
            <w:tcW w:w="1253" w:type="dxa"/>
            <w:tcBorders>
              <w:top w:val="single" w:sz="4" w:space="0" w:color="000000"/>
              <w:left w:val="single" w:sz="4" w:space="0" w:color="000000"/>
              <w:bottom w:val="single" w:sz="4" w:space="0" w:color="000000"/>
            </w:tcBorders>
            <w:shd w:val="clear" w:color="auto" w:fill="auto"/>
          </w:tcPr>
          <w:p w14:paraId="5ABCBB16" w14:textId="55DA4E95" w:rsidR="00971372" w:rsidRPr="00646E8E" w:rsidRDefault="00285756" w:rsidP="003A2E88">
            <w:pPr>
              <w:snapToGrid w:val="0"/>
              <w:jc w:val="center"/>
            </w:pPr>
            <w:r>
              <w:t>6</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714FA3D2" w14:textId="33057E20" w:rsidR="00971372" w:rsidRPr="00805121" w:rsidRDefault="00285756" w:rsidP="003A2E88">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174CA468" w14:textId="088A1FB5" w:rsidR="00971372" w:rsidRPr="00764A97" w:rsidRDefault="00285756" w:rsidP="003A2E88">
            <w:pPr>
              <w:snapToGrid w:val="0"/>
              <w:jc w:val="center"/>
            </w:pPr>
            <w:r>
              <w:t>292</w:t>
            </w:r>
          </w:p>
        </w:tc>
      </w:tr>
      <w:tr w:rsidR="00971372" w14:paraId="7910DAB0"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62EA04DB" w14:textId="4A498877" w:rsidR="00971372" w:rsidRPr="00646E8E" w:rsidRDefault="000E1554" w:rsidP="00971372">
            <w:pPr>
              <w:rPr>
                <w:sz w:val="22"/>
                <w:szCs w:val="22"/>
              </w:rPr>
            </w:pPr>
            <w:r>
              <w:t xml:space="preserve">Kocaeli </w:t>
            </w:r>
            <w:r w:rsidR="00971372" w:rsidRPr="00646E8E">
              <w:rPr>
                <w:sz w:val="22"/>
                <w:szCs w:val="22"/>
              </w:rPr>
              <w:t>9.Asliye Ceza Mahkemesi</w:t>
            </w:r>
          </w:p>
        </w:tc>
        <w:tc>
          <w:tcPr>
            <w:tcW w:w="1392" w:type="dxa"/>
            <w:tcBorders>
              <w:top w:val="single" w:sz="4" w:space="0" w:color="000000"/>
              <w:left w:val="single" w:sz="4" w:space="0" w:color="000000"/>
              <w:bottom w:val="single" w:sz="4" w:space="0" w:color="000000"/>
            </w:tcBorders>
            <w:shd w:val="clear" w:color="auto" w:fill="auto"/>
          </w:tcPr>
          <w:p w14:paraId="46C92518" w14:textId="584898ED" w:rsidR="00971372" w:rsidRPr="00646E8E" w:rsidRDefault="00971372" w:rsidP="003A2E88">
            <w:pPr>
              <w:snapToGrid w:val="0"/>
              <w:jc w:val="center"/>
            </w:pPr>
            <w:r>
              <w:t>14</w:t>
            </w:r>
          </w:p>
        </w:tc>
        <w:tc>
          <w:tcPr>
            <w:tcW w:w="974" w:type="dxa"/>
            <w:tcBorders>
              <w:top w:val="single" w:sz="4" w:space="0" w:color="000000"/>
              <w:left w:val="single" w:sz="4" w:space="0" w:color="000000"/>
              <w:bottom w:val="single" w:sz="4" w:space="0" w:color="000000"/>
            </w:tcBorders>
            <w:shd w:val="clear" w:color="auto" w:fill="auto"/>
          </w:tcPr>
          <w:p w14:paraId="2DA0D3E6" w14:textId="7DC48775" w:rsidR="00971372" w:rsidRPr="00646E8E" w:rsidRDefault="00971372" w:rsidP="003A2E88">
            <w:pPr>
              <w:snapToGrid w:val="0"/>
              <w:jc w:val="center"/>
            </w:pPr>
            <w:r>
              <w:t>23</w:t>
            </w:r>
          </w:p>
        </w:tc>
        <w:tc>
          <w:tcPr>
            <w:tcW w:w="975" w:type="dxa"/>
            <w:tcBorders>
              <w:top w:val="single" w:sz="4" w:space="0" w:color="000000"/>
              <w:left w:val="single" w:sz="4" w:space="0" w:color="000000"/>
              <w:bottom w:val="single" w:sz="4" w:space="0" w:color="000000"/>
            </w:tcBorders>
            <w:shd w:val="clear" w:color="auto" w:fill="auto"/>
          </w:tcPr>
          <w:p w14:paraId="0DEDF1A7" w14:textId="778D7D3A" w:rsidR="00971372" w:rsidRPr="00646E8E" w:rsidRDefault="00971372" w:rsidP="003A2E88">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7C5C5800" w14:textId="0A09FF4D" w:rsidR="00971372" w:rsidRPr="00646E8E" w:rsidRDefault="00971372" w:rsidP="003A2E88">
            <w:pPr>
              <w:snapToGrid w:val="0"/>
              <w:jc w:val="center"/>
            </w:pPr>
            <w:r>
              <w:t>4</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44CCB66" w14:textId="3C93EFBC" w:rsidR="00971372" w:rsidRPr="00646E8E" w:rsidRDefault="00971372" w:rsidP="003A2E88">
            <w:pPr>
              <w:snapToGrid w:val="0"/>
              <w:jc w:val="center"/>
            </w:pPr>
            <w:r>
              <w:t>3</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2123E4E5" w14:textId="10035F37" w:rsidR="00971372" w:rsidRPr="00764A97" w:rsidRDefault="00971372" w:rsidP="003A2E88">
            <w:pPr>
              <w:snapToGrid w:val="0"/>
              <w:jc w:val="center"/>
            </w:pPr>
            <w:r w:rsidRPr="00764A97">
              <w:t>246</w:t>
            </w:r>
          </w:p>
        </w:tc>
      </w:tr>
      <w:tr w:rsidR="00971372" w14:paraId="41D4E5EE"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16A2864E" w14:textId="020510DB" w:rsidR="00971372" w:rsidRPr="00646E8E" w:rsidRDefault="000E1554" w:rsidP="00971372">
            <w:pPr>
              <w:rPr>
                <w:sz w:val="22"/>
                <w:szCs w:val="22"/>
              </w:rPr>
            </w:pPr>
            <w:r>
              <w:t xml:space="preserve">Kocaeli </w:t>
            </w:r>
            <w:r w:rsidR="00971372" w:rsidRPr="00646E8E">
              <w:rPr>
                <w:sz w:val="22"/>
                <w:szCs w:val="22"/>
              </w:rPr>
              <w:t>10.Asliye Ceza Mahkemesi</w:t>
            </w:r>
          </w:p>
        </w:tc>
        <w:tc>
          <w:tcPr>
            <w:tcW w:w="1392" w:type="dxa"/>
            <w:tcBorders>
              <w:top w:val="single" w:sz="4" w:space="0" w:color="000000"/>
              <w:left w:val="single" w:sz="4" w:space="0" w:color="000000"/>
              <w:bottom w:val="single" w:sz="4" w:space="0" w:color="000000"/>
            </w:tcBorders>
            <w:shd w:val="clear" w:color="auto" w:fill="auto"/>
          </w:tcPr>
          <w:p w14:paraId="74071541" w14:textId="76169A72" w:rsidR="00971372" w:rsidRPr="00646E8E" w:rsidRDefault="003167F7" w:rsidP="00971372">
            <w:pPr>
              <w:snapToGrid w:val="0"/>
              <w:jc w:val="center"/>
            </w:pPr>
            <w:r>
              <w:t>3</w:t>
            </w:r>
          </w:p>
        </w:tc>
        <w:tc>
          <w:tcPr>
            <w:tcW w:w="974" w:type="dxa"/>
            <w:tcBorders>
              <w:top w:val="single" w:sz="4" w:space="0" w:color="000000"/>
              <w:left w:val="single" w:sz="4" w:space="0" w:color="000000"/>
              <w:bottom w:val="single" w:sz="4" w:space="0" w:color="000000"/>
            </w:tcBorders>
            <w:shd w:val="clear" w:color="auto" w:fill="auto"/>
          </w:tcPr>
          <w:p w14:paraId="4EC76449" w14:textId="361A72C1" w:rsidR="00971372" w:rsidRPr="00646E8E" w:rsidRDefault="003167F7" w:rsidP="00971372">
            <w:pPr>
              <w:snapToGrid w:val="0"/>
              <w:jc w:val="center"/>
            </w:pPr>
            <w:r>
              <w:t>20</w:t>
            </w:r>
          </w:p>
        </w:tc>
        <w:tc>
          <w:tcPr>
            <w:tcW w:w="975" w:type="dxa"/>
            <w:tcBorders>
              <w:top w:val="single" w:sz="4" w:space="0" w:color="000000"/>
              <w:left w:val="single" w:sz="4" w:space="0" w:color="000000"/>
              <w:bottom w:val="single" w:sz="4" w:space="0" w:color="000000"/>
            </w:tcBorders>
            <w:shd w:val="clear" w:color="auto" w:fill="auto"/>
          </w:tcPr>
          <w:p w14:paraId="525F2028" w14:textId="2FB12C22" w:rsidR="00971372" w:rsidRPr="00646E8E" w:rsidRDefault="003167F7" w:rsidP="00971372">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26617DFE" w14:textId="3AF6DBE9" w:rsidR="00971372" w:rsidRPr="00646E8E" w:rsidRDefault="003167F7" w:rsidP="00971372">
            <w:pPr>
              <w:snapToGrid w:val="0"/>
              <w:jc w:val="center"/>
            </w:pPr>
            <w:r>
              <w:t>8</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66BC3843" w14:textId="2B5F3F08" w:rsidR="00971372" w:rsidRPr="00646E8E" w:rsidRDefault="003167F7" w:rsidP="00971372">
            <w:pPr>
              <w:snapToGrid w:val="0"/>
              <w:jc w:val="center"/>
            </w:pPr>
            <w:r>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5DC74CA9" w14:textId="431535AB" w:rsidR="00971372" w:rsidRPr="00764A97" w:rsidRDefault="003167F7" w:rsidP="00764A97">
            <w:pPr>
              <w:snapToGrid w:val="0"/>
              <w:jc w:val="center"/>
            </w:pPr>
            <w:r>
              <w:t>242</w:t>
            </w:r>
          </w:p>
        </w:tc>
      </w:tr>
      <w:tr w:rsidR="00971372" w14:paraId="4C2FAFAA"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1F85C2F0" w14:textId="176449F3" w:rsidR="00971372" w:rsidRPr="00646E8E" w:rsidRDefault="000E1554" w:rsidP="00971372">
            <w:pPr>
              <w:rPr>
                <w:sz w:val="22"/>
                <w:szCs w:val="22"/>
              </w:rPr>
            </w:pPr>
            <w:r>
              <w:t xml:space="preserve">Kocaeli </w:t>
            </w:r>
            <w:r w:rsidR="00971372" w:rsidRPr="00646E8E">
              <w:rPr>
                <w:sz w:val="22"/>
                <w:szCs w:val="22"/>
              </w:rPr>
              <w:t>11.Asliye Ceza Mahkemesi</w:t>
            </w:r>
          </w:p>
        </w:tc>
        <w:tc>
          <w:tcPr>
            <w:tcW w:w="1392" w:type="dxa"/>
            <w:tcBorders>
              <w:top w:val="single" w:sz="4" w:space="0" w:color="000000"/>
              <w:left w:val="single" w:sz="4" w:space="0" w:color="000000"/>
              <w:bottom w:val="single" w:sz="4" w:space="0" w:color="000000"/>
            </w:tcBorders>
            <w:shd w:val="clear" w:color="auto" w:fill="auto"/>
          </w:tcPr>
          <w:p w14:paraId="6994451B" w14:textId="3D70A663" w:rsidR="00971372" w:rsidRPr="00646E8E" w:rsidRDefault="00971372" w:rsidP="00971372">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tcPr>
          <w:p w14:paraId="782C076E" w14:textId="4F323C2B" w:rsidR="00971372" w:rsidRPr="00646E8E" w:rsidRDefault="00971372" w:rsidP="00971372">
            <w:pPr>
              <w:snapToGrid w:val="0"/>
              <w:jc w:val="center"/>
            </w:pPr>
            <w:r>
              <w:t>15</w:t>
            </w:r>
          </w:p>
        </w:tc>
        <w:tc>
          <w:tcPr>
            <w:tcW w:w="975" w:type="dxa"/>
            <w:tcBorders>
              <w:top w:val="single" w:sz="4" w:space="0" w:color="000000"/>
              <w:left w:val="single" w:sz="4" w:space="0" w:color="000000"/>
              <w:bottom w:val="single" w:sz="4" w:space="0" w:color="000000"/>
            </w:tcBorders>
            <w:shd w:val="clear" w:color="auto" w:fill="auto"/>
          </w:tcPr>
          <w:p w14:paraId="4C25F302" w14:textId="553B0EEB" w:rsidR="00971372" w:rsidRPr="00646E8E" w:rsidRDefault="00971372" w:rsidP="00971372">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66E86ADE" w14:textId="55B82A48" w:rsidR="00971372" w:rsidRPr="00646E8E" w:rsidRDefault="00971372" w:rsidP="00971372">
            <w:pPr>
              <w:snapToGrid w:val="0"/>
              <w:jc w:val="center"/>
            </w:pPr>
            <w:r>
              <w:t>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4D7EBCA8" w14:textId="153AEEFD" w:rsidR="00971372" w:rsidRPr="00646E8E" w:rsidRDefault="00971372" w:rsidP="00971372">
            <w:pPr>
              <w:snapToGrid w:val="0"/>
              <w:jc w:val="center"/>
            </w:pPr>
            <w:r>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12186036" w14:textId="4A97CB19" w:rsidR="00971372" w:rsidRPr="00646E8E" w:rsidRDefault="00971372" w:rsidP="00971372">
            <w:pPr>
              <w:snapToGrid w:val="0"/>
              <w:jc w:val="center"/>
            </w:pPr>
            <w:r>
              <w:t>212</w:t>
            </w:r>
          </w:p>
        </w:tc>
      </w:tr>
      <w:tr w:rsidR="00680AE2" w14:paraId="3E62D865"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5C72E180" w14:textId="7D759F15" w:rsidR="00680AE2" w:rsidRPr="00646E8E" w:rsidRDefault="000E1554" w:rsidP="00680AE2">
            <w:pPr>
              <w:rPr>
                <w:sz w:val="22"/>
                <w:szCs w:val="22"/>
              </w:rPr>
            </w:pPr>
            <w:r>
              <w:t xml:space="preserve">Kocaeli </w:t>
            </w:r>
            <w:r w:rsidR="00680AE2" w:rsidRPr="00646E8E">
              <w:rPr>
                <w:sz w:val="22"/>
                <w:szCs w:val="22"/>
              </w:rPr>
              <w:t>12.Asliye Ceza Mahkemesi</w:t>
            </w:r>
          </w:p>
        </w:tc>
        <w:tc>
          <w:tcPr>
            <w:tcW w:w="1392" w:type="dxa"/>
            <w:tcBorders>
              <w:top w:val="single" w:sz="4" w:space="0" w:color="000000"/>
              <w:left w:val="single" w:sz="4" w:space="0" w:color="000000"/>
              <w:bottom w:val="single" w:sz="4" w:space="0" w:color="000000"/>
            </w:tcBorders>
            <w:shd w:val="clear" w:color="auto" w:fill="auto"/>
          </w:tcPr>
          <w:p w14:paraId="3E41D60C" w14:textId="0DE8BE0A" w:rsidR="00680AE2" w:rsidRPr="00680AE2" w:rsidRDefault="00680AE2" w:rsidP="006E2FBB">
            <w:pPr>
              <w:snapToGrid w:val="0"/>
              <w:jc w:val="center"/>
            </w:pPr>
            <w:r w:rsidRPr="00680AE2">
              <w:t>3</w:t>
            </w:r>
          </w:p>
        </w:tc>
        <w:tc>
          <w:tcPr>
            <w:tcW w:w="974" w:type="dxa"/>
            <w:tcBorders>
              <w:top w:val="single" w:sz="4" w:space="0" w:color="000000"/>
              <w:left w:val="single" w:sz="4" w:space="0" w:color="000000"/>
              <w:bottom w:val="single" w:sz="4" w:space="0" w:color="000000"/>
            </w:tcBorders>
            <w:shd w:val="clear" w:color="auto" w:fill="auto"/>
          </w:tcPr>
          <w:p w14:paraId="7EBD6F6F" w14:textId="34CF3151" w:rsidR="00680AE2" w:rsidRPr="00680AE2" w:rsidRDefault="00680AE2" w:rsidP="006E2FBB">
            <w:pPr>
              <w:snapToGrid w:val="0"/>
              <w:jc w:val="center"/>
            </w:pPr>
            <w:r w:rsidRPr="00680AE2">
              <w:t>31</w:t>
            </w:r>
          </w:p>
        </w:tc>
        <w:tc>
          <w:tcPr>
            <w:tcW w:w="975" w:type="dxa"/>
            <w:tcBorders>
              <w:top w:val="single" w:sz="4" w:space="0" w:color="000000"/>
              <w:left w:val="single" w:sz="4" w:space="0" w:color="000000"/>
              <w:bottom w:val="single" w:sz="4" w:space="0" w:color="000000"/>
            </w:tcBorders>
            <w:shd w:val="clear" w:color="auto" w:fill="auto"/>
          </w:tcPr>
          <w:p w14:paraId="4468F6CD" w14:textId="61F05B21" w:rsidR="00680AE2" w:rsidRPr="00680AE2" w:rsidRDefault="00680AE2" w:rsidP="006E2FBB">
            <w:pPr>
              <w:snapToGrid w:val="0"/>
              <w:jc w:val="center"/>
            </w:pPr>
            <w:r w:rsidRPr="00680AE2">
              <w:t>3</w:t>
            </w:r>
          </w:p>
        </w:tc>
        <w:tc>
          <w:tcPr>
            <w:tcW w:w="1253" w:type="dxa"/>
            <w:tcBorders>
              <w:top w:val="single" w:sz="4" w:space="0" w:color="000000"/>
              <w:left w:val="single" w:sz="4" w:space="0" w:color="000000"/>
              <w:bottom w:val="single" w:sz="4" w:space="0" w:color="000000"/>
            </w:tcBorders>
            <w:shd w:val="clear" w:color="auto" w:fill="auto"/>
          </w:tcPr>
          <w:p w14:paraId="09D0EB85" w14:textId="24FB0B3B" w:rsidR="00680AE2" w:rsidRPr="00680AE2" w:rsidRDefault="00680AE2" w:rsidP="006E2FBB">
            <w:pPr>
              <w:snapToGrid w:val="0"/>
              <w:jc w:val="center"/>
            </w:pPr>
            <w:r w:rsidRPr="00680AE2">
              <w:t>12</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1661D2B0" w14:textId="4DEAA40F" w:rsidR="00680AE2" w:rsidRPr="00680AE2" w:rsidRDefault="00680AE2" w:rsidP="006E2FBB">
            <w:pPr>
              <w:snapToGrid w:val="0"/>
              <w:jc w:val="center"/>
            </w:pPr>
            <w:r w:rsidRPr="00680AE2">
              <w:rPr>
                <w:bCs/>
                <w:color w:val="000000" w:themeColor="text1"/>
              </w:rPr>
              <w:t>1</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41DC6030" w14:textId="3DA4B42F" w:rsidR="00680AE2" w:rsidRPr="00680AE2" w:rsidRDefault="00680AE2" w:rsidP="006E2FBB">
            <w:pPr>
              <w:snapToGrid w:val="0"/>
              <w:jc w:val="center"/>
            </w:pPr>
            <w:r w:rsidRPr="00680AE2">
              <w:rPr>
                <w:color w:val="000000" w:themeColor="text1"/>
              </w:rPr>
              <w:t>252</w:t>
            </w:r>
          </w:p>
        </w:tc>
      </w:tr>
      <w:tr w:rsidR="00680AE2" w14:paraId="6F21D6B1"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7114750D" w14:textId="2464D521" w:rsidR="00680AE2" w:rsidRPr="00646E8E" w:rsidRDefault="000E1554" w:rsidP="00680AE2">
            <w:pPr>
              <w:rPr>
                <w:sz w:val="22"/>
                <w:szCs w:val="22"/>
              </w:rPr>
            </w:pPr>
            <w:r>
              <w:t xml:space="preserve">Kocaeli </w:t>
            </w:r>
            <w:r w:rsidR="00680AE2" w:rsidRPr="00646E8E">
              <w:rPr>
                <w:sz w:val="22"/>
                <w:szCs w:val="22"/>
              </w:rPr>
              <w:t>13.Asliye Ceza Mahkemesi</w:t>
            </w:r>
          </w:p>
        </w:tc>
        <w:tc>
          <w:tcPr>
            <w:tcW w:w="1392" w:type="dxa"/>
            <w:tcBorders>
              <w:top w:val="single" w:sz="4" w:space="0" w:color="000000"/>
              <w:left w:val="single" w:sz="4" w:space="0" w:color="000000"/>
              <w:bottom w:val="single" w:sz="4" w:space="0" w:color="000000"/>
            </w:tcBorders>
            <w:shd w:val="clear" w:color="auto" w:fill="auto"/>
          </w:tcPr>
          <w:p w14:paraId="38DB762C" w14:textId="331E7B45" w:rsidR="00680AE2" w:rsidRPr="009A3F79" w:rsidRDefault="00680AE2" w:rsidP="00680AE2">
            <w:pPr>
              <w:snapToGrid w:val="0"/>
              <w:jc w:val="center"/>
            </w:pPr>
            <w:r w:rsidRPr="009A3F79">
              <w:t>2</w:t>
            </w:r>
          </w:p>
        </w:tc>
        <w:tc>
          <w:tcPr>
            <w:tcW w:w="974" w:type="dxa"/>
            <w:tcBorders>
              <w:top w:val="single" w:sz="4" w:space="0" w:color="000000"/>
              <w:left w:val="single" w:sz="4" w:space="0" w:color="000000"/>
              <w:bottom w:val="single" w:sz="4" w:space="0" w:color="000000"/>
            </w:tcBorders>
            <w:shd w:val="clear" w:color="auto" w:fill="auto"/>
          </w:tcPr>
          <w:p w14:paraId="565158F7" w14:textId="336BC322" w:rsidR="00680AE2" w:rsidRPr="009A3F79" w:rsidRDefault="00680AE2" w:rsidP="00680AE2">
            <w:pPr>
              <w:snapToGrid w:val="0"/>
              <w:jc w:val="center"/>
            </w:pPr>
            <w:r w:rsidRPr="009A3F79">
              <w:t>17</w:t>
            </w:r>
          </w:p>
        </w:tc>
        <w:tc>
          <w:tcPr>
            <w:tcW w:w="975" w:type="dxa"/>
            <w:tcBorders>
              <w:top w:val="single" w:sz="4" w:space="0" w:color="000000"/>
              <w:left w:val="single" w:sz="4" w:space="0" w:color="000000"/>
              <w:bottom w:val="single" w:sz="4" w:space="0" w:color="000000"/>
            </w:tcBorders>
            <w:shd w:val="clear" w:color="auto" w:fill="auto"/>
          </w:tcPr>
          <w:p w14:paraId="09CED38D" w14:textId="417DB8C9" w:rsidR="00680AE2" w:rsidRPr="009A3F79" w:rsidRDefault="00680AE2" w:rsidP="00680AE2">
            <w:pPr>
              <w:snapToGrid w:val="0"/>
              <w:jc w:val="center"/>
            </w:pPr>
            <w:r w:rsidRPr="009A3F79">
              <w:t>-</w:t>
            </w:r>
          </w:p>
        </w:tc>
        <w:tc>
          <w:tcPr>
            <w:tcW w:w="1253" w:type="dxa"/>
            <w:tcBorders>
              <w:top w:val="single" w:sz="4" w:space="0" w:color="000000"/>
              <w:left w:val="single" w:sz="4" w:space="0" w:color="000000"/>
              <w:bottom w:val="single" w:sz="4" w:space="0" w:color="000000"/>
            </w:tcBorders>
            <w:shd w:val="clear" w:color="auto" w:fill="auto"/>
          </w:tcPr>
          <w:p w14:paraId="5E967733" w14:textId="4829CA9D" w:rsidR="00680AE2" w:rsidRPr="009A3F79" w:rsidRDefault="00680AE2" w:rsidP="00680AE2">
            <w:pPr>
              <w:snapToGrid w:val="0"/>
              <w:jc w:val="center"/>
            </w:pPr>
            <w:r w:rsidRPr="009A3F79">
              <w:t>5</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245B01FB" w14:textId="064ECC05" w:rsidR="00680AE2" w:rsidRPr="009A3F79" w:rsidRDefault="00680AE2" w:rsidP="00680AE2">
            <w:pPr>
              <w:snapToGrid w:val="0"/>
              <w:jc w:val="center"/>
            </w:pPr>
            <w:r w:rsidRPr="009A3F79">
              <w:t>1</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5267B1EE" w14:textId="17F58D46" w:rsidR="00680AE2" w:rsidRPr="009A3F79" w:rsidRDefault="00680AE2" w:rsidP="00680AE2">
            <w:pPr>
              <w:snapToGrid w:val="0"/>
              <w:jc w:val="center"/>
            </w:pPr>
            <w:r w:rsidRPr="009A3F79">
              <w:rPr>
                <w:color w:val="000000" w:themeColor="text1"/>
              </w:rPr>
              <w:t>223</w:t>
            </w:r>
          </w:p>
        </w:tc>
      </w:tr>
      <w:tr w:rsidR="00680AE2" w14:paraId="3A091C64"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327A2511" w14:textId="4B510710" w:rsidR="00680AE2" w:rsidRPr="00646E8E" w:rsidRDefault="000E1554" w:rsidP="00680AE2">
            <w:pPr>
              <w:rPr>
                <w:sz w:val="22"/>
                <w:szCs w:val="22"/>
              </w:rPr>
            </w:pPr>
            <w:r>
              <w:t xml:space="preserve">Kocaeli </w:t>
            </w:r>
            <w:r w:rsidR="00680AE2">
              <w:rPr>
                <w:sz w:val="22"/>
                <w:szCs w:val="22"/>
              </w:rPr>
              <w:t>14.Asliye Ceza Mahkemesi</w:t>
            </w:r>
          </w:p>
        </w:tc>
        <w:tc>
          <w:tcPr>
            <w:tcW w:w="1392" w:type="dxa"/>
            <w:tcBorders>
              <w:top w:val="single" w:sz="4" w:space="0" w:color="000000"/>
              <w:left w:val="single" w:sz="4" w:space="0" w:color="000000"/>
              <w:bottom w:val="single" w:sz="4" w:space="0" w:color="000000"/>
            </w:tcBorders>
            <w:shd w:val="clear" w:color="auto" w:fill="auto"/>
          </w:tcPr>
          <w:p w14:paraId="12ECC20A" w14:textId="6959F8BE" w:rsidR="00680AE2" w:rsidRPr="009A3F79" w:rsidRDefault="00680AE2" w:rsidP="00680AE2">
            <w:pPr>
              <w:snapToGrid w:val="0"/>
              <w:jc w:val="center"/>
            </w:pPr>
            <w:r w:rsidRPr="009A3F79">
              <w:t>-</w:t>
            </w:r>
          </w:p>
        </w:tc>
        <w:tc>
          <w:tcPr>
            <w:tcW w:w="974" w:type="dxa"/>
            <w:tcBorders>
              <w:top w:val="single" w:sz="4" w:space="0" w:color="000000"/>
              <w:left w:val="single" w:sz="4" w:space="0" w:color="000000"/>
              <w:bottom w:val="single" w:sz="4" w:space="0" w:color="000000"/>
            </w:tcBorders>
            <w:shd w:val="clear" w:color="auto" w:fill="auto"/>
          </w:tcPr>
          <w:p w14:paraId="1FDCAA57" w14:textId="3E520695" w:rsidR="00680AE2" w:rsidRPr="009A3F79" w:rsidRDefault="00680AE2" w:rsidP="00680AE2">
            <w:pPr>
              <w:snapToGrid w:val="0"/>
              <w:jc w:val="center"/>
            </w:pPr>
            <w:r w:rsidRPr="009A3F79">
              <w:t>5</w:t>
            </w:r>
          </w:p>
        </w:tc>
        <w:tc>
          <w:tcPr>
            <w:tcW w:w="975" w:type="dxa"/>
            <w:tcBorders>
              <w:top w:val="single" w:sz="4" w:space="0" w:color="000000"/>
              <w:left w:val="single" w:sz="4" w:space="0" w:color="000000"/>
              <w:bottom w:val="single" w:sz="4" w:space="0" w:color="000000"/>
            </w:tcBorders>
            <w:shd w:val="clear" w:color="auto" w:fill="auto"/>
          </w:tcPr>
          <w:p w14:paraId="6F7F81A0" w14:textId="5C197CC5" w:rsidR="00680AE2" w:rsidRPr="009A3F79" w:rsidRDefault="00680AE2" w:rsidP="00680AE2">
            <w:pPr>
              <w:snapToGrid w:val="0"/>
              <w:jc w:val="center"/>
            </w:pPr>
            <w:r w:rsidRPr="009A3F79">
              <w:t>-</w:t>
            </w:r>
          </w:p>
        </w:tc>
        <w:tc>
          <w:tcPr>
            <w:tcW w:w="1253" w:type="dxa"/>
            <w:tcBorders>
              <w:top w:val="single" w:sz="4" w:space="0" w:color="000000"/>
              <w:left w:val="single" w:sz="4" w:space="0" w:color="000000"/>
              <w:bottom w:val="single" w:sz="4" w:space="0" w:color="000000"/>
            </w:tcBorders>
            <w:shd w:val="clear" w:color="auto" w:fill="auto"/>
          </w:tcPr>
          <w:p w14:paraId="099CD5E8" w14:textId="269309BC" w:rsidR="00680AE2" w:rsidRPr="009A3F79" w:rsidRDefault="00680AE2" w:rsidP="00680AE2">
            <w:pPr>
              <w:snapToGrid w:val="0"/>
              <w:jc w:val="center"/>
            </w:pPr>
            <w:r w:rsidRPr="009A3F79">
              <w:t>2</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60C6E5A5" w14:textId="47A61296" w:rsidR="00680AE2" w:rsidRPr="009A3F79" w:rsidRDefault="0075784B" w:rsidP="00680AE2">
            <w:pPr>
              <w:snapToGrid w:val="0"/>
              <w:jc w:val="center"/>
            </w:pPr>
            <w:r>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4964C5E7" w14:textId="71E929DD" w:rsidR="00680AE2" w:rsidRPr="009A3F79" w:rsidRDefault="00680AE2" w:rsidP="00680AE2">
            <w:pPr>
              <w:snapToGrid w:val="0"/>
              <w:jc w:val="center"/>
            </w:pPr>
            <w:r w:rsidRPr="009A3F79">
              <w:rPr>
                <w:color w:val="000000" w:themeColor="text1"/>
              </w:rPr>
              <w:t>97</w:t>
            </w:r>
          </w:p>
        </w:tc>
      </w:tr>
      <w:tr w:rsidR="00680AE2" w14:paraId="1BFBD2B0" w14:textId="77777777" w:rsidTr="00F617F9">
        <w:trPr>
          <w:trHeight w:val="233"/>
        </w:trPr>
        <w:tc>
          <w:tcPr>
            <w:tcW w:w="1644" w:type="dxa"/>
            <w:tcBorders>
              <w:top w:val="single" w:sz="4" w:space="0" w:color="000000"/>
              <w:left w:val="single" w:sz="4" w:space="0" w:color="000000"/>
              <w:bottom w:val="single" w:sz="4" w:space="0" w:color="000000"/>
            </w:tcBorders>
            <w:shd w:val="clear" w:color="auto" w:fill="auto"/>
          </w:tcPr>
          <w:p w14:paraId="05A22578" w14:textId="7E88D3DD" w:rsidR="00680AE2" w:rsidRPr="00646E8E" w:rsidRDefault="000E1554" w:rsidP="00680AE2">
            <w:pPr>
              <w:rPr>
                <w:sz w:val="22"/>
                <w:szCs w:val="22"/>
              </w:rPr>
            </w:pPr>
            <w:r>
              <w:t xml:space="preserve">Kocaeli </w:t>
            </w:r>
            <w:r w:rsidR="00680AE2">
              <w:rPr>
                <w:sz w:val="22"/>
                <w:szCs w:val="22"/>
              </w:rPr>
              <w:t>15.Asliye Ceza Mahkemesi</w:t>
            </w:r>
          </w:p>
        </w:tc>
        <w:tc>
          <w:tcPr>
            <w:tcW w:w="1392" w:type="dxa"/>
            <w:tcBorders>
              <w:top w:val="single" w:sz="4" w:space="0" w:color="000000"/>
              <w:left w:val="single" w:sz="4" w:space="0" w:color="000000"/>
              <w:bottom w:val="single" w:sz="4" w:space="0" w:color="000000"/>
            </w:tcBorders>
            <w:shd w:val="clear" w:color="auto" w:fill="auto"/>
          </w:tcPr>
          <w:p w14:paraId="38840FF6" w14:textId="0590814B" w:rsidR="00680AE2" w:rsidRPr="009A3F79" w:rsidRDefault="00680AE2" w:rsidP="00680AE2">
            <w:pPr>
              <w:snapToGrid w:val="0"/>
              <w:jc w:val="center"/>
            </w:pPr>
            <w:r w:rsidRPr="009A3F79">
              <w:t>1</w:t>
            </w:r>
          </w:p>
        </w:tc>
        <w:tc>
          <w:tcPr>
            <w:tcW w:w="974" w:type="dxa"/>
            <w:tcBorders>
              <w:top w:val="single" w:sz="4" w:space="0" w:color="000000"/>
              <w:left w:val="single" w:sz="4" w:space="0" w:color="000000"/>
              <w:bottom w:val="single" w:sz="4" w:space="0" w:color="000000"/>
            </w:tcBorders>
            <w:shd w:val="clear" w:color="auto" w:fill="auto"/>
          </w:tcPr>
          <w:p w14:paraId="3D652004" w14:textId="13BCC290" w:rsidR="00680AE2" w:rsidRPr="009A3F79" w:rsidRDefault="00680AE2" w:rsidP="00680AE2">
            <w:pPr>
              <w:snapToGrid w:val="0"/>
              <w:jc w:val="center"/>
            </w:pPr>
            <w:r w:rsidRPr="009A3F79">
              <w:t>1</w:t>
            </w:r>
          </w:p>
        </w:tc>
        <w:tc>
          <w:tcPr>
            <w:tcW w:w="975" w:type="dxa"/>
            <w:tcBorders>
              <w:top w:val="single" w:sz="4" w:space="0" w:color="000000"/>
              <w:left w:val="single" w:sz="4" w:space="0" w:color="000000"/>
              <w:bottom w:val="single" w:sz="4" w:space="0" w:color="000000"/>
            </w:tcBorders>
            <w:shd w:val="clear" w:color="auto" w:fill="auto"/>
          </w:tcPr>
          <w:p w14:paraId="6B8A1683" w14:textId="4B80B726" w:rsidR="00680AE2" w:rsidRPr="009A3F79" w:rsidRDefault="00680AE2" w:rsidP="00680AE2">
            <w:pPr>
              <w:snapToGrid w:val="0"/>
              <w:jc w:val="center"/>
            </w:pPr>
            <w:r w:rsidRPr="009A3F79">
              <w:t>-</w:t>
            </w:r>
          </w:p>
        </w:tc>
        <w:tc>
          <w:tcPr>
            <w:tcW w:w="1253" w:type="dxa"/>
            <w:tcBorders>
              <w:top w:val="single" w:sz="4" w:space="0" w:color="000000"/>
              <w:left w:val="single" w:sz="4" w:space="0" w:color="000000"/>
              <w:bottom w:val="single" w:sz="4" w:space="0" w:color="000000"/>
            </w:tcBorders>
            <w:shd w:val="clear" w:color="auto" w:fill="auto"/>
          </w:tcPr>
          <w:p w14:paraId="2B8E905C" w14:textId="23FF066C" w:rsidR="00680AE2" w:rsidRPr="009A3F79" w:rsidRDefault="00680AE2" w:rsidP="00680AE2">
            <w:pPr>
              <w:snapToGrid w:val="0"/>
              <w:jc w:val="center"/>
            </w:pPr>
            <w:r w:rsidRPr="009A3F79">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1744DB23" w14:textId="09A61A01" w:rsidR="00680AE2" w:rsidRPr="009A3F79" w:rsidRDefault="00680AE2" w:rsidP="00680AE2">
            <w:pPr>
              <w:snapToGrid w:val="0"/>
              <w:jc w:val="center"/>
            </w:pPr>
            <w:r w:rsidRPr="009A3F79">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47978CA8" w14:textId="73735436" w:rsidR="00680AE2" w:rsidRPr="009A3F79" w:rsidRDefault="00680AE2" w:rsidP="00680AE2">
            <w:pPr>
              <w:snapToGrid w:val="0"/>
              <w:jc w:val="center"/>
            </w:pPr>
            <w:r w:rsidRPr="009A3F79">
              <w:t>77</w:t>
            </w:r>
          </w:p>
        </w:tc>
      </w:tr>
      <w:tr w:rsidR="00680AE2" w14:paraId="223D00B4" w14:textId="77777777" w:rsidTr="00F617F9">
        <w:trPr>
          <w:trHeight w:val="221"/>
        </w:trPr>
        <w:tc>
          <w:tcPr>
            <w:tcW w:w="1644" w:type="dxa"/>
            <w:tcBorders>
              <w:top w:val="single" w:sz="4" w:space="0" w:color="000000"/>
              <w:left w:val="single" w:sz="4" w:space="0" w:color="000000"/>
              <w:bottom w:val="single" w:sz="4" w:space="0" w:color="000000"/>
            </w:tcBorders>
            <w:shd w:val="clear" w:color="auto" w:fill="auto"/>
          </w:tcPr>
          <w:p w14:paraId="00363F56" w14:textId="6234CA6E" w:rsidR="00680AE2" w:rsidRPr="00646E8E" w:rsidRDefault="000E1554" w:rsidP="00680AE2">
            <w:pPr>
              <w:rPr>
                <w:sz w:val="22"/>
                <w:szCs w:val="22"/>
              </w:rPr>
            </w:pPr>
            <w:r>
              <w:t xml:space="preserve">Kocaeli </w:t>
            </w:r>
            <w:r w:rsidR="00680AE2" w:rsidRPr="00646E8E">
              <w:rPr>
                <w:sz w:val="22"/>
                <w:szCs w:val="22"/>
              </w:rPr>
              <w:t>1.İcra Ceza Mahkemesi</w:t>
            </w:r>
          </w:p>
        </w:tc>
        <w:tc>
          <w:tcPr>
            <w:tcW w:w="1392" w:type="dxa"/>
            <w:tcBorders>
              <w:top w:val="single" w:sz="4" w:space="0" w:color="000000"/>
              <w:left w:val="single" w:sz="4" w:space="0" w:color="000000"/>
              <w:bottom w:val="single" w:sz="4" w:space="0" w:color="000000"/>
            </w:tcBorders>
            <w:shd w:val="clear" w:color="auto" w:fill="auto"/>
          </w:tcPr>
          <w:p w14:paraId="3C28839C" w14:textId="3D2053CD" w:rsidR="00680AE2" w:rsidRPr="009A3F79" w:rsidRDefault="00680AE2" w:rsidP="00680AE2">
            <w:pPr>
              <w:snapToGrid w:val="0"/>
              <w:jc w:val="center"/>
            </w:pPr>
            <w:r w:rsidRPr="009A3F79">
              <w:t>-</w:t>
            </w:r>
          </w:p>
        </w:tc>
        <w:tc>
          <w:tcPr>
            <w:tcW w:w="974" w:type="dxa"/>
            <w:tcBorders>
              <w:top w:val="single" w:sz="4" w:space="0" w:color="000000"/>
              <w:left w:val="single" w:sz="4" w:space="0" w:color="000000"/>
              <w:bottom w:val="single" w:sz="4" w:space="0" w:color="000000"/>
            </w:tcBorders>
            <w:shd w:val="clear" w:color="auto" w:fill="auto"/>
          </w:tcPr>
          <w:p w14:paraId="794DC871" w14:textId="581516F1" w:rsidR="00680AE2" w:rsidRPr="009A3F79" w:rsidRDefault="00680AE2" w:rsidP="00680AE2">
            <w:pPr>
              <w:snapToGrid w:val="0"/>
              <w:jc w:val="center"/>
            </w:pPr>
            <w:r w:rsidRPr="009A3F79">
              <w:t>22</w:t>
            </w:r>
          </w:p>
        </w:tc>
        <w:tc>
          <w:tcPr>
            <w:tcW w:w="975" w:type="dxa"/>
            <w:tcBorders>
              <w:top w:val="single" w:sz="4" w:space="0" w:color="000000"/>
              <w:left w:val="single" w:sz="4" w:space="0" w:color="000000"/>
              <w:bottom w:val="single" w:sz="4" w:space="0" w:color="000000"/>
            </w:tcBorders>
            <w:shd w:val="clear" w:color="auto" w:fill="auto"/>
          </w:tcPr>
          <w:p w14:paraId="380F9E4C" w14:textId="3C1DEE59" w:rsidR="00680AE2" w:rsidRPr="009A3F79" w:rsidRDefault="00680AE2" w:rsidP="00680AE2">
            <w:pPr>
              <w:snapToGrid w:val="0"/>
              <w:jc w:val="center"/>
            </w:pPr>
            <w:r w:rsidRPr="009A3F79">
              <w:t>-</w:t>
            </w:r>
          </w:p>
        </w:tc>
        <w:tc>
          <w:tcPr>
            <w:tcW w:w="1253" w:type="dxa"/>
            <w:tcBorders>
              <w:top w:val="single" w:sz="4" w:space="0" w:color="000000"/>
              <w:left w:val="single" w:sz="4" w:space="0" w:color="000000"/>
              <w:bottom w:val="single" w:sz="4" w:space="0" w:color="000000"/>
            </w:tcBorders>
            <w:shd w:val="clear" w:color="auto" w:fill="auto"/>
          </w:tcPr>
          <w:p w14:paraId="4A389E34" w14:textId="33462AAB" w:rsidR="00680AE2" w:rsidRPr="009A3F79" w:rsidRDefault="00680AE2" w:rsidP="00680AE2">
            <w:pPr>
              <w:snapToGrid w:val="0"/>
              <w:jc w:val="center"/>
            </w:pPr>
            <w:r w:rsidRPr="009A3F79">
              <w:t>6</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7784D4D1" w14:textId="25DFB37F" w:rsidR="00680AE2" w:rsidRPr="009A3F79" w:rsidRDefault="00680AE2" w:rsidP="00680AE2">
            <w:pPr>
              <w:snapToGrid w:val="0"/>
              <w:jc w:val="center"/>
            </w:pPr>
            <w:r w:rsidRPr="009A3F79">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3DE556BA" w14:textId="1DB90161" w:rsidR="00680AE2" w:rsidRPr="009A3F79" w:rsidRDefault="00680AE2" w:rsidP="00680AE2">
            <w:pPr>
              <w:snapToGrid w:val="0"/>
              <w:jc w:val="center"/>
            </w:pPr>
            <w:r w:rsidRPr="009A3F79">
              <w:t>41</w:t>
            </w:r>
          </w:p>
        </w:tc>
      </w:tr>
      <w:tr w:rsidR="00680AE2" w14:paraId="088385E6" w14:textId="77777777" w:rsidTr="00F617F9">
        <w:trPr>
          <w:trHeight w:val="221"/>
        </w:trPr>
        <w:tc>
          <w:tcPr>
            <w:tcW w:w="1644" w:type="dxa"/>
            <w:tcBorders>
              <w:top w:val="single" w:sz="4" w:space="0" w:color="000000"/>
              <w:left w:val="single" w:sz="4" w:space="0" w:color="000000"/>
              <w:bottom w:val="single" w:sz="4" w:space="0" w:color="000000"/>
            </w:tcBorders>
            <w:shd w:val="clear" w:color="auto" w:fill="auto"/>
          </w:tcPr>
          <w:p w14:paraId="1950B8C8" w14:textId="1E46D5A0" w:rsidR="00680AE2" w:rsidRPr="00646E8E" w:rsidRDefault="000E1554" w:rsidP="00680AE2">
            <w:pPr>
              <w:rPr>
                <w:sz w:val="22"/>
                <w:szCs w:val="22"/>
              </w:rPr>
            </w:pPr>
            <w:r>
              <w:t xml:space="preserve">Kocaeli </w:t>
            </w:r>
            <w:r w:rsidR="00680AE2" w:rsidRPr="00646E8E">
              <w:rPr>
                <w:sz w:val="22"/>
                <w:szCs w:val="22"/>
              </w:rPr>
              <w:t>2.İcra Ceza Mahkemesi</w:t>
            </w:r>
          </w:p>
        </w:tc>
        <w:tc>
          <w:tcPr>
            <w:tcW w:w="1392" w:type="dxa"/>
            <w:tcBorders>
              <w:top w:val="single" w:sz="4" w:space="0" w:color="000000"/>
              <w:left w:val="single" w:sz="4" w:space="0" w:color="000000"/>
              <w:bottom w:val="single" w:sz="4" w:space="0" w:color="000000"/>
            </w:tcBorders>
            <w:shd w:val="clear" w:color="auto" w:fill="auto"/>
          </w:tcPr>
          <w:p w14:paraId="48CD9DC2" w14:textId="444A79E4" w:rsidR="00680AE2" w:rsidRPr="009A3F79" w:rsidRDefault="00680AE2" w:rsidP="00680AE2">
            <w:pPr>
              <w:snapToGrid w:val="0"/>
              <w:jc w:val="center"/>
            </w:pPr>
            <w:r w:rsidRPr="009A3F79">
              <w:t>-</w:t>
            </w:r>
          </w:p>
        </w:tc>
        <w:tc>
          <w:tcPr>
            <w:tcW w:w="974" w:type="dxa"/>
            <w:tcBorders>
              <w:top w:val="single" w:sz="4" w:space="0" w:color="000000"/>
              <w:left w:val="single" w:sz="4" w:space="0" w:color="000000"/>
              <w:bottom w:val="single" w:sz="4" w:space="0" w:color="000000"/>
            </w:tcBorders>
            <w:shd w:val="clear" w:color="auto" w:fill="auto"/>
          </w:tcPr>
          <w:p w14:paraId="1329F1CC" w14:textId="7832FC5D" w:rsidR="00680AE2" w:rsidRPr="009A3F79" w:rsidRDefault="00680AE2" w:rsidP="00680AE2">
            <w:pPr>
              <w:snapToGrid w:val="0"/>
              <w:jc w:val="center"/>
            </w:pPr>
            <w:r w:rsidRPr="009A3F79">
              <w:t>6</w:t>
            </w:r>
          </w:p>
        </w:tc>
        <w:tc>
          <w:tcPr>
            <w:tcW w:w="975" w:type="dxa"/>
            <w:tcBorders>
              <w:top w:val="single" w:sz="4" w:space="0" w:color="000000"/>
              <w:left w:val="single" w:sz="4" w:space="0" w:color="000000"/>
              <w:bottom w:val="single" w:sz="4" w:space="0" w:color="000000"/>
            </w:tcBorders>
            <w:shd w:val="clear" w:color="auto" w:fill="auto"/>
          </w:tcPr>
          <w:p w14:paraId="4B2DDC2D" w14:textId="77A9B759" w:rsidR="00680AE2" w:rsidRPr="009A3F79" w:rsidRDefault="00680AE2" w:rsidP="00680AE2">
            <w:pPr>
              <w:snapToGrid w:val="0"/>
              <w:jc w:val="center"/>
            </w:pPr>
            <w:r w:rsidRPr="009A3F79">
              <w:t>22</w:t>
            </w:r>
          </w:p>
        </w:tc>
        <w:tc>
          <w:tcPr>
            <w:tcW w:w="1253" w:type="dxa"/>
            <w:tcBorders>
              <w:top w:val="single" w:sz="4" w:space="0" w:color="000000"/>
              <w:left w:val="single" w:sz="4" w:space="0" w:color="000000"/>
              <w:bottom w:val="single" w:sz="4" w:space="0" w:color="000000"/>
            </w:tcBorders>
            <w:shd w:val="clear" w:color="auto" w:fill="auto"/>
          </w:tcPr>
          <w:p w14:paraId="3964859C" w14:textId="44EBBAFB" w:rsidR="00680AE2" w:rsidRPr="009A3F79" w:rsidRDefault="00680AE2" w:rsidP="00680AE2">
            <w:pPr>
              <w:snapToGrid w:val="0"/>
              <w:jc w:val="center"/>
            </w:pPr>
            <w:r w:rsidRPr="009A3F79">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A61A27C" w14:textId="22710D85" w:rsidR="00680AE2" w:rsidRPr="009A3F79" w:rsidRDefault="00680AE2" w:rsidP="00680AE2">
            <w:pPr>
              <w:snapToGrid w:val="0"/>
              <w:jc w:val="center"/>
            </w:pPr>
            <w:r w:rsidRPr="009A3F79">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6EA34463" w14:textId="052173D2" w:rsidR="00680AE2" w:rsidRPr="009A3F79" w:rsidRDefault="00680AE2" w:rsidP="00680AE2">
            <w:pPr>
              <w:snapToGrid w:val="0"/>
              <w:jc w:val="center"/>
            </w:pPr>
            <w:r w:rsidRPr="009A3F79">
              <w:t>41</w:t>
            </w:r>
          </w:p>
        </w:tc>
      </w:tr>
      <w:tr w:rsidR="00680AE2" w14:paraId="3E654FA0" w14:textId="77777777" w:rsidTr="00F617F9">
        <w:trPr>
          <w:trHeight w:val="221"/>
        </w:trPr>
        <w:tc>
          <w:tcPr>
            <w:tcW w:w="1644" w:type="dxa"/>
            <w:tcBorders>
              <w:top w:val="single" w:sz="4" w:space="0" w:color="000000"/>
              <w:left w:val="single" w:sz="4" w:space="0" w:color="000000"/>
              <w:bottom w:val="single" w:sz="4" w:space="0" w:color="000000"/>
            </w:tcBorders>
            <w:shd w:val="clear" w:color="auto" w:fill="auto"/>
          </w:tcPr>
          <w:p w14:paraId="38B48CD1" w14:textId="1E7E11AD" w:rsidR="00680AE2" w:rsidRPr="00646E8E" w:rsidRDefault="000E1554" w:rsidP="00680AE2">
            <w:pPr>
              <w:rPr>
                <w:sz w:val="22"/>
                <w:szCs w:val="22"/>
              </w:rPr>
            </w:pPr>
            <w:r>
              <w:t xml:space="preserve">Kocaeli </w:t>
            </w:r>
            <w:r w:rsidR="00680AE2" w:rsidRPr="00646E8E">
              <w:rPr>
                <w:sz w:val="22"/>
                <w:szCs w:val="22"/>
              </w:rPr>
              <w:t>3.İcra Ceza Mahkemesi</w:t>
            </w:r>
          </w:p>
        </w:tc>
        <w:tc>
          <w:tcPr>
            <w:tcW w:w="1392" w:type="dxa"/>
            <w:tcBorders>
              <w:top w:val="single" w:sz="4" w:space="0" w:color="000000"/>
              <w:left w:val="single" w:sz="4" w:space="0" w:color="000000"/>
              <w:bottom w:val="single" w:sz="4" w:space="0" w:color="000000"/>
            </w:tcBorders>
            <w:shd w:val="clear" w:color="auto" w:fill="auto"/>
          </w:tcPr>
          <w:p w14:paraId="018AF39D" w14:textId="66D5C540" w:rsidR="00680AE2" w:rsidRPr="009A3F79" w:rsidRDefault="00680AE2" w:rsidP="00680AE2">
            <w:pPr>
              <w:snapToGrid w:val="0"/>
              <w:jc w:val="center"/>
            </w:pPr>
            <w:r w:rsidRPr="009A3F79">
              <w:t>4</w:t>
            </w:r>
          </w:p>
        </w:tc>
        <w:tc>
          <w:tcPr>
            <w:tcW w:w="974" w:type="dxa"/>
            <w:tcBorders>
              <w:top w:val="single" w:sz="4" w:space="0" w:color="000000"/>
              <w:left w:val="single" w:sz="4" w:space="0" w:color="000000"/>
              <w:bottom w:val="single" w:sz="4" w:space="0" w:color="000000"/>
            </w:tcBorders>
            <w:shd w:val="clear" w:color="auto" w:fill="auto"/>
          </w:tcPr>
          <w:p w14:paraId="4AB07EAA" w14:textId="543467C8" w:rsidR="00680AE2" w:rsidRPr="009A3F79" w:rsidRDefault="00680AE2" w:rsidP="00680AE2">
            <w:pPr>
              <w:snapToGrid w:val="0"/>
              <w:jc w:val="center"/>
            </w:pPr>
            <w:r w:rsidRPr="009A3F79">
              <w:t>66</w:t>
            </w:r>
          </w:p>
        </w:tc>
        <w:tc>
          <w:tcPr>
            <w:tcW w:w="975" w:type="dxa"/>
            <w:tcBorders>
              <w:top w:val="single" w:sz="4" w:space="0" w:color="000000"/>
              <w:left w:val="single" w:sz="4" w:space="0" w:color="000000"/>
              <w:bottom w:val="single" w:sz="4" w:space="0" w:color="000000"/>
            </w:tcBorders>
            <w:shd w:val="clear" w:color="auto" w:fill="auto"/>
          </w:tcPr>
          <w:p w14:paraId="6FF8152D" w14:textId="7DFB20EC" w:rsidR="00680AE2" w:rsidRPr="009A3F79" w:rsidRDefault="00680AE2" w:rsidP="00680AE2">
            <w:pPr>
              <w:snapToGrid w:val="0"/>
              <w:jc w:val="center"/>
            </w:pPr>
            <w:r w:rsidRPr="009A3F79">
              <w:t>-</w:t>
            </w:r>
          </w:p>
        </w:tc>
        <w:tc>
          <w:tcPr>
            <w:tcW w:w="1253" w:type="dxa"/>
            <w:tcBorders>
              <w:top w:val="single" w:sz="4" w:space="0" w:color="000000"/>
              <w:left w:val="single" w:sz="4" w:space="0" w:color="000000"/>
              <w:bottom w:val="single" w:sz="4" w:space="0" w:color="000000"/>
            </w:tcBorders>
            <w:shd w:val="clear" w:color="auto" w:fill="auto"/>
          </w:tcPr>
          <w:p w14:paraId="1B51475A" w14:textId="5976BC47" w:rsidR="00680AE2" w:rsidRPr="009A3F79" w:rsidRDefault="00680AE2" w:rsidP="00680AE2">
            <w:pPr>
              <w:snapToGrid w:val="0"/>
              <w:jc w:val="center"/>
            </w:pPr>
            <w:r w:rsidRPr="009A3F79">
              <w:t>10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449F10E6" w14:textId="1EA50AF6" w:rsidR="00680AE2" w:rsidRPr="009A3F79" w:rsidRDefault="00680AE2" w:rsidP="00680AE2">
            <w:pPr>
              <w:snapToGrid w:val="0"/>
              <w:jc w:val="center"/>
            </w:pPr>
            <w:r w:rsidRPr="009A3F79">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25580FDD" w14:textId="35713B0C" w:rsidR="00680AE2" w:rsidRPr="009A3F79" w:rsidRDefault="00680AE2" w:rsidP="00680AE2">
            <w:pPr>
              <w:snapToGrid w:val="0"/>
              <w:jc w:val="center"/>
            </w:pPr>
            <w:r w:rsidRPr="009A3F79">
              <w:rPr>
                <w:bCs/>
              </w:rPr>
              <w:t>31</w:t>
            </w:r>
          </w:p>
        </w:tc>
      </w:tr>
      <w:tr w:rsidR="00680AE2" w14:paraId="078480D4" w14:textId="77777777" w:rsidTr="00F617F9">
        <w:trPr>
          <w:trHeight w:val="221"/>
        </w:trPr>
        <w:tc>
          <w:tcPr>
            <w:tcW w:w="1644" w:type="dxa"/>
            <w:tcBorders>
              <w:top w:val="single" w:sz="4" w:space="0" w:color="000000"/>
              <w:left w:val="single" w:sz="4" w:space="0" w:color="000000"/>
              <w:bottom w:val="single" w:sz="4" w:space="0" w:color="000000"/>
            </w:tcBorders>
            <w:shd w:val="clear" w:color="auto" w:fill="auto"/>
          </w:tcPr>
          <w:p w14:paraId="4FAC8BC2" w14:textId="6578D650" w:rsidR="00680AE2" w:rsidRPr="00646E8E" w:rsidRDefault="000E1554" w:rsidP="00680AE2">
            <w:pPr>
              <w:rPr>
                <w:sz w:val="22"/>
                <w:szCs w:val="22"/>
              </w:rPr>
            </w:pPr>
            <w:r>
              <w:t xml:space="preserve">Kocaeli </w:t>
            </w:r>
            <w:r w:rsidR="00680AE2" w:rsidRPr="00646E8E">
              <w:rPr>
                <w:sz w:val="22"/>
                <w:szCs w:val="22"/>
              </w:rPr>
              <w:t>Çocuk Mahkemesi</w:t>
            </w:r>
          </w:p>
        </w:tc>
        <w:tc>
          <w:tcPr>
            <w:tcW w:w="1392" w:type="dxa"/>
            <w:tcBorders>
              <w:top w:val="single" w:sz="4" w:space="0" w:color="000000"/>
              <w:left w:val="single" w:sz="4" w:space="0" w:color="000000"/>
              <w:bottom w:val="single" w:sz="4" w:space="0" w:color="000000"/>
            </w:tcBorders>
            <w:shd w:val="clear" w:color="auto" w:fill="auto"/>
          </w:tcPr>
          <w:p w14:paraId="297A7B21" w14:textId="295CABE6" w:rsidR="00680AE2" w:rsidRPr="009A3F79" w:rsidRDefault="00680AE2" w:rsidP="00680AE2">
            <w:pPr>
              <w:snapToGrid w:val="0"/>
              <w:jc w:val="center"/>
            </w:pPr>
            <w:r w:rsidRPr="009A3F79">
              <w:t>1</w:t>
            </w:r>
          </w:p>
        </w:tc>
        <w:tc>
          <w:tcPr>
            <w:tcW w:w="974" w:type="dxa"/>
            <w:tcBorders>
              <w:top w:val="single" w:sz="4" w:space="0" w:color="000000"/>
              <w:left w:val="single" w:sz="4" w:space="0" w:color="000000"/>
              <w:bottom w:val="single" w:sz="4" w:space="0" w:color="000000"/>
            </w:tcBorders>
            <w:shd w:val="clear" w:color="auto" w:fill="auto"/>
          </w:tcPr>
          <w:p w14:paraId="5AD258CF" w14:textId="633B569E" w:rsidR="00680AE2" w:rsidRPr="009A3F79" w:rsidRDefault="00680AE2" w:rsidP="00680AE2">
            <w:pPr>
              <w:snapToGrid w:val="0"/>
              <w:jc w:val="center"/>
            </w:pPr>
            <w:r w:rsidRPr="009A3F79">
              <w:t>40</w:t>
            </w:r>
          </w:p>
        </w:tc>
        <w:tc>
          <w:tcPr>
            <w:tcW w:w="975" w:type="dxa"/>
            <w:tcBorders>
              <w:top w:val="single" w:sz="4" w:space="0" w:color="000000"/>
              <w:left w:val="single" w:sz="4" w:space="0" w:color="000000"/>
              <w:bottom w:val="single" w:sz="4" w:space="0" w:color="000000"/>
            </w:tcBorders>
            <w:shd w:val="clear" w:color="auto" w:fill="auto"/>
          </w:tcPr>
          <w:p w14:paraId="52A5E367" w14:textId="30173A0E" w:rsidR="00680AE2" w:rsidRPr="009A3F79" w:rsidRDefault="007F68AA" w:rsidP="00680AE2">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4111B6F7" w14:textId="7676D0D9" w:rsidR="00680AE2" w:rsidRPr="009A3F79" w:rsidRDefault="00680AE2" w:rsidP="00680AE2">
            <w:pPr>
              <w:snapToGrid w:val="0"/>
              <w:jc w:val="center"/>
            </w:pPr>
            <w:r w:rsidRPr="009A3F79">
              <w:t>9</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8D7F040" w14:textId="473712C9" w:rsidR="00680AE2" w:rsidRPr="009A3F79" w:rsidRDefault="00680AE2" w:rsidP="00680AE2">
            <w:pPr>
              <w:snapToGrid w:val="0"/>
              <w:jc w:val="center"/>
            </w:pPr>
            <w:r w:rsidRPr="009A3F79">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6F28B3BE" w14:textId="26D88FE6" w:rsidR="00680AE2" w:rsidRPr="009A3F79" w:rsidRDefault="00680AE2" w:rsidP="00680AE2">
            <w:pPr>
              <w:snapToGrid w:val="0"/>
              <w:jc w:val="center"/>
            </w:pPr>
            <w:r w:rsidRPr="009A3F79">
              <w:t>156</w:t>
            </w:r>
          </w:p>
        </w:tc>
      </w:tr>
      <w:tr w:rsidR="00E91AD3" w14:paraId="601830A0" w14:textId="77777777" w:rsidTr="00F617F9">
        <w:trPr>
          <w:trHeight w:val="221"/>
        </w:trPr>
        <w:tc>
          <w:tcPr>
            <w:tcW w:w="1644" w:type="dxa"/>
            <w:tcBorders>
              <w:top w:val="single" w:sz="4" w:space="0" w:color="000000"/>
              <w:left w:val="single" w:sz="4" w:space="0" w:color="000000"/>
              <w:bottom w:val="single" w:sz="4" w:space="0" w:color="000000"/>
            </w:tcBorders>
            <w:shd w:val="clear" w:color="auto" w:fill="auto"/>
          </w:tcPr>
          <w:p w14:paraId="793DF9FD" w14:textId="67C2AB4E" w:rsidR="00E91AD3" w:rsidRPr="00646E8E" w:rsidRDefault="000E1554" w:rsidP="00680AE2">
            <w:pPr>
              <w:rPr>
                <w:sz w:val="22"/>
                <w:szCs w:val="22"/>
              </w:rPr>
            </w:pPr>
            <w:r>
              <w:t xml:space="preserve">Kocaeli </w:t>
            </w:r>
            <w:r w:rsidR="00E91AD3">
              <w:rPr>
                <w:sz w:val="22"/>
                <w:szCs w:val="22"/>
              </w:rPr>
              <w:t xml:space="preserve">1.İnfaz </w:t>
            </w:r>
            <w:r w:rsidR="008115E3">
              <w:rPr>
                <w:sz w:val="22"/>
                <w:szCs w:val="22"/>
              </w:rPr>
              <w:t>Hâkim</w:t>
            </w:r>
            <w:r w:rsidR="00E91AD3">
              <w:rPr>
                <w:sz w:val="22"/>
                <w:szCs w:val="22"/>
              </w:rPr>
              <w:t>liği</w:t>
            </w:r>
          </w:p>
        </w:tc>
        <w:tc>
          <w:tcPr>
            <w:tcW w:w="1392" w:type="dxa"/>
            <w:tcBorders>
              <w:top w:val="single" w:sz="4" w:space="0" w:color="000000"/>
              <w:left w:val="single" w:sz="4" w:space="0" w:color="000000"/>
              <w:bottom w:val="single" w:sz="4" w:space="0" w:color="000000"/>
            </w:tcBorders>
            <w:shd w:val="clear" w:color="auto" w:fill="auto"/>
          </w:tcPr>
          <w:p w14:paraId="59AC5705" w14:textId="2D469A24" w:rsidR="00E91AD3" w:rsidRPr="009A3F79" w:rsidRDefault="00E91AD3" w:rsidP="00680AE2">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tcPr>
          <w:p w14:paraId="43933B40" w14:textId="0894357E" w:rsidR="00E91AD3" w:rsidRPr="009A3F79" w:rsidRDefault="00E91AD3" w:rsidP="00680AE2">
            <w:pPr>
              <w:snapToGrid w:val="0"/>
              <w:jc w:val="center"/>
            </w:pPr>
            <w:r>
              <w:t>-</w:t>
            </w:r>
          </w:p>
        </w:tc>
        <w:tc>
          <w:tcPr>
            <w:tcW w:w="975" w:type="dxa"/>
            <w:tcBorders>
              <w:top w:val="single" w:sz="4" w:space="0" w:color="000000"/>
              <w:left w:val="single" w:sz="4" w:space="0" w:color="000000"/>
              <w:bottom w:val="single" w:sz="4" w:space="0" w:color="000000"/>
            </w:tcBorders>
            <w:shd w:val="clear" w:color="auto" w:fill="auto"/>
          </w:tcPr>
          <w:p w14:paraId="0254D754" w14:textId="38D4D128" w:rsidR="00E91AD3" w:rsidRPr="009A3F79" w:rsidRDefault="00E91AD3" w:rsidP="00680AE2">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0BD55329" w14:textId="5768AFB7" w:rsidR="00E91AD3" w:rsidRPr="009A3F79" w:rsidRDefault="00E91AD3" w:rsidP="00680AE2">
            <w:pPr>
              <w:snapToGrid w:val="0"/>
              <w:jc w:val="cente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11E414BB" w14:textId="6629E48F" w:rsidR="00E91AD3" w:rsidRPr="009A3F79" w:rsidRDefault="00E91AD3" w:rsidP="00680AE2">
            <w:pPr>
              <w:snapToGrid w:val="0"/>
              <w:jc w:val="center"/>
            </w:pPr>
            <w:r>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75FC0351" w14:textId="70321D0F" w:rsidR="00E91AD3" w:rsidRPr="009A3F79" w:rsidRDefault="00E91AD3" w:rsidP="00680AE2">
            <w:pPr>
              <w:snapToGrid w:val="0"/>
              <w:jc w:val="center"/>
            </w:pPr>
            <w:r>
              <w:t>-</w:t>
            </w:r>
          </w:p>
        </w:tc>
      </w:tr>
      <w:tr w:rsidR="00C22284" w14:paraId="3BAA3A1F" w14:textId="77777777" w:rsidTr="00F617F9">
        <w:trPr>
          <w:trHeight w:val="221"/>
        </w:trPr>
        <w:tc>
          <w:tcPr>
            <w:tcW w:w="1644" w:type="dxa"/>
            <w:tcBorders>
              <w:top w:val="single" w:sz="4" w:space="0" w:color="000000"/>
              <w:left w:val="single" w:sz="4" w:space="0" w:color="000000"/>
              <w:bottom w:val="single" w:sz="4" w:space="0" w:color="000000"/>
            </w:tcBorders>
            <w:shd w:val="clear" w:color="auto" w:fill="auto"/>
          </w:tcPr>
          <w:p w14:paraId="43D72400" w14:textId="3232ACEC" w:rsidR="00C22284" w:rsidRDefault="000E1554" w:rsidP="00C22284">
            <w:pPr>
              <w:rPr>
                <w:sz w:val="22"/>
                <w:szCs w:val="22"/>
              </w:rPr>
            </w:pPr>
            <w:r>
              <w:t xml:space="preserve">Kocaeli </w:t>
            </w:r>
            <w:r w:rsidR="00C22284">
              <w:rPr>
                <w:sz w:val="22"/>
                <w:szCs w:val="22"/>
              </w:rPr>
              <w:t xml:space="preserve">2.İnfaz </w:t>
            </w:r>
            <w:r w:rsidR="008115E3">
              <w:rPr>
                <w:sz w:val="22"/>
                <w:szCs w:val="22"/>
              </w:rPr>
              <w:t>Hâkim</w:t>
            </w:r>
            <w:r w:rsidR="00C22284">
              <w:rPr>
                <w:sz w:val="22"/>
                <w:szCs w:val="22"/>
              </w:rPr>
              <w:t>liği</w:t>
            </w:r>
          </w:p>
        </w:tc>
        <w:tc>
          <w:tcPr>
            <w:tcW w:w="1392" w:type="dxa"/>
            <w:tcBorders>
              <w:top w:val="single" w:sz="4" w:space="0" w:color="000000"/>
              <w:left w:val="single" w:sz="4" w:space="0" w:color="000000"/>
              <w:bottom w:val="single" w:sz="4" w:space="0" w:color="000000"/>
            </w:tcBorders>
            <w:shd w:val="clear" w:color="auto" w:fill="auto"/>
          </w:tcPr>
          <w:p w14:paraId="2F8CF1A9" w14:textId="7D014506" w:rsidR="00C22284" w:rsidRDefault="00C22284" w:rsidP="00C22284">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tcPr>
          <w:p w14:paraId="4D1FBC2E" w14:textId="34C1F85B" w:rsidR="00C22284" w:rsidRDefault="00C22284" w:rsidP="00C22284">
            <w:pPr>
              <w:snapToGrid w:val="0"/>
              <w:jc w:val="center"/>
            </w:pPr>
            <w:r>
              <w:t>-</w:t>
            </w:r>
          </w:p>
        </w:tc>
        <w:tc>
          <w:tcPr>
            <w:tcW w:w="975" w:type="dxa"/>
            <w:tcBorders>
              <w:top w:val="single" w:sz="4" w:space="0" w:color="000000"/>
              <w:left w:val="single" w:sz="4" w:space="0" w:color="000000"/>
              <w:bottom w:val="single" w:sz="4" w:space="0" w:color="000000"/>
            </w:tcBorders>
            <w:shd w:val="clear" w:color="auto" w:fill="auto"/>
          </w:tcPr>
          <w:p w14:paraId="55831E1B" w14:textId="10619A98" w:rsidR="00C22284" w:rsidRDefault="00C22284" w:rsidP="00C22284">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2226D325" w14:textId="0B748367" w:rsidR="00C22284" w:rsidRDefault="00C22284" w:rsidP="00C22284">
            <w:pPr>
              <w:snapToGrid w:val="0"/>
              <w:jc w:val="cente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467EE40B" w14:textId="0FE1B327" w:rsidR="00C22284" w:rsidRDefault="00C22284" w:rsidP="00C22284">
            <w:pPr>
              <w:snapToGrid w:val="0"/>
              <w:jc w:val="center"/>
            </w:pPr>
            <w:r>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0CFF5D48" w14:textId="60A2A380" w:rsidR="00C22284" w:rsidRDefault="00C22284" w:rsidP="00C22284">
            <w:pPr>
              <w:snapToGrid w:val="0"/>
              <w:jc w:val="center"/>
            </w:pPr>
            <w:r>
              <w:t>-</w:t>
            </w:r>
          </w:p>
        </w:tc>
      </w:tr>
      <w:tr w:rsidR="00C22284" w14:paraId="5E30D95C" w14:textId="77777777" w:rsidTr="00F617F9">
        <w:trPr>
          <w:trHeight w:val="221"/>
        </w:trPr>
        <w:tc>
          <w:tcPr>
            <w:tcW w:w="1644" w:type="dxa"/>
            <w:tcBorders>
              <w:top w:val="single" w:sz="4" w:space="0" w:color="000000"/>
              <w:left w:val="single" w:sz="4" w:space="0" w:color="000000"/>
              <w:bottom w:val="single" w:sz="4" w:space="0" w:color="000000"/>
            </w:tcBorders>
            <w:shd w:val="clear" w:color="auto" w:fill="auto"/>
          </w:tcPr>
          <w:p w14:paraId="6771F811" w14:textId="5D20AE8D" w:rsidR="00C22284" w:rsidRDefault="000E1554" w:rsidP="00C22284">
            <w:pPr>
              <w:rPr>
                <w:sz w:val="22"/>
                <w:szCs w:val="22"/>
              </w:rPr>
            </w:pPr>
            <w:r>
              <w:t xml:space="preserve">Kocaeli </w:t>
            </w:r>
            <w:r w:rsidR="00C22284">
              <w:rPr>
                <w:sz w:val="22"/>
                <w:szCs w:val="22"/>
              </w:rPr>
              <w:t xml:space="preserve">3.İnfaz </w:t>
            </w:r>
            <w:r w:rsidR="008115E3">
              <w:rPr>
                <w:sz w:val="22"/>
                <w:szCs w:val="22"/>
              </w:rPr>
              <w:t>Hâkim</w:t>
            </w:r>
            <w:r w:rsidR="00C22284">
              <w:rPr>
                <w:sz w:val="22"/>
                <w:szCs w:val="22"/>
              </w:rPr>
              <w:t>liği</w:t>
            </w:r>
          </w:p>
        </w:tc>
        <w:tc>
          <w:tcPr>
            <w:tcW w:w="1392" w:type="dxa"/>
            <w:tcBorders>
              <w:top w:val="single" w:sz="4" w:space="0" w:color="000000"/>
              <w:left w:val="single" w:sz="4" w:space="0" w:color="000000"/>
              <w:bottom w:val="single" w:sz="4" w:space="0" w:color="000000"/>
            </w:tcBorders>
            <w:shd w:val="clear" w:color="auto" w:fill="auto"/>
          </w:tcPr>
          <w:p w14:paraId="1A469E63" w14:textId="0BCF4D1D" w:rsidR="00C22284" w:rsidRDefault="00C22284" w:rsidP="00C22284">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tcPr>
          <w:p w14:paraId="2236F942" w14:textId="2ACE1BA4" w:rsidR="00C22284" w:rsidRDefault="00C22284" w:rsidP="00C22284">
            <w:pPr>
              <w:snapToGrid w:val="0"/>
              <w:jc w:val="center"/>
            </w:pPr>
            <w:r>
              <w:t>-</w:t>
            </w:r>
          </w:p>
        </w:tc>
        <w:tc>
          <w:tcPr>
            <w:tcW w:w="975" w:type="dxa"/>
            <w:tcBorders>
              <w:top w:val="single" w:sz="4" w:space="0" w:color="000000"/>
              <w:left w:val="single" w:sz="4" w:space="0" w:color="000000"/>
              <w:bottom w:val="single" w:sz="4" w:space="0" w:color="000000"/>
            </w:tcBorders>
            <w:shd w:val="clear" w:color="auto" w:fill="auto"/>
          </w:tcPr>
          <w:p w14:paraId="320522C8" w14:textId="40072EB5" w:rsidR="00C22284" w:rsidRDefault="00C22284" w:rsidP="00C22284">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0A142947" w14:textId="6E979E35" w:rsidR="00C22284" w:rsidRDefault="00C22284" w:rsidP="00C22284">
            <w:pPr>
              <w:snapToGrid w:val="0"/>
              <w:jc w:val="cente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42803B5F" w14:textId="499D49E5" w:rsidR="00C22284" w:rsidRDefault="00C22284" w:rsidP="00C22284">
            <w:pPr>
              <w:snapToGrid w:val="0"/>
              <w:jc w:val="center"/>
            </w:pPr>
            <w:r>
              <w:t>-</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4C72764A" w14:textId="3228ACBC" w:rsidR="00C22284" w:rsidRDefault="00C22284" w:rsidP="00C22284">
            <w:pPr>
              <w:snapToGrid w:val="0"/>
              <w:jc w:val="center"/>
            </w:pPr>
            <w:r>
              <w:t>-</w:t>
            </w:r>
          </w:p>
        </w:tc>
      </w:tr>
    </w:tbl>
    <w:p w14:paraId="0402FADE" w14:textId="701549A5" w:rsidR="00A34EA5" w:rsidRDefault="00A34EA5" w:rsidP="00211037">
      <w:pPr>
        <w:jc w:val="both"/>
        <w:rPr>
          <w:b/>
          <w:bCs/>
          <w:i/>
          <w:iCs/>
          <w:color w:val="0000CC"/>
        </w:rPr>
      </w:pPr>
    </w:p>
    <w:p w14:paraId="20EE5E99" w14:textId="49D548BD" w:rsidR="00211037" w:rsidRDefault="00211037" w:rsidP="00211037">
      <w:pPr>
        <w:jc w:val="both"/>
        <w:rPr>
          <w:b/>
          <w:bCs/>
          <w:i/>
          <w:iCs/>
          <w:color w:val="0000CC"/>
        </w:rPr>
      </w:pPr>
    </w:p>
    <w:p w14:paraId="16545B9F" w14:textId="3D4B97E3" w:rsidR="000E1554" w:rsidRDefault="000E1554" w:rsidP="00211037">
      <w:pPr>
        <w:jc w:val="both"/>
        <w:rPr>
          <w:b/>
          <w:bCs/>
          <w:i/>
          <w:iCs/>
          <w:color w:val="0000CC"/>
        </w:rPr>
      </w:pPr>
    </w:p>
    <w:p w14:paraId="1543B307" w14:textId="6137CD89" w:rsidR="002E6912" w:rsidRDefault="002E6912" w:rsidP="00211037">
      <w:pPr>
        <w:jc w:val="both"/>
        <w:rPr>
          <w:b/>
          <w:bCs/>
          <w:i/>
          <w:iCs/>
          <w:color w:val="0000CC"/>
        </w:rPr>
      </w:pPr>
    </w:p>
    <w:p w14:paraId="34D4F13D" w14:textId="68377D49" w:rsidR="002E6912" w:rsidRDefault="002E6912" w:rsidP="00211037">
      <w:pPr>
        <w:jc w:val="both"/>
        <w:rPr>
          <w:b/>
          <w:bCs/>
          <w:i/>
          <w:iCs/>
          <w:color w:val="0000CC"/>
        </w:rPr>
      </w:pPr>
    </w:p>
    <w:p w14:paraId="33CE4857" w14:textId="0BB9FDE3" w:rsidR="002E6912" w:rsidRDefault="002E6912" w:rsidP="00211037">
      <w:pPr>
        <w:jc w:val="both"/>
        <w:rPr>
          <w:b/>
          <w:bCs/>
          <w:i/>
          <w:iCs/>
          <w:color w:val="0000CC"/>
        </w:rPr>
      </w:pPr>
    </w:p>
    <w:p w14:paraId="794D9D7E" w14:textId="319FD52C" w:rsidR="002E6912" w:rsidRDefault="002E6912" w:rsidP="00211037">
      <w:pPr>
        <w:jc w:val="both"/>
        <w:rPr>
          <w:b/>
          <w:bCs/>
          <w:i/>
          <w:iCs/>
          <w:color w:val="0000CC"/>
        </w:rPr>
      </w:pPr>
    </w:p>
    <w:p w14:paraId="5BC1D020" w14:textId="355A3EFB" w:rsidR="002E6912" w:rsidRDefault="002E6912" w:rsidP="00211037">
      <w:pPr>
        <w:jc w:val="both"/>
        <w:rPr>
          <w:b/>
          <w:bCs/>
          <w:i/>
          <w:iCs/>
          <w:color w:val="0000CC"/>
        </w:rPr>
      </w:pPr>
    </w:p>
    <w:p w14:paraId="622EF77A" w14:textId="3ED8EA6C" w:rsidR="002E6912" w:rsidRDefault="002E6912" w:rsidP="00211037">
      <w:pPr>
        <w:jc w:val="both"/>
        <w:rPr>
          <w:b/>
          <w:bCs/>
          <w:i/>
          <w:iCs/>
          <w:color w:val="0000CC"/>
        </w:rPr>
      </w:pPr>
    </w:p>
    <w:p w14:paraId="22A608AE" w14:textId="77777777" w:rsidR="002E6912" w:rsidRDefault="002E6912" w:rsidP="00211037">
      <w:pPr>
        <w:jc w:val="both"/>
        <w:rPr>
          <w:b/>
          <w:bCs/>
          <w:i/>
          <w:iCs/>
          <w:color w:val="0000CC"/>
        </w:rPr>
      </w:pPr>
    </w:p>
    <w:tbl>
      <w:tblPr>
        <w:tblpPr w:leftFromText="141" w:rightFromText="141" w:vertAnchor="text" w:horzAnchor="margin" w:tblpXSpec="center" w:tblpY="490"/>
        <w:tblW w:w="9072" w:type="dxa"/>
        <w:jc w:val="center"/>
        <w:tblLayout w:type="fixed"/>
        <w:tblLook w:val="0000" w:firstRow="0" w:lastRow="0" w:firstColumn="0" w:lastColumn="0" w:noHBand="0" w:noVBand="0"/>
      </w:tblPr>
      <w:tblGrid>
        <w:gridCol w:w="1303"/>
        <w:gridCol w:w="789"/>
        <w:gridCol w:w="925"/>
        <w:gridCol w:w="921"/>
        <w:gridCol w:w="921"/>
        <w:gridCol w:w="897"/>
        <w:gridCol w:w="25"/>
        <w:gridCol w:w="1178"/>
        <w:gridCol w:w="34"/>
        <w:gridCol w:w="1018"/>
        <w:gridCol w:w="8"/>
        <w:gridCol w:w="13"/>
        <w:gridCol w:w="1014"/>
        <w:gridCol w:w="26"/>
      </w:tblGrid>
      <w:tr w:rsidR="00211037" w14:paraId="3E9BC0C3" w14:textId="77777777" w:rsidTr="005677E5">
        <w:trPr>
          <w:trHeight w:val="263"/>
          <w:jc w:val="center"/>
        </w:trPr>
        <w:tc>
          <w:tcPr>
            <w:tcW w:w="9072" w:type="dxa"/>
            <w:gridSpan w:val="14"/>
            <w:tcBorders>
              <w:top w:val="single" w:sz="4" w:space="0" w:color="000000"/>
              <w:left w:val="single" w:sz="4" w:space="0" w:color="000000"/>
              <w:bottom w:val="single" w:sz="4" w:space="0" w:color="000000"/>
              <w:right w:val="single" w:sz="4" w:space="0" w:color="000000"/>
            </w:tcBorders>
            <w:shd w:val="clear" w:color="auto" w:fill="C00000"/>
          </w:tcPr>
          <w:p w14:paraId="73AFE972" w14:textId="4ED21575" w:rsidR="000E1554" w:rsidRDefault="000E1554" w:rsidP="000E1554">
            <w:pPr>
              <w:rPr>
                <w:b/>
                <w:color w:val="FFFFFF"/>
              </w:rPr>
            </w:pPr>
          </w:p>
        </w:tc>
      </w:tr>
      <w:tr w:rsidR="00211037" w14:paraId="66327BCD" w14:textId="77777777" w:rsidTr="005677E5">
        <w:trPr>
          <w:cantSplit/>
          <w:trHeight w:val="2913"/>
          <w:jc w:val="center"/>
        </w:trPr>
        <w:tc>
          <w:tcPr>
            <w:tcW w:w="1303" w:type="dxa"/>
            <w:tcBorders>
              <w:top w:val="single" w:sz="4" w:space="0" w:color="000000"/>
              <w:left w:val="single" w:sz="4" w:space="0" w:color="000000"/>
              <w:bottom w:val="single" w:sz="4" w:space="0" w:color="000000"/>
            </w:tcBorders>
            <w:shd w:val="clear" w:color="auto" w:fill="auto"/>
            <w:vAlign w:val="center"/>
          </w:tcPr>
          <w:p w14:paraId="783EC68A" w14:textId="77777777" w:rsidR="00211037" w:rsidRPr="00555070" w:rsidRDefault="00211037" w:rsidP="00926BA3">
            <w:pPr>
              <w:jc w:val="center"/>
              <w:rPr>
                <w:b/>
                <w:sz w:val="22"/>
                <w:szCs w:val="22"/>
              </w:rPr>
            </w:pPr>
            <w:r w:rsidRPr="00555070">
              <w:rPr>
                <w:b/>
              </w:rPr>
              <w:t>Mahkeme</w:t>
            </w:r>
          </w:p>
        </w:tc>
        <w:tc>
          <w:tcPr>
            <w:tcW w:w="789" w:type="dxa"/>
            <w:tcBorders>
              <w:top w:val="single" w:sz="4" w:space="0" w:color="000000"/>
              <w:left w:val="single" w:sz="4" w:space="0" w:color="000000"/>
              <w:bottom w:val="single" w:sz="4" w:space="0" w:color="000000"/>
            </w:tcBorders>
            <w:shd w:val="clear" w:color="auto" w:fill="auto"/>
            <w:textDirection w:val="btLr"/>
            <w:vAlign w:val="center"/>
          </w:tcPr>
          <w:p w14:paraId="1B5383D6" w14:textId="77777777" w:rsidR="00211037" w:rsidRPr="00190038" w:rsidRDefault="00211037" w:rsidP="00926BA3">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25" w:type="dxa"/>
            <w:tcBorders>
              <w:top w:val="single" w:sz="4" w:space="0" w:color="000000"/>
              <w:left w:val="single" w:sz="4" w:space="0" w:color="000000"/>
              <w:bottom w:val="single" w:sz="4" w:space="0" w:color="000000"/>
            </w:tcBorders>
            <w:textDirection w:val="btLr"/>
          </w:tcPr>
          <w:p w14:paraId="6DF56B33" w14:textId="77777777" w:rsidR="00211037" w:rsidRPr="00190038" w:rsidRDefault="00211037" w:rsidP="00926BA3">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21" w:type="dxa"/>
            <w:tcBorders>
              <w:top w:val="single" w:sz="4" w:space="0" w:color="000000"/>
              <w:left w:val="single" w:sz="4" w:space="0" w:color="000000"/>
              <w:bottom w:val="single" w:sz="4" w:space="0" w:color="000000"/>
            </w:tcBorders>
            <w:textDirection w:val="btLr"/>
          </w:tcPr>
          <w:p w14:paraId="7B1E8826" w14:textId="77777777" w:rsidR="00211037" w:rsidRPr="00190038" w:rsidRDefault="00211037" w:rsidP="00926BA3">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21" w:type="dxa"/>
            <w:tcBorders>
              <w:top w:val="single" w:sz="4" w:space="0" w:color="000000"/>
              <w:left w:val="single" w:sz="4" w:space="0" w:color="000000"/>
              <w:bottom w:val="single" w:sz="4" w:space="0" w:color="000000"/>
            </w:tcBorders>
            <w:shd w:val="clear" w:color="auto" w:fill="auto"/>
            <w:textDirection w:val="btLr"/>
            <w:vAlign w:val="center"/>
          </w:tcPr>
          <w:p w14:paraId="5D5A0720" w14:textId="77777777" w:rsidR="00211037" w:rsidRPr="00190038" w:rsidRDefault="00211037" w:rsidP="00926BA3">
            <w:pPr>
              <w:ind w:left="113" w:right="113"/>
              <w:jc w:val="center"/>
              <w:rPr>
                <w:b/>
                <w:sz w:val="20"/>
                <w:szCs w:val="20"/>
              </w:rPr>
            </w:pPr>
            <w:r w:rsidRPr="00190038">
              <w:rPr>
                <w:b/>
                <w:sz w:val="20"/>
                <w:szCs w:val="20"/>
              </w:rPr>
              <w:t>Kararın Kaldırılarak Dosyanın İlk Derece Mahkemesine Gönderilmesi</w:t>
            </w:r>
          </w:p>
        </w:tc>
        <w:tc>
          <w:tcPr>
            <w:tcW w:w="922" w:type="dxa"/>
            <w:gridSpan w:val="2"/>
            <w:tcBorders>
              <w:top w:val="single" w:sz="4" w:space="0" w:color="000000"/>
              <w:left w:val="single" w:sz="4" w:space="0" w:color="000000"/>
              <w:bottom w:val="single" w:sz="4" w:space="0" w:color="000000"/>
            </w:tcBorders>
            <w:shd w:val="clear" w:color="auto" w:fill="auto"/>
            <w:textDirection w:val="btLr"/>
            <w:vAlign w:val="center"/>
          </w:tcPr>
          <w:p w14:paraId="61D03110" w14:textId="77777777" w:rsidR="00211037" w:rsidRPr="00190038" w:rsidRDefault="00211037" w:rsidP="00926BA3">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178"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AF715DF" w14:textId="77777777" w:rsidR="00211037" w:rsidRPr="00190038" w:rsidRDefault="00211037" w:rsidP="00926BA3">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52"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40EC46F" w14:textId="77777777" w:rsidR="00211037" w:rsidRPr="00190038" w:rsidRDefault="00211037" w:rsidP="00926BA3">
            <w:pPr>
              <w:ind w:left="113" w:right="113"/>
              <w:jc w:val="center"/>
              <w:rPr>
                <w:b/>
                <w:sz w:val="20"/>
                <w:szCs w:val="20"/>
              </w:rPr>
            </w:pPr>
            <w:r w:rsidRPr="00190038">
              <w:rPr>
                <w:b/>
                <w:sz w:val="20"/>
                <w:szCs w:val="20"/>
                <w:lang w:eastAsia="tr-TR"/>
              </w:rPr>
              <w:t>Kararın Kaldırılarak Yeniden Hüküm Verilmesi</w:t>
            </w:r>
          </w:p>
        </w:tc>
        <w:tc>
          <w:tcPr>
            <w:tcW w:w="1061" w:type="dxa"/>
            <w:gridSpan w:val="4"/>
            <w:tcBorders>
              <w:top w:val="single" w:sz="4" w:space="0" w:color="000000"/>
              <w:left w:val="single" w:sz="4" w:space="0" w:color="000000"/>
              <w:bottom w:val="single" w:sz="4" w:space="0" w:color="000000"/>
              <w:right w:val="single" w:sz="4" w:space="0" w:color="000000"/>
            </w:tcBorders>
            <w:textDirection w:val="btLr"/>
          </w:tcPr>
          <w:p w14:paraId="0592A78D" w14:textId="77777777" w:rsidR="00211037" w:rsidRPr="00190038" w:rsidRDefault="00211037" w:rsidP="00926BA3">
            <w:pPr>
              <w:ind w:left="113" w:right="113"/>
              <w:jc w:val="center"/>
              <w:rPr>
                <w:b/>
                <w:sz w:val="20"/>
                <w:szCs w:val="20"/>
              </w:rPr>
            </w:pPr>
            <w:r w:rsidRPr="00190038">
              <w:rPr>
                <w:b/>
                <w:sz w:val="20"/>
                <w:szCs w:val="20"/>
              </w:rPr>
              <w:t>Halen İncelemede</w:t>
            </w:r>
          </w:p>
        </w:tc>
      </w:tr>
      <w:tr w:rsidR="00211037" w14:paraId="70CAB769"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39C44E6D" w14:textId="778B5835" w:rsidR="00211037" w:rsidRPr="0014178B" w:rsidRDefault="000E1554" w:rsidP="00926BA3">
            <w:pPr>
              <w:rPr>
                <w:sz w:val="22"/>
                <w:szCs w:val="22"/>
              </w:rPr>
            </w:pPr>
            <w:r>
              <w:t xml:space="preserve">Kocaeli </w:t>
            </w:r>
            <w:r w:rsidR="00211037">
              <w:rPr>
                <w:sz w:val="22"/>
                <w:szCs w:val="22"/>
              </w:rPr>
              <w:t>1.Asliye Hukuk Mahkemes</w:t>
            </w:r>
            <w:r w:rsidR="00211037" w:rsidRPr="0014178B">
              <w:rPr>
                <w:sz w:val="22"/>
                <w:szCs w:val="22"/>
              </w:rPr>
              <w:t>i</w:t>
            </w:r>
          </w:p>
        </w:tc>
        <w:tc>
          <w:tcPr>
            <w:tcW w:w="789" w:type="dxa"/>
            <w:tcBorders>
              <w:top w:val="single" w:sz="4" w:space="0" w:color="000000"/>
              <w:left w:val="single" w:sz="4" w:space="0" w:color="000000"/>
              <w:bottom w:val="single" w:sz="4" w:space="0" w:color="000000"/>
            </w:tcBorders>
            <w:shd w:val="pct5" w:color="auto" w:fill="auto"/>
            <w:vAlign w:val="center"/>
          </w:tcPr>
          <w:p w14:paraId="3B01751A" w14:textId="1F06765C" w:rsidR="00211037" w:rsidRDefault="0072209B" w:rsidP="003A2E88">
            <w:pPr>
              <w:snapToGrid w:val="0"/>
              <w:jc w:val="center"/>
            </w:pPr>
            <w:r>
              <w:t>18</w:t>
            </w:r>
          </w:p>
        </w:tc>
        <w:tc>
          <w:tcPr>
            <w:tcW w:w="925" w:type="dxa"/>
            <w:tcBorders>
              <w:top w:val="single" w:sz="4" w:space="0" w:color="000000"/>
              <w:left w:val="single" w:sz="4" w:space="0" w:color="000000"/>
              <w:bottom w:val="single" w:sz="4" w:space="0" w:color="000000"/>
            </w:tcBorders>
            <w:shd w:val="pct5" w:color="auto" w:fill="auto"/>
          </w:tcPr>
          <w:p w14:paraId="2023D5A6" w14:textId="55F76696" w:rsidR="00211037" w:rsidRDefault="0072209B" w:rsidP="003A2E88">
            <w:pPr>
              <w:snapToGrid w:val="0"/>
              <w:jc w:val="center"/>
            </w:pPr>
            <w:r>
              <w:t>1</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2A4AE8B2" w14:textId="4D216FE5" w:rsidR="00211037" w:rsidRDefault="007948B3"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16CDC417" w14:textId="3E9B4C09" w:rsidR="00211037" w:rsidRDefault="0072209B" w:rsidP="003A2E88">
            <w:pPr>
              <w:snapToGrid w:val="0"/>
              <w:jc w:val="center"/>
            </w:pPr>
            <w:r>
              <w:t>7</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6EE86E82" w14:textId="66C0C969" w:rsidR="00211037" w:rsidRDefault="0072209B" w:rsidP="003A2E88">
            <w:pPr>
              <w:snapToGrid w:val="0"/>
              <w:jc w:val="center"/>
            </w:pPr>
            <w:r>
              <w:t>3</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5E46E5B" w14:textId="0CFBC0AD" w:rsidR="00211037" w:rsidRPr="000D23EA" w:rsidRDefault="0072209B" w:rsidP="003A2E88">
            <w:pPr>
              <w:snapToGrid w:val="0"/>
              <w:jc w:val="center"/>
              <w:rPr>
                <w:color w:val="000000" w:themeColor="text1"/>
              </w:rPr>
            </w:pPr>
            <w:r>
              <w:rPr>
                <w:color w:val="000000" w:themeColor="text1"/>
              </w:rPr>
              <w:t>2</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1BC09C78" w14:textId="311B662B" w:rsidR="00211037" w:rsidRPr="000D23EA" w:rsidRDefault="0072209B" w:rsidP="003A2E88">
            <w:pPr>
              <w:snapToGrid w:val="0"/>
              <w:jc w:val="center"/>
              <w:rPr>
                <w:color w:val="000000" w:themeColor="text1"/>
              </w:rPr>
            </w:pPr>
            <w:r>
              <w:rPr>
                <w:color w:val="000000" w:themeColor="text1"/>
              </w:rPr>
              <w:t>2</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650E4DC7" w14:textId="30D1B884" w:rsidR="00211037" w:rsidRPr="000D23EA" w:rsidRDefault="0072209B" w:rsidP="003A2E88">
            <w:pPr>
              <w:snapToGrid w:val="0"/>
              <w:jc w:val="center"/>
              <w:rPr>
                <w:color w:val="000000" w:themeColor="text1"/>
              </w:rPr>
            </w:pPr>
            <w:r>
              <w:rPr>
                <w:color w:val="000000" w:themeColor="text1"/>
              </w:rPr>
              <w:t>92</w:t>
            </w:r>
          </w:p>
        </w:tc>
      </w:tr>
      <w:tr w:rsidR="00211037" w14:paraId="2EE02059"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2BEB3B78" w14:textId="37C3E4D0" w:rsidR="00211037" w:rsidRDefault="000E1554" w:rsidP="00926BA3">
            <w:pPr>
              <w:rPr>
                <w:sz w:val="22"/>
                <w:szCs w:val="22"/>
              </w:rPr>
            </w:pPr>
            <w:r>
              <w:t xml:space="preserve">Kocaeli </w:t>
            </w:r>
            <w:r w:rsidR="00211037">
              <w:rPr>
                <w:sz w:val="22"/>
                <w:szCs w:val="22"/>
              </w:rPr>
              <w:t>2.Asliye Hukuk Mahkemes</w:t>
            </w:r>
            <w:r w:rsidR="00211037" w:rsidRPr="0014178B">
              <w:rPr>
                <w:sz w:val="22"/>
                <w:szCs w:val="22"/>
              </w:rPr>
              <w:t>i</w:t>
            </w:r>
          </w:p>
        </w:tc>
        <w:tc>
          <w:tcPr>
            <w:tcW w:w="789" w:type="dxa"/>
            <w:tcBorders>
              <w:top w:val="single" w:sz="4" w:space="0" w:color="000000"/>
              <w:left w:val="single" w:sz="4" w:space="0" w:color="000000"/>
              <w:bottom w:val="single" w:sz="4" w:space="0" w:color="000000"/>
            </w:tcBorders>
            <w:shd w:val="pct5" w:color="auto" w:fill="auto"/>
            <w:vAlign w:val="center"/>
          </w:tcPr>
          <w:p w14:paraId="7A553C0A" w14:textId="0DEB140E" w:rsidR="00211037" w:rsidRPr="00515B06" w:rsidRDefault="00F51C89" w:rsidP="003A2E88">
            <w:pPr>
              <w:snapToGrid w:val="0"/>
              <w:jc w:val="center"/>
            </w:pPr>
            <w:r>
              <w:t>17</w:t>
            </w:r>
          </w:p>
        </w:tc>
        <w:tc>
          <w:tcPr>
            <w:tcW w:w="925" w:type="dxa"/>
            <w:tcBorders>
              <w:top w:val="single" w:sz="4" w:space="0" w:color="000000"/>
              <w:left w:val="single" w:sz="4" w:space="0" w:color="000000"/>
              <w:bottom w:val="single" w:sz="4" w:space="0" w:color="000000"/>
            </w:tcBorders>
            <w:shd w:val="pct5" w:color="auto" w:fill="auto"/>
            <w:vAlign w:val="center"/>
          </w:tcPr>
          <w:p w14:paraId="32ED367B" w14:textId="14289FFF" w:rsidR="00211037" w:rsidRPr="00515B06" w:rsidRDefault="007948B3"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vAlign w:val="center"/>
          </w:tcPr>
          <w:p w14:paraId="514FE76C" w14:textId="163DDFBD" w:rsidR="00211037" w:rsidRPr="00515B06" w:rsidRDefault="007948B3" w:rsidP="003A2E88">
            <w:pPr>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016DF2CE" w14:textId="1A345C34" w:rsidR="00211037" w:rsidRPr="00515B06" w:rsidRDefault="00F51C89" w:rsidP="003A2E88">
            <w:pPr>
              <w:snapToGrid w:val="0"/>
              <w:jc w:val="center"/>
            </w:pPr>
            <w:r>
              <w:t>11</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720870C5" w14:textId="65C1F95A" w:rsidR="00211037" w:rsidRPr="00515B06" w:rsidRDefault="00F51C89" w:rsidP="003A2E88">
            <w:pPr>
              <w:snapToGrid w:val="0"/>
              <w:jc w:val="center"/>
            </w:pPr>
            <w:r>
              <w:t>6</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8DB2EA7" w14:textId="0B9D60E2" w:rsidR="00211037" w:rsidRPr="00515B06" w:rsidRDefault="007948B3" w:rsidP="003A2E88">
            <w:pPr>
              <w:snapToGrid w:val="0"/>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1B999011" w14:textId="3E41B0D0" w:rsidR="00211037" w:rsidRPr="00515B06" w:rsidRDefault="00F51C89" w:rsidP="003A2E88">
            <w:pPr>
              <w:snapToGrid w:val="0"/>
              <w:jc w:val="center"/>
            </w:pPr>
            <w:r>
              <w:t>1</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D389605" w14:textId="3158B93E" w:rsidR="00211037" w:rsidRPr="00515B06" w:rsidRDefault="00F51C89" w:rsidP="003A2E88">
            <w:pPr>
              <w:snapToGrid w:val="0"/>
              <w:jc w:val="center"/>
            </w:pPr>
            <w:r>
              <w:t>85</w:t>
            </w:r>
          </w:p>
        </w:tc>
      </w:tr>
      <w:tr w:rsidR="00211037" w14:paraId="7F9B5227"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6745CAC6" w14:textId="712DC744" w:rsidR="00211037" w:rsidRDefault="000E1554" w:rsidP="00926BA3">
            <w:pPr>
              <w:rPr>
                <w:sz w:val="22"/>
                <w:szCs w:val="22"/>
              </w:rPr>
            </w:pPr>
            <w:r>
              <w:t xml:space="preserve">Kocaeli </w:t>
            </w:r>
            <w:r w:rsidR="00211037">
              <w:rPr>
                <w:sz w:val="22"/>
                <w:szCs w:val="22"/>
              </w:rPr>
              <w:t>3.Asliye Hukuk Mahkemes</w:t>
            </w:r>
            <w:r w:rsidR="00211037" w:rsidRPr="0014178B">
              <w:rPr>
                <w:sz w:val="22"/>
                <w:szCs w:val="22"/>
              </w:rPr>
              <w:t>i</w:t>
            </w:r>
          </w:p>
        </w:tc>
        <w:tc>
          <w:tcPr>
            <w:tcW w:w="789" w:type="dxa"/>
            <w:tcBorders>
              <w:top w:val="single" w:sz="4" w:space="0" w:color="000000"/>
              <w:left w:val="single" w:sz="4" w:space="0" w:color="000000"/>
              <w:bottom w:val="single" w:sz="4" w:space="0" w:color="000000"/>
            </w:tcBorders>
            <w:shd w:val="pct5" w:color="auto" w:fill="auto"/>
            <w:vAlign w:val="center"/>
          </w:tcPr>
          <w:p w14:paraId="7B8102F7" w14:textId="75296A70" w:rsidR="00211037" w:rsidRPr="00515B06" w:rsidRDefault="00F33A13" w:rsidP="003A2E88">
            <w:pPr>
              <w:snapToGrid w:val="0"/>
              <w:jc w:val="center"/>
            </w:pPr>
            <w:r>
              <w:t>10</w:t>
            </w:r>
          </w:p>
        </w:tc>
        <w:tc>
          <w:tcPr>
            <w:tcW w:w="925" w:type="dxa"/>
            <w:tcBorders>
              <w:top w:val="single" w:sz="4" w:space="0" w:color="000000"/>
              <w:left w:val="single" w:sz="4" w:space="0" w:color="000000"/>
              <w:bottom w:val="single" w:sz="4" w:space="0" w:color="000000"/>
            </w:tcBorders>
            <w:shd w:val="pct5" w:color="auto" w:fill="auto"/>
          </w:tcPr>
          <w:p w14:paraId="1BFA1DF0" w14:textId="50E5459B" w:rsidR="00211037" w:rsidRPr="00515B06" w:rsidRDefault="00F33A13" w:rsidP="003A2E88">
            <w:pPr>
              <w:snapToGrid w:val="0"/>
              <w:jc w:val="center"/>
            </w:pPr>
            <w:r>
              <w:t>1</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7949965D" w14:textId="7C6910A7" w:rsidR="00211037" w:rsidRPr="00515B06" w:rsidRDefault="007948B3" w:rsidP="003A2E88">
            <w:pPr>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171A61A1" w14:textId="73FB5A97" w:rsidR="00211037" w:rsidRPr="00515B06" w:rsidRDefault="00F33A13" w:rsidP="003A2E88">
            <w:pPr>
              <w:snapToGrid w:val="0"/>
              <w:jc w:val="center"/>
            </w:pPr>
            <w:r>
              <w:t>11</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6A200A12" w14:textId="0CCF57A2" w:rsidR="00211037" w:rsidRPr="00515B06" w:rsidRDefault="00F33A13" w:rsidP="003A2E88">
            <w:pPr>
              <w:snapToGrid w:val="0"/>
              <w:jc w:val="center"/>
            </w:pPr>
            <w:r>
              <w:t>2</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A2F314C" w14:textId="0961903C" w:rsidR="00211037" w:rsidRPr="00515B06" w:rsidRDefault="00F33A13" w:rsidP="003A2E88">
            <w:pPr>
              <w:snapToGrid w:val="0"/>
              <w:jc w:val="center"/>
            </w:pPr>
            <w:r>
              <w:t>1</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5636B5C5" w14:textId="7EE711FA" w:rsidR="00211037" w:rsidRPr="00515B06" w:rsidRDefault="00F33A13" w:rsidP="003A2E88">
            <w:pPr>
              <w:snapToGrid w:val="0"/>
              <w:jc w:val="center"/>
            </w:pPr>
            <w:r>
              <w:t>2</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63A30247" w14:textId="65B57887" w:rsidR="00211037" w:rsidRPr="00515B06" w:rsidRDefault="00F33A13" w:rsidP="003A2E88">
            <w:pPr>
              <w:snapToGrid w:val="0"/>
              <w:jc w:val="center"/>
            </w:pPr>
            <w:r>
              <w:t>83</w:t>
            </w:r>
          </w:p>
        </w:tc>
      </w:tr>
      <w:tr w:rsidR="00945B32" w14:paraId="6A0AAE98"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04ABA5BF" w14:textId="04427564" w:rsidR="00945B32" w:rsidRDefault="000E1554" w:rsidP="00945B32">
            <w:pPr>
              <w:rPr>
                <w:sz w:val="22"/>
                <w:szCs w:val="22"/>
              </w:rPr>
            </w:pPr>
            <w:r>
              <w:t xml:space="preserve">Kocaeli </w:t>
            </w:r>
            <w:r w:rsidR="00945B32">
              <w:rPr>
                <w:sz w:val="22"/>
                <w:szCs w:val="22"/>
              </w:rPr>
              <w:t>4.Asliye Hukuk Mahkemes</w:t>
            </w:r>
            <w:r w:rsidR="00945B32" w:rsidRPr="0014178B">
              <w:rPr>
                <w:sz w:val="22"/>
                <w:szCs w:val="22"/>
              </w:rPr>
              <w:t>i</w:t>
            </w:r>
          </w:p>
        </w:tc>
        <w:tc>
          <w:tcPr>
            <w:tcW w:w="789" w:type="dxa"/>
            <w:tcBorders>
              <w:top w:val="single" w:sz="4" w:space="0" w:color="000000"/>
              <w:left w:val="single" w:sz="4" w:space="0" w:color="000000"/>
              <w:bottom w:val="single" w:sz="4" w:space="0" w:color="000000"/>
            </w:tcBorders>
            <w:shd w:val="pct5" w:color="auto" w:fill="auto"/>
            <w:vAlign w:val="center"/>
          </w:tcPr>
          <w:p w14:paraId="4802425D" w14:textId="3444A514" w:rsidR="00945B32" w:rsidRPr="00515B06" w:rsidRDefault="00945B32" w:rsidP="003A2E88">
            <w:pPr>
              <w:snapToGrid w:val="0"/>
              <w:jc w:val="center"/>
            </w:pPr>
            <w:r>
              <w:t>6</w:t>
            </w:r>
          </w:p>
        </w:tc>
        <w:tc>
          <w:tcPr>
            <w:tcW w:w="925" w:type="dxa"/>
            <w:tcBorders>
              <w:top w:val="single" w:sz="4" w:space="0" w:color="000000"/>
              <w:left w:val="single" w:sz="4" w:space="0" w:color="000000"/>
              <w:bottom w:val="single" w:sz="4" w:space="0" w:color="000000"/>
            </w:tcBorders>
            <w:shd w:val="pct5" w:color="auto" w:fill="auto"/>
          </w:tcPr>
          <w:p w14:paraId="6118B894" w14:textId="487DB114" w:rsidR="00945B32" w:rsidRPr="00515B06" w:rsidRDefault="00945B32" w:rsidP="003A2E88">
            <w:pPr>
              <w:snapToGrid w:val="0"/>
              <w:jc w:val="center"/>
            </w:pPr>
            <w:r>
              <w:t>1</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0C6DF2DD" w14:textId="18FF2AAE" w:rsidR="00945B32" w:rsidRPr="00515B06" w:rsidRDefault="00945B32" w:rsidP="003A2E88">
            <w:pPr>
              <w:jc w:val="center"/>
            </w:pPr>
            <w:r>
              <w:t>1</w:t>
            </w:r>
          </w:p>
        </w:tc>
        <w:tc>
          <w:tcPr>
            <w:tcW w:w="921" w:type="dxa"/>
            <w:tcBorders>
              <w:top w:val="single" w:sz="4" w:space="0" w:color="000000"/>
              <w:left w:val="single" w:sz="4" w:space="0" w:color="000000"/>
              <w:bottom w:val="single" w:sz="4" w:space="0" w:color="000000"/>
            </w:tcBorders>
            <w:shd w:val="pct5" w:color="auto" w:fill="auto"/>
            <w:vAlign w:val="center"/>
          </w:tcPr>
          <w:p w14:paraId="710ACDBE" w14:textId="10150398" w:rsidR="00945B32" w:rsidRPr="00515B06" w:rsidRDefault="00945B32" w:rsidP="003A2E88">
            <w:pPr>
              <w:snapToGrid w:val="0"/>
              <w:jc w:val="center"/>
            </w:pPr>
            <w:r>
              <w:t>2</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4683DA79" w14:textId="1137A268" w:rsidR="00945B32" w:rsidRPr="00515B06" w:rsidRDefault="00945B32" w:rsidP="003A2E88">
            <w:pPr>
              <w:snapToGrid w:val="0"/>
              <w:jc w:val="center"/>
            </w:pPr>
            <w:r>
              <w:t>1</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B6135E3" w14:textId="1E5E2E80" w:rsidR="00945B32" w:rsidRPr="00515B06" w:rsidRDefault="00945B32" w:rsidP="003A2E88">
            <w:pPr>
              <w:snapToGrid w:val="0"/>
              <w:jc w:val="center"/>
            </w:pPr>
            <w:r w:rsidRPr="00AA11A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70D9CA3C" w14:textId="1E2A9940" w:rsidR="00945B32" w:rsidRPr="00515B06" w:rsidRDefault="00945B32" w:rsidP="003A2E88">
            <w:pPr>
              <w:snapToGrid w:val="0"/>
              <w:jc w:val="center"/>
            </w:pPr>
            <w:r w:rsidRPr="00AA11A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4F75820B" w14:textId="6346014B" w:rsidR="00945B32" w:rsidRPr="00515B06" w:rsidRDefault="00945B32" w:rsidP="003A2E88">
            <w:pPr>
              <w:snapToGrid w:val="0"/>
              <w:jc w:val="center"/>
            </w:pPr>
            <w:r w:rsidRPr="00AA11A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w:t>
            </w:r>
          </w:p>
        </w:tc>
      </w:tr>
      <w:tr w:rsidR="00945B32" w14:paraId="0C5182BB"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36D8EBD0" w14:textId="049E3035" w:rsidR="00945B32" w:rsidRDefault="000E1554" w:rsidP="00945B32">
            <w:pPr>
              <w:rPr>
                <w:sz w:val="22"/>
                <w:szCs w:val="22"/>
              </w:rPr>
            </w:pPr>
            <w:r>
              <w:t xml:space="preserve">Kocaeli </w:t>
            </w:r>
            <w:r w:rsidR="00945B32">
              <w:rPr>
                <w:sz w:val="22"/>
                <w:szCs w:val="22"/>
              </w:rPr>
              <w:t>5.Asliye Hukuk Mahkemes</w:t>
            </w:r>
            <w:r w:rsidR="00945B32" w:rsidRPr="0014178B">
              <w:rPr>
                <w:sz w:val="22"/>
                <w:szCs w:val="22"/>
              </w:rPr>
              <w:t>i</w:t>
            </w:r>
          </w:p>
        </w:tc>
        <w:tc>
          <w:tcPr>
            <w:tcW w:w="789" w:type="dxa"/>
            <w:tcBorders>
              <w:top w:val="single" w:sz="4" w:space="0" w:color="000000"/>
              <w:left w:val="single" w:sz="4" w:space="0" w:color="000000"/>
              <w:bottom w:val="single" w:sz="4" w:space="0" w:color="000000"/>
            </w:tcBorders>
            <w:shd w:val="pct5" w:color="auto" w:fill="auto"/>
            <w:vAlign w:val="center"/>
          </w:tcPr>
          <w:p w14:paraId="3ADB684C" w14:textId="363BC8FE" w:rsidR="00945B32" w:rsidRDefault="00945B32" w:rsidP="003A2E88">
            <w:pPr>
              <w:snapToGrid w:val="0"/>
              <w:jc w:val="center"/>
            </w:pPr>
            <w:r>
              <w:t>31</w:t>
            </w:r>
          </w:p>
        </w:tc>
        <w:tc>
          <w:tcPr>
            <w:tcW w:w="925" w:type="dxa"/>
            <w:tcBorders>
              <w:top w:val="single" w:sz="4" w:space="0" w:color="000000"/>
              <w:left w:val="single" w:sz="4" w:space="0" w:color="000000"/>
              <w:bottom w:val="single" w:sz="4" w:space="0" w:color="000000"/>
            </w:tcBorders>
            <w:shd w:val="pct5" w:color="auto" w:fill="auto"/>
          </w:tcPr>
          <w:p w14:paraId="575CEF0F" w14:textId="68A00840" w:rsidR="00945B32" w:rsidRDefault="00945B32"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33E276FA" w14:textId="5E696779" w:rsidR="00945B32" w:rsidRPr="00376A71" w:rsidRDefault="00945B32" w:rsidP="003A2E88">
            <w:pPr>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11FB2380" w14:textId="69056904" w:rsidR="00945B32" w:rsidRPr="00376A71" w:rsidRDefault="00945B32" w:rsidP="003A2E88">
            <w:pPr>
              <w:snapToGrid w:val="0"/>
              <w:jc w:val="center"/>
            </w:pPr>
            <w:r>
              <w:t>8</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6A8D8E55" w14:textId="7A855879" w:rsidR="00945B32" w:rsidRPr="00376A71" w:rsidRDefault="00945B32" w:rsidP="003A2E88">
            <w:pPr>
              <w:snapToGrid w:val="0"/>
              <w:jc w:val="center"/>
            </w:pPr>
            <w:r>
              <w:t>1</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39A52DB" w14:textId="0F9AB06C" w:rsidR="00945B32" w:rsidRPr="00376A71" w:rsidRDefault="00945B32" w:rsidP="003A2E88">
            <w:pPr>
              <w:snapToGrid w:val="0"/>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042E0BB2" w14:textId="1AFAAE5C" w:rsidR="00945B32" w:rsidRPr="00376A71" w:rsidRDefault="00945B32" w:rsidP="003A2E88">
            <w:pPr>
              <w:snapToGrid w:val="0"/>
              <w:jc w:val="center"/>
            </w:pPr>
            <w:r>
              <w:t>2</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49FD0FBC" w14:textId="75EC2E4F" w:rsidR="00945B32" w:rsidRPr="00376A71" w:rsidRDefault="00945B32" w:rsidP="003A2E88">
            <w:pPr>
              <w:snapToGrid w:val="0"/>
              <w:jc w:val="center"/>
            </w:pPr>
            <w:r>
              <w:t>94</w:t>
            </w:r>
          </w:p>
        </w:tc>
      </w:tr>
      <w:tr w:rsidR="00945B32" w14:paraId="424AE235"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2E10F4D6" w14:textId="43AC218B" w:rsidR="00945B32" w:rsidRDefault="000E1554" w:rsidP="00945B32">
            <w:pPr>
              <w:rPr>
                <w:sz w:val="22"/>
                <w:szCs w:val="22"/>
              </w:rPr>
            </w:pPr>
            <w:r>
              <w:t xml:space="preserve">Kocaeli </w:t>
            </w:r>
            <w:r w:rsidR="00945B32">
              <w:rPr>
                <w:sz w:val="22"/>
                <w:szCs w:val="22"/>
              </w:rPr>
              <w:t>6.Asliye Hukuk Mahkemes</w:t>
            </w:r>
            <w:r w:rsidR="00945B32" w:rsidRPr="0014178B">
              <w:rPr>
                <w:sz w:val="22"/>
                <w:szCs w:val="22"/>
              </w:rPr>
              <w:t>i</w:t>
            </w:r>
          </w:p>
        </w:tc>
        <w:tc>
          <w:tcPr>
            <w:tcW w:w="789" w:type="dxa"/>
            <w:tcBorders>
              <w:top w:val="single" w:sz="4" w:space="0" w:color="000000"/>
              <w:left w:val="single" w:sz="4" w:space="0" w:color="000000"/>
              <w:bottom w:val="single" w:sz="4" w:space="0" w:color="000000"/>
            </w:tcBorders>
            <w:shd w:val="pct5" w:color="auto" w:fill="auto"/>
            <w:vAlign w:val="center"/>
          </w:tcPr>
          <w:p w14:paraId="5B8D725C" w14:textId="76056CE2" w:rsidR="00945B32" w:rsidRDefault="00945B32" w:rsidP="003A2E88">
            <w:pPr>
              <w:snapToGrid w:val="0"/>
              <w:jc w:val="center"/>
            </w:pPr>
            <w:r>
              <w:t>9</w:t>
            </w:r>
          </w:p>
        </w:tc>
        <w:tc>
          <w:tcPr>
            <w:tcW w:w="925" w:type="dxa"/>
            <w:tcBorders>
              <w:top w:val="single" w:sz="4" w:space="0" w:color="000000"/>
              <w:left w:val="single" w:sz="4" w:space="0" w:color="000000"/>
              <w:bottom w:val="single" w:sz="4" w:space="0" w:color="000000"/>
            </w:tcBorders>
            <w:shd w:val="pct5" w:color="auto" w:fill="auto"/>
          </w:tcPr>
          <w:p w14:paraId="44E0F881" w14:textId="492F1B94" w:rsidR="00945B32" w:rsidRDefault="00945B32" w:rsidP="003A2E88">
            <w:pPr>
              <w:snapToGrid w:val="0"/>
              <w:jc w:val="center"/>
            </w:pPr>
            <w:r>
              <w:t>1</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6FC3606E" w14:textId="2F41D1D0" w:rsidR="00945B32" w:rsidRPr="00376A71" w:rsidRDefault="00945B32" w:rsidP="003A2E88">
            <w:pPr>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3557606F" w14:textId="0B1AD243" w:rsidR="00945B32" w:rsidRPr="00376A71" w:rsidRDefault="00945B32" w:rsidP="003A2E88">
            <w:pPr>
              <w:snapToGrid w:val="0"/>
              <w:jc w:val="center"/>
            </w:pPr>
            <w:r>
              <w:t>6</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741B618E" w14:textId="1F010293" w:rsidR="00945B32" w:rsidRPr="00376A71" w:rsidRDefault="00945B32" w:rsidP="003A2E88">
            <w:pPr>
              <w:snapToGrid w:val="0"/>
              <w:jc w:val="center"/>
            </w:pPr>
            <w:r>
              <w:t>5</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97A7F9E" w14:textId="04CC77A8" w:rsidR="00945B32" w:rsidRPr="00376A71" w:rsidRDefault="00945B32" w:rsidP="003A2E88">
            <w:pPr>
              <w:snapToGrid w:val="0"/>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56D126C3" w14:textId="331708A0" w:rsidR="00945B32" w:rsidRPr="00376A71" w:rsidRDefault="00945B32" w:rsidP="003A2E88">
            <w:pPr>
              <w:snapToGrid w:val="0"/>
              <w:jc w:val="center"/>
            </w:pPr>
            <w:r>
              <w:t>-</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2446918F" w14:textId="04F5E380" w:rsidR="00945B32" w:rsidRPr="00376A71" w:rsidRDefault="00945B32" w:rsidP="003A2E88">
            <w:pPr>
              <w:snapToGrid w:val="0"/>
              <w:jc w:val="center"/>
            </w:pPr>
            <w:r>
              <w:t>87</w:t>
            </w:r>
          </w:p>
        </w:tc>
      </w:tr>
      <w:tr w:rsidR="00945B32" w14:paraId="33B5E79C"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4DD4DB20" w14:textId="3D8FA57E" w:rsidR="00945B32" w:rsidRDefault="000E1554" w:rsidP="00945B32">
            <w:pPr>
              <w:rPr>
                <w:sz w:val="22"/>
                <w:szCs w:val="22"/>
              </w:rPr>
            </w:pPr>
            <w:r>
              <w:t xml:space="preserve">Kocaeli </w:t>
            </w:r>
            <w:r w:rsidR="00945B32">
              <w:rPr>
                <w:sz w:val="22"/>
                <w:szCs w:val="22"/>
              </w:rPr>
              <w:t>7.Asliye Hukuk Mahkemes</w:t>
            </w:r>
            <w:r w:rsidR="00945B32" w:rsidRPr="0014178B">
              <w:rPr>
                <w:sz w:val="22"/>
                <w:szCs w:val="22"/>
              </w:rPr>
              <w:t>i</w:t>
            </w:r>
          </w:p>
        </w:tc>
        <w:tc>
          <w:tcPr>
            <w:tcW w:w="789" w:type="dxa"/>
            <w:tcBorders>
              <w:top w:val="single" w:sz="4" w:space="0" w:color="000000"/>
              <w:left w:val="single" w:sz="4" w:space="0" w:color="000000"/>
              <w:bottom w:val="single" w:sz="4" w:space="0" w:color="000000"/>
            </w:tcBorders>
            <w:shd w:val="pct5" w:color="auto" w:fill="auto"/>
            <w:vAlign w:val="center"/>
          </w:tcPr>
          <w:p w14:paraId="79E74C96" w14:textId="4E149AAE" w:rsidR="00945B32" w:rsidRPr="006756A0" w:rsidRDefault="00945B32" w:rsidP="003A2E88">
            <w:pPr>
              <w:snapToGrid w:val="0"/>
              <w:jc w:val="center"/>
            </w:pPr>
            <w:r>
              <w:t>10</w:t>
            </w:r>
          </w:p>
        </w:tc>
        <w:tc>
          <w:tcPr>
            <w:tcW w:w="925" w:type="dxa"/>
            <w:tcBorders>
              <w:top w:val="single" w:sz="4" w:space="0" w:color="000000"/>
              <w:left w:val="single" w:sz="4" w:space="0" w:color="000000"/>
              <w:bottom w:val="single" w:sz="4" w:space="0" w:color="000000"/>
            </w:tcBorders>
            <w:shd w:val="pct5" w:color="auto" w:fill="auto"/>
          </w:tcPr>
          <w:p w14:paraId="6A72CA19" w14:textId="1183727E" w:rsidR="00945B32" w:rsidRPr="006756A0" w:rsidRDefault="00246D19"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74E0E9AA" w14:textId="004DFD71" w:rsidR="00945B32" w:rsidRPr="00376A71" w:rsidRDefault="00246D19" w:rsidP="003A2E88">
            <w:pPr>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7371130B" w14:textId="5BAA85EC" w:rsidR="00945B32" w:rsidRPr="00376A71" w:rsidRDefault="00945B32" w:rsidP="003A2E88">
            <w:pPr>
              <w:snapToGrid w:val="0"/>
              <w:jc w:val="center"/>
            </w:pPr>
            <w:r>
              <w:t>8</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53F4899A" w14:textId="37E09995" w:rsidR="00945B32" w:rsidRPr="00376A71" w:rsidRDefault="00945B32" w:rsidP="003A2E88">
            <w:pPr>
              <w:snapToGrid w:val="0"/>
              <w:jc w:val="center"/>
            </w:pPr>
            <w:r>
              <w:t>-</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74FB57B" w14:textId="3E70C3B8" w:rsidR="00945B32" w:rsidRPr="00376A71" w:rsidRDefault="00945B32" w:rsidP="003A2E88">
            <w:pPr>
              <w:snapToGrid w:val="0"/>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1D4435C2" w14:textId="0711347A" w:rsidR="00945B32" w:rsidRPr="00376A71" w:rsidRDefault="00945B32" w:rsidP="003A2E88">
            <w:pPr>
              <w:snapToGrid w:val="0"/>
              <w:jc w:val="center"/>
            </w:pPr>
            <w:r>
              <w:t>1</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0D954CF4" w14:textId="1B4F9C60" w:rsidR="00945B32" w:rsidRPr="00376A71" w:rsidRDefault="00945B32" w:rsidP="003A2E88">
            <w:pPr>
              <w:snapToGrid w:val="0"/>
              <w:jc w:val="center"/>
            </w:pPr>
            <w:r>
              <w:t>185</w:t>
            </w:r>
          </w:p>
        </w:tc>
      </w:tr>
      <w:tr w:rsidR="00945B32" w14:paraId="5BA93684"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648323A3" w14:textId="4ACC9E00" w:rsidR="00945B32" w:rsidRDefault="000E1554" w:rsidP="00945B32">
            <w:pPr>
              <w:rPr>
                <w:sz w:val="22"/>
                <w:szCs w:val="22"/>
              </w:rPr>
            </w:pPr>
            <w:r>
              <w:t xml:space="preserve">Kocaeli </w:t>
            </w:r>
            <w:r w:rsidR="00945B32">
              <w:rPr>
                <w:sz w:val="22"/>
                <w:szCs w:val="22"/>
              </w:rPr>
              <w:t>8.Asliye Hukuk Mahkemes</w:t>
            </w:r>
            <w:r w:rsidR="00945B32" w:rsidRPr="0014178B">
              <w:rPr>
                <w:sz w:val="22"/>
                <w:szCs w:val="22"/>
              </w:rPr>
              <w:t>i</w:t>
            </w:r>
          </w:p>
        </w:tc>
        <w:tc>
          <w:tcPr>
            <w:tcW w:w="789" w:type="dxa"/>
            <w:tcBorders>
              <w:top w:val="single" w:sz="4" w:space="0" w:color="000000"/>
              <w:left w:val="single" w:sz="4" w:space="0" w:color="000000"/>
              <w:bottom w:val="single" w:sz="4" w:space="0" w:color="000000"/>
            </w:tcBorders>
            <w:shd w:val="pct5" w:color="auto" w:fill="auto"/>
            <w:vAlign w:val="center"/>
          </w:tcPr>
          <w:p w14:paraId="15FB077F" w14:textId="7B30FBE5" w:rsidR="00945B32" w:rsidRPr="006756A0" w:rsidRDefault="00945B32" w:rsidP="003A2E88">
            <w:pPr>
              <w:snapToGrid w:val="0"/>
              <w:jc w:val="center"/>
            </w:pPr>
            <w:r>
              <w:t>11</w:t>
            </w:r>
          </w:p>
        </w:tc>
        <w:tc>
          <w:tcPr>
            <w:tcW w:w="925" w:type="dxa"/>
            <w:tcBorders>
              <w:top w:val="single" w:sz="4" w:space="0" w:color="000000"/>
              <w:left w:val="single" w:sz="4" w:space="0" w:color="000000"/>
              <w:bottom w:val="single" w:sz="4" w:space="0" w:color="000000"/>
            </w:tcBorders>
            <w:shd w:val="pct5" w:color="auto" w:fill="auto"/>
          </w:tcPr>
          <w:p w14:paraId="53221D39" w14:textId="77777777" w:rsidR="00945B32" w:rsidRDefault="00945B32" w:rsidP="003A2E88">
            <w:pPr>
              <w:snapToGrid w:val="0"/>
              <w:jc w:val="center"/>
            </w:pPr>
          </w:p>
          <w:p w14:paraId="4CC5E3E2" w14:textId="5EC7FCE8" w:rsidR="00945B32" w:rsidRDefault="00945B32" w:rsidP="003A2E88">
            <w:pPr>
              <w:snapToGrid w:val="0"/>
              <w:jc w:val="center"/>
            </w:pPr>
            <w:r>
              <w:t>-</w:t>
            </w:r>
          </w:p>
          <w:p w14:paraId="7E907A16" w14:textId="59374798" w:rsidR="00945B32" w:rsidRPr="006756A0" w:rsidRDefault="00945B32" w:rsidP="003A2E88">
            <w:pPr>
              <w:snapToGrid w:val="0"/>
              <w:jc w:val="center"/>
            </w:pP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6A5F5AC5" w14:textId="21053762" w:rsidR="00945B32" w:rsidRPr="00376A71" w:rsidRDefault="00945B32" w:rsidP="003A2E88">
            <w:pPr>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55CA9EDB" w14:textId="4FB11C2C" w:rsidR="00945B32" w:rsidRPr="00376A71" w:rsidRDefault="00945B32" w:rsidP="003A2E88">
            <w:pPr>
              <w:snapToGrid w:val="0"/>
              <w:jc w:val="center"/>
            </w:pPr>
            <w:r>
              <w:t>3</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1719247F" w14:textId="58929116" w:rsidR="00945B32" w:rsidRPr="00376A71" w:rsidRDefault="00945B32" w:rsidP="003A2E88">
            <w:pPr>
              <w:snapToGrid w:val="0"/>
              <w:jc w:val="center"/>
            </w:pPr>
            <w:r>
              <w:t>1</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A99DB3A" w14:textId="09D4CF50" w:rsidR="00945B32" w:rsidRPr="00376A71" w:rsidRDefault="00945B32" w:rsidP="003A2E88">
            <w:pPr>
              <w:snapToGrid w:val="0"/>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22A49533" w14:textId="4421ED21" w:rsidR="00945B32" w:rsidRPr="00376A71" w:rsidRDefault="00945B32" w:rsidP="003A2E88">
            <w:pPr>
              <w:snapToGrid w:val="0"/>
              <w:jc w:val="center"/>
            </w:pPr>
            <w:r>
              <w:t>-</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61D8F7D9" w14:textId="4D809740" w:rsidR="00945B32" w:rsidRPr="00376A71" w:rsidRDefault="00945B32" w:rsidP="003A2E88">
            <w:pPr>
              <w:snapToGrid w:val="0"/>
              <w:jc w:val="center"/>
            </w:pPr>
            <w:r>
              <w:t>251</w:t>
            </w:r>
          </w:p>
        </w:tc>
      </w:tr>
      <w:tr w:rsidR="00945B32" w14:paraId="7E5D7D03"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059D5B5F" w14:textId="26D64DED" w:rsidR="00945B32" w:rsidRDefault="000E1554" w:rsidP="00945B32">
            <w:pPr>
              <w:rPr>
                <w:sz w:val="22"/>
                <w:szCs w:val="22"/>
              </w:rPr>
            </w:pPr>
            <w:r>
              <w:t xml:space="preserve">Kocaeli </w:t>
            </w:r>
            <w:r w:rsidR="00945B32">
              <w:rPr>
                <w:sz w:val="22"/>
                <w:szCs w:val="22"/>
              </w:rPr>
              <w:t>1.Sulh Hukuk Mahkemesi</w:t>
            </w:r>
          </w:p>
        </w:tc>
        <w:tc>
          <w:tcPr>
            <w:tcW w:w="789" w:type="dxa"/>
            <w:tcBorders>
              <w:top w:val="single" w:sz="4" w:space="0" w:color="000000"/>
              <w:left w:val="single" w:sz="4" w:space="0" w:color="000000"/>
              <w:bottom w:val="single" w:sz="4" w:space="0" w:color="000000"/>
            </w:tcBorders>
            <w:shd w:val="pct5" w:color="auto" w:fill="auto"/>
            <w:vAlign w:val="center"/>
          </w:tcPr>
          <w:p w14:paraId="00C6F0D5" w14:textId="0AE2C855" w:rsidR="00945B32" w:rsidRPr="002A1497" w:rsidRDefault="00945B32" w:rsidP="003A2E88">
            <w:pPr>
              <w:jc w:val="center"/>
            </w:pPr>
            <w:r>
              <w:t>4</w:t>
            </w:r>
          </w:p>
        </w:tc>
        <w:tc>
          <w:tcPr>
            <w:tcW w:w="925" w:type="dxa"/>
            <w:tcBorders>
              <w:top w:val="single" w:sz="4" w:space="0" w:color="000000"/>
              <w:left w:val="single" w:sz="4" w:space="0" w:color="000000"/>
              <w:bottom w:val="single" w:sz="4" w:space="0" w:color="000000"/>
            </w:tcBorders>
            <w:shd w:val="pct5" w:color="auto" w:fill="auto"/>
          </w:tcPr>
          <w:p w14:paraId="221A5D30" w14:textId="49BD83E7" w:rsidR="00945B32" w:rsidRPr="002A1497" w:rsidRDefault="00945B32" w:rsidP="003A2E88">
            <w:pPr>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067DF199" w14:textId="067A1C66" w:rsidR="00945B32" w:rsidRPr="002A1497" w:rsidRDefault="00945B32" w:rsidP="003A2E88">
            <w:pPr>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28AA1F13" w14:textId="110CE5CF" w:rsidR="00945B32" w:rsidRPr="002A1497" w:rsidRDefault="00945B32" w:rsidP="003A2E88">
            <w:pPr>
              <w:jc w:val="center"/>
            </w:pPr>
            <w:r>
              <w:t>4</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2176E0FD" w14:textId="36D8F511" w:rsidR="00945B32" w:rsidRPr="002A1497" w:rsidRDefault="00945B32" w:rsidP="003A2E88">
            <w:pPr>
              <w:jc w:val="center"/>
            </w:pPr>
            <w:r>
              <w:t>1</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8A20F84" w14:textId="3B5CA54C" w:rsidR="00945B32" w:rsidRPr="002A1497" w:rsidRDefault="00945B32" w:rsidP="003A2E88">
            <w:pPr>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4F83B025" w14:textId="3D8A9E16" w:rsidR="00945B32" w:rsidRPr="002A1497" w:rsidRDefault="00945B32" w:rsidP="003A2E88">
            <w:pPr>
              <w:snapToGrid w:val="0"/>
              <w:jc w:val="center"/>
            </w:pPr>
            <w:r>
              <w:t>1</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237298D2" w14:textId="2D150FF2" w:rsidR="00945B32" w:rsidRPr="002A1497" w:rsidRDefault="00945B32" w:rsidP="003A2E88">
            <w:pPr>
              <w:jc w:val="center"/>
            </w:pPr>
            <w:r>
              <w:t>109</w:t>
            </w:r>
          </w:p>
        </w:tc>
      </w:tr>
      <w:tr w:rsidR="00945B32" w14:paraId="3D76B211"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6391DC4A" w14:textId="06785478" w:rsidR="00945B32" w:rsidRDefault="000E1554" w:rsidP="00945B32">
            <w:pPr>
              <w:rPr>
                <w:sz w:val="22"/>
                <w:szCs w:val="22"/>
              </w:rPr>
            </w:pPr>
            <w:r>
              <w:lastRenderedPageBreak/>
              <w:t xml:space="preserve">Kocaeli </w:t>
            </w:r>
            <w:r w:rsidR="00945B32">
              <w:rPr>
                <w:sz w:val="22"/>
                <w:szCs w:val="22"/>
              </w:rPr>
              <w:t>2.Sulh Hukuk Mahkemesi</w:t>
            </w:r>
          </w:p>
        </w:tc>
        <w:tc>
          <w:tcPr>
            <w:tcW w:w="789" w:type="dxa"/>
            <w:tcBorders>
              <w:top w:val="single" w:sz="4" w:space="0" w:color="000000"/>
              <w:left w:val="single" w:sz="4" w:space="0" w:color="000000"/>
              <w:bottom w:val="single" w:sz="4" w:space="0" w:color="000000"/>
            </w:tcBorders>
            <w:shd w:val="pct5" w:color="auto" w:fill="auto"/>
            <w:vAlign w:val="center"/>
          </w:tcPr>
          <w:p w14:paraId="6DBCFAFE" w14:textId="487A8424" w:rsidR="00945B32" w:rsidRPr="00054BE4" w:rsidRDefault="00815B7D" w:rsidP="003A2E88">
            <w:pPr>
              <w:jc w:val="center"/>
            </w:pPr>
            <w:r>
              <w:t>12</w:t>
            </w:r>
          </w:p>
        </w:tc>
        <w:tc>
          <w:tcPr>
            <w:tcW w:w="925" w:type="dxa"/>
            <w:tcBorders>
              <w:top w:val="single" w:sz="4" w:space="0" w:color="000000"/>
              <w:left w:val="single" w:sz="4" w:space="0" w:color="000000"/>
              <w:bottom w:val="single" w:sz="4" w:space="0" w:color="000000"/>
            </w:tcBorders>
            <w:shd w:val="pct5" w:color="auto" w:fill="auto"/>
          </w:tcPr>
          <w:p w14:paraId="40388B1B" w14:textId="1F2C36F7" w:rsidR="00945B32" w:rsidRPr="00054BE4" w:rsidRDefault="00815B7D"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5253A596" w14:textId="7E456C0E" w:rsidR="00945B32" w:rsidRPr="00054BE4" w:rsidRDefault="00815B7D"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6E045EE1" w14:textId="484F5C7B" w:rsidR="00945B32" w:rsidRPr="00054BE4" w:rsidRDefault="00815B7D" w:rsidP="003A2E88">
            <w:pPr>
              <w:jc w:val="center"/>
            </w:pPr>
            <w:r>
              <w:t>1</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38B8D374" w14:textId="279BBD37" w:rsidR="00945B32" w:rsidRPr="00054BE4" w:rsidRDefault="00815B7D" w:rsidP="003A2E88">
            <w:pPr>
              <w:jc w:val="center"/>
            </w:pPr>
            <w:r>
              <w:t>-</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594CA68" w14:textId="1CB6BB5A" w:rsidR="00945B32" w:rsidRPr="00054BE4" w:rsidRDefault="00815B7D" w:rsidP="003A2E88">
            <w:pPr>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395B66D0" w14:textId="293E3367" w:rsidR="00945B32" w:rsidRPr="00054BE4" w:rsidRDefault="00815B7D" w:rsidP="003A2E88">
            <w:pPr>
              <w:snapToGrid w:val="0"/>
              <w:jc w:val="center"/>
            </w:pPr>
            <w:r>
              <w:t>-</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1D00A996" w14:textId="00B630E7" w:rsidR="00945B32" w:rsidRPr="00054BE4" w:rsidRDefault="00815B7D" w:rsidP="003A2E88">
            <w:pPr>
              <w:jc w:val="center"/>
            </w:pPr>
            <w:r>
              <w:t>80</w:t>
            </w:r>
          </w:p>
        </w:tc>
      </w:tr>
      <w:tr w:rsidR="00945B32" w14:paraId="11A5F97B"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0D9A071A" w14:textId="56A7ADB6" w:rsidR="00945B32" w:rsidRDefault="002E6912" w:rsidP="00945B32">
            <w:pPr>
              <w:rPr>
                <w:sz w:val="22"/>
                <w:szCs w:val="22"/>
              </w:rPr>
            </w:pPr>
            <w:r>
              <w:t xml:space="preserve">Kocaeli </w:t>
            </w:r>
            <w:r w:rsidR="00945B32">
              <w:rPr>
                <w:sz w:val="22"/>
                <w:szCs w:val="22"/>
              </w:rPr>
              <w:t>3.Sulh Hukuk Mahkemesi</w:t>
            </w:r>
          </w:p>
        </w:tc>
        <w:tc>
          <w:tcPr>
            <w:tcW w:w="789" w:type="dxa"/>
            <w:tcBorders>
              <w:top w:val="single" w:sz="4" w:space="0" w:color="000000"/>
              <w:left w:val="single" w:sz="4" w:space="0" w:color="000000"/>
              <w:bottom w:val="single" w:sz="4" w:space="0" w:color="000000"/>
            </w:tcBorders>
            <w:shd w:val="pct5" w:color="auto" w:fill="auto"/>
            <w:vAlign w:val="center"/>
          </w:tcPr>
          <w:p w14:paraId="690F2A83" w14:textId="0941B191" w:rsidR="00945B32" w:rsidRPr="00054BE4" w:rsidRDefault="00945B32" w:rsidP="003A2E88">
            <w:pPr>
              <w:jc w:val="center"/>
            </w:pPr>
            <w:r>
              <w:t>5</w:t>
            </w:r>
          </w:p>
        </w:tc>
        <w:tc>
          <w:tcPr>
            <w:tcW w:w="925" w:type="dxa"/>
            <w:tcBorders>
              <w:top w:val="single" w:sz="4" w:space="0" w:color="000000"/>
              <w:left w:val="single" w:sz="4" w:space="0" w:color="000000"/>
              <w:bottom w:val="single" w:sz="4" w:space="0" w:color="000000"/>
            </w:tcBorders>
            <w:shd w:val="pct5" w:color="auto" w:fill="auto"/>
          </w:tcPr>
          <w:p w14:paraId="5185638C" w14:textId="3D49952C" w:rsidR="00945B32" w:rsidRPr="00054BE4" w:rsidRDefault="00945B32"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57EE9ED7" w14:textId="4AEC9B37" w:rsidR="00945B32" w:rsidRPr="00054BE4" w:rsidRDefault="00945B32"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78508641" w14:textId="720B6BD6" w:rsidR="00945B32" w:rsidRPr="00054BE4" w:rsidRDefault="00945B32" w:rsidP="003A2E88">
            <w:pPr>
              <w:jc w:val="center"/>
            </w:pPr>
            <w:r>
              <w:t>-</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443B57E2" w14:textId="7D05EFE6" w:rsidR="00945B32" w:rsidRPr="00054BE4" w:rsidRDefault="00945B32" w:rsidP="003A2E88">
            <w:pPr>
              <w:jc w:val="center"/>
            </w:pPr>
            <w:r>
              <w:t>2</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3A76513" w14:textId="78CD0881" w:rsidR="00945B32" w:rsidRPr="00054BE4" w:rsidRDefault="00945B32" w:rsidP="003A2E88">
            <w:pPr>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41CFB2A3" w14:textId="6FA085C1" w:rsidR="00945B32" w:rsidRPr="00054BE4" w:rsidRDefault="00945B32" w:rsidP="003A2E88">
            <w:pPr>
              <w:snapToGrid w:val="0"/>
              <w:jc w:val="center"/>
            </w:pPr>
            <w:r>
              <w:t>-</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50F993BF" w14:textId="3A085701" w:rsidR="00945B32" w:rsidRPr="00054BE4" w:rsidRDefault="00945B32" w:rsidP="003A2E88">
            <w:pPr>
              <w:jc w:val="center"/>
            </w:pPr>
            <w:r>
              <w:t>80</w:t>
            </w:r>
          </w:p>
        </w:tc>
      </w:tr>
      <w:tr w:rsidR="00945B32" w14:paraId="157B5846"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27609729" w14:textId="79C0094A" w:rsidR="00945B32" w:rsidRDefault="002E6912" w:rsidP="00945B32">
            <w:pPr>
              <w:rPr>
                <w:sz w:val="22"/>
                <w:szCs w:val="22"/>
              </w:rPr>
            </w:pPr>
            <w:r>
              <w:t xml:space="preserve">Kocaeli </w:t>
            </w:r>
            <w:r w:rsidR="00945B32">
              <w:rPr>
                <w:sz w:val="22"/>
                <w:szCs w:val="22"/>
              </w:rPr>
              <w:t>4.Sulh Hukuk Mahkemesi</w:t>
            </w:r>
          </w:p>
        </w:tc>
        <w:tc>
          <w:tcPr>
            <w:tcW w:w="789" w:type="dxa"/>
            <w:tcBorders>
              <w:top w:val="single" w:sz="4" w:space="0" w:color="000000"/>
              <w:left w:val="single" w:sz="4" w:space="0" w:color="000000"/>
              <w:bottom w:val="single" w:sz="4" w:space="0" w:color="000000"/>
            </w:tcBorders>
            <w:shd w:val="pct5" w:color="auto" w:fill="auto"/>
            <w:vAlign w:val="center"/>
          </w:tcPr>
          <w:p w14:paraId="3F93D191" w14:textId="48991D67" w:rsidR="00945B32" w:rsidRPr="000616FA" w:rsidRDefault="0010024E" w:rsidP="003A2E88">
            <w:pPr>
              <w:jc w:val="center"/>
            </w:pPr>
            <w:r>
              <w:t>15</w:t>
            </w:r>
          </w:p>
        </w:tc>
        <w:tc>
          <w:tcPr>
            <w:tcW w:w="925" w:type="dxa"/>
            <w:tcBorders>
              <w:top w:val="single" w:sz="4" w:space="0" w:color="000000"/>
              <w:left w:val="single" w:sz="4" w:space="0" w:color="000000"/>
              <w:bottom w:val="single" w:sz="4" w:space="0" w:color="000000"/>
            </w:tcBorders>
            <w:shd w:val="pct5" w:color="auto" w:fill="auto"/>
          </w:tcPr>
          <w:p w14:paraId="13F33767" w14:textId="3509CAFD" w:rsidR="00945B32" w:rsidRPr="000616FA" w:rsidRDefault="0010024E"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67A801F6" w14:textId="53BD2C31" w:rsidR="00945B32" w:rsidRPr="000616FA" w:rsidRDefault="0010024E"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33601B67" w14:textId="1B553D4D" w:rsidR="00945B32" w:rsidRPr="000616FA" w:rsidRDefault="0010024E" w:rsidP="003A2E88">
            <w:pPr>
              <w:jc w:val="center"/>
            </w:pPr>
            <w:r>
              <w:t>5</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0907FA84" w14:textId="301D8339" w:rsidR="00945B32" w:rsidRPr="000616FA" w:rsidRDefault="0010024E" w:rsidP="003A2E88">
            <w:pPr>
              <w:jc w:val="center"/>
            </w:pPr>
            <w:r>
              <w:t>4</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22240FE" w14:textId="773FE9C9" w:rsidR="00945B32" w:rsidRPr="000616FA" w:rsidRDefault="0010024E" w:rsidP="003A2E88">
            <w:pPr>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5384AD17" w14:textId="060B61CA" w:rsidR="00945B32" w:rsidRPr="000616FA" w:rsidRDefault="0010024E" w:rsidP="003A2E88">
            <w:pPr>
              <w:snapToGrid w:val="0"/>
              <w:jc w:val="center"/>
            </w:pPr>
            <w:r>
              <w:t>55</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62C75E59" w14:textId="5CA5076F" w:rsidR="00945B32" w:rsidRPr="000616FA" w:rsidRDefault="0010024E" w:rsidP="003A2E88">
            <w:pPr>
              <w:jc w:val="center"/>
            </w:pPr>
            <w:r>
              <w:t>86</w:t>
            </w:r>
          </w:p>
        </w:tc>
      </w:tr>
      <w:tr w:rsidR="00945B32" w14:paraId="29CEAA0A"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6853415A" w14:textId="5731447B" w:rsidR="00945B32" w:rsidRDefault="002E6912" w:rsidP="00945B32">
            <w:pPr>
              <w:rPr>
                <w:sz w:val="22"/>
                <w:szCs w:val="22"/>
              </w:rPr>
            </w:pPr>
            <w:r>
              <w:t xml:space="preserve">Kocaeli </w:t>
            </w:r>
            <w:r w:rsidR="00945B32">
              <w:rPr>
                <w:sz w:val="22"/>
                <w:szCs w:val="22"/>
              </w:rPr>
              <w:t>5.Sulh Hukuk Mahkemesi</w:t>
            </w:r>
          </w:p>
        </w:tc>
        <w:tc>
          <w:tcPr>
            <w:tcW w:w="789" w:type="dxa"/>
            <w:tcBorders>
              <w:top w:val="single" w:sz="4" w:space="0" w:color="000000"/>
              <w:left w:val="single" w:sz="4" w:space="0" w:color="000000"/>
              <w:bottom w:val="single" w:sz="4" w:space="0" w:color="000000"/>
            </w:tcBorders>
            <w:shd w:val="pct5" w:color="auto" w:fill="auto"/>
            <w:vAlign w:val="center"/>
          </w:tcPr>
          <w:p w14:paraId="5CFEF88E" w14:textId="53519953" w:rsidR="00945B32" w:rsidRPr="000616FA" w:rsidRDefault="00945B32" w:rsidP="003A2E88">
            <w:pPr>
              <w:jc w:val="center"/>
            </w:pPr>
            <w:r>
              <w:t>12</w:t>
            </w:r>
          </w:p>
        </w:tc>
        <w:tc>
          <w:tcPr>
            <w:tcW w:w="925" w:type="dxa"/>
            <w:tcBorders>
              <w:top w:val="single" w:sz="4" w:space="0" w:color="000000"/>
              <w:left w:val="single" w:sz="4" w:space="0" w:color="000000"/>
              <w:bottom w:val="single" w:sz="4" w:space="0" w:color="000000"/>
            </w:tcBorders>
            <w:shd w:val="pct5" w:color="auto" w:fill="auto"/>
          </w:tcPr>
          <w:p w14:paraId="3C9237C7" w14:textId="0908B439" w:rsidR="00945B32" w:rsidRPr="000616FA" w:rsidRDefault="00945B32"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50729F1D" w14:textId="2DF6A52E" w:rsidR="00945B32" w:rsidRPr="000616FA" w:rsidRDefault="00945B32"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584F02DC" w14:textId="0AF5F9D8" w:rsidR="00945B32" w:rsidRPr="000616FA" w:rsidRDefault="00945B32" w:rsidP="003A2E88">
            <w:pPr>
              <w:jc w:val="center"/>
            </w:pPr>
            <w:r>
              <w:t>6</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6A2D9E44" w14:textId="197E7F14" w:rsidR="00945B32" w:rsidRPr="000616FA" w:rsidRDefault="00945B32" w:rsidP="003A2E88">
            <w:pPr>
              <w:jc w:val="center"/>
            </w:pPr>
            <w:r>
              <w:t>7</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31D8991" w14:textId="24DDF12B" w:rsidR="00945B32" w:rsidRPr="000616FA" w:rsidRDefault="00945B32" w:rsidP="003A2E88">
            <w:pPr>
              <w:jc w:val="center"/>
            </w:pPr>
            <w:r>
              <w:t>8</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4F336AF9" w14:textId="1797036D" w:rsidR="00945B32" w:rsidRPr="000616FA" w:rsidRDefault="003A2E88" w:rsidP="003A2E88">
            <w:pPr>
              <w:snapToGrid w:val="0"/>
              <w:jc w:val="center"/>
            </w:pPr>
            <w:r>
              <w:t>-</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029BB07F" w14:textId="2279CC46" w:rsidR="00945B32" w:rsidRPr="000616FA" w:rsidRDefault="00945B32" w:rsidP="003A2E88">
            <w:pPr>
              <w:jc w:val="center"/>
            </w:pPr>
            <w:r>
              <w:t>62</w:t>
            </w:r>
          </w:p>
        </w:tc>
      </w:tr>
      <w:tr w:rsidR="003F3C34" w14:paraId="6CD29A12"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4990A7DE" w14:textId="181D1268" w:rsidR="003F3C34" w:rsidRDefault="002E6912" w:rsidP="00945B32">
            <w:pPr>
              <w:rPr>
                <w:sz w:val="22"/>
                <w:szCs w:val="22"/>
              </w:rPr>
            </w:pPr>
            <w:r>
              <w:t xml:space="preserve">Kocaeli </w:t>
            </w:r>
            <w:r w:rsidR="003F3C34">
              <w:rPr>
                <w:sz w:val="22"/>
                <w:szCs w:val="22"/>
              </w:rPr>
              <w:t>6. Sulh Hukuk Mahkemesi</w:t>
            </w:r>
          </w:p>
        </w:tc>
        <w:tc>
          <w:tcPr>
            <w:tcW w:w="789" w:type="dxa"/>
            <w:tcBorders>
              <w:top w:val="single" w:sz="4" w:space="0" w:color="000000"/>
              <w:left w:val="single" w:sz="4" w:space="0" w:color="000000"/>
              <w:bottom w:val="single" w:sz="4" w:space="0" w:color="000000"/>
            </w:tcBorders>
            <w:shd w:val="pct5" w:color="auto" w:fill="auto"/>
            <w:vAlign w:val="center"/>
          </w:tcPr>
          <w:p w14:paraId="4D84C8AA" w14:textId="3CFFAF56" w:rsidR="003F3C34" w:rsidRDefault="003F3C34" w:rsidP="003A2E88">
            <w:pPr>
              <w:jc w:val="center"/>
            </w:pPr>
            <w:r>
              <w:t>10</w:t>
            </w:r>
          </w:p>
        </w:tc>
        <w:tc>
          <w:tcPr>
            <w:tcW w:w="925" w:type="dxa"/>
            <w:tcBorders>
              <w:top w:val="single" w:sz="4" w:space="0" w:color="000000"/>
              <w:left w:val="single" w:sz="4" w:space="0" w:color="000000"/>
              <w:bottom w:val="single" w:sz="4" w:space="0" w:color="000000"/>
            </w:tcBorders>
            <w:shd w:val="pct5" w:color="auto" w:fill="auto"/>
          </w:tcPr>
          <w:p w14:paraId="7A12F380" w14:textId="37F647D7" w:rsidR="003F3C34" w:rsidRDefault="003F3C34" w:rsidP="003A2E88">
            <w:pPr>
              <w:snapToGrid w:val="0"/>
              <w:jc w:val="center"/>
            </w:pPr>
            <w:r>
              <w:t>1</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44147C39" w14:textId="7E2ED586" w:rsidR="003F3C34" w:rsidRDefault="003F3C34"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60EE60F6" w14:textId="65C26E63" w:rsidR="003F3C34" w:rsidRDefault="003F3C34" w:rsidP="003A2E88">
            <w:pPr>
              <w:jc w:val="center"/>
            </w:pPr>
            <w:r>
              <w:t>3</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340A976F" w14:textId="6F11BDC7" w:rsidR="003F3C34" w:rsidRDefault="003F3C34" w:rsidP="003A2E88">
            <w:pPr>
              <w:jc w:val="center"/>
            </w:pPr>
            <w:r>
              <w:t>4</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5603D8A" w14:textId="16AA7820" w:rsidR="003F3C34" w:rsidRDefault="003F3C34" w:rsidP="003A2E88">
            <w:pPr>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2825A429" w14:textId="24CF2EC8" w:rsidR="003F3C34" w:rsidRDefault="003F3C34" w:rsidP="003A2E88">
            <w:pPr>
              <w:snapToGrid w:val="0"/>
              <w:jc w:val="center"/>
            </w:pPr>
            <w:r>
              <w:t>-</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4717883E" w14:textId="7DCC97BC" w:rsidR="003F3C34" w:rsidRDefault="003F3C34" w:rsidP="003A2E88">
            <w:pPr>
              <w:jc w:val="center"/>
            </w:pPr>
            <w:r>
              <w:t>67</w:t>
            </w:r>
          </w:p>
        </w:tc>
      </w:tr>
      <w:tr w:rsidR="00945B32" w14:paraId="375121FF"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37F62409" w14:textId="2E57CC97" w:rsidR="00945B32" w:rsidRDefault="002E6912" w:rsidP="00945B32">
            <w:pPr>
              <w:rPr>
                <w:sz w:val="22"/>
                <w:szCs w:val="22"/>
              </w:rPr>
            </w:pPr>
            <w:r>
              <w:t xml:space="preserve">Kocaeli </w:t>
            </w:r>
            <w:r w:rsidR="00945B32">
              <w:rPr>
                <w:sz w:val="22"/>
                <w:szCs w:val="22"/>
              </w:rPr>
              <w:t>Kadastro Mahkemesi</w:t>
            </w:r>
          </w:p>
        </w:tc>
        <w:tc>
          <w:tcPr>
            <w:tcW w:w="789" w:type="dxa"/>
            <w:tcBorders>
              <w:top w:val="single" w:sz="4" w:space="0" w:color="000000"/>
              <w:left w:val="single" w:sz="4" w:space="0" w:color="000000"/>
              <w:bottom w:val="single" w:sz="4" w:space="0" w:color="000000"/>
            </w:tcBorders>
            <w:shd w:val="pct5" w:color="auto" w:fill="auto"/>
            <w:vAlign w:val="center"/>
          </w:tcPr>
          <w:p w14:paraId="78D1465B" w14:textId="369FCC5E" w:rsidR="00945B32" w:rsidRPr="000616FA" w:rsidRDefault="00945B32" w:rsidP="003A2E88">
            <w:pPr>
              <w:jc w:val="center"/>
            </w:pPr>
            <w:r>
              <w:t>1</w:t>
            </w:r>
          </w:p>
        </w:tc>
        <w:tc>
          <w:tcPr>
            <w:tcW w:w="925" w:type="dxa"/>
            <w:tcBorders>
              <w:top w:val="single" w:sz="4" w:space="0" w:color="000000"/>
              <w:left w:val="single" w:sz="4" w:space="0" w:color="000000"/>
              <w:bottom w:val="single" w:sz="4" w:space="0" w:color="000000"/>
            </w:tcBorders>
            <w:shd w:val="pct5" w:color="auto" w:fill="auto"/>
          </w:tcPr>
          <w:p w14:paraId="0F851024" w14:textId="15BA1254" w:rsidR="00945B32" w:rsidRPr="000616FA" w:rsidRDefault="0004652F"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7EC8EAF3" w14:textId="2B6FF091" w:rsidR="00945B32" w:rsidRDefault="00945B32" w:rsidP="003A2E88">
            <w:pPr>
              <w:snapToGrid w:val="0"/>
              <w:jc w:val="center"/>
            </w:pPr>
            <w:r>
              <w:t>1</w:t>
            </w:r>
          </w:p>
        </w:tc>
        <w:tc>
          <w:tcPr>
            <w:tcW w:w="921" w:type="dxa"/>
            <w:tcBorders>
              <w:top w:val="single" w:sz="4" w:space="0" w:color="000000"/>
              <w:left w:val="single" w:sz="4" w:space="0" w:color="000000"/>
              <w:bottom w:val="single" w:sz="4" w:space="0" w:color="000000"/>
            </w:tcBorders>
            <w:shd w:val="pct5" w:color="auto" w:fill="auto"/>
            <w:vAlign w:val="center"/>
          </w:tcPr>
          <w:p w14:paraId="7CEA5D1E" w14:textId="1E5DD03F" w:rsidR="00945B32" w:rsidRDefault="0004652F" w:rsidP="003A2E88">
            <w:pPr>
              <w:jc w:val="center"/>
            </w:pPr>
            <w:r>
              <w:t>-</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46033704" w14:textId="006CA9EB" w:rsidR="00945B32" w:rsidRDefault="00945B32" w:rsidP="003A2E88">
            <w:pPr>
              <w:jc w:val="center"/>
            </w:pPr>
            <w:r>
              <w:t>1</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4627CAF" w14:textId="63BF5B89" w:rsidR="00945B32" w:rsidRPr="00143C20" w:rsidRDefault="00945B32" w:rsidP="003A2E88">
            <w:pPr>
              <w:jc w:val="center"/>
              <w:rPr>
                <w:color w:val="000000" w:themeColor="text1"/>
              </w:rPr>
            </w:pPr>
            <w:r w:rsidRPr="00143C20">
              <w:rPr>
                <w:b/>
                <w:color w:val="000000" w:themeColor="text1"/>
              </w:rP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5155EC16" w14:textId="3F277555" w:rsidR="00945B32" w:rsidRPr="00143C20" w:rsidRDefault="00945B32" w:rsidP="003A2E88">
            <w:pPr>
              <w:snapToGrid w:val="0"/>
              <w:jc w:val="center"/>
              <w:rPr>
                <w:color w:val="000000" w:themeColor="text1"/>
              </w:rPr>
            </w:pPr>
            <w:r w:rsidRPr="00143C20">
              <w:rPr>
                <w:b/>
                <w:color w:val="000000" w:themeColor="text1"/>
              </w:rPr>
              <w:t>-</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684EEFC4" w14:textId="7B41F0D4" w:rsidR="00945B32" w:rsidRPr="00C01CAA" w:rsidRDefault="00945B32" w:rsidP="003A2E88">
            <w:pPr>
              <w:snapToGrid w:val="0"/>
              <w:jc w:val="center"/>
              <w:rPr>
                <w:color w:val="000000" w:themeColor="text1"/>
              </w:rPr>
            </w:pPr>
            <w:r w:rsidRPr="00C01CAA">
              <w:rPr>
                <w:color w:val="000000" w:themeColor="text1"/>
              </w:rPr>
              <w:t>138</w:t>
            </w:r>
          </w:p>
        </w:tc>
      </w:tr>
      <w:tr w:rsidR="00945B32" w14:paraId="63352B8D"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3E920DC7" w14:textId="79508828" w:rsidR="00945B32" w:rsidRDefault="002E6912" w:rsidP="00945B32">
            <w:pPr>
              <w:rPr>
                <w:sz w:val="22"/>
                <w:szCs w:val="22"/>
              </w:rPr>
            </w:pPr>
            <w:r>
              <w:t xml:space="preserve">Kocaeli </w:t>
            </w:r>
            <w:r w:rsidR="00945B32">
              <w:rPr>
                <w:sz w:val="22"/>
                <w:szCs w:val="22"/>
              </w:rPr>
              <w:t>1.Aile Mahkemesi</w:t>
            </w:r>
          </w:p>
        </w:tc>
        <w:tc>
          <w:tcPr>
            <w:tcW w:w="789" w:type="dxa"/>
            <w:tcBorders>
              <w:top w:val="single" w:sz="4" w:space="0" w:color="000000"/>
              <w:left w:val="single" w:sz="4" w:space="0" w:color="000000"/>
              <w:bottom w:val="single" w:sz="4" w:space="0" w:color="000000"/>
            </w:tcBorders>
            <w:shd w:val="pct5" w:color="auto" w:fill="auto"/>
            <w:vAlign w:val="center"/>
          </w:tcPr>
          <w:p w14:paraId="0427527B" w14:textId="3077CC7E" w:rsidR="00945B32" w:rsidRPr="00373DD8" w:rsidRDefault="00945B32" w:rsidP="003A2E88">
            <w:pPr>
              <w:jc w:val="center"/>
            </w:pPr>
            <w:r>
              <w:t>2</w:t>
            </w:r>
          </w:p>
        </w:tc>
        <w:tc>
          <w:tcPr>
            <w:tcW w:w="925" w:type="dxa"/>
            <w:tcBorders>
              <w:top w:val="single" w:sz="4" w:space="0" w:color="000000"/>
              <w:left w:val="single" w:sz="4" w:space="0" w:color="000000"/>
              <w:bottom w:val="single" w:sz="4" w:space="0" w:color="000000"/>
            </w:tcBorders>
            <w:shd w:val="pct5" w:color="auto" w:fill="auto"/>
            <w:vAlign w:val="center"/>
          </w:tcPr>
          <w:p w14:paraId="7393DB39" w14:textId="7EECD7FC" w:rsidR="00945B32" w:rsidRPr="00373DD8" w:rsidRDefault="00945B32"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vAlign w:val="center"/>
          </w:tcPr>
          <w:p w14:paraId="0A4E0FCC" w14:textId="5F26D30F" w:rsidR="00945B32" w:rsidRPr="00373DD8" w:rsidRDefault="00945B32"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6FC0C2C6" w14:textId="6F7BD1AB" w:rsidR="00945B32" w:rsidRPr="00373DD8" w:rsidRDefault="00945B32" w:rsidP="003A2E88">
            <w:pPr>
              <w:jc w:val="center"/>
            </w:pPr>
            <w:r>
              <w:t>4</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50FD1293" w14:textId="7C278A8C" w:rsidR="00945B32" w:rsidRPr="00373DD8" w:rsidRDefault="00945B32" w:rsidP="003A2E88">
            <w:pPr>
              <w:jc w:val="center"/>
            </w:pPr>
            <w:r>
              <w:t>-</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7BE79EE" w14:textId="13FB1FC3" w:rsidR="00945B32" w:rsidRPr="00373DD8" w:rsidRDefault="00945B32" w:rsidP="003A2E88">
            <w:pPr>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015861DA" w14:textId="4C12BCB1" w:rsidR="00945B32" w:rsidRPr="00373DD8" w:rsidRDefault="00945B32" w:rsidP="003A2E88">
            <w:pPr>
              <w:snapToGrid w:val="0"/>
              <w:jc w:val="center"/>
            </w:pPr>
            <w:r>
              <w:t>-</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6AE9920" w14:textId="2389599B" w:rsidR="00945B32" w:rsidRPr="00373DD8" w:rsidRDefault="00945B32" w:rsidP="003A2E88">
            <w:pPr>
              <w:snapToGrid w:val="0"/>
              <w:jc w:val="center"/>
            </w:pPr>
            <w:r>
              <w:t>24</w:t>
            </w:r>
          </w:p>
        </w:tc>
      </w:tr>
      <w:tr w:rsidR="00945B32" w14:paraId="19788212"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09D4BE1B" w14:textId="2184556D" w:rsidR="00945B32" w:rsidRDefault="002E6912" w:rsidP="00945B32">
            <w:pPr>
              <w:rPr>
                <w:sz w:val="22"/>
                <w:szCs w:val="22"/>
              </w:rPr>
            </w:pPr>
            <w:r>
              <w:t xml:space="preserve">Kocaeli </w:t>
            </w:r>
            <w:r w:rsidR="00945B32">
              <w:rPr>
                <w:sz w:val="22"/>
                <w:szCs w:val="22"/>
              </w:rPr>
              <w:t>2.Aile Mahkemesi</w:t>
            </w:r>
          </w:p>
        </w:tc>
        <w:tc>
          <w:tcPr>
            <w:tcW w:w="789" w:type="dxa"/>
            <w:tcBorders>
              <w:top w:val="single" w:sz="4" w:space="0" w:color="000000"/>
              <w:left w:val="single" w:sz="4" w:space="0" w:color="000000"/>
              <w:bottom w:val="single" w:sz="4" w:space="0" w:color="000000"/>
            </w:tcBorders>
            <w:shd w:val="pct5" w:color="auto" w:fill="auto"/>
            <w:vAlign w:val="center"/>
          </w:tcPr>
          <w:p w14:paraId="418DCB47" w14:textId="1F90A262" w:rsidR="00945B32" w:rsidRPr="00373DD8" w:rsidRDefault="00B7240B" w:rsidP="003A2E88">
            <w:pPr>
              <w:jc w:val="center"/>
            </w:pPr>
            <w:r>
              <w:t>-</w:t>
            </w:r>
          </w:p>
        </w:tc>
        <w:tc>
          <w:tcPr>
            <w:tcW w:w="925" w:type="dxa"/>
            <w:tcBorders>
              <w:top w:val="single" w:sz="4" w:space="0" w:color="000000"/>
              <w:left w:val="single" w:sz="4" w:space="0" w:color="000000"/>
              <w:bottom w:val="single" w:sz="4" w:space="0" w:color="000000"/>
            </w:tcBorders>
            <w:shd w:val="pct5" w:color="auto" w:fill="auto"/>
          </w:tcPr>
          <w:p w14:paraId="77BC48D8" w14:textId="0AB25309" w:rsidR="00945B32" w:rsidRPr="00373DD8" w:rsidRDefault="00B7240B" w:rsidP="003A2E88">
            <w:pPr>
              <w:snapToGrid w:val="0"/>
              <w:jc w:val="center"/>
            </w:pPr>
            <w:r>
              <w:t>1</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0D436F72" w14:textId="7628340B" w:rsidR="00945B32" w:rsidRPr="00373DD8" w:rsidRDefault="00B7240B" w:rsidP="003A2E88">
            <w:pPr>
              <w:snapToGrid w:val="0"/>
              <w:jc w:val="center"/>
            </w:pPr>
            <w:r>
              <w:t>1</w:t>
            </w:r>
          </w:p>
        </w:tc>
        <w:tc>
          <w:tcPr>
            <w:tcW w:w="921" w:type="dxa"/>
            <w:tcBorders>
              <w:top w:val="single" w:sz="4" w:space="0" w:color="000000"/>
              <w:left w:val="single" w:sz="4" w:space="0" w:color="000000"/>
              <w:bottom w:val="single" w:sz="4" w:space="0" w:color="000000"/>
            </w:tcBorders>
            <w:shd w:val="pct5" w:color="auto" w:fill="auto"/>
            <w:vAlign w:val="center"/>
          </w:tcPr>
          <w:p w14:paraId="6F172E52" w14:textId="7F61778A" w:rsidR="00945B32" w:rsidRPr="00373DD8" w:rsidRDefault="00B7240B" w:rsidP="003A2E88">
            <w:pPr>
              <w:jc w:val="center"/>
            </w:pPr>
            <w:r>
              <w:t>7</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6758EBAF" w14:textId="5933D88D" w:rsidR="00945B32" w:rsidRPr="00373DD8" w:rsidRDefault="00B7240B" w:rsidP="003A2E88">
            <w:pPr>
              <w:jc w:val="center"/>
            </w:pPr>
            <w:r>
              <w:t>-</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95687FE" w14:textId="350776F5" w:rsidR="00945B32" w:rsidRPr="00373DD8" w:rsidRDefault="00B7240B" w:rsidP="003A2E88">
            <w:pPr>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67ABF8EF" w14:textId="7A6B77C2" w:rsidR="00945B32" w:rsidRPr="00373DD8" w:rsidRDefault="00B7240B" w:rsidP="003A2E88">
            <w:pPr>
              <w:snapToGrid w:val="0"/>
              <w:jc w:val="center"/>
            </w:pPr>
            <w:r>
              <w:t>-</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4B79C49C" w14:textId="72E74587" w:rsidR="00945B32" w:rsidRPr="00373DD8" w:rsidRDefault="00B7240B" w:rsidP="003A2E88">
            <w:pPr>
              <w:snapToGrid w:val="0"/>
              <w:jc w:val="center"/>
            </w:pPr>
            <w:r>
              <w:t>76</w:t>
            </w:r>
          </w:p>
        </w:tc>
      </w:tr>
      <w:tr w:rsidR="00945B32" w14:paraId="4CF2FC9A"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3F22A782" w14:textId="6CCE09D7" w:rsidR="00945B32" w:rsidRDefault="002E6912" w:rsidP="00945B32">
            <w:pPr>
              <w:rPr>
                <w:sz w:val="22"/>
                <w:szCs w:val="22"/>
              </w:rPr>
            </w:pPr>
            <w:r>
              <w:t xml:space="preserve">Kocaeli </w:t>
            </w:r>
            <w:r w:rsidR="00945B32">
              <w:rPr>
                <w:sz w:val="22"/>
                <w:szCs w:val="22"/>
              </w:rPr>
              <w:t>3.Aile Mahkemesi</w:t>
            </w:r>
          </w:p>
        </w:tc>
        <w:tc>
          <w:tcPr>
            <w:tcW w:w="789" w:type="dxa"/>
            <w:tcBorders>
              <w:top w:val="single" w:sz="4" w:space="0" w:color="000000"/>
              <w:left w:val="single" w:sz="4" w:space="0" w:color="000000"/>
              <w:bottom w:val="single" w:sz="4" w:space="0" w:color="000000"/>
            </w:tcBorders>
            <w:shd w:val="pct5" w:color="auto" w:fill="auto"/>
            <w:vAlign w:val="center"/>
          </w:tcPr>
          <w:p w14:paraId="2F80FE32" w14:textId="2B3720EF" w:rsidR="00945B32" w:rsidRPr="00373DD8" w:rsidRDefault="00887069" w:rsidP="003A2E88">
            <w:pPr>
              <w:jc w:val="center"/>
            </w:pPr>
            <w:r>
              <w:t>17</w:t>
            </w:r>
          </w:p>
        </w:tc>
        <w:tc>
          <w:tcPr>
            <w:tcW w:w="925" w:type="dxa"/>
            <w:tcBorders>
              <w:top w:val="single" w:sz="4" w:space="0" w:color="000000"/>
              <w:left w:val="single" w:sz="4" w:space="0" w:color="000000"/>
              <w:bottom w:val="single" w:sz="4" w:space="0" w:color="000000"/>
            </w:tcBorders>
            <w:shd w:val="pct5" w:color="auto" w:fill="auto"/>
          </w:tcPr>
          <w:p w14:paraId="02A48116" w14:textId="7CF74963" w:rsidR="00945B32" w:rsidRPr="00373DD8" w:rsidRDefault="00887069" w:rsidP="003A2E88">
            <w:pPr>
              <w:snapToGrid w:val="0"/>
              <w:jc w:val="center"/>
            </w:pPr>
            <w:r>
              <w:t>1</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7BF8CFF4" w14:textId="35C74FA1" w:rsidR="00945B32" w:rsidRPr="00373DD8" w:rsidRDefault="00887069"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134EAEDE" w14:textId="3A46A649" w:rsidR="00945B32" w:rsidRPr="00373DD8" w:rsidRDefault="00887069" w:rsidP="003A2E88">
            <w:pPr>
              <w:jc w:val="center"/>
            </w:pPr>
            <w:r>
              <w:t>4</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4C97425B" w14:textId="43660D58" w:rsidR="00945B32" w:rsidRPr="00373DD8" w:rsidRDefault="00887069" w:rsidP="003A2E88">
            <w:pPr>
              <w:jc w:val="center"/>
            </w:pPr>
            <w:r>
              <w:t>2</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1D97061" w14:textId="69358797" w:rsidR="00945B32" w:rsidRPr="00373DD8" w:rsidRDefault="00887069" w:rsidP="003A2E88">
            <w:pPr>
              <w:jc w:val="center"/>
            </w:pPr>
            <w:r>
              <w:t>328</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6DB9127A" w14:textId="459F8A91" w:rsidR="00945B32" w:rsidRPr="00373DD8" w:rsidRDefault="00887069" w:rsidP="003A2E88">
            <w:pPr>
              <w:snapToGrid w:val="0"/>
              <w:jc w:val="center"/>
            </w:pPr>
            <w:r>
              <w:t>-</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7006B8F8" w14:textId="7F77D285" w:rsidR="00945B32" w:rsidRPr="00373DD8" w:rsidRDefault="00887069" w:rsidP="003A2E88">
            <w:pPr>
              <w:snapToGrid w:val="0"/>
              <w:jc w:val="center"/>
            </w:pPr>
            <w:r>
              <w:t>57</w:t>
            </w:r>
          </w:p>
        </w:tc>
      </w:tr>
      <w:tr w:rsidR="00945B32" w14:paraId="4FD3607F"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20D17930" w14:textId="375C75BE" w:rsidR="00945B32" w:rsidRDefault="002E6912" w:rsidP="00945B32">
            <w:pPr>
              <w:rPr>
                <w:sz w:val="22"/>
                <w:szCs w:val="22"/>
              </w:rPr>
            </w:pPr>
            <w:r>
              <w:t xml:space="preserve">Kocaeli </w:t>
            </w:r>
            <w:r w:rsidR="00945B32">
              <w:rPr>
                <w:sz w:val="22"/>
                <w:szCs w:val="22"/>
              </w:rPr>
              <w:t>4.Aile Mahkemesi</w:t>
            </w:r>
          </w:p>
        </w:tc>
        <w:tc>
          <w:tcPr>
            <w:tcW w:w="789" w:type="dxa"/>
            <w:tcBorders>
              <w:top w:val="single" w:sz="4" w:space="0" w:color="000000"/>
              <w:left w:val="single" w:sz="4" w:space="0" w:color="000000"/>
              <w:bottom w:val="single" w:sz="4" w:space="0" w:color="000000"/>
            </w:tcBorders>
            <w:shd w:val="pct5" w:color="auto" w:fill="auto"/>
            <w:vAlign w:val="center"/>
          </w:tcPr>
          <w:p w14:paraId="1F22E6BA" w14:textId="6E93996E" w:rsidR="00945B32" w:rsidRPr="00373DD8" w:rsidRDefault="00201045" w:rsidP="003A2E88">
            <w:pPr>
              <w:jc w:val="center"/>
            </w:pPr>
            <w:r>
              <w:t>15</w:t>
            </w:r>
          </w:p>
        </w:tc>
        <w:tc>
          <w:tcPr>
            <w:tcW w:w="925" w:type="dxa"/>
            <w:tcBorders>
              <w:top w:val="single" w:sz="4" w:space="0" w:color="000000"/>
              <w:left w:val="single" w:sz="4" w:space="0" w:color="000000"/>
              <w:bottom w:val="single" w:sz="4" w:space="0" w:color="000000"/>
            </w:tcBorders>
            <w:shd w:val="pct5" w:color="auto" w:fill="auto"/>
          </w:tcPr>
          <w:p w14:paraId="18FA4191" w14:textId="2F72106A" w:rsidR="00945B32" w:rsidRPr="00373DD8" w:rsidRDefault="00201045"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53B222E7" w14:textId="45EC8B4C" w:rsidR="00945B32" w:rsidRPr="00373DD8" w:rsidRDefault="00201045"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73F1DFD7" w14:textId="1EA8C5D1" w:rsidR="00945B32" w:rsidRPr="00373DD8" w:rsidRDefault="00201045" w:rsidP="003A2E88">
            <w:pPr>
              <w:jc w:val="center"/>
            </w:pPr>
            <w:r>
              <w:t>6</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212538D6" w14:textId="49054E5E" w:rsidR="00945B32" w:rsidRPr="00373DD8" w:rsidRDefault="008B04EF" w:rsidP="003A2E88">
            <w:pPr>
              <w:jc w:val="center"/>
            </w:pPr>
            <w:r>
              <w:t>-</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C023BCA" w14:textId="585196B5" w:rsidR="00945B32" w:rsidRPr="00373DD8" w:rsidRDefault="00201045" w:rsidP="003A2E88">
            <w:pPr>
              <w:jc w:val="center"/>
            </w:pPr>
            <w:r>
              <w:t>328</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6CBC8A40" w14:textId="4D0F8AC6" w:rsidR="00945B32" w:rsidRPr="00373DD8" w:rsidRDefault="00201045" w:rsidP="003A2E88">
            <w:pPr>
              <w:snapToGrid w:val="0"/>
              <w:jc w:val="center"/>
            </w:pPr>
            <w:r>
              <w:t>2</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1810993C" w14:textId="3B168F3A" w:rsidR="00945B32" w:rsidRPr="00373DD8" w:rsidRDefault="00201045" w:rsidP="003A2E88">
            <w:pPr>
              <w:snapToGrid w:val="0"/>
              <w:jc w:val="center"/>
            </w:pPr>
            <w:r>
              <w:t>52</w:t>
            </w:r>
          </w:p>
        </w:tc>
      </w:tr>
      <w:tr w:rsidR="00945B32" w14:paraId="05979AA8"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7B29CFD6" w14:textId="711DBE95" w:rsidR="00945B32" w:rsidRDefault="002E6912" w:rsidP="00945B32">
            <w:pPr>
              <w:rPr>
                <w:sz w:val="22"/>
                <w:szCs w:val="22"/>
              </w:rPr>
            </w:pPr>
            <w:r>
              <w:t xml:space="preserve">Kocaeli </w:t>
            </w:r>
            <w:r w:rsidR="00945B32">
              <w:rPr>
                <w:sz w:val="22"/>
                <w:szCs w:val="22"/>
              </w:rPr>
              <w:t>5.Aile Mahkemesi</w:t>
            </w:r>
          </w:p>
        </w:tc>
        <w:tc>
          <w:tcPr>
            <w:tcW w:w="789" w:type="dxa"/>
            <w:tcBorders>
              <w:top w:val="single" w:sz="4" w:space="0" w:color="000000"/>
              <w:left w:val="single" w:sz="4" w:space="0" w:color="000000"/>
              <w:bottom w:val="single" w:sz="4" w:space="0" w:color="000000"/>
            </w:tcBorders>
            <w:shd w:val="pct5" w:color="auto" w:fill="auto"/>
            <w:vAlign w:val="center"/>
          </w:tcPr>
          <w:p w14:paraId="0E172D92" w14:textId="448C67F0" w:rsidR="00945B32" w:rsidRPr="00373DD8" w:rsidRDefault="00F42E6F" w:rsidP="003A2E88">
            <w:pPr>
              <w:jc w:val="center"/>
            </w:pPr>
            <w:r>
              <w:t>8</w:t>
            </w:r>
          </w:p>
        </w:tc>
        <w:tc>
          <w:tcPr>
            <w:tcW w:w="925" w:type="dxa"/>
            <w:tcBorders>
              <w:top w:val="single" w:sz="4" w:space="0" w:color="000000"/>
              <w:left w:val="single" w:sz="4" w:space="0" w:color="000000"/>
              <w:bottom w:val="single" w:sz="4" w:space="0" w:color="000000"/>
            </w:tcBorders>
            <w:shd w:val="pct5" w:color="auto" w:fill="auto"/>
          </w:tcPr>
          <w:p w14:paraId="2A3BF203" w14:textId="597C30A3" w:rsidR="00945B32" w:rsidRPr="00373DD8" w:rsidRDefault="00F42E6F" w:rsidP="003A2E88">
            <w:pPr>
              <w:snapToGrid w:val="0"/>
              <w:jc w:val="center"/>
            </w:pPr>
            <w:r>
              <w:t>3</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58C02ADD" w14:textId="0C62BDE0" w:rsidR="00945B32" w:rsidRPr="00373DD8" w:rsidRDefault="00F42E6F"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5F394EF4" w14:textId="431AF9FD" w:rsidR="00945B32" w:rsidRPr="00373DD8" w:rsidRDefault="00F42E6F" w:rsidP="003A2E88">
            <w:pPr>
              <w:jc w:val="center"/>
            </w:pPr>
            <w:r>
              <w:t>8</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3496CB58" w14:textId="7CF540EA" w:rsidR="00945B32" w:rsidRPr="00373DD8" w:rsidRDefault="00F42E6F" w:rsidP="003A2E88">
            <w:pPr>
              <w:jc w:val="center"/>
            </w:pPr>
            <w:r>
              <w:t>2</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803CD9B" w14:textId="67C84153" w:rsidR="00945B32" w:rsidRPr="00373DD8" w:rsidRDefault="00F42E6F" w:rsidP="003A2E88">
            <w:pPr>
              <w:jc w:val="center"/>
            </w:pPr>
            <w:r>
              <w:t>1</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6B198367" w14:textId="087EF1C9" w:rsidR="00945B32" w:rsidRPr="00373DD8" w:rsidRDefault="00F42E6F" w:rsidP="003A2E88">
            <w:pPr>
              <w:snapToGrid w:val="0"/>
              <w:jc w:val="center"/>
            </w:pPr>
            <w:r>
              <w:t>-</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52CC604F" w14:textId="071F0090" w:rsidR="00945B32" w:rsidRPr="00373DD8" w:rsidRDefault="00F42E6F" w:rsidP="003A2E88">
            <w:pPr>
              <w:snapToGrid w:val="0"/>
              <w:jc w:val="center"/>
            </w:pPr>
            <w:r>
              <w:t>59</w:t>
            </w:r>
          </w:p>
        </w:tc>
      </w:tr>
      <w:tr w:rsidR="006B4F03" w14:paraId="30A558A3"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2414DE59" w14:textId="1D253BB0" w:rsidR="006B4F03" w:rsidRDefault="002E6912" w:rsidP="006B4F03">
            <w:pPr>
              <w:rPr>
                <w:sz w:val="22"/>
                <w:szCs w:val="22"/>
              </w:rPr>
            </w:pPr>
            <w:r>
              <w:t xml:space="preserve">Kocaeli </w:t>
            </w:r>
            <w:r w:rsidR="006B4F03">
              <w:rPr>
                <w:sz w:val="22"/>
                <w:szCs w:val="22"/>
              </w:rPr>
              <w:t>1.İş Mahkemesi</w:t>
            </w:r>
          </w:p>
        </w:tc>
        <w:tc>
          <w:tcPr>
            <w:tcW w:w="789" w:type="dxa"/>
            <w:tcBorders>
              <w:top w:val="single" w:sz="4" w:space="0" w:color="000000"/>
              <w:left w:val="single" w:sz="4" w:space="0" w:color="000000"/>
              <w:bottom w:val="single" w:sz="4" w:space="0" w:color="000000"/>
            </w:tcBorders>
            <w:shd w:val="pct5" w:color="auto" w:fill="auto"/>
            <w:vAlign w:val="center"/>
          </w:tcPr>
          <w:p w14:paraId="4FA2C277" w14:textId="2BC0E3B0" w:rsidR="006B4F03" w:rsidRPr="00373DD8" w:rsidRDefault="006B4F03" w:rsidP="003A2E88">
            <w:pPr>
              <w:jc w:val="center"/>
            </w:pPr>
            <w:r>
              <w:t>60</w:t>
            </w:r>
          </w:p>
        </w:tc>
        <w:tc>
          <w:tcPr>
            <w:tcW w:w="925" w:type="dxa"/>
            <w:tcBorders>
              <w:top w:val="single" w:sz="4" w:space="0" w:color="000000"/>
              <w:left w:val="single" w:sz="4" w:space="0" w:color="000000"/>
              <w:bottom w:val="single" w:sz="4" w:space="0" w:color="000000"/>
            </w:tcBorders>
            <w:shd w:val="pct5" w:color="auto" w:fill="auto"/>
          </w:tcPr>
          <w:p w14:paraId="320B29AC" w14:textId="437A7BFA"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714A682C" w14:textId="4CF3074D"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4E8B6522" w14:textId="21EB955B" w:rsidR="006B4F03" w:rsidRPr="00373DD8" w:rsidRDefault="006B4F03" w:rsidP="003A2E88">
            <w:pPr>
              <w:jc w:val="center"/>
            </w:pPr>
            <w:r>
              <w:t>5</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54B39AA6" w14:textId="23843E6A" w:rsidR="006B4F03" w:rsidRPr="00373DD8" w:rsidRDefault="006B4F03" w:rsidP="003A2E88">
            <w:pPr>
              <w:jc w:val="center"/>
            </w:pPr>
            <w:r>
              <w:t>17</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940AF38" w14:textId="235B3696" w:rsidR="006B4F03" w:rsidRPr="00373DD8" w:rsidRDefault="006B4F03" w:rsidP="003A2E88">
            <w:pPr>
              <w:jc w:val="center"/>
            </w:pPr>
            <w:r>
              <w:rPr>
                <w:b/>
                <w:color w:val="000000" w:themeColor="text1"/>
              </w:rP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118EB3D0" w14:textId="65CD834C" w:rsidR="006B4F03" w:rsidRPr="00373DD8" w:rsidRDefault="006B4F03" w:rsidP="003A2E88">
            <w:pPr>
              <w:snapToGrid w:val="0"/>
              <w:jc w:val="center"/>
              <w:rPr>
                <w:color w:val="000000" w:themeColor="text1"/>
              </w:rPr>
            </w:pPr>
            <w:r>
              <w:rPr>
                <w:color w:val="000000" w:themeColor="text1"/>
              </w:rPr>
              <w:t>33</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2A94FC72" w14:textId="1832E024" w:rsidR="006B4F03" w:rsidRPr="00373DD8" w:rsidRDefault="006B4F03" w:rsidP="003A2E88">
            <w:pPr>
              <w:snapToGrid w:val="0"/>
              <w:jc w:val="center"/>
              <w:rPr>
                <w:color w:val="000000" w:themeColor="text1"/>
              </w:rPr>
            </w:pPr>
            <w:r>
              <w:rPr>
                <w:color w:val="000000" w:themeColor="text1"/>
              </w:rPr>
              <w:t>71</w:t>
            </w:r>
          </w:p>
        </w:tc>
      </w:tr>
      <w:tr w:rsidR="006B4F03" w14:paraId="4198820C"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52463A08" w14:textId="3A6A32C1" w:rsidR="006B4F03" w:rsidRDefault="002E6912" w:rsidP="006B4F03">
            <w:pPr>
              <w:rPr>
                <w:sz w:val="22"/>
                <w:szCs w:val="22"/>
              </w:rPr>
            </w:pPr>
            <w:r>
              <w:t xml:space="preserve">Kocaeli </w:t>
            </w:r>
            <w:r w:rsidR="006B4F03">
              <w:rPr>
                <w:sz w:val="22"/>
                <w:szCs w:val="22"/>
              </w:rPr>
              <w:t>2.İş Mahkemesi</w:t>
            </w:r>
          </w:p>
        </w:tc>
        <w:tc>
          <w:tcPr>
            <w:tcW w:w="789" w:type="dxa"/>
            <w:tcBorders>
              <w:top w:val="single" w:sz="4" w:space="0" w:color="000000"/>
              <w:left w:val="single" w:sz="4" w:space="0" w:color="000000"/>
              <w:bottom w:val="single" w:sz="4" w:space="0" w:color="000000"/>
            </w:tcBorders>
            <w:shd w:val="pct5" w:color="auto" w:fill="auto"/>
            <w:vAlign w:val="center"/>
          </w:tcPr>
          <w:p w14:paraId="6B2D366C" w14:textId="4AFE0940" w:rsidR="006B4F03" w:rsidRPr="00373DD8" w:rsidRDefault="006B4F03" w:rsidP="003A2E88">
            <w:pPr>
              <w:jc w:val="center"/>
            </w:pPr>
            <w:r>
              <w:t>34</w:t>
            </w:r>
          </w:p>
        </w:tc>
        <w:tc>
          <w:tcPr>
            <w:tcW w:w="925" w:type="dxa"/>
            <w:tcBorders>
              <w:top w:val="single" w:sz="4" w:space="0" w:color="000000"/>
              <w:left w:val="single" w:sz="4" w:space="0" w:color="000000"/>
              <w:bottom w:val="single" w:sz="4" w:space="0" w:color="000000"/>
            </w:tcBorders>
            <w:shd w:val="pct5" w:color="auto" w:fill="auto"/>
          </w:tcPr>
          <w:p w14:paraId="0EB5B56B" w14:textId="77777777" w:rsidR="006B4F03" w:rsidRDefault="006B4F03" w:rsidP="003A2E88">
            <w:pPr>
              <w:snapToGrid w:val="0"/>
              <w:jc w:val="center"/>
            </w:pPr>
            <w:r>
              <w:t>1</w:t>
            </w:r>
          </w:p>
          <w:p w14:paraId="408DAE31" w14:textId="3EC2A566" w:rsidR="006B4F03" w:rsidRPr="00373DD8" w:rsidRDefault="006B4F03" w:rsidP="003A2E88">
            <w:pPr>
              <w:snapToGrid w:val="0"/>
              <w:jc w:val="center"/>
            </w:pP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16606971" w14:textId="7483336C"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0BB9CD26" w14:textId="779EC6EA" w:rsidR="006B4F03" w:rsidRPr="00373DD8" w:rsidRDefault="006B4F03" w:rsidP="003A2E88">
            <w:pPr>
              <w:jc w:val="center"/>
            </w:pPr>
            <w:r>
              <w:t>6</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71FFEE03" w14:textId="2141F03A" w:rsidR="006B4F03" w:rsidRPr="00373DD8" w:rsidRDefault="006B4F03" w:rsidP="003A2E88">
            <w:pPr>
              <w:jc w:val="center"/>
            </w:pPr>
            <w:r>
              <w:t>4</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25AE6AC" w14:textId="19834147" w:rsidR="006B4F03" w:rsidRPr="00373DD8" w:rsidRDefault="006B4F03" w:rsidP="003A2E88">
            <w:pPr>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74501871" w14:textId="72CD7D46" w:rsidR="006B4F03" w:rsidRPr="00373DD8" w:rsidRDefault="006B4F03" w:rsidP="003A2E88">
            <w:pPr>
              <w:snapToGrid w:val="0"/>
              <w:jc w:val="center"/>
              <w:rPr>
                <w:color w:val="000000" w:themeColor="text1"/>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3FC69D97" w14:textId="48032924" w:rsidR="006B4F03" w:rsidRPr="00373DD8" w:rsidRDefault="006B4F03" w:rsidP="003A2E88">
            <w:pPr>
              <w:snapToGrid w:val="0"/>
              <w:jc w:val="center"/>
              <w:rPr>
                <w:color w:val="000000" w:themeColor="text1"/>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174</w:t>
            </w:r>
          </w:p>
        </w:tc>
      </w:tr>
      <w:tr w:rsidR="006B4F03" w14:paraId="1A799EB6"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12C1D82F" w14:textId="1729D821" w:rsidR="006B4F03" w:rsidRDefault="002E6912" w:rsidP="006B4F03">
            <w:pPr>
              <w:rPr>
                <w:sz w:val="22"/>
                <w:szCs w:val="22"/>
              </w:rPr>
            </w:pPr>
            <w:r>
              <w:t xml:space="preserve">Kocaeli </w:t>
            </w:r>
            <w:r w:rsidR="006B4F03">
              <w:rPr>
                <w:sz w:val="22"/>
                <w:szCs w:val="22"/>
              </w:rPr>
              <w:t>3.İş Mahkemesi</w:t>
            </w:r>
          </w:p>
        </w:tc>
        <w:tc>
          <w:tcPr>
            <w:tcW w:w="789" w:type="dxa"/>
            <w:tcBorders>
              <w:top w:val="single" w:sz="4" w:space="0" w:color="000000"/>
              <w:left w:val="single" w:sz="4" w:space="0" w:color="000000"/>
              <w:bottom w:val="single" w:sz="4" w:space="0" w:color="000000"/>
            </w:tcBorders>
            <w:shd w:val="pct5" w:color="auto" w:fill="auto"/>
            <w:vAlign w:val="center"/>
          </w:tcPr>
          <w:p w14:paraId="318F440A" w14:textId="09636DB8" w:rsidR="006B4F03" w:rsidRPr="00373DD8" w:rsidRDefault="006B4F03" w:rsidP="003A2E88">
            <w:pPr>
              <w:jc w:val="center"/>
            </w:pPr>
            <w:r>
              <w:t>25</w:t>
            </w:r>
          </w:p>
        </w:tc>
        <w:tc>
          <w:tcPr>
            <w:tcW w:w="925" w:type="dxa"/>
            <w:tcBorders>
              <w:top w:val="single" w:sz="4" w:space="0" w:color="000000"/>
              <w:left w:val="single" w:sz="4" w:space="0" w:color="000000"/>
              <w:bottom w:val="single" w:sz="4" w:space="0" w:color="000000"/>
            </w:tcBorders>
            <w:shd w:val="pct5" w:color="auto" w:fill="auto"/>
          </w:tcPr>
          <w:p w14:paraId="6031F99D" w14:textId="4674D0C9"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7841EEE6" w14:textId="0A7A778E"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1476D8DB" w14:textId="6DAEE0DD" w:rsidR="006B4F03" w:rsidRPr="00373DD8" w:rsidRDefault="006B4F03" w:rsidP="003A2E88">
            <w:pPr>
              <w:jc w:val="center"/>
            </w:pPr>
            <w:r>
              <w:t>10</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2E6A013B" w14:textId="68F5690E" w:rsidR="006B4F03" w:rsidRPr="00373DD8" w:rsidRDefault="006B4F03" w:rsidP="003A2E88">
            <w:pPr>
              <w:jc w:val="center"/>
            </w:pPr>
            <w:r>
              <w:t>-</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3BE0CB3" w14:textId="7C6CD596" w:rsidR="006B4F03" w:rsidRPr="00373DD8" w:rsidRDefault="006B4F03" w:rsidP="003A2E88">
            <w:pPr>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1CFA07D2" w14:textId="326D7B4E" w:rsidR="006B4F03" w:rsidRPr="00373DD8" w:rsidRDefault="006B4F03" w:rsidP="003A2E88">
            <w:pPr>
              <w:snapToGrid w:val="0"/>
              <w:jc w:val="center"/>
              <w:rPr>
                <w:color w:val="000000" w:themeColor="text1"/>
              </w:rPr>
            </w:pPr>
            <w:r>
              <w:rPr>
                <w:color w:val="000000" w:themeColor="text1"/>
              </w:rPr>
              <w:t>23</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3F0AC022" w14:textId="629ECAC5" w:rsidR="006B4F03" w:rsidRPr="00373DD8" w:rsidRDefault="006B4F03" w:rsidP="003A2E88">
            <w:pPr>
              <w:snapToGrid w:val="0"/>
              <w:jc w:val="center"/>
              <w:rPr>
                <w:color w:val="000000" w:themeColor="text1"/>
              </w:rPr>
            </w:pPr>
            <w:r>
              <w:rPr>
                <w:color w:val="000000" w:themeColor="text1"/>
              </w:rPr>
              <w:t>202</w:t>
            </w:r>
          </w:p>
        </w:tc>
      </w:tr>
      <w:tr w:rsidR="006B4F03" w14:paraId="4DE52D13"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46CA7519" w14:textId="3B551E70" w:rsidR="006B4F03" w:rsidRDefault="002E6912" w:rsidP="006B4F03">
            <w:pPr>
              <w:rPr>
                <w:sz w:val="22"/>
                <w:szCs w:val="22"/>
              </w:rPr>
            </w:pPr>
            <w:r>
              <w:t xml:space="preserve">Kocaeli </w:t>
            </w:r>
            <w:r w:rsidR="006B4F03">
              <w:rPr>
                <w:sz w:val="22"/>
                <w:szCs w:val="22"/>
              </w:rPr>
              <w:t>4.İş Mahkemesi</w:t>
            </w:r>
          </w:p>
        </w:tc>
        <w:tc>
          <w:tcPr>
            <w:tcW w:w="789" w:type="dxa"/>
            <w:tcBorders>
              <w:top w:val="single" w:sz="4" w:space="0" w:color="000000"/>
              <w:left w:val="single" w:sz="4" w:space="0" w:color="000000"/>
              <w:bottom w:val="single" w:sz="4" w:space="0" w:color="000000"/>
            </w:tcBorders>
            <w:shd w:val="pct5" w:color="auto" w:fill="auto"/>
            <w:vAlign w:val="center"/>
          </w:tcPr>
          <w:p w14:paraId="5FFB16C6" w14:textId="26C1C0DA" w:rsidR="006B4F03" w:rsidRPr="00373DD8" w:rsidRDefault="006B4F03" w:rsidP="003A2E88">
            <w:pPr>
              <w:jc w:val="center"/>
            </w:pPr>
            <w:r>
              <w:t>81</w:t>
            </w:r>
          </w:p>
        </w:tc>
        <w:tc>
          <w:tcPr>
            <w:tcW w:w="925" w:type="dxa"/>
            <w:tcBorders>
              <w:top w:val="single" w:sz="4" w:space="0" w:color="000000"/>
              <w:left w:val="single" w:sz="4" w:space="0" w:color="000000"/>
              <w:bottom w:val="single" w:sz="4" w:space="0" w:color="000000"/>
            </w:tcBorders>
            <w:shd w:val="pct5" w:color="auto" w:fill="auto"/>
          </w:tcPr>
          <w:p w14:paraId="3EA589D7" w14:textId="7210343F"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6FA5C3C3" w14:textId="72B158E8"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4553F4B1" w14:textId="18ACBE96" w:rsidR="006B4F03" w:rsidRPr="00373DD8" w:rsidRDefault="006B4F03" w:rsidP="003A2E88">
            <w:pPr>
              <w:jc w:val="center"/>
            </w:pPr>
            <w:r>
              <w:t>6</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40DF1706" w14:textId="36182F2C" w:rsidR="006B4F03" w:rsidRPr="00373DD8" w:rsidRDefault="006B4F03" w:rsidP="003A2E88">
            <w:pPr>
              <w:jc w:val="center"/>
            </w:pPr>
            <w:r>
              <w:t>2</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9830A29" w14:textId="58D68B0B" w:rsidR="006B4F03" w:rsidRPr="00373DD8" w:rsidRDefault="006B4F03" w:rsidP="003A2E88">
            <w:pPr>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43299D96" w14:textId="6F93F277" w:rsidR="006B4F03" w:rsidRPr="00373DD8" w:rsidRDefault="006B4F03" w:rsidP="003A2E88">
            <w:pPr>
              <w:snapToGrid w:val="0"/>
              <w:jc w:val="center"/>
              <w:rPr>
                <w:color w:val="000000" w:themeColor="text1"/>
              </w:rPr>
            </w:pPr>
            <w:r>
              <w:rPr>
                <w:color w:val="000000" w:themeColor="text1"/>
              </w:rPr>
              <w:t>13</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2E8F6367" w14:textId="79147172" w:rsidR="006B4F03" w:rsidRPr="00373DD8" w:rsidRDefault="006B4F03" w:rsidP="003A2E88">
            <w:pPr>
              <w:snapToGrid w:val="0"/>
              <w:jc w:val="center"/>
              <w:rPr>
                <w:color w:val="000000" w:themeColor="text1"/>
              </w:rPr>
            </w:pPr>
            <w:r>
              <w:rPr>
                <w:color w:val="000000" w:themeColor="text1"/>
              </w:rPr>
              <w:t>199</w:t>
            </w:r>
          </w:p>
        </w:tc>
      </w:tr>
      <w:tr w:rsidR="006B4F03" w14:paraId="46D66126"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6BFF16C1" w14:textId="4B7D8E38" w:rsidR="006B4F03" w:rsidRDefault="002E6912" w:rsidP="006B4F03">
            <w:pPr>
              <w:rPr>
                <w:sz w:val="22"/>
                <w:szCs w:val="22"/>
              </w:rPr>
            </w:pPr>
            <w:r>
              <w:t xml:space="preserve">Kocaeli </w:t>
            </w:r>
            <w:r w:rsidR="006B4F03">
              <w:rPr>
                <w:sz w:val="22"/>
                <w:szCs w:val="22"/>
              </w:rPr>
              <w:t>5.İş Mahkemesi</w:t>
            </w:r>
          </w:p>
        </w:tc>
        <w:tc>
          <w:tcPr>
            <w:tcW w:w="789" w:type="dxa"/>
            <w:tcBorders>
              <w:top w:val="single" w:sz="4" w:space="0" w:color="000000"/>
              <w:left w:val="single" w:sz="4" w:space="0" w:color="000000"/>
              <w:bottom w:val="single" w:sz="4" w:space="0" w:color="000000"/>
            </w:tcBorders>
            <w:shd w:val="pct5" w:color="auto" w:fill="auto"/>
            <w:vAlign w:val="center"/>
          </w:tcPr>
          <w:p w14:paraId="3418D6AF" w14:textId="437EEB9E" w:rsidR="006B4F03" w:rsidRPr="00373DD8" w:rsidRDefault="006B4F03" w:rsidP="003A2E88">
            <w:pPr>
              <w:jc w:val="center"/>
            </w:pPr>
            <w:r>
              <w:t>62</w:t>
            </w:r>
          </w:p>
        </w:tc>
        <w:tc>
          <w:tcPr>
            <w:tcW w:w="925" w:type="dxa"/>
            <w:tcBorders>
              <w:top w:val="single" w:sz="4" w:space="0" w:color="000000"/>
              <w:left w:val="single" w:sz="4" w:space="0" w:color="000000"/>
              <w:bottom w:val="single" w:sz="4" w:space="0" w:color="000000"/>
            </w:tcBorders>
            <w:shd w:val="pct5" w:color="auto" w:fill="auto"/>
            <w:vAlign w:val="center"/>
          </w:tcPr>
          <w:p w14:paraId="37F0D90F" w14:textId="7721DC0B" w:rsidR="006B4F03" w:rsidRPr="00373DD8" w:rsidRDefault="006B4F03" w:rsidP="003A2E88">
            <w:pPr>
              <w:snapToGrid w:val="0"/>
              <w:jc w:val="center"/>
            </w:pPr>
            <w:r>
              <w:t>1</w:t>
            </w:r>
          </w:p>
        </w:tc>
        <w:tc>
          <w:tcPr>
            <w:tcW w:w="921" w:type="dxa"/>
            <w:tcBorders>
              <w:top w:val="single" w:sz="4" w:space="0" w:color="000000"/>
              <w:left w:val="single" w:sz="4" w:space="0" w:color="000000"/>
              <w:bottom w:val="single" w:sz="4" w:space="0" w:color="000000"/>
              <w:right w:val="single" w:sz="4" w:space="0" w:color="000000"/>
            </w:tcBorders>
            <w:shd w:val="pct5" w:color="auto" w:fill="auto"/>
            <w:vAlign w:val="center"/>
          </w:tcPr>
          <w:p w14:paraId="2DC3D3FD" w14:textId="5BD0DB56"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4CA86BF3" w14:textId="49881ACA" w:rsidR="006B4F03" w:rsidRPr="00373DD8" w:rsidRDefault="006B4F03" w:rsidP="003A2E88">
            <w:pPr>
              <w:jc w:val="center"/>
            </w:pPr>
            <w:r>
              <w:t>7</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7442175A" w14:textId="72DD9667" w:rsidR="006B4F03" w:rsidRPr="00373DD8" w:rsidRDefault="006B4F03" w:rsidP="003A2E88">
            <w:pPr>
              <w:jc w:val="center"/>
            </w:pPr>
            <w:r>
              <w:t>-</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686BBE0" w14:textId="5C335AF5" w:rsidR="006B4F03" w:rsidRPr="00373DD8" w:rsidRDefault="006B4F03" w:rsidP="003A2E88">
            <w:pPr>
              <w:jc w:val="center"/>
            </w:pPr>
            <w:r>
              <w:rPr>
                <w:color w:val="000000" w:themeColor="text1"/>
              </w:rP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19E254AC" w14:textId="178DFC9C" w:rsidR="006B4F03" w:rsidRPr="00373DD8" w:rsidRDefault="006B4F03" w:rsidP="003A2E88">
            <w:pPr>
              <w:snapToGrid w:val="0"/>
              <w:jc w:val="center"/>
              <w:rPr>
                <w:color w:val="000000" w:themeColor="text1"/>
              </w:rPr>
            </w:pPr>
            <w:r w:rsidRPr="001C042A">
              <w:rPr>
                <w:color w:val="000000" w:themeColor="text1"/>
              </w:rPr>
              <w:t>17</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AD70B3A" w14:textId="3D20ADEF" w:rsidR="006B4F03" w:rsidRPr="00373DD8" w:rsidRDefault="006B4F03" w:rsidP="003A2E88">
            <w:pPr>
              <w:snapToGrid w:val="0"/>
              <w:jc w:val="center"/>
              <w:rPr>
                <w:color w:val="000000" w:themeColor="text1"/>
              </w:rPr>
            </w:pPr>
            <w:r>
              <w:rPr>
                <w:color w:val="000000" w:themeColor="text1"/>
              </w:rPr>
              <w:t>213</w:t>
            </w:r>
          </w:p>
        </w:tc>
      </w:tr>
      <w:tr w:rsidR="006B4F03" w14:paraId="33C4E310" w14:textId="77777777" w:rsidTr="004A6E0A">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2959C7AC" w14:textId="2AC5EAE3" w:rsidR="006B4F03" w:rsidRDefault="002E6912" w:rsidP="006B4F03">
            <w:pPr>
              <w:rPr>
                <w:sz w:val="22"/>
                <w:szCs w:val="22"/>
              </w:rPr>
            </w:pPr>
            <w:r>
              <w:lastRenderedPageBreak/>
              <w:t xml:space="preserve">Kocaeli </w:t>
            </w:r>
            <w:r w:rsidR="006B4F03">
              <w:rPr>
                <w:sz w:val="22"/>
                <w:szCs w:val="22"/>
              </w:rPr>
              <w:t>6.İş Mahkemesi</w:t>
            </w:r>
          </w:p>
        </w:tc>
        <w:tc>
          <w:tcPr>
            <w:tcW w:w="789" w:type="dxa"/>
            <w:tcBorders>
              <w:top w:val="single" w:sz="4" w:space="0" w:color="000000"/>
              <w:left w:val="single" w:sz="4" w:space="0" w:color="000000"/>
              <w:bottom w:val="single" w:sz="4" w:space="0" w:color="000000"/>
            </w:tcBorders>
            <w:shd w:val="pct5" w:color="auto" w:fill="auto"/>
            <w:vAlign w:val="center"/>
          </w:tcPr>
          <w:p w14:paraId="744DD54B" w14:textId="2A7C843A" w:rsidR="006B4F03" w:rsidRPr="00373DD8" w:rsidRDefault="006B4F03" w:rsidP="003A2E88">
            <w:pPr>
              <w:jc w:val="center"/>
            </w:pPr>
            <w:r>
              <w:t>61</w:t>
            </w:r>
          </w:p>
        </w:tc>
        <w:tc>
          <w:tcPr>
            <w:tcW w:w="925" w:type="dxa"/>
            <w:tcBorders>
              <w:top w:val="single" w:sz="4" w:space="0" w:color="000000"/>
              <w:left w:val="single" w:sz="4" w:space="0" w:color="000000"/>
              <w:bottom w:val="single" w:sz="4" w:space="0" w:color="000000"/>
            </w:tcBorders>
            <w:shd w:val="pct5" w:color="auto" w:fill="auto"/>
            <w:vAlign w:val="center"/>
          </w:tcPr>
          <w:p w14:paraId="68FC86D8" w14:textId="011CD078"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ACDFC30" w14:textId="73BEE185"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0B50909D" w14:textId="7825EEA8" w:rsidR="006B4F03" w:rsidRPr="00373DD8" w:rsidRDefault="006B4F03" w:rsidP="003A2E88">
            <w:pPr>
              <w:jc w:val="center"/>
            </w:pPr>
            <w:r>
              <w:t>2</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2CC87BFA" w14:textId="13FD0D29" w:rsidR="006B4F03" w:rsidRPr="00373DD8" w:rsidRDefault="006B4F03" w:rsidP="003A2E88">
            <w:pPr>
              <w:jc w:val="center"/>
            </w:pPr>
            <w:r>
              <w:t>-</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248EE5A" w14:textId="4FEF94FD" w:rsidR="006B4F03" w:rsidRPr="00373DD8" w:rsidRDefault="006B4F03" w:rsidP="003A2E88">
            <w:pPr>
              <w:jc w:val="center"/>
            </w:pPr>
            <w:r>
              <w:rPr>
                <w:color w:val="000000" w:themeColor="text1"/>
              </w:rP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62ECC5F0" w14:textId="7A4B3CE5" w:rsidR="006B4F03" w:rsidRPr="00373DD8" w:rsidRDefault="006B4F03" w:rsidP="003A2E88">
            <w:pPr>
              <w:snapToGrid w:val="0"/>
              <w:jc w:val="center"/>
              <w:rPr>
                <w:color w:val="000000" w:themeColor="text1"/>
              </w:rPr>
            </w:pPr>
            <w:r w:rsidRPr="00DA31F6">
              <w:rPr>
                <w:color w:val="000000" w:themeColor="text1"/>
              </w:rPr>
              <w:t>9</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07280D3" w14:textId="336C16A7" w:rsidR="006B4F03" w:rsidRPr="00373DD8" w:rsidRDefault="006B4F03" w:rsidP="003A2E88">
            <w:pPr>
              <w:snapToGrid w:val="0"/>
              <w:jc w:val="center"/>
              <w:rPr>
                <w:color w:val="000000" w:themeColor="text1"/>
              </w:rPr>
            </w:pPr>
            <w:r w:rsidRPr="00DA31F6">
              <w:rPr>
                <w:color w:val="000000" w:themeColor="text1"/>
              </w:rPr>
              <w:t>234</w:t>
            </w:r>
          </w:p>
        </w:tc>
      </w:tr>
      <w:tr w:rsidR="006B4F03" w14:paraId="651170B4"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2347B06F" w14:textId="05D0D990" w:rsidR="006B4F03" w:rsidRDefault="002E6912" w:rsidP="006B4F03">
            <w:pPr>
              <w:rPr>
                <w:sz w:val="22"/>
                <w:szCs w:val="22"/>
              </w:rPr>
            </w:pPr>
            <w:r>
              <w:t xml:space="preserve">Kocaeli </w:t>
            </w:r>
            <w:r w:rsidR="006B4F03">
              <w:rPr>
                <w:sz w:val="22"/>
                <w:szCs w:val="22"/>
              </w:rPr>
              <w:t>7.İş Mahkemesi</w:t>
            </w:r>
          </w:p>
        </w:tc>
        <w:tc>
          <w:tcPr>
            <w:tcW w:w="789" w:type="dxa"/>
            <w:tcBorders>
              <w:top w:val="single" w:sz="4" w:space="0" w:color="000000"/>
              <w:left w:val="single" w:sz="4" w:space="0" w:color="000000"/>
              <w:bottom w:val="single" w:sz="4" w:space="0" w:color="000000"/>
            </w:tcBorders>
            <w:shd w:val="pct5" w:color="auto" w:fill="auto"/>
            <w:vAlign w:val="center"/>
          </w:tcPr>
          <w:p w14:paraId="10486114" w14:textId="7E0C3A64" w:rsidR="006B4F03" w:rsidRPr="00373DD8" w:rsidRDefault="006B4F03" w:rsidP="003A2E88">
            <w:pPr>
              <w:jc w:val="center"/>
            </w:pPr>
            <w:r>
              <w:t>38</w:t>
            </w:r>
          </w:p>
        </w:tc>
        <w:tc>
          <w:tcPr>
            <w:tcW w:w="925" w:type="dxa"/>
            <w:tcBorders>
              <w:top w:val="single" w:sz="4" w:space="0" w:color="000000"/>
              <w:left w:val="single" w:sz="4" w:space="0" w:color="000000"/>
              <w:bottom w:val="single" w:sz="4" w:space="0" w:color="000000"/>
            </w:tcBorders>
            <w:shd w:val="pct5" w:color="auto" w:fill="auto"/>
          </w:tcPr>
          <w:p w14:paraId="43C0EC12" w14:textId="36290DB5"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5B2D4408" w14:textId="5FFFAA80"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7297CA69" w14:textId="62AE1BB7" w:rsidR="006B4F03" w:rsidRPr="00373DD8" w:rsidRDefault="006B4F03" w:rsidP="003A2E88">
            <w:pPr>
              <w:jc w:val="center"/>
            </w:pPr>
            <w:r>
              <w:t>2</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443D0060" w14:textId="6D50CACF" w:rsidR="006B4F03" w:rsidRPr="00373DD8" w:rsidRDefault="006B4F03" w:rsidP="003A2E88">
            <w:pPr>
              <w:jc w:val="center"/>
            </w:pPr>
            <w:r>
              <w:t>-</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34441CE" w14:textId="4F8145C2" w:rsidR="006B4F03" w:rsidRPr="00373DD8" w:rsidRDefault="006B4F03" w:rsidP="003A2E88">
            <w:pPr>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1C9D815C" w14:textId="2D5E064F" w:rsidR="006B4F03" w:rsidRPr="00373DD8" w:rsidRDefault="006B4F03" w:rsidP="003A2E88">
            <w:pPr>
              <w:snapToGrid w:val="0"/>
              <w:jc w:val="center"/>
              <w:rPr>
                <w:color w:val="000000" w:themeColor="text1"/>
              </w:rPr>
            </w:pPr>
            <w:r>
              <w:rPr>
                <w:color w:val="000000" w:themeColor="text1"/>
              </w:rPr>
              <w:t>4</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61787445" w14:textId="48730E84" w:rsidR="006B4F03" w:rsidRPr="00373DD8" w:rsidRDefault="006B4F03" w:rsidP="003A2E88">
            <w:pPr>
              <w:snapToGrid w:val="0"/>
              <w:jc w:val="center"/>
              <w:rPr>
                <w:color w:val="000000" w:themeColor="text1"/>
              </w:rPr>
            </w:pPr>
            <w:r>
              <w:rPr>
                <w:color w:val="000000" w:themeColor="text1"/>
              </w:rPr>
              <w:t>117</w:t>
            </w:r>
          </w:p>
        </w:tc>
      </w:tr>
      <w:tr w:rsidR="006B4F03" w14:paraId="549442F9"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691D89F9" w14:textId="38372DA6" w:rsidR="006B4F03" w:rsidRDefault="002E6912" w:rsidP="006B4F03">
            <w:pPr>
              <w:rPr>
                <w:sz w:val="22"/>
                <w:szCs w:val="22"/>
              </w:rPr>
            </w:pPr>
            <w:r>
              <w:t xml:space="preserve">Kocaeli </w:t>
            </w:r>
            <w:r w:rsidR="006B4F03">
              <w:rPr>
                <w:sz w:val="22"/>
                <w:szCs w:val="22"/>
              </w:rPr>
              <w:t>8.İş Mahkemesi</w:t>
            </w:r>
          </w:p>
        </w:tc>
        <w:tc>
          <w:tcPr>
            <w:tcW w:w="789" w:type="dxa"/>
            <w:tcBorders>
              <w:top w:val="single" w:sz="4" w:space="0" w:color="000000"/>
              <w:left w:val="single" w:sz="4" w:space="0" w:color="000000"/>
              <w:bottom w:val="single" w:sz="4" w:space="0" w:color="000000"/>
            </w:tcBorders>
            <w:shd w:val="pct5" w:color="auto" w:fill="auto"/>
            <w:vAlign w:val="center"/>
          </w:tcPr>
          <w:p w14:paraId="2D42F478" w14:textId="0AC69AB8" w:rsidR="006B4F03" w:rsidRPr="00373DD8" w:rsidRDefault="006B4F03" w:rsidP="003A2E88">
            <w:pPr>
              <w:jc w:val="center"/>
            </w:pPr>
            <w:r>
              <w:t>47</w:t>
            </w:r>
          </w:p>
        </w:tc>
        <w:tc>
          <w:tcPr>
            <w:tcW w:w="925" w:type="dxa"/>
            <w:tcBorders>
              <w:top w:val="single" w:sz="4" w:space="0" w:color="000000"/>
              <w:left w:val="single" w:sz="4" w:space="0" w:color="000000"/>
              <w:bottom w:val="single" w:sz="4" w:space="0" w:color="000000"/>
            </w:tcBorders>
            <w:shd w:val="pct5" w:color="auto" w:fill="auto"/>
          </w:tcPr>
          <w:p w14:paraId="7CA95F5B" w14:textId="002A3F4B"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08BC1601" w14:textId="6FCAC76E"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32A4E63A" w14:textId="5151C717" w:rsidR="006B4F03" w:rsidRPr="00373DD8" w:rsidRDefault="006B4F03" w:rsidP="003A2E88">
            <w:pPr>
              <w:jc w:val="center"/>
            </w:pPr>
            <w:r>
              <w:t>5</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7B210BF2" w14:textId="494F9672" w:rsidR="006B4F03" w:rsidRPr="00373DD8" w:rsidRDefault="006B4F03" w:rsidP="003A2E88">
            <w:pPr>
              <w:jc w:val="center"/>
            </w:pPr>
            <w:r>
              <w:t>-</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DD42AB1" w14:textId="0D4B6C22" w:rsidR="006B4F03" w:rsidRPr="00373DD8" w:rsidRDefault="006B4F03" w:rsidP="003A2E88">
            <w:pPr>
              <w:snapToGrid w:val="0"/>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0F7691CF" w14:textId="21800A3A" w:rsidR="006B4F03" w:rsidRPr="00373DD8" w:rsidRDefault="006B4F03" w:rsidP="003A2E88">
            <w:pPr>
              <w:snapToGrid w:val="0"/>
              <w:jc w:val="center"/>
              <w:rPr>
                <w:color w:val="000000" w:themeColor="text1"/>
              </w:rPr>
            </w:pPr>
            <w:r>
              <w:rPr>
                <w:color w:val="000000" w:themeColor="text1"/>
              </w:rPr>
              <w:t>8</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52C46CF1" w14:textId="5111093B" w:rsidR="006B4F03" w:rsidRPr="00373DD8" w:rsidRDefault="006B4F03" w:rsidP="003A2E88">
            <w:pPr>
              <w:snapToGrid w:val="0"/>
              <w:jc w:val="center"/>
              <w:rPr>
                <w:color w:val="000000" w:themeColor="text1"/>
              </w:rPr>
            </w:pPr>
            <w:r>
              <w:rPr>
                <w:color w:val="000000" w:themeColor="text1"/>
              </w:rPr>
              <w:t>175</w:t>
            </w:r>
          </w:p>
        </w:tc>
      </w:tr>
      <w:tr w:rsidR="006B4F03" w14:paraId="5BB2DF1C"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56DA3A19" w14:textId="37DF05F5" w:rsidR="006B4F03" w:rsidRDefault="002E6912" w:rsidP="006B4F03">
            <w:pPr>
              <w:rPr>
                <w:sz w:val="22"/>
                <w:szCs w:val="22"/>
              </w:rPr>
            </w:pPr>
            <w:r>
              <w:t xml:space="preserve">Kocaeli </w:t>
            </w:r>
            <w:r w:rsidR="006B4F03">
              <w:rPr>
                <w:sz w:val="22"/>
                <w:szCs w:val="22"/>
              </w:rPr>
              <w:t>9.İş Mahkemesi</w:t>
            </w:r>
          </w:p>
        </w:tc>
        <w:tc>
          <w:tcPr>
            <w:tcW w:w="789" w:type="dxa"/>
            <w:tcBorders>
              <w:top w:val="single" w:sz="4" w:space="0" w:color="000000"/>
              <w:left w:val="single" w:sz="4" w:space="0" w:color="000000"/>
              <w:bottom w:val="single" w:sz="4" w:space="0" w:color="000000"/>
            </w:tcBorders>
            <w:shd w:val="pct5" w:color="auto" w:fill="auto"/>
            <w:vAlign w:val="center"/>
          </w:tcPr>
          <w:p w14:paraId="0CF3C3A7" w14:textId="3971DFC9" w:rsidR="006B4F03" w:rsidRPr="00373DD8" w:rsidRDefault="006B4F03" w:rsidP="003A2E88">
            <w:pPr>
              <w:snapToGrid w:val="0"/>
              <w:jc w:val="center"/>
            </w:pPr>
            <w:r>
              <w:t>31</w:t>
            </w:r>
          </w:p>
        </w:tc>
        <w:tc>
          <w:tcPr>
            <w:tcW w:w="925" w:type="dxa"/>
            <w:tcBorders>
              <w:top w:val="single" w:sz="4" w:space="0" w:color="000000"/>
              <w:left w:val="single" w:sz="4" w:space="0" w:color="000000"/>
              <w:bottom w:val="single" w:sz="4" w:space="0" w:color="000000"/>
            </w:tcBorders>
            <w:shd w:val="pct5" w:color="auto" w:fill="auto"/>
          </w:tcPr>
          <w:p w14:paraId="7EA586BA" w14:textId="60A3005A"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2F2E7C17" w14:textId="685170D5"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255B5533" w14:textId="2FEBEB73" w:rsidR="006B4F03" w:rsidRPr="00373DD8" w:rsidRDefault="006B4F03" w:rsidP="003A2E88">
            <w:pPr>
              <w:jc w:val="center"/>
            </w:pPr>
            <w:r>
              <w:t>129</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3BE04D02" w14:textId="08B45E11" w:rsidR="006B4F03" w:rsidRPr="00373DD8" w:rsidRDefault="006B4F03" w:rsidP="003A2E88">
            <w:pPr>
              <w:jc w:val="center"/>
            </w:pPr>
            <w:r>
              <w:t>-</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6F72A82" w14:textId="6AE2DD2E" w:rsidR="006B4F03" w:rsidRPr="00373DD8" w:rsidRDefault="006B4F03" w:rsidP="003A2E88">
            <w:pPr>
              <w:snapToGrid w:val="0"/>
              <w:jc w:val="center"/>
            </w:pPr>
            <w: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73267C77" w14:textId="1C4C2E84" w:rsidR="006B4F03" w:rsidRPr="00373DD8" w:rsidRDefault="006B4F03" w:rsidP="003A2E88">
            <w:pPr>
              <w:snapToGrid w:val="0"/>
              <w:jc w:val="center"/>
            </w:pPr>
            <w:r>
              <w:t>4</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2681C6C3" w14:textId="11568A99" w:rsidR="006B4F03" w:rsidRPr="00373DD8" w:rsidRDefault="006B4F03" w:rsidP="003A2E88">
            <w:pPr>
              <w:snapToGrid w:val="0"/>
              <w:jc w:val="center"/>
            </w:pPr>
            <w:r>
              <w:t>52</w:t>
            </w:r>
          </w:p>
        </w:tc>
      </w:tr>
      <w:tr w:rsidR="006B4F03" w14:paraId="5D37A660" w14:textId="77777777" w:rsidTr="005677E5">
        <w:trPr>
          <w:trHeight w:val="541"/>
          <w:jc w:val="center"/>
        </w:trPr>
        <w:tc>
          <w:tcPr>
            <w:tcW w:w="1303" w:type="dxa"/>
            <w:tcBorders>
              <w:top w:val="single" w:sz="4" w:space="0" w:color="000000"/>
              <w:left w:val="single" w:sz="4" w:space="0" w:color="000000"/>
              <w:bottom w:val="single" w:sz="4" w:space="0" w:color="000000"/>
            </w:tcBorders>
            <w:shd w:val="pct5" w:color="auto" w:fill="auto"/>
          </w:tcPr>
          <w:p w14:paraId="78261ED1" w14:textId="01F45AE1" w:rsidR="006B4F03" w:rsidRDefault="002E6912" w:rsidP="006B4F03">
            <w:pPr>
              <w:rPr>
                <w:sz w:val="22"/>
                <w:szCs w:val="22"/>
              </w:rPr>
            </w:pPr>
            <w:r>
              <w:t xml:space="preserve">Kocaeli </w:t>
            </w:r>
            <w:r w:rsidR="006B4F03">
              <w:rPr>
                <w:sz w:val="22"/>
                <w:szCs w:val="22"/>
              </w:rPr>
              <w:t>10.İş Mahkemesi</w:t>
            </w:r>
          </w:p>
        </w:tc>
        <w:tc>
          <w:tcPr>
            <w:tcW w:w="789" w:type="dxa"/>
            <w:tcBorders>
              <w:top w:val="single" w:sz="4" w:space="0" w:color="000000"/>
              <w:left w:val="single" w:sz="4" w:space="0" w:color="000000"/>
              <w:bottom w:val="single" w:sz="4" w:space="0" w:color="000000"/>
            </w:tcBorders>
            <w:shd w:val="pct5" w:color="auto" w:fill="auto"/>
            <w:vAlign w:val="center"/>
          </w:tcPr>
          <w:p w14:paraId="69793C79" w14:textId="504BC91C" w:rsidR="006B4F03" w:rsidRPr="00373DD8" w:rsidRDefault="006B4F03" w:rsidP="003A2E88">
            <w:pPr>
              <w:jc w:val="center"/>
            </w:pPr>
            <w:r>
              <w:t>26</w:t>
            </w:r>
          </w:p>
        </w:tc>
        <w:tc>
          <w:tcPr>
            <w:tcW w:w="925" w:type="dxa"/>
            <w:tcBorders>
              <w:top w:val="single" w:sz="4" w:space="0" w:color="000000"/>
              <w:left w:val="single" w:sz="4" w:space="0" w:color="000000"/>
              <w:bottom w:val="single" w:sz="4" w:space="0" w:color="000000"/>
            </w:tcBorders>
            <w:shd w:val="pct5" w:color="auto" w:fill="auto"/>
          </w:tcPr>
          <w:p w14:paraId="6B11D43B" w14:textId="228E2A6E"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2607D951" w14:textId="42FE73C3"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1628B1E6" w14:textId="066F198E" w:rsidR="006B4F03" w:rsidRPr="00373DD8" w:rsidRDefault="006B4F03" w:rsidP="003A2E88">
            <w:pPr>
              <w:jc w:val="center"/>
            </w:pPr>
            <w:r>
              <w:t>19</w:t>
            </w:r>
          </w:p>
        </w:tc>
        <w:tc>
          <w:tcPr>
            <w:tcW w:w="922" w:type="dxa"/>
            <w:gridSpan w:val="2"/>
            <w:tcBorders>
              <w:top w:val="single" w:sz="4" w:space="0" w:color="000000"/>
              <w:left w:val="single" w:sz="4" w:space="0" w:color="000000"/>
              <w:bottom w:val="single" w:sz="4" w:space="0" w:color="000000"/>
            </w:tcBorders>
            <w:shd w:val="pct5" w:color="auto" w:fill="auto"/>
            <w:vAlign w:val="center"/>
          </w:tcPr>
          <w:p w14:paraId="323D843F" w14:textId="6F342304" w:rsidR="006B4F03" w:rsidRPr="00373DD8" w:rsidRDefault="006B4F03" w:rsidP="003A2E88">
            <w:pPr>
              <w:jc w:val="center"/>
            </w:pPr>
            <w:r>
              <w:t>3</w:t>
            </w:r>
          </w:p>
        </w:tc>
        <w:tc>
          <w:tcPr>
            <w:tcW w:w="121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D07277F" w14:textId="51C3A582" w:rsidR="006B4F03" w:rsidRPr="00373DD8" w:rsidRDefault="006B4F03" w:rsidP="003A2E88">
            <w:pPr>
              <w:snapToGrid w:val="0"/>
              <w:jc w:val="center"/>
            </w:pPr>
            <w:r>
              <w:rPr>
                <w:b/>
                <w:color w:val="000000" w:themeColor="text1"/>
              </w:rPr>
              <w:t>-</w:t>
            </w:r>
          </w:p>
        </w:tc>
        <w:tc>
          <w:tcPr>
            <w:tcW w:w="1039" w:type="dxa"/>
            <w:gridSpan w:val="3"/>
            <w:tcBorders>
              <w:top w:val="single" w:sz="4" w:space="0" w:color="000000"/>
              <w:left w:val="single" w:sz="4" w:space="0" w:color="000000"/>
              <w:bottom w:val="single" w:sz="4" w:space="0" w:color="000000"/>
              <w:right w:val="single" w:sz="4" w:space="0" w:color="000000"/>
            </w:tcBorders>
            <w:shd w:val="pct5" w:color="auto" w:fill="auto"/>
          </w:tcPr>
          <w:p w14:paraId="16831F56" w14:textId="3E3046C4" w:rsidR="006B4F03" w:rsidRPr="00373DD8" w:rsidRDefault="006B4F03" w:rsidP="003A2E88">
            <w:pPr>
              <w:snapToGrid w:val="0"/>
              <w:jc w:val="center"/>
            </w:pPr>
            <w:r>
              <w:rPr>
                <w:color w:val="000000" w:themeColor="text1"/>
              </w:rPr>
              <w:t>13</w:t>
            </w:r>
          </w:p>
        </w:tc>
        <w:tc>
          <w:tcPr>
            <w:tcW w:w="1040" w:type="dxa"/>
            <w:gridSpan w:val="2"/>
            <w:tcBorders>
              <w:top w:val="single" w:sz="4" w:space="0" w:color="000000"/>
              <w:left w:val="single" w:sz="4" w:space="0" w:color="000000"/>
              <w:bottom w:val="single" w:sz="4" w:space="0" w:color="000000"/>
              <w:right w:val="single" w:sz="4" w:space="0" w:color="000000"/>
            </w:tcBorders>
            <w:shd w:val="pct5" w:color="auto" w:fill="auto"/>
          </w:tcPr>
          <w:p w14:paraId="3F55E4CF" w14:textId="5D179FD9" w:rsidR="006B4F03" w:rsidRPr="00373DD8" w:rsidRDefault="006B4F03" w:rsidP="003A2E88">
            <w:pPr>
              <w:snapToGrid w:val="0"/>
              <w:jc w:val="center"/>
            </w:pPr>
            <w:r>
              <w:rPr>
                <w:color w:val="000000" w:themeColor="text1"/>
              </w:rPr>
              <w:t>198</w:t>
            </w:r>
          </w:p>
        </w:tc>
      </w:tr>
      <w:tr w:rsidR="006B4F03" w:rsidRPr="00A264DA" w14:paraId="2755C725" w14:textId="77777777" w:rsidTr="005677E5">
        <w:trPr>
          <w:gridAfter w:val="1"/>
          <w:wAfter w:w="26" w:type="dxa"/>
          <w:trHeight w:val="541"/>
          <w:jc w:val="center"/>
        </w:trPr>
        <w:tc>
          <w:tcPr>
            <w:tcW w:w="1303" w:type="dxa"/>
            <w:tcBorders>
              <w:top w:val="single" w:sz="4" w:space="0" w:color="000000"/>
              <w:left w:val="single" w:sz="4" w:space="0" w:color="000000"/>
              <w:bottom w:val="single" w:sz="4" w:space="0" w:color="000000"/>
            </w:tcBorders>
            <w:shd w:val="pct5" w:color="auto" w:fill="auto"/>
          </w:tcPr>
          <w:p w14:paraId="3AF68E29" w14:textId="164F192C" w:rsidR="006B4F03" w:rsidRPr="0014178B" w:rsidRDefault="002E6912" w:rsidP="006B4F03">
            <w:pPr>
              <w:rPr>
                <w:sz w:val="22"/>
                <w:szCs w:val="22"/>
              </w:rPr>
            </w:pPr>
            <w:r>
              <w:t xml:space="preserve">Kocaeli </w:t>
            </w:r>
            <w:r w:rsidR="006B4F03">
              <w:rPr>
                <w:sz w:val="22"/>
                <w:szCs w:val="22"/>
              </w:rPr>
              <w:t>1.İcra Hukuk Mahkemes</w:t>
            </w:r>
            <w:r w:rsidR="006B4F03" w:rsidRPr="0014178B">
              <w:rPr>
                <w:sz w:val="22"/>
                <w:szCs w:val="22"/>
              </w:rPr>
              <w:t xml:space="preserve">i </w:t>
            </w:r>
          </w:p>
        </w:tc>
        <w:tc>
          <w:tcPr>
            <w:tcW w:w="789" w:type="dxa"/>
            <w:tcBorders>
              <w:top w:val="single" w:sz="4" w:space="0" w:color="000000"/>
              <w:left w:val="single" w:sz="4" w:space="0" w:color="000000"/>
              <w:bottom w:val="single" w:sz="4" w:space="0" w:color="000000"/>
            </w:tcBorders>
            <w:shd w:val="pct5" w:color="auto" w:fill="auto"/>
            <w:vAlign w:val="center"/>
          </w:tcPr>
          <w:p w14:paraId="1FB89A35" w14:textId="41243246" w:rsidR="006B4F03" w:rsidRPr="00A264DA" w:rsidRDefault="006B4F03" w:rsidP="003A2E88">
            <w:pPr>
              <w:snapToGrid w:val="0"/>
              <w:jc w:val="center"/>
            </w:pPr>
            <w:r w:rsidRPr="00A264DA">
              <w:t>15</w:t>
            </w:r>
          </w:p>
        </w:tc>
        <w:tc>
          <w:tcPr>
            <w:tcW w:w="925" w:type="dxa"/>
            <w:tcBorders>
              <w:top w:val="single" w:sz="4" w:space="0" w:color="000000"/>
              <w:left w:val="single" w:sz="4" w:space="0" w:color="000000"/>
              <w:bottom w:val="single" w:sz="4" w:space="0" w:color="000000"/>
            </w:tcBorders>
            <w:shd w:val="pct5" w:color="auto" w:fill="auto"/>
          </w:tcPr>
          <w:p w14:paraId="24A98115" w14:textId="77777777" w:rsidR="006B4F03" w:rsidRPr="00A264DA" w:rsidRDefault="006B4F03" w:rsidP="003A2E88">
            <w:pPr>
              <w:snapToGrid w:val="0"/>
              <w:jc w:val="center"/>
              <w:rPr>
                <w:color w:val="4F81BD"/>
              </w:rPr>
            </w:pPr>
          </w:p>
          <w:p w14:paraId="19E85281" w14:textId="55859EF7" w:rsidR="006B4F03" w:rsidRPr="00A264DA" w:rsidRDefault="006B4F03" w:rsidP="003A2E88">
            <w:pPr>
              <w:snapToGrid w:val="0"/>
              <w:jc w:val="center"/>
            </w:pPr>
            <w:r w:rsidRPr="00A264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7B276441" w14:textId="77777777" w:rsidR="006B4F03" w:rsidRPr="00A264DA" w:rsidRDefault="006B4F03" w:rsidP="003A2E88">
            <w:pPr>
              <w:snapToGrid w:val="0"/>
              <w:jc w:val="center"/>
            </w:pPr>
          </w:p>
          <w:p w14:paraId="433ACA1E" w14:textId="313E1663" w:rsidR="006B4F03" w:rsidRPr="00A264DA" w:rsidRDefault="006B4F03" w:rsidP="003A2E88">
            <w:pPr>
              <w:snapToGrid w:val="0"/>
              <w:jc w:val="center"/>
            </w:pPr>
            <w:r w:rsidRPr="00A264DA">
              <w:t>5</w:t>
            </w:r>
          </w:p>
        </w:tc>
        <w:tc>
          <w:tcPr>
            <w:tcW w:w="921" w:type="dxa"/>
            <w:tcBorders>
              <w:top w:val="single" w:sz="4" w:space="0" w:color="000000"/>
              <w:left w:val="single" w:sz="4" w:space="0" w:color="000000"/>
              <w:bottom w:val="single" w:sz="4" w:space="0" w:color="000000"/>
            </w:tcBorders>
            <w:shd w:val="pct5" w:color="auto" w:fill="auto"/>
            <w:vAlign w:val="center"/>
          </w:tcPr>
          <w:p w14:paraId="4168CB39" w14:textId="35EDA8B6" w:rsidR="006B4F03" w:rsidRPr="00A264DA" w:rsidRDefault="006B4F03" w:rsidP="003A2E88">
            <w:pPr>
              <w:snapToGrid w:val="0"/>
              <w:jc w:val="center"/>
            </w:pPr>
            <w:r w:rsidRPr="00A264DA">
              <w:t>3</w:t>
            </w:r>
          </w:p>
        </w:tc>
        <w:tc>
          <w:tcPr>
            <w:tcW w:w="897" w:type="dxa"/>
            <w:tcBorders>
              <w:top w:val="single" w:sz="4" w:space="0" w:color="000000"/>
              <w:left w:val="single" w:sz="4" w:space="0" w:color="000000"/>
              <w:bottom w:val="single" w:sz="4" w:space="0" w:color="000000"/>
            </w:tcBorders>
            <w:shd w:val="pct5" w:color="auto" w:fill="auto"/>
            <w:vAlign w:val="center"/>
          </w:tcPr>
          <w:p w14:paraId="6C492558" w14:textId="796E124C" w:rsidR="006B4F03" w:rsidRPr="00A264DA" w:rsidRDefault="006B4F03" w:rsidP="003A2E88">
            <w:pPr>
              <w:snapToGrid w:val="0"/>
              <w:jc w:val="center"/>
            </w:pPr>
            <w:r w:rsidRPr="00A264DA">
              <w:t>1</w:t>
            </w:r>
          </w:p>
        </w:tc>
        <w:tc>
          <w:tcPr>
            <w:tcW w:w="1237"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4D2A806D" w14:textId="3154CA3B" w:rsidR="006B4F03" w:rsidRPr="00A264DA" w:rsidRDefault="006B4F03" w:rsidP="003A2E88">
            <w:pPr>
              <w:snapToGrid w:val="0"/>
              <w:jc w:val="center"/>
              <w:rPr>
                <w:color w:val="000000" w:themeColor="text1"/>
              </w:rPr>
            </w:pPr>
            <w:r>
              <w:rPr>
                <w:color w:val="000000" w:themeColor="text1"/>
              </w:rPr>
              <w:t>-</w:t>
            </w:r>
          </w:p>
        </w:tc>
        <w:tc>
          <w:tcPr>
            <w:tcW w:w="1026" w:type="dxa"/>
            <w:gridSpan w:val="2"/>
            <w:tcBorders>
              <w:top w:val="single" w:sz="4" w:space="0" w:color="000000"/>
              <w:left w:val="single" w:sz="4" w:space="0" w:color="000000"/>
              <w:bottom w:val="single" w:sz="4" w:space="0" w:color="000000"/>
              <w:right w:val="single" w:sz="4" w:space="0" w:color="000000"/>
            </w:tcBorders>
            <w:shd w:val="pct5" w:color="auto" w:fill="auto"/>
          </w:tcPr>
          <w:p w14:paraId="1C1F42EA" w14:textId="77777777" w:rsidR="006B4F03" w:rsidRPr="00A264DA" w:rsidRDefault="006B4F03" w:rsidP="003A2E88">
            <w:pPr>
              <w:snapToGrid w:val="0"/>
              <w:jc w:val="center"/>
              <w:rPr>
                <w:color w:val="000000" w:themeColor="text1"/>
              </w:rPr>
            </w:pPr>
          </w:p>
          <w:p w14:paraId="42F191F1" w14:textId="7656C0A7" w:rsidR="006B4F03" w:rsidRPr="00A264DA" w:rsidRDefault="006B4F03" w:rsidP="003A2E88">
            <w:pPr>
              <w:snapToGrid w:val="0"/>
              <w:jc w:val="center"/>
              <w:rPr>
                <w:color w:val="000000" w:themeColor="text1"/>
              </w:rPr>
            </w:pPr>
            <w:r w:rsidRPr="00A264DA">
              <w:rPr>
                <w:color w:val="000000" w:themeColor="text1"/>
              </w:rPr>
              <w:t>5</w:t>
            </w:r>
          </w:p>
        </w:tc>
        <w:tc>
          <w:tcPr>
            <w:tcW w:w="1027" w:type="dxa"/>
            <w:gridSpan w:val="2"/>
            <w:tcBorders>
              <w:top w:val="single" w:sz="4" w:space="0" w:color="000000"/>
              <w:left w:val="single" w:sz="4" w:space="0" w:color="000000"/>
              <w:bottom w:val="single" w:sz="4" w:space="0" w:color="000000"/>
              <w:right w:val="single" w:sz="4" w:space="0" w:color="000000"/>
            </w:tcBorders>
            <w:shd w:val="pct5" w:color="auto" w:fill="auto"/>
          </w:tcPr>
          <w:p w14:paraId="7929C8F7" w14:textId="77777777" w:rsidR="006B4F03" w:rsidRPr="00A264DA" w:rsidRDefault="006B4F03" w:rsidP="003A2E88">
            <w:pPr>
              <w:snapToGrid w:val="0"/>
              <w:jc w:val="center"/>
              <w:rPr>
                <w:color w:val="000000" w:themeColor="text1"/>
              </w:rPr>
            </w:pPr>
          </w:p>
          <w:p w14:paraId="58895384" w14:textId="530FA723" w:rsidR="006B4F03" w:rsidRPr="00A264DA" w:rsidRDefault="006B4F03" w:rsidP="003A2E88">
            <w:pPr>
              <w:snapToGrid w:val="0"/>
              <w:jc w:val="center"/>
              <w:rPr>
                <w:color w:val="000000" w:themeColor="text1"/>
              </w:rPr>
            </w:pPr>
            <w:r w:rsidRPr="00A264DA">
              <w:rPr>
                <w:color w:val="000000" w:themeColor="text1"/>
              </w:rPr>
              <w:t>56</w:t>
            </w:r>
          </w:p>
        </w:tc>
      </w:tr>
      <w:tr w:rsidR="006B4F03" w14:paraId="009F181D" w14:textId="77777777" w:rsidTr="005677E5">
        <w:trPr>
          <w:gridAfter w:val="1"/>
          <w:wAfter w:w="26" w:type="dxa"/>
          <w:trHeight w:val="541"/>
          <w:jc w:val="center"/>
        </w:trPr>
        <w:tc>
          <w:tcPr>
            <w:tcW w:w="1303" w:type="dxa"/>
            <w:tcBorders>
              <w:top w:val="single" w:sz="4" w:space="0" w:color="000000"/>
              <w:left w:val="single" w:sz="4" w:space="0" w:color="000000"/>
              <w:bottom w:val="single" w:sz="4" w:space="0" w:color="000000"/>
            </w:tcBorders>
            <w:shd w:val="pct5" w:color="auto" w:fill="auto"/>
          </w:tcPr>
          <w:p w14:paraId="20C5A844" w14:textId="73855FA3" w:rsidR="006B4F03" w:rsidRDefault="002E6912" w:rsidP="006B4F03">
            <w:pPr>
              <w:rPr>
                <w:sz w:val="22"/>
                <w:szCs w:val="22"/>
              </w:rPr>
            </w:pPr>
            <w:r>
              <w:t xml:space="preserve">Kocaeli </w:t>
            </w:r>
            <w:r w:rsidR="006B4F03">
              <w:rPr>
                <w:sz w:val="22"/>
                <w:szCs w:val="22"/>
              </w:rPr>
              <w:t>2.İcra Hukuk Mahkemes</w:t>
            </w:r>
            <w:r w:rsidR="006B4F03" w:rsidRPr="0014178B">
              <w:rPr>
                <w:sz w:val="22"/>
                <w:szCs w:val="22"/>
              </w:rPr>
              <w:t>i</w:t>
            </w:r>
          </w:p>
        </w:tc>
        <w:tc>
          <w:tcPr>
            <w:tcW w:w="789" w:type="dxa"/>
            <w:tcBorders>
              <w:top w:val="single" w:sz="4" w:space="0" w:color="000000"/>
              <w:left w:val="single" w:sz="4" w:space="0" w:color="000000"/>
              <w:bottom w:val="single" w:sz="4" w:space="0" w:color="000000"/>
            </w:tcBorders>
            <w:shd w:val="pct5" w:color="auto" w:fill="auto"/>
            <w:vAlign w:val="center"/>
          </w:tcPr>
          <w:p w14:paraId="59D4F9AA" w14:textId="0FFD6623" w:rsidR="006B4F03" w:rsidRPr="00373DD8" w:rsidRDefault="006B4F03" w:rsidP="003A2E88">
            <w:pPr>
              <w:snapToGrid w:val="0"/>
              <w:jc w:val="center"/>
            </w:pPr>
            <w:r>
              <w:t>15</w:t>
            </w:r>
          </w:p>
        </w:tc>
        <w:tc>
          <w:tcPr>
            <w:tcW w:w="925" w:type="dxa"/>
            <w:tcBorders>
              <w:top w:val="single" w:sz="4" w:space="0" w:color="000000"/>
              <w:left w:val="single" w:sz="4" w:space="0" w:color="000000"/>
              <w:bottom w:val="single" w:sz="4" w:space="0" w:color="000000"/>
            </w:tcBorders>
            <w:shd w:val="pct5" w:color="auto" w:fill="auto"/>
          </w:tcPr>
          <w:p w14:paraId="36346750" w14:textId="0744137D"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380710AC" w14:textId="59AC582C" w:rsidR="006B4F03" w:rsidRPr="00373DD8" w:rsidRDefault="006B4F03" w:rsidP="003A2E88">
            <w:pPr>
              <w:snapToGrid w:val="0"/>
              <w:jc w:val="center"/>
            </w:pPr>
            <w:r>
              <w:t>6</w:t>
            </w:r>
          </w:p>
        </w:tc>
        <w:tc>
          <w:tcPr>
            <w:tcW w:w="921" w:type="dxa"/>
            <w:tcBorders>
              <w:top w:val="single" w:sz="4" w:space="0" w:color="000000"/>
              <w:left w:val="single" w:sz="4" w:space="0" w:color="000000"/>
              <w:bottom w:val="single" w:sz="4" w:space="0" w:color="000000"/>
            </w:tcBorders>
            <w:shd w:val="pct5" w:color="auto" w:fill="auto"/>
            <w:vAlign w:val="center"/>
          </w:tcPr>
          <w:p w14:paraId="02176EC1" w14:textId="43BF6331" w:rsidR="006B4F03" w:rsidRPr="00373DD8" w:rsidRDefault="006B4F03" w:rsidP="003A2E88">
            <w:pPr>
              <w:snapToGrid w:val="0"/>
              <w:jc w:val="center"/>
            </w:pPr>
            <w:r>
              <w:t>1</w:t>
            </w:r>
          </w:p>
        </w:tc>
        <w:tc>
          <w:tcPr>
            <w:tcW w:w="897" w:type="dxa"/>
            <w:tcBorders>
              <w:top w:val="single" w:sz="4" w:space="0" w:color="000000"/>
              <w:left w:val="single" w:sz="4" w:space="0" w:color="000000"/>
              <w:bottom w:val="single" w:sz="4" w:space="0" w:color="000000"/>
            </w:tcBorders>
            <w:shd w:val="pct5" w:color="auto" w:fill="auto"/>
            <w:vAlign w:val="center"/>
          </w:tcPr>
          <w:p w14:paraId="5800948A" w14:textId="204D30CF" w:rsidR="006B4F03" w:rsidRPr="00373DD8" w:rsidRDefault="006B4F03" w:rsidP="003A2E88">
            <w:pPr>
              <w:snapToGrid w:val="0"/>
              <w:jc w:val="center"/>
            </w:pPr>
            <w:r>
              <w:t>1</w:t>
            </w:r>
          </w:p>
        </w:tc>
        <w:tc>
          <w:tcPr>
            <w:tcW w:w="1237"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294F5558" w14:textId="4C563F27" w:rsidR="006B4F03" w:rsidRPr="00141E23" w:rsidRDefault="006B4F03" w:rsidP="003A2E88">
            <w:pPr>
              <w:snapToGrid w:val="0"/>
              <w:jc w:val="center"/>
              <w:rPr>
                <w:color w:val="000000" w:themeColor="text1"/>
              </w:rPr>
            </w:pPr>
            <w:r>
              <w:rPr>
                <w:color w:val="000000" w:themeColor="text1"/>
              </w:rPr>
              <w:t>-</w:t>
            </w:r>
          </w:p>
        </w:tc>
        <w:tc>
          <w:tcPr>
            <w:tcW w:w="1026" w:type="dxa"/>
            <w:gridSpan w:val="2"/>
            <w:tcBorders>
              <w:top w:val="single" w:sz="4" w:space="0" w:color="000000"/>
              <w:left w:val="single" w:sz="4" w:space="0" w:color="000000"/>
              <w:bottom w:val="single" w:sz="4" w:space="0" w:color="000000"/>
              <w:right w:val="single" w:sz="4" w:space="0" w:color="000000"/>
            </w:tcBorders>
            <w:shd w:val="pct5" w:color="auto" w:fill="auto"/>
          </w:tcPr>
          <w:p w14:paraId="37C93502" w14:textId="23C19FB9" w:rsidR="006B4F03" w:rsidRPr="00141E23" w:rsidRDefault="006B4F03" w:rsidP="003A2E88">
            <w:pPr>
              <w:snapToGrid w:val="0"/>
              <w:jc w:val="center"/>
              <w:rPr>
                <w:color w:val="000000" w:themeColor="text1"/>
              </w:rPr>
            </w:pPr>
            <w:r>
              <w:rPr>
                <w:color w:val="000000" w:themeColor="text1"/>
              </w:rPr>
              <w:t>5</w:t>
            </w:r>
          </w:p>
        </w:tc>
        <w:tc>
          <w:tcPr>
            <w:tcW w:w="1027" w:type="dxa"/>
            <w:gridSpan w:val="2"/>
            <w:tcBorders>
              <w:top w:val="single" w:sz="4" w:space="0" w:color="000000"/>
              <w:left w:val="single" w:sz="4" w:space="0" w:color="000000"/>
              <w:bottom w:val="single" w:sz="4" w:space="0" w:color="000000"/>
              <w:right w:val="single" w:sz="4" w:space="0" w:color="000000"/>
            </w:tcBorders>
            <w:shd w:val="pct5" w:color="auto" w:fill="auto"/>
          </w:tcPr>
          <w:p w14:paraId="464FDB5B" w14:textId="23A82BD0" w:rsidR="006B4F03" w:rsidRPr="00141E23" w:rsidRDefault="006B4F03" w:rsidP="003A2E88">
            <w:pPr>
              <w:snapToGrid w:val="0"/>
              <w:jc w:val="center"/>
              <w:rPr>
                <w:color w:val="000000" w:themeColor="text1"/>
              </w:rPr>
            </w:pPr>
            <w:r>
              <w:rPr>
                <w:color w:val="000000" w:themeColor="text1"/>
              </w:rPr>
              <w:t>72</w:t>
            </w:r>
          </w:p>
        </w:tc>
      </w:tr>
      <w:tr w:rsidR="006B4F03" w14:paraId="000F8E99" w14:textId="77777777" w:rsidTr="005677E5">
        <w:trPr>
          <w:gridAfter w:val="1"/>
          <w:wAfter w:w="26" w:type="dxa"/>
          <w:trHeight w:val="541"/>
          <w:jc w:val="center"/>
        </w:trPr>
        <w:tc>
          <w:tcPr>
            <w:tcW w:w="1303" w:type="dxa"/>
            <w:tcBorders>
              <w:top w:val="single" w:sz="4" w:space="0" w:color="000000"/>
              <w:left w:val="single" w:sz="4" w:space="0" w:color="000000"/>
              <w:bottom w:val="single" w:sz="4" w:space="0" w:color="000000"/>
            </w:tcBorders>
            <w:shd w:val="pct5" w:color="auto" w:fill="auto"/>
          </w:tcPr>
          <w:p w14:paraId="726CD325" w14:textId="5EB2D8F7" w:rsidR="006B4F03" w:rsidRDefault="002E6912" w:rsidP="006B4F03">
            <w:pPr>
              <w:rPr>
                <w:sz w:val="22"/>
                <w:szCs w:val="22"/>
              </w:rPr>
            </w:pPr>
            <w:r>
              <w:t xml:space="preserve">Kocaeli </w:t>
            </w:r>
            <w:r w:rsidR="006B4F03">
              <w:rPr>
                <w:sz w:val="22"/>
                <w:szCs w:val="22"/>
              </w:rPr>
              <w:t>3.İcra Hukuk Mahkemes</w:t>
            </w:r>
            <w:r w:rsidR="006B4F03" w:rsidRPr="0014178B">
              <w:rPr>
                <w:sz w:val="22"/>
                <w:szCs w:val="22"/>
              </w:rPr>
              <w:t>i</w:t>
            </w:r>
          </w:p>
        </w:tc>
        <w:tc>
          <w:tcPr>
            <w:tcW w:w="789" w:type="dxa"/>
            <w:tcBorders>
              <w:top w:val="single" w:sz="4" w:space="0" w:color="000000"/>
              <w:left w:val="single" w:sz="4" w:space="0" w:color="000000"/>
              <w:bottom w:val="single" w:sz="4" w:space="0" w:color="000000"/>
            </w:tcBorders>
            <w:shd w:val="pct5" w:color="auto" w:fill="auto"/>
            <w:vAlign w:val="center"/>
          </w:tcPr>
          <w:p w14:paraId="53ED1EA3" w14:textId="34813CAF" w:rsidR="006B4F03" w:rsidRPr="00373DD8" w:rsidRDefault="006B4F03" w:rsidP="003A2E88">
            <w:pPr>
              <w:snapToGrid w:val="0"/>
              <w:jc w:val="center"/>
            </w:pPr>
            <w:r>
              <w:t>35</w:t>
            </w:r>
          </w:p>
        </w:tc>
        <w:tc>
          <w:tcPr>
            <w:tcW w:w="925" w:type="dxa"/>
            <w:tcBorders>
              <w:top w:val="single" w:sz="4" w:space="0" w:color="000000"/>
              <w:left w:val="single" w:sz="4" w:space="0" w:color="000000"/>
              <w:bottom w:val="single" w:sz="4" w:space="0" w:color="000000"/>
            </w:tcBorders>
            <w:shd w:val="pct5" w:color="auto" w:fill="auto"/>
          </w:tcPr>
          <w:p w14:paraId="5D01CD94" w14:textId="77777777" w:rsidR="006B4F03" w:rsidRPr="00635084" w:rsidRDefault="006B4F03" w:rsidP="003A2E88">
            <w:pPr>
              <w:snapToGrid w:val="0"/>
              <w:jc w:val="center"/>
            </w:pPr>
          </w:p>
          <w:p w14:paraId="59DA5CB3" w14:textId="293895F6"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7ADDC71F" w14:textId="77777777" w:rsidR="006B4F03" w:rsidRPr="00635084" w:rsidRDefault="006B4F03" w:rsidP="003A2E88">
            <w:pPr>
              <w:snapToGrid w:val="0"/>
              <w:jc w:val="center"/>
            </w:pPr>
          </w:p>
          <w:p w14:paraId="45A2AA1C" w14:textId="292CD86A"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0C64CA91" w14:textId="38772091" w:rsidR="006B4F03" w:rsidRPr="00373DD8" w:rsidRDefault="006B4F03" w:rsidP="003A2E88">
            <w:pPr>
              <w:snapToGrid w:val="0"/>
              <w:jc w:val="center"/>
            </w:pPr>
            <w:r w:rsidRPr="00635084">
              <w:t>6</w:t>
            </w:r>
          </w:p>
        </w:tc>
        <w:tc>
          <w:tcPr>
            <w:tcW w:w="897" w:type="dxa"/>
            <w:tcBorders>
              <w:top w:val="single" w:sz="4" w:space="0" w:color="000000"/>
              <w:left w:val="single" w:sz="4" w:space="0" w:color="000000"/>
              <w:bottom w:val="single" w:sz="4" w:space="0" w:color="000000"/>
            </w:tcBorders>
            <w:shd w:val="pct5" w:color="auto" w:fill="auto"/>
            <w:vAlign w:val="center"/>
          </w:tcPr>
          <w:p w14:paraId="11BBE0B7" w14:textId="4D292E25" w:rsidR="006B4F03" w:rsidRPr="00373DD8" w:rsidRDefault="006B4F03" w:rsidP="003A2E88">
            <w:pPr>
              <w:snapToGrid w:val="0"/>
              <w:jc w:val="center"/>
            </w:pPr>
            <w:r>
              <w:t>8</w:t>
            </w:r>
          </w:p>
        </w:tc>
        <w:tc>
          <w:tcPr>
            <w:tcW w:w="1237"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6FA87D42" w14:textId="3FDC289E" w:rsidR="006B4F03" w:rsidRPr="003F5D7C" w:rsidRDefault="006B4F03" w:rsidP="003A2E88">
            <w:pPr>
              <w:snapToGrid w:val="0"/>
              <w:jc w:val="center"/>
              <w:rPr>
                <w:color w:val="000000" w:themeColor="text1"/>
              </w:rPr>
            </w:pPr>
            <w:r>
              <w:t>-</w:t>
            </w:r>
          </w:p>
        </w:tc>
        <w:tc>
          <w:tcPr>
            <w:tcW w:w="1026" w:type="dxa"/>
            <w:gridSpan w:val="2"/>
            <w:tcBorders>
              <w:top w:val="single" w:sz="4" w:space="0" w:color="000000"/>
              <w:left w:val="single" w:sz="4" w:space="0" w:color="000000"/>
              <w:bottom w:val="single" w:sz="4" w:space="0" w:color="000000"/>
              <w:right w:val="single" w:sz="4" w:space="0" w:color="000000"/>
            </w:tcBorders>
            <w:shd w:val="pct5" w:color="auto" w:fill="auto"/>
          </w:tcPr>
          <w:p w14:paraId="7C0F13CE" w14:textId="77777777" w:rsidR="006B4F03" w:rsidRPr="00635084" w:rsidRDefault="006B4F03" w:rsidP="003A2E88">
            <w:pPr>
              <w:snapToGrid w:val="0"/>
              <w:jc w:val="center"/>
            </w:pPr>
          </w:p>
          <w:p w14:paraId="267D0153" w14:textId="6977C0F1" w:rsidR="006B4F03" w:rsidRPr="003F5D7C" w:rsidRDefault="006B4F03" w:rsidP="003A2E88">
            <w:pPr>
              <w:snapToGrid w:val="0"/>
              <w:jc w:val="center"/>
              <w:rPr>
                <w:color w:val="000000" w:themeColor="text1"/>
              </w:rPr>
            </w:pPr>
            <w:r w:rsidRPr="00635084">
              <w:t>4</w:t>
            </w:r>
          </w:p>
        </w:tc>
        <w:tc>
          <w:tcPr>
            <w:tcW w:w="1027" w:type="dxa"/>
            <w:gridSpan w:val="2"/>
            <w:tcBorders>
              <w:top w:val="single" w:sz="4" w:space="0" w:color="000000"/>
              <w:left w:val="single" w:sz="4" w:space="0" w:color="000000"/>
              <w:bottom w:val="single" w:sz="4" w:space="0" w:color="000000"/>
              <w:right w:val="single" w:sz="4" w:space="0" w:color="000000"/>
            </w:tcBorders>
            <w:shd w:val="pct5" w:color="auto" w:fill="auto"/>
          </w:tcPr>
          <w:p w14:paraId="3231C82D" w14:textId="77777777" w:rsidR="006B4F03" w:rsidRPr="00504073" w:rsidRDefault="006B4F03" w:rsidP="003A2E88">
            <w:pPr>
              <w:snapToGrid w:val="0"/>
              <w:jc w:val="center"/>
              <w:rPr>
                <w:bCs/>
              </w:rPr>
            </w:pPr>
          </w:p>
          <w:p w14:paraId="736EE336" w14:textId="3AD92C08" w:rsidR="006B4F03" w:rsidRPr="003F5D7C" w:rsidRDefault="006B4F03" w:rsidP="003A2E88">
            <w:pPr>
              <w:snapToGrid w:val="0"/>
              <w:jc w:val="center"/>
              <w:rPr>
                <w:color w:val="000000" w:themeColor="text1"/>
              </w:rPr>
            </w:pPr>
            <w:r w:rsidRPr="00504073">
              <w:rPr>
                <w:bCs/>
              </w:rPr>
              <w:t>66</w:t>
            </w:r>
          </w:p>
        </w:tc>
      </w:tr>
      <w:tr w:rsidR="006B4F03" w14:paraId="0EB5D504" w14:textId="77777777" w:rsidTr="005677E5">
        <w:trPr>
          <w:gridAfter w:val="1"/>
          <w:wAfter w:w="26" w:type="dxa"/>
          <w:trHeight w:val="541"/>
          <w:jc w:val="center"/>
        </w:trPr>
        <w:tc>
          <w:tcPr>
            <w:tcW w:w="1303" w:type="dxa"/>
            <w:tcBorders>
              <w:top w:val="single" w:sz="4" w:space="0" w:color="000000"/>
              <w:left w:val="single" w:sz="4" w:space="0" w:color="000000"/>
              <w:bottom w:val="single" w:sz="4" w:space="0" w:color="000000"/>
            </w:tcBorders>
            <w:shd w:val="pct5" w:color="auto" w:fill="auto"/>
          </w:tcPr>
          <w:p w14:paraId="6FDE4059" w14:textId="320BF660" w:rsidR="006B4F03" w:rsidRDefault="002E6912" w:rsidP="006B4F03">
            <w:pPr>
              <w:rPr>
                <w:sz w:val="22"/>
                <w:szCs w:val="22"/>
              </w:rPr>
            </w:pPr>
            <w:r>
              <w:t xml:space="preserve">Kocaeli </w:t>
            </w:r>
            <w:r w:rsidR="006B4F03">
              <w:rPr>
                <w:sz w:val="22"/>
                <w:szCs w:val="22"/>
              </w:rPr>
              <w:t>1.Asliye Ticaret Mahkemesi</w:t>
            </w:r>
          </w:p>
        </w:tc>
        <w:tc>
          <w:tcPr>
            <w:tcW w:w="789" w:type="dxa"/>
            <w:tcBorders>
              <w:top w:val="single" w:sz="4" w:space="0" w:color="000000"/>
              <w:left w:val="single" w:sz="4" w:space="0" w:color="000000"/>
              <w:bottom w:val="single" w:sz="4" w:space="0" w:color="000000"/>
            </w:tcBorders>
            <w:shd w:val="pct5" w:color="auto" w:fill="auto"/>
            <w:vAlign w:val="center"/>
          </w:tcPr>
          <w:p w14:paraId="3C577C16" w14:textId="7AE18C34" w:rsidR="006B4F03" w:rsidRPr="00373DD8" w:rsidRDefault="006B4F03" w:rsidP="003A2E88">
            <w:pPr>
              <w:snapToGrid w:val="0"/>
              <w:jc w:val="center"/>
            </w:pPr>
            <w:r>
              <w:t>27</w:t>
            </w:r>
          </w:p>
        </w:tc>
        <w:tc>
          <w:tcPr>
            <w:tcW w:w="925" w:type="dxa"/>
            <w:tcBorders>
              <w:top w:val="single" w:sz="4" w:space="0" w:color="000000"/>
              <w:left w:val="single" w:sz="4" w:space="0" w:color="000000"/>
              <w:bottom w:val="single" w:sz="4" w:space="0" w:color="000000"/>
            </w:tcBorders>
            <w:shd w:val="pct5" w:color="auto" w:fill="auto"/>
          </w:tcPr>
          <w:p w14:paraId="50ECC83D" w14:textId="4BBF9F6A" w:rsidR="006B4F03" w:rsidRPr="00071AB6" w:rsidRDefault="006B4F03" w:rsidP="003A2E88">
            <w:pPr>
              <w:snapToGrid w:val="0"/>
              <w:jc w:val="center"/>
              <w:rPr>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t>11</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4A18169A" w14:textId="11538D70"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1927F00F" w14:textId="4D65B2B1" w:rsidR="006B4F03" w:rsidRPr="00373DD8" w:rsidRDefault="006B4F03" w:rsidP="003A2E88">
            <w:pPr>
              <w:snapToGrid w:val="0"/>
              <w:jc w:val="center"/>
            </w:pPr>
            <w:r>
              <w:t>7</w:t>
            </w:r>
          </w:p>
        </w:tc>
        <w:tc>
          <w:tcPr>
            <w:tcW w:w="897" w:type="dxa"/>
            <w:tcBorders>
              <w:top w:val="single" w:sz="4" w:space="0" w:color="000000"/>
              <w:left w:val="single" w:sz="4" w:space="0" w:color="000000"/>
              <w:bottom w:val="single" w:sz="4" w:space="0" w:color="000000"/>
            </w:tcBorders>
            <w:shd w:val="pct5" w:color="auto" w:fill="auto"/>
            <w:vAlign w:val="center"/>
          </w:tcPr>
          <w:p w14:paraId="2C312852" w14:textId="51850232" w:rsidR="006B4F03" w:rsidRPr="00373DD8" w:rsidRDefault="006B4F03" w:rsidP="003A2E88">
            <w:pPr>
              <w:snapToGrid w:val="0"/>
              <w:jc w:val="center"/>
            </w:pPr>
            <w:r>
              <w:t>3</w:t>
            </w:r>
          </w:p>
        </w:tc>
        <w:tc>
          <w:tcPr>
            <w:tcW w:w="1237"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74E4A675" w14:textId="7BBA1F60" w:rsidR="006B4F03" w:rsidRPr="00373DD8" w:rsidRDefault="006B4F03" w:rsidP="003A2E88">
            <w:pPr>
              <w:snapToGrid w:val="0"/>
              <w:jc w:val="center"/>
              <w:rPr>
                <w:color w:val="000000" w:themeColor="text1"/>
              </w:rPr>
            </w:pPr>
            <w:r>
              <w:rPr>
                <w:color w:val="000000" w:themeColor="text1"/>
              </w:rPr>
              <w:t>-</w:t>
            </w:r>
          </w:p>
        </w:tc>
        <w:tc>
          <w:tcPr>
            <w:tcW w:w="1026" w:type="dxa"/>
            <w:gridSpan w:val="2"/>
            <w:tcBorders>
              <w:top w:val="single" w:sz="4" w:space="0" w:color="000000"/>
              <w:left w:val="single" w:sz="4" w:space="0" w:color="000000"/>
              <w:bottom w:val="single" w:sz="4" w:space="0" w:color="000000"/>
              <w:right w:val="single" w:sz="4" w:space="0" w:color="000000"/>
            </w:tcBorders>
            <w:shd w:val="pct5" w:color="auto" w:fill="auto"/>
          </w:tcPr>
          <w:p w14:paraId="6939A0E7" w14:textId="2E529931" w:rsidR="006B4F03" w:rsidRPr="00373DD8" w:rsidRDefault="006B4F03" w:rsidP="003A2E88">
            <w:pPr>
              <w:snapToGrid w:val="0"/>
              <w:jc w:val="center"/>
              <w:rPr>
                <w:color w:val="000000" w:themeColor="text1"/>
              </w:rPr>
            </w:pPr>
            <w:r>
              <w:rPr>
                <w:color w:val="000000" w:themeColor="text1"/>
              </w:rPr>
              <w:t>-</w:t>
            </w:r>
          </w:p>
        </w:tc>
        <w:tc>
          <w:tcPr>
            <w:tcW w:w="1027" w:type="dxa"/>
            <w:gridSpan w:val="2"/>
            <w:tcBorders>
              <w:top w:val="single" w:sz="4" w:space="0" w:color="000000"/>
              <w:left w:val="single" w:sz="4" w:space="0" w:color="000000"/>
              <w:bottom w:val="single" w:sz="4" w:space="0" w:color="000000"/>
              <w:right w:val="single" w:sz="4" w:space="0" w:color="000000"/>
            </w:tcBorders>
            <w:shd w:val="pct5" w:color="auto" w:fill="auto"/>
          </w:tcPr>
          <w:p w14:paraId="119EA893" w14:textId="0BC558E3" w:rsidR="006B4F03" w:rsidRPr="00373DD8" w:rsidRDefault="006B4F03" w:rsidP="003A2E88">
            <w:pPr>
              <w:snapToGrid w:val="0"/>
              <w:jc w:val="center"/>
              <w:rPr>
                <w:color w:val="000000" w:themeColor="text1"/>
              </w:rPr>
            </w:pPr>
            <w:r>
              <w:rPr>
                <w:color w:val="000000" w:themeColor="text1"/>
              </w:rPr>
              <w:t>170</w:t>
            </w:r>
          </w:p>
        </w:tc>
      </w:tr>
      <w:tr w:rsidR="006B4F03" w14:paraId="1CCC33BA" w14:textId="77777777" w:rsidTr="004A6E0A">
        <w:trPr>
          <w:gridAfter w:val="1"/>
          <w:wAfter w:w="26" w:type="dxa"/>
          <w:trHeight w:val="541"/>
          <w:jc w:val="center"/>
        </w:trPr>
        <w:tc>
          <w:tcPr>
            <w:tcW w:w="1303" w:type="dxa"/>
            <w:tcBorders>
              <w:top w:val="single" w:sz="4" w:space="0" w:color="000000"/>
              <w:left w:val="single" w:sz="4" w:space="0" w:color="000000"/>
              <w:bottom w:val="single" w:sz="4" w:space="0" w:color="000000"/>
            </w:tcBorders>
            <w:shd w:val="pct5" w:color="auto" w:fill="auto"/>
          </w:tcPr>
          <w:p w14:paraId="70B9A41C" w14:textId="0FF78271" w:rsidR="006B4F03" w:rsidRDefault="002E6912" w:rsidP="006B4F03">
            <w:pPr>
              <w:rPr>
                <w:sz w:val="22"/>
                <w:szCs w:val="22"/>
              </w:rPr>
            </w:pPr>
            <w:r>
              <w:t xml:space="preserve">Kocaeli </w:t>
            </w:r>
            <w:r w:rsidR="006B4F03">
              <w:rPr>
                <w:sz w:val="22"/>
                <w:szCs w:val="22"/>
              </w:rPr>
              <w:t>2.Asliye Ticaret Mahkemesi</w:t>
            </w:r>
          </w:p>
        </w:tc>
        <w:tc>
          <w:tcPr>
            <w:tcW w:w="789" w:type="dxa"/>
            <w:tcBorders>
              <w:top w:val="single" w:sz="4" w:space="0" w:color="000000"/>
              <w:left w:val="single" w:sz="4" w:space="0" w:color="000000"/>
              <w:bottom w:val="single" w:sz="4" w:space="0" w:color="000000"/>
            </w:tcBorders>
            <w:shd w:val="pct5" w:color="auto" w:fill="auto"/>
            <w:vAlign w:val="center"/>
          </w:tcPr>
          <w:p w14:paraId="1CD9C614" w14:textId="142F2DEB" w:rsidR="006B4F03" w:rsidRPr="002B6BE0" w:rsidRDefault="006B4F03" w:rsidP="003A2E88">
            <w:pPr>
              <w:snapToGrid w:val="0"/>
              <w:jc w:val="center"/>
            </w:pPr>
            <w:r w:rsidRPr="002B6BE0">
              <w:rPr>
                <w:color w:val="000000" w:themeColor="text1"/>
              </w:rPr>
              <w:t>32</w:t>
            </w:r>
          </w:p>
        </w:tc>
        <w:tc>
          <w:tcPr>
            <w:tcW w:w="925" w:type="dxa"/>
            <w:tcBorders>
              <w:top w:val="single" w:sz="4" w:space="0" w:color="000000"/>
              <w:left w:val="single" w:sz="4" w:space="0" w:color="000000"/>
              <w:bottom w:val="single" w:sz="4" w:space="0" w:color="000000"/>
            </w:tcBorders>
            <w:shd w:val="pct5" w:color="auto" w:fill="auto"/>
          </w:tcPr>
          <w:p w14:paraId="6990A323" w14:textId="71013D53" w:rsidR="006B4F03" w:rsidRPr="002B6BE0" w:rsidRDefault="006B4F03" w:rsidP="003A2E88">
            <w:pPr>
              <w:snapToGrid w:val="0"/>
              <w:jc w:val="center"/>
            </w:pPr>
            <w:r w:rsidRPr="002B6BE0">
              <w:rPr>
                <w:color w:val="000000" w:themeColor="text1"/>
              </w:rPr>
              <w:t>1</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6CCF668E" w14:textId="598F1981" w:rsidR="006B4F03" w:rsidRPr="002B6BE0" w:rsidRDefault="006B4F03" w:rsidP="003A2E88">
            <w:pPr>
              <w:snapToGrid w:val="0"/>
              <w:jc w:val="center"/>
            </w:pPr>
            <w:r w:rsidRPr="002B6BE0">
              <w:rPr>
                <w:color w:val="000000" w:themeColor="text1"/>
              </w:rPr>
              <w:t>-</w:t>
            </w:r>
          </w:p>
        </w:tc>
        <w:tc>
          <w:tcPr>
            <w:tcW w:w="921" w:type="dxa"/>
            <w:tcBorders>
              <w:top w:val="single" w:sz="4" w:space="0" w:color="000000"/>
              <w:left w:val="single" w:sz="4" w:space="0" w:color="000000"/>
              <w:bottom w:val="single" w:sz="4" w:space="0" w:color="000000"/>
            </w:tcBorders>
            <w:shd w:val="pct5" w:color="auto" w:fill="auto"/>
            <w:vAlign w:val="center"/>
          </w:tcPr>
          <w:p w14:paraId="6B9E448D" w14:textId="60E30AD7" w:rsidR="006B4F03" w:rsidRPr="002B6BE0" w:rsidRDefault="006B4F03" w:rsidP="003A2E88">
            <w:pPr>
              <w:snapToGrid w:val="0"/>
              <w:jc w:val="center"/>
            </w:pPr>
            <w:r w:rsidRPr="002B6BE0">
              <w:rPr>
                <w:color w:val="000000" w:themeColor="text1"/>
              </w:rPr>
              <w:t>4</w:t>
            </w:r>
          </w:p>
        </w:tc>
        <w:tc>
          <w:tcPr>
            <w:tcW w:w="897" w:type="dxa"/>
            <w:tcBorders>
              <w:top w:val="single" w:sz="4" w:space="0" w:color="000000"/>
              <w:left w:val="single" w:sz="4" w:space="0" w:color="000000"/>
              <w:bottom w:val="single" w:sz="4" w:space="0" w:color="000000"/>
            </w:tcBorders>
            <w:shd w:val="pct5" w:color="auto" w:fill="auto"/>
            <w:vAlign w:val="center"/>
          </w:tcPr>
          <w:p w14:paraId="31B8D5E0" w14:textId="0123B513" w:rsidR="006B4F03" w:rsidRPr="002B6BE0" w:rsidRDefault="006B4F03" w:rsidP="003A2E88">
            <w:pPr>
              <w:snapToGrid w:val="0"/>
              <w:jc w:val="center"/>
            </w:pPr>
            <w:r w:rsidRPr="002B6BE0">
              <w:rPr>
                <w:color w:val="000000" w:themeColor="text1"/>
              </w:rPr>
              <w:t>5</w:t>
            </w:r>
          </w:p>
        </w:tc>
        <w:tc>
          <w:tcPr>
            <w:tcW w:w="1237"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1AF1C792" w14:textId="6E5C2F15" w:rsidR="006B4F03" w:rsidRPr="002B6BE0" w:rsidRDefault="003A2E88" w:rsidP="003A2E88">
            <w:pPr>
              <w:snapToGrid w:val="0"/>
              <w:jc w:val="center"/>
            </w:pPr>
            <w:r>
              <w:t>-</w:t>
            </w:r>
          </w:p>
        </w:tc>
        <w:tc>
          <w:tcPr>
            <w:tcW w:w="1026" w:type="dxa"/>
            <w:gridSpan w:val="2"/>
            <w:tcBorders>
              <w:top w:val="single" w:sz="4" w:space="0" w:color="000000"/>
              <w:left w:val="single" w:sz="4" w:space="0" w:color="000000"/>
              <w:bottom w:val="single" w:sz="4" w:space="0" w:color="000000"/>
              <w:right w:val="single" w:sz="4" w:space="0" w:color="000000"/>
            </w:tcBorders>
            <w:shd w:val="pct5" w:color="auto" w:fill="auto"/>
          </w:tcPr>
          <w:p w14:paraId="3C6DD9D6" w14:textId="61871E01" w:rsidR="006B4F03" w:rsidRPr="002B6BE0" w:rsidRDefault="003A2E88" w:rsidP="003A2E88">
            <w:pPr>
              <w:snapToGrid w:val="0"/>
              <w:jc w:val="center"/>
            </w:pPr>
            <w:r>
              <w:t>-</w:t>
            </w:r>
          </w:p>
        </w:tc>
        <w:tc>
          <w:tcPr>
            <w:tcW w:w="1027" w:type="dxa"/>
            <w:gridSpan w:val="2"/>
            <w:tcBorders>
              <w:top w:val="single" w:sz="4" w:space="0" w:color="000000"/>
              <w:left w:val="single" w:sz="4" w:space="0" w:color="000000"/>
              <w:bottom w:val="single" w:sz="4" w:space="0" w:color="000000"/>
              <w:right w:val="single" w:sz="4" w:space="0" w:color="000000"/>
            </w:tcBorders>
            <w:shd w:val="pct5" w:color="auto" w:fill="auto"/>
          </w:tcPr>
          <w:p w14:paraId="1851FFBA" w14:textId="51E63AA5" w:rsidR="006B4F03" w:rsidRPr="002B6BE0" w:rsidRDefault="006B4F03" w:rsidP="003A2E88">
            <w:pPr>
              <w:snapToGrid w:val="0"/>
              <w:jc w:val="center"/>
            </w:pPr>
            <w:r w:rsidRPr="002B6BE0">
              <w:rPr>
                <w:color w:val="000000" w:themeColor="text1"/>
              </w:rPr>
              <w:t>149</w:t>
            </w:r>
          </w:p>
        </w:tc>
      </w:tr>
      <w:tr w:rsidR="006B4F03" w14:paraId="2E0C0F01" w14:textId="77777777" w:rsidTr="00B15A19">
        <w:trPr>
          <w:gridAfter w:val="1"/>
          <w:wAfter w:w="26" w:type="dxa"/>
          <w:trHeight w:val="541"/>
          <w:jc w:val="center"/>
        </w:trPr>
        <w:tc>
          <w:tcPr>
            <w:tcW w:w="1303" w:type="dxa"/>
            <w:tcBorders>
              <w:top w:val="single" w:sz="4" w:space="0" w:color="000000"/>
              <w:left w:val="single" w:sz="4" w:space="0" w:color="000000"/>
              <w:bottom w:val="single" w:sz="4" w:space="0" w:color="000000"/>
            </w:tcBorders>
            <w:shd w:val="pct5" w:color="auto" w:fill="auto"/>
          </w:tcPr>
          <w:p w14:paraId="60E9200A" w14:textId="2553DA0E" w:rsidR="006B4F03" w:rsidRDefault="002E6912" w:rsidP="006B4F03">
            <w:pPr>
              <w:rPr>
                <w:sz w:val="22"/>
                <w:szCs w:val="22"/>
              </w:rPr>
            </w:pPr>
            <w:r>
              <w:t xml:space="preserve">Kocaeli </w:t>
            </w:r>
            <w:r w:rsidR="006B4F03">
              <w:rPr>
                <w:sz w:val="22"/>
                <w:szCs w:val="22"/>
              </w:rPr>
              <w:t>1.Tüketici Mahkemesi</w:t>
            </w:r>
          </w:p>
        </w:tc>
        <w:tc>
          <w:tcPr>
            <w:tcW w:w="789" w:type="dxa"/>
            <w:tcBorders>
              <w:top w:val="single" w:sz="4" w:space="0" w:color="000000"/>
              <w:left w:val="single" w:sz="4" w:space="0" w:color="000000"/>
              <w:bottom w:val="single" w:sz="4" w:space="0" w:color="000000"/>
            </w:tcBorders>
            <w:shd w:val="pct5" w:color="auto" w:fill="auto"/>
            <w:vAlign w:val="center"/>
          </w:tcPr>
          <w:p w14:paraId="6A7F05AF" w14:textId="129453D7" w:rsidR="006B4F03" w:rsidRPr="00373DD8" w:rsidRDefault="006B4F03" w:rsidP="003A2E88">
            <w:pPr>
              <w:snapToGrid w:val="0"/>
              <w:jc w:val="center"/>
            </w:pPr>
            <w:r>
              <w:t>30</w:t>
            </w:r>
          </w:p>
        </w:tc>
        <w:tc>
          <w:tcPr>
            <w:tcW w:w="925" w:type="dxa"/>
            <w:tcBorders>
              <w:top w:val="single" w:sz="4" w:space="0" w:color="000000"/>
              <w:left w:val="single" w:sz="4" w:space="0" w:color="000000"/>
              <w:bottom w:val="single" w:sz="4" w:space="0" w:color="000000"/>
            </w:tcBorders>
            <w:shd w:val="pct5" w:color="auto" w:fill="auto"/>
          </w:tcPr>
          <w:p w14:paraId="2609F38D" w14:textId="59E988A8"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66D12E0E" w14:textId="195533C7" w:rsidR="006B4F03" w:rsidRPr="00373DD8" w:rsidRDefault="006B4F03" w:rsidP="003A2E88">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01E0B405" w14:textId="1DAC00BC" w:rsidR="006B4F03" w:rsidRPr="00373DD8" w:rsidRDefault="006B4F03" w:rsidP="003A2E88">
            <w:pPr>
              <w:snapToGrid w:val="0"/>
              <w:jc w:val="center"/>
            </w:pPr>
            <w:r>
              <w:t>18</w:t>
            </w:r>
          </w:p>
        </w:tc>
        <w:tc>
          <w:tcPr>
            <w:tcW w:w="897" w:type="dxa"/>
            <w:tcBorders>
              <w:top w:val="single" w:sz="4" w:space="0" w:color="000000"/>
              <w:left w:val="single" w:sz="4" w:space="0" w:color="000000"/>
              <w:bottom w:val="single" w:sz="4" w:space="0" w:color="000000"/>
            </w:tcBorders>
            <w:shd w:val="pct5" w:color="auto" w:fill="auto"/>
            <w:vAlign w:val="center"/>
          </w:tcPr>
          <w:p w14:paraId="2466CAA2" w14:textId="6AA4E0F8" w:rsidR="006B4F03" w:rsidRPr="00373DD8" w:rsidRDefault="006B4F03" w:rsidP="003A2E88">
            <w:pPr>
              <w:snapToGrid w:val="0"/>
              <w:jc w:val="center"/>
            </w:pPr>
            <w:r>
              <w:t>13</w:t>
            </w:r>
          </w:p>
        </w:tc>
        <w:tc>
          <w:tcPr>
            <w:tcW w:w="1237"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16785FC7" w14:textId="22B85E4A" w:rsidR="006B4F03" w:rsidRPr="00373DD8" w:rsidRDefault="006B4F03" w:rsidP="003A2E88">
            <w:pPr>
              <w:snapToGrid w:val="0"/>
              <w:jc w:val="center"/>
            </w:pPr>
            <w:r>
              <w:rPr>
                <w:color w:val="000000" w:themeColor="text1"/>
              </w:rPr>
              <w:t>-</w:t>
            </w:r>
          </w:p>
        </w:tc>
        <w:tc>
          <w:tcPr>
            <w:tcW w:w="1026" w:type="dxa"/>
            <w:gridSpan w:val="2"/>
            <w:tcBorders>
              <w:top w:val="single" w:sz="4" w:space="0" w:color="000000"/>
              <w:left w:val="single" w:sz="4" w:space="0" w:color="000000"/>
              <w:bottom w:val="single" w:sz="4" w:space="0" w:color="000000"/>
              <w:right w:val="single" w:sz="4" w:space="0" w:color="000000"/>
            </w:tcBorders>
            <w:shd w:val="pct5" w:color="auto" w:fill="auto"/>
          </w:tcPr>
          <w:p w14:paraId="22FF253E" w14:textId="0041244D" w:rsidR="006B4F03" w:rsidRPr="00373DD8" w:rsidRDefault="006B4F03" w:rsidP="003A2E88">
            <w:pPr>
              <w:snapToGrid w:val="0"/>
              <w:jc w:val="center"/>
            </w:pPr>
            <w:r>
              <w:rPr>
                <w:color w:val="000000" w:themeColor="text1"/>
              </w:rPr>
              <w:t>-</w:t>
            </w:r>
          </w:p>
        </w:tc>
        <w:tc>
          <w:tcPr>
            <w:tcW w:w="1027" w:type="dxa"/>
            <w:gridSpan w:val="2"/>
            <w:tcBorders>
              <w:top w:val="single" w:sz="4" w:space="0" w:color="000000"/>
              <w:left w:val="single" w:sz="4" w:space="0" w:color="000000"/>
              <w:bottom w:val="single" w:sz="4" w:space="0" w:color="000000"/>
              <w:right w:val="single" w:sz="4" w:space="0" w:color="000000"/>
            </w:tcBorders>
            <w:shd w:val="pct5" w:color="auto" w:fill="auto"/>
          </w:tcPr>
          <w:p w14:paraId="31448E18" w14:textId="272F4DB7" w:rsidR="006B4F03" w:rsidRPr="00373DD8" w:rsidRDefault="006B4F03" w:rsidP="003A2E88">
            <w:pPr>
              <w:snapToGrid w:val="0"/>
              <w:jc w:val="center"/>
            </w:pPr>
            <w:r>
              <w:rPr>
                <w:color w:val="000000" w:themeColor="text1"/>
              </w:rPr>
              <w:t>16</w:t>
            </w:r>
          </w:p>
        </w:tc>
      </w:tr>
      <w:tr w:rsidR="006B4F03" w14:paraId="5FF1BC42" w14:textId="77777777" w:rsidTr="00B15A19">
        <w:trPr>
          <w:gridAfter w:val="1"/>
          <w:wAfter w:w="26" w:type="dxa"/>
          <w:trHeight w:val="541"/>
          <w:jc w:val="center"/>
        </w:trPr>
        <w:tc>
          <w:tcPr>
            <w:tcW w:w="1303" w:type="dxa"/>
            <w:tcBorders>
              <w:top w:val="single" w:sz="4" w:space="0" w:color="000000"/>
              <w:left w:val="single" w:sz="4" w:space="0" w:color="000000"/>
              <w:bottom w:val="single" w:sz="4" w:space="0" w:color="000000"/>
            </w:tcBorders>
            <w:shd w:val="pct5" w:color="auto" w:fill="auto"/>
          </w:tcPr>
          <w:p w14:paraId="1FA85C80" w14:textId="1CE11CFC" w:rsidR="006B4F03" w:rsidRDefault="002E6912" w:rsidP="006B4F03">
            <w:pPr>
              <w:rPr>
                <w:sz w:val="22"/>
                <w:szCs w:val="22"/>
              </w:rPr>
            </w:pPr>
            <w:r>
              <w:t xml:space="preserve">Kocaeli </w:t>
            </w:r>
            <w:r w:rsidR="006B4F03">
              <w:rPr>
                <w:sz w:val="22"/>
                <w:szCs w:val="22"/>
              </w:rPr>
              <w:t>2.Tüketici Mahkemesi</w:t>
            </w:r>
          </w:p>
        </w:tc>
        <w:tc>
          <w:tcPr>
            <w:tcW w:w="789" w:type="dxa"/>
            <w:tcBorders>
              <w:top w:val="single" w:sz="4" w:space="0" w:color="000000"/>
              <w:left w:val="single" w:sz="4" w:space="0" w:color="000000"/>
              <w:bottom w:val="single" w:sz="4" w:space="0" w:color="000000"/>
            </w:tcBorders>
            <w:shd w:val="pct5" w:color="auto" w:fill="auto"/>
            <w:vAlign w:val="center"/>
          </w:tcPr>
          <w:p w14:paraId="18F16AC0" w14:textId="354493C4" w:rsidR="006B4F03" w:rsidRPr="00373DD8" w:rsidRDefault="006B4F03" w:rsidP="006B4F03">
            <w:pPr>
              <w:snapToGrid w:val="0"/>
              <w:jc w:val="center"/>
            </w:pPr>
            <w:r w:rsidRPr="00471A3B">
              <w:t>42</w:t>
            </w:r>
          </w:p>
        </w:tc>
        <w:tc>
          <w:tcPr>
            <w:tcW w:w="925" w:type="dxa"/>
            <w:tcBorders>
              <w:top w:val="single" w:sz="4" w:space="0" w:color="000000"/>
              <w:left w:val="single" w:sz="4" w:space="0" w:color="000000"/>
              <w:bottom w:val="single" w:sz="4" w:space="0" w:color="000000"/>
            </w:tcBorders>
            <w:shd w:val="pct5" w:color="auto" w:fill="auto"/>
          </w:tcPr>
          <w:p w14:paraId="00990FD6" w14:textId="22E59149" w:rsidR="006B4F03" w:rsidRPr="00373DD8" w:rsidRDefault="006B4F03" w:rsidP="006B4F03">
            <w:pPr>
              <w:snapToGrid w:val="0"/>
              <w:jc w:val="center"/>
            </w:pPr>
            <w:r w:rsidRPr="00471A3B">
              <w:t>-</w:t>
            </w:r>
          </w:p>
        </w:tc>
        <w:tc>
          <w:tcPr>
            <w:tcW w:w="921" w:type="dxa"/>
            <w:tcBorders>
              <w:top w:val="single" w:sz="4" w:space="0" w:color="000000"/>
              <w:left w:val="single" w:sz="4" w:space="0" w:color="000000"/>
              <w:bottom w:val="single" w:sz="4" w:space="0" w:color="000000"/>
              <w:right w:val="single" w:sz="4" w:space="0" w:color="000000"/>
            </w:tcBorders>
            <w:shd w:val="pct5" w:color="auto" w:fill="auto"/>
          </w:tcPr>
          <w:p w14:paraId="0B012E2E" w14:textId="45CB2397" w:rsidR="006B4F03" w:rsidRPr="00373DD8" w:rsidRDefault="00E85A31" w:rsidP="006B4F03">
            <w:pPr>
              <w:snapToGrid w:val="0"/>
              <w:jc w:val="center"/>
            </w:pPr>
            <w:r>
              <w:t>-</w:t>
            </w:r>
          </w:p>
        </w:tc>
        <w:tc>
          <w:tcPr>
            <w:tcW w:w="921" w:type="dxa"/>
            <w:tcBorders>
              <w:top w:val="single" w:sz="4" w:space="0" w:color="000000"/>
              <w:left w:val="single" w:sz="4" w:space="0" w:color="000000"/>
              <w:bottom w:val="single" w:sz="4" w:space="0" w:color="000000"/>
            </w:tcBorders>
            <w:shd w:val="pct5" w:color="auto" w:fill="auto"/>
            <w:vAlign w:val="center"/>
          </w:tcPr>
          <w:p w14:paraId="47555F59" w14:textId="5C035125" w:rsidR="006B4F03" w:rsidRPr="00373DD8" w:rsidRDefault="006B4F03" w:rsidP="006B4F03">
            <w:pPr>
              <w:snapToGrid w:val="0"/>
              <w:jc w:val="center"/>
            </w:pPr>
            <w:r w:rsidRPr="00471A3B">
              <w:t>40</w:t>
            </w:r>
          </w:p>
        </w:tc>
        <w:tc>
          <w:tcPr>
            <w:tcW w:w="897" w:type="dxa"/>
            <w:tcBorders>
              <w:top w:val="single" w:sz="4" w:space="0" w:color="000000"/>
              <w:left w:val="single" w:sz="4" w:space="0" w:color="000000"/>
              <w:bottom w:val="single" w:sz="4" w:space="0" w:color="000000"/>
            </w:tcBorders>
            <w:shd w:val="pct5" w:color="auto" w:fill="auto"/>
            <w:vAlign w:val="center"/>
          </w:tcPr>
          <w:p w14:paraId="3137A6FF" w14:textId="064CD80E" w:rsidR="006B4F03" w:rsidRPr="00373DD8" w:rsidRDefault="006B4F03" w:rsidP="006B4F03">
            <w:pPr>
              <w:snapToGrid w:val="0"/>
              <w:jc w:val="center"/>
            </w:pPr>
            <w:r w:rsidRPr="00471A3B">
              <w:t>56</w:t>
            </w:r>
          </w:p>
        </w:tc>
        <w:tc>
          <w:tcPr>
            <w:tcW w:w="1237"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F0E55B6" w14:textId="4D093BDF" w:rsidR="006B4F03" w:rsidRPr="00373DD8" w:rsidRDefault="006B4F03" w:rsidP="006B4F03">
            <w:pPr>
              <w:snapToGrid w:val="0"/>
              <w:jc w:val="center"/>
            </w:pPr>
            <w:r w:rsidRPr="00471A3B">
              <w:rPr>
                <w:color w:val="000000" w:themeColor="text1"/>
              </w:rPr>
              <w:t>-</w:t>
            </w:r>
          </w:p>
        </w:tc>
        <w:tc>
          <w:tcPr>
            <w:tcW w:w="1026" w:type="dxa"/>
            <w:gridSpan w:val="2"/>
            <w:tcBorders>
              <w:top w:val="single" w:sz="4" w:space="0" w:color="000000"/>
              <w:left w:val="single" w:sz="4" w:space="0" w:color="000000"/>
              <w:bottom w:val="single" w:sz="4" w:space="0" w:color="000000"/>
              <w:right w:val="single" w:sz="4" w:space="0" w:color="000000"/>
            </w:tcBorders>
            <w:shd w:val="pct5" w:color="auto" w:fill="auto"/>
          </w:tcPr>
          <w:p w14:paraId="23FAEF20" w14:textId="764AA8FC" w:rsidR="006B4F03" w:rsidRPr="00373DD8" w:rsidRDefault="006B4F03" w:rsidP="006B4F03">
            <w:pPr>
              <w:snapToGrid w:val="0"/>
              <w:jc w:val="center"/>
            </w:pPr>
            <w:r w:rsidRPr="00471A3B">
              <w:rPr>
                <w:color w:val="000000" w:themeColor="text1"/>
              </w:rPr>
              <w:t>1</w:t>
            </w:r>
          </w:p>
        </w:tc>
        <w:tc>
          <w:tcPr>
            <w:tcW w:w="1027" w:type="dxa"/>
            <w:gridSpan w:val="2"/>
            <w:tcBorders>
              <w:top w:val="single" w:sz="4" w:space="0" w:color="000000"/>
              <w:left w:val="single" w:sz="4" w:space="0" w:color="000000"/>
              <w:bottom w:val="single" w:sz="4" w:space="0" w:color="000000"/>
              <w:right w:val="single" w:sz="4" w:space="0" w:color="000000"/>
            </w:tcBorders>
            <w:shd w:val="pct5" w:color="auto" w:fill="auto"/>
          </w:tcPr>
          <w:p w14:paraId="6CB46774" w14:textId="2941B69F" w:rsidR="006B4F03" w:rsidRPr="00373DD8" w:rsidRDefault="006B4F03" w:rsidP="006B4F03">
            <w:pPr>
              <w:snapToGrid w:val="0"/>
              <w:jc w:val="center"/>
            </w:pPr>
            <w:r w:rsidRPr="00471A3B">
              <w:rPr>
                <w:color w:val="000000" w:themeColor="text1"/>
              </w:rPr>
              <w:t>38</w:t>
            </w:r>
          </w:p>
        </w:tc>
      </w:tr>
    </w:tbl>
    <w:p w14:paraId="57D01833" w14:textId="77777777" w:rsidR="00211037" w:rsidRDefault="00211037" w:rsidP="00211037">
      <w:pPr>
        <w:jc w:val="both"/>
        <w:rPr>
          <w:b/>
          <w:bCs/>
          <w:i/>
          <w:iCs/>
          <w:color w:val="0000CC"/>
        </w:rPr>
      </w:pPr>
    </w:p>
    <w:p w14:paraId="653D4FC4" w14:textId="77777777" w:rsidR="00211037" w:rsidRDefault="00211037" w:rsidP="00211037">
      <w:pPr>
        <w:jc w:val="both"/>
        <w:rPr>
          <w:b/>
          <w:bCs/>
          <w:i/>
          <w:iCs/>
          <w:color w:val="0000CC"/>
        </w:rPr>
      </w:pPr>
    </w:p>
    <w:p w14:paraId="7C29F9FA" w14:textId="77777777" w:rsidR="00211037" w:rsidRDefault="00211037" w:rsidP="00211037">
      <w:pPr>
        <w:jc w:val="both"/>
        <w:rPr>
          <w:color w:val="CC0000"/>
        </w:rPr>
      </w:pPr>
    </w:p>
    <w:p w14:paraId="3A5C1555" w14:textId="0321B77B" w:rsidR="003F7977" w:rsidRDefault="003F7977">
      <w:pPr>
        <w:jc w:val="both"/>
        <w:rPr>
          <w:b/>
          <w:bCs/>
          <w:i/>
          <w:iCs/>
          <w:color w:val="0000CC"/>
        </w:rPr>
      </w:pPr>
    </w:p>
    <w:p w14:paraId="3F88AB8C" w14:textId="7929E6BC" w:rsidR="002E6912" w:rsidRDefault="002E6912">
      <w:pPr>
        <w:jc w:val="both"/>
        <w:rPr>
          <w:b/>
          <w:bCs/>
          <w:i/>
          <w:iCs/>
          <w:color w:val="0000CC"/>
        </w:rPr>
      </w:pPr>
    </w:p>
    <w:p w14:paraId="5785B913" w14:textId="4019F4A1" w:rsidR="002E6912" w:rsidRDefault="002E6912">
      <w:pPr>
        <w:jc w:val="both"/>
        <w:rPr>
          <w:b/>
          <w:bCs/>
          <w:i/>
          <w:iCs/>
          <w:color w:val="0000CC"/>
        </w:rPr>
      </w:pPr>
    </w:p>
    <w:p w14:paraId="3ECA9F74" w14:textId="7E53EC3E" w:rsidR="002E6912" w:rsidRDefault="002E6912">
      <w:pPr>
        <w:jc w:val="both"/>
        <w:rPr>
          <w:b/>
          <w:bCs/>
          <w:i/>
          <w:iCs/>
          <w:color w:val="0000CC"/>
        </w:rPr>
      </w:pPr>
    </w:p>
    <w:p w14:paraId="749B152F" w14:textId="7C88A647" w:rsidR="002E6912" w:rsidRDefault="002E6912">
      <w:pPr>
        <w:jc w:val="both"/>
        <w:rPr>
          <w:b/>
          <w:bCs/>
          <w:i/>
          <w:iCs/>
          <w:color w:val="0000CC"/>
        </w:rPr>
      </w:pPr>
    </w:p>
    <w:p w14:paraId="215FFBE3" w14:textId="77777777" w:rsidR="002E6912" w:rsidRDefault="002E6912">
      <w:pPr>
        <w:jc w:val="both"/>
        <w:rPr>
          <w:b/>
          <w:bCs/>
          <w:i/>
          <w:iCs/>
          <w:color w:val="0000CC"/>
        </w:rPr>
      </w:pPr>
    </w:p>
    <w:p w14:paraId="4C744065" w14:textId="77777777" w:rsidR="003F7977" w:rsidRDefault="003F7977">
      <w:pPr>
        <w:jc w:val="both"/>
        <w:rPr>
          <w:b/>
          <w:bCs/>
          <w:i/>
          <w:iCs/>
          <w:color w:val="0000CC"/>
        </w:rPr>
      </w:pPr>
    </w:p>
    <w:p w14:paraId="79A1476D" w14:textId="77777777" w:rsidR="00CE5FBF" w:rsidRDefault="00CE5FBF">
      <w:pPr>
        <w:jc w:val="both"/>
        <w:rPr>
          <w:color w:val="CC0000"/>
        </w:rPr>
      </w:pPr>
    </w:p>
    <w:p w14:paraId="1B1AEE3A" w14:textId="4CA6939E" w:rsidR="00BE7E71" w:rsidRPr="003D711D" w:rsidRDefault="00E32D7B" w:rsidP="00A67ABD">
      <w:pPr>
        <w:numPr>
          <w:ilvl w:val="0"/>
          <w:numId w:val="5"/>
        </w:numPr>
        <w:ind w:left="567"/>
        <w:jc w:val="both"/>
        <w:rPr>
          <w:b/>
          <w:color w:val="4F81BD"/>
        </w:rPr>
      </w:pPr>
      <w:r w:rsidRPr="00CE5FBF">
        <w:rPr>
          <w:b/>
          <w:color w:val="C00000"/>
        </w:rPr>
        <w:lastRenderedPageBreak/>
        <w:t xml:space="preserve">Mahkemelerdeki Dava ve Suç Türlerine Göre Davaların Ortalama Bitirilme Süreleri </w:t>
      </w:r>
    </w:p>
    <w:p w14:paraId="2D79F8A7" w14:textId="05E8B47D" w:rsidR="003D711D" w:rsidRDefault="003D711D" w:rsidP="001A2ECF">
      <w:pPr>
        <w:jc w:val="both"/>
        <w:rPr>
          <w:b/>
          <w:color w:val="4F81BD"/>
        </w:rPr>
      </w:pPr>
    </w:p>
    <w:p w14:paraId="4B60C001" w14:textId="747610F4" w:rsidR="001A2ECF" w:rsidRDefault="001A2ECF" w:rsidP="001A2ECF">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1A2ECF" w14:paraId="1DEC9CFB" w14:textId="77777777" w:rsidTr="00DE078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304E683" w14:textId="6A67B2C9" w:rsidR="001A2ECF" w:rsidRPr="007F2AE8" w:rsidRDefault="00556CE2" w:rsidP="00DE0785">
            <w:pPr>
              <w:tabs>
                <w:tab w:val="left" w:pos="360"/>
              </w:tabs>
              <w:ind w:left="360"/>
              <w:jc w:val="center"/>
              <w:rPr>
                <w:b/>
                <w:color w:val="FFFFFF"/>
              </w:rPr>
            </w:pPr>
            <w:r>
              <w:rPr>
                <w:b/>
                <w:color w:val="FFFFFF"/>
              </w:rPr>
              <w:t xml:space="preserve">Kocaeli 1. Asliye Hukuk </w:t>
            </w:r>
            <w:r w:rsidR="001A2ECF" w:rsidRPr="007F2AE8">
              <w:rPr>
                <w:b/>
                <w:color w:val="FFFFFF"/>
              </w:rPr>
              <w:t>Mahkemesi</w:t>
            </w:r>
          </w:p>
          <w:p w14:paraId="2E0C0370" w14:textId="77777777" w:rsidR="001A2ECF" w:rsidRPr="003163B8" w:rsidRDefault="001A2ECF" w:rsidP="00DE078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1A2ECF" w14:paraId="326FF5FC" w14:textId="77777777" w:rsidTr="00DE078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94F12FE" w14:textId="77777777" w:rsidR="001A2ECF" w:rsidRDefault="001A2ECF" w:rsidP="00DE078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9984A88" w14:textId="77777777" w:rsidR="001A2ECF" w:rsidRPr="00BE7E71" w:rsidRDefault="001A2ECF" w:rsidP="00DE0785">
            <w:pPr>
              <w:jc w:val="center"/>
            </w:pPr>
            <w:r w:rsidRPr="00BE7E71">
              <w:rPr>
                <w:b/>
              </w:rPr>
              <w:t>Ortala</w:t>
            </w:r>
            <w:r>
              <w:rPr>
                <w:b/>
              </w:rPr>
              <w:t>ma</w:t>
            </w:r>
            <w:r w:rsidRPr="00BE7E71">
              <w:rPr>
                <w:b/>
              </w:rPr>
              <w:t xml:space="preserve"> Bitirilme Süresi (Gün)</w:t>
            </w:r>
          </w:p>
        </w:tc>
      </w:tr>
      <w:tr w:rsidR="0072209B" w14:paraId="07C7B2C8"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0C3C8F54" w14:textId="77777777" w:rsidR="0072209B" w:rsidRPr="007433D5" w:rsidRDefault="0072209B" w:rsidP="0072209B">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A5347A3" w14:textId="06B4CFBC" w:rsidR="0072209B" w:rsidRDefault="0072209B" w:rsidP="0072209B">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7EFDB95" w14:textId="61920A4E" w:rsidR="0072209B" w:rsidRPr="00BE7E71" w:rsidRDefault="0072209B" w:rsidP="0072209B">
            <w:pPr>
              <w:snapToGrid w:val="0"/>
              <w:jc w:val="center"/>
            </w:pPr>
            <w:r>
              <w:t>583</w:t>
            </w:r>
          </w:p>
        </w:tc>
      </w:tr>
      <w:tr w:rsidR="0072209B" w14:paraId="2CFAF2FC"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1322595B" w14:textId="77777777" w:rsidR="0072209B" w:rsidRPr="007433D5" w:rsidRDefault="0072209B" w:rsidP="0072209B">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7CAC277" w14:textId="7C06BAB0" w:rsidR="0072209B" w:rsidRDefault="0072209B" w:rsidP="0072209B">
            <w:pPr>
              <w:snapToGrid w:val="0"/>
              <w:jc w:val="both"/>
            </w:pPr>
            <w:proofErr w:type="spellStart"/>
            <w:r>
              <w:t>Müdahelenin</w:t>
            </w:r>
            <w:proofErr w:type="spellEnd"/>
            <w:r>
              <w:t xml:space="preserve"> Meni- </w:t>
            </w:r>
            <w:proofErr w:type="spellStart"/>
            <w:r>
              <w:t>Ecrimisil</w:t>
            </w:r>
            <w:proofErr w:type="spellEnd"/>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89310DF" w14:textId="2934E28E" w:rsidR="0072209B" w:rsidRDefault="0072209B" w:rsidP="0072209B">
            <w:pPr>
              <w:snapToGrid w:val="0"/>
              <w:jc w:val="center"/>
            </w:pPr>
            <w:r>
              <w:t>462</w:t>
            </w:r>
          </w:p>
        </w:tc>
      </w:tr>
      <w:tr w:rsidR="0072209B" w14:paraId="22F7C7E4"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32487B53" w14:textId="77777777" w:rsidR="0072209B" w:rsidRPr="007433D5" w:rsidRDefault="0072209B" w:rsidP="0072209B">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1AFE776" w14:textId="0AD415C1" w:rsidR="0072209B" w:rsidRDefault="0072209B" w:rsidP="0072209B">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44F5834" w14:textId="0553562C" w:rsidR="0072209B" w:rsidRDefault="0072209B" w:rsidP="0072209B">
            <w:pPr>
              <w:snapToGrid w:val="0"/>
              <w:jc w:val="center"/>
            </w:pPr>
            <w:r>
              <w:t>280</w:t>
            </w:r>
          </w:p>
        </w:tc>
      </w:tr>
      <w:tr w:rsidR="0072209B" w14:paraId="369B651C"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16BC3931" w14:textId="77777777" w:rsidR="0072209B" w:rsidRPr="007433D5" w:rsidRDefault="0072209B" w:rsidP="0072209B">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DEACB97" w14:textId="2DC1DEF2" w:rsidR="0072209B" w:rsidRDefault="0072209B" w:rsidP="0072209B">
            <w:pPr>
              <w:snapToGrid w:val="0"/>
              <w:jc w:val="both"/>
            </w:pPr>
            <w:r>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39141F0" w14:textId="0192B0F3" w:rsidR="0072209B" w:rsidRDefault="0072209B" w:rsidP="0072209B">
            <w:pPr>
              <w:snapToGrid w:val="0"/>
              <w:jc w:val="center"/>
            </w:pPr>
            <w:r>
              <w:t>528</w:t>
            </w:r>
          </w:p>
        </w:tc>
      </w:tr>
      <w:tr w:rsidR="0072209B" w14:paraId="1619ED82"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0282C39C" w14:textId="77777777" w:rsidR="0072209B" w:rsidRPr="007433D5" w:rsidRDefault="0072209B" w:rsidP="0072209B">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D96E261" w14:textId="1F8AE9DB" w:rsidR="0072209B" w:rsidRDefault="0072209B" w:rsidP="0072209B">
            <w:pPr>
              <w:snapToGrid w:val="0"/>
              <w:jc w:val="both"/>
            </w:pPr>
            <w:r>
              <w:t>Nüfus Davaları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077919C" w14:textId="2F3A3F04" w:rsidR="0072209B" w:rsidRDefault="0072209B" w:rsidP="0072209B">
            <w:pPr>
              <w:snapToGrid w:val="0"/>
              <w:jc w:val="center"/>
            </w:pPr>
            <w:r>
              <w:t>38</w:t>
            </w:r>
          </w:p>
        </w:tc>
      </w:tr>
      <w:tr w:rsidR="0072209B" w14:paraId="23C6330A"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7BB953EA" w14:textId="77777777" w:rsidR="0072209B" w:rsidRPr="007433D5" w:rsidRDefault="0072209B" w:rsidP="0072209B">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FD520FC" w14:textId="02430454" w:rsidR="0072209B" w:rsidRDefault="0072209B" w:rsidP="0072209B">
            <w:pPr>
              <w:snapToGrid w:val="0"/>
              <w:jc w:val="both"/>
            </w:pPr>
            <w:r>
              <w:t>Kamulaştırma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E5F2974" w14:textId="6009CE8D" w:rsidR="0072209B" w:rsidRDefault="0072209B" w:rsidP="0072209B">
            <w:pPr>
              <w:snapToGrid w:val="0"/>
              <w:jc w:val="center"/>
            </w:pPr>
            <w:r>
              <w:t>333</w:t>
            </w:r>
          </w:p>
        </w:tc>
      </w:tr>
      <w:tr w:rsidR="0072209B" w14:paraId="6EA4F88B"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05A0CFB1" w14:textId="77777777" w:rsidR="0072209B" w:rsidRPr="007433D5" w:rsidRDefault="0072209B" w:rsidP="0072209B">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54C709A" w14:textId="580AC024" w:rsidR="0072209B" w:rsidRDefault="0072209B" w:rsidP="0072209B">
            <w:pPr>
              <w:snapToGrid w:val="0"/>
              <w:jc w:val="both"/>
            </w:pPr>
            <w:r>
              <w:t>Tasarrufun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088795E" w14:textId="2F7A16BF" w:rsidR="0072209B" w:rsidRDefault="0072209B" w:rsidP="0072209B">
            <w:pPr>
              <w:snapToGrid w:val="0"/>
              <w:jc w:val="center"/>
            </w:pPr>
            <w:r>
              <w:t>322</w:t>
            </w:r>
          </w:p>
        </w:tc>
      </w:tr>
      <w:tr w:rsidR="0072209B" w14:paraId="53770972"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49DFCDD4" w14:textId="77777777" w:rsidR="0072209B" w:rsidRPr="007433D5" w:rsidRDefault="0072209B" w:rsidP="0072209B">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9E8160F" w14:textId="719DBB9D" w:rsidR="0072209B" w:rsidRDefault="0072209B" w:rsidP="0072209B">
            <w:pPr>
              <w:snapToGrid w:val="0"/>
              <w:jc w:val="both"/>
            </w:pPr>
            <w:r>
              <w:t xml:space="preserve">Tapu İptal – Tescil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7A30156" w14:textId="4B336EBF" w:rsidR="0072209B" w:rsidRDefault="0072209B" w:rsidP="0072209B">
            <w:pPr>
              <w:snapToGrid w:val="0"/>
              <w:jc w:val="center"/>
            </w:pPr>
            <w:r>
              <w:t>561</w:t>
            </w:r>
          </w:p>
        </w:tc>
      </w:tr>
      <w:tr w:rsidR="0072209B" w14:paraId="35B448ED"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18B24604" w14:textId="77777777" w:rsidR="0072209B" w:rsidRPr="007433D5" w:rsidRDefault="0072209B" w:rsidP="0072209B">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A34B4A3" w14:textId="348BEE93" w:rsidR="0072209B" w:rsidRDefault="0072209B" w:rsidP="0072209B">
            <w:pPr>
              <w:snapToGrid w:val="0"/>
              <w:jc w:val="both"/>
            </w:pPr>
            <w:r>
              <w:t>Alacak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3029900" w14:textId="774C4867" w:rsidR="0072209B" w:rsidRDefault="0072209B" w:rsidP="0072209B">
            <w:pPr>
              <w:snapToGrid w:val="0"/>
              <w:jc w:val="center"/>
            </w:pPr>
            <w:r>
              <w:t>431</w:t>
            </w:r>
          </w:p>
        </w:tc>
      </w:tr>
      <w:tr w:rsidR="0072209B" w14:paraId="65B19C83"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605E8137" w14:textId="77777777" w:rsidR="0072209B" w:rsidRPr="007433D5" w:rsidRDefault="0072209B" w:rsidP="0072209B">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4900202" w14:textId="5FF9EC33" w:rsidR="0072209B" w:rsidRDefault="0072209B" w:rsidP="0072209B">
            <w:pPr>
              <w:snapToGrid w:val="0"/>
              <w:jc w:val="both"/>
            </w:pPr>
            <w:proofErr w:type="spellStart"/>
            <w:r>
              <w:t>Muhdesat</w:t>
            </w:r>
            <w:proofErr w:type="spellEnd"/>
            <w:r>
              <w:t xml:space="preserve"> Aidiyetinin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3A9D733" w14:textId="11E757AB" w:rsidR="0072209B" w:rsidRDefault="0072209B" w:rsidP="0072209B">
            <w:pPr>
              <w:snapToGrid w:val="0"/>
              <w:jc w:val="center"/>
            </w:pPr>
            <w:r>
              <w:t>367</w:t>
            </w:r>
          </w:p>
        </w:tc>
      </w:tr>
    </w:tbl>
    <w:p w14:paraId="0BCE7F11" w14:textId="6DE25B52" w:rsidR="00DE0785" w:rsidRDefault="00DE0785" w:rsidP="00DE0785">
      <w:pPr>
        <w:jc w:val="both"/>
        <w:rPr>
          <w:b/>
          <w:color w:val="4F81BD"/>
        </w:rPr>
      </w:pPr>
    </w:p>
    <w:p w14:paraId="1FD649A2" w14:textId="7AD3949B" w:rsidR="00FB246E" w:rsidRDefault="00FB246E" w:rsidP="00DE0785">
      <w:pPr>
        <w:jc w:val="both"/>
        <w:rPr>
          <w:b/>
          <w:color w:val="4F81BD"/>
        </w:rPr>
      </w:pPr>
    </w:p>
    <w:p w14:paraId="21F8E676" w14:textId="64AE02EC" w:rsidR="00FB246E" w:rsidRDefault="00FB246E" w:rsidP="00DE0785">
      <w:pPr>
        <w:jc w:val="both"/>
        <w:rPr>
          <w:b/>
          <w:color w:val="4F81BD"/>
        </w:rPr>
      </w:pPr>
    </w:p>
    <w:p w14:paraId="02B31192" w14:textId="77777777" w:rsidR="00FB246E" w:rsidRDefault="00FB246E" w:rsidP="00DE078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DE0785" w14:paraId="01A0EEB5" w14:textId="77777777" w:rsidTr="00DE078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BED6DD2" w14:textId="4A33A0A9" w:rsidR="00DE0785" w:rsidRPr="007F2AE8" w:rsidRDefault="00556CE2" w:rsidP="00DE0785">
            <w:pPr>
              <w:tabs>
                <w:tab w:val="left" w:pos="360"/>
              </w:tabs>
              <w:ind w:left="360"/>
              <w:jc w:val="center"/>
              <w:rPr>
                <w:b/>
                <w:color w:val="FFFFFF"/>
              </w:rPr>
            </w:pPr>
            <w:r>
              <w:rPr>
                <w:b/>
                <w:color w:val="FFFFFF"/>
              </w:rPr>
              <w:t xml:space="preserve">Kocaeli 2. Asliye Hukuk </w:t>
            </w:r>
            <w:r w:rsidR="00DE0785" w:rsidRPr="007F2AE8">
              <w:rPr>
                <w:b/>
                <w:color w:val="FFFFFF"/>
              </w:rPr>
              <w:t>Mahkemesi</w:t>
            </w:r>
          </w:p>
          <w:p w14:paraId="2E9ABF12" w14:textId="77777777" w:rsidR="00DE0785" w:rsidRPr="003163B8" w:rsidRDefault="00DE0785" w:rsidP="00DE078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DE0785" w14:paraId="5499EA2C" w14:textId="77777777" w:rsidTr="00DE078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5F24F14" w14:textId="77777777" w:rsidR="00DE0785" w:rsidRDefault="00DE0785" w:rsidP="00DE078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D06406" w14:textId="77777777" w:rsidR="00DE0785" w:rsidRPr="00BE7E71" w:rsidRDefault="00DE0785" w:rsidP="00DE0785">
            <w:pPr>
              <w:jc w:val="center"/>
            </w:pPr>
            <w:r w:rsidRPr="00BE7E71">
              <w:rPr>
                <w:b/>
              </w:rPr>
              <w:t>Ortala</w:t>
            </w:r>
            <w:r>
              <w:rPr>
                <w:b/>
              </w:rPr>
              <w:t>ma</w:t>
            </w:r>
            <w:r w:rsidRPr="00BE7E71">
              <w:rPr>
                <w:b/>
              </w:rPr>
              <w:t xml:space="preserve"> Bitirilme Süresi (Gün)</w:t>
            </w:r>
          </w:p>
        </w:tc>
      </w:tr>
      <w:tr w:rsidR="00927080" w14:paraId="7E439952"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2FB96DB8" w14:textId="77777777" w:rsidR="00927080" w:rsidRPr="007433D5" w:rsidRDefault="00927080" w:rsidP="0092708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7B2F1D3" w14:textId="44913204" w:rsidR="00927080" w:rsidRDefault="00927080" w:rsidP="00927080">
            <w:pPr>
              <w:snapToGrid w:val="0"/>
              <w:jc w:val="both"/>
            </w:pPr>
            <w:r>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F41E85" w14:textId="1138A0AB" w:rsidR="00927080" w:rsidRPr="00BE7E71" w:rsidRDefault="00927080" w:rsidP="00927080">
            <w:pPr>
              <w:snapToGrid w:val="0"/>
              <w:jc w:val="center"/>
            </w:pPr>
            <w:r>
              <w:t>525</w:t>
            </w:r>
          </w:p>
        </w:tc>
      </w:tr>
      <w:tr w:rsidR="00927080" w14:paraId="56FDCBC6"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025DEA29" w14:textId="77777777" w:rsidR="00927080" w:rsidRPr="007433D5" w:rsidRDefault="00927080" w:rsidP="0092708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7ECD4AC" w14:textId="5BBE08D7" w:rsidR="00927080" w:rsidRDefault="00927080" w:rsidP="00927080">
            <w:pPr>
              <w:snapToGrid w:val="0"/>
              <w:jc w:val="both"/>
            </w:pPr>
            <w:r w:rsidRPr="00925294">
              <w:t>Nüfus (Ad Ve Soyadı Düzeltilmesi İstemli</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3A7CA05" w14:textId="2465FF31" w:rsidR="00927080" w:rsidRDefault="00927080" w:rsidP="00927080">
            <w:pPr>
              <w:snapToGrid w:val="0"/>
              <w:jc w:val="center"/>
            </w:pPr>
            <w:r>
              <w:t>60</w:t>
            </w:r>
          </w:p>
        </w:tc>
      </w:tr>
      <w:tr w:rsidR="00927080" w14:paraId="5375C624"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617F6057" w14:textId="77777777" w:rsidR="00927080" w:rsidRPr="007433D5" w:rsidRDefault="00927080" w:rsidP="0092708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E9FDBA5" w14:textId="103C6A3B" w:rsidR="00927080" w:rsidRDefault="00927080" w:rsidP="00927080">
            <w:pPr>
              <w:snapToGrid w:val="0"/>
              <w:jc w:val="both"/>
            </w:pPr>
            <w:r w:rsidRPr="00925294">
              <w:t>İtirazın İptali (Haksız Eylemden Kaynaklanan Zarar Nedeniyle</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5BA3451" w14:textId="78C41B98" w:rsidR="00927080" w:rsidRDefault="00927080" w:rsidP="00927080">
            <w:pPr>
              <w:snapToGrid w:val="0"/>
              <w:jc w:val="center"/>
            </w:pPr>
            <w:r>
              <w:t>391</w:t>
            </w:r>
          </w:p>
        </w:tc>
      </w:tr>
      <w:tr w:rsidR="00927080" w14:paraId="7C4307A2"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683F2E30" w14:textId="77777777" w:rsidR="00927080" w:rsidRPr="007433D5" w:rsidRDefault="00927080" w:rsidP="0092708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ADBE2D8" w14:textId="020AC78A" w:rsidR="00927080" w:rsidRDefault="00927080" w:rsidP="00927080">
            <w:pPr>
              <w:snapToGrid w:val="0"/>
              <w:jc w:val="both"/>
            </w:pPr>
            <w:r w:rsidRPr="007C79BC">
              <w:t>Tazminat (Trafik Kazası (Maddi Hasarlı)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09A5887" w14:textId="7295ABA2" w:rsidR="00927080" w:rsidRDefault="00927080" w:rsidP="00927080">
            <w:pPr>
              <w:snapToGrid w:val="0"/>
              <w:jc w:val="center"/>
            </w:pPr>
            <w:r>
              <w:t>415</w:t>
            </w:r>
          </w:p>
        </w:tc>
      </w:tr>
      <w:tr w:rsidR="00927080" w14:paraId="7A85DD5F"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3288D4D4" w14:textId="77777777" w:rsidR="00927080" w:rsidRPr="007433D5" w:rsidRDefault="00927080" w:rsidP="0092708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6598FF9" w14:textId="0898F5C9" w:rsidR="00927080" w:rsidRDefault="00927080" w:rsidP="00927080">
            <w:pPr>
              <w:snapToGrid w:val="0"/>
              <w:jc w:val="both"/>
            </w:pPr>
            <w:r w:rsidRPr="007C79BC">
              <w:t>Tazminat (Manevi Tazminat</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4F51DD1" w14:textId="6F19E061" w:rsidR="00927080" w:rsidRDefault="00927080" w:rsidP="00927080">
            <w:pPr>
              <w:snapToGrid w:val="0"/>
              <w:jc w:val="center"/>
            </w:pPr>
            <w:r>
              <w:t>394</w:t>
            </w:r>
          </w:p>
        </w:tc>
      </w:tr>
      <w:tr w:rsidR="00927080" w14:paraId="47D552AC"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7C8A8EDA" w14:textId="77777777" w:rsidR="00927080" w:rsidRPr="007433D5" w:rsidRDefault="00927080" w:rsidP="0092708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A973F72" w14:textId="6F13DB4F" w:rsidR="00927080" w:rsidRDefault="00927080" w:rsidP="00927080">
            <w:pPr>
              <w:snapToGrid w:val="0"/>
              <w:jc w:val="both"/>
            </w:pPr>
            <w:r w:rsidRPr="007C79BC">
              <w:t>Nüfus (Diğer Kayıtların Düzeltilmesi İstemli</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769FB2A" w14:textId="67D15EA2" w:rsidR="00927080" w:rsidRDefault="00927080" w:rsidP="00927080">
            <w:pPr>
              <w:snapToGrid w:val="0"/>
              <w:jc w:val="center"/>
            </w:pPr>
            <w:r>
              <w:t>170</w:t>
            </w:r>
          </w:p>
        </w:tc>
      </w:tr>
      <w:tr w:rsidR="00927080" w14:paraId="04040A1A"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5DD17736" w14:textId="77777777" w:rsidR="00927080" w:rsidRPr="007433D5" w:rsidRDefault="00927080" w:rsidP="0092708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7D72D94" w14:textId="3329BA98" w:rsidR="00927080" w:rsidRDefault="00927080" w:rsidP="00927080">
            <w:pPr>
              <w:snapToGrid w:val="0"/>
              <w:jc w:val="both"/>
            </w:pPr>
            <w:r w:rsidRPr="00925294">
              <w:t>Tasarrufun İptali (İİK 277 Ve Devamı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4FC743D" w14:textId="62E82139" w:rsidR="00927080" w:rsidRDefault="00927080" w:rsidP="00927080">
            <w:pPr>
              <w:snapToGrid w:val="0"/>
              <w:jc w:val="center"/>
            </w:pPr>
            <w:r>
              <w:t>296</w:t>
            </w:r>
          </w:p>
        </w:tc>
      </w:tr>
      <w:tr w:rsidR="00927080" w14:paraId="0EF5B211"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2A0434EE" w14:textId="77777777" w:rsidR="00927080" w:rsidRPr="007433D5" w:rsidRDefault="00927080" w:rsidP="0092708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E6F4BC0" w14:textId="499144AC" w:rsidR="00927080" w:rsidRDefault="00927080" w:rsidP="00927080">
            <w:pPr>
              <w:snapToGrid w:val="0"/>
              <w:jc w:val="both"/>
            </w:pPr>
            <w:r w:rsidRPr="007C79BC">
              <w:t>Tapu İptali Ve Tescil (Muris Muvazaası Nedeniyle</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B9F4EC" w14:textId="650462B5" w:rsidR="00927080" w:rsidRDefault="00927080" w:rsidP="00927080">
            <w:pPr>
              <w:snapToGrid w:val="0"/>
              <w:jc w:val="center"/>
            </w:pPr>
            <w:r>
              <w:t>807</w:t>
            </w:r>
          </w:p>
        </w:tc>
      </w:tr>
      <w:tr w:rsidR="00927080" w14:paraId="6E32BB49"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02BCEFBA" w14:textId="77777777" w:rsidR="00927080" w:rsidRPr="007433D5" w:rsidRDefault="00927080" w:rsidP="0092708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54552DE" w14:textId="1638740D" w:rsidR="00927080" w:rsidRDefault="00927080" w:rsidP="00927080">
            <w:pPr>
              <w:snapToGrid w:val="0"/>
              <w:jc w:val="both"/>
            </w:pPr>
            <w:r w:rsidRPr="007C79BC">
              <w:t>Tapu İptali Ve Tescil (</w:t>
            </w:r>
            <w:r>
              <w:t>Önalım Hakkından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F88CD23" w14:textId="0EC8E03B" w:rsidR="00927080" w:rsidRDefault="00927080" w:rsidP="00927080">
            <w:pPr>
              <w:snapToGrid w:val="0"/>
              <w:jc w:val="center"/>
            </w:pPr>
            <w:r>
              <w:t>449</w:t>
            </w:r>
          </w:p>
        </w:tc>
      </w:tr>
      <w:tr w:rsidR="00927080" w14:paraId="13284834"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2B47DE3A" w14:textId="77777777" w:rsidR="00927080" w:rsidRPr="007433D5" w:rsidRDefault="00927080" w:rsidP="0092708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F251089" w14:textId="2EAD91C6" w:rsidR="00927080" w:rsidRDefault="00927080" w:rsidP="00927080">
            <w:pPr>
              <w:snapToGrid w:val="0"/>
              <w:jc w:val="both"/>
            </w:pPr>
            <w:r>
              <w:t>Alacak (Kurum Zararı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BF8642F" w14:textId="53BE2235" w:rsidR="00927080" w:rsidRDefault="00927080" w:rsidP="00927080">
            <w:pPr>
              <w:snapToGrid w:val="0"/>
              <w:jc w:val="center"/>
            </w:pPr>
            <w:r>
              <w:t>500</w:t>
            </w:r>
          </w:p>
        </w:tc>
      </w:tr>
    </w:tbl>
    <w:p w14:paraId="25F587A5" w14:textId="1896A8BC" w:rsidR="00DE0785" w:rsidRDefault="00DE0785" w:rsidP="00DE0785">
      <w:pPr>
        <w:jc w:val="both"/>
        <w:rPr>
          <w:b/>
          <w:color w:val="4F81BD"/>
        </w:rPr>
      </w:pPr>
    </w:p>
    <w:p w14:paraId="66D3F854" w14:textId="7F18CEAD" w:rsidR="00A34EA5" w:rsidRDefault="00A34EA5" w:rsidP="00DE0785">
      <w:pPr>
        <w:jc w:val="both"/>
        <w:rPr>
          <w:b/>
          <w:color w:val="4F81BD"/>
        </w:rPr>
      </w:pPr>
    </w:p>
    <w:p w14:paraId="75BDCCCA" w14:textId="4D33FA0C" w:rsidR="00A34EA5" w:rsidRDefault="00A34EA5" w:rsidP="00DE0785">
      <w:pPr>
        <w:jc w:val="both"/>
        <w:rPr>
          <w:b/>
          <w:color w:val="4F81BD"/>
        </w:rPr>
      </w:pPr>
    </w:p>
    <w:p w14:paraId="5E0C8A2E" w14:textId="751F4F14" w:rsidR="00A34EA5" w:rsidRDefault="00A34EA5" w:rsidP="00DE0785">
      <w:pPr>
        <w:jc w:val="both"/>
        <w:rPr>
          <w:b/>
          <w:color w:val="4F81BD"/>
        </w:rPr>
      </w:pPr>
    </w:p>
    <w:p w14:paraId="4D29A92D" w14:textId="5320B3DD" w:rsidR="00A34EA5" w:rsidRDefault="00A34EA5" w:rsidP="00DE0785">
      <w:pPr>
        <w:jc w:val="both"/>
        <w:rPr>
          <w:b/>
          <w:color w:val="4F81BD"/>
        </w:rPr>
      </w:pPr>
    </w:p>
    <w:p w14:paraId="28A106EB" w14:textId="25D8B79C" w:rsidR="00A34EA5" w:rsidRDefault="00A34EA5" w:rsidP="00DE0785">
      <w:pPr>
        <w:jc w:val="both"/>
        <w:rPr>
          <w:b/>
          <w:color w:val="4F81BD"/>
        </w:rPr>
      </w:pPr>
    </w:p>
    <w:p w14:paraId="0608A987" w14:textId="667BC7D5" w:rsidR="00A34EA5" w:rsidRDefault="00A34EA5" w:rsidP="00DE0785">
      <w:pPr>
        <w:jc w:val="both"/>
        <w:rPr>
          <w:b/>
          <w:color w:val="4F81BD"/>
        </w:rPr>
      </w:pPr>
    </w:p>
    <w:p w14:paraId="35AE2965" w14:textId="77777777" w:rsidR="00A34EA5" w:rsidRDefault="00A34EA5" w:rsidP="00DE078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DE0785" w14:paraId="656E5580" w14:textId="77777777" w:rsidTr="00DE078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7618920" w14:textId="0AA15271" w:rsidR="00DE0785" w:rsidRPr="007F2AE8" w:rsidRDefault="00556CE2" w:rsidP="00DE0785">
            <w:pPr>
              <w:tabs>
                <w:tab w:val="left" w:pos="360"/>
              </w:tabs>
              <w:ind w:left="360"/>
              <w:jc w:val="center"/>
              <w:rPr>
                <w:b/>
                <w:color w:val="FFFFFF"/>
              </w:rPr>
            </w:pPr>
            <w:r>
              <w:rPr>
                <w:b/>
                <w:color w:val="FFFFFF"/>
              </w:rPr>
              <w:t xml:space="preserve">Kocaeli 3. Asliye Hukuk </w:t>
            </w:r>
            <w:r w:rsidR="00DE0785" w:rsidRPr="007F2AE8">
              <w:rPr>
                <w:b/>
                <w:color w:val="FFFFFF"/>
              </w:rPr>
              <w:t>Mahkemesi</w:t>
            </w:r>
          </w:p>
          <w:p w14:paraId="53D675B4" w14:textId="77777777" w:rsidR="00DE0785" w:rsidRPr="003163B8" w:rsidRDefault="00DE0785" w:rsidP="00DE078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DE0785" w14:paraId="6BD54C32" w14:textId="77777777" w:rsidTr="00DE078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4D30AE8" w14:textId="77777777" w:rsidR="00DE0785" w:rsidRDefault="00DE0785" w:rsidP="00DE078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F564657" w14:textId="77777777" w:rsidR="00DE0785" w:rsidRPr="00BE7E71" w:rsidRDefault="00DE0785" w:rsidP="00DE0785">
            <w:pPr>
              <w:jc w:val="center"/>
            </w:pPr>
            <w:r w:rsidRPr="00BE7E71">
              <w:rPr>
                <w:b/>
              </w:rPr>
              <w:t>Ortala</w:t>
            </w:r>
            <w:r>
              <w:rPr>
                <w:b/>
              </w:rPr>
              <w:t>ma</w:t>
            </w:r>
            <w:r w:rsidRPr="00BE7E71">
              <w:rPr>
                <w:b/>
              </w:rPr>
              <w:t xml:space="preserve"> Bitirilme Süresi (Gün)</w:t>
            </w:r>
          </w:p>
        </w:tc>
      </w:tr>
      <w:tr w:rsidR="00F33A13" w14:paraId="4488A6CF"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70D91D23" w14:textId="77777777" w:rsidR="00F33A13" w:rsidRPr="007433D5" w:rsidRDefault="00F33A13" w:rsidP="00F33A13">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43FB509" w14:textId="7D3583FB" w:rsidR="00F33A13" w:rsidRDefault="00F33A13" w:rsidP="00F33A13">
            <w:pPr>
              <w:snapToGrid w:val="0"/>
              <w:jc w:val="both"/>
            </w:pPr>
            <w:r>
              <w:t>Tazminat (Trafik Kazası)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B10F4B6" w14:textId="687F3C63" w:rsidR="00F33A13" w:rsidRPr="00BE7E71" w:rsidRDefault="00F33A13" w:rsidP="00F33A13">
            <w:pPr>
              <w:snapToGrid w:val="0"/>
              <w:jc w:val="center"/>
            </w:pPr>
            <w:r>
              <w:t>409</w:t>
            </w:r>
          </w:p>
        </w:tc>
      </w:tr>
      <w:tr w:rsidR="00F33A13" w14:paraId="798C9A2D"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497431FC" w14:textId="77777777" w:rsidR="00F33A13" w:rsidRPr="007433D5" w:rsidRDefault="00F33A13" w:rsidP="00F33A13">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9AE61C6" w14:textId="666B4CC8" w:rsidR="00F33A13" w:rsidRDefault="00F33A13" w:rsidP="00F33A13">
            <w:pPr>
              <w:snapToGrid w:val="0"/>
              <w:jc w:val="both"/>
            </w:pPr>
            <w:r>
              <w:t>Tasarrufun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E99883" w14:textId="743CA157" w:rsidR="00F33A13" w:rsidRDefault="00F33A13" w:rsidP="00F33A13">
            <w:pPr>
              <w:snapToGrid w:val="0"/>
              <w:jc w:val="center"/>
            </w:pPr>
            <w:r>
              <w:t>232</w:t>
            </w:r>
          </w:p>
        </w:tc>
      </w:tr>
      <w:tr w:rsidR="00F33A13" w14:paraId="71D98695"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2203A038" w14:textId="77777777" w:rsidR="00F33A13" w:rsidRPr="007433D5" w:rsidRDefault="00F33A13" w:rsidP="00F33A13">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0265618" w14:textId="4B194713" w:rsidR="00F33A13" w:rsidRDefault="00F33A13" w:rsidP="00F33A13">
            <w:pPr>
              <w:snapToGrid w:val="0"/>
              <w:jc w:val="both"/>
            </w:pPr>
            <w:r>
              <w:t>Tapu İptal-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9C190B6" w14:textId="55067EB7" w:rsidR="00F33A13" w:rsidRDefault="00F33A13" w:rsidP="00F33A13">
            <w:pPr>
              <w:snapToGrid w:val="0"/>
              <w:jc w:val="center"/>
            </w:pPr>
            <w:r>
              <w:t>434</w:t>
            </w:r>
          </w:p>
        </w:tc>
      </w:tr>
      <w:tr w:rsidR="00F33A13" w14:paraId="4AFE8116"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410D0301" w14:textId="77777777" w:rsidR="00F33A13" w:rsidRPr="007433D5" w:rsidRDefault="00F33A13" w:rsidP="00F33A13">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B392763" w14:textId="7B080372" w:rsidR="00F33A13" w:rsidRDefault="00F33A13" w:rsidP="00F33A13">
            <w:pPr>
              <w:tabs>
                <w:tab w:val="left" w:pos="1333"/>
              </w:tabs>
              <w:snapToGrid w:val="0"/>
              <w:jc w:val="both"/>
            </w:pPr>
            <w:r>
              <w:t>Nüfus Davaları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AA8DBA1" w14:textId="753812E9" w:rsidR="00F33A13" w:rsidRDefault="00F33A13" w:rsidP="00F33A13">
            <w:pPr>
              <w:snapToGrid w:val="0"/>
              <w:jc w:val="center"/>
            </w:pPr>
            <w:r>
              <w:t>77</w:t>
            </w:r>
          </w:p>
        </w:tc>
      </w:tr>
      <w:tr w:rsidR="00F33A13" w14:paraId="1EC6ADB0"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20AAFB6A" w14:textId="77777777" w:rsidR="00F33A13" w:rsidRPr="007433D5" w:rsidRDefault="00F33A13" w:rsidP="00F33A13">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A7BE3DA" w14:textId="2EB373BB" w:rsidR="00F33A13" w:rsidRDefault="00F33A13" w:rsidP="00F33A13">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DE113EF" w14:textId="033A6C16" w:rsidR="00F33A13" w:rsidRDefault="00F33A13" w:rsidP="00F33A13">
            <w:pPr>
              <w:snapToGrid w:val="0"/>
              <w:jc w:val="center"/>
            </w:pPr>
            <w:r>
              <w:t>483</w:t>
            </w:r>
          </w:p>
        </w:tc>
      </w:tr>
      <w:tr w:rsidR="00F33A13" w14:paraId="4E47447E"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47020810" w14:textId="77777777" w:rsidR="00F33A13" w:rsidRPr="007433D5" w:rsidRDefault="00F33A13" w:rsidP="00F33A13">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3FC2076" w14:textId="184166FF" w:rsidR="00F33A13" w:rsidRDefault="00F33A13" w:rsidP="00F33A13">
            <w:pPr>
              <w:snapToGrid w:val="0"/>
              <w:jc w:val="both"/>
            </w:pPr>
            <w:r>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760FC1" w14:textId="735129C8" w:rsidR="00F33A13" w:rsidRDefault="00F33A13" w:rsidP="00F33A13">
            <w:pPr>
              <w:snapToGrid w:val="0"/>
              <w:jc w:val="center"/>
            </w:pPr>
            <w:r>
              <w:t>687</w:t>
            </w:r>
          </w:p>
        </w:tc>
      </w:tr>
      <w:tr w:rsidR="00F33A13" w14:paraId="25A588E1"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1F1B6666" w14:textId="77777777" w:rsidR="00F33A13" w:rsidRPr="007433D5" w:rsidRDefault="00F33A13" w:rsidP="00F33A13">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9341B9C" w14:textId="45F7CE65" w:rsidR="00F33A13" w:rsidRDefault="00F33A13" w:rsidP="00F33A13">
            <w:pPr>
              <w:snapToGrid w:val="0"/>
              <w:jc w:val="both"/>
            </w:pPr>
            <w:r>
              <w:t>Marka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F143797" w14:textId="0BBCDACB" w:rsidR="00F33A13" w:rsidRDefault="00F33A13" w:rsidP="00F33A13">
            <w:pPr>
              <w:snapToGrid w:val="0"/>
              <w:jc w:val="center"/>
            </w:pPr>
            <w:r>
              <w:t>361</w:t>
            </w:r>
          </w:p>
        </w:tc>
      </w:tr>
      <w:tr w:rsidR="00F33A13" w14:paraId="4EDB617B"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5A80DE3A" w14:textId="77777777" w:rsidR="00F33A13" w:rsidRPr="007433D5" w:rsidRDefault="00F33A13" w:rsidP="00F33A13">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CDA43A5" w14:textId="09052A37" w:rsidR="00F33A13" w:rsidRDefault="00F33A13" w:rsidP="00F33A13">
            <w:pPr>
              <w:snapToGrid w:val="0"/>
              <w:jc w:val="both"/>
            </w:pPr>
            <w:r>
              <w:t>Alacak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61CBFB" w14:textId="67224EF9" w:rsidR="00F33A13" w:rsidRDefault="00F33A13" w:rsidP="00F33A13">
            <w:pPr>
              <w:snapToGrid w:val="0"/>
              <w:jc w:val="center"/>
            </w:pPr>
            <w:r>
              <w:t>420</w:t>
            </w:r>
          </w:p>
        </w:tc>
      </w:tr>
      <w:tr w:rsidR="00F33A13" w14:paraId="0F7C15D2"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51378AEB" w14:textId="77777777" w:rsidR="00F33A13" w:rsidRPr="007433D5" w:rsidRDefault="00F33A13" w:rsidP="00F33A13">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AD92E0A" w14:textId="453095FC" w:rsidR="00F33A13" w:rsidRDefault="00F33A13" w:rsidP="00F33A13">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8C81936" w14:textId="2A3C8D43" w:rsidR="00F33A13" w:rsidRDefault="00F33A13" w:rsidP="00F33A13">
            <w:pPr>
              <w:snapToGrid w:val="0"/>
              <w:jc w:val="center"/>
            </w:pPr>
            <w:r>
              <w:t>545</w:t>
            </w:r>
          </w:p>
        </w:tc>
      </w:tr>
      <w:tr w:rsidR="00F33A13" w14:paraId="7B1B1DEF"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265DCDAA" w14:textId="77777777" w:rsidR="00F33A13" w:rsidRPr="007433D5" w:rsidRDefault="00F33A13" w:rsidP="00F33A13">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7A7CB52" w14:textId="5D57CD91" w:rsidR="00F33A13" w:rsidRDefault="00F33A13" w:rsidP="00F33A13">
            <w:pPr>
              <w:snapToGrid w:val="0"/>
              <w:jc w:val="both"/>
            </w:pPr>
            <w:r>
              <w:t xml:space="preserve">Tapu İptali ve Tescil (Muris </w:t>
            </w:r>
            <w:proofErr w:type="spellStart"/>
            <w:r>
              <w:t>Muv</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B2FFD73" w14:textId="7003FEE8" w:rsidR="00F33A13" w:rsidRDefault="00F33A13" w:rsidP="00F33A13">
            <w:pPr>
              <w:snapToGrid w:val="0"/>
              <w:jc w:val="center"/>
            </w:pPr>
            <w:r>
              <w:t>679</w:t>
            </w:r>
          </w:p>
        </w:tc>
      </w:tr>
    </w:tbl>
    <w:p w14:paraId="1D5A9165" w14:textId="2AB5CEDB" w:rsidR="00DE0785" w:rsidRDefault="00DE0785" w:rsidP="00DE0785">
      <w:pPr>
        <w:jc w:val="both"/>
        <w:rPr>
          <w:b/>
          <w:color w:val="4F81BD"/>
        </w:rPr>
      </w:pPr>
    </w:p>
    <w:p w14:paraId="1BCD5F9C" w14:textId="30D9A90F" w:rsidR="00FB246E" w:rsidRDefault="00FB246E" w:rsidP="00DE0785">
      <w:pPr>
        <w:jc w:val="both"/>
        <w:rPr>
          <w:b/>
          <w:color w:val="4F81BD"/>
        </w:rPr>
      </w:pPr>
    </w:p>
    <w:p w14:paraId="29375F92" w14:textId="4C5A2394" w:rsidR="00FB246E" w:rsidRDefault="00FB246E" w:rsidP="00DE0785">
      <w:pPr>
        <w:jc w:val="both"/>
        <w:rPr>
          <w:b/>
          <w:color w:val="4F81BD"/>
        </w:rPr>
      </w:pPr>
    </w:p>
    <w:p w14:paraId="3913BFCE" w14:textId="45B20FE9" w:rsidR="00FB246E" w:rsidRDefault="00FB246E" w:rsidP="00DE0785">
      <w:pPr>
        <w:jc w:val="both"/>
        <w:rPr>
          <w:b/>
          <w:color w:val="4F81BD"/>
        </w:rPr>
      </w:pPr>
    </w:p>
    <w:p w14:paraId="5B1941D3" w14:textId="72FF0FDE" w:rsidR="00FB246E" w:rsidRDefault="00FB246E" w:rsidP="00DE0785">
      <w:pPr>
        <w:jc w:val="both"/>
        <w:rPr>
          <w:b/>
          <w:color w:val="4F81BD"/>
        </w:rPr>
      </w:pPr>
    </w:p>
    <w:p w14:paraId="3E10BE25" w14:textId="77777777" w:rsidR="00FB246E" w:rsidRDefault="00FB246E" w:rsidP="00DE0785">
      <w:pPr>
        <w:jc w:val="both"/>
        <w:rPr>
          <w:b/>
          <w:color w:val="4F81BD"/>
        </w:rPr>
      </w:pPr>
    </w:p>
    <w:p w14:paraId="30B5E40D" w14:textId="77777777" w:rsidR="00A34EA5" w:rsidRDefault="00A34EA5" w:rsidP="00DE078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DE0785" w14:paraId="73DBA0F6" w14:textId="77777777" w:rsidTr="00DE078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688A3D6" w14:textId="651C2013" w:rsidR="00DE0785" w:rsidRPr="007F2AE8" w:rsidRDefault="00556CE2" w:rsidP="00DE0785">
            <w:pPr>
              <w:tabs>
                <w:tab w:val="left" w:pos="360"/>
              </w:tabs>
              <w:ind w:left="360"/>
              <w:jc w:val="center"/>
              <w:rPr>
                <w:b/>
                <w:color w:val="FFFFFF"/>
              </w:rPr>
            </w:pPr>
            <w:r>
              <w:rPr>
                <w:b/>
                <w:color w:val="FFFFFF"/>
              </w:rPr>
              <w:t xml:space="preserve">Kocaeli 4. Asliye Hukuk </w:t>
            </w:r>
            <w:r w:rsidR="00DE0785" w:rsidRPr="007F2AE8">
              <w:rPr>
                <w:b/>
                <w:color w:val="FFFFFF"/>
              </w:rPr>
              <w:t>Mahkemesi</w:t>
            </w:r>
          </w:p>
          <w:p w14:paraId="330221E8" w14:textId="77777777" w:rsidR="00DE0785" w:rsidRPr="003163B8" w:rsidRDefault="00DE0785" w:rsidP="00DE078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DE0785" w14:paraId="7A74EB05" w14:textId="77777777" w:rsidTr="00DE078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BBAFBD9" w14:textId="77777777" w:rsidR="00DE0785" w:rsidRDefault="00DE0785" w:rsidP="00DE078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5C7EAF" w14:textId="77777777" w:rsidR="00DE0785" w:rsidRPr="00BE7E71" w:rsidRDefault="00DE0785" w:rsidP="00DE0785">
            <w:pPr>
              <w:jc w:val="center"/>
            </w:pPr>
            <w:r w:rsidRPr="00BE7E71">
              <w:rPr>
                <w:b/>
              </w:rPr>
              <w:t>Ortala</w:t>
            </w:r>
            <w:r>
              <w:rPr>
                <w:b/>
              </w:rPr>
              <w:t>ma</w:t>
            </w:r>
            <w:r w:rsidRPr="00BE7E71">
              <w:rPr>
                <w:b/>
              </w:rPr>
              <w:t xml:space="preserve"> Bitirilme Süresi (Gün)</w:t>
            </w:r>
          </w:p>
        </w:tc>
      </w:tr>
      <w:tr w:rsidR="00945B32" w14:paraId="736271B6"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72690AC9" w14:textId="77777777" w:rsidR="00945B32" w:rsidRPr="007433D5" w:rsidRDefault="00945B32" w:rsidP="00945B3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2CFB77B" w14:textId="179ADC78" w:rsidR="00945B32" w:rsidRDefault="00945B32" w:rsidP="00945B32">
            <w:pPr>
              <w:snapToGrid w:val="0"/>
              <w:jc w:val="both"/>
            </w:pPr>
            <w:r>
              <w:t>Kamulaştırma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5BECA44" w14:textId="2B08B376" w:rsidR="00945B32" w:rsidRPr="00BE7E71" w:rsidRDefault="00945B32" w:rsidP="00945B32">
            <w:pPr>
              <w:snapToGrid w:val="0"/>
              <w:jc w:val="center"/>
            </w:pPr>
            <w:r>
              <w:t>672</w:t>
            </w:r>
          </w:p>
        </w:tc>
      </w:tr>
      <w:tr w:rsidR="00945B32" w14:paraId="03DB4F89"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22B1393F" w14:textId="77777777" w:rsidR="00945B32" w:rsidRPr="007433D5" w:rsidRDefault="00945B32" w:rsidP="00945B3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3EDEF8C" w14:textId="3D083B6B" w:rsidR="00945B32" w:rsidRDefault="00945B32" w:rsidP="00945B32">
            <w:pPr>
              <w:snapToGrid w:val="0"/>
              <w:jc w:val="both"/>
            </w:pPr>
            <w:r>
              <w:t>Tapu iptali,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A0B702D" w14:textId="7FDC4CF3" w:rsidR="00945B32" w:rsidRDefault="00945B32" w:rsidP="00945B32">
            <w:pPr>
              <w:snapToGrid w:val="0"/>
              <w:jc w:val="center"/>
            </w:pPr>
            <w:r>
              <w:t>448</w:t>
            </w:r>
          </w:p>
        </w:tc>
      </w:tr>
      <w:tr w:rsidR="00945B32" w14:paraId="27F8000C"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0F86DE70" w14:textId="77777777" w:rsidR="00945B32" w:rsidRPr="007433D5" w:rsidRDefault="00945B32" w:rsidP="00945B3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41033D9" w14:textId="0C755EC9" w:rsidR="00945B32" w:rsidRDefault="00945B32" w:rsidP="00945B32">
            <w:pPr>
              <w:snapToGrid w:val="0"/>
              <w:jc w:val="both"/>
            </w:pPr>
            <w:r>
              <w:t xml:space="preserve">Menfi </w:t>
            </w:r>
            <w:proofErr w:type="spellStart"/>
            <w:r>
              <w:t>Tesbit</w:t>
            </w:r>
            <w:proofErr w:type="spellEnd"/>
            <w:r>
              <w:t xml:space="preserve"> </w:t>
            </w:r>
            <w:proofErr w:type="gramStart"/>
            <w:r>
              <w:t>( haksız</w:t>
            </w:r>
            <w:proofErr w:type="gramEnd"/>
            <w:r>
              <w:t xml:space="preserve"> işgal)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CA1D869" w14:textId="0DC1EA56" w:rsidR="00945B32" w:rsidRDefault="00945B32" w:rsidP="00945B32">
            <w:pPr>
              <w:snapToGrid w:val="0"/>
              <w:jc w:val="center"/>
            </w:pPr>
            <w:r>
              <w:t>917</w:t>
            </w:r>
          </w:p>
        </w:tc>
      </w:tr>
      <w:tr w:rsidR="00945B32" w14:paraId="1C1E82AC"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7026A645" w14:textId="77777777" w:rsidR="00945B32" w:rsidRPr="007433D5" w:rsidRDefault="00945B32" w:rsidP="00945B3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5C5A413" w14:textId="4F5B3E41" w:rsidR="00945B32" w:rsidRDefault="00945B32" w:rsidP="00945B32">
            <w:pPr>
              <w:snapToGrid w:val="0"/>
              <w:jc w:val="both"/>
            </w:pPr>
            <w:proofErr w:type="spellStart"/>
            <w:r>
              <w:t>Muhdesat</w:t>
            </w:r>
            <w:proofErr w:type="spellEnd"/>
            <w:r>
              <w:t xml:space="preserve"> aidiyetinin </w:t>
            </w:r>
            <w:proofErr w:type="spellStart"/>
            <w:r>
              <w:t>tesbiti</w:t>
            </w:r>
            <w:proofErr w:type="spellEnd"/>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A341BE2" w14:textId="7A7017C1" w:rsidR="00945B32" w:rsidRDefault="00945B32" w:rsidP="00945B32">
            <w:pPr>
              <w:snapToGrid w:val="0"/>
              <w:jc w:val="center"/>
            </w:pPr>
            <w:r>
              <w:t>648</w:t>
            </w:r>
          </w:p>
        </w:tc>
      </w:tr>
      <w:tr w:rsidR="00945B32" w14:paraId="525B7C6B"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5987C498" w14:textId="77777777" w:rsidR="00945B32" w:rsidRPr="007433D5" w:rsidRDefault="00945B32" w:rsidP="00945B3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88DD954" w14:textId="3E3EE169" w:rsidR="00945B32" w:rsidRDefault="00945B32" w:rsidP="00945B32">
            <w:pPr>
              <w:snapToGrid w:val="0"/>
              <w:jc w:val="both"/>
            </w:pPr>
            <w:r>
              <w:t xml:space="preserve">İtirazın iptali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4D74AC1" w14:textId="0D5A5F33" w:rsidR="00945B32" w:rsidRDefault="00945B32" w:rsidP="00945B32">
            <w:pPr>
              <w:snapToGrid w:val="0"/>
              <w:jc w:val="center"/>
            </w:pPr>
            <w:r>
              <w:t>387</w:t>
            </w:r>
          </w:p>
        </w:tc>
      </w:tr>
      <w:tr w:rsidR="00945B32" w14:paraId="0B32CF98"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1AC0F874" w14:textId="77777777" w:rsidR="00945B32" w:rsidRPr="007433D5" w:rsidRDefault="00945B32" w:rsidP="00945B3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8083CF9" w14:textId="0DDD2CEA" w:rsidR="00945B32" w:rsidRDefault="00945B32" w:rsidP="00945B32">
            <w:pPr>
              <w:snapToGrid w:val="0"/>
              <w:jc w:val="both"/>
            </w:pPr>
            <w:r>
              <w:t xml:space="preserve">Tazminat manevi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F181D8E" w14:textId="7910CB92" w:rsidR="00945B32" w:rsidRDefault="00945B32" w:rsidP="00945B32">
            <w:pPr>
              <w:snapToGrid w:val="0"/>
              <w:jc w:val="center"/>
            </w:pPr>
            <w:r>
              <w:t>613</w:t>
            </w:r>
          </w:p>
        </w:tc>
      </w:tr>
      <w:tr w:rsidR="00945B32" w14:paraId="3E50E3FC"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3752A933" w14:textId="77777777" w:rsidR="00945B32" w:rsidRPr="007433D5" w:rsidRDefault="00945B32" w:rsidP="00945B3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931DF18" w14:textId="03D8B6E4" w:rsidR="00945B32" w:rsidRDefault="00945B32" w:rsidP="00945B32">
            <w:pPr>
              <w:snapToGrid w:val="0"/>
              <w:jc w:val="both"/>
            </w:pPr>
            <w:r>
              <w:t>Geçit Hakkı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9488632" w14:textId="2BECF650" w:rsidR="00945B32" w:rsidRDefault="00945B32" w:rsidP="00945B32">
            <w:pPr>
              <w:snapToGrid w:val="0"/>
              <w:jc w:val="center"/>
            </w:pPr>
            <w:r>
              <w:t>597</w:t>
            </w:r>
          </w:p>
        </w:tc>
      </w:tr>
      <w:tr w:rsidR="00945B32" w14:paraId="3146AAFE"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404720C0" w14:textId="77777777" w:rsidR="00945B32" w:rsidRPr="007433D5" w:rsidRDefault="00945B32" w:rsidP="00945B3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3C0364D" w14:textId="175D24DE" w:rsidR="00945B32" w:rsidRDefault="00945B32" w:rsidP="00945B32">
            <w:pPr>
              <w:snapToGrid w:val="0"/>
              <w:jc w:val="both"/>
            </w:pPr>
            <w:r>
              <w:t>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FEFE58F" w14:textId="6B5C08E6" w:rsidR="00945B32" w:rsidRDefault="00945B32" w:rsidP="00945B32">
            <w:pPr>
              <w:snapToGrid w:val="0"/>
              <w:jc w:val="center"/>
            </w:pPr>
            <w:r>
              <w:t>9</w:t>
            </w:r>
          </w:p>
        </w:tc>
      </w:tr>
      <w:tr w:rsidR="00945B32" w14:paraId="7FF62B0A"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7F1A987A" w14:textId="77777777" w:rsidR="00945B32" w:rsidRPr="007433D5" w:rsidRDefault="00945B32" w:rsidP="00945B3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A588817" w14:textId="3C19E8C7" w:rsidR="00945B32" w:rsidRDefault="00945B32" w:rsidP="00945B32">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169B949" w14:textId="4903DF60" w:rsidR="00945B32" w:rsidRDefault="00945B32" w:rsidP="00945B32">
            <w:pPr>
              <w:snapToGrid w:val="0"/>
              <w:jc w:val="center"/>
            </w:pPr>
            <w:r>
              <w:t>502</w:t>
            </w:r>
          </w:p>
        </w:tc>
      </w:tr>
      <w:tr w:rsidR="00945B32" w14:paraId="58914F3A"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21DE12D9" w14:textId="77777777" w:rsidR="00945B32" w:rsidRPr="007433D5" w:rsidRDefault="00945B32" w:rsidP="00945B3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F85DE2E" w14:textId="1259C1DC" w:rsidR="00945B32" w:rsidRDefault="00945B32" w:rsidP="00945B32">
            <w:pPr>
              <w:snapToGrid w:val="0"/>
              <w:jc w:val="both"/>
            </w:pPr>
            <w:r>
              <w:t xml:space="preserve">Nüfus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A97243" w14:textId="186EC81A" w:rsidR="00945B32" w:rsidRDefault="00945B32" w:rsidP="00945B32">
            <w:pPr>
              <w:snapToGrid w:val="0"/>
              <w:jc w:val="center"/>
            </w:pPr>
            <w:r>
              <w:t>68</w:t>
            </w:r>
          </w:p>
        </w:tc>
      </w:tr>
    </w:tbl>
    <w:p w14:paraId="05086F64" w14:textId="51D07B8C" w:rsidR="00DE0785" w:rsidRDefault="00DE0785" w:rsidP="001A2ECF">
      <w:pPr>
        <w:jc w:val="both"/>
        <w:rPr>
          <w:b/>
          <w:color w:val="4F81BD"/>
        </w:rPr>
      </w:pPr>
    </w:p>
    <w:p w14:paraId="4620856C" w14:textId="77777777" w:rsidR="00A34EA5" w:rsidRDefault="00A34EA5" w:rsidP="001A2ECF">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1A2ECF" w14:paraId="132545DC" w14:textId="77777777" w:rsidTr="00DE078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5AC3AC4" w14:textId="2389202D" w:rsidR="001A2ECF" w:rsidRPr="007F2AE8" w:rsidRDefault="001A2ECF" w:rsidP="00DE0785">
            <w:pPr>
              <w:tabs>
                <w:tab w:val="left" w:pos="360"/>
              </w:tabs>
              <w:ind w:left="360"/>
              <w:jc w:val="center"/>
              <w:rPr>
                <w:b/>
                <w:color w:val="FFFFFF"/>
              </w:rPr>
            </w:pPr>
            <w:r>
              <w:rPr>
                <w:b/>
                <w:color w:val="FFFFFF"/>
              </w:rPr>
              <w:t xml:space="preserve">Kocaeli 5. Asliye Hukuk </w:t>
            </w:r>
            <w:r w:rsidRPr="007F2AE8">
              <w:rPr>
                <w:b/>
                <w:color w:val="FFFFFF"/>
              </w:rPr>
              <w:t>Mahkemesi</w:t>
            </w:r>
          </w:p>
          <w:p w14:paraId="6B57675D" w14:textId="77777777" w:rsidR="001A2ECF" w:rsidRPr="003163B8" w:rsidRDefault="001A2ECF" w:rsidP="00DE078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1A2ECF" w14:paraId="0BBABB41" w14:textId="77777777" w:rsidTr="00DE078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7F5D221" w14:textId="77777777" w:rsidR="001A2ECF" w:rsidRDefault="001A2ECF" w:rsidP="00DE078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C8B0139" w14:textId="77777777" w:rsidR="001A2ECF" w:rsidRPr="00BE7E71" w:rsidRDefault="001A2ECF" w:rsidP="00DE0785">
            <w:pPr>
              <w:jc w:val="center"/>
            </w:pPr>
            <w:r w:rsidRPr="00BE7E71">
              <w:rPr>
                <w:b/>
              </w:rPr>
              <w:t>Ortala</w:t>
            </w:r>
            <w:r>
              <w:rPr>
                <w:b/>
              </w:rPr>
              <w:t>ma</w:t>
            </w:r>
            <w:r w:rsidRPr="00BE7E71">
              <w:rPr>
                <w:b/>
              </w:rPr>
              <w:t xml:space="preserve"> Bitirilme Süresi (Gün)</w:t>
            </w:r>
          </w:p>
        </w:tc>
      </w:tr>
      <w:tr w:rsidR="001A2ECF" w14:paraId="4264FB00"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15AE7466" w14:textId="77777777" w:rsidR="001A2ECF" w:rsidRPr="007948B3" w:rsidRDefault="001A2ECF" w:rsidP="00DE0785">
            <w:pPr>
              <w:jc w:val="center"/>
              <w:rPr>
                <w:b/>
                <w:sz w:val="20"/>
                <w:szCs w:val="20"/>
              </w:rPr>
            </w:pPr>
            <w:r w:rsidRPr="007948B3">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0B420FA" w14:textId="31573E02" w:rsidR="001A2ECF" w:rsidRDefault="001A2ECF" w:rsidP="00DE0785">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962124D" w14:textId="4F5CA6A1" w:rsidR="001A2ECF" w:rsidRPr="00BE7E71" w:rsidRDefault="007948B3" w:rsidP="00DE0785">
            <w:pPr>
              <w:snapToGrid w:val="0"/>
              <w:jc w:val="center"/>
            </w:pPr>
            <w:r>
              <w:t>736</w:t>
            </w:r>
          </w:p>
        </w:tc>
      </w:tr>
      <w:tr w:rsidR="007948B3" w14:paraId="244986A9"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36FDFF8C" w14:textId="77777777" w:rsidR="007948B3" w:rsidRPr="007948B3" w:rsidRDefault="007948B3" w:rsidP="007948B3">
            <w:pPr>
              <w:jc w:val="center"/>
              <w:rPr>
                <w:b/>
                <w:sz w:val="20"/>
                <w:szCs w:val="20"/>
              </w:rPr>
            </w:pPr>
            <w:r w:rsidRPr="007948B3">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94181D0" w14:textId="64422D4B" w:rsidR="007948B3" w:rsidRDefault="007948B3" w:rsidP="007948B3">
            <w:pPr>
              <w:snapToGrid w:val="0"/>
              <w:jc w:val="both"/>
            </w:pPr>
            <w:r>
              <w:t xml:space="preserve">Haksız İşgal Tazminatı </w:t>
            </w:r>
            <w:proofErr w:type="gramStart"/>
            <w:r>
              <w:t xml:space="preserve">( </w:t>
            </w:r>
            <w:proofErr w:type="spellStart"/>
            <w:r>
              <w:t>Ecrimisil</w:t>
            </w:r>
            <w:proofErr w:type="spellEnd"/>
            <w:proofErr w:type="gramEnd"/>
            <w:r>
              <w:t xml:space="preserv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11DEE3D" w14:textId="54CBE925" w:rsidR="007948B3" w:rsidRDefault="007948B3" w:rsidP="007948B3">
            <w:pPr>
              <w:snapToGrid w:val="0"/>
              <w:jc w:val="center"/>
            </w:pPr>
            <w:r>
              <w:t>663</w:t>
            </w:r>
          </w:p>
        </w:tc>
      </w:tr>
      <w:tr w:rsidR="007948B3" w14:paraId="40697D94"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33BFB579" w14:textId="77777777" w:rsidR="007948B3" w:rsidRPr="007948B3" w:rsidRDefault="007948B3" w:rsidP="007948B3">
            <w:pPr>
              <w:jc w:val="center"/>
              <w:rPr>
                <w:b/>
                <w:sz w:val="20"/>
                <w:szCs w:val="20"/>
              </w:rPr>
            </w:pPr>
            <w:r w:rsidRPr="007948B3">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CA19FA6" w14:textId="6ED5ABA5" w:rsidR="007948B3" w:rsidRDefault="007948B3" w:rsidP="007948B3">
            <w:pPr>
              <w:snapToGrid w:val="0"/>
              <w:jc w:val="both"/>
            </w:pPr>
            <w:r>
              <w:t>Alacak (Eser Sözleşmesinden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F768217" w14:textId="5C1AFD60" w:rsidR="007948B3" w:rsidRDefault="007948B3" w:rsidP="007948B3">
            <w:pPr>
              <w:snapToGrid w:val="0"/>
              <w:jc w:val="center"/>
            </w:pPr>
            <w:r>
              <w:t>644</w:t>
            </w:r>
          </w:p>
        </w:tc>
      </w:tr>
      <w:tr w:rsidR="007948B3" w14:paraId="25842AB1"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6E0032D2" w14:textId="5084F15D" w:rsidR="007948B3" w:rsidRPr="007948B3" w:rsidRDefault="007948B3" w:rsidP="007948B3">
            <w:pPr>
              <w:jc w:val="center"/>
              <w:rPr>
                <w:b/>
                <w:sz w:val="20"/>
                <w:szCs w:val="20"/>
              </w:rPr>
            </w:pPr>
            <w:r>
              <w:rPr>
                <w:b/>
                <w:sz w:val="20"/>
                <w:szCs w:val="20"/>
              </w:rPr>
              <w:t>4</w:t>
            </w:r>
          </w:p>
        </w:tc>
        <w:tc>
          <w:tcPr>
            <w:tcW w:w="4253" w:type="dxa"/>
            <w:tcBorders>
              <w:top w:val="single" w:sz="4" w:space="0" w:color="000000"/>
              <w:left w:val="single" w:sz="4" w:space="0" w:color="000000"/>
              <w:bottom w:val="single" w:sz="4" w:space="0" w:color="000000"/>
            </w:tcBorders>
            <w:shd w:val="clear" w:color="auto" w:fill="F2F2F2"/>
          </w:tcPr>
          <w:p w14:paraId="18AA8246" w14:textId="65B4551A" w:rsidR="007948B3" w:rsidRDefault="007948B3" w:rsidP="007948B3">
            <w:pPr>
              <w:snapToGrid w:val="0"/>
              <w:jc w:val="both"/>
            </w:pPr>
            <w:r>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0548521" w14:textId="3C3E9F85" w:rsidR="007948B3" w:rsidRDefault="007948B3" w:rsidP="007948B3">
            <w:pPr>
              <w:snapToGrid w:val="0"/>
              <w:jc w:val="center"/>
            </w:pPr>
            <w:r>
              <w:t>410</w:t>
            </w:r>
          </w:p>
        </w:tc>
      </w:tr>
      <w:tr w:rsidR="007948B3" w14:paraId="40783C15"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2A036CB6" w14:textId="1C5FDA27" w:rsidR="007948B3" w:rsidRPr="007948B3" w:rsidRDefault="007948B3" w:rsidP="007948B3">
            <w:pPr>
              <w:jc w:val="center"/>
              <w:rPr>
                <w:b/>
                <w:sz w:val="20"/>
                <w:szCs w:val="20"/>
              </w:rPr>
            </w:pPr>
            <w:r>
              <w:rPr>
                <w:b/>
                <w:sz w:val="20"/>
                <w:szCs w:val="20"/>
              </w:rPr>
              <w:t>5</w:t>
            </w:r>
          </w:p>
        </w:tc>
        <w:tc>
          <w:tcPr>
            <w:tcW w:w="4253" w:type="dxa"/>
            <w:tcBorders>
              <w:top w:val="single" w:sz="4" w:space="0" w:color="000000"/>
              <w:left w:val="single" w:sz="4" w:space="0" w:color="000000"/>
              <w:bottom w:val="single" w:sz="4" w:space="0" w:color="000000"/>
            </w:tcBorders>
            <w:shd w:val="clear" w:color="auto" w:fill="auto"/>
          </w:tcPr>
          <w:p w14:paraId="606E42B4" w14:textId="3BDCAF95" w:rsidR="007948B3" w:rsidRDefault="007948B3" w:rsidP="007948B3">
            <w:pPr>
              <w:snapToGrid w:val="0"/>
              <w:jc w:val="both"/>
            </w:pPr>
            <w:proofErr w:type="spellStart"/>
            <w:r>
              <w:t>Muhdesat</w:t>
            </w:r>
            <w:proofErr w:type="spellEnd"/>
            <w:r>
              <w:t xml:space="preserve"> Aidiyetinin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01E343" w14:textId="706D1CE9" w:rsidR="007948B3" w:rsidRDefault="007948B3" w:rsidP="007948B3">
            <w:pPr>
              <w:snapToGrid w:val="0"/>
              <w:jc w:val="center"/>
            </w:pPr>
            <w:r>
              <w:t>407</w:t>
            </w:r>
          </w:p>
        </w:tc>
      </w:tr>
      <w:tr w:rsidR="007948B3" w14:paraId="255E688B"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5FA5DB0D" w14:textId="62A9D542" w:rsidR="007948B3" w:rsidRPr="007948B3" w:rsidRDefault="007948B3" w:rsidP="007948B3">
            <w:pPr>
              <w:jc w:val="center"/>
              <w:rPr>
                <w:b/>
                <w:sz w:val="20"/>
                <w:szCs w:val="20"/>
              </w:rPr>
            </w:pPr>
            <w:r>
              <w:rPr>
                <w:b/>
                <w:sz w:val="20"/>
                <w:szCs w:val="20"/>
              </w:rPr>
              <w:t>6</w:t>
            </w:r>
          </w:p>
        </w:tc>
        <w:tc>
          <w:tcPr>
            <w:tcW w:w="4253" w:type="dxa"/>
            <w:tcBorders>
              <w:top w:val="single" w:sz="4" w:space="0" w:color="000000"/>
              <w:left w:val="single" w:sz="4" w:space="0" w:color="000000"/>
              <w:bottom w:val="single" w:sz="4" w:space="0" w:color="000000"/>
            </w:tcBorders>
            <w:shd w:val="clear" w:color="auto" w:fill="F2F2F2"/>
          </w:tcPr>
          <w:p w14:paraId="78D17CD4" w14:textId="629DFF0B" w:rsidR="007948B3" w:rsidRDefault="007948B3" w:rsidP="007948B3">
            <w:pPr>
              <w:snapToGrid w:val="0"/>
              <w:jc w:val="both"/>
            </w:pPr>
            <w:r>
              <w:t xml:space="preserve">Tapu İptal ve </w:t>
            </w:r>
            <w:proofErr w:type="spellStart"/>
            <w:r>
              <w:t>ve</w:t>
            </w:r>
            <w:proofErr w:type="spellEnd"/>
            <w:r>
              <w:t xml:space="preser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7AEBB91" w14:textId="5A7DE162" w:rsidR="007948B3" w:rsidRDefault="007948B3" w:rsidP="007948B3">
            <w:pPr>
              <w:snapToGrid w:val="0"/>
              <w:jc w:val="center"/>
            </w:pPr>
            <w:r>
              <w:t>365</w:t>
            </w:r>
          </w:p>
        </w:tc>
      </w:tr>
      <w:tr w:rsidR="007948B3" w14:paraId="69B8EC9F"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31DD5F2F" w14:textId="1A1B46D0" w:rsidR="007948B3" w:rsidRPr="007948B3" w:rsidRDefault="007948B3" w:rsidP="007948B3">
            <w:pPr>
              <w:jc w:val="center"/>
              <w:rPr>
                <w:b/>
                <w:sz w:val="20"/>
                <w:szCs w:val="20"/>
              </w:rPr>
            </w:pPr>
            <w:r>
              <w:rPr>
                <w:b/>
                <w:sz w:val="20"/>
                <w:szCs w:val="20"/>
              </w:rPr>
              <w:lastRenderedPageBreak/>
              <w:t>7</w:t>
            </w:r>
          </w:p>
        </w:tc>
        <w:tc>
          <w:tcPr>
            <w:tcW w:w="4253" w:type="dxa"/>
            <w:tcBorders>
              <w:top w:val="single" w:sz="4" w:space="0" w:color="000000"/>
              <w:left w:val="single" w:sz="4" w:space="0" w:color="000000"/>
              <w:bottom w:val="single" w:sz="4" w:space="0" w:color="000000"/>
            </w:tcBorders>
            <w:shd w:val="clear" w:color="auto" w:fill="auto"/>
          </w:tcPr>
          <w:p w14:paraId="14995AE1" w14:textId="568401CF" w:rsidR="007948B3" w:rsidRDefault="007948B3" w:rsidP="007948B3">
            <w:pPr>
              <w:snapToGrid w:val="0"/>
              <w:jc w:val="both"/>
            </w:pPr>
            <w:r>
              <w:t>Menfi Tespit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A40242E" w14:textId="0E9767A7" w:rsidR="007948B3" w:rsidRDefault="007948B3" w:rsidP="007948B3">
            <w:pPr>
              <w:snapToGrid w:val="0"/>
              <w:jc w:val="center"/>
            </w:pPr>
            <w:r>
              <w:t>314</w:t>
            </w:r>
          </w:p>
        </w:tc>
      </w:tr>
      <w:tr w:rsidR="007948B3" w14:paraId="1FB69318"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765A8FE3" w14:textId="59B7643A" w:rsidR="007948B3" w:rsidRPr="007948B3" w:rsidRDefault="007948B3" w:rsidP="007948B3">
            <w:pPr>
              <w:jc w:val="center"/>
              <w:rPr>
                <w:b/>
                <w:sz w:val="20"/>
                <w:szCs w:val="20"/>
              </w:rPr>
            </w:pPr>
            <w:r>
              <w:rPr>
                <w:b/>
                <w:sz w:val="20"/>
                <w:szCs w:val="20"/>
              </w:rPr>
              <w:t>8</w:t>
            </w:r>
          </w:p>
        </w:tc>
        <w:tc>
          <w:tcPr>
            <w:tcW w:w="4253" w:type="dxa"/>
            <w:tcBorders>
              <w:top w:val="single" w:sz="4" w:space="0" w:color="000000"/>
              <w:left w:val="single" w:sz="4" w:space="0" w:color="000000"/>
              <w:bottom w:val="single" w:sz="4" w:space="0" w:color="000000"/>
            </w:tcBorders>
            <w:shd w:val="clear" w:color="auto" w:fill="F2F2F2"/>
          </w:tcPr>
          <w:p w14:paraId="0B4EE889" w14:textId="54BED300" w:rsidR="007948B3" w:rsidRDefault="007948B3" w:rsidP="007948B3">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D3B86FD" w14:textId="6025F8D9" w:rsidR="007948B3" w:rsidRDefault="007948B3" w:rsidP="007948B3">
            <w:pPr>
              <w:snapToGrid w:val="0"/>
              <w:jc w:val="center"/>
            </w:pPr>
            <w:r>
              <w:t>260</w:t>
            </w:r>
          </w:p>
        </w:tc>
      </w:tr>
      <w:tr w:rsidR="007948B3" w14:paraId="09A1CBA8" w14:textId="77777777" w:rsidTr="00DE0785">
        <w:trPr>
          <w:trHeight w:val="23"/>
        </w:trPr>
        <w:tc>
          <w:tcPr>
            <w:tcW w:w="522" w:type="dxa"/>
            <w:tcBorders>
              <w:top w:val="single" w:sz="4" w:space="0" w:color="000000"/>
              <w:left w:val="single" w:sz="4" w:space="0" w:color="000000"/>
              <w:bottom w:val="single" w:sz="4" w:space="0" w:color="000000"/>
            </w:tcBorders>
            <w:shd w:val="clear" w:color="auto" w:fill="auto"/>
          </w:tcPr>
          <w:p w14:paraId="3A35CADF" w14:textId="15F74654" w:rsidR="007948B3" w:rsidRPr="007948B3" w:rsidRDefault="007948B3" w:rsidP="007948B3">
            <w:pPr>
              <w:jc w:val="center"/>
              <w:rPr>
                <w:b/>
                <w:sz w:val="20"/>
                <w:szCs w:val="20"/>
              </w:rPr>
            </w:pPr>
            <w:r>
              <w:rPr>
                <w:b/>
                <w:sz w:val="20"/>
                <w:szCs w:val="20"/>
              </w:rPr>
              <w:t>9</w:t>
            </w:r>
          </w:p>
        </w:tc>
        <w:tc>
          <w:tcPr>
            <w:tcW w:w="4253" w:type="dxa"/>
            <w:tcBorders>
              <w:top w:val="single" w:sz="4" w:space="0" w:color="000000"/>
              <w:left w:val="single" w:sz="4" w:space="0" w:color="000000"/>
              <w:bottom w:val="single" w:sz="4" w:space="0" w:color="000000"/>
            </w:tcBorders>
            <w:shd w:val="clear" w:color="auto" w:fill="auto"/>
          </w:tcPr>
          <w:p w14:paraId="3CB4ADF8" w14:textId="506E862A" w:rsidR="007948B3" w:rsidRDefault="007948B3" w:rsidP="007948B3">
            <w:pPr>
              <w:snapToGrid w:val="0"/>
              <w:jc w:val="both"/>
            </w:pPr>
            <w:r>
              <w:t>Tasarrufun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82DE94" w14:textId="7AD96810" w:rsidR="007948B3" w:rsidRDefault="007948B3" w:rsidP="007948B3">
            <w:pPr>
              <w:snapToGrid w:val="0"/>
              <w:jc w:val="center"/>
            </w:pPr>
            <w:r>
              <w:t>232</w:t>
            </w:r>
          </w:p>
        </w:tc>
      </w:tr>
      <w:tr w:rsidR="007948B3" w14:paraId="74FDC235" w14:textId="77777777" w:rsidTr="00DE0785">
        <w:trPr>
          <w:trHeight w:val="23"/>
        </w:trPr>
        <w:tc>
          <w:tcPr>
            <w:tcW w:w="522" w:type="dxa"/>
            <w:tcBorders>
              <w:top w:val="single" w:sz="4" w:space="0" w:color="000000"/>
              <w:left w:val="single" w:sz="4" w:space="0" w:color="000000"/>
              <w:bottom w:val="single" w:sz="4" w:space="0" w:color="000000"/>
            </w:tcBorders>
            <w:shd w:val="clear" w:color="auto" w:fill="F2F2F2"/>
          </w:tcPr>
          <w:p w14:paraId="1F0E9120" w14:textId="66725F5F" w:rsidR="007948B3" w:rsidRPr="007948B3" w:rsidRDefault="007948B3" w:rsidP="007948B3">
            <w:pPr>
              <w:jc w:val="center"/>
              <w:rPr>
                <w:b/>
                <w:sz w:val="20"/>
                <w:szCs w:val="20"/>
              </w:rPr>
            </w:pPr>
            <w:r>
              <w:rPr>
                <w:b/>
                <w:sz w:val="20"/>
                <w:szCs w:val="20"/>
              </w:rPr>
              <w:t>10</w:t>
            </w:r>
          </w:p>
        </w:tc>
        <w:tc>
          <w:tcPr>
            <w:tcW w:w="4253" w:type="dxa"/>
            <w:tcBorders>
              <w:top w:val="single" w:sz="4" w:space="0" w:color="000000"/>
              <w:left w:val="single" w:sz="4" w:space="0" w:color="000000"/>
              <w:bottom w:val="single" w:sz="4" w:space="0" w:color="000000"/>
            </w:tcBorders>
            <w:shd w:val="clear" w:color="auto" w:fill="F2F2F2"/>
          </w:tcPr>
          <w:p w14:paraId="0CE228BB" w14:textId="6A7CF9BD" w:rsidR="007948B3" w:rsidRDefault="007948B3" w:rsidP="007948B3">
            <w:pPr>
              <w:snapToGrid w:val="0"/>
              <w:jc w:val="both"/>
            </w:pPr>
            <w:r>
              <w:t>Nüfus</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B4158EF" w14:textId="20019474" w:rsidR="007948B3" w:rsidRDefault="007948B3" w:rsidP="007948B3">
            <w:pPr>
              <w:snapToGrid w:val="0"/>
              <w:jc w:val="center"/>
            </w:pPr>
            <w:r>
              <w:t>162</w:t>
            </w:r>
          </w:p>
        </w:tc>
      </w:tr>
    </w:tbl>
    <w:p w14:paraId="5703C943" w14:textId="0549D041" w:rsidR="001A2ECF" w:rsidRDefault="001A2ECF" w:rsidP="001A2ECF">
      <w:pPr>
        <w:jc w:val="both"/>
        <w:rPr>
          <w:b/>
          <w:color w:val="4F81BD"/>
        </w:rPr>
      </w:pPr>
    </w:p>
    <w:p w14:paraId="7BC70249" w14:textId="04D270E2" w:rsidR="00A34EA5" w:rsidRDefault="00A34EA5" w:rsidP="001A2ECF">
      <w:pPr>
        <w:jc w:val="both"/>
        <w:rPr>
          <w:b/>
          <w:color w:val="4F81BD"/>
        </w:rPr>
      </w:pPr>
    </w:p>
    <w:p w14:paraId="18414939" w14:textId="77777777" w:rsidR="00A34EA5" w:rsidRDefault="00A34EA5" w:rsidP="001A2ECF">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556CE2" w14:paraId="346E6ABD"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6DED03B" w14:textId="4AD3DA44" w:rsidR="00556CE2" w:rsidRPr="007F2AE8" w:rsidRDefault="00556CE2" w:rsidP="00C25125">
            <w:pPr>
              <w:tabs>
                <w:tab w:val="left" w:pos="360"/>
              </w:tabs>
              <w:ind w:left="360"/>
              <w:jc w:val="center"/>
              <w:rPr>
                <w:b/>
                <w:color w:val="FFFFFF"/>
              </w:rPr>
            </w:pPr>
            <w:r>
              <w:rPr>
                <w:b/>
                <w:color w:val="FFFFFF"/>
              </w:rPr>
              <w:t xml:space="preserve">Kocaeli 6. Asliye Hukuk </w:t>
            </w:r>
            <w:r w:rsidRPr="007F2AE8">
              <w:rPr>
                <w:b/>
                <w:color w:val="FFFFFF"/>
              </w:rPr>
              <w:t>Mahkemesi</w:t>
            </w:r>
          </w:p>
          <w:p w14:paraId="5CE7672F" w14:textId="77777777" w:rsidR="00556CE2" w:rsidRPr="003163B8" w:rsidRDefault="00556CE2"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556CE2" w14:paraId="7D59C3C2"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B01A762" w14:textId="77777777" w:rsidR="00556CE2" w:rsidRDefault="00556CE2"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7F2275" w14:textId="77777777" w:rsidR="00556CE2" w:rsidRPr="00BE7E71" w:rsidRDefault="00556CE2" w:rsidP="00C25125">
            <w:pPr>
              <w:jc w:val="center"/>
            </w:pPr>
            <w:r w:rsidRPr="00BE7E71">
              <w:rPr>
                <w:b/>
              </w:rPr>
              <w:t>Ortala</w:t>
            </w:r>
            <w:r>
              <w:rPr>
                <w:b/>
              </w:rPr>
              <w:t>ma</w:t>
            </w:r>
            <w:r w:rsidRPr="00BE7E71">
              <w:rPr>
                <w:b/>
              </w:rPr>
              <w:t xml:space="preserve"> Bitirilme Süresi (Gün)</w:t>
            </w:r>
          </w:p>
        </w:tc>
      </w:tr>
      <w:tr w:rsidR="001D6C85" w14:paraId="06DB0DD6"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7B7E0D6" w14:textId="77777777" w:rsidR="001D6C85" w:rsidRPr="007433D5" w:rsidRDefault="001D6C85" w:rsidP="001D6C8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4395937" w14:textId="73AD64AE" w:rsidR="001D6C85" w:rsidRDefault="001D6C85" w:rsidP="001D6C85">
            <w:pPr>
              <w:snapToGrid w:val="0"/>
              <w:jc w:val="both"/>
            </w:pPr>
            <w:r>
              <w:t>Kamulaştırma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7208D58" w14:textId="514F6B52" w:rsidR="001D6C85" w:rsidRPr="00BE7E71" w:rsidRDefault="001D6C85" w:rsidP="001D6C85">
            <w:pPr>
              <w:snapToGrid w:val="0"/>
              <w:jc w:val="center"/>
            </w:pPr>
            <w:r>
              <w:t>839</w:t>
            </w:r>
          </w:p>
        </w:tc>
      </w:tr>
      <w:tr w:rsidR="001D6C85" w14:paraId="4C6458E3"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CAE8C4F" w14:textId="77777777" w:rsidR="001D6C85" w:rsidRPr="007433D5" w:rsidRDefault="001D6C85" w:rsidP="001D6C8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F4963B3" w14:textId="35045741" w:rsidR="001D6C85" w:rsidRDefault="001D6C85" w:rsidP="001D6C85">
            <w:pPr>
              <w:snapToGrid w:val="0"/>
              <w:jc w:val="both"/>
            </w:pPr>
            <w:proofErr w:type="spellStart"/>
            <w:r>
              <w:t>Elatmanın</w:t>
            </w:r>
            <w:proofErr w:type="spellEnd"/>
            <w:r>
              <w:t xml:space="preserve"> Önlenmesi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82C249" w14:textId="6ED5004E" w:rsidR="001D6C85" w:rsidRDefault="001D6C85" w:rsidP="001D6C85">
            <w:pPr>
              <w:snapToGrid w:val="0"/>
              <w:jc w:val="center"/>
            </w:pPr>
            <w:r>
              <w:t>723</w:t>
            </w:r>
          </w:p>
        </w:tc>
      </w:tr>
      <w:tr w:rsidR="001D6C85" w14:paraId="4AA3F51D"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0B2EBBC" w14:textId="77777777" w:rsidR="001D6C85" w:rsidRPr="007433D5" w:rsidRDefault="001D6C85" w:rsidP="001D6C8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B0A5B06" w14:textId="0BAAEEF2" w:rsidR="001D6C85" w:rsidRDefault="001D6C85" w:rsidP="001D6C85">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752B2D8" w14:textId="7C79902A" w:rsidR="001D6C85" w:rsidRDefault="001D6C85" w:rsidP="001D6C85">
            <w:pPr>
              <w:snapToGrid w:val="0"/>
              <w:jc w:val="center"/>
            </w:pPr>
            <w:r>
              <w:t>715</w:t>
            </w:r>
          </w:p>
        </w:tc>
      </w:tr>
      <w:tr w:rsidR="001D6C85" w14:paraId="594103E3"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EFF41EA" w14:textId="77777777" w:rsidR="001D6C85" w:rsidRPr="007433D5" w:rsidRDefault="001D6C85" w:rsidP="001D6C8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1906274" w14:textId="2B60F62E" w:rsidR="001D6C85" w:rsidRDefault="001D6C85" w:rsidP="001D6C85">
            <w:pPr>
              <w:snapToGrid w:val="0"/>
              <w:jc w:val="both"/>
            </w:pPr>
            <w:r>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B1E020A" w14:textId="5E9CA7BF" w:rsidR="001D6C85" w:rsidRDefault="001D6C85" w:rsidP="001D6C85">
            <w:pPr>
              <w:snapToGrid w:val="0"/>
              <w:jc w:val="center"/>
            </w:pPr>
            <w:r>
              <w:t>717</w:t>
            </w:r>
          </w:p>
        </w:tc>
      </w:tr>
      <w:tr w:rsidR="001D6C85" w14:paraId="4E3BE6BB"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2E3EF588" w14:textId="77777777" w:rsidR="001D6C85" w:rsidRPr="007433D5" w:rsidRDefault="001D6C85" w:rsidP="001D6C8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05E229F" w14:textId="0B0B03E3" w:rsidR="001D6C85" w:rsidRDefault="001D6C85" w:rsidP="001D6C85">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662FAC9" w14:textId="3ADC3A68" w:rsidR="001D6C85" w:rsidRDefault="001D6C85" w:rsidP="001D6C85">
            <w:pPr>
              <w:snapToGrid w:val="0"/>
              <w:jc w:val="center"/>
            </w:pPr>
            <w:r>
              <w:t>601</w:t>
            </w:r>
          </w:p>
        </w:tc>
      </w:tr>
      <w:tr w:rsidR="001D6C85" w14:paraId="1C4E7585"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B0F7B8F" w14:textId="77777777" w:rsidR="001D6C85" w:rsidRPr="007433D5" w:rsidRDefault="001D6C85" w:rsidP="001D6C8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C03FECE" w14:textId="7286585C" w:rsidR="001D6C85" w:rsidRDefault="001D6C85" w:rsidP="001D6C85">
            <w:pPr>
              <w:snapToGrid w:val="0"/>
              <w:jc w:val="both"/>
            </w:pPr>
            <w:r>
              <w:t>Haksız İşgal Tazminatı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053075E" w14:textId="2DB97077" w:rsidR="001D6C85" w:rsidRDefault="001D6C85" w:rsidP="001D6C85">
            <w:pPr>
              <w:snapToGrid w:val="0"/>
              <w:jc w:val="center"/>
            </w:pPr>
            <w:r>
              <w:t>540</w:t>
            </w:r>
          </w:p>
        </w:tc>
      </w:tr>
      <w:tr w:rsidR="001D6C85" w14:paraId="02251851"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8FF3707" w14:textId="77777777" w:rsidR="001D6C85" w:rsidRPr="007433D5" w:rsidRDefault="001D6C85" w:rsidP="001D6C85">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1EEB480" w14:textId="2F823060" w:rsidR="001D6C85" w:rsidRDefault="001D6C85" w:rsidP="001D6C85">
            <w:pPr>
              <w:snapToGrid w:val="0"/>
              <w:jc w:val="both"/>
            </w:pPr>
            <w:r>
              <w:t>Tapu İptali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D8F6BBC" w14:textId="3E1C400D" w:rsidR="001D6C85" w:rsidRDefault="001D6C85" w:rsidP="001D6C85">
            <w:pPr>
              <w:snapToGrid w:val="0"/>
              <w:jc w:val="center"/>
            </w:pPr>
            <w:r>
              <w:t>524</w:t>
            </w:r>
          </w:p>
        </w:tc>
      </w:tr>
      <w:tr w:rsidR="001D6C85" w14:paraId="6FAE26FF"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4228935" w14:textId="77777777" w:rsidR="001D6C85" w:rsidRPr="007433D5" w:rsidRDefault="001D6C85" w:rsidP="001D6C8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BF68F6C" w14:textId="362A41DB" w:rsidR="001D6C85" w:rsidRDefault="001D6C85" w:rsidP="001D6C85">
            <w:pPr>
              <w:snapToGrid w:val="0"/>
              <w:jc w:val="both"/>
            </w:pPr>
            <w:r>
              <w:t>Tasarrufun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CE8F28E" w14:textId="5CD1FCC0" w:rsidR="001D6C85" w:rsidRDefault="001D6C85" w:rsidP="001D6C85">
            <w:pPr>
              <w:snapToGrid w:val="0"/>
              <w:jc w:val="center"/>
            </w:pPr>
            <w:r>
              <w:t>511</w:t>
            </w:r>
          </w:p>
        </w:tc>
      </w:tr>
      <w:tr w:rsidR="001D6C85" w14:paraId="13E6E943"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71AF6AE" w14:textId="77777777" w:rsidR="001D6C85" w:rsidRPr="007433D5" w:rsidRDefault="001D6C85" w:rsidP="001D6C8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076365F" w14:textId="7A0E64EC" w:rsidR="001D6C85" w:rsidRDefault="001D6C85" w:rsidP="001D6C85">
            <w:pPr>
              <w:snapToGrid w:val="0"/>
              <w:jc w:val="both"/>
            </w:pPr>
            <w:r>
              <w:t>Alacak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210A717" w14:textId="7EDA3D45" w:rsidR="001D6C85" w:rsidRDefault="001D6C85" w:rsidP="001D6C85">
            <w:pPr>
              <w:snapToGrid w:val="0"/>
              <w:jc w:val="center"/>
            </w:pPr>
            <w:r>
              <w:t>484</w:t>
            </w:r>
          </w:p>
        </w:tc>
      </w:tr>
      <w:tr w:rsidR="001D6C85" w14:paraId="2BBCC1E3"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C8F62E5" w14:textId="77777777" w:rsidR="001D6C85" w:rsidRPr="007433D5" w:rsidRDefault="001D6C85" w:rsidP="001D6C85">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3D19D78" w14:textId="39A00225" w:rsidR="001D6C85" w:rsidRDefault="001D6C85" w:rsidP="001D6C85">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92D9DC" w14:textId="156D7302" w:rsidR="001D6C85" w:rsidRDefault="001D6C85" w:rsidP="001D6C85">
            <w:pPr>
              <w:snapToGrid w:val="0"/>
              <w:jc w:val="center"/>
            </w:pPr>
            <w:r>
              <w:t>423</w:t>
            </w:r>
          </w:p>
        </w:tc>
      </w:tr>
    </w:tbl>
    <w:p w14:paraId="27381AA5" w14:textId="2E62F9CB" w:rsidR="004D4FB7" w:rsidRDefault="004D4FB7" w:rsidP="00556CE2">
      <w:pPr>
        <w:jc w:val="both"/>
        <w:rPr>
          <w:b/>
          <w:color w:val="4F81BD"/>
        </w:rPr>
      </w:pPr>
    </w:p>
    <w:p w14:paraId="2615B006" w14:textId="77777777" w:rsidR="004D4FB7" w:rsidRDefault="004D4FB7" w:rsidP="00556CE2">
      <w:pPr>
        <w:jc w:val="both"/>
        <w:rPr>
          <w:b/>
          <w:color w:val="4F81BD"/>
        </w:rPr>
      </w:pPr>
    </w:p>
    <w:p w14:paraId="0BE6A6DA" w14:textId="77777777" w:rsidR="00A34EA5" w:rsidRDefault="00A34EA5" w:rsidP="00556CE2">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556CE2" w14:paraId="3D537A8F"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E534CCE" w14:textId="48EE69B3" w:rsidR="00556CE2" w:rsidRPr="007F2AE8" w:rsidRDefault="00556CE2" w:rsidP="00C25125">
            <w:pPr>
              <w:tabs>
                <w:tab w:val="left" w:pos="360"/>
              </w:tabs>
              <w:ind w:left="360"/>
              <w:jc w:val="center"/>
              <w:rPr>
                <w:b/>
                <w:color w:val="FFFFFF"/>
              </w:rPr>
            </w:pPr>
            <w:r>
              <w:rPr>
                <w:b/>
                <w:color w:val="FFFFFF"/>
              </w:rPr>
              <w:t xml:space="preserve">Kocaeli 7. Asliye Hukuk </w:t>
            </w:r>
            <w:r w:rsidRPr="007F2AE8">
              <w:rPr>
                <w:b/>
                <w:color w:val="FFFFFF"/>
              </w:rPr>
              <w:t>Mahkemesi</w:t>
            </w:r>
          </w:p>
          <w:p w14:paraId="3CB66BD4" w14:textId="77777777" w:rsidR="00556CE2" w:rsidRPr="003163B8" w:rsidRDefault="00556CE2"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556CE2" w14:paraId="3184FFF5"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69191EC" w14:textId="77777777" w:rsidR="00556CE2" w:rsidRDefault="00556CE2"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97D9A2" w14:textId="77777777" w:rsidR="00556CE2" w:rsidRPr="00BE7E71" w:rsidRDefault="00556CE2" w:rsidP="00C25125">
            <w:pPr>
              <w:jc w:val="center"/>
            </w:pPr>
            <w:r w:rsidRPr="00BE7E71">
              <w:rPr>
                <w:b/>
              </w:rPr>
              <w:t>Ortala</w:t>
            </w:r>
            <w:r>
              <w:rPr>
                <w:b/>
              </w:rPr>
              <w:t>ma</w:t>
            </w:r>
            <w:r w:rsidRPr="00BE7E71">
              <w:rPr>
                <w:b/>
              </w:rPr>
              <w:t xml:space="preserve"> Bitirilme Süresi (Gün)</w:t>
            </w:r>
          </w:p>
        </w:tc>
      </w:tr>
      <w:tr w:rsidR="004D4FB7" w14:paraId="3F6E5CC1"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65C2741" w14:textId="77777777" w:rsidR="004D4FB7" w:rsidRPr="007433D5" w:rsidRDefault="004D4FB7" w:rsidP="004D4FB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85ACCDE" w14:textId="1CA00C97" w:rsidR="004D4FB7" w:rsidRDefault="004D4FB7" w:rsidP="004D4FB7">
            <w:pPr>
              <w:snapToGrid w:val="0"/>
              <w:jc w:val="both"/>
            </w:pPr>
            <w:r>
              <w:t>Kamulaştırmasız El Atma Nedeniyle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E723BD6" w14:textId="4BA1D8EA" w:rsidR="004D4FB7" w:rsidRPr="00BE7E71" w:rsidRDefault="004D4FB7" w:rsidP="004D4FB7">
            <w:pPr>
              <w:snapToGrid w:val="0"/>
              <w:jc w:val="center"/>
            </w:pPr>
            <w:r>
              <w:t>500</w:t>
            </w:r>
          </w:p>
        </w:tc>
      </w:tr>
      <w:tr w:rsidR="004D4FB7" w14:paraId="25369B0C"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7E9340E" w14:textId="77777777" w:rsidR="004D4FB7" w:rsidRPr="007433D5" w:rsidRDefault="004D4FB7" w:rsidP="004D4FB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87EABB2" w14:textId="21FDEC6D" w:rsidR="004D4FB7" w:rsidRDefault="004D4FB7" w:rsidP="004D4FB7">
            <w:pPr>
              <w:snapToGrid w:val="0"/>
              <w:jc w:val="both"/>
            </w:pPr>
            <w: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E8D7E64" w14:textId="7FA61A68" w:rsidR="004D4FB7" w:rsidRDefault="004D4FB7" w:rsidP="004D4FB7">
            <w:pPr>
              <w:snapToGrid w:val="0"/>
              <w:jc w:val="center"/>
            </w:pPr>
            <w:r>
              <w:t>278</w:t>
            </w:r>
          </w:p>
        </w:tc>
      </w:tr>
      <w:tr w:rsidR="004D4FB7" w14:paraId="3A327C45"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AE6D13C" w14:textId="77777777" w:rsidR="004D4FB7" w:rsidRPr="007433D5" w:rsidRDefault="004D4FB7" w:rsidP="004D4FB7">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3F5B547" w14:textId="736EBEF1" w:rsidR="004D4FB7" w:rsidRDefault="004D4FB7" w:rsidP="004D4FB7">
            <w:pPr>
              <w:snapToGrid w:val="0"/>
              <w:jc w:val="both"/>
            </w:pPr>
            <w:r>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4382D66" w14:textId="6D8289AE" w:rsidR="004D4FB7" w:rsidRDefault="004D4FB7" w:rsidP="004D4FB7">
            <w:pPr>
              <w:snapToGrid w:val="0"/>
              <w:jc w:val="center"/>
            </w:pPr>
            <w:r>
              <w:t>469</w:t>
            </w:r>
          </w:p>
        </w:tc>
      </w:tr>
      <w:tr w:rsidR="004D4FB7" w14:paraId="7BA8CC7F"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DD63138" w14:textId="77777777" w:rsidR="004D4FB7" w:rsidRPr="007433D5" w:rsidRDefault="004D4FB7" w:rsidP="004D4FB7">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D2AF620" w14:textId="56CEABBC" w:rsidR="004D4FB7" w:rsidRDefault="004D4FB7" w:rsidP="004D4FB7">
            <w:pPr>
              <w:snapToGrid w:val="0"/>
              <w:jc w:val="both"/>
            </w:pPr>
            <w:r>
              <w:t xml:space="preserve">Alacak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312016" w14:textId="65A1F05F" w:rsidR="004D4FB7" w:rsidRDefault="004D4FB7" w:rsidP="004D4FB7">
            <w:pPr>
              <w:snapToGrid w:val="0"/>
              <w:jc w:val="center"/>
            </w:pPr>
            <w:r>
              <w:t>457</w:t>
            </w:r>
          </w:p>
        </w:tc>
      </w:tr>
      <w:tr w:rsidR="004D4FB7" w14:paraId="5607CE53"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5BA228B" w14:textId="77777777" w:rsidR="004D4FB7" w:rsidRPr="007433D5" w:rsidRDefault="004D4FB7" w:rsidP="004D4FB7">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0CBF275" w14:textId="65200A21" w:rsidR="004D4FB7" w:rsidRDefault="004D4FB7" w:rsidP="004D4FB7">
            <w:pPr>
              <w:snapToGrid w:val="0"/>
              <w:jc w:val="both"/>
            </w:pPr>
            <w:r>
              <w:t xml:space="preserve">Geçit Hakkı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B2142AD" w14:textId="19318E20" w:rsidR="004D4FB7" w:rsidRDefault="004D4FB7" w:rsidP="004D4FB7">
            <w:pPr>
              <w:snapToGrid w:val="0"/>
              <w:jc w:val="center"/>
            </w:pPr>
            <w:r>
              <w:t>572</w:t>
            </w:r>
          </w:p>
        </w:tc>
      </w:tr>
      <w:tr w:rsidR="004D4FB7" w14:paraId="1F888B8B"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4831A13" w14:textId="77777777" w:rsidR="004D4FB7" w:rsidRPr="007433D5" w:rsidRDefault="004D4FB7" w:rsidP="004D4FB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48C0F2A" w14:textId="59719334" w:rsidR="004D4FB7" w:rsidRDefault="004D4FB7" w:rsidP="004D4FB7">
            <w:pPr>
              <w:snapToGrid w:val="0"/>
              <w:jc w:val="both"/>
            </w:pPr>
            <w:r>
              <w:t xml:space="preserve">Tapu İptali Tescil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2E83F0" w14:textId="75290821" w:rsidR="004D4FB7" w:rsidRDefault="004D4FB7" w:rsidP="004D4FB7">
            <w:pPr>
              <w:snapToGrid w:val="0"/>
              <w:jc w:val="center"/>
            </w:pPr>
            <w:r>
              <w:t>512</w:t>
            </w:r>
          </w:p>
        </w:tc>
      </w:tr>
      <w:tr w:rsidR="004D4FB7" w14:paraId="36072285"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45E28FD" w14:textId="77777777" w:rsidR="004D4FB7" w:rsidRPr="007433D5" w:rsidRDefault="004D4FB7" w:rsidP="004D4FB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B57556A" w14:textId="5B08F718" w:rsidR="004D4FB7" w:rsidRDefault="004D4FB7" w:rsidP="004D4FB7">
            <w:pPr>
              <w:snapToGrid w:val="0"/>
              <w:jc w:val="both"/>
            </w:pPr>
            <w:r>
              <w:t xml:space="preserve">İtirazın İptali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074A5BE" w14:textId="01FC4444" w:rsidR="004D4FB7" w:rsidRDefault="004D4FB7" w:rsidP="004D4FB7">
            <w:pPr>
              <w:snapToGrid w:val="0"/>
              <w:jc w:val="center"/>
            </w:pPr>
            <w:r>
              <w:t>358</w:t>
            </w:r>
          </w:p>
        </w:tc>
      </w:tr>
      <w:tr w:rsidR="004D4FB7" w14:paraId="451A41EC"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AC42082" w14:textId="77777777" w:rsidR="004D4FB7" w:rsidRPr="007433D5" w:rsidRDefault="004D4FB7" w:rsidP="004D4FB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11FED0C" w14:textId="607F3A06" w:rsidR="004D4FB7" w:rsidRDefault="004D4FB7" w:rsidP="004D4FB7">
            <w:pPr>
              <w:snapToGrid w:val="0"/>
              <w:jc w:val="both"/>
            </w:pPr>
            <w:proofErr w:type="spellStart"/>
            <w:r>
              <w:t>Muhdesatın</w:t>
            </w:r>
            <w:proofErr w:type="spellEnd"/>
            <w:r>
              <w:t xml:space="preserve"> Aidiyetinin Tespiti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D5CCB0" w14:textId="0BE1DBD6" w:rsidR="004D4FB7" w:rsidRDefault="004D4FB7" w:rsidP="004D4FB7">
            <w:pPr>
              <w:snapToGrid w:val="0"/>
              <w:jc w:val="center"/>
            </w:pPr>
            <w:r>
              <w:t>634</w:t>
            </w:r>
          </w:p>
        </w:tc>
      </w:tr>
      <w:tr w:rsidR="004D4FB7" w14:paraId="0B387662"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B5FC73D" w14:textId="77777777" w:rsidR="004D4FB7" w:rsidRPr="007433D5" w:rsidRDefault="004D4FB7" w:rsidP="004D4FB7">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46B3418" w14:textId="1AF3537B" w:rsidR="004D4FB7" w:rsidRDefault="004D4FB7" w:rsidP="004D4FB7">
            <w:pPr>
              <w:snapToGrid w:val="0"/>
              <w:jc w:val="both"/>
            </w:pPr>
            <w:r>
              <w:t>Nüfus</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FBA5AC1" w14:textId="03D64844" w:rsidR="004D4FB7" w:rsidRDefault="004D4FB7" w:rsidP="004D4FB7">
            <w:pPr>
              <w:snapToGrid w:val="0"/>
              <w:jc w:val="center"/>
            </w:pPr>
            <w:r>
              <w:t>66</w:t>
            </w:r>
          </w:p>
        </w:tc>
      </w:tr>
      <w:tr w:rsidR="004D4FB7" w14:paraId="4EFFBE27"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0224008" w14:textId="77777777" w:rsidR="004D4FB7" w:rsidRPr="007433D5" w:rsidRDefault="004D4FB7" w:rsidP="004D4FB7">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CFF2FC0" w14:textId="44614C61" w:rsidR="004D4FB7" w:rsidRDefault="004D4FB7" w:rsidP="004D4FB7">
            <w:pPr>
              <w:snapToGrid w:val="0"/>
              <w:jc w:val="both"/>
            </w:pPr>
            <w:proofErr w:type="spellStart"/>
            <w:r>
              <w:t>Tasarrufup</w:t>
            </w:r>
            <w:proofErr w:type="spellEnd"/>
            <w:r>
              <w:t xml:space="preserve"> İptali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4D79F1C" w14:textId="63BBEEF7" w:rsidR="004D4FB7" w:rsidRDefault="004D4FB7" w:rsidP="004D4FB7">
            <w:pPr>
              <w:snapToGrid w:val="0"/>
              <w:jc w:val="center"/>
            </w:pPr>
            <w:r>
              <w:t>487</w:t>
            </w:r>
          </w:p>
        </w:tc>
      </w:tr>
    </w:tbl>
    <w:p w14:paraId="7275A39C" w14:textId="2499C4F4" w:rsidR="001A2ECF" w:rsidRDefault="001A2ECF" w:rsidP="001A2ECF">
      <w:pPr>
        <w:jc w:val="both"/>
        <w:rPr>
          <w:b/>
          <w:color w:val="4F81BD"/>
        </w:rPr>
      </w:pPr>
    </w:p>
    <w:p w14:paraId="18E96A8F" w14:textId="4EBAFAC7" w:rsidR="00556CE2" w:rsidRDefault="00556CE2" w:rsidP="00556CE2">
      <w:pPr>
        <w:jc w:val="both"/>
        <w:rPr>
          <w:b/>
          <w:color w:val="4F81BD"/>
        </w:rPr>
      </w:pPr>
    </w:p>
    <w:p w14:paraId="7633883F" w14:textId="0F49CD81" w:rsidR="00760EFE" w:rsidRDefault="00760EFE" w:rsidP="00556CE2">
      <w:pPr>
        <w:jc w:val="both"/>
        <w:rPr>
          <w:b/>
          <w:color w:val="4F81BD"/>
        </w:rPr>
      </w:pPr>
    </w:p>
    <w:p w14:paraId="1D5D8E14" w14:textId="2920624B" w:rsidR="00E877E6" w:rsidRDefault="00E877E6" w:rsidP="00556CE2">
      <w:pPr>
        <w:jc w:val="both"/>
        <w:rPr>
          <w:b/>
          <w:color w:val="4F81BD"/>
        </w:rPr>
      </w:pPr>
    </w:p>
    <w:p w14:paraId="5A67A698" w14:textId="556EFCC5" w:rsidR="00E877E6" w:rsidRDefault="00E877E6" w:rsidP="00556CE2">
      <w:pPr>
        <w:jc w:val="both"/>
        <w:rPr>
          <w:b/>
          <w:color w:val="4F81BD"/>
        </w:rPr>
      </w:pPr>
    </w:p>
    <w:p w14:paraId="1DE3EC75" w14:textId="7A4F044F" w:rsidR="00E877E6" w:rsidRDefault="00E877E6" w:rsidP="00556CE2">
      <w:pPr>
        <w:jc w:val="both"/>
        <w:rPr>
          <w:b/>
          <w:color w:val="4F81BD"/>
        </w:rPr>
      </w:pPr>
    </w:p>
    <w:p w14:paraId="44654A87" w14:textId="7CE8F262" w:rsidR="002E6912" w:rsidRDefault="002E6912" w:rsidP="00556CE2">
      <w:pPr>
        <w:jc w:val="both"/>
        <w:rPr>
          <w:b/>
          <w:color w:val="4F81BD"/>
        </w:rPr>
      </w:pPr>
    </w:p>
    <w:p w14:paraId="0FA79589" w14:textId="77777777" w:rsidR="002E6912" w:rsidRDefault="002E6912" w:rsidP="00556CE2">
      <w:pPr>
        <w:jc w:val="both"/>
        <w:rPr>
          <w:b/>
          <w:color w:val="4F81BD"/>
        </w:rPr>
      </w:pPr>
    </w:p>
    <w:p w14:paraId="4505F400" w14:textId="106E7779" w:rsidR="00E877E6" w:rsidRDefault="00E877E6" w:rsidP="00556CE2">
      <w:pPr>
        <w:jc w:val="both"/>
        <w:rPr>
          <w:b/>
          <w:color w:val="4F81BD"/>
        </w:rPr>
      </w:pPr>
    </w:p>
    <w:p w14:paraId="78EA1DC4" w14:textId="77777777" w:rsidR="00E877E6" w:rsidRDefault="00E877E6" w:rsidP="00556CE2">
      <w:pPr>
        <w:jc w:val="both"/>
        <w:rPr>
          <w:b/>
          <w:color w:val="4F81BD"/>
        </w:rPr>
      </w:pPr>
    </w:p>
    <w:p w14:paraId="4A75F329" w14:textId="77777777" w:rsidR="00760EFE" w:rsidRDefault="00760EFE" w:rsidP="00556CE2">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556CE2" w14:paraId="1ABC1B13"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DA9AF57" w14:textId="197C840B" w:rsidR="00556CE2" w:rsidRPr="007F2AE8" w:rsidRDefault="00556CE2" w:rsidP="00C25125">
            <w:pPr>
              <w:tabs>
                <w:tab w:val="left" w:pos="360"/>
              </w:tabs>
              <w:ind w:left="360"/>
              <w:jc w:val="center"/>
              <w:rPr>
                <w:b/>
                <w:color w:val="FFFFFF"/>
              </w:rPr>
            </w:pPr>
            <w:r>
              <w:rPr>
                <w:b/>
                <w:color w:val="FFFFFF"/>
              </w:rPr>
              <w:t xml:space="preserve">Kocaeli 8. Asliye Hukuk </w:t>
            </w:r>
            <w:r w:rsidRPr="007F2AE8">
              <w:rPr>
                <w:b/>
                <w:color w:val="FFFFFF"/>
              </w:rPr>
              <w:t>Mahkemesi</w:t>
            </w:r>
          </w:p>
          <w:p w14:paraId="01B869B6" w14:textId="77777777" w:rsidR="00556CE2" w:rsidRPr="003163B8" w:rsidRDefault="00556CE2"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556CE2" w14:paraId="13785357"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D6764F9" w14:textId="77777777" w:rsidR="00556CE2" w:rsidRDefault="00556CE2"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299705C" w14:textId="77777777" w:rsidR="00556CE2" w:rsidRPr="00BE7E71" w:rsidRDefault="00556CE2" w:rsidP="00C25125">
            <w:pPr>
              <w:jc w:val="center"/>
            </w:pPr>
            <w:r w:rsidRPr="00BE7E71">
              <w:rPr>
                <w:b/>
              </w:rPr>
              <w:t>Ortala</w:t>
            </w:r>
            <w:r>
              <w:rPr>
                <w:b/>
              </w:rPr>
              <w:t>ma</w:t>
            </w:r>
            <w:r w:rsidRPr="00BE7E71">
              <w:rPr>
                <w:b/>
              </w:rPr>
              <w:t xml:space="preserve"> Bitirilme Süresi (Gün)</w:t>
            </w:r>
          </w:p>
        </w:tc>
      </w:tr>
      <w:tr w:rsidR="00C36835" w14:paraId="479114C4"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A21E2E3" w14:textId="77777777" w:rsidR="00C36835" w:rsidRPr="007433D5" w:rsidRDefault="00C36835" w:rsidP="00C3683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109CD5F" w14:textId="725F0E6C" w:rsidR="00C36835" w:rsidRDefault="00C36835" w:rsidP="00C36835">
            <w:pPr>
              <w:snapToGrid w:val="0"/>
              <w:jc w:val="both"/>
            </w:pPr>
            <w: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018841E" w14:textId="7F5CC9E6" w:rsidR="00C36835" w:rsidRPr="00C36835" w:rsidRDefault="00C36835" w:rsidP="00541FAA">
            <w:pPr>
              <w:snapToGrid w:val="0"/>
              <w:jc w:val="center"/>
            </w:pPr>
            <w:r w:rsidRPr="00C36835">
              <w:t>228</w:t>
            </w:r>
          </w:p>
        </w:tc>
      </w:tr>
      <w:tr w:rsidR="00C36835" w14:paraId="40AED78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3D680F1" w14:textId="77777777" w:rsidR="00C36835" w:rsidRPr="007433D5" w:rsidRDefault="00C36835" w:rsidP="00C3683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71D6794" w14:textId="313FFE56" w:rsidR="00C36835" w:rsidRDefault="00C36835" w:rsidP="00C36835">
            <w:pPr>
              <w:snapToGrid w:val="0"/>
              <w:jc w:val="both"/>
            </w:pPr>
            <w:r>
              <w:t>Kamulaştırma (Kamulaştırmasız El Atma)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1B844A" w14:textId="25BA714B" w:rsidR="00C36835" w:rsidRPr="00C36835" w:rsidRDefault="00C36835" w:rsidP="00541FAA">
            <w:pPr>
              <w:snapToGrid w:val="0"/>
              <w:jc w:val="center"/>
            </w:pPr>
            <w:r w:rsidRPr="00C36835">
              <w:t>427</w:t>
            </w:r>
          </w:p>
        </w:tc>
      </w:tr>
      <w:tr w:rsidR="00C36835" w14:paraId="0A2F67CB"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E8F75A5" w14:textId="77777777" w:rsidR="00C36835" w:rsidRPr="007433D5" w:rsidRDefault="00C36835" w:rsidP="00C3683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0A0EA5F" w14:textId="2EC0CAE2" w:rsidR="00C36835" w:rsidRDefault="00C36835" w:rsidP="00C36835">
            <w:pPr>
              <w:snapToGrid w:val="0"/>
              <w:jc w:val="both"/>
            </w:pPr>
            <w:r>
              <w:t>Alacak (Kurum Zararı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84C1787" w14:textId="7C992415" w:rsidR="00C36835" w:rsidRPr="00C36835" w:rsidRDefault="00C36835" w:rsidP="00541FAA">
            <w:pPr>
              <w:snapToGrid w:val="0"/>
              <w:jc w:val="center"/>
            </w:pPr>
            <w:r w:rsidRPr="00C36835">
              <w:t>435</w:t>
            </w:r>
          </w:p>
        </w:tc>
      </w:tr>
      <w:tr w:rsidR="00C36835" w14:paraId="5877B85A"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7AD90BD" w14:textId="77777777" w:rsidR="00C36835" w:rsidRPr="007433D5" w:rsidRDefault="00C36835" w:rsidP="00C3683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8969321" w14:textId="29475612" w:rsidR="00C36835" w:rsidRDefault="00C36835" w:rsidP="00C36835">
            <w:pPr>
              <w:snapToGrid w:val="0"/>
              <w:jc w:val="both"/>
            </w:pPr>
            <w:r>
              <w:t xml:space="preserve">Geçit Hakkı Kurulması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397251F" w14:textId="1A0A31AB" w:rsidR="00C36835" w:rsidRPr="00C36835" w:rsidRDefault="00C36835" w:rsidP="00541FAA">
            <w:pPr>
              <w:snapToGrid w:val="0"/>
              <w:jc w:val="center"/>
            </w:pPr>
            <w:r w:rsidRPr="00C36835">
              <w:t>440</w:t>
            </w:r>
          </w:p>
        </w:tc>
      </w:tr>
      <w:tr w:rsidR="00C36835" w14:paraId="58A7DF64"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3E84757" w14:textId="77777777" w:rsidR="00C36835" w:rsidRPr="007433D5" w:rsidRDefault="00C36835" w:rsidP="00C3683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10584A4" w14:textId="7AF5C952" w:rsidR="00C36835" w:rsidRDefault="00C36835" w:rsidP="00C36835">
            <w:pPr>
              <w:snapToGrid w:val="0"/>
              <w:jc w:val="both"/>
            </w:pPr>
            <w:r>
              <w:t>Tazminat (</w:t>
            </w:r>
            <w:proofErr w:type="spellStart"/>
            <w:r>
              <w:t>Rücuen</w:t>
            </w:r>
            <w:proofErr w:type="spellEnd"/>
            <w:r>
              <w:t xml:space="preserv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BBE2540" w14:textId="1420204D" w:rsidR="00C36835" w:rsidRPr="00C36835" w:rsidRDefault="00C36835" w:rsidP="00541FAA">
            <w:pPr>
              <w:snapToGrid w:val="0"/>
              <w:jc w:val="center"/>
            </w:pPr>
            <w:r w:rsidRPr="00C36835">
              <w:t>368</w:t>
            </w:r>
          </w:p>
        </w:tc>
      </w:tr>
      <w:tr w:rsidR="00C36835" w14:paraId="0DB8CA38"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B31EE26" w14:textId="77777777" w:rsidR="00C36835" w:rsidRPr="007433D5" w:rsidRDefault="00C36835" w:rsidP="00C3683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589F416" w14:textId="2D52E41B" w:rsidR="00C36835" w:rsidRDefault="00C36835" w:rsidP="00C36835">
            <w:pPr>
              <w:snapToGrid w:val="0"/>
              <w:jc w:val="both"/>
            </w:pPr>
            <w:r>
              <w:t>Tazminat (Ölüm ve Cismani Zarar)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65A006" w14:textId="2F83DFC6" w:rsidR="00C36835" w:rsidRPr="00C36835" w:rsidRDefault="00C36835" w:rsidP="00541FAA">
            <w:pPr>
              <w:snapToGrid w:val="0"/>
              <w:jc w:val="center"/>
            </w:pPr>
            <w:r w:rsidRPr="00C36835">
              <w:t>484</w:t>
            </w:r>
          </w:p>
        </w:tc>
      </w:tr>
      <w:tr w:rsidR="00C36835" w14:paraId="28B0657B"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5327720" w14:textId="77777777" w:rsidR="00C36835" w:rsidRPr="007433D5" w:rsidRDefault="00C36835" w:rsidP="00C36835">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C10C39D" w14:textId="548ADFAD" w:rsidR="00C36835" w:rsidRDefault="00C36835" w:rsidP="00C36835">
            <w:pPr>
              <w:snapToGrid w:val="0"/>
              <w:jc w:val="both"/>
            </w:pPr>
            <w:r>
              <w:t>Tapu İptali ve Tescil (Muris Muvazaası)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A2D58B2" w14:textId="712C7270" w:rsidR="00C36835" w:rsidRPr="00C36835" w:rsidRDefault="00C36835" w:rsidP="00541FAA">
            <w:pPr>
              <w:snapToGrid w:val="0"/>
              <w:jc w:val="center"/>
            </w:pPr>
            <w:r w:rsidRPr="00C36835">
              <w:t>241</w:t>
            </w:r>
          </w:p>
        </w:tc>
      </w:tr>
      <w:tr w:rsidR="00C36835" w14:paraId="5E187FC5"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231D7BC" w14:textId="77777777" w:rsidR="00C36835" w:rsidRPr="007433D5" w:rsidRDefault="00C36835" w:rsidP="00C3683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D2DF5AE" w14:textId="0535B51E" w:rsidR="00C36835" w:rsidRDefault="00C36835" w:rsidP="00C36835">
            <w:pPr>
              <w:snapToGrid w:val="0"/>
              <w:jc w:val="both"/>
            </w:pPr>
            <w:r>
              <w:t xml:space="preserve">El Atmanın Önlenmesi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736D866" w14:textId="512F25C7" w:rsidR="00C36835" w:rsidRPr="00C36835" w:rsidRDefault="00C36835" w:rsidP="00541FAA">
            <w:pPr>
              <w:snapToGrid w:val="0"/>
              <w:jc w:val="center"/>
            </w:pPr>
            <w:r w:rsidRPr="00C36835">
              <w:t>282</w:t>
            </w:r>
          </w:p>
        </w:tc>
      </w:tr>
      <w:tr w:rsidR="00C36835" w14:paraId="406F3B06"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CEA83AD" w14:textId="77777777" w:rsidR="00C36835" w:rsidRPr="007433D5" w:rsidRDefault="00C36835" w:rsidP="00C3683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BCA7F40" w14:textId="4789B06D" w:rsidR="00C36835" w:rsidRDefault="00C36835" w:rsidP="00C36835">
            <w:pPr>
              <w:snapToGrid w:val="0"/>
              <w:jc w:val="both"/>
            </w:pPr>
            <w:r>
              <w:t xml:space="preserve">Nüfus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80C0C0" w14:textId="18C91D22" w:rsidR="00C36835" w:rsidRPr="00C36835" w:rsidRDefault="00C36835" w:rsidP="00541FAA">
            <w:pPr>
              <w:snapToGrid w:val="0"/>
              <w:jc w:val="center"/>
            </w:pPr>
            <w:r w:rsidRPr="00C36835">
              <w:t>52</w:t>
            </w:r>
          </w:p>
        </w:tc>
      </w:tr>
      <w:tr w:rsidR="00C36835" w14:paraId="4E7C8DE8"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63834A4" w14:textId="77777777" w:rsidR="00C36835" w:rsidRPr="007433D5" w:rsidRDefault="00C36835" w:rsidP="00C36835">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5483ACA" w14:textId="6A4CEDE9" w:rsidR="00C36835" w:rsidRDefault="00C36835" w:rsidP="00C36835">
            <w:pPr>
              <w:snapToGrid w:val="0"/>
              <w:jc w:val="both"/>
            </w:pPr>
            <w:r>
              <w:t>Tazminat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F042E9A" w14:textId="766F7305" w:rsidR="00C36835" w:rsidRPr="00C36835" w:rsidRDefault="00C36835" w:rsidP="00541FAA">
            <w:pPr>
              <w:snapToGrid w:val="0"/>
              <w:jc w:val="center"/>
            </w:pPr>
            <w:r w:rsidRPr="00C36835">
              <w:t>268</w:t>
            </w:r>
          </w:p>
        </w:tc>
      </w:tr>
    </w:tbl>
    <w:p w14:paraId="3A25830E" w14:textId="235B6D15" w:rsidR="00556CE2" w:rsidRDefault="00556CE2" w:rsidP="001A2ECF">
      <w:pPr>
        <w:jc w:val="both"/>
        <w:rPr>
          <w:b/>
          <w:color w:val="4F81BD"/>
        </w:rPr>
      </w:pPr>
    </w:p>
    <w:p w14:paraId="057477BA" w14:textId="6021DDC8" w:rsidR="00FB246E" w:rsidRDefault="00FB246E" w:rsidP="001A2ECF">
      <w:pPr>
        <w:jc w:val="both"/>
        <w:rPr>
          <w:b/>
          <w:color w:val="4F81BD"/>
        </w:rPr>
      </w:pPr>
    </w:p>
    <w:p w14:paraId="0E4618E0" w14:textId="32350D56" w:rsidR="00FB246E" w:rsidRDefault="00FB246E" w:rsidP="001A2ECF">
      <w:pPr>
        <w:jc w:val="both"/>
        <w:rPr>
          <w:b/>
          <w:color w:val="4F81BD"/>
        </w:rPr>
      </w:pPr>
    </w:p>
    <w:p w14:paraId="384D6C6B" w14:textId="10570FBB" w:rsidR="00FB246E" w:rsidRDefault="00FB246E" w:rsidP="001A2ECF">
      <w:pPr>
        <w:jc w:val="both"/>
        <w:rPr>
          <w:b/>
          <w:color w:val="4F81BD"/>
        </w:rPr>
      </w:pPr>
    </w:p>
    <w:p w14:paraId="77033BEB" w14:textId="521E8F0C" w:rsidR="00E877E6" w:rsidRDefault="00E877E6" w:rsidP="001A2ECF">
      <w:pPr>
        <w:jc w:val="both"/>
        <w:rPr>
          <w:b/>
          <w:color w:val="4F81BD"/>
        </w:rPr>
      </w:pPr>
    </w:p>
    <w:p w14:paraId="53AB3B70" w14:textId="6B142455" w:rsidR="00E877E6" w:rsidRDefault="00E877E6" w:rsidP="001A2ECF">
      <w:pPr>
        <w:jc w:val="both"/>
        <w:rPr>
          <w:b/>
          <w:color w:val="4F81BD"/>
        </w:rPr>
      </w:pPr>
    </w:p>
    <w:p w14:paraId="7EC2B940" w14:textId="77777777" w:rsidR="00E877E6" w:rsidRDefault="00E877E6" w:rsidP="001A2ECF">
      <w:pPr>
        <w:jc w:val="both"/>
        <w:rPr>
          <w:b/>
          <w:color w:val="4F81BD"/>
        </w:rPr>
      </w:pPr>
    </w:p>
    <w:p w14:paraId="2C036878" w14:textId="77777777" w:rsidR="00FB246E" w:rsidRDefault="00FB246E" w:rsidP="001A2ECF">
      <w:pPr>
        <w:jc w:val="both"/>
        <w:rPr>
          <w:b/>
          <w:color w:val="4F81BD"/>
        </w:rPr>
      </w:pPr>
    </w:p>
    <w:p w14:paraId="4AD69427" w14:textId="77777777" w:rsidR="00C25125" w:rsidRDefault="00C25125"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69A4EF92"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4FE8033" w14:textId="1B2C329D" w:rsidR="00C25125" w:rsidRPr="007F2AE8" w:rsidRDefault="00C25125" w:rsidP="00C25125">
            <w:pPr>
              <w:tabs>
                <w:tab w:val="left" w:pos="360"/>
              </w:tabs>
              <w:ind w:left="360"/>
              <w:jc w:val="center"/>
              <w:rPr>
                <w:b/>
                <w:color w:val="FFFFFF"/>
              </w:rPr>
            </w:pPr>
            <w:r>
              <w:rPr>
                <w:b/>
                <w:color w:val="FFFFFF"/>
              </w:rPr>
              <w:t xml:space="preserve">Kocaeli 1.Sulh Hukuk </w:t>
            </w:r>
            <w:r w:rsidRPr="007F2AE8">
              <w:rPr>
                <w:b/>
                <w:color w:val="FFFFFF"/>
              </w:rPr>
              <w:t>Mahkemesi</w:t>
            </w:r>
          </w:p>
          <w:p w14:paraId="5288EACF"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29483835"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787B536"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3FDE84"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4B5744" w14:paraId="6D6A9BAD"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2A12351" w14:textId="77777777" w:rsidR="004B5744" w:rsidRPr="007433D5" w:rsidRDefault="004B5744" w:rsidP="004B5744">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AD4C102" w14:textId="5871BF21" w:rsidR="004B5744" w:rsidRDefault="004B5744" w:rsidP="004B5744">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EFD1064" w14:textId="1EBE2FA7" w:rsidR="004B5744" w:rsidRPr="00BE7E71" w:rsidRDefault="004B5744" w:rsidP="002E1207">
            <w:pPr>
              <w:snapToGrid w:val="0"/>
              <w:jc w:val="center"/>
            </w:pPr>
            <w:r>
              <w:t>22</w:t>
            </w:r>
          </w:p>
        </w:tc>
      </w:tr>
      <w:tr w:rsidR="004B5744" w14:paraId="5674CAE9"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60B2822" w14:textId="0F0F906D" w:rsidR="004B5744" w:rsidRPr="007433D5" w:rsidRDefault="004B5744" w:rsidP="004B5744">
            <w:pPr>
              <w:jc w:val="center"/>
            </w:pPr>
            <w:r>
              <w:rPr>
                <w:b/>
                <w:sz w:val="20"/>
                <w:szCs w:val="20"/>
              </w:rPr>
              <w:t>2</w:t>
            </w:r>
          </w:p>
        </w:tc>
        <w:tc>
          <w:tcPr>
            <w:tcW w:w="4253" w:type="dxa"/>
            <w:tcBorders>
              <w:top w:val="single" w:sz="4" w:space="0" w:color="000000"/>
              <w:left w:val="single" w:sz="4" w:space="0" w:color="000000"/>
              <w:bottom w:val="single" w:sz="4" w:space="0" w:color="000000"/>
            </w:tcBorders>
            <w:shd w:val="clear" w:color="auto" w:fill="F2F2F2"/>
          </w:tcPr>
          <w:p w14:paraId="350F7F49" w14:textId="32EC6220" w:rsidR="004B5744" w:rsidRDefault="004B5744" w:rsidP="004B5744">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E92F2AE" w14:textId="317D37F9" w:rsidR="004B5744" w:rsidRDefault="004B5744" w:rsidP="002E1207">
            <w:pPr>
              <w:snapToGrid w:val="0"/>
              <w:jc w:val="center"/>
            </w:pPr>
            <w:r>
              <w:t>145</w:t>
            </w:r>
          </w:p>
        </w:tc>
      </w:tr>
      <w:tr w:rsidR="004B5744" w14:paraId="2695D18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9993458" w14:textId="05FE0E1E" w:rsidR="004B5744" w:rsidRPr="007433D5" w:rsidRDefault="004B5744" w:rsidP="004B5744">
            <w:pPr>
              <w:jc w:val="center"/>
            </w:pPr>
            <w:r>
              <w:rPr>
                <w:b/>
                <w:sz w:val="20"/>
                <w:szCs w:val="20"/>
              </w:rPr>
              <w:t>3</w:t>
            </w:r>
          </w:p>
        </w:tc>
        <w:tc>
          <w:tcPr>
            <w:tcW w:w="4253" w:type="dxa"/>
            <w:tcBorders>
              <w:top w:val="single" w:sz="4" w:space="0" w:color="000000"/>
              <w:left w:val="single" w:sz="4" w:space="0" w:color="000000"/>
              <w:bottom w:val="single" w:sz="4" w:space="0" w:color="000000"/>
            </w:tcBorders>
            <w:shd w:val="clear" w:color="auto" w:fill="auto"/>
          </w:tcPr>
          <w:p w14:paraId="6579FCCB" w14:textId="44071B64" w:rsidR="004B5744" w:rsidRDefault="004B5744" w:rsidP="004B5744">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E3D602" w14:textId="5FB29ADD" w:rsidR="004B5744" w:rsidRDefault="004B5744" w:rsidP="002E1207">
            <w:pPr>
              <w:snapToGrid w:val="0"/>
              <w:jc w:val="center"/>
            </w:pPr>
            <w:r>
              <w:t>413</w:t>
            </w:r>
          </w:p>
        </w:tc>
      </w:tr>
      <w:tr w:rsidR="004B5744" w14:paraId="4EB4905A" w14:textId="77777777" w:rsidTr="004B5744">
        <w:trPr>
          <w:trHeight w:val="268"/>
        </w:trPr>
        <w:tc>
          <w:tcPr>
            <w:tcW w:w="522" w:type="dxa"/>
            <w:tcBorders>
              <w:top w:val="single" w:sz="4" w:space="0" w:color="000000"/>
              <w:left w:val="single" w:sz="4" w:space="0" w:color="000000"/>
              <w:bottom w:val="single" w:sz="4" w:space="0" w:color="000000"/>
            </w:tcBorders>
            <w:shd w:val="clear" w:color="auto" w:fill="F2F2F2"/>
          </w:tcPr>
          <w:p w14:paraId="5C944132" w14:textId="37611C58" w:rsidR="004B5744" w:rsidRPr="007433D5" w:rsidRDefault="004B5744" w:rsidP="004B5744">
            <w:pPr>
              <w:jc w:val="center"/>
            </w:pPr>
            <w:r>
              <w:rPr>
                <w:b/>
                <w:sz w:val="20"/>
                <w:szCs w:val="20"/>
              </w:rPr>
              <w:t>4</w:t>
            </w:r>
          </w:p>
        </w:tc>
        <w:tc>
          <w:tcPr>
            <w:tcW w:w="4253" w:type="dxa"/>
            <w:tcBorders>
              <w:top w:val="single" w:sz="4" w:space="0" w:color="000000"/>
              <w:left w:val="single" w:sz="4" w:space="0" w:color="000000"/>
              <w:bottom w:val="single" w:sz="4" w:space="0" w:color="000000"/>
            </w:tcBorders>
            <w:shd w:val="clear" w:color="auto" w:fill="F2F2F2"/>
          </w:tcPr>
          <w:p w14:paraId="3E95FF7E" w14:textId="344AAABC" w:rsidR="004B5744" w:rsidRDefault="004B5744" w:rsidP="004B5744">
            <w:pPr>
              <w:snapToGrid w:val="0"/>
              <w:jc w:val="both"/>
            </w:pPr>
            <w:r>
              <w:t>Kayyımlık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7766EF" w14:textId="2F84C49E" w:rsidR="004B5744" w:rsidRDefault="004B5744" w:rsidP="002E1207">
            <w:pPr>
              <w:snapToGrid w:val="0"/>
              <w:jc w:val="center"/>
            </w:pPr>
            <w:r>
              <w:t>257</w:t>
            </w:r>
          </w:p>
        </w:tc>
      </w:tr>
      <w:tr w:rsidR="004B5744" w14:paraId="0466E89C"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012A903" w14:textId="634687D5" w:rsidR="004B5744" w:rsidRPr="007433D5" w:rsidRDefault="004B5744" w:rsidP="004B5744">
            <w:pPr>
              <w:jc w:val="center"/>
            </w:pPr>
            <w:r>
              <w:rPr>
                <w:b/>
                <w:sz w:val="20"/>
                <w:szCs w:val="20"/>
              </w:rPr>
              <w:t>5</w:t>
            </w:r>
          </w:p>
        </w:tc>
        <w:tc>
          <w:tcPr>
            <w:tcW w:w="4253" w:type="dxa"/>
            <w:tcBorders>
              <w:top w:val="single" w:sz="4" w:space="0" w:color="000000"/>
              <w:left w:val="single" w:sz="4" w:space="0" w:color="000000"/>
              <w:bottom w:val="single" w:sz="4" w:space="0" w:color="000000"/>
            </w:tcBorders>
            <w:shd w:val="clear" w:color="auto" w:fill="auto"/>
          </w:tcPr>
          <w:p w14:paraId="66EA832C" w14:textId="6F07167E" w:rsidR="004B5744" w:rsidRDefault="004B5744" w:rsidP="004B5744">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DB719D5" w14:textId="7DF6C2C0" w:rsidR="004B5744" w:rsidRDefault="004B5744" w:rsidP="002E1207">
            <w:pPr>
              <w:snapToGrid w:val="0"/>
              <w:jc w:val="center"/>
            </w:pPr>
            <w:r>
              <w:t>22</w:t>
            </w:r>
          </w:p>
        </w:tc>
      </w:tr>
      <w:tr w:rsidR="004B5744" w14:paraId="475806CD"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8411D53" w14:textId="6078D9C9" w:rsidR="004B5744" w:rsidRPr="007433D5" w:rsidRDefault="004B5744" w:rsidP="004B5744">
            <w:pPr>
              <w:jc w:val="center"/>
            </w:pPr>
            <w:r>
              <w:rPr>
                <w:b/>
                <w:sz w:val="20"/>
                <w:szCs w:val="20"/>
              </w:rPr>
              <w:t>6</w:t>
            </w:r>
          </w:p>
        </w:tc>
        <w:tc>
          <w:tcPr>
            <w:tcW w:w="4253" w:type="dxa"/>
            <w:tcBorders>
              <w:top w:val="single" w:sz="4" w:space="0" w:color="000000"/>
              <w:left w:val="single" w:sz="4" w:space="0" w:color="000000"/>
              <w:bottom w:val="single" w:sz="4" w:space="0" w:color="000000"/>
            </w:tcBorders>
            <w:shd w:val="clear" w:color="auto" w:fill="F2F2F2"/>
          </w:tcPr>
          <w:p w14:paraId="050ECBCD" w14:textId="7E4988BF" w:rsidR="004B5744" w:rsidRDefault="004B5744" w:rsidP="004B5744">
            <w:pPr>
              <w:snapToGrid w:val="0"/>
              <w:jc w:val="both"/>
            </w:pPr>
            <w:r>
              <w:t>Ortaklığın Giderilmesi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3AD385D" w14:textId="6610063D" w:rsidR="004B5744" w:rsidRDefault="004B5744" w:rsidP="002E1207">
            <w:pPr>
              <w:snapToGrid w:val="0"/>
              <w:jc w:val="center"/>
            </w:pPr>
            <w:r>
              <w:t>749</w:t>
            </w:r>
          </w:p>
        </w:tc>
      </w:tr>
      <w:tr w:rsidR="004B5744" w14:paraId="13E1F43A"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709B719" w14:textId="26898C9D" w:rsidR="004B5744" w:rsidRPr="007433D5" w:rsidRDefault="004B5744" w:rsidP="004B5744">
            <w:pPr>
              <w:jc w:val="center"/>
            </w:pPr>
            <w:r>
              <w:rPr>
                <w:b/>
                <w:sz w:val="20"/>
                <w:szCs w:val="20"/>
              </w:rPr>
              <w:t>7</w:t>
            </w:r>
          </w:p>
        </w:tc>
        <w:tc>
          <w:tcPr>
            <w:tcW w:w="4253" w:type="dxa"/>
            <w:tcBorders>
              <w:top w:val="single" w:sz="4" w:space="0" w:color="000000"/>
              <w:left w:val="single" w:sz="4" w:space="0" w:color="000000"/>
              <w:bottom w:val="single" w:sz="4" w:space="0" w:color="000000"/>
            </w:tcBorders>
            <w:shd w:val="clear" w:color="auto" w:fill="auto"/>
          </w:tcPr>
          <w:p w14:paraId="6AC1FEA4" w14:textId="29BD6B46" w:rsidR="004B5744" w:rsidRDefault="004B5744" w:rsidP="004B5744">
            <w:pPr>
              <w:snapToGrid w:val="0"/>
              <w:jc w:val="both"/>
            </w:pPr>
            <w:r>
              <w:t>Kira Parasının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F52BB23" w14:textId="62C91FCA" w:rsidR="004B5744" w:rsidRDefault="004B5744" w:rsidP="002E1207">
            <w:pPr>
              <w:snapToGrid w:val="0"/>
              <w:jc w:val="center"/>
            </w:pPr>
            <w:r>
              <w:t>471</w:t>
            </w:r>
          </w:p>
        </w:tc>
      </w:tr>
      <w:tr w:rsidR="004B5744" w14:paraId="25726567"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191A6BE" w14:textId="20AC8DB4" w:rsidR="004B5744" w:rsidRPr="007433D5" w:rsidRDefault="004B5744" w:rsidP="004B5744">
            <w:pPr>
              <w:jc w:val="center"/>
              <w:rPr>
                <w:b/>
                <w:sz w:val="20"/>
                <w:szCs w:val="20"/>
              </w:rPr>
            </w:pPr>
            <w:r>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BB67EB1" w14:textId="0ED802DB" w:rsidR="004B5744" w:rsidRDefault="004B5744" w:rsidP="004B5744">
            <w:pPr>
              <w:snapToGrid w:val="0"/>
              <w:jc w:val="both"/>
            </w:pPr>
            <w:r>
              <w:t>Tedavi Amaçlı Kişisel Koruma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3274AEE" w14:textId="0FF2361F" w:rsidR="004B5744" w:rsidRDefault="004B5744" w:rsidP="002E1207">
            <w:pPr>
              <w:snapToGrid w:val="0"/>
              <w:jc w:val="center"/>
            </w:pPr>
            <w:r>
              <w:t>87</w:t>
            </w:r>
          </w:p>
        </w:tc>
      </w:tr>
      <w:tr w:rsidR="004B5744" w14:paraId="43984E70"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1FA2B58" w14:textId="1D316A9D" w:rsidR="004B5744" w:rsidRDefault="004B5744" w:rsidP="004B5744">
            <w:pPr>
              <w:rPr>
                <w:b/>
                <w:sz w:val="20"/>
                <w:szCs w:val="20"/>
              </w:rPr>
            </w:pPr>
            <w:r>
              <w:rPr>
                <w:b/>
                <w:sz w:val="20"/>
                <w:szCs w:val="20"/>
              </w:rPr>
              <w:t xml:space="preserve"> 9</w:t>
            </w:r>
          </w:p>
        </w:tc>
        <w:tc>
          <w:tcPr>
            <w:tcW w:w="4253" w:type="dxa"/>
            <w:tcBorders>
              <w:top w:val="single" w:sz="4" w:space="0" w:color="000000"/>
              <w:left w:val="single" w:sz="4" w:space="0" w:color="000000"/>
              <w:bottom w:val="single" w:sz="4" w:space="0" w:color="000000"/>
            </w:tcBorders>
            <w:shd w:val="clear" w:color="auto" w:fill="auto"/>
          </w:tcPr>
          <w:p w14:paraId="355DB3C0" w14:textId="258D76F4" w:rsidR="004B5744" w:rsidRDefault="004B5744" w:rsidP="004B5744">
            <w:pPr>
              <w:snapToGrid w:val="0"/>
              <w:jc w:val="both"/>
            </w:pPr>
            <w:r>
              <w:t>Arabuluculukta İcra Edilebilirlik Şerhi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6C58BFD" w14:textId="2A94C797" w:rsidR="004B5744" w:rsidRDefault="004B5744" w:rsidP="002E1207">
            <w:pPr>
              <w:tabs>
                <w:tab w:val="left" w:pos="1362"/>
              </w:tabs>
              <w:snapToGrid w:val="0"/>
              <w:jc w:val="center"/>
            </w:pPr>
            <w:r>
              <w:t>34</w:t>
            </w:r>
          </w:p>
        </w:tc>
      </w:tr>
      <w:tr w:rsidR="004B5744" w14:paraId="43A6AC8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A39F8E2" w14:textId="55C2B5F3" w:rsidR="004B5744" w:rsidRDefault="004B5744" w:rsidP="004B5744">
            <w:pPr>
              <w:jc w:val="center"/>
              <w:rPr>
                <w:b/>
                <w:sz w:val="20"/>
                <w:szCs w:val="20"/>
              </w:rPr>
            </w:pPr>
            <w:r>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D0DF089" w14:textId="007FD279" w:rsidR="004B5744" w:rsidRDefault="004B5744" w:rsidP="004B5744">
            <w:pPr>
              <w:snapToGrid w:val="0"/>
              <w:jc w:val="both"/>
            </w:pPr>
            <w:r>
              <w:t>Vasiyetname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D189F8" w14:textId="28B9A3FA" w:rsidR="004B5744" w:rsidRDefault="004B5744" w:rsidP="002E1207">
            <w:pPr>
              <w:tabs>
                <w:tab w:val="left" w:pos="1362"/>
              </w:tabs>
              <w:snapToGrid w:val="0"/>
              <w:jc w:val="center"/>
            </w:pPr>
            <w:r>
              <w:t>174</w:t>
            </w:r>
          </w:p>
        </w:tc>
      </w:tr>
    </w:tbl>
    <w:p w14:paraId="3F0D9324" w14:textId="4884ECFA" w:rsidR="00DF11CD" w:rsidRDefault="00DF11CD" w:rsidP="00DF11CD">
      <w:pPr>
        <w:jc w:val="both"/>
        <w:rPr>
          <w:b/>
          <w:color w:val="4F81BD"/>
        </w:rPr>
      </w:pPr>
    </w:p>
    <w:p w14:paraId="2E840791" w14:textId="1A2309DD" w:rsidR="00E877E6" w:rsidRDefault="00E877E6" w:rsidP="00DF11CD">
      <w:pPr>
        <w:jc w:val="both"/>
        <w:rPr>
          <w:b/>
          <w:color w:val="4F81BD"/>
        </w:rPr>
      </w:pPr>
    </w:p>
    <w:p w14:paraId="4D3E2200" w14:textId="77777777" w:rsidR="00E877E6" w:rsidRDefault="00E877E6" w:rsidP="00DF11CD">
      <w:pPr>
        <w:jc w:val="both"/>
        <w:rPr>
          <w:b/>
          <w:color w:val="4F81BD"/>
        </w:rPr>
      </w:pPr>
    </w:p>
    <w:p w14:paraId="6ACA068E" w14:textId="77777777" w:rsidR="00A34EA5" w:rsidRPr="00CE5FBF" w:rsidRDefault="00A34EA5" w:rsidP="00DF11CD">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DF11CD" w14:paraId="0B83DBE6" w14:textId="77777777" w:rsidTr="00CC0E87">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6D29A9B" w14:textId="352CC682" w:rsidR="00DF11CD" w:rsidRPr="009053E6" w:rsidRDefault="00C757B7" w:rsidP="00DF11CD">
            <w:pPr>
              <w:pStyle w:val="ListeParagraf"/>
              <w:tabs>
                <w:tab w:val="left" w:pos="360"/>
              </w:tabs>
              <w:jc w:val="center"/>
              <w:rPr>
                <w:b/>
                <w:color w:val="FFFFFF"/>
              </w:rPr>
            </w:pPr>
            <w:r>
              <w:rPr>
                <w:b/>
                <w:color w:val="FFFFFF"/>
              </w:rPr>
              <w:t xml:space="preserve">Kocaeli </w:t>
            </w:r>
            <w:r w:rsidR="00DF11CD">
              <w:rPr>
                <w:b/>
                <w:color w:val="FFFFFF"/>
              </w:rPr>
              <w:t xml:space="preserve">2.Sulh </w:t>
            </w:r>
            <w:r w:rsidR="00DF11CD" w:rsidRPr="009053E6">
              <w:rPr>
                <w:b/>
                <w:color w:val="FFFFFF"/>
              </w:rPr>
              <w:t>Hukuk Mahkemesi</w:t>
            </w:r>
          </w:p>
          <w:p w14:paraId="5881ED92" w14:textId="77777777" w:rsidR="00DF11CD" w:rsidRPr="003163B8" w:rsidRDefault="00DF11CD" w:rsidP="00CC0E87">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DF11CD" w14:paraId="1CA0ACB1" w14:textId="77777777" w:rsidTr="00CC0E87">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C97C292" w14:textId="77777777" w:rsidR="00DF11CD" w:rsidRDefault="00DF11CD" w:rsidP="00CC0E87">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1047D6" w14:textId="77777777" w:rsidR="00DF11CD" w:rsidRPr="00BE7E71" w:rsidRDefault="00DF11CD" w:rsidP="00CC0E87">
            <w:pPr>
              <w:jc w:val="center"/>
            </w:pPr>
            <w:r w:rsidRPr="00BE7E71">
              <w:rPr>
                <w:b/>
              </w:rPr>
              <w:t>Ortala</w:t>
            </w:r>
            <w:r>
              <w:rPr>
                <w:b/>
              </w:rPr>
              <w:t>ma</w:t>
            </w:r>
            <w:r w:rsidRPr="00BE7E71">
              <w:rPr>
                <w:b/>
              </w:rPr>
              <w:t xml:space="preserve"> Bitirilme Süresi (Gün)</w:t>
            </w:r>
          </w:p>
        </w:tc>
      </w:tr>
      <w:tr w:rsidR="00815B7D" w14:paraId="533044A2"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5B0DD4DF" w14:textId="77777777" w:rsidR="00815B7D" w:rsidRPr="007433D5" w:rsidRDefault="00815B7D" w:rsidP="00815B7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CAC4F4C" w14:textId="52EAD32F" w:rsidR="00815B7D" w:rsidRDefault="00815B7D" w:rsidP="00815B7D">
            <w:pPr>
              <w:snapToGrid w:val="0"/>
              <w:jc w:val="both"/>
            </w:pPr>
            <w:r>
              <w:t>Ortaklığın Giderilmesi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96AD9BF" w14:textId="15B4A1B8" w:rsidR="00815B7D" w:rsidRPr="00BE7E71" w:rsidRDefault="00815B7D" w:rsidP="00815B7D">
            <w:pPr>
              <w:snapToGrid w:val="0"/>
              <w:jc w:val="center"/>
            </w:pPr>
            <w:r>
              <w:t>762</w:t>
            </w:r>
          </w:p>
        </w:tc>
      </w:tr>
      <w:tr w:rsidR="00815B7D" w14:paraId="7E14B2AF" w14:textId="77777777" w:rsidTr="00CC0E87">
        <w:trPr>
          <w:trHeight w:val="23"/>
        </w:trPr>
        <w:tc>
          <w:tcPr>
            <w:tcW w:w="522" w:type="dxa"/>
            <w:tcBorders>
              <w:top w:val="single" w:sz="4" w:space="0" w:color="000000"/>
              <w:left w:val="single" w:sz="4" w:space="0" w:color="000000"/>
              <w:bottom w:val="single" w:sz="4" w:space="0" w:color="000000"/>
            </w:tcBorders>
            <w:shd w:val="clear" w:color="auto" w:fill="auto"/>
          </w:tcPr>
          <w:p w14:paraId="7DC5E94B" w14:textId="77777777" w:rsidR="00815B7D" w:rsidRPr="007433D5" w:rsidRDefault="00815B7D" w:rsidP="00815B7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C93D869" w14:textId="7B8287C8" w:rsidR="00815B7D" w:rsidRDefault="00815B7D" w:rsidP="00815B7D">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E1F8DB" w14:textId="599FF22D" w:rsidR="00815B7D" w:rsidRDefault="00815B7D" w:rsidP="00815B7D">
            <w:pPr>
              <w:snapToGrid w:val="0"/>
              <w:jc w:val="center"/>
            </w:pPr>
            <w:r>
              <w:t>533</w:t>
            </w:r>
          </w:p>
        </w:tc>
      </w:tr>
      <w:tr w:rsidR="00815B7D" w14:paraId="41D38D72"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7B17EE90" w14:textId="77777777" w:rsidR="00815B7D" w:rsidRPr="007433D5" w:rsidRDefault="00815B7D" w:rsidP="00815B7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028086A" w14:textId="5B8E4248" w:rsidR="00815B7D" w:rsidRDefault="00815B7D" w:rsidP="00815B7D">
            <w:pPr>
              <w:snapToGrid w:val="0"/>
              <w:jc w:val="both"/>
            </w:pPr>
            <w:r>
              <w:t>Kira Parasının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AD7BF51" w14:textId="7B91A8EE" w:rsidR="00815B7D" w:rsidRDefault="00815B7D" w:rsidP="00815B7D">
            <w:pPr>
              <w:snapToGrid w:val="0"/>
              <w:jc w:val="center"/>
            </w:pPr>
            <w:r>
              <w:t>470</w:t>
            </w:r>
          </w:p>
        </w:tc>
      </w:tr>
      <w:tr w:rsidR="00815B7D" w14:paraId="179AEDF1" w14:textId="77777777" w:rsidTr="00CC0E87">
        <w:trPr>
          <w:trHeight w:val="23"/>
        </w:trPr>
        <w:tc>
          <w:tcPr>
            <w:tcW w:w="522" w:type="dxa"/>
            <w:tcBorders>
              <w:top w:val="single" w:sz="4" w:space="0" w:color="000000"/>
              <w:left w:val="single" w:sz="4" w:space="0" w:color="000000"/>
              <w:bottom w:val="single" w:sz="4" w:space="0" w:color="000000"/>
            </w:tcBorders>
            <w:shd w:val="clear" w:color="auto" w:fill="auto"/>
          </w:tcPr>
          <w:p w14:paraId="6BE6348A" w14:textId="77777777" w:rsidR="00815B7D" w:rsidRPr="007433D5" w:rsidRDefault="00815B7D" w:rsidP="00815B7D">
            <w:pPr>
              <w:jc w:val="center"/>
            </w:pPr>
            <w:r w:rsidRPr="007433D5">
              <w:rPr>
                <w:b/>
                <w:sz w:val="20"/>
                <w:szCs w:val="20"/>
              </w:rPr>
              <w:lastRenderedPageBreak/>
              <w:t>4</w:t>
            </w:r>
          </w:p>
        </w:tc>
        <w:tc>
          <w:tcPr>
            <w:tcW w:w="4253" w:type="dxa"/>
            <w:tcBorders>
              <w:top w:val="single" w:sz="4" w:space="0" w:color="000000"/>
              <w:left w:val="single" w:sz="4" w:space="0" w:color="000000"/>
              <w:bottom w:val="single" w:sz="4" w:space="0" w:color="000000"/>
            </w:tcBorders>
            <w:shd w:val="clear" w:color="auto" w:fill="auto"/>
          </w:tcPr>
          <w:p w14:paraId="797A8213" w14:textId="1D384121" w:rsidR="00815B7D" w:rsidRDefault="00815B7D" w:rsidP="00815B7D">
            <w:pPr>
              <w:snapToGrid w:val="0"/>
              <w:jc w:val="both"/>
            </w:pPr>
            <w:r>
              <w:t>Kiralanın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DCFB20" w14:textId="12274730" w:rsidR="00815B7D" w:rsidRDefault="00815B7D" w:rsidP="00815B7D">
            <w:pPr>
              <w:snapToGrid w:val="0"/>
              <w:jc w:val="center"/>
            </w:pPr>
            <w:r>
              <w:t>318</w:t>
            </w:r>
          </w:p>
        </w:tc>
      </w:tr>
      <w:tr w:rsidR="00815B7D" w14:paraId="7481FE95"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2DA6FF02" w14:textId="77777777" w:rsidR="00815B7D" w:rsidRPr="007433D5" w:rsidRDefault="00815B7D" w:rsidP="00815B7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A91BC00" w14:textId="1FD6A66C" w:rsidR="00815B7D" w:rsidRDefault="00815B7D" w:rsidP="00815B7D">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3E648C1" w14:textId="08BB3CB4" w:rsidR="00815B7D" w:rsidRDefault="00815B7D" w:rsidP="00815B7D">
            <w:pPr>
              <w:snapToGrid w:val="0"/>
              <w:jc w:val="center"/>
            </w:pPr>
            <w:r>
              <w:t>194</w:t>
            </w:r>
          </w:p>
        </w:tc>
      </w:tr>
      <w:tr w:rsidR="00815B7D" w14:paraId="5D1F82D1" w14:textId="77777777" w:rsidTr="00CC0E87">
        <w:trPr>
          <w:trHeight w:val="23"/>
        </w:trPr>
        <w:tc>
          <w:tcPr>
            <w:tcW w:w="522" w:type="dxa"/>
            <w:tcBorders>
              <w:top w:val="single" w:sz="4" w:space="0" w:color="000000"/>
              <w:left w:val="single" w:sz="4" w:space="0" w:color="000000"/>
              <w:bottom w:val="single" w:sz="4" w:space="0" w:color="000000"/>
            </w:tcBorders>
            <w:shd w:val="clear" w:color="auto" w:fill="auto"/>
          </w:tcPr>
          <w:p w14:paraId="3A109E9A" w14:textId="77777777" w:rsidR="00815B7D" w:rsidRPr="007433D5" w:rsidRDefault="00815B7D" w:rsidP="00815B7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AA1592E" w14:textId="35905848" w:rsidR="00815B7D" w:rsidRDefault="00815B7D" w:rsidP="00815B7D">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AE70E62" w14:textId="7D977F98" w:rsidR="00815B7D" w:rsidRDefault="00815B7D" w:rsidP="00815B7D">
            <w:pPr>
              <w:snapToGrid w:val="0"/>
              <w:jc w:val="center"/>
            </w:pPr>
            <w:r>
              <w:t>176</w:t>
            </w:r>
          </w:p>
        </w:tc>
      </w:tr>
      <w:tr w:rsidR="00815B7D" w14:paraId="3AEA91FF"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1CEA7521" w14:textId="77777777" w:rsidR="00815B7D" w:rsidRPr="007433D5" w:rsidRDefault="00815B7D" w:rsidP="00815B7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99C275C" w14:textId="7C0B8699" w:rsidR="00815B7D" w:rsidRDefault="00815B7D" w:rsidP="00815B7D">
            <w:pPr>
              <w:snapToGrid w:val="0"/>
              <w:jc w:val="both"/>
            </w:pPr>
            <w:r>
              <w:t>Kayyım Ataması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9EF35A" w14:textId="6137A29A" w:rsidR="00815B7D" w:rsidRDefault="00815B7D" w:rsidP="00815B7D">
            <w:pPr>
              <w:snapToGrid w:val="0"/>
              <w:jc w:val="center"/>
            </w:pPr>
            <w:r>
              <w:t>150</w:t>
            </w:r>
          </w:p>
        </w:tc>
      </w:tr>
      <w:tr w:rsidR="00815B7D" w14:paraId="701F7BB8" w14:textId="77777777" w:rsidTr="00CC0E87">
        <w:trPr>
          <w:trHeight w:val="23"/>
        </w:trPr>
        <w:tc>
          <w:tcPr>
            <w:tcW w:w="522" w:type="dxa"/>
            <w:tcBorders>
              <w:top w:val="single" w:sz="4" w:space="0" w:color="000000"/>
              <w:left w:val="single" w:sz="4" w:space="0" w:color="000000"/>
              <w:bottom w:val="single" w:sz="4" w:space="0" w:color="000000"/>
            </w:tcBorders>
            <w:shd w:val="clear" w:color="auto" w:fill="auto"/>
          </w:tcPr>
          <w:p w14:paraId="53EFB65B" w14:textId="77777777" w:rsidR="00815B7D" w:rsidRPr="007433D5" w:rsidRDefault="00815B7D" w:rsidP="00815B7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E33AF48" w14:textId="1385A67C" w:rsidR="00815B7D" w:rsidRDefault="00815B7D" w:rsidP="00815B7D">
            <w:pPr>
              <w:snapToGrid w:val="0"/>
              <w:jc w:val="both"/>
            </w:pPr>
            <w:r>
              <w:t>Vasiyetname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FD8180E" w14:textId="0950A4C3" w:rsidR="00815B7D" w:rsidRDefault="00815B7D" w:rsidP="00815B7D">
            <w:pPr>
              <w:snapToGrid w:val="0"/>
              <w:jc w:val="center"/>
            </w:pPr>
            <w:r>
              <w:t>77</w:t>
            </w:r>
          </w:p>
        </w:tc>
      </w:tr>
      <w:tr w:rsidR="00815B7D" w14:paraId="244249B7"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02DA2940" w14:textId="77777777" w:rsidR="00815B7D" w:rsidRPr="007433D5" w:rsidRDefault="00815B7D" w:rsidP="00815B7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66D22D8" w14:textId="6978414F" w:rsidR="00815B7D" w:rsidRDefault="00815B7D" w:rsidP="00815B7D">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3DE5A7E" w14:textId="456E62D1" w:rsidR="00815B7D" w:rsidRDefault="00815B7D" w:rsidP="00815B7D">
            <w:pPr>
              <w:snapToGrid w:val="0"/>
              <w:jc w:val="center"/>
            </w:pPr>
            <w:r>
              <w:t>26</w:t>
            </w:r>
          </w:p>
        </w:tc>
      </w:tr>
      <w:tr w:rsidR="00815B7D" w14:paraId="376C6C31" w14:textId="77777777" w:rsidTr="00CC0E87">
        <w:trPr>
          <w:trHeight w:val="23"/>
        </w:trPr>
        <w:tc>
          <w:tcPr>
            <w:tcW w:w="522" w:type="dxa"/>
            <w:tcBorders>
              <w:top w:val="single" w:sz="4" w:space="0" w:color="000000"/>
              <w:left w:val="single" w:sz="4" w:space="0" w:color="000000"/>
              <w:bottom w:val="single" w:sz="4" w:space="0" w:color="000000"/>
            </w:tcBorders>
            <w:shd w:val="clear" w:color="auto" w:fill="auto"/>
          </w:tcPr>
          <w:p w14:paraId="1E12B3AF" w14:textId="77777777" w:rsidR="00815B7D" w:rsidRPr="007433D5" w:rsidRDefault="00815B7D" w:rsidP="00815B7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E83F343" w14:textId="2AC1C92D" w:rsidR="00815B7D" w:rsidRDefault="00815B7D" w:rsidP="00815B7D">
            <w:pPr>
              <w:snapToGrid w:val="0"/>
              <w:jc w:val="both"/>
            </w:pPr>
            <w:r>
              <w:t>Arabuluculukta İcra Edilebilirlik Şerhi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1839C1" w14:textId="674F88E1" w:rsidR="00815B7D" w:rsidRDefault="00815B7D" w:rsidP="00815B7D">
            <w:pPr>
              <w:snapToGrid w:val="0"/>
              <w:jc w:val="center"/>
            </w:pPr>
            <w:r>
              <w:t>14</w:t>
            </w:r>
          </w:p>
        </w:tc>
      </w:tr>
    </w:tbl>
    <w:p w14:paraId="164543D9" w14:textId="2E9DFEA2" w:rsidR="00C25125" w:rsidRDefault="00C25125" w:rsidP="00C25125">
      <w:pPr>
        <w:jc w:val="both"/>
        <w:rPr>
          <w:b/>
          <w:color w:val="4F81BD"/>
        </w:rPr>
      </w:pPr>
    </w:p>
    <w:p w14:paraId="53B7B9A1" w14:textId="68E27864" w:rsidR="00A34EA5" w:rsidRDefault="00A34EA5" w:rsidP="00C25125">
      <w:pPr>
        <w:jc w:val="both"/>
        <w:rPr>
          <w:b/>
          <w:color w:val="4F81BD"/>
        </w:rPr>
      </w:pPr>
    </w:p>
    <w:p w14:paraId="53318ADD" w14:textId="77777777" w:rsidR="00A34EA5" w:rsidRDefault="00A34EA5"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53423FBF"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A48A363" w14:textId="652AB414" w:rsidR="00C25125" w:rsidRPr="007F2AE8" w:rsidRDefault="00C25125" w:rsidP="00C25125">
            <w:pPr>
              <w:tabs>
                <w:tab w:val="left" w:pos="360"/>
              </w:tabs>
              <w:ind w:left="360"/>
              <w:jc w:val="center"/>
              <w:rPr>
                <w:b/>
                <w:color w:val="FFFFFF"/>
              </w:rPr>
            </w:pPr>
            <w:r>
              <w:rPr>
                <w:b/>
                <w:color w:val="FFFFFF"/>
              </w:rPr>
              <w:t xml:space="preserve">Kocaeli 3.Sulh Hukuk </w:t>
            </w:r>
            <w:r w:rsidRPr="007F2AE8">
              <w:rPr>
                <w:b/>
                <w:color w:val="FFFFFF"/>
              </w:rPr>
              <w:t>Mahkemesi</w:t>
            </w:r>
          </w:p>
          <w:p w14:paraId="4FB0F8B6"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241F507A"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F94763A"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8861DD"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C11808" w14:paraId="53819F81"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05F0F17" w14:textId="77777777" w:rsidR="00C11808" w:rsidRPr="007433D5" w:rsidRDefault="00C11808" w:rsidP="00C1180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9D2DD17" w14:textId="1B9C0740" w:rsidR="00C11808" w:rsidRPr="00C11808" w:rsidRDefault="00C11808" w:rsidP="00C11808">
            <w:pPr>
              <w:snapToGrid w:val="0"/>
              <w:jc w:val="both"/>
            </w:pPr>
            <w:r w:rsidRPr="00C11808">
              <w:t>Kira Parasının Tespiti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9789F3C" w14:textId="4BCEF44C" w:rsidR="00C11808" w:rsidRPr="00C11808" w:rsidRDefault="00C11808" w:rsidP="00C11808">
            <w:pPr>
              <w:snapToGrid w:val="0"/>
              <w:jc w:val="center"/>
            </w:pPr>
            <w:r w:rsidRPr="00C11808">
              <w:t>225</w:t>
            </w:r>
          </w:p>
        </w:tc>
      </w:tr>
      <w:tr w:rsidR="00C11808" w14:paraId="0F11D1C3"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ED1087B" w14:textId="77777777" w:rsidR="00C11808" w:rsidRPr="007433D5" w:rsidRDefault="00C11808" w:rsidP="00C1180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43F30C0" w14:textId="6703714D" w:rsidR="00C11808" w:rsidRPr="00C11808" w:rsidRDefault="00C11808" w:rsidP="00C11808">
            <w:pPr>
              <w:snapToGrid w:val="0"/>
              <w:jc w:val="both"/>
            </w:pPr>
            <w:r w:rsidRPr="00C11808">
              <w:t>Arabuluculukta İcra Edilebilirlik Şerhi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73DF5F7" w14:textId="0A1E8AF7" w:rsidR="00C11808" w:rsidRPr="00C11808" w:rsidRDefault="00C11808" w:rsidP="00C11808">
            <w:pPr>
              <w:snapToGrid w:val="0"/>
              <w:jc w:val="center"/>
            </w:pPr>
            <w:r w:rsidRPr="00C11808">
              <w:t>22</w:t>
            </w:r>
          </w:p>
        </w:tc>
      </w:tr>
      <w:tr w:rsidR="00C11808" w14:paraId="7C47E5CB"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9A8CED4" w14:textId="77777777" w:rsidR="00C11808" w:rsidRPr="007433D5" w:rsidRDefault="00C11808" w:rsidP="00C1180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C135C35" w14:textId="29FD21C1" w:rsidR="00C11808" w:rsidRDefault="00C11808" w:rsidP="00C11808">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DC511C8" w14:textId="6F04C25A" w:rsidR="00C11808" w:rsidRDefault="00C11808" w:rsidP="00C11808">
            <w:pPr>
              <w:snapToGrid w:val="0"/>
              <w:jc w:val="center"/>
            </w:pPr>
            <w:r>
              <w:t>100</w:t>
            </w:r>
          </w:p>
        </w:tc>
      </w:tr>
      <w:tr w:rsidR="00C11808" w14:paraId="3310B8A7"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D47892A" w14:textId="77777777" w:rsidR="00C11808" w:rsidRPr="007433D5" w:rsidRDefault="00C11808" w:rsidP="00C1180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C660A2A" w14:textId="4A58737A" w:rsidR="00C11808" w:rsidRDefault="00C11808" w:rsidP="00C11808">
            <w:pPr>
              <w:snapToGrid w:val="0"/>
              <w:jc w:val="both"/>
            </w:pPr>
            <w:r w:rsidRPr="00796007">
              <w:rPr>
                <w:sz w:val="22"/>
                <w:szCs w:val="22"/>
              </w:rPr>
              <w:t>Kat Mülkiyetin Kanunundan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A0DB7B" w14:textId="3E52E87C" w:rsidR="00C11808" w:rsidRDefault="00C11808" w:rsidP="00C11808">
            <w:pPr>
              <w:snapToGrid w:val="0"/>
              <w:jc w:val="center"/>
            </w:pPr>
            <w:r>
              <w:t>273</w:t>
            </w:r>
          </w:p>
        </w:tc>
      </w:tr>
      <w:tr w:rsidR="00C11808" w14:paraId="30B09112"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2388B6A3" w14:textId="77777777" w:rsidR="00C11808" w:rsidRPr="007433D5" w:rsidRDefault="00C11808" w:rsidP="00C1180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ED34822" w14:textId="5D2E2A0C" w:rsidR="00C11808" w:rsidRDefault="00C11808" w:rsidP="00C11808">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A830DAE" w14:textId="4F0FFF93" w:rsidR="00C11808" w:rsidRDefault="00C11808" w:rsidP="00C11808">
            <w:pPr>
              <w:snapToGrid w:val="0"/>
              <w:jc w:val="center"/>
            </w:pPr>
            <w:r>
              <w:t>68</w:t>
            </w:r>
          </w:p>
        </w:tc>
      </w:tr>
      <w:tr w:rsidR="00C11808" w14:paraId="338F967E"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0BA369C" w14:textId="77777777" w:rsidR="00C11808" w:rsidRPr="007433D5" w:rsidRDefault="00C11808" w:rsidP="00C1180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2CDB4B3" w14:textId="4A9D91CE" w:rsidR="00C11808" w:rsidRDefault="00C11808" w:rsidP="00C11808">
            <w:pPr>
              <w:snapToGrid w:val="0"/>
              <w:jc w:val="both"/>
            </w:pPr>
            <w:r>
              <w:t>Kayyım Ataması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899E915" w14:textId="19EF5BDD" w:rsidR="00C11808" w:rsidRDefault="00C11808" w:rsidP="00C11808">
            <w:pPr>
              <w:snapToGrid w:val="0"/>
              <w:jc w:val="center"/>
            </w:pPr>
            <w:r>
              <w:t>21</w:t>
            </w:r>
          </w:p>
        </w:tc>
      </w:tr>
      <w:tr w:rsidR="00C11808" w14:paraId="4614C819"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268D3262" w14:textId="77777777" w:rsidR="00C11808" w:rsidRPr="007433D5" w:rsidRDefault="00C11808" w:rsidP="00C1180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1D2AA31" w14:textId="3FE6EB08" w:rsidR="00C11808" w:rsidRDefault="00C11808" w:rsidP="00C11808">
            <w:pPr>
              <w:snapToGrid w:val="0"/>
              <w:jc w:val="both"/>
            </w:pPr>
            <w:r>
              <w:t>Vesayet (Satışa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9D7C7B1" w14:textId="18D3556B" w:rsidR="00C11808" w:rsidRDefault="00C11808" w:rsidP="00C11808">
            <w:pPr>
              <w:snapToGrid w:val="0"/>
              <w:jc w:val="center"/>
            </w:pPr>
            <w:r>
              <w:t>92</w:t>
            </w:r>
          </w:p>
        </w:tc>
      </w:tr>
      <w:tr w:rsidR="00C11808" w14:paraId="3EBE831B"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64D53BB" w14:textId="77777777" w:rsidR="00C11808" w:rsidRPr="007433D5" w:rsidRDefault="00C11808" w:rsidP="00C1180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F91EEF1" w14:textId="2AE9E56C" w:rsidR="00C11808" w:rsidRDefault="00C11808" w:rsidP="00C11808">
            <w:pPr>
              <w:snapToGrid w:val="0"/>
              <w:jc w:val="both"/>
            </w:pPr>
            <w:r>
              <w:t>Derneğin Kendiliğinden Sona Ermesi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8894BB" w14:textId="6A1331FB" w:rsidR="00C11808" w:rsidRDefault="00C11808" w:rsidP="00C11808">
            <w:pPr>
              <w:snapToGrid w:val="0"/>
              <w:jc w:val="center"/>
            </w:pPr>
            <w:r>
              <w:t>113</w:t>
            </w:r>
          </w:p>
        </w:tc>
      </w:tr>
      <w:tr w:rsidR="00C11808" w14:paraId="2FADE077"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2DB86CFD" w14:textId="77777777" w:rsidR="00C11808" w:rsidRPr="007433D5" w:rsidRDefault="00C11808" w:rsidP="00C1180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739F902" w14:textId="7E458099" w:rsidR="00C11808" w:rsidRDefault="00C11808" w:rsidP="00C11808">
            <w:pPr>
              <w:snapToGrid w:val="0"/>
              <w:jc w:val="both"/>
            </w:pPr>
            <w:r>
              <w:t>Mirasçılık Belgesi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128610" w14:textId="4B636026" w:rsidR="00C11808" w:rsidRDefault="00C11808" w:rsidP="00C11808">
            <w:pPr>
              <w:snapToGrid w:val="0"/>
              <w:jc w:val="center"/>
            </w:pPr>
            <w:r>
              <w:t>14</w:t>
            </w:r>
          </w:p>
        </w:tc>
      </w:tr>
      <w:tr w:rsidR="00C11808" w14:paraId="29BD741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C89081A" w14:textId="77777777" w:rsidR="00C11808" w:rsidRPr="007433D5" w:rsidRDefault="00C11808" w:rsidP="00C1180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008A33C" w14:textId="5EDDBC75" w:rsidR="00C11808" w:rsidRDefault="00C11808" w:rsidP="00C11808">
            <w:pPr>
              <w:snapToGrid w:val="0"/>
              <w:jc w:val="both"/>
            </w:pPr>
            <w:r>
              <w:t>Kiralanın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6B342E" w14:textId="7B93CD83" w:rsidR="00C11808" w:rsidRDefault="00C11808" w:rsidP="00C11808">
            <w:pPr>
              <w:snapToGrid w:val="0"/>
              <w:jc w:val="center"/>
            </w:pPr>
            <w:r>
              <w:t>207</w:t>
            </w:r>
          </w:p>
        </w:tc>
      </w:tr>
    </w:tbl>
    <w:p w14:paraId="474B1FEA" w14:textId="1BE48D97" w:rsidR="00C25125" w:rsidRDefault="00C25125" w:rsidP="001A2ECF">
      <w:pPr>
        <w:jc w:val="both"/>
        <w:rPr>
          <w:b/>
          <w:color w:val="4F81BD"/>
        </w:rPr>
      </w:pPr>
    </w:p>
    <w:p w14:paraId="3FFEF46C" w14:textId="466CD151" w:rsidR="00A34EA5" w:rsidRDefault="00A34EA5" w:rsidP="00C25125">
      <w:pPr>
        <w:jc w:val="both"/>
        <w:rPr>
          <w:b/>
          <w:color w:val="4F81BD"/>
        </w:rPr>
      </w:pPr>
    </w:p>
    <w:p w14:paraId="57A6ED1C" w14:textId="77777777" w:rsidR="00A34EA5" w:rsidRDefault="00A34EA5"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0FCA88AE"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7E08FB6" w14:textId="167B59A0" w:rsidR="00C25125" w:rsidRPr="007F2AE8" w:rsidRDefault="00C25125" w:rsidP="00C25125">
            <w:pPr>
              <w:tabs>
                <w:tab w:val="left" w:pos="360"/>
              </w:tabs>
              <w:ind w:left="360"/>
              <w:jc w:val="center"/>
              <w:rPr>
                <w:b/>
                <w:color w:val="FFFFFF"/>
              </w:rPr>
            </w:pPr>
            <w:r>
              <w:rPr>
                <w:b/>
                <w:color w:val="FFFFFF"/>
              </w:rPr>
              <w:t xml:space="preserve">Kocaeli 4.Sulh Hukuk </w:t>
            </w:r>
            <w:r w:rsidRPr="007F2AE8">
              <w:rPr>
                <w:b/>
                <w:color w:val="FFFFFF"/>
              </w:rPr>
              <w:t>Mahkemesi</w:t>
            </w:r>
          </w:p>
          <w:p w14:paraId="4CF5E121"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102AE757"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7EA3EF2"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7DAB8C"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EE2193" w14:paraId="6DA77906"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8F9A109" w14:textId="77777777" w:rsidR="00EE2193" w:rsidRPr="007433D5" w:rsidRDefault="00EE2193" w:rsidP="00EE2193">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BA3CB74" w14:textId="348E9D96" w:rsidR="00EE2193" w:rsidRDefault="00EE2193" w:rsidP="00EE2193">
            <w:pPr>
              <w:snapToGrid w:val="0"/>
              <w:jc w:val="both"/>
            </w:pPr>
            <w:r>
              <w:t xml:space="preserve">Ortaklığın Giderilmesi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5C124A4" w14:textId="442C11C6" w:rsidR="00EE2193" w:rsidRPr="00BE7E71" w:rsidRDefault="0010024E" w:rsidP="00EE2193">
            <w:pPr>
              <w:snapToGrid w:val="0"/>
              <w:jc w:val="center"/>
            </w:pPr>
            <w:r>
              <w:t>700</w:t>
            </w:r>
          </w:p>
        </w:tc>
      </w:tr>
      <w:tr w:rsidR="0010024E" w14:paraId="6C359EA8"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CDAC607" w14:textId="77777777" w:rsidR="0010024E" w:rsidRPr="007433D5" w:rsidRDefault="0010024E" w:rsidP="0010024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FEBD547" w14:textId="5380106F" w:rsidR="0010024E" w:rsidRDefault="0010024E" w:rsidP="0010024E">
            <w:pPr>
              <w:snapToGrid w:val="0"/>
              <w:jc w:val="both"/>
            </w:pPr>
            <w:r>
              <w:t>İtirazın iptali (Taşınmaz Kira Sözleşmesinden</w:t>
            </w:r>
            <w:r w:rsidRPr="00A97011">
              <w:t xml:space="preserve">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6203B9" w14:textId="73035141" w:rsidR="0010024E" w:rsidRDefault="0010024E" w:rsidP="0010024E">
            <w:pPr>
              <w:snapToGrid w:val="0"/>
              <w:jc w:val="center"/>
            </w:pPr>
            <w:r>
              <w:t>405</w:t>
            </w:r>
          </w:p>
        </w:tc>
      </w:tr>
      <w:tr w:rsidR="0010024E" w14:paraId="641BEA30"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01473B0" w14:textId="77777777" w:rsidR="0010024E" w:rsidRPr="007433D5" w:rsidRDefault="0010024E" w:rsidP="0010024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BA70D11" w14:textId="02B07C92" w:rsidR="0010024E" w:rsidRDefault="0010024E" w:rsidP="0010024E">
            <w:pPr>
              <w:snapToGrid w:val="0"/>
              <w:jc w:val="both"/>
            </w:pPr>
            <w:r w:rsidRPr="00A97011">
              <w:t>Kira (Uyarlama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AD0EC2" w14:textId="47A795F3" w:rsidR="0010024E" w:rsidRDefault="0010024E" w:rsidP="0010024E">
            <w:pPr>
              <w:snapToGrid w:val="0"/>
              <w:jc w:val="center"/>
            </w:pPr>
            <w:r>
              <w:t>304</w:t>
            </w:r>
          </w:p>
        </w:tc>
      </w:tr>
      <w:tr w:rsidR="0010024E" w14:paraId="5471E502"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DF418BE" w14:textId="77777777" w:rsidR="0010024E" w:rsidRPr="007433D5" w:rsidRDefault="0010024E" w:rsidP="0010024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865FAAE" w14:textId="73A6CCEE" w:rsidR="0010024E" w:rsidRDefault="0010024E" w:rsidP="0010024E">
            <w:pPr>
              <w:snapToGrid w:val="0"/>
              <w:jc w:val="both"/>
            </w:pPr>
            <w:r w:rsidRPr="00A97011">
              <w:t>Kiralananın Tahliyesi (Borçlar Yasasından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B4EADE4" w14:textId="6110C9E3" w:rsidR="0010024E" w:rsidRDefault="0010024E" w:rsidP="0010024E">
            <w:pPr>
              <w:snapToGrid w:val="0"/>
              <w:jc w:val="center"/>
            </w:pPr>
            <w:r>
              <w:t>278</w:t>
            </w:r>
          </w:p>
        </w:tc>
      </w:tr>
      <w:tr w:rsidR="0010024E" w14:paraId="7DEC8676"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06B6E1F" w14:textId="77777777" w:rsidR="0010024E" w:rsidRPr="007433D5" w:rsidRDefault="0010024E" w:rsidP="0010024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46C606C" w14:textId="02CB2BD2" w:rsidR="0010024E" w:rsidRDefault="0010024E" w:rsidP="0010024E">
            <w:pPr>
              <w:snapToGrid w:val="0"/>
              <w:jc w:val="both"/>
            </w:pPr>
            <w:r w:rsidRPr="00A97011">
              <w:t>Vesayet (Satışa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CBBDBCF" w14:textId="475CCBF7" w:rsidR="0010024E" w:rsidRDefault="0010024E" w:rsidP="0010024E">
            <w:pPr>
              <w:snapToGrid w:val="0"/>
              <w:jc w:val="center"/>
            </w:pPr>
            <w:r>
              <w:t>113</w:t>
            </w:r>
          </w:p>
        </w:tc>
      </w:tr>
      <w:tr w:rsidR="0010024E" w14:paraId="27480732"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5EF5D37" w14:textId="77777777" w:rsidR="0010024E" w:rsidRPr="007433D5" w:rsidRDefault="0010024E" w:rsidP="0010024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AD80D06" w14:textId="60052A04" w:rsidR="0010024E" w:rsidRDefault="0010024E" w:rsidP="0010024E">
            <w:pPr>
              <w:snapToGrid w:val="0"/>
              <w:jc w:val="both"/>
            </w:pPr>
            <w:r w:rsidRPr="00A97011">
              <w:t>Vasiyetname Açılması (Noter</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D789DBC" w14:textId="4129CCF8" w:rsidR="0010024E" w:rsidRDefault="0010024E" w:rsidP="0010024E">
            <w:pPr>
              <w:snapToGrid w:val="0"/>
              <w:jc w:val="center"/>
            </w:pPr>
            <w:r>
              <w:t>19</w:t>
            </w:r>
          </w:p>
        </w:tc>
      </w:tr>
      <w:tr w:rsidR="0010024E" w14:paraId="2F869229"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148D119" w14:textId="77777777" w:rsidR="0010024E" w:rsidRPr="007433D5" w:rsidRDefault="0010024E" w:rsidP="0010024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18A6DF2" w14:textId="234BF936" w:rsidR="0010024E" w:rsidRDefault="0010024E" w:rsidP="0010024E">
            <w:pPr>
              <w:snapToGrid w:val="0"/>
              <w:jc w:val="both"/>
            </w:pPr>
            <w:r w:rsidRPr="00A97011">
              <w:t>Kayyımlık (Kayyım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A8A9CB" w14:textId="34A45E37" w:rsidR="0010024E" w:rsidRDefault="0010024E" w:rsidP="0010024E">
            <w:pPr>
              <w:snapToGrid w:val="0"/>
              <w:jc w:val="center"/>
            </w:pPr>
            <w:r>
              <w:t>72</w:t>
            </w:r>
          </w:p>
        </w:tc>
      </w:tr>
      <w:tr w:rsidR="0010024E" w14:paraId="58D5AADD"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8A1F853" w14:textId="77777777" w:rsidR="0010024E" w:rsidRPr="007433D5" w:rsidRDefault="0010024E" w:rsidP="0010024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8C0624A" w14:textId="05BBAB06" w:rsidR="0010024E" w:rsidRDefault="0010024E" w:rsidP="0010024E">
            <w:pPr>
              <w:snapToGrid w:val="0"/>
              <w:jc w:val="both"/>
            </w:pPr>
            <w:r w:rsidRPr="00A97011">
              <w:t>Mirasın Gerçek Red</w:t>
            </w:r>
            <w:r>
              <w:t>di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879E6D" w14:textId="51132D95" w:rsidR="0010024E" w:rsidRDefault="0010024E" w:rsidP="0010024E">
            <w:pPr>
              <w:snapToGrid w:val="0"/>
              <w:jc w:val="center"/>
            </w:pPr>
            <w:r>
              <w:t>32</w:t>
            </w:r>
          </w:p>
        </w:tc>
      </w:tr>
      <w:tr w:rsidR="0010024E" w14:paraId="6383FAAB"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808D660" w14:textId="77777777" w:rsidR="0010024E" w:rsidRPr="007433D5" w:rsidRDefault="0010024E" w:rsidP="0010024E">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614DE8B" w14:textId="1161FB9E" w:rsidR="0010024E" w:rsidRDefault="0010024E" w:rsidP="0010024E">
            <w:pPr>
              <w:snapToGrid w:val="0"/>
              <w:jc w:val="both"/>
            </w:pPr>
            <w:r w:rsidRPr="00A97011">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9AA40C8" w14:textId="76FE88AE" w:rsidR="0010024E" w:rsidRDefault="0010024E" w:rsidP="0010024E">
            <w:pPr>
              <w:snapToGrid w:val="0"/>
              <w:jc w:val="center"/>
            </w:pPr>
            <w:r>
              <w:t>12</w:t>
            </w:r>
          </w:p>
        </w:tc>
      </w:tr>
      <w:tr w:rsidR="0010024E" w14:paraId="3E2CFA0B"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9344CEF" w14:textId="77777777" w:rsidR="0010024E" w:rsidRPr="007433D5" w:rsidRDefault="0010024E" w:rsidP="0010024E">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6784C5C" w14:textId="11A42E66" w:rsidR="0010024E" w:rsidRDefault="0010024E" w:rsidP="0010024E">
            <w:pPr>
              <w:snapToGrid w:val="0"/>
              <w:jc w:val="both"/>
            </w:pPr>
            <w:r w:rsidRPr="00A97011">
              <w:t>Arabuluculukta İcra Edilebilirlik Şerh</w:t>
            </w:r>
            <w:r>
              <w: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0162F9B" w14:textId="6294B740" w:rsidR="0010024E" w:rsidRDefault="0010024E" w:rsidP="0010024E">
            <w:pPr>
              <w:snapToGrid w:val="0"/>
              <w:jc w:val="center"/>
            </w:pPr>
            <w:r>
              <w:t>6</w:t>
            </w:r>
          </w:p>
        </w:tc>
      </w:tr>
    </w:tbl>
    <w:p w14:paraId="6E3C33B1" w14:textId="16980860" w:rsidR="00143C20" w:rsidRDefault="00143C20" w:rsidP="001A2ECF">
      <w:pPr>
        <w:jc w:val="both"/>
        <w:rPr>
          <w:b/>
          <w:color w:val="4F81BD"/>
        </w:rPr>
      </w:pPr>
    </w:p>
    <w:p w14:paraId="6185F881" w14:textId="63AB351C" w:rsidR="00143C20" w:rsidRDefault="00143C20" w:rsidP="001A2ECF">
      <w:pPr>
        <w:jc w:val="both"/>
        <w:rPr>
          <w:b/>
          <w:color w:val="4F81BD"/>
        </w:rPr>
      </w:pPr>
    </w:p>
    <w:p w14:paraId="3A216E94" w14:textId="2F9C03D3" w:rsidR="00E877E6" w:rsidRDefault="00E877E6" w:rsidP="001A2ECF">
      <w:pPr>
        <w:jc w:val="both"/>
        <w:rPr>
          <w:b/>
          <w:color w:val="4F81BD"/>
        </w:rPr>
      </w:pPr>
    </w:p>
    <w:p w14:paraId="0F4B8A40" w14:textId="60036F7F" w:rsidR="00E877E6" w:rsidRDefault="00E877E6" w:rsidP="001A2ECF">
      <w:pPr>
        <w:jc w:val="both"/>
        <w:rPr>
          <w:b/>
          <w:color w:val="4F81BD"/>
        </w:rPr>
      </w:pPr>
    </w:p>
    <w:p w14:paraId="7ED94874" w14:textId="77777777" w:rsidR="00E877E6" w:rsidRDefault="00E877E6" w:rsidP="001A2ECF">
      <w:pPr>
        <w:jc w:val="both"/>
        <w:rPr>
          <w:b/>
          <w:color w:val="4F81BD"/>
        </w:rPr>
      </w:pPr>
    </w:p>
    <w:p w14:paraId="42837011" w14:textId="77777777" w:rsidR="00143C20" w:rsidRDefault="00143C20" w:rsidP="001A2ECF">
      <w:pPr>
        <w:jc w:val="both"/>
        <w:rPr>
          <w:b/>
          <w:color w:val="4F81BD"/>
        </w:rPr>
      </w:pPr>
    </w:p>
    <w:p w14:paraId="7A6B8D67" w14:textId="77777777" w:rsidR="00EB6BF6" w:rsidRDefault="00EB6BF6" w:rsidP="001A2ECF">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EB6BF6" w14:paraId="52B040FF" w14:textId="77777777" w:rsidTr="00EF20B1">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0D0DB39" w14:textId="616C50FA" w:rsidR="00EB6BF6" w:rsidRPr="007F2AE8" w:rsidRDefault="00DA2F8B" w:rsidP="00EF20B1">
            <w:pPr>
              <w:tabs>
                <w:tab w:val="left" w:pos="360"/>
              </w:tabs>
              <w:ind w:left="360"/>
              <w:jc w:val="center"/>
              <w:rPr>
                <w:b/>
                <w:color w:val="FFFFFF"/>
              </w:rPr>
            </w:pPr>
            <w:r>
              <w:rPr>
                <w:b/>
                <w:color w:val="FFFFFF"/>
              </w:rPr>
              <w:t xml:space="preserve">Kocaeli </w:t>
            </w:r>
            <w:r w:rsidR="00EB6BF6">
              <w:rPr>
                <w:b/>
                <w:color w:val="FFFFFF"/>
              </w:rPr>
              <w:t xml:space="preserve">5. Sulh </w:t>
            </w:r>
            <w:r w:rsidR="00EB6BF6" w:rsidRPr="007F2AE8">
              <w:rPr>
                <w:b/>
                <w:color w:val="FFFFFF"/>
              </w:rPr>
              <w:t>Hukuk Mahkemesi</w:t>
            </w:r>
          </w:p>
          <w:p w14:paraId="6776C6A9" w14:textId="77777777" w:rsidR="00EB6BF6" w:rsidRPr="003163B8" w:rsidRDefault="00EB6BF6" w:rsidP="00EF20B1">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EB6BF6" w14:paraId="31ABD33D" w14:textId="77777777" w:rsidTr="00EF20B1">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EBA68C0" w14:textId="77777777" w:rsidR="00EB6BF6" w:rsidRDefault="00EB6BF6" w:rsidP="00EF20B1">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518017" w14:textId="77777777" w:rsidR="00EB6BF6" w:rsidRPr="00BE7E71" w:rsidRDefault="00EB6BF6" w:rsidP="00EF20B1">
            <w:pPr>
              <w:jc w:val="center"/>
            </w:pPr>
            <w:r w:rsidRPr="00BE7E71">
              <w:rPr>
                <w:b/>
              </w:rPr>
              <w:t>Ortala</w:t>
            </w:r>
            <w:r>
              <w:rPr>
                <w:b/>
              </w:rPr>
              <w:t>ma</w:t>
            </w:r>
            <w:r w:rsidRPr="00BE7E71">
              <w:rPr>
                <w:b/>
              </w:rPr>
              <w:t xml:space="preserve"> Bitirilme Süresi (Gün)</w:t>
            </w:r>
          </w:p>
        </w:tc>
      </w:tr>
      <w:tr w:rsidR="00EB6BF6" w14:paraId="0B0D365B" w14:textId="77777777" w:rsidTr="00EF20B1">
        <w:trPr>
          <w:trHeight w:val="23"/>
        </w:trPr>
        <w:tc>
          <w:tcPr>
            <w:tcW w:w="522" w:type="dxa"/>
            <w:tcBorders>
              <w:top w:val="single" w:sz="4" w:space="0" w:color="000000"/>
              <w:left w:val="single" w:sz="4" w:space="0" w:color="000000"/>
              <w:bottom w:val="single" w:sz="4" w:space="0" w:color="000000"/>
            </w:tcBorders>
            <w:shd w:val="clear" w:color="auto" w:fill="F2F2F2"/>
          </w:tcPr>
          <w:p w14:paraId="27D39FAE" w14:textId="77777777" w:rsidR="00EB6BF6" w:rsidRPr="007433D5" w:rsidRDefault="00EB6BF6" w:rsidP="00EB6BF6">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CA1ABDA" w14:textId="7D472FD2" w:rsidR="00EB6BF6" w:rsidRDefault="00EB6BF6" w:rsidP="00EB6BF6">
            <w:pPr>
              <w:snapToGrid w:val="0"/>
              <w:jc w:val="both"/>
            </w:pPr>
            <w:r>
              <w:t>Kayyım</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14ABBA3" w14:textId="1085C8E6" w:rsidR="00EB6BF6" w:rsidRPr="00BE7E71" w:rsidRDefault="00EB6BF6" w:rsidP="00EB6BF6">
            <w:pPr>
              <w:snapToGrid w:val="0"/>
              <w:jc w:val="center"/>
            </w:pPr>
            <w:r>
              <w:t>127</w:t>
            </w:r>
          </w:p>
        </w:tc>
      </w:tr>
      <w:tr w:rsidR="00EB6BF6" w14:paraId="2A206F9B" w14:textId="77777777" w:rsidTr="00EF20B1">
        <w:trPr>
          <w:trHeight w:val="23"/>
        </w:trPr>
        <w:tc>
          <w:tcPr>
            <w:tcW w:w="522" w:type="dxa"/>
            <w:tcBorders>
              <w:top w:val="single" w:sz="4" w:space="0" w:color="000000"/>
              <w:left w:val="single" w:sz="4" w:space="0" w:color="000000"/>
              <w:bottom w:val="single" w:sz="4" w:space="0" w:color="000000"/>
            </w:tcBorders>
            <w:shd w:val="clear" w:color="auto" w:fill="auto"/>
          </w:tcPr>
          <w:p w14:paraId="14EB083E" w14:textId="77777777" w:rsidR="00EB6BF6" w:rsidRPr="007433D5" w:rsidRDefault="00EB6BF6" w:rsidP="00EB6BF6">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7A7FB6E" w14:textId="72F6B80C" w:rsidR="00EB6BF6" w:rsidRDefault="00EB6BF6" w:rsidP="00EB6BF6">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657AB0" w14:textId="5205C952" w:rsidR="00EB6BF6" w:rsidRDefault="00EB6BF6" w:rsidP="00EB6BF6">
            <w:pPr>
              <w:snapToGrid w:val="0"/>
              <w:jc w:val="center"/>
            </w:pPr>
            <w:r>
              <w:t>53</w:t>
            </w:r>
          </w:p>
        </w:tc>
      </w:tr>
      <w:tr w:rsidR="00EB6BF6" w14:paraId="65472A6B" w14:textId="77777777" w:rsidTr="00EF20B1">
        <w:trPr>
          <w:trHeight w:val="23"/>
        </w:trPr>
        <w:tc>
          <w:tcPr>
            <w:tcW w:w="522" w:type="dxa"/>
            <w:tcBorders>
              <w:top w:val="single" w:sz="4" w:space="0" w:color="000000"/>
              <w:left w:val="single" w:sz="4" w:space="0" w:color="000000"/>
              <w:bottom w:val="single" w:sz="4" w:space="0" w:color="000000"/>
            </w:tcBorders>
            <w:shd w:val="clear" w:color="auto" w:fill="F2F2F2"/>
          </w:tcPr>
          <w:p w14:paraId="39665398" w14:textId="77777777" w:rsidR="00EB6BF6" w:rsidRPr="007433D5" w:rsidRDefault="00EB6BF6" w:rsidP="00EB6BF6">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5A1B03C" w14:textId="5088443F" w:rsidR="00EB6BF6" w:rsidRDefault="00EB6BF6" w:rsidP="00EB6BF6">
            <w:pPr>
              <w:snapToGrid w:val="0"/>
              <w:jc w:val="both"/>
            </w:pPr>
            <w:r>
              <w:t>Kiralamanın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6F2A23F" w14:textId="548B5EEE" w:rsidR="00EB6BF6" w:rsidRDefault="00EB6BF6" w:rsidP="00EB6BF6">
            <w:pPr>
              <w:snapToGrid w:val="0"/>
              <w:jc w:val="center"/>
            </w:pPr>
            <w:r>
              <w:t>184</w:t>
            </w:r>
          </w:p>
        </w:tc>
      </w:tr>
      <w:tr w:rsidR="00EB6BF6" w14:paraId="4B32F077" w14:textId="77777777" w:rsidTr="00EF20B1">
        <w:trPr>
          <w:trHeight w:val="23"/>
        </w:trPr>
        <w:tc>
          <w:tcPr>
            <w:tcW w:w="522" w:type="dxa"/>
            <w:tcBorders>
              <w:top w:val="single" w:sz="4" w:space="0" w:color="000000"/>
              <w:left w:val="single" w:sz="4" w:space="0" w:color="000000"/>
              <w:bottom w:val="single" w:sz="4" w:space="0" w:color="000000"/>
            </w:tcBorders>
            <w:shd w:val="clear" w:color="auto" w:fill="auto"/>
          </w:tcPr>
          <w:p w14:paraId="76333B69" w14:textId="77777777" w:rsidR="00EB6BF6" w:rsidRPr="007433D5" w:rsidRDefault="00EB6BF6" w:rsidP="00EB6BF6">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67B249B" w14:textId="15F26B5B" w:rsidR="00EB6BF6" w:rsidRDefault="00EB6BF6" w:rsidP="00EB6BF6">
            <w:pPr>
              <w:snapToGrid w:val="0"/>
              <w:jc w:val="both"/>
            </w:pPr>
            <w:r>
              <w:t>Kira Parasının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D3812B7" w14:textId="67F3989D" w:rsidR="00EB6BF6" w:rsidRDefault="00EB6BF6" w:rsidP="00EB6BF6">
            <w:pPr>
              <w:snapToGrid w:val="0"/>
              <w:jc w:val="center"/>
            </w:pPr>
            <w:r>
              <w:t>257</w:t>
            </w:r>
          </w:p>
        </w:tc>
      </w:tr>
      <w:tr w:rsidR="00EB6BF6" w14:paraId="757008AE" w14:textId="77777777" w:rsidTr="00EF20B1">
        <w:trPr>
          <w:trHeight w:val="23"/>
        </w:trPr>
        <w:tc>
          <w:tcPr>
            <w:tcW w:w="522" w:type="dxa"/>
            <w:tcBorders>
              <w:top w:val="single" w:sz="4" w:space="0" w:color="000000"/>
              <w:left w:val="single" w:sz="4" w:space="0" w:color="000000"/>
              <w:bottom w:val="single" w:sz="4" w:space="0" w:color="000000"/>
            </w:tcBorders>
            <w:shd w:val="clear" w:color="auto" w:fill="F2F2F2"/>
          </w:tcPr>
          <w:p w14:paraId="7C3FD3FA" w14:textId="77777777" w:rsidR="00EB6BF6" w:rsidRPr="007433D5" w:rsidRDefault="00EB6BF6" w:rsidP="00EB6BF6">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7B41A5A" w14:textId="3BDA72A4" w:rsidR="00EB6BF6" w:rsidRDefault="00EB6BF6" w:rsidP="00EB6BF6">
            <w:pPr>
              <w:snapToGrid w:val="0"/>
              <w:jc w:val="both"/>
            </w:pPr>
            <w:proofErr w:type="spellStart"/>
            <w:r>
              <w:t>Elatmanın</w:t>
            </w:r>
            <w:proofErr w:type="spellEnd"/>
            <w:r>
              <w:t xml:space="preserve"> Önlenmesi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363C457" w14:textId="58999527" w:rsidR="00EB6BF6" w:rsidRDefault="00EB6BF6" w:rsidP="00EB6BF6">
            <w:pPr>
              <w:snapToGrid w:val="0"/>
              <w:jc w:val="center"/>
            </w:pPr>
            <w:r>
              <w:t>174</w:t>
            </w:r>
          </w:p>
        </w:tc>
      </w:tr>
      <w:tr w:rsidR="00EB6BF6" w14:paraId="4606FEF7" w14:textId="77777777" w:rsidTr="00EF20B1">
        <w:trPr>
          <w:trHeight w:val="23"/>
        </w:trPr>
        <w:tc>
          <w:tcPr>
            <w:tcW w:w="522" w:type="dxa"/>
            <w:tcBorders>
              <w:top w:val="single" w:sz="4" w:space="0" w:color="000000"/>
              <w:left w:val="single" w:sz="4" w:space="0" w:color="000000"/>
              <w:bottom w:val="single" w:sz="4" w:space="0" w:color="000000"/>
            </w:tcBorders>
            <w:shd w:val="clear" w:color="auto" w:fill="auto"/>
          </w:tcPr>
          <w:p w14:paraId="6609FB90" w14:textId="77777777" w:rsidR="00EB6BF6" w:rsidRPr="007433D5" w:rsidRDefault="00EB6BF6" w:rsidP="00EB6BF6">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804A2FF" w14:textId="59AEF94C" w:rsidR="00EB6BF6" w:rsidRDefault="00EB6BF6" w:rsidP="00EB6BF6">
            <w:pPr>
              <w:snapToGrid w:val="0"/>
              <w:jc w:val="both"/>
            </w:pPr>
            <w:r>
              <w:t xml:space="preserve">Tedavi Amaçlı </w:t>
            </w:r>
            <w:proofErr w:type="spellStart"/>
            <w:r>
              <w:t>Kisisel</w:t>
            </w:r>
            <w:proofErr w:type="spellEnd"/>
            <w:r>
              <w:t xml:space="preserve"> Koruma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EDE8C0" w14:textId="6D3EBFC8" w:rsidR="00EB6BF6" w:rsidRDefault="00EB6BF6" w:rsidP="00EB6BF6">
            <w:pPr>
              <w:snapToGrid w:val="0"/>
              <w:jc w:val="center"/>
            </w:pPr>
            <w:r>
              <w:t>17</w:t>
            </w:r>
          </w:p>
        </w:tc>
      </w:tr>
      <w:tr w:rsidR="00EB6BF6" w14:paraId="0D8B9D1B" w14:textId="77777777" w:rsidTr="00EF20B1">
        <w:trPr>
          <w:trHeight w:val="23"/>
        </w:trPr>
        <w:tc>
          <w:tcPr>
            <w:tcW w:w="522" w:type="dxa"/>
            <w:tcBorders>
              <w:top w:val="single" w:sz="4" w:space="0" w:color="000000"/>
              <w:left w:val="single" w:sz="4" w:space="0" w:color="000000"/>
              <w:bottom w:val="single" w:sz="4" w:space="0" w:color="000000"/>
            </w:tcBorders>
            <w:shd w:val="clear" w:color="auto" w:fill="F2F2F2"/>
          </w:tcPr>
          <w:p w14:paraId="1570352E" w14:textId="77777777" w:rsidR="00EB6BF6" w:rsidRPr="007433D5" w:rsidRDefault="00EB6BF6" w:rsidP="00EB6BF6">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CB4EB53" w14:textId="7106E4F3" w:rsidR="00EB6BF6" w:rsidRDefault="00EB6BF6" w:rsidP="00EB6BF6">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3B478D1" w14:textId="41977180" w:rsidR="00EB6BF6" w:rsidRDefault="00EB6BF6" w:rsidP="00EB6BF6">
            <w:pPr>
              <w:snapToGrid w:val="0"/>
              <w:jc w:val="center"/>
            </w:pPr>
            <w:r>
              <w:t>16</w:t>
            </w:r>
          </w:p>
        </w:tc>
      </w:tr>
      <w:tr w:rsidR="00EB6BF6" w14:paraId="4980E350" w14:textId="77777777" w:rsidTr="00EF20B1">
        <w:trPr>
          <w:trHeight w:val="23"/>
        </w:trPr>
        <w:tc>
          <w:tcPr>
            <w:tcW w:w="522" w:type="dxa"/>
            <w:tcBorders>
              <w:top w:val="single" w:sz="4" w:space="0" w:color="000000"/>
              <w:left w:val="single" w:sz="4" w:space="0" w:color="000000"/>
              <w:bottom w:val="single" w:sz="4" w:space="0" w:color="000000"/>
            </w:tcBorders>
            <w:shd w:val="clear" w:color="auto" w:fill="auto"/>
          </w:tcPr>
          <w:p w14:paraId="4016CA9C" w14:textId="77777777" w:rsidR="00EB6BF6" w:rsidRPr="007433D5" w:rsidRDefault="00EB6BF6" w:rsidP="00EB6BF6">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567862F" w14:textId="5147BE8C" w:rsidR="00EB6BF6" w:rsidRDefault="00EB6BF6" w:rsidP="00EB6BF6">
            <w:pPr>
              <w:snapToGrid w:val="0"/>
              <w:jc w:val="both"/>
            </w:pPr>
            <w:r>
              <w:t>Vasiyetname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F9385CD" w14:textId="09219892" w:rsidR="00EB6BF6" w:rsidRDefault="00EB6BF6" w:rsidP="00EB6BF6">
            <w:pPr>
              <w:snapToGrid w:val="0"/>
              <w:jc w:val="center"/>
            </w:pPr>
            <w:r>
              <w:t>125</w:t>
            </w:r>
          </w:p>
        </w:tc>
      </w:tr>
      <w:tr w:rsidR="00EB6BF6" w14:paraId="1005F2E2" w14:textId="77777777" w:rsidTr="00EF20B1">
        <w:trPr>
          <w:trHeight w:val="23"/>
        </w:trPr>
        <w:tc>
          <w:tcPr>
            <w:tcW w:w="522" w:type="dxa"/>
            <w:tcBorders>
              <w:top w:val="single" w:sz="4" w:space="0" w:color="000000"/>
              <w:left w:val="single" w:sz="4" w:space="0" w:color="000000"/>
              <w:bottom w:val="single" w:sz="4" w:space="0" w:color="000000"/>
            </w:tcBorders>
            <w:shd w:val="clear" w:color="auto" w:fill="F2F2F2"/>
          </w:tcPr>
          <w:p w14:paraId="709D45BB" w14:textId="77777777" w:rsidR="00EB6BF6" w:rsidRPr="007433D5" w:rsidRDefault="00EB6BF6" w:rsidP="00EB6BF6">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C8916AF" w14:textId="79045856" w:rsidR="00EB6BF6" w:rsidRDefault="00EB6BF6" w:rsidP="00EB6BF6">
            <w:pPr>
              <w:snapToGrid w:val="0"/>
              <w:jc w:val="both"/>
            </w:pPr>
            <w:r>
              <w:t>Ortaklığın giderilmesi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2382C3E" w14:textId="2DFFC5EC" w:rsidR="00EB6BF6" w:rsidRDefault="00EB6BF6" w:rsidP="00EB6BF6">
            <w:pPr>
              <w:snapToGrid w:val="0"/>
              <w:jc w:val="center"/>
            </w:pPr>
            <w:r>
              <w:t>246</w:t>
            </w:r>
          </w:p>
        </w:tc>
      </w:tr>
      <w:tr w:rsidR="00EB6BF6" w14:paraId="671B7CB7" w14:textId="77777777" w:rsidTr="00EF20B1">
        <w:trPr>
          <w:trHeight w:val="23"/>
        </w:trPr>
        <w:tc>
          <w:tcPr>
            <w:tcW w:w="522" w:type="dxa"/>
            <w:tcBorders>
              <w:top w:val="single" w:sz="4" w:space="0" w:color="000000"/>
              <w:left w:val="single" w:sz="4" w:space="0" w:color="000000"/>
              <w:bottom w:val="single" w:sz="4" w:space="0" w:color="000000"/>
            </w:tcBorders>
            <w:shd w:val="clear" w:color="auto" w:fill="auto"/>
          </w:tcPr>
          <w:p w14:paraId="4F438FF5" w14:textId="77777777" w:rsidR="00EB6BF6" w:rsidRPr="007433D5" w:rsidRDefault="00EB6BF6" w:rsidP="00EB6BF6">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DF68B42" w14:textId="0E8CBE2D" w:rsidR="00EB6BF6" w:rsidRDefault="00EB6BF6" w:rsidP="00EB6BF6">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495A57" w14:textId="6BB280D9" w:rsidR="00EB6BF6" w:rsidRDefault="00EB6BF6" w:rsidP="00EB6BF6">
            <w:pPr>
              <w:snapToGrid w:val="0"/>
              <w:jc w:val="center"/>
            </w:pPr>
            <w:r>
              <w:t>231</w:t>
            </w:r>
          </w:p>
        </w:tc>
      </w:tr>
    </w:tbl>
    <w:p w14:paraId="4D856D41" w14:textId="7FB85A7D" w:rsidR="00A34EA5" w:rsidRDefault="00A34EA5" w:rsidP="001A2ECF">
      <w:pPr>
        <w:jc w:val="both"/>
        <w:rPr>
          <w:b/>
          <w:color w:val="4F81BD"/>
        </w:rPr>
      </w:pPr>
    </w:p>
    <w:p w14:paraId="5E746C56" w14:textId="336D140E" w:rsidR="00143C20" w:rsidRDefault="00143C20" w:rsidP="001A2ECF">
      <w:pPr>
        <w:jc w:val="both"/>
        <w:rPr>
          <w:b/>
          <w:color w:val="4F81BD"/>
        </w:rPr>
      </w:pPr>
    </w:p>
    <w:p w14:paraId="7AA73DBD" w14:textId="7CF887FF" w:rsidR="00143C20" w:rsidRDefault="00143C20" w:rsidP="001A2ECF">
      <w:pPr>
        <w:jc w:val="both"/>
        <w:rPr>
          <w:b/>
          <w:color w:val="4F81BD"/>
        </w:rPr>
      </w:pPr>
    </w:p>
    <w:p w14:paraId="65864A14" w14:textId="7F2FFFFC" w:rsidR="00143C20" w:rsidRDefault="00143C20" w:rsidP="001A2ECF">
      <w:pPr>
        <w:jc w:val="both"/>
        <w:rPr>
          <w:b/>
          <w:color w:val="4F81BD"/>
        </w:rPr>
      </w:pPr>
    </w:p>
    <w:p w14:paraId="6F7C59C9" w14:textId="108D5BF3" w:rsidR="00143C20" w:rsidRDefault="00143C20" w:rsidP="001A2ECF">
      <w:pPr>
        <w:jc w:val="both"/>
        <w:rPr>
          <w:b/>
          <w:color w:val="4F81BD"/>
        </w:rPr>
      </w:pPr>
    </w:p>
    <w:p w14:paraId="1A0D2A5C" w14:textId="061EBDED" w:rsidR="00143C20" w:rsidRDefault="00143C20" w:rsidP="001A2ECF">
      <w:pPr>
        <w:jc w:val="both"/>
        <w:rPr>
          <w:b/>
          <w:color w:val="4F81BD"/>
        </w:rPr>
      </w:pPr>
    </w:p>
    <w:p w14:paraId="604A8BFA" w14:textId="26E8F1FA" w:rsidR="00143C20" w:rsidRDefault="00143C20" w:rsidP="001A2ECF">
      <w:pPr>
        <w:jc w:val="both"/>
        <w:rPr>
          <w:b/>
          <w:color w:val="4F81BD"/>
        </w:rPr>
      </w:pPr>
    </w:p>
    <w:p w14:paraId="5197DCD6" w14:textId="49FFCF7D" w:rsidR="00143C20" w:rsidRDefault="00143C20" w:rsidP="001A2ECF">
      <w:pPr>
        <w:jc w:val="both"/>
        <w:rPr>
          <w:b/>
          <w:color w:val="4F81BD"/>
        </w:rPr>
      </w:pPr>
    </w:p>
    <w:p w14:paraId="75C7CEC4" w14:textId="0D5425AD" w:rsidR="00143C20" w:rsidRDefault="00143C20" w:rsidP="001A2ECF">
      <w:pPr>
        <w:jc w:val="both"/>
        <w:rPr>
          <w:b/>
          <w:color w:val="4F81BD"/>
        </w:rPr>
      </w:pPr>
    </w:p>
    <w:p w14:paraId="703603AF" w14:textId="6338465C" w:rsidR="00143C20" w:rsidRDefault="00143C20" w:rsidP="001A2ECF">
      <w:pPr>
        <w:jc w:val="both"/>
        <w:rPr>
          <w:b/>
          <w:color w:val="4F81BD"/>
        </w:rPr>
      </w:pPr>
    </w:p>
    <w:p w14:paraId="00F025F2" w14:textId="77777777" w:rsidR="00143C20" w:rsidRDefault="00143C20" w:rsidP="001A2ECF">
      <w:pPr>
        <w:jc w:val="both"/>
        <w:rPr>
          <w:b/>
          <w:color w:val="4F81BD"/>
        </w:rPr>
      </w:pPr>
    </w:p>
    <w:p w14:paraId="32366B05" w14:textId="6CB4641F" w:rsidR="00143C20" w:rsidRDefault="00143C20" w:rsidP="001A2ECF">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143C20" w14:paraId="4852717A" w14:textId="77777777" w:rsidTr="00402DB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E8DA655" w14:textId="16AF72A6" w:rsidR="00143C20" w:rsidRPr="007F2AE8" w:rsidRDefault="00143C20" w:rsidP="00402DB5">
            <w:pPr>
              <w:tabs>
                <w:tab w:val="left" w:pos="360"/>
              </w:tabs>
              <w:ind w:left="360"/>
              <w:jc w:val="center"/>
              <w:rPr>
                <w:b/>
                <w:color w:val="FFFFFF"/>
              </w:rPr>
            </w:pPr>
            <w:r>
              <w:rPr>
                <w:b/>
                <w:color w:val="FFFFFF"/>
              </w:rPr>
              <w:t xml:space="preserve">Kocaeli 6. Sulh </w:t>
            </w:r>
            <w:r w:rsidRPr="007F2AE8">
              <w:rPr>
                <w:b/>
                <w:color w:val="FFFFFF"/>
              </w:rPr>
              <w:t>Hukuk Mahkemesi</w:t>
            </w:r>
          </w:p>
          <w:p w14:paraId="5B32D641" w14:textId="77777777" w:rsidR="00143C20" w:rsidRPr="003163B8" w:rsidRDefault="00143C20" w:rsidP="00402DB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143C20" w14:paraId="42A4B2B3" w14:textId="77777777" w:rsidTr="00402DB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DD82472" w14:textId="77777777" w:rsidR="00143C20" w:rsidRDefault="00143C20" w:rsidP="00402DB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7FAFC10" w14:textId="77777777" w:rsidR="00143C20" w:rsidRPr="00BE7E71" w:rsidRDefault="00143C20" w:rsidP="00402DB5">
            <w:pPr>
              <w:jc w:val="center"/>
            </w:pPr>
            <w:r w:rsidRPr="00BE7E71">
              <w:rPr>
                <w:b/>
              </w:rPr>
              <w:t>Ortala</w:t>
            </w:r>
            <w:r>
              <w:rPr>
                <w:b/>
              </w:rPr>
              <w:t>ma</w:t>
            </w:r>
            <w:r w:rsidRPr="00BE7E71">
              <w:rPr>
                <w:b/>
              </w:rPr>
              <w:t xml:space="preserve"> Bitirilme Süresi (Gün)</w:t>
            </w:r>
          </w:p>
        </w:tc>
      </w:tr>
      <w:tr w:rsidR="00143C20" w14:paraId="27F69D2A" w14:textId="77777777" w:rsidTr="00402DB5">
        <w:trPr>
          <w:trHeight w:val="23"/>
        </w:trPr>
        <w:tc>
          <w:tcPr>
            <w:tcW w:w="522" w:type="dxa"/>
            <w:tcBorders>
              <w:top w:val="single" w:sz="4" w:space="0" w:color="000000"/>
              <w:left w:val="single" w:sz="4" w:space="0" w:color="000000"/>
              <w:bottom w:val="single" w:sz="4" w:space="0" w:color="000000"/>
            </w:tcBorders>
            <w:shd w:val="clear" w:color="auto" w:fill="F2F2F2"/>
          </w:tcPr>
          <w:p w14:paraId="43686268" w14:textId="77777777" w:rsidR="00143C20" w:rsidRPr="007433D5" w:rsidRDefault="00143C20" w:rsidP="00402DB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6940068" w14:textId="77777777" w:rsidR="00143C20" w:rsidRDefault="00143C20" w:rsidP="00402DB5">
            <w:pPr>
              <w:snapToGrid w:val="0"/>
              <w:jc w:val="both"/>
            </w:pPr>
            <w:r>
              <w:t>Ortaklığın Giderilmesi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6E05A57" w14:textId="7299E916" w:rsidR="00143C20" w:rsidRPr="00BE7E71" w:rsidRDefault="00143C20" w:rsidP="00B7580B">
            <w:pPr>
              <w:tabs>
                <w:tab w:val="left" w:pos="1778"/>
                <w:tab w:val="center" w:pos="2007"/>
              </w:tabs>
              <w:snapToGrid w:val="0"/>
              <w:jc w:val="center"/>
            </w:pPr>
            <w:r>
              <w:t>295</w:t>
            </w:r>
          </w:p>
        </w:tc>
      </w:tr>
      <w:tr w:rsidR="00143C20" w14:paraId="38BBD5C7" w14:textId="77777777" w:rsidTr="00402DB5">
        <w:trPr>
          <w:trHeight w:val="23"/>
        </w:trPr>
        <w:tc>
          <w:tcPr>
            <w:tcW w:w="522" w:type="dxa"/>
            <w:tcBorders>
              <w:top w:val="single" w:sz="4" w:space="0" w:color="000000"/>
              <w:left w:val="single" w:sz="4" w:space="0" w:color="000000"/>
              <w:bottom w:val="single" w:sz="4" w:space="0" w:color="000000"/>
            </w:tcBorders>
            <w:shd w:val="clear" w:color="auto" w:fill="auto"/>
          </w:tcPr>
          <w:p w14:paraId="3AF81AC4" w14:textId="77777777" w:rsidR="00143C20" w:rsidRPr="007433D5" w:rsidRDefault="00143C20" w:rsidP="00402DB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B27A81E" w14:textId="77777777" w:rsidR="00143C20" w:rsidRDefault="00143C20" w:rsidP="00402DB5">
            <w:pPr>
              <w:snapToGrid w:val="0"/>
              <w:jc w:val="both"/>
            </w:pPr>
            <w:r>
              <w:t xml:space="preserve">İtirazın İptali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B697BB7" w14:textId="77777777" w:rsidR="00143C20" w:rsidRDefault="00143C20" w:rsidP="00B7580B">
            <w:pPr>
              <w:snapToGrid w:val="0"/>
              <w:jc w:val="center"/>
            </w:pPr>
            <w:r>
              <w:t>212</w:t>
            </w:r>
          </w:p>
        </w:tc>
      </w:tr>
      <w:tr w:rsidR="00143C20" w14:paraId="2E39665F" w14:textId="77777777" w:rsidTr="00402DB5">
        <w:trPr>
          <w:trHeight w:val="23"/>
        </w:trPr>
        <w:tc>
          <w:tcPr>
            <w:tcW w:w="522" w:type="dxa"/>
            <w:tcBorders>
              <w:top w:val="single" w:sz="4" w:space="0" w:color="000000"/>
              <w:left w:val="single" w:sz="4" w:space="0" w:color="000000"/>
              <w:bottom w:val="single" w:sz="4" w:space="0" w:color="000000"/>
            </w:tcBorders>
            <w:shd w:val="clear" w:color="auto" w:fill="F2F2F2"/>
          </w:tcPr>
          <w:p w14:paraId="1904F2E9" w14:textId="77777777" w:rsidR="00143C20" w:rsidRPr="007433D5" w:rsidRDefault="00143C20" w:rsidP="00402DB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DE79049" w14:textId="77777777" w:rsidR="00143C20" w:rsidRDefault="00143C20" w:rsidP="00402DB5">
            <w:pPr>
              <w:snapToGrid w:val="0"/>
              <w:jc w:val="both"/>
            </w:pPr>
            <w:r>
              <w:t>El birliğinin paylı mülkiyete çevrilmesi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9730D6" w14:textId="77777777" w:rsidR="00143C20" w:rsidRDefault="00143C20" w:rsidP="00B7580B">
            <w:pPr>
              <w:snapToGrid w:val="0"/>
              <w:jc w:val="center"/>
            </w:pPr>
            <w:r>
              <w:t>166</w:t>
            </w:r>
          </w:p>
        </w:tc>
      </w:tr>
      <w:tr w:rsidR="00143C20" w14:paraId="609D0B59" w14:textId="77777777" w:rsidTr="00402DB5">
        <w:trPr>
          <w:trHeight w:val="23"/>
        </w:trPr>
        <w:tc>
          <w:tcPr>
            <w:tcW w:w="522" w:type="dxa"/>
            <w:tcBorders>
              <w:top w:val="single" w:sz="4" w:space="0" w:color="000000"/>
              <w:left w:val="single" w:sz="4" w:space="0" w:color="000000"/>
              <w:bottom w:val="single" w:sz="4" w:space="0" w:color="000000"/>
            </w:tcBorders>
            <w:shd w:val="clear" w:color="auto" w:fill="auto"/>
          </w:tcPr>
          <w:p w14:paraId="6B19222D" w14:textId="77777777" w:rsidR="00143C20" w:rsidRPr="007433D5" w:rsidRDefault="00143C20" w:rsidP="00402DB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E41061E" w14:textId="77777777" w:rsidR="00143C20" w:rsidRDefault="00143C20" w:rsidP="00402DB5">
            <w:pPr>
              <w:snapToGrid w:val="0"/>
              <w:jc w:val="both"/>
            </w:pPr>
            <w:r>
              <w:t>Kira (Uyarlama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948AC8" w14:textId="77777777" w:rsidR="00143C20" w:rsidRDefault="00143C20" w:rsidP="00B7580B">
            <w:pPr>
              <w:snapToGrid w:val="0"/>
              <w:jc w:val="center"/>
            </w:pPr>
            <w:r>
              <w:t>329</w:t>
            </w:r>
          </w:p>
        </w:tc>
      </w:tr>
      <w:tr w:rsidR="00143C20" w14:paraId="43D79AED" w14:textId="77777777" w:rsidTr="00402DB5">
        <w:trPr>
          <w:trHeight w:val="23"/>
        </w:trPr>
        <w:tc>
          <w:tcPr>
            <w:tcW w:w="522" w:type="dxa"/>
            <w:tcBorders>
              <w:top w:val="single" w:sz="4" w:space="0" w:color="000000"/>
              <w:left w:val="single" w:sz="4" w:space="0" w:color="000000"/>
              <w:bottom w:val="single" w:sz="4" w:space="0" w:color="000000"/>
            </w:tcBorders>
            <w:shd w:val="clear" w:color="auto" w:fill="F2F2F2"/>
          </w:tcPr>
          <w:p w14:paraId="03C9365E" w14:textId="77777777" w:rsidR="00143C20" w:rsidRPr="007433D5" w:rsidRDefault="00143C20" w:rsidP="00402DB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937703D" w14:textId="77777777" w:rsidR="00143C20" w:rsidRDefault="00143C20" w:rsidP="00402DB5">
            <w:pPr>
              <w:snapToGrid w:val="0"/>
              <w:jc w:val="both"/>
            </w:pPr>
            <w:r>
              <w:t>Kira (Kira Parasının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ED9C7ED" w14:textId="77777777" w:rsidR="00143C20" w:rsidRDefault="00143C20" w:rsidP="00B7580B">
            <w:pPr>
              <w:snapToGrid w:val="0"/>
              <w:jc w:val="center"/>
            </w:pPr>
            <w:r>
              <w:t>334</w:t>
            </w:r>
          </w:p>
        </w:tc>
      </w:tr>
      <w:tr w:rsidR="00143C20" w14:paraId="06E078B6" w14:textId="77777777" w:rsidTr="00402DB5">
        <w:trPr>
          <w:trHeight w:val="23"/>
        </w:trPr>
        <w:tc>
          <w:tcPr>
            <w:tcW w:w="522" w:type="dxa"/>
            <w:tcBorders>
              <w:top w:val="single" w:sz="4" w:space="0" w:color="000000"/>
              <w:left w:val="single" w:sz="4" w:space="0" w:color="000000"/>
              <w:bottom w:val="single" w:sz="4" w:space="0" w:color="000000"/>
            </w:tcBorders>
            <w:shd w:val="clear" w:color="auto" w:fill="auto"/>
          </w:tcPr>
          <w:p w14:paraId="415F490B" w14:textId="77777777" w:rsidR="00143C20" w:rsidRPr="007433D5" w:rsidRDefault="00143C20" w:rsidP="00402DB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F8207C1" w14:textId="77777777" w:rsidR="00143C20" w:rsidRDefault="00143C20" w:rsidP="00402DB5">
            <w:pPr>
              <w:snapToGrid w:val="0"/>
              <w:jc w:val="both"/>
            </w:pPr>
            <w:r>
              <w:t>Kiralanın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A70725F" w14:textId="158FD3D3" w:rsidR="00143C20" w:rsidRDefault="00143C20" w:rsidP="00B7580B">
            <w:pPr>
              <w:tabs>
                <w:tab w:val="left" w:pos="1851"/>
                <w:tab w:val="center" w:pos="2007"/>
              </w:tabs>
              <w:snapToGrid w:val="0"/>
              <w:jc w:val="center"/>
            </w:pPr>
            <w:r>
              <w:t>296</w:t>
            </w:r>
          </w:p>
        </w:tc>
      </w:tr>
      <w:tr w:rsidR="00143C20" w14:paraId="156E5E69" w14:textId="77777777" w:rsidTr="00402DB5">
        <w:trPr>
          <w:trHeight w:val="23"/>
        </w:trPr>
        <w:tc>
          <w:tcPr>
            <w:tcW w:w="522" w:type="dxa"/>
            <w:tcBorders>
              <w:top w:val="single" w:sz="4" w:space="0" w:color="000000"/>
              <w:left w:val="single" w:sz="4" w:space="0" w:color="000000"/>
              <w:bottom w:val="single" w:sz="4" w:space="0" w:color="000000"/>
            </w:tcBorders>
            <w:shd w:val="clear" w:color="auto" w:fill="F2F2F2"/>
          </w:tcPr>
          <w:p w14:paraId="6C839B8E" w14:textId="77777777" w:rsidR="00143C20" w:rsidRPr="007433D5" w:rsidRDefault="00143C20" w:rsidP="00402DB5">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FF394B2" w14:textId="77777777" w:rsidR="00143C20" w:rsidRDefault="00143C20" w:rsidP="00402DB5">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E9C18C1" w14:textId="77777777" w:rsidR="00143C20" w:rsidRDefault="00143C20" w:rsidP="00B7580B">
            <w:pPr>
              <w:snapToGrid w:val="0"/>
              <w:jc w:val="center"/>
            </w:pPr>
            <w:r>
              <w:t>47</w:t>
            </w:r>
          </w:p>
        </w:tc>
      </w:tr>
      <w:tr w:rsidR="00143C20" w14:paraId="4634208E" w14:textId="77777777" w:rsidTr="00402DB5">
        <w:trPr>
          <w:trHeight w:val="23"/>
        </w:trPr>
        <w:tc>
          <w:tcPr>
            <w:tcW w:w="522" w:type="dxa"/>
            <w:tcBorders>
              <w:top w:val="single" w:sz="4" w:space="0" w:color="000000"/>
              <w:left w:val="single" w:sz="4" w:space="0" w:color="000000"/>
              <w:bottom w:val="single" w:sz="4" w:space="0" w:color="000000"/>
            </w:tcBorders>
            <w:shd w:val="clear" w:color="auto" w:fill="auto"/>
          </w:tcPr>
          <w:p w14:paraId="4628A1C2" w14:textId="77777777" w:rsidR="00143C20" w:rsidRPr="007433D5" w:rsidRDefault="00143C20" w:rsidP="00402DB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FD2717C" w14:textId="77777777" w:rsidR="00143C20" w:rsidRDefault="00143C20" w:rsidP="00402DB5">
            <w:pPr>
              <w:snapToGrid w:val="0"/>
              <w:jc w:val="both"/>
            </w:pPr>
            <w:r>
              <w:t>Kayyımlık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586C00" w14:textId="77777777" w:rsidR="00143C20" w:rsidRDefault="00143C20" w:rsidP="00B7580B">
            <w:pPr>
              <w:snapToGrid w:val="0"/>
              <w:jc w:val="center"/>
            </w:pPr>
            <w:r>
              <w:t>188</w:t>
            </w:r>
          </w:p>
        </w:tc>
      </w:tr>
      <w:tr w:rsidR="00143C20" w14:paraId="67DBF1FE" w14:textId="77777777" w:rsidTr="00402DB5">
        <w:trPr>
          <w:trHeight w:val="23"/>
        </w:trPr>
        <w:tc>
          <w:tcPr>
            <w:tcW w:w="522" w:type="dxa"/>
            <w:tcBorders>
              <w:top w:val="single" w:sz="4" w:space="0" w:color="000000"/>
              <w:left w:val="single" w:sz="4" w:space="0" w:color="000000"/>
              <w:bottom w:val="single" w:sz="4" w:space="0" w:color="000000"/>
            </w:tcBorders>
            <w:shd w:val="clear" w:color="auto" w:fill="F2F2F2"/>
          </w:tcPr>
          <w:p w14:paraId="58D1B848" w14:textId="77777777" w:rsidR="00143C20" w:rsidRPr="007433D5" w:rsidRDefault="00143C20" w:rsidP="00402DB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097940D" w14:textId="77777777" w:rsidR="00143C20" w:rsidRDefault="00143C20" w:rsidP="00402DB5">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2176DCB" w14:textId="77777777" w:rsidR="00143C20" w:rsidRDefault="00143C20" w:rsidP="00B7580B">
            <w:pPr>
              <w:snapToGrid w:val="0"/>
              <w:jc w:val="center"/>
            </w:pPr>
            <w:r>
              <w:t>18</w:t>
            </w:r>
          </w:p>
        </w:tc>
      </w:tr>
      <w:tr w:rsidR="00143C20" w14:paraId="3C7C14A0" w14:textId="77777777" w:rsidTr="00402DB5">
        <w:trPr>
          <w:trHeight w:val="23"/>
        </w:trPr>
        <w:tc>
          <w:tcPr>
            <w:tcW w:w="522" w:type="dxa"/>
            <w:tcBorders>
              <w:top w:val="single" w:sz="4" w:space="0" w:color="000000"/>
              <w:left w:val="single" w:sz="4" w:space="0" w:color="000000"/>
              <w:bottom w:val="single" w:sz="4" w:space="0" w:color="000000"/>
            </w:tcBorders>
            <w:shd w:val="clear" w:color="auto" w:fill="auto"/>
          </w:tcPr>
          <w:p w14:paraId="7BDF7C21" w14:textId="77777777" w:rsidR="00143C20" w:rsidRPr="007433D5" w:rsidRDefault="00143C20" w:rsidP="00402DB5">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7A9FC8B" w14:textId="77777777" w:rsidR="00143C20" w:rsidRDefault="00143C20" w:rsidP="00402DB5">
            <w:pPr>
              <w:snapToGrid w:val="0"/>
              <w:jc w:val="both"/>
            </w:pPr>
            <w:r>
              <w:t>Arabuluculukta İcra Edilebilirlik Şerhi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4A3264" w14:textId="77777777" w:rsidR="00143C20" w:rsidRDefault="00143C20" w:rsidP="00B7580B">
            <w:pPr>
              <w:snapToGrid w:val="0"/>
              <w:jc w:val="center"/>
            </w:pPr>
            <w:r>
              <w:t>10</w:t>
            </w:r>
          </w:p>
        </w:tc>
      </w:tr>
    </w:tbl>
    <w:p w14:paraId="5F71FA23" w14:textId="3295FABD" w:rsidR="00143C20" w:rsidRDefault="00143C20" w:rsidP="001A2ECF">
      <w:pPr>
        <w:jc w:val="both"/>
        <w:rPr>
          <w:b/>
          <w:color w:val="4F81BD"/>
        </w:rPr>
      </w:pPr>
    </w:p>
    <w:p w14:paraId="3EC0FF53" w14:textId="0D0FE4C1" w:rsidR="00143C20" w:rsidRDefault="00143C20" w:rsidP="001A2ECF">
      <w:pPr>
        <w:jc w:val="both"/>
        <w:rPr>
          <w:b/>
          <w:color w:val="4F81BD"/>
        </w:rPr>
      </w:pPr>
    </w:p>
    <w:p w14:paraId="35C76C2C" w14:textId="70BD8ADD" w:rsidR="00143C20" w:rsidRDefault="00143C20" w:rsidP="001A2ECF">
      <w:pPr>
        <w:jc w:val="both"/>
        <w:rPr>
          <w:b/>
          <w:color w:val="4F81BD"/>
        </w:rPr>
      </w:pPr>
    </w:p>
    <w:p w14:paraId="328542E3" w14:textId="2B206D08" w:rsidR="00E877E6" w:rsidRDefault="00E877E6" w:rsidP="001A2ECF">
      <w:pPr>
        <w:jc w:val="both"/>
        <w:rPr>
          <w:b/>
          <w:color w:val="4F81BD"/>
        </w:rPr>
      </w:pPr>
    </w:p>
    <w:p w14:paraId="16039198" w14:textId="21F524D9" w:rsidR="002E6912" w:rsidRDefault="002E6912" w:rsidP="001A2ECF">
      <w:pPr>
        <w:jc w:val="both"/>
        <w:rPr>
          <w:b/>
          <w:color w:val="4F81BD"/>
        </w:rPr>
      </w:pPr>
    </w:p>
    <w:p w14:paraId="54936E40" w14:textId="36F969CA" w:rsidR="002E6912" w:rsidRDefault="002E6912" w:rsidP="001A2ECF">
      <w:pPr>
        <w:jc w:val="both"/>
        <w:rPr>
          <w:b/>
          <w:color w:val="4F81BD"/>
        </w:rPr>
      </w:pPr>
    </w:p>
    <w:p w14:paraId="195C2A60" w14:textId="77777777" w:rsidR="002E6912" w:rsidRDefault="002E6912" w:rsidP="001A2ECF">
      <w:pPr>
        <w:jc w:val="both"/>
        <w:rPr>
          <w:b/>
          <w:color w:val="4F81BD"/>
        </w:rPr>
      </w:pPr>
    </w:p>
    <w:p w14:paraId="38239464" w14:textId="77777777" w:rsidR="00E877E6" w:rsidRDefault="00E877E6" w:rsidP="001A2ECF">
      <w:pPr>
        <w:jc w:val="both"/>
        <w:rPr>
          <w:b/>
          <w:color w:val="4F81BD"/>
        </w:rPr>
      </w:pPr>
    </w:p>
    <w:p w14:paraId="280B435B" w14:textId="77777777" w:rsidR="00C25125" w:rsidRDefault="00C25125"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1FE19EA2"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323B5A0" w14:textId="23CDAA49" w:rsidR="00C25125" w:rsidRPr="007F2AE8" w:rsidRDefault="00C25125" w:rsidP="00C25125">
            <w:pPr>
              <w:tabs>
                <w:tab w:val="left" w:pos="360"/>
              </w:tabs>
              <w:ind w:left="360"/>
              <w:jc w:val="center"/>
              <w:rPr>
                <w:b/>
                <w:color w:val="FFFFFF"/>
              </w:rPr>
            </w:pPr>
            <w:r>
              <w:rPr>
                <w:b/>
                <w:color w:val="FFFFFF"/>
              </w:rPr>
              <w:t xml:space="preserve">Kocaeli 1.Tüketici </w:t>
            </w:r>
            <w:r w:rsidRPr="007F2AE8">
              <w:rPr>
                <w:b/>
                <w:color w:val="FFFFFF"/>
              </w:rPr>
              <w:t>Mahkemesi</w:t>
            </w:r>
          </w:p>
          <w:p w14:paraId="1BFBA47A"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501672BB"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D8F7D2D"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4C1F665"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A80F94" w14:paraId="39894C52"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83C5B76" w14:textId="77777777" w:rsidR="00A80F94" w:rsidRPr="007433D5" w:rsidRDefault="00A80F94" w:rsidP="00A80F94">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E8D6415" w14:textId="30CBB2E6" w:rsidR="00A80F94" w:rsidRDefault="00A80F94" w:rsidP="00A80F94">
            <w:pPr>
              <w:snapToGrid w:val="0"/>
              <w:jc w:val="both"/>
            </w:pPr>
            <w:r>
              <w:t>Satıcının Hakem Kuruluna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1454588" w14:textId="119AE0A6" w:rsidR="00A80F94" w:rsidRPr="00BE7E71" w:rsidRDefault="00A80F94" w:rsidP="00A80F94">
            <w:pPr>
              <w:snapToGrid w:val="0"/>
              <w:jc w:val="center"/>
            </w:pPr>
            <w:r>
              <w:t>336</w:t>
            </w:r>
          </w:p>
        </w:tc>
      </w:tr>
      <w:tr w:rsidR="00A80F94" w14:paraId="6D19BE93"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341BE6D" w14:textId="77777777" w:rsidR="00A80F94" w:rsidRPr="007433D5" w:rsidRDefault="00A80F94" w:rsidP="00A80F94">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C33573A" w14:textId="5546D535" w:rsidR="00A80F94" w:rsidRDefault="00A80F94" w:rsidP="00A80F94">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8A64109" w14:textId="196E3430" w:rsidR="00A80F94" w:rsidRDefault="00A80F94" w:rsidP="00A80F94">
            <w:pPr>
              <w:snapToGrid w:val="0"/>
              <w:jc w:val="center"/>
            </w:pPr>
            <w:r>
              <w:t>561</w:t>
            </w:r>
          </w:p>
        </w:tc>
      </w:tr>
      <w:tr w:rsidR="00A80F94" w14:paraId="379D9D37"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FB0F21C" w14:textId="77777777" w:rsidR="00A80F94" w:rsidRPr="007433D5" w:rsidRDefault="00A80F94" w:rsidP="00A80F94">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244D472" w14:textId="077F8FEA" w:rsidR="00A80F94" w:rsidRDefault="00A80F94" w:rsidP="00A80F94">
            <w:pPr>
              <w:snapToGrid w:val="0"/>
              <w:jc w:val="both"/>
            </w:pPr>
            <w:r>
              <w:t>Tüketici Koruma Kanunundan Kaynaklanan (Hizmetin Ayıplı Olmasından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596DCB2" w14:textId="43C0ADF8" w:rsidR="00A80F94" w:rsidRDefault="00A80F94" w:rsidP="00A80F94">
            <w:pPr>
              <w:snapToGrid w:val="0"/>
              <w:jc w:val="center"/>
            </w:pPr>
            <w:r>
              <w:t>783</w:t>
            </w:r>
          </w:p>
        </w:tc>
      </w:tr>
      <w:tr w:rsidR="00A80F94" w14:paraId="4EFC898B"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4A506E5" w14:textId="77777777" w:rsidR="00A80F94" w:rsidRPr="007433D5" w:rsidRDefault="00A80F94" w:rsidP="00A80F94">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A0656B5" w14:textId="6C30A11E" w:rsidR="00A80F94" w:rsidRDefault="00A80F94" w:rsidP="00A80F94">
            <w:pPr>
              <w:snapToGrid w:val="0"/>
              <w:jc w:val="both"/>
            </w:pPr>
            <w:r>
              <w:t>Tüketici Koruma Kanunundan Kaynaklanan (Malın Ayıplı Olmasından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393D97" w14:textId="20A1E746" w:rsidR="00A80F94" w:rsidRDefault="00A80F94" w:rsidP="00A80F94">
            <w:pPr>
              <w:snapToGrid w:val="0"/>
              <w:jc w:val="center"/>
            </w:pPr>
            <w:r>
              <w:t>541</w:t>
            </w:r>
          </w:p>
        </w:tc>
      </w:tr>
      <w:tr w:rsidR="00A80F94" w14:paraId="386CF53D"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9358278" w14:textId="77777777" w:rsidR="00A80F94" w:rsidRPr="007433D5" w:rsidRDefault="00A80F94" w:rsidP="00A80F94">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4DB21CB" w14:textId="6514918D" w:rsidR="00A80F94" w:rsidRDefault="00A80F94" w:rsidP="00A80F94">
            <w:pPr>
              <w:snapToGrid w:val="0"/>
              <w:jc w:val="both"/>
            </w:pPr>
            <w:r>
              <w:t>Satıcının Açtığı 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5AC2751" w14:textId="6120C9A1" w:rsidR="00A80F94" w:rsidRDefault="00A80F94" w:rsidP="00A80F94">
            <w:pPr>
              <w:snapToGrid w:val="0"/>
              <w:jc w:val="center"/>
            </w:pPr>
            <w:r>
              <w:t>289</w:t>
            </w:r>
          </w:p>
        </w:tc>
      </w:tr>
      <w:tr w:rsidR="00A80F94" w14:paraId="05489FEE"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7090272" w14:textId="77777777" w:rsidR="00A80F94" w:rsidRPr="007433D5" w:rsidRDefault="00A80F94" w:rsidP="00A80F94">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FAFAEB9" w14:textId="63B5A074" w:rsidR="00A80F94" w:rsidRDefault="00A80F94" w:rsidP="00A80F94">
            <w:pPr>
              <w:snapToGrid w:val="0"/>
              <w:jc w:val="both"/>
            </w:pPr>
            <w:r>
              <w:t>Tüketicinin Hakem Kurulu Kararına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1CECAD8" w14:textId="49D95EC0" w:rsidR="00A80F94" w:rsidRDefault="00A80F94" w:rsidP="00A80F94">
            <w:pPr>
              <w:snapToGrid w:val="0"/>
              <w:jc w:val="center"/>
            </w:pPr>
            <w:r>
              <w:t>343</w:t>
            </w:r>
          </w:p>
        </w:tc>
      </w:tr>
      <w:tr w:rsidR="00A80F94" w14:paraId="712F2ADE"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E2C30AC" w14:textId="77777777" w:rsidR="00A80F94" w:rsidRPr="007433D5" w:rsidRDefault="00A80F94" w:rsidP="00A80F94">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0540DB4" w14:textId="41D861E7" w:rsidR="00A80F94" w:rsidRDefault="00A80F94" w:rsidP="00A80F94">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9E765B" w14:textId="2530B702" w:rsidR="00A80F94" w:rsidRDefault="00A80F94" w:rsidP="00A80F94">
            <w:pPr>
              <w:snapToGrid w:val="0"/>
              <w:jc w:val="center"/>
            </w:pPr>
            <w:r>
              <w:t>786</w:t>
            </w:r>
          </w:p>
        </w:tc>
      </w:tr>
      <w:tr w:rsidR="00A80F94" w14:paraId="4ADB34D6"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98C6E20" w14:textId="77777777" w:rsidR="00A80F94" w:rsidRPr="007433D5" w:rsidRDefault="00A80F94" w:rsidP="00A80F94">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B69959E" w14:textId="11841BEB" w:rsidR="00A80F94" w:rsidRDefault="00A80F94" w:rsidP="00A80F94">
            <w:pPr>
              <w:snapToGrid w:val="0"/>
              <w:jc w:val="both"/>
            </w:pPr>
            <w:r>
              <w:t>Tüketicinin Açtığı 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9DBFFD" w14:textId="142FB97A" w:rsidR="00A80F94" w:rsidRDefault="00A80F94" w:rsidP="00A80F94">
            <w:pPr>
              <w:snapToGrid w:val="0"/>
              <w:jc w:val="center"/>
            </w:pPr>
            <w:r>
              <w:t>433</w:t>
            </w:r>
          </w:p>
        </w:tc>
      </w:tr>
      <w:tr w:rsidR="00A80F94" w14:paraId="0340AB07"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686CD2F" w14:textId="77777777" w:rsidR="00A80F94" w:rsidRPr="007433D5" w:rsidRDefault="00A80F94" w:rsidP="00A80F94">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C7A5CF1" w14:textId="2A099BCD" w:rsidR="00A80F94" w:rsidRDefault="00A80F94" w:rsidP="00A80F94">
            <w:pPr>
              <w:snapToGrid w:val="0"/>
              <w:jc w:val="both"/>
            </w:pPr>
            <w:r>
              <w:t>Tapu İptali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D4C4D5C" w14:textId="4DAAD3D3" w:rsidR="00A80F94" w:rsidRDefault="00A80F94" w:rsidP="00A80F94">
            <w:pPr>
              <w:snapToGrid w:val="0"/>
              <w:jc w:val="center"/>
            </w:pPr>
            <w:r>
              <w:t>734</w:t>
            </w:r>
          </w:p>
        </w:tc>
      </w:tr>
      <w:tr w:rsidR="00A80F94" w14:paraId="560B0A63"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2EDCE88" w14:textId="77777777" w:rsidR="00A80F94" w:rsidRPr="007433D5" w:rsidRDefault="00A80F94" w:rsidP="00A80F94">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81930F1" w14:textId="1A85105F" w:rsidR="00A80F94" w:rsidRDefault="00A80F94" w:rsidP="00A80F94">
            <w:pPr>
              <w:snapToGrid w:val="0"/>
              <w:jc w:val="both"/>
            </w:pPr>
            <w:r>
              <w:t>İtirazın İptali Hizmet Sözleşmesinden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776FDB" w14:textId="7DD1BDA9" w:rsidR="00A80F94" w:rsidRDefault="00A80F94" w:rsidP="00A80F94">
            <w:pPr>
              <w:snapToGrid w:val="0"/>
              <w:jc w:val="center"/>
            </w:pPr>
            <w:r>
              <w:t>137</w:t>
            </w:r>
          </w:p>
        </w:tc>
      </w:tr>
    </w:tbl>
    <w:p w14:paraId="75CB77A8" w14:textId="70008C72" w:rsidR="00C25125" w:rsidRDefault="00C25125" w:rsidP="001A2ECF">
      <w:pPr>
        <w:jc w:val="both"/>
        <w:rPr>
          <w:b/>
          <w:color w:val="4F81BD"/>
        </w:rPr>
      </w:pPr>
    </w:p>
    <w:p w14:paraId="4C6DD1DB" w14:textId="3CD8B1DE" w:rsidR="00A34EA5" w:rsidRDefault="00A34EA5" w:rsidP="001A2ECF">
      <w:pPr>
        <w:jc w:val="both"/>
        <w:rPr>
          <w:b/>
          <w:color w:val="4F81BD"/>
        </w:rPr>
      </w:pPr>
    </w:p>
    <w:p w14:paraId="602C71A1" w14:textId="676F99A2" w:rsidR="00A34EA5" w:rsidRDefault="00A34EA5" w:rsidP="001A2ECF">
      <w:pPr>
        <w:jc w:val="both"/>
        <w:rPr>
          <w:b/>
          <w:color w:val="4F81BD"/>
        </w:rPr>
      </w:pPr>
    </w:p>
    <w:p w14:paraId="3F65D011" w14:textId="3FEBEB73" w:rsidR="004D4FB7" w:rsidRDefault="004D4FB7" w:rsidP="001A2ECF">
      <w:pPr>
        <w:jc w:val="both"/>
        <w:rPr>
          <w:b/>
          <w:color w:val="4F81BD"/>
        </w:rPr>
      </w:pPr>
    </w:p>
    <w:p w14:paraId="58B47B5C" w14:textId="77777777" w:rsidR="004D4FB7" w:rsidRDefault="004D4FB7" w:rsidP="001A2ECF">
      <w:pPr>
        <w:jc w:val="both"/>
        <w:rPr>
          <w:b/>
          <w:color w:val="4F81BD"/>
        </w:rPr>
      </w:pPr>
    </w:p>
    <w:p w14:paraId="5B67FDCC" w14:textId="77777777" w:rsidR="00A34EA5" w:rsidRDefault="00A34EA5" w:rsidP="001A2ECF">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E7E71" w14:paraId="465D106E" w14:textId="77777777" w:rsidTr="00E91BB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31F165" w14:textId="2A15641C" w:rsidR="00112B77" w:rsidRPr="007F2AE8" w:rsidRDefault="009E55AD" w:rsidP="00112B77">
            <w:pPr>
              <w:tabs>
                <w:tab w:val="left" w:pos="360"/>
              </w:tabs>
              <w:ind w:left="360"/>
              <w:jc w:val="center"/>
              <w:rPr>
                <w:b/>
                <w:color w:val="FFFFFF"/>
              </w:rPr>
            </w:pPr>
            <w:r>
              <w:rPr>
                <w:b/>
                <w:color w:val="FFFFFF"/>
              </w:rPr>
              <w:t>Kocaeli 2. Tüketici</w:t>
            </w:r>
            <w:r w:rsidR="00112B77" w:rsidRPr="007F2AE8">
              <w:rPr>
                <w:b/>
                <w:color w:val="FFFFFF"/>
              </w:rPr>
              <w:t xml:space="preserve"> Mahkemesi</w:t>
            </w:r>
          </w:p>
          <w:p w14:paraId="28364E0D" w14:textId="22947A7E" w:rsidR="00BE7E71" w:rsidRPr="003163B8" w:rsidRDefault="00BE7E71" w:rsidP="003163B8">
            <w:pPr>
              <w:tabs>
                <w:tab w:val="left" w:pos="360"/>
              </w:tabs>
              <w:ind w:left="360"/>
              <w:jc w:val="center"/>
              <w:rPr>
                <w:b/>
                <w:color w:val="FFFFFF"/>
              </w:rPr>
            </w:pPr>
            <w:r w:rsidRPr="007F2AE8">
              <w:rPr>
                <w:b/>
                <w:color w:val="FFFFFF"/>
              </w:rPr>
              <w:t xml:space="preserve">En Çok Karşılaşılan </w:t>
            </w:r>
            <w:r w:rsidR="0096271F" w:rsidRPr="0096271F">
              <w:rPr>
                <w:b/>
                <w:color w:val="FFFFFF" w:themeColor="background1"/>
              </w:rPr>
              <w:t>1</w:t>
            </w:r>
            <w:r w:rsidRPr="0096271F">
              <w:rPr>
                <w:b/>
                <w:color w:val="FFFFFF" w:themeColor="background1"/>
              </w:rPr>
              <w:t xml:space="preserve">0 </w:t>
            </w:r>
            <w:r w:rsidRPr="007F2AE8">
              <w:rPr>
                <w:b/>
                <w:color w:val="FFFFFF"/>
              </w:rPr>
              <w:t>Dava Türüne Göre Davaların Bitirilme Süreleri Ortalaması</w:t>
            </w:r>
          </w:p>
        </w:tc>
      </w:tr>
      <w:tr w:rsidR="00BE7E71" w14:paraId="178B976C" w14:textId="77777777" w:rsidTr="00E91B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B4C1F47" w14:textId="77777777" w:rsidR="00BE7E71" w:rsidRDefault="00BE7E71" w:rsidP="007F2AE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58E666" w14:textId="4F272526" w:rsidR="00BE7E71" w:rsidRPr="00BE7E71" w:rsidRDefault="00BE7E71" w:rsidP="007F2AE8">
            <w:pPr>
              <w:jc w:val="center"/>
            </w:pPr>
            <w:r w:rsidRPr="00BE7E71">
              <w:rPr>
                <w:b/>
              </w:rPr>
              <w:t>Ortala</w:t>
            </w:r>
            <w:r w:rsidR="00327037">
              <w:rPr>
                <w:b/>
              </w:rPr>
              <w:t>ma</w:t>
            </w:r>
            <w:r w:rsidRPr="00BE7E71">
              <w:rPr>
                <w:b/>
              </w:rPr>
              <w:t xml:space="preserve"> Bitirilme Süresi (Gün)</w:t>
            </w:r>
          </w:p>
        </w:tc>
      </w:tr>
      <w:tr w:rsidR="00AC39D3" w14:paraId="470DD332"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613CBED5" w14:textId="77777777" w:rsidR="00AC39D3" w:rsidRPr="007433D5" w:rsidRDefault="00AC39D3" w:rsidP="00AC39D3">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271DED9" w14:textId="2E490D43" w:rsidR="00AC39D3" w:rsidRDefault="00AC39D3" w:rsidP="00AC39D3">
            <w:pPr>
              <w:snapToGrid w:val="0"/>
              <w:jc w:val="both"/>
            </w:pPr>
            <w:r>
              <w:t>Satıcının Hakem Kuluna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7F1323" w14:textId="438E8E58" w:rsidR="00AC39D3" w:rsidRPr="00BE7E71" w:rsidRDefault="00AC39D3" w:rsidP="00AC39D3">
            <w:pPr>
              <w:snapToGrid w:val="0"/>
              <w:jc w:val="center"/>
            </w:pPr>
            <w:r>
              <w:t>375</w:t>
            </w:r>
          </w:p>
        </w:tc>
      </w:tr>
      <w:tr w:rsidR="00AC39D3" w14:paraId="7964E90D"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786C08D1" w14:textId="77777777" w:rsidR="00AC39D3" w:rsidRPr="007433D5" w:rsidRDefault="00AC39D3" w:rsidP="00AC39D3">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39B2A17" w14:textId="0BB505A5" w:rsidR="00AC39D3" w:rsidRDefault="00AC39D3" w:rsidP="00AC39D3">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AAB169" w14:textId="3AA6355A" w:rsidR="00AC39D3" w:rsidRDefault="00AC39D3" w:rsidP="00AC39D3">
            <w:pPr>
              <w:snapToGrid w:val="0"/>
              <w:jc w:val="center"/>
            </w:pPr>
            <w:r>
              <w:t>457</w:t>
            </w:r>
          </w:p>
        </w:tc>
      </w:tr>
      <w:tr w:rsidR="00AC39D3" w14:paraId="57AF913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2F4D84BF" w14:textId="77777777" w:rsidR="00AC39D3" w:rsidRPr="007433D5" w:rsidRDefault="00AC39D3" w:rsidP="00AC39D3">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BEA51F4" w14:textId="27FD811E" w:rsidR="00AC39D3" w:rsidRDefault="00AC39D3" w:rsidP="00AC39D3">
            <w:pPr>
              <w:snapToGrid w:val="0"/>
              <w:jc w:val="both"/>
            </w:pPr>
            <w:r>
              <w:t>Tüketici Koruma Kanunundan Kaynaklanan (Hizmetin Ayıplı Olmasından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756CAD0" w14:textId="434F2328" w:rsidR="00AC39D3" w:rsidRDefault="00AC39D3" w:rsidP="00AC39D3">
            <w:pPr>
              <w:snapToGrid w:val="0"/>
              <w:jc w:val="center"/>
            </w:pPr>
            <w:r>
              <w:t>888</w:t>
            </w:r>
          </w:p>
        </w:tc>
      </w:tr>
      <w:tr w:rsidR="00AC39D3" w14:paraId="0763EAE5"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0562A401" w14:textId="77777777" w:rsidR="00AC39D3" w:rsidRPr="007433D5" w:rsidRDefault="00AC39D3" w:rsidP="00AC39D3">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43A769B" w14:textId="1E7EB263" w:rsidR="00AC39D3" w:rsidRDefault="00AC39D3" w:rsidP="00AC39D3">
            <w:pPr>
              <w:snapToGrid w:val="0"/>
              <w:jc w:val="both"/>
            </w:pPr>
            <w:r>
              <w:t>Tüketici Koruma Kanunundan Kaynaklanan (Malın Ayıplı Olmasından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E4F3A5" w14:textId="7D8E3E01" w:rsidR="00AC39D3" w:rsidRDefault="00AC39D3" w:rsidP="00AC39D3">
            <w:pPr>
              <w:snapToGrid w:val="0"/>
              <w:jc w:val="center"/>
            </w:pPr>
            <w:r>
              <w:t>679</w:t>
            </w:r>
          </w:p>
        </w:tc>
      </w:tr>
      <w:tr w:rsidR="00AC39D3" w14:paraId="63F54450"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F370086" w14:textId="77777777" w:rsidR="00AC39D3" w:rsidRPr="007433D5" w:rsidRDefault="00AC39D3" w:rsidP="00AC39D3">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C1BEA66" w14:textId="398CB041" w:rsidR="00AC39D3" w:rsidRDefault="00AC39D3" w:rsidP="00AC39D3">
            <w:pPr>
              <w:snapToGrid w:val="0"/>
              <w:jc w:val="both"/>
            </w:pPr>
            <w:r>
              <w:t>Satıcının Açtığı 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5FC1D19" w14:textId="65529144" w:rsidR="00AC39D3" w:rsidRDefault="00AC39D3" w:rsidP="00AC39D3">
            <w:pPr>
              <w:snapToGrid w:val="0"/>
              <w:jc w:val="center"/>
            </w:pPr>
            <w:r>
              <w:t>317</w:t>
            </w:r>
          </w:p>
        </w:tc>
      </w:tr>
      <w:tr w:rsidR="00AC39D3" w14:paraId="1895BB39"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534A9132" w14:textId="77777777" w:rsidR="00AC39D3" w:rsidRPr="007433D5" w:rsidRDefault="00AC39D3" w:rsidP="00AC39D3">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EB106B9" w14:textId="1335BAA2" w:rsidR="00AC39D3" w:rsidRDefault="00AC39D3" w:rsidP="00AC39D3">
            <w:pPr>
              <w:snapToGrid w:val="0"/>
              <w:jc w:val="both"/>
            </w:pPr>
            <w:r>
              <w:t>Tüketicinin Hakem Kurulu Kararına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5BE610" w14:textId="0F458B6E" w:rsidR="00AC39D3" w:rsidRDefault="00AC39D3" w:rsidP="00AC39D3">
            <w:pPr>
              <w:snapToGrid w:val="0"/>
              <w:jc w:val="center"/>
            </w:pPr>
            <w:r>
              <w:t>424</w:t>
            </w:r>
          </w:p>
        </w:tc>
      </w:tr>
      <w:tr w:rsidR="00AC39D3" w14:paraId="4A30706A"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433C3127" w14:textId="77777777" w:rsidR="00AC39D3" w:rsidRPr="007433D5" w:rsidRDefault="00AC39D3" w:rsidP="00AC39D3">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7368EE4" w14:textId="5768C823" w:rsidR="00AC39D3" w:rsidRDefault="00AC39D3" w:rsidP="00AC39D3">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14A5FC" w14:textId="69D2D6E1" w:rsidR="00AC39D3" w:rsidRDefault="00AC39D3" w:rsidP="00AC39D3">
            <w:pPr>
              <w:snapToGrid w:val="0"/>
              <w:jc w:val="center"/>
            </w:pPr>
            <w:r>
              <w:t>701</w:t>
            </w:r>
          </w:p>
        </w:tc>
      </w:tr>
      <w:tr w:rsidR="00AC39D3" w14:paraId="6442DB5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3F55715F" w14:textId="77777777" w:rsidR="00AC39D3" w:rsidRPr="007433D5" w:rsidRDefault="00AC39D3" w:rsidP="00AC39D3">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BEB1257" w14:textId="525FD5C8" w:rsidR="00AC39D3" w:rsidRDefault="00AC39D3" w:rsidP="00AC39D3">
            <w:pPr>
              <w:snapToGrid w:val="0"/>
              <w:jc w:val="both"/>
            </w:pPr>
            <w:r>
              <w:t>Tüketicinin Açtığı 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2B82BA" w14:textId="41994ACC" w:rsidR="00AC39D3" w:rsidRDefault="00AC39D3" w:rsidP="00AC39D3">
            <w:pPr>
              <w:snapToGrid w:val="0"/>
              <w:jc w:val="center"/>
            </w:pPr>
            <w:r>
              <w:t>497</w:t>
            </w:r>
          </w:p>
        </w:tc>
      </w:tr>
      <w:tr w:rsidR="00AC39D3" w14:paraId="14DE38FA"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73E61E54" w14:textId="77777777" w:rsidR="00AC39D3" w:rsidRPr="007433D5" w:rsidRDefault="00AC39D3" w:rsidP="00AC39D3">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E266869" w14:textId="506E6296" w:rsidR="00AC39D3" w:rsidRDefault="00AC39D3" w:rsidP="00AC39D3">
            <w:pPr>
              <w:snapToGrid w:val="0"/>
              <w:jc w:val="both"/>
            </w:pPr>
            <w:r>
              <w:t>Tapu İptali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807391" w14:textId="35C8E424" w:rsidR="00AC39D3" w:rsidRDefault="00AC39D3" w:rsidP="00AC39D3">
            <w:pPr>
              <w:snapToGrid w:val="0"/>
              <w:jc w:val="center"/>
            </w:pPr>
            <w:r>
              <w:t>468</w:t>
            </w:r>
          </w:p>
        </w:tc>
      </w:tr>
      <w:tr w:rsidR="00AC39D3" w14:paraId="01FC48C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2C3C8440" w14:textId="77777777" w:rsidR="00AC39D3" w:rsidRPr="007433D5" w:rsidRDefault="00AC39D3" w:rsidP="00AC39D3">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8AA42EC" w14:textId="4D8F2D7B" w:rsidR="00AC39D3" w:rsidRDefault="00AC39D3" w:rsidP="00AC39D3">
            <w:pPr>
              <w:snapToGrid w:val="0"/>
              <w:jc w:val="both"/>
            </w:pPr>
            <w:r>
              <w:t>Tüketicinin Açtığı Menfi Tespit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D63000" w14:textId="08D0AFC3" w:rsidR="00AC39D3" w:rsidRDefault="00AC39D3" w:rsidP="00AC39D3">
            <w:pPr>
              <w:snapToGrid w:val="0"/>
              <w:jc w:val="center"/>
            </w:pPr>
            <w:r>
              <w:t>657</w:t>
            </w:r>
          </w:p>
        </w:tc>
      </w:tr>
    </w:tbl>
    <w:p w14:paraId="37B2DB2B" w14:textId="72E5E002" w:rsidR="00816E85" w:rsidRDefault="00816E85" w:rsidP="00112B77">
      <w:pPr>
        <w:jc w:val="both"/>
        <w:rPr>
          <w:b/>
          <w:bCs/>
          <w:i/>
          <w:iCs/>
          <w:color w:val="0000CC"/>
        </w:rPr>
      </w:pPr>
    </w:p>
    <w:p w14:paraId="77CFA97B" w14:textId="4800966C" w:rsidR="00A34EA5" w:rsidRDefault="00A34EA5" w:rsidP="00112B77">
      <w:pPr>
        <w:jc w:val="both"/>
        <w:rPr>
          <w:b/>
          <w:bCs/>
          <w:i/>
          <w:iCs/>
          <w:color w:val="0000CC"/>
        </w:rPr>
      </w:pPr>
    </w:p>
    <w:p w14:paraId="59977BC2" w14:textId="7A1B7719" w:rsidR="00E877E6" w:rsidRDefault="00E877E6" w:rsidP="00112B77">
      <w:pPr>
        <w:jc w:val="both"/>
        <w:rPr>
          <w:b/>
          <w:bCs/>
          <w:i/>
          <w:iCs/>
          <w:color w:val="0000CC"/>
        </w:rPr>
      </w:pPr>
    </w:p>
    <w:p w14:paraId="0AB4E4C9" w14:textId="58B9994F" w:rsidR="00141522" w:rsidRDefault="00141522" w:rsidP="00112B77">
      <w:pPr>
        <w:jc w:val="both"/>
        <w:rPr>
          <w:b/>
          <w:bCs/>
          <w:i/>
          <w:iCs/>
          <w:color w:val="0000CC"/>
        </w:rPr>
      </w:pPr>
    </w:p>
    <w:p w14:paraId="633B3E91" w14:textId="72DC3CD4" w:rsidR="00141522" w:rsidRDefault="00141522" w:rsidP="00112B77">
      <w:pPr>
        <w:jc w:val="both"/>
        <w:rPr>
          <w:b/>
          <w:bCs/>
          <w:i/>
          <w:iCs/>
          <w:color w:val="0000CC"/>
        </w:rPr>
      </w:pPr>
    </w:p>
    <w:p w14:paraId="06169066" w14:textId="77777777" w:rsidR="00141522" w:rsidRDefault="00141522" w:rsidP="00112B77">
      <w:pPr>
        <w:jc w:val="both"/>
        <w:rPr>
          <w:b/>
          <w:bCs/>
          <w:i/>
          <w:iCs/>
          <w:color w:val="0000CC"/>
        </w:rPr>
      </w:pPr>
    </w:p>
    <w:p w14:paraId="098EF662" w14:textId="77777777" w:rsidR="00A34EA5" w:rsidRDefault="00A34EA5"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9E55AD" w14:paraId="6FB873B2" w14:textId="77777777" w:rsidTr="003D711D">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0B7EF67" w14:textId="5A1C8E66" w:rsidR="009E55AD" w:rsidRPr="007F2AE8" w:rsidRDefault="00FB246E" w:rsidP="003D711D">
            <w:pPr>
              <w:tabs>
                <w:tab w:val="left" w:pos="360"/>
              </w:tabs>
              <w:ind w:left="360"/>
              <w:jc w:val="center"/>
              <w:rPr>
                <w:b/>
                <w:color w:val="FFFFFF"/>
              </w:rPr>
            </w:pPr>
            <w:r>
              <w:rPr>
                <w:b/>
                <w:color w:val="FFFFFF"/>
              </w:rPr>
              <w:t xml:space="preserve">Kocaeli </w:t>
            </w:r>
            <w:r w:rsidR="00C25125">
              <w:rPr>
                <w:b/>
                <w:color w:val="FFFFFF"/>
              </w:rPr>
              <w:t xml:space="preserve">Kadastro </w:t>
            </w:r>
            <w:r w:rsidR="009E55AD" w:rsidRPr="007F2AE8">
              <w:rPr>
                <w:b/>
                <w:color w:val="FFFFFF"/>
              </w:rPr>
              <w:t>Mahkemesi</w:t>
            </w:r>
          </w:p>
          <w:p w14:paraId="4B67FF42" w14:textId="77777777" w:rsidR="009E55AD" w:rsidRPr="003163B8" w:rsidRDefault="009E55AD" w:rsidP="003D711D">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E55AD" w14:paraId="67D21A85" w14:textId="77777777" w:rsidTr="003D711D">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23B6303" w14:textId="77777777" w:rsidR="009E55AD" w:rsidRDefault="009E55AD" w:rsidP="003D711D">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521A92" w14:textId="77777777" w:rsidR="009E55AD" w:rsidRPr="00BE7E71" w:rsidRDefault="009E55AD" w:rsidP="003D711D">
            <w:pPr>
              <w:jc w:val="center"/>
            </w:pPr>
            <w:r w:rsidRPr="00BE7E71">
              <w:rPr>
                <w:b/>
              </w:rPr>
              <w:t>Ortala</w:t>
            </w:r>
            <w:r>
              <w:rPr>
                <w:b/>
              </w:rPr>
              <w:t>ma</w:t>
            </w:r>
            <w:r w:rsidRPr="00BE7E71">
              <w:rPr>
                <w:b/>
              </w:rPr>
              <w:t xml:space="preserve"> Bitirilme Süresi (Gün)</w:t>
            </w:r>
          </w:p>
        </w:tc>
      </w:tr>
      <w:tr w:rsidR="00DC15E7" w14:paraId="3FAB72FD" w14:textId="77777777" w:rsidTr="003D711D">
        <w:trPr>
          <w:trHeight w:val="23"/>
        </w:trPr>
        <w:tc>
          <w:tcPr>
            <w:tcW w:w="522" w:type="dxa"/>
            <w:tcBorders>
              <w:top w:val="single" w:sz="4" w:space="0" w:color="000000"/>
              <w:left w:val="single" w:sz="4" w:space="0" w:color="000000"/>
              <w:bottom w:val="single" w:sz="4" w:space="0" w:color="000000"/>
            </w:tcBorders>
            <w:shd w:val="clear" w:color="auto" w:fill="F2F2F2"/>
          </w:tcPr>
          <w:p w14:paraId="02504519" w14:textId="77777777" w:rsidR="00DC15E7" w:rsidRPr="007433D5" w:rsidRDefault="00DC15E7" w:rsidP="00DC15E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C778F52" w14:textId="22827922" w:rsidR="00DC15E7" w:rsidRDefault="00DC15E7" w:rsidP="00DC15E7">
            <w:pPr>
              <w:snapToGrid w:val="0"/>
              <w:jc w:val="both"/>
            </w:pPr>
            <w:r>
              <w:t xml:space="preserve">Kadastro </w:t>
            </w:r>
            <w:proofErr w:type="spellStart"/>
            <w:r>
              <w:t>Tesbitine</w:t>
            </w:r>
            <w:proofErr w:type="spellEnd"/>
            <w:r>
              <w:t xml:space="preserv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1C22251" w14:textId="498AFFAB" w:rsidR="00DC15E7" w:rsidRPr="00BE7E71" w:rsidRDefault="00DC15E7" w:rsidP="0004652F">
            <w:pPr>
              <w:snapToGrid w:val="0"/>
              <w:jc w:val="center"/>
            </w:pPr>
            <w:r>
              <w:t>464</w:t>
            </w:r>
          </w:p>
        </w:tc>
      </w:tr>
      <w:tr w:rsidR="00DC15E7" w14:paraId="0D967FF3" w14:textId="77777777" w:rsidTr="003D711D">
        <w:trPr>
          <w:trHeight w:val="23"/>
        </w:trPr>
        <w:tc>
          <w:tcPr>
            <w:tcW w:w="522" w:type="dxa"/>
            <w:tcBorders>
              <w:top w:val="single" w:sz="4" w:space="0" w:color="000000"/>
              <w:left w:val="single" w:sz="4" w:space="0" w:color="000000"/>
              <w:bottom w:val="single" w:sz="4" w:space="0" w:color="000000"/>
            </w:tcBorders>
            <w:shd w:val="clear" w:color="auto" w:fill="auto"/>
          </w:tcPr>
          <w:p w14:paraId="2F672D9A" w14:textId="77777777" w:rsidR="00DC15E7" w:rsidRPr="007433D5" w:rsidRDefault="00DC15E7" w:rsidP="00DC15E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44D30AF" w14:textId="4AC37AD6" w:rsidR="00DC15E7" w:rsidRDefault="00DC15E7" w:rsidP="00DC15E7">
            <w:pPr>
              <w:snapToGrid w:val="0"/>
              <w:jc w:val="both"/>
            </w:pPr>
            <w:r>
              <w:t>Kadastro(orman)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05164D8" w14:textId="100ACF6A" w:rsidR="00DC15E7" w:rsidRDefault="00DC15E7" w:rsidP="0004652F">
            <w:pPr>
              <w:snapToGrid w:val="0"/>
              <w:jc w:val="center"/>
            </w:pPr>
            <w:r>
              <w:t>959</w:t>
            </w:r>
          </w:p>
        </w:tc>
      </w:tr>
      <w:tr w:rsidR="00DC15E7" w14:paraId="4129D8A7" w14:textId="77777777" w:rsidTr="003D711D">
        <w:trPr>
          <w:trHeight w:val="23"/>
        </w:trPr>
        <w:tc>
          <w:tcPr>
            <w:tcW w:w="522" w:type="dxa"/>
            <w:tcBorders>
              <w:top w:val="single" w:sz="4" w:space="0" w:color="000000"/>
              <w:left w:val="single" w:sz="4" w:space="0" w:color="000000"/>
              <w:bottom w:val="single" w:sz="4" w:space="0" w:color="000000"/>
            </w:tcBorders>
            <w:shd w:val="clear" w:color="auto" w:fill="auto"/>
          </w:tcPr>
          <w:p w14:paraId="78DEF5E7" w14:textId="0BEF7546" w:rsidR="00DC15E7" w:rsidRPr="007433D5" w:rsidRDefault="00DC15E7" w:rsidP="00DC15E7">
            <w:pPr>
              <w:jc w:val="center"/>
              <w:rPr>
                <w:b/>
                <w:sz w:val="20"/>
                <w:szCs w:val="20"/>
              </w:rPr>
            </w:pPr>
            <w:r>
              <w:rPr>
                <w:b/>
                <w:sz w:val="20"/>
                <w:szCs w:val="20"/>
              </w:rPr>
              <w:t>3</w:t>
            </w:r>
          </w:p>
        </w:tc>
        <w:tc>
          <w:tcPr>
            <w:tcW w:w="4253" w:type="dxa"/>
            <w:tcBorders>
              <w:top w:val="single" w:sz="4" w:space="0" w:color="000000"/>
              <w:left w:val="single" w:sz="4" w:space="0" w:color="000000"/>
              <w:bottom w:val="single" w:sz="4" w:space="0" w:color="000000"/>
            </w:tcBorders>
            <w:shd w:val="clear" w:color="auto" w:fill="auto"/>
          </w:tcPr>
          <w:p w14:paraId="1C8CA903" w14:textId="2A935095" w:rsidR="00DC15E7" w:rsidRDefault="00DC15E7" w:rsidP="00DC15E7">
            <w:pPr>
              <w:snapToGrid w:val="0"/>
              <w:jc w:val="both"/>
            </w:pPr>
            <w:r>
              <w:t>Yargılanmanın yenilenmesi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3CA8F0" w14:textId="70873D97" w:rsidR="00DC15E7" w:rsidRDefault="00DC15E7" w:rsidP="0004652F">
            <w:pPr>
              <w:snapToGrid w:val="0"/>
              <w:jc w:val="center"/>
            </w:pPr>
            <w:r>
              <w:t>101</w:t>
            </w:r>
          </w:p>
        </w:tc>
      </w:tr>
      <w:tr w:rsidR="00DC15E7" w14:paraId="51955942" w14:textId="77777777" w:rsidTr="003D711D">
        <w:trPr>
          <w:trHeight w:val="23"/>
        </w:trPr>
        <w:tc>
          <w:tcPr>
            <w:tcW w:w="522" w:type="dxa"/>
            <w:tcBorders>
              <w:top w:val="single" w:sz="4" w:space="0" w:color="000000"/>
              <w:left w:val="single" w:sz="4" w:space="0" w:color="000000"/>
              <w:bottom w:val="single" w:sz="4" w:space="0" w:color="000000"/>
            </w:tcBorders>
            <w:shd w:val="clear" w:color="auto" w:fill="auto"/>
          </w:tcPr>
          <w:p w14:paraId="54D7EF85" w14:textId="7C72AC0F" w:rsidR="00DC15E7" w:rsidRPr="007433D5" w:rsidRDefault="00DC15E7" w:rsidP="00DC15E7">
            <w:pPr>
              <w:jc w:val="center"/>
              <w:rPr>
                <w:b/>
                <w:sz w:val="20"/>
                <w:szCs w:val="20"/>
              </w:rPr>
            </w:pPr>
            <w:r>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B0CACFC" w14:textId="0F52C56A" w:rsidR="00DC15E7" w:rsidRDefault="00DC15E7" w:rsidP="00DC15E7">
            <w:pPr>
              <w:snapToGrid w:val="0"/>
              <w:jc w:val="both"/>
            </w:pPr>
            <w:r>
              <w:t>Kadastro Komisyonuna Devredilen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055406D" w14:textId="756C3B36" w:rsidR="00DC15E7" w:rsidRDefault="00DC15E7" w:rsidP="0004652F">
            <w:pPr>
              <w:snapToGrid w:val="0"/>
              <w:jc w:val="center"/>
            </w:pPr>
            <w:r>
              <w:t>108</w:t>
            </w:r>
          </w:p>
        </w:tc>
      </w:tr>
      <w:tr w:rsidR="00DC15E7" w14:paraId="573153E9" w14:textId="77777777" w:rsidTr="003D711D">
        <w:trPr>
          <w:trHeight w:val="23"/>
        </w:trPr>
        <w:tc>
          <w:tcPr>
            <w:tcW w:w="522" w:type="dxa"/>
            <w:tcBorders>
              <w:top w:val="single" w:sz="4" w:space="0" w:color="000000"/>
              <w:left w:val="single" w:sz="4" w:space="0" w:color="000000"/>
              <w:bottom w:val="single" w:sz="4" w:space="0" w:color="000000"/>
            </w:tcBorders>
            <w:shd w:val="clear" w:color="auto" w:fill="auto"/>
          </w:tcPr>
          <w:p w14:paraId="698E13A3" w14:textId="563FAD0A" w:rsidR="00DC15E7" w:rsidRPr="007433D5" w:rsidRDefault="00DC15E7" w:rsidP="00DC15E7">
            <w:pPr>
              <w:jc w:val="center"/>
              <w:rPr>
                <w:b/>
                <w:sz w:val="20"/>
                <w:szCs w:val="20"/>
              </w:rPr>
            </w:pPr>
            <w:r>
              <w:rPr>
                <w:b/>
                <w:sz w:val="20"/>
                <w:szCs w:val="20"/>
              </w:rPr>
              <w:t>5</w:t>
            </w:r>
          </w:p>
        </w:tc>
        <w:tc>
          <w:tcPr>
            <w:tcW w:w="4253" w:type="dxa"/>
            <w:tcBorders>
              <w:top w:val="single" w:sz="4" w:space="0" w:color="000000"/>
              <w:left w:val="single" w:sz="4" w:space="0" w:color="000000"/>
              <w:bottom w:val="single" w:sz="4" w:space="0" w:color="000000"/>
            </w:tcBorders>
            <w:shd w:val="clear" w:color="auto" w:fill="auto"/>
          </w:tcPr>
          <w:p w14:paraId="0A944C2E" w14:textId="5428804D" w:rsidR="00DC15E7" w:rsidRDefault="00DC15E7" w:rsidP="00DC15E7">
            <w:pPr>
              <w:snapToGrid w:val="0"/>
              <w:jc w:val="both"/>
            </w:pPr>
            <w:proofErr w:type="spellStart"/>
            <w:r>
              <w:t>Zilliyete</w:t>
            </w:r>
            <w:proofErr w:type="spellEnd"/>
            <w:r>
              <w:t xml:space="preserve"> dayalı Tapu İptal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63B2CC4" w14:textId="30CEE337" w:rsidR="00DC15E7" w:rsidRDefault="00DC15E7" w:rsidP="00DC15E7">
            <w:pPr>
              <w:snapToGrid w:val="0"/>
              <w:jc w:val="center"/>
            </w:pPr>
            <w:r>
              <w:t>862</w:t>
            </w:r>
          </w:p>
        </w:tc>
      </w:tr>
      <w:tr w:rsidR="00DC15E7" w14:paraId="7D3C369E" w14:textId="77777777" w:rsidTr="003D711D">
        <w:trPr>
          <w:trHeight w:val="23"/>
        </w:trPr>
        <w:tc>
          <w:tcPr>
            <w:tcW w:w="522" w:type="dxa"/>
            <w:tcBorders>
              <w:top w:val="single" w:sz="4" w:space="0" w:color="000000"/>
              <w:left w:val="single" w:sz="4" w:space="0" w:color="000000"/>
              <w:bottom w:val="single" w:sz="4" w:space="0" w:color="000000"/>
            </w:tcBorders>
            <w:shd w:val="clear" w:color="auto" w:fill="auto"/>
          </w:tcPr>
          <w:p w14:paraId="59C0A5E0" w14:textId="40BB5D51" w:rsidR="00DC15E7" w:rsidRDefault="00DC15E7" w:rsidP="00DC15E7">
            <w:pPr>
              <w:jc w:val="center"/>
              <w:rPr>
                <w:b/>
                <w:sz w:val="20"/>
                <w:szCs w:val="20"/>
              </w:rPr>
            </w:pPr>
            <w:r>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EA85C83" w14:textId="3E4F685B" w:rsidR="00DC15E7" w:rsidRDefault="00DC15E7" w:rsidP="00DC15E7">
            <w:pPr>
              <w:snapToGrid w:val="0"/>
              <w:jc w:val="both"/>
            </w:pPr>
            <w:r>
              <w:t>Kadastro</w:t>
            </w:r>
            <w:r w:rsidR="00E877E6">
              <w:t xml:space="preserv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F1FB23" w14:textId="69DA95FC" w:rsidR="00DC15E7" w:rsidRDefault="00DC15E7" w:rsidP="00DC15E7">
            <w:pPr>
              <w:snapToGrid w:val="0"/>
              <w:jc w:val="center"/>
            </w:pPr>
            <w:r>
              <w:t>238</w:t>
            </w:r>
          </w:p>
        </w:tc>
      </w:tr>
    </w:tbl>
    <w:p w14:paraId="516A4BB5" w14:textId="60264D5E" w:rsidR="009E55AD" w:rsidRDefault="009E55AD" w:rsidP="00112B77">
      <w:pPr>
        <w:jc w:val="both"/>
        <w:rPr>
          <w:b/>
          <w:bCs/>
          <w:i/>
          <w:iCs/>
          <w:color w:val="0000CC"/>
        </w:rPr>
      </w:pPr>
    </w:p>
    <w:p w14:paraId="3872F8CC" w14:textId="148FBD3E" w:rsidR="00A34EA5" w:rsidRDefault="00A34EA5" w:rsidP="00112B77">
      <w:pPr>
        <w:jc w:val="both"/>
        <w:rPr>
          <w:b/>
          <w:bCs/>
          <w:i/>
          <w:iCs/>
          <w:color w:val="0000CC"/>
        </w:rPr>
      </w:pPr>
    </w:p>
    <w:p w14:paraId="695BB35C" w14:textId="7DFCC754" w:rsidR="00FB246E" w:rsidRDefault="00FB246E" w:rsidP="00112B77">
      <w:pPr>
        <w:jc w:val="both"/>
        <w:rPr>
          <w:b/>
          <w:bCs/>
          <w:i/>
          <w:iCs/>
          <w:color w:val="0000CC"/>
        </w:rPr>
      </w:pPr>
    </w:p>
    <w:p w14:paraId="6577EBD5" w14:textId="449F3035" w:rsidR="00FB246E" w:rsidRDefault="00FB246E" w:rsidP="00112B77">
      <w:pPr>
        <w:jc w:val="both"/>
        <w:rPr>
          <w:b/>
          <w:bCs/>
          <w:i/>
          <w:iCs/>
          <w:color w:val="0000CC"/>
        </w:rPr>
      </w:pPr>
    </w:p>
    <w:p w14:paraId="2A093553" w14:textId="3E4F8359" w:rsidR="00FB246E" w:rsidRDefault="00FB246E" w:rsidP="00112B77">
      <w:pPr>
        <w:jc w:val="both"/>
        <w:rPr>
          <w:b/>
          <w:bCs/>
          <w:i/>
          <w:iCs/>
          <w:color w:val="0000CC"/>
        </w:rPr>
      </w:pPr>
    </w:p>
    <w:p w14:paraId="0B6ED124" w14:textId="355A0375" w:rsidR="00FB246E" w:rsidRDefault="00FB246E" w:rsidP="00112B77">
      <w:pPr>
        <w:jc w:val="both"/>
        <w:rPr>
          <w:b/>
          <w:bCs/>
          <w:i/>
          <w:iCs/>
          <w:color w:val="0000CC"/>
        </w:rPr>
      </w:pPr>
    </w:p>
    <w:p w14:paraId="59436DE1" w14:textId="0ADB2A6E" w:rsidR="00FB246E" w:rsidRDefault="00FB246E" w:rsidP="00112B77">
      <w:pPr>
        <w:jc w:val="both"/>
        <w:rPr>
          <w:b/>
          <w:bCs/>
          <w:i/>
          <w:iCs/>
          <w:color w:val="0000CC"/>
        </w:rPr>
      </w:pPr>
    </w:p>
    <w:p w14:paraId="14F781B3" w14:textId="76376B4B" w:rsidR="00FB246E" w:rsidRDefault="00FB246E" w:rsidP="00112B77">
      <w:pPr>
        <w:jc w:val="both"/>
        <w:rPr>
          <w:b/>
          <w:bCs/>
          <w:i/>
          <w:iCs/>
          <w:color w:val="0000CC"/>
        </w:rPr>
      </w:pPr>
    </w:p>
    <w:p w14:paraId="515849F3" w14:textId="691E91AA" w:rsidR="00FB246E" w:rsidRDefault="00FB246E" w:rsidP="00112B77">
      <w:pPr>
        <w:jc w:val="both"/>
        <w:rPr>
          <w:b/>
          <w:bCs/>
          <w:i/>
          <w:iCs/>
          <w:color w:val="0000CC"/>
        </w:rPr>
      </w:pPr>
    </w:p>
    <w:p w14:paraId="54C70D7C" w14:textId="735D2902" w:rsidR="00141522" w:rsidRDefault="00141522" w:rsidP="00112B77">
      <w:pPr>
        <w:jc w:val="both"/>
        <w:rPr>
          <w:b/>
          <w:bCs/>
          <w:i/>
          <w:iCs/>
          <w:color w:val="0000CC"/>
        </w:rPr>
      </w:pPr>
    </w:p>
    <w:p w14:paraId="57FB1F32" w14:textId="57E8A98A" w:rsidR="00141522" w:rsidRDefault="00141522" w:rsidP="00112B77">
      <w:pPr>
        <w:jc w:val="both"/>
        <w:rPr>
          <w:b/>
          <w:bCs/>
          <w:i/>
          <w:iCs/>
          <w:color w:val="0000CC"/>
        </w:rPr>
      </w:pPr>
    </w:p>
    <w:p w14:paraId="13BCEDF3" w14:textId="52013C72" w:rsidR="00141522" w:rsidRDefault="00141522" w:rsidP="00112B77">
      <w:pPr>
        <w:jc w:val="both"/>
        <w:rPr>
          <w:b/>
          <w:bCs/>
          <w:i/>
          <w:iCs/>
          <w:color w:val="0000CC"/>
        </w:rPr>
      </w:pPr>
    </w:p>
    <w:p w14:paraId="1478D1F6" w14:textId="77777777" w:rsidR="00141522" w:rsidRDefault="00141522" w:rsidP="00112B77">
      <w:pPr>
        <w:jc w:val="both"/>
        <w:rPr>
          <w:b/>
          <w:bCs/>
          <w:i/>
          <w:iCs/>
          <w:color w:val="0000CC"/>
        </w:rPr>
      </w:pPr>
    </w:p>
    <w:p w14:paraId="4E879E1B" w14:textId="43C94EA5" w:rsidR="00FB246E" w:rsidRDefault="00FB246E" w:rsidP="00112B77">
      <w:pPr>
        <w:jc w:val="both"/>
        <w:rPr>
          <w:b/>
          <w:bCs/>
          <w:i/>
          <w:iCs/>
          <w:color w:val="0000CC"/>
        </w:rPr>
      </w:pPr>
    </w:p>
    <w:p w14:paraId="11F3EDF5" w14:textId="77777777" w:rsidR="00FB246E" w:rsidRDefault="00FB246E" w:rsidP="00112B77">
      <w:pPr>
        <w:jc w:val="both"/>
        <w:rPr>
          <w:b/>
          <w:bCs/>
          <w:i/>
          <w:iCs/>
          <w:color w:val="0000CC"/>
        </w:rPr>
      </w:pPr>
    </w:p>
    <w:p w14:paraId="2769D2AE" w14:textId="77777777" w:rsidR="00C25125" w:rsidRDefault="00C25125"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509E2BF2"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1C42345" w14:textId="034A47C6" w:rsidR="00C25125" w:rsidRPr="007F2AE8" w:rsidRDefault="00C25125" w:rsidP="00C25125">
            <w:pPr>
              <w:tabs>
                <w:tab w:val="left" w:pos="360"/>
              </w:tabs>
              <w:ind w:left="360"/>
              <w:jc w:val="center"/>
              <w:rPr>
                <w:b/>
                <w:color w:val="FFFFFF"/>
              </w:rPr>
            </w:pPr>
            <w:r>
              <w:rPr>
                <w:b/>
                <w:color w:val="FFFFFF"/>
              </w:rPr>
              <w:t xml:space="preserve">Kocaeli 1.Aile </w:t>
            </w:r>
            <w:r w:rsidRPr="007F2AE8">
              <w:rPr>
                <w:b/>
                <w:color w:val="FFFFFF"/>
              </w:rPr>
              <w:t>Mahkemesi</w:t>
            </w:r>
          </w:p>
          <w:p w14:paraId="7C89E188"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3517E2A2"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F08C166"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F041C4"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8D37B5" w14:paraId="3BA7E09D"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05E2003" w14:textId="77777777" w:rsidR="008D37B5" w:rsidRPr="007433D5" w:rsidRDefault="008D37B5" w:rsidP="008D37B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5FF1803" w14:textId="5719F1A4" w:rsidR="008D37B5" w:rsidRDefault="008D37B5" w:rsidP="008D37B5">
            <w:pPr>
              <w:snapToGrid w:val="0"/>
              <w:jc w:val="both"/>
            </w:pPr>
            <w:r>
              <w:t>Mal Rejiminden kaynaklanan Davalar</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6490DED" w14:textId="1958177E" w:rsidR="008D37B5" w:rsidRPr="00BE7E71" w:rsidRDefault="008D37B5" w:rsidP="008D37B5">
            <w:pPr>
              <w:snapToGrid w:val="0"/>
              <w:jc w:val="center"/>
            </w:pPr>
            <w:r>
              <w:t>435</w:t>
            </w:r>
          </w:p>
        </w:tc>
      </w:tr>
      <w:tr w:rsidR="008D37B5" w14:paraId="0647AA1E"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260C49F" w14:textId="77777777" w:rsidR="008D37B5" w:rsidRPr="007433D5" w:rsidRDefault="008D37B5" w:rsidP="008D37B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563DC95" w14:textId="3F56A777" w:rsidR="008D37B5" w:rsidRDefault="008D37B5" w:rsidP="008D37B5">
            <w:pPr>
              <w:snapToGrid w:val="0"/>
              <w:jc w:val="both"/>
            </w:pPr>
            <w:r>
              <w:t>Çocukla Kişisel İlişki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3120B49" w14:textId="7A63465C" w:rsidR="008D37B5" w:rsidRDefault="008D37B5" w:rsidP="008D37B5">
            <w:pPr>
              <w:snapToGrid w:val="0"/>
              <w:jc w:val="center"/>
            </w:pPr>
            <w:r>
              <w:t>306</w:t>
            </w:r>
          </w:p>
        </w:tc>
      </w:tr>
      <w:tr w:rsidR="008D37B5" w14:paraId="5074E5EF"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655F607" w14:textId="77777777" w:rsidR="008D37B5" w:rsidRPr="007433D5" w:rsidRDefault="008D37B5" w:rsidP="008D37B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ACC15B4" w14:textId="0A6CC5D7" w:rsidR="008D37B5" w:rsidRDefault="008D37B5" w:rsidP="008D37B5">
            <w:pPr>
              <w:snapToGrid w:val="0"/>
              <w:jc w:val="both"/>
            </w:pPr>
            <w:r>
              <w:t>Velayetin Değiştirilmesi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26965D7" w14:textId="09EE8880" w:rsidR="008D37B5" w:rsidRDefault="008D37B5" w:rsidP="008D37B5">
            <w:pPr>
              <w:snapToGrid w:val="0"/>
              <w:jc w:val="center"/>
            </w:pPr>
            <w:r>
              <w:t>305</w:t>
            </w:r>
          </w:p>
        </w:tc>
      </w:tr>
      <w:tr w:rsidR="008D37B5" w14:paraId="6F5855FE"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FA5F358" w14:textId="77777777" w:rsidR="008D37B5" w:rsidRPr="007433D5" w:rsidRDefault="008D37B5" w:rsidP="008D37B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C753191" w14:textId="0DF5237B" w:rsidR="008D37B5" w:rsidRDefault="008D37B5" w:rsidP="008D37B5">
            <w:pPr>
              <w:snapToGrid w:val="0"/>
              <w:jc w:val="both"/>
            </w:pPr>
            <w:r>
              <w:t>Nafakanın Artırılması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6FB3CCE" w14:textId="105EE2C1" w:rsidR="008D37B5" w:rsidRDefault="008D37B5" w:rsidP="008D37B5">
            <w:pPr>
              <w:snapToGrid w:val="0"/>
              <w:jc w:val="center"/>
            </w:pPr>
            <w:r>
              <w:t>219</w:t>
            </w:r>
          </w:p>
        </w:tc>
      </w:tr>
      <w:tr w:rsidR="008D37B5" w14:paraId="15F485F2"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2AE7E317" w14:textId="77777777" w:rsidR="008D37B5" w:rsidRPr="007433D5" w:rsidRDefault="008D37B5" w:rsidP="008D37B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CFFBFE6" w14:textId="2C6C4512" w:rsidR="008D37B5" w:rsidRDefault="008D37B5" w:rsidP="008D37B5">
            <w:pPr>
              <w:snapToGrid w:val="0"/>
              <w:jc w:val="both"/>
            </w:pPr>
            <w:r>
              <w:t>Babalık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A71AC87" w14:textId="50A29B5B" w:rsidR="008D37B5" w:rsidRDefault="008D37B5" w:rsidP="008D37B5">
            <w:pPr>
              <w:snapToGrid w:val="0"/>
              <w:jc w:val="center"/>
            </w:pPr>
            <w:r>
              <w:t>218</w:t>
            </w:r>
          </w:p>
        </w:tc>
      </w:tr>
      <w:tr w:rsidR="008D37B5" w14:paraId="68CEB155"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0C352A7" w14:textId="77777777" w:rsidR="008D37B5" w:rsidRPr="007433D5" w:rsidRDefault="008D37B5" w:rsidP="008D37B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046C448" w14:textId="62A48FFC" w:rsidR="008D37B5" w:rsidRDefault="008D37B5" w:rsidP="008D37B5">
            <w:pPr>
              <w:snapToGrid w:val="0"/>
              <w:jc w:val="both"/>
            </w:pPr>
            <w:r>
              <w:t xml:space="preserve">Boşanma (Evlilik Birliğinin Temelinden </w:t>
            </w:r>
            <w:proofErr w:type="spellStart"/>
            <w:proofErr w:type="gramStart"/>
            <w:r>
              <w:t>SarsılmasıNedeniyleBoşanma</w:t>
            </w:r>
            <w:proofErr w:type="spellEnd"/>
            <w:r>
              <w:t>(</w:t>
            </w:r>
            <w:proofErr w:type="gramEnd"/>
            <w:r>
              <w:t>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5E4E268" w14:textId="5E34A105" w:rsidR="008D37B5" w:rsidRDefault="008D37B5" w:rsidP="008D37B5">
            <w:pPr>
              <w:snapToGrid w:val="0"/>
              <w:jc w:val="center"/>
            </w:pPr>
            <w:r>
              <w:t>216</w:t>
            </w:r>
          </w:p>
        </w:tc>
      </w:tr>
      <w:tr w:rsidR="008D37B5" w14:paraId="71FBD446"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C75E5F7" w14:textId="77777777" w:rsidR="008D37B5" w:rsidRPr="007433D5" w:rsidRDefault="008D37B5" w:rsidP="008D37B5">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20417A3" w14:textId="659FD554" w:rsidR="008D37B5" w:rsidRDefault="008D37B5" w:rsidP="008D37B5">
            <w:pPr>
              <w:snapToGrid w:val="0"/>
              <w:jc w:val="both"/>
            </w:pPr>
            <w:r>
              <w:t>Boşanma (Zina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20B9910" w14:textId="3FC7F28C" w:rsidR="008D37B5" w:rsidRDefault="008D37B5" w:rsidP="008D37B5">
            <w:pPr>
              <w:snapToGrid w:val="0"/>
              <w:jc w:val="center"/>
            </w:pPr>
            <w:r>
              <w:t>194</w:t>
            </w:r>
          </w:p>
        </w:tc>
      </w:tr>
      <w:tr w:rsidR="008D37B5" w14:paraId="5EFE5115"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50B7CFC" w14:textId="77777777" w:rsidR="008D37B5" w:rsidRPr="007433D5" w:rsidRDefault="008D37B5" w:rsidP="008D37B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4C6BD9F" w14:textId="3D0659E3" w:rsidR="008D37B5" w:rsidRDefault="008D37B5" w:rsidP="008D37B5">
            <w:pPr>
              <w:snapToGrid w:val="0"/>
              <w:jc w:val="both"/>
            </w:pPr>
            <w:r>
              <w:t xml:space="preserve">Boşanmadan sonra açılan (Boşanan kadının kocasının soyadını kullanma izin)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76529B8" w14:textId="37B33434" w:rsidR="008D37B5" w:rsidRDefault="008D37B5" w:rsidP="008D37B5">
            <w:pPr>
              <w:snapToGrid w:val="0"/>
              <w:jc w:val="center"/>
            </w:pPr>
            <w:r>
              <w:t>60</w:t>
            </w:r>
          </w:p>
        </w:tc>
      </w:tr>
      <w:tr w:rsidR="008D37B5" w14:paraId="412BAC9E"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D797947" w14:textId="77777777" w:rsidR="008D37B5" w:rsidRPr="007433D5" w:rsidRDefault="008D37B5" w:rsidP="008D37B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82E9327" w14:textId="56E761CE" w:rsidR="008D37B5" w:rsidRDefault="008D37B5" w:rsidP="008D37B5">
            <w:pPr>
              <w:snapToGrid w:val="0"/>
              <w:jc w:val="both"/>
            </w:pPr>
            <w:r>
              <w:t>Bekleme Müddetinin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DD00A65" w14:textId="059FEEA3" w:rsidR="008D37B5" w:rsidRDefault="008D37B5" w:rsidP="008D37B5">
            <w:pPr>
              <w:snapToGrid w:val="0"/>
              <w:jc w:val="center"/>
            </w:pPr>
            <w:r>
              <w:t>21</w:t>
            </w:r>
          </w:p>
        </w:tc>
      </w:tr>
      <w:tr w:rsidR="008D37B5" w14:paraId="14D79D1A"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38A00C4" w14:textId="77777777" w:rsidR="008D37B5" w:rsidRPr="007433D5" w:rsidRDefault="008D37B5" w:rsidP="008D37B5">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04C311A" w14:textId="080548FD" w:rsidR="008D37B5" w:rsidRDefault="008D37B5" w:rsidP="008D37B5">
            <w:pPr>
              <w:snapToGrid w:val="0"/>
              <w:jc w:val="both"/>
            </w:pPr>
            <w:proofErr w:type="gramStart"/>
            <w:r>
              <w:t>Boşanma(</w:t>
            </w:r>
            <w:proofErr w:type="gramEnd"/>
            <w:r>
              <w:t>Evlilik Birliğinin Temelinden sarsılması nedeniyle Boşanma(Anlaşmalı)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047A61" w14:textId="4DCDBCEB" w:rsidR="008D37B5" w:rsidRDefault="008D37B5" w:rsidP="008D37B5">
            <w:pPr>
              <w:snapToGrid w:val="0"/>
              <w:jc w:val="center"/>
            </w:pPr>
            <w:r>
              <w:t>16</w:t>
            </w:r>
          </w:p>
        </w:tc>
      </w:tr>
    </w:tbl>
    <w:p w14:paraId="3A858B60" w14:textId="2C916C98" w:rsidR="00C25125" w:rsidRDefault="00C25125" w:rsidP="00112B77">
      <w:pPr>
        <w:jc w:val="both"/>
        <w:rPr>
          <w:b/>
          <w:bCs/>
          <w:i/>
          <w:iCs/>
          <w:color w:val="0000CC"/>
        </w:rPr>
      </w:pPr>
    </w:p>
    <w:p w14:paraId="62593ADC" w14:textId="2AAE4471" w:rsidR="00C25125" w:rsidRDefault="00C25125" w:rsidP="00C25125">
      <w:pPr>
        <w:jc w:val="both"/>
        <w:rPr>
          <w:b/>
          <w:color w:val="4F81BD"/>
        </w:rPr>
      </w:pPr>
    </w:p>
    <w:p w14:paraId="7A845D0B" w14:textId="42F25F77" w:rsidR="00141522" w:rsidRDefault="00141522" w:rsidP="00C25125">
      <w:pPr>
        <w:jc w:val="both"/>
        <w:rPr>
          <w:b/>
          <w:color w:val="4F81BD"/>
        </w:rPr>
      </w:pPr>
    </w:p>
    <w:p w14:paraId="6745246E" w14:textId="77777777" w:rsidR="00141522" w:rsidRDefault="00141522"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375C8D83"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433E2B7" w14:textId="62E3A0DC" w:rsidR="00C25125" w:rsidRPr="007F2AE8" w:rsidRDefault="00C25125" w:rsidP="00C25125">
            <w:pPr>
              <w:tabs>
                <w:tab w:val="left" w:pos="360"/>
              </w:tabs>
              <w:ind w:left="360"/>
              <w:jc w:val="center"/>
              <w:rPr>
                <w:b/>
                <w:color w:val="FFFFFF"/>
              </w:rPr>
            </w:pPr>
            <w:r>
              <w:rPr>
                <w:b/>
                <w:color w:val="FFFFFF"/>
              </w:rPr>
              <w:t xml:space="preserve">Kocaeli 2. Aile </w:t>
            </w:r>
            <w:r w:rsidRPr="007F2AE8">
              <w:rPr>
                <w:b/>
                <w:color w:val="FFFFFF"/>
              </w:rPr>
              <w:t>Mahkemesi</w:t>
            </w:r>
          </w:p>
          <w:p w14:paraId="258D4353"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089B5BEC"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4ADA391"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468EEBB"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6A788E" w14:paraId="71ECFBC0"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B2213FF" w14:textId="77777777" w:rsidR="006A788E" w:rsidRPr="007433D5" w:rsidRDefault="006A788E" w:rsidP="006A788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565FE5E" w14:textId="0AD97266" w:rsidR="006A788E" w:rsidRDefault="006A788E" w:rsidP="006A788E">
            <w:pPr>
              <w:snapToGrid w:val="0"/>
              <w:jc w:val="both"/>
            </w:pPr>
            <w:r>
              <w:t xml:space="preserve">Çocuk Mallarının Korunması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DC4918" w14:textId="53067238" w:rsidR="006A788E" w:rsidRPr="00BE7E71" w:rsidRDefault="006A788E" w:rsidP="006A788E">
            <w:pPr>
              <w:snapToGrid w:val="0"/>
              <w:jc w:val="center"/>
            </w:pPr>
            <w:r>
              <w:t>3</w:t>
            </w:r>
          </w:p>
        </w:tc>
      </w:tr>
      <w:tr w:rsidR="006A788E" w14:paraId="6B80E3E3"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B82F361" w14:textId="77777777" w:rsidR="006A788E" w:rsidRPr="007433D5" w:rsidRDefault="006A788E" w:rsidP="006A788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9BFA92D" w14:textId="19EDFC9A" w:rsidR="006A788E" w:rsidRDefault="006A788E" w:rsidP="006A788E">
            <w:pPr>
              <w:snapToGrid w:val="0"/>
              <w:jc w:val="both"/>
            </w:pPr>
            <w:r>
              <w:t>Bekleme Müddetinin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8CA147E" w14:textId="5A005BE3" w:rsidR="006A788E" w:rsidRDefault="006A788E" w:rsidP="006A788E">
            <w:pPr>
              <w:snapToGrid w:val="0"/>
              <w:jc w:val="center"/>
            </w:pPr>
            <w:r>
              <w:t>18</w:t>
            </w:r>
          </w:p>
        </w:tc>
      </w:tr>
      <w:tr w:rsidR="006A788E" w14:paraId="3125E259"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AB36B8F" w14:textId="77777777" w:rsidR="006A788E" w:rsidRPr="007433D5" w:rsidRDefault="006A788E" w:rsidP="006A788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0321C99" w14:textId="44558651" w:rsidR="006A788E" w:rsidRDefault="006A788E" w:rsidP="006A788E">
            <w:pPr>
              <w:snapToGrid w:val="0"/>
              <w:jc w:val="both"/>
            </w:pPr>
            <w:proofErr w:type="gramStart"/>
            <w:r>
              <w:t>Boşanma(</w:t>
            </w:r>
            <w:proofErr w:type="gramEnd"/>
            <w:r>
              <w:t>Anlaşmalı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D7FF6A4" w14:textId="200EA3A0" w:rsidR="006A788E" w:rsidRDefault="006A788E" w:rsidP="006A788E">
            <w:pPr>
              <w:snapToGrid w:val="0"/>
              <w:jc w:val="center"/>
            </w:pPr>
            <w:r>
              <w:t>34</w:t>
            </w:r>
          </w:p>
        </w:tc>
      </w:tr>
      <w:tr w:rsidR="006A788E" w14:paraId="0F752D3F"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569320C" w14:textId="77777777" w:rsidR="006A788E" w:rsidRPr="007433D5" w:rsidRDefault="006A788E" w:rsidP="006A788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FB1B54C" w14:textId="0178086C" w:rsidR="006A788E" w:rsidRDefault="006A788E" w:rsidP="006A788E">
            <w:pPr>
              <w:snapToGrid w:val="0"/>
              <w:jc w:val="both"/>
            </w:pPr>
            <w:r>
              <w:t xml:space="preserve">Soyadının kullanmaya izin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8514A0" w14:textId="74E7BF51" w:rsidR="006A788E" w:rsidRDefault="006A788E" w:rsidP="006A788E">
            <w:pPr>
              <w:snapToGrid w:val="0"/>
              <w:jc w:val="center"/>
            </w:pPr>
            <w:r>
              <w:t>89</w:t>
            </w:r>
          </w:p>
        </w:tc>
      </w:tr>
      <w:tr w:rsidR="006A788E" w14:paraId="58602D25"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D558BAD" w14:textId="77777777" w:rsidR="006A788E" w:rsidRPr="007433D5" w:rsidRDefault="006A788E" w:rsidP="006A788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5DC31C1" w14:textId="12763FEF" w:rsidR="006A788E" w:rsidRDefault="006A788E" w:rsidP="006A788E">
            <w:pPr>
              <w:snapToGrid w:val="0"/>
              <w:jc w:val="both"/>
            </w:pPr>
            <w:r>
              <w:t>Babalık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6DA503" w14:textId="5D7F6E7E" w:rsidR="006A788E" w:rsidRDefault="006A788E" w:rsidP="006A788E">
            <w:pPr>
              <w:snapToGrid w:val="0"/>
              <w:jc w:val="center"/>
            </w:pPr>
            <w:r>
              <w:t>158</w:t>
            </w:r>
          </w:p>
        </w:tc>
      </w:tr>
      <w:tr w:rsidR="006A788E" w14:paraId="37D80D38"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CB0C219" w14:textId="77777777" w:rsidR="006A788E" w:rsidRPr="007433D5" w:rsidRDefault="006A788E" w:rsidP="006A788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4133B3C" w14:textId="3BFB36D6" w:rsidR="006A788E" w:rsidRDefault="006A788E" w:rsidP="006A788E">
            <w:pPr>
              <w:snapToGrid w:val="0"/>
              <w:jc w:val="both"/>
            </w:pPr>
            <w:r>
              <w:t>Nafaka (Yardım Nafakası)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0D433E8" w14:textId="2F737BA5" w:rsidR="006A788E" w:rsidRDefault="006A788E" w:rsidP="006A788E">
            <w:pPr>
              <w:snapToGrid w:val="0"/>
              <w:jc w:val="center"/>
            </w:pPr>
            <w:r>
              <w:t>203</w:t>
            </w:r>
          </w:p>
        </w:tc>
      </w:tr>
      <w:tr w:rsidR="006A788E" w14:paraId="07B3770B"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67FF12F" w14:textId="77777777" w:rsidR="006A788E" w:rsidRPr="007433D5" w:rsidRDefault="006A788E" w:rsidP="006A788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554A218" w14:textId="7EFAC125" w:rsidR="006A788E" w:rsidRDefault="006A788E" w:rsidP="006A788E">
            <w:pPr>
              <w:snapToGrid w:val="0"/>
              <w:jc w:val="both"/>
            </w:pPr>
            <w:r>
              <w:t>Nafaka (Nafakanın Artırılması)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ADB3CAC" w14:textId="74D0B06F" w:rsidR="006A788E" w:rsidRDefault="006A788E" w:rsidP="006A788E">
            <w:pPr>
              <w:snapToGrid w:val="0"/>
              <w:jc w:val="center"/>
            </w:pPr>
            <w:r>
              <w:t>214</w:t>
            </w:r>
          </w:p>
        </w:tc>
      </w:tr>
      <w:tr w:rsidR="006A788E" w14:paraId="4A1D713A"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AEA8B56" w14:textId="77777777" w:rsidR="006A788E" w:rsidRPr="007433D5" w:rsidRDefault="006A788E" w:rsidP="006A788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2F00768" w14:textId="72E3ABFF" w:rsidR="006A788E" w:rsidRDefault="006A788E" w:rsidP="006A788E">
            <w:pPr>
              <w:snapToGrid w:val="0"/>
              <w:jc w:val="both"/>
            </w:pPr>
            <w:proofErr w:type="gramStart"/>
            <w:r>
              <w:t>Velayet(</w:t>
            </w:r>
            <w:proofErr w:type="gramEnd"/>
            <w:r>
              <w:t>Velayetin Değiştirilmesi)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58FE38" w14:textId="234A4DAD" w:rsidR="006A788E" w:rsidRDefault="006A788E" w:rsidP="006A788E">
            <w:pPr>
              <w:snapToGrid w:val="0"/>
              <w:jc w:val="center"/>
            </w:pPr>
            <w:r>
              <w:t>221</w:t>
            </w:r>
          </w:p>
        </w:tc>
      </w:tr>
      <w:tr w:rsidR="006A788E" w14:paraId="7B0749B6"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68D9177" w14:textId="77777777" w:rsidR="006A788E" w:rsidRPr="007433D5" w:rsidRDefault="006A788E" w:rsidP="006A788E">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0126270" w14:textId="37055758" w:rsidR="006A788E" w:rsidRDefault="006A788E" w:rsidP="006A788E">
            <w:pPr>
              <w:snapToGrid w:val="0"/>
              <w:jc w:val="both"/>
            </w:pPr>
            <w:r>
              <w:t>Velayet (Velayetin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C574538" w14:textId="62F48EA1" w:rsidR="006A788E" w:rsidRDefault="006A788E" w:rsidP="006A788E">
            <w:pPr>
              <w:snapToGrid w:val="0"/>
              <w:jc w:val="center"/>
            </w:pPr>
            <w:r>
              <w:t>232</w:t>
            </w:r>
          </w:p>
        </w:tc>
      </w:tr>
      <w:tr w:rsidR="006A788E" w14:paraId="71F0DD05"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1A3B92F" w14:textId="77777777" w:rsidR="006A788E" w:rsidRPr="007433D5" w:rsidRDefault="006A788E" w:rsidP="006A788E">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10439D5" w14:textId="259D56C4" w:rsidR="006A788E" w:rsidRDefault="006A788E" w:rsidP="006A788E">
            <w:pPr>
              <w:snapToGrid w:val="0"/>
              <w:jc w:val="both"/>
            </w:pPr>
            <w:r>
              <w:t>Evlat Edinme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2B8095" w14:textId="20166FA0" w:rsidR="006A788E" w:rsidRDefault="006A788E" w:rsidP="006A788E">
            <w:pPr>
              <w:snapToGrid w:val="0"/>
              <w:jc w:val="center"/>
            </w:pPr>
            <w:r>
              <w:t>261</w:t>
            </w:r>
          </w:p>
        </w:tc>
      </w:tr>
    </w:tbl>
    <w:p w14:paraId="61FFBEDC" w14:textId="0DE708C1" w:rsidR="00C25125" w:rsidRDefault="00C25125" w:rsidP="00112B77">
      <w:pPr>
        <w:jc w:val="both"/>
        <w:rPr>
          <w:b/>
          <w:bCs/>
          <w:i/>
          <w:iCs/>
          <w:color w:val="0000CC"/>
        </w:rPr>
      </w:pPr>
    </w:p>
    <w:p w14:paraId="784F4EB2" w14:textId="55FC81FB" w:rsidR="00C25125" w:rsidRDefault="00C25125" w:rsidP="00C25125">
      <w:pPr>
        <w:jc w:val="both"/>
        <w:rPr>
          <w:b/>
          <w:color w:val="4F81BD"/>
        </w:rPr>
      </w:pPr>
    </w:p>
    <w:p w14:paraId="531359F1" w14:textId="286E51A3" w:rsidR="00FB246E" w:rsidRDefault="00FB246E" w:rsidP="00C25125">
      <w:pPr>
        <w:jc w:val="both"/>
        <w:rPr>
          <w:b/>
          <w:color w:val="4F81BD"/>
        </w:rPr>
      </w:pPr>
    </w:p>
    <w:p w14:paraId="2B3EA0F3" w14:textId="1CB14FBD" w:rsidR="00FB246E" w:rsidRDefault="00FB246E" w:rsidP="00C25125">
      <w:pPr>
        <w:jc w:val="both"/>
        <w:rPr>
          <w:b/>
          <w:color w:val="4F81BD"/>
        </w:rPr>
      </w:pPr>
    </w:p>
    <w:p w14:paraId="594CC7BF" w14:textId="7197CC2A" w:rsidR="00FB246E" w:rsidRDefault="00FB246E" w:rsidP="00C25125">
      <w:pPr>
        <w:jc w:val="both"/>
        <w:rPr>
          <w:b/>
          <w:color w:val="4F81BD"/>
        </w:rPr>
      </w:pPr>
    </w:p>
    <w:p w14:paraId="67806908" w14:textId="444A48D3" w:rsidR="00FB246E" w:rsidRDefault="00FB246E" w:rsidP="00C25125">
      <w:pPr>
        <w:jc w:val="both"/>
        <w:rPr>
          <w:b/>
          <w:color w:val="4F81BD"/>
        </w:rPr>
      </w:pPr>
    </w:p>
    <w:p w14:paraId="67FA1F5F" w14:textId="629385BF" w:rsidR="00FB246E" w:rsidRDefault="00FB246E" w:rsidP="00C25125">
      <w:pPr>
        <w:jc w:val="both"/>
        <w:rPr>
          <w:b/>
          <w:color w:val="4F81BD"/>
        </w:rPr>
      </w:pPr>
    </w:p>
    <w:p w14:paraId="507EDEE8" w14:textId="77777777" w:rsidR="00141522" w:rsidRDefault="00141522" w:rsidP="00C25125">
      <w:pPr>
        <w:jc w:val="both"/>
        <w:rPr>
          <w:b/>
          <w:color w:val="4F81BD"/>
        </w:rPr>
      </w:pPr>
    </w:p>
    <w:p w14:paraId="67BC94E1" w14:textId="48A87A4B" w:rsidR="00FB246E" w:rsidRDefault="00FB246E" w:rsidP="00C25125">
      <w:pPr>
        <w:jc w:val="both"/>
        <w:rPr>
          <w:b/>
          <w:color w:val="4F81BD"/>
        </w:rPr>
      </w:pPr>
    </w:p>
    <w:p w14:paraId="02686C89" w14:textId="7B187CB6" w:rsidR="00FB246E" w:rsidRDefault="00FB246E" w:rsidP="00C25125">
      <w:pPr>
        <w:jc w:val="both"/>
        <w:rPr>
          <w:b/>
          <w:color w:val="4F81BD"/>
        </w:rPr>
      </w:pPr>
    </w:p>
    <w:p w14:paraId="0BF31F02" w14:textId="77777777" w:rsidR="00FB246E" w:rsidRDefault="00FB246E"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6C954643"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58AFDED" w14:textId="1676FDCE" w:rsidR="00C25125" w:rsidRPr="007F2AE8" w:rsidRDefault="00C25125" w:rsidP="00C25125">
            <w:pPr>
              <w:tabs>
                <w:tab w:val="left" w:pos="360"/>
              </w:tabs>
              <w:ind w:left="360"/>
              <w:jc w:val="center"/>
              <w:rPr>
                <w:b/>
                <w:color w:val="FFFFFF"/>
              </w:rPr>
            </w:pPr>
            <w:r>
              <w:rPr>
                <w:b/>
                <w:color w:val="FFFFFF"/>
              </w:rPr>
              <w:t xml:space="preserve">Kocaeli 3. Aile </w:t>
            </w:r>
            <w:r w:rsidRPr="007F2AE8">
              <w:rPr>
                <w:b/>
                <w:color w:val="FFFFFF"/>
              </w:rPr>
              <w:t>Mahkemesi</w:t>
            </w:r>
          </w:p>
          <w:p w14:paraId="103C18EF"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12531BF2"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5B57672"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D8DC1DE"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887069" w14:paraId="12D4FC68"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963D288" w14:textId="77777777" w:rsidR="00887069" w:rsidRPr="007433D5" w:rsidRDefault="00887069" w:rsidP="00887069">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590670D" w14:textId="3009B5DE" w:rsidR="00887069" w:rsidRDefault="00887069" w:rsidP="00887069">
            <w:pPr>
              <w:snapToGrid w:val="0"/>
              <w:jc w:val="both"/>
            </w:pPr>
            <w:r>
              <w:t xml:space="preserve">Boşanma (Evlilik Birliğinin Temelinden Sarsılması Nedeniyle </w:t>
            </w:r>
            <w:proofErr w:type="gramStart"/>
            <w:r>
              <w:t>Boşanma)(</w:t>
            </w:r>
            <w:proofErr w:type="gramEnd"/>
            <w:r>
              <w:t>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FCE27AE" w14:textId="7F92D153" w:rsidR="00887069" w:rsidRPr="00BE7E71" w:rsidRDefault="00887069" w:rsidP="00887069">
            <w:pPr>
              <w:snapToGrid w:val="0"/>
              <w:jc w:val="center"/>
            </w:pPr>
            <w:r>
              <w:t>38</w:t>
            </w:r>
          </w:p>
        </w:tc>
      </w:tr>
      <w:tr w:rsidR="00887069" w14:paraId="6F43BD26"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FE3CC1E" w14:textId="77777777" w:rsidR="00887069" w:rsidRPr="007433D5" w:rsidRDefault="00887069" w:rsidP="00887069">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11A666D" w14:textId="346C21C2" w:rsidR="00887069" w:rsidRDefault="00887069" w:rsidP="00887069">
            <w:pPr>
              <w:snapToGrid w:val="0"/>
              <w:jc w:val="both"/>
            </w:pPr>
            <w:proofErr w:type="gramStart"/>
            <w:r>
              <w:t>Boşanma(</w:t>
            </w:r>
            <w:proofErr w:type="gramEnd"/>
            <w:r>
              <w:t>Evlilik Birliğinin Temelinden Sarsılması Nedeniyle Boşanma)(Çekişmeli)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CD84108" w14:textId="3357EA97" w:rsidR="00887069" w:rsidRDefault="00887069" w:rsidP="00887069">
            <w:pPr>
              <w:snapToGrid w:val="0"/>
              <w:jc w:val="center"/>
            </w:pPr>
            <w:r>
              <w:t>326</w:t>
            </w:r>
          </w:p>
        </w:tc>
      </w:tr>
      <w:tr w:rsidR="00887069" w14:paraId="523E0B17"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4BC5491" w14:textId="77777777" w:rsidR="00887069" w:rsidRPr="007433D5" w:rsidRDefault="00887069" w:rsidP="00887069">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804F899" w14:textId="0837929E" w:rsidR="00887069" w:rsidRDefault="00887069" w:rsidP="00887069">
            <w:pPr>
              <w:snapToGrid w:val="0"/>
              <w:jc w:val="both"/>
            </w:pPr>
            <w:r>
              <w:t>Babalık (</w:t>
            </w:r>
            <w:proofErr w:type="spellStart"/>
            <w:r>
              <w:t>Soybağının</w:t>
            </w:r>
            <w:proofErr w:type="spellEnd"/>
            <w:r>
              <w:t xml:space="preserve">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1C1C8B9" w14:textId="570065A1" w:rsidR="00887069" w:rsidRDefault="00887069" w:rsidP="00887069">
            <w:pPr>
              <w:snapToGrid w:val="0"/>
              <w:jc w:val="center"/>
            </w:pPr>
            <w:r>
              <w:t>264</w:t>
            </w:r>
          </w:p>
        </w:tc>
      </w:tr>
      <w:tr w:rsidR="00887069" w14:paraId="4449EB56"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13C5FCD" w14:textId="77777777" w:rsidR="00887069" w:rsidRPr="007433D5" w:rsidRDefault="00887069" w:rsidP="00887069">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4340B45" w14:textId="69EEE266" w:rsidR="00887069" w:rsidRDefault="00887069" w:rsidP="00887069">
            <w:pPr>
              <w:snapToGrid w:val="0"/>
              <w:jc w:val="both"/>
            </w:pPr>
            <w:r>
              <w:t>Nafaka (İştirak Nafakası)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A14111" w14:textId="0C7063C9" w:rsidR="00887069" w:rsidRDefault="00887069" w:rsidP="00887069">
            <w:pPr>
              <w:snapToGrid w:val="0"/>
              <w:jc w:val="center"/>
            </w:pPr>
            <w:r>
              <w:t>346</w:t>
            </w:r>
          </w:p>
        </w:tc>
      </w:tr>
      <w:tr w:rsidR="00887069" w14:paraId="3BED885D"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2D62AFD" w14:textId="77777777" w:rsidR="00887069" w:rsidRPr="007433D5" w:rsidRDefault="00887069" w:rsidP="00887069">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D3C2990" w14:textId="6F851AED" w:rsidR="00887069" w:rsidRDefault="00887069" w:rsidP="00887069">
            <w:pPr>
              <w:snapToGrid w:val="0"/>
              <w:jc w:val="both"/>
            </w:pPr>
            <w:r>
              <w:t xml:space="preserve">Nafaka (Nafakanın </w:t>
            </w:r>
            <w:proofErr w:type="spellStart"/>
            <w:r>
              <w:t>Arttırımı</w:t>
            </w:r>
            <w:proofErr w:type="spellEnd"/>
            <w:r>
              <w:t xml:space="preserv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8136A9B" w14:textId="6066ED4F" w:rsidR="00887069" w:rsidRDefault="00887069" w:rsidP="00887069">
            <w:pPr>
              <w:snapToGrid w:val="0"/>
              <w:jc w:val="center"/>
            </w:pPr>
            <w:r>
              <w:t>331</w:t>
            </w:r>
          </w:p>
        </w:tc>
      </w:tr>
      <w:tr w:rsidR="00887069" w14:paraId="48DA61D3"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2951946" w14:textId="77777777" w:rsidR="00887069" w:rsidRPr="007433D5" w:rsidRDefault="00887069" w:rsidP="00887069">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CF762D4" w14:textId="1DF70553" w:rsidR="00887069" w:rsidRDefault="00887069" w:rsidP="00887069">
            <w:pPr>
              <w:snapToGrid w:val="0"/>
              <w:jc w:val="both"/>
            </w:pPr>
            <w:r>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9973508" w14:textId="289404AA" w:rsidR="00887069" w:rsidRDefault="00887069" w:rsidP="00887069">
            <w:pPr>
              <w:snapToGrid w:val="0"/>
              <w:jc w:val="center"/>
            </w:pPr>
            <w:r>
              <w:t>7</w:t>
            </w:r>
          </w:p>
        </w:tc>
      </w:tr>
      <w:tr w:rsidR="00887069" w14:paraId="5F99F764"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CE7C765" w14:textId="77777777" w:rsidR="00887069" w:rsidRPr="007433D5" w:rsidRDefault="00887069" w:rsidP="00887069">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2D97589" w14:textId="459600E3" w:rsidR="00887069" w:rsidRDefault="00887069" w:rsidP="00887069">
            <w:pPr>
              <w:snapToGrid w:val="0"/>
              <w:jc w:val="both"/>
            </w:pPr>
            <w:r>
              <w:t>Bekleme Müddetinin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B7EEEBF" w14:textId="26ACD623" w:rsidR="00887069" w:rsidRDefault="00887069" w:rsidP="00887069">
            <w:pPr>
              <w:snapToGrid w:val="0"/>
              <w:jc w:val="center"/>
            </w:pPr>
            <w:r>
              <w:t>9</w:t>
            </w:r>
          </w:p>
        </w:tc>
      </w:tr>
      <w:tr w:rsidR="00887069" w14:paraId="62FCA645"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0B4A7A6" w14:textId="77777777" w:rsidR="00887069" w:rsidRPr="007433D5" w:rsidRDefault="00887069" w:rsidP="00887069">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D90497F" w14:textId="41E59809" w:rsidR="00887069" w:rsidRDefault="00887069" w:rsidP="00887069">
            <w:pPr>
              <w:snapToGrid w:val="0"/>
              <w:jc w:val="both"/>
            </w:pPr>
            <w:r>
              <w:t xml:space="preserve">Velayetin Değiştirilmesi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3605DD6" w14:textId="20065D06" w:rsidR="00887069" w:rsidRDefault="00887069" w:rsidP="00887069">
            <w:pPr>
              <w:snapToGrid w:val="0"/>
              <w:jc w:val="center"/>
            </w:pPr>
            <w:r>
              <w:t>321</w:t>
            </w:r>
          </w:p>
        </w:tc>
      </w:tr>
      <w:tr w:rsidR="00887069" w14:paraId="006AFFF1"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1838281" w14:textId="77777777" w:rsidR="00887069" w:rsidRPr="007433D5" w:rsidRDefault="00887069" w:rsidP="00887069">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D3255BE" w14:textId="32208E6A" w:rsidR="00887069" w:rsidRDefault="00887069" w:rsidP="00887069">
            <w:pPr>
              <w:snapToGrid w:val="0"/>
              <w:jc w:val="both"/>
            </w:pPr>
            <w:r>
              <w:t xml:space="preserve">Mal Rejiminden Kaynaklanan Davalar (Katılma </w:t>
            </w:r>
            <w:proofErr w:type="gramStart"/>
            <w:r>
              <w:t>Alacağı )</w:t>
            </w:r>
            <w:proofErr w:type="gramEnd"/>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F1053C9" w14:textId="26044D07" w:rsidR="00887069" w:rsidRDefault="00887069" w:rsidP="00887069">
            <w:pPr>
              <w:snapToGrid w:val="0"/>
              <w:jc w:val="center"/>
            </w:pPr>
            <w:r>
              <w:t>788</w:t>
            </w:r>
          </w:p>
        </w:tc>
      </w:tr>
      <w:tr w:rsidR="00887069" w14:paraId="152DAE3B"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3E983B0" w14:textId="77777777" w:rsidR="00887069" w:rsidRPr="007433D5" w:rsidRDefault="00887069" w:rsidP="00887069">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06DC730" w14:textId="77E48B83" w:rsidR="00887069" w:rsidRDefault="00887069" w:rsidP="00887069">
            <w:pPr>
              <w:snapToGrid w:val="0"/>
              <w:jc w:val="both"/>
            </w:pPr>
            <w:r>
              <w:t>Çocukla Kişisel İlişki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E7F5006" w14:textId="15C920F2" w:rsidR="00887069" w:rsidRDefault="00887069" w:rsidP="00887069">
            <w:pPr>
              <w:snapToGrid w:val="0"/>
              <w:jc w:val="center"/>
            </w:pPr>
            <w:r>
              <w:t>273</w:t>
            </w:r>
          </w:p>
        </w:tc>
      </w:tr>
    </w:tbl>
    <w:p w14:paraId="73479539" w14:textId="644CED27" w:rsidR="00C25125" w:rsidRDefault="00C25125" w:rsidP="00112B77">
      <w:pPr>
        <w:jc w:val="both"/>
        <w:rPr>
          <w:b/>
          <w:bCs/>
          <w:i/>
          <w:iCs/>
          <w:color w:val="0000CC"/>
        </w:rPr>
      </w:pPr>
    </w:p>
    <w:p w14:paraId="7632D81E" w14:textId="24EB37EF" w:rsidR="00A34EA5" w:rsidRDefault="00A34EA5" w:rsidP="00112B77">
      <w:pPr>
        <w:jc w:val="both"/>
        <w:rPr>
          <w:b/>
          <w:bCs/>
          <w:i/>
          <w:iCs/>
          <w:color w:val="0000CC"/>
        </w:rPr>
      </w:pPr>
    </w:p>
    <w:p w14:paraId="672D451F" w14:textId="2E3A410D" w:rsidR="00A34EA5" w:rsidRDefault="00A34EA5" w:rsidP="00112B77">
      <w:pPr>
        <w:jc w:val="both"/>
        <w:rPr>
          <w:b/>
          <w:bCs/>
          <w:i/>
          <w:iCs/>
          <w:color w:val="0000CC"/>
        </w:rPr>
      </w:pPr>
    </w:p>
    <w:p w14:paraId="0BDE503D" w14:textId="77777777" w:rsidR="00141522" w:rsidRDefault="00141522" w:rsidP="00112B77">
      <w:pPr>
        <w:jc w:val="both"/>
        <w:rPr>
          <w:b/>
          <w:bCs/>
          <w:i/>
          <w:iCs/>
          <w:color w:val="0000CC"/>
        </w:rPr>
      </w:pPr>
    </w:p>
    <w:p w14:paraId="123FFD17" w14:textId="77777777" w:rsidR="004D4FB7" w:rsidRDefault="004D4FB7" w:rsidP="00112B77">
      <w:pPr>
        <w:jc w:val="both"/>
        <w:rPr>
          <w:b/>
          <w:bCs/>
          <w:i/>
          <w:iCs/>
          <w:color w:val="0000CC"/>
        </w:rPr>
      </w:pPr>
    </w:p>
    <w:p w14:paraId="3CEC62B6" w14:textId="04FEBCC3" w:rsidR="00A34EA5" w:rsidRDefault="00A34EA5" w:rsidP="00112B77">
      <w:pPr>
        <w:jc w:val="both"/>
        <w:rPr>
          <w:b/>
          <w:bCs/>
          <w:i/>
          <w:iCs/>
          <w:color w:val="0000CC"/>
        </w:rPr>
      </w:pPr>
    </w:p>
    <w:p w14:paraId="3B9C4AE6" w14:textId="77777777" w:rsidR="00A34EA5" w:rsidRDefault="00A34EA5" w:rsidP="00112B77">
      <w:pPr>
        <w:jc w:val="both"/>
        <w:rPr>
          <w:b/>
          <w:bCs/>
          <w:i/>
          <w:iCs/>
          <w:color w:val="0000CC"/>
        </w:rPr>
      </w:pPr>
    </w:p>
    <w:p w14:paraId="2265505D" w14:textId="77777777" w:rsidR="00C25125" w:rsidRDefault="00C25125"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7F3993BF"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3C8B9EE" w14:textId="003F231C" w:rsidR="00C25125" w:rsidRPr="007F2AE8" w:rsidRDefault="00C25125" w:rsidP="00C25125">
            <w:pPr>
              <w:tabs>
                <w:tab w:val="left" w:pos="360"/>
              </w:tabs>
              <w:ind w:left="360"/>
              <w:jc w:val="center"/>
              <w:rPr>
                <w:b/>
                <w:color w:val="FFFFFF"/>
              </w:rPr>
            </w:pPr>
            <w:r>
              <w:rPr>
                <w:b/>
                <w:color w:val="FFFFFF"/>
              </w:rPr>
              <w:t xml:space="preserve">Kocaeli 4. Aile </w:t>
            </w:r>
            <w:r w:rsidRPr="007F2AE8">
              <w:rPr>
                <w:b/>
                <w:color w:val="FFFFFF"/>
              </w:rPr>
              <w:t>Mahkemesi</w:t>
            </w:r>
          </w:p>
          <w:p w14:paraId="6691B780"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67E94093"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EE5F5F4"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197D50"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201045" w14:paraId="2284BD5A"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A5F316C" w14:textId="11542554" w:rsidR="00201045" w:rsidRPr="007433D5" w:rsidRDefault="00201045" w:rsidP="0020104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0F7FD43" w14:textId="0A976891" w:rsidR="00201045" w:rsidRDefault="00201045" w:rsidP="00201045">
            <w:pPr>
              <w:snapToGrid w:val="0"/>
              <w:jc w:val="both"/>
            </w:pPr>
            <w:r>
              <w:t xml:space="preserve">Boşanma (Evlilik Birliğinin Temelinden Sarsılması Nedeniyle </w:t>
            </w:r>
            <w:proofErr w:type="gramStart"/>
            <w:r>
              <w:t>Boşanma)(</w:t>
            </w:r>
            <w:proofErr w:type="gramEnd"/>
            <w:r>
              <w:t>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4BBC516" w14:textId="46A4E468" w:rsidR="00201045" w:rsidRPr="00BE7E71" w:rsidRDefault="00201045" w:rsidP="00201045">
            <w:pPr>
              <w:snapToGrid w:val="0"/>
              <w:jc w:val="center"/>
            </w:pPr>
            <w:r>
              <w:t>38</w:t>
            </w:r>
          </w:p>
        </w:tc>
      </w:tr>
      <w:tr w:rsidR="00201045" w14:paraId="320676C5"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960EFCC" w14:textId="7A2E99EB" w:rsidR="00201045" w:rsidRPr="007433D5" w:rsidRDefault="00201045" w:rsidP="0020104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6DC5799" w14:textId="1D5F578D" w:rsidR="00201045" w:rsidRDefault="00201045" w:rsidP="00201045">
            <w:pPr>
              <w:snapToGrid w:val="0"/>
              <w:jc w:val="both"/>
            </w:pPr>
            <w:proofErr w:type="gramStart"/>
            <w:r>
              <w:t>Boşanma(</w:t>
            </w:r>
            <w:proofErr w:type="gramEnd"/>
            <w:r>
              <w:t>Evlilik Birliğinin Temelinden Sarsılması Nedeniyle Boşanma)(Çekişmeli)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E197766" w14:textId="5C47266D" w:rsidR="00201045" w:rsidRDefault="00201045" w:rsidP="00201045">
            <w:pPr>
              <w:snapToGrid w:val="0"/>
              <w:jc w:val="center"/>
            </w:pPr>
            <w:r>
              <w:t>305</w:t>
            </w:r>
          </w:p>
        </w:tc>
      </w:tr>
      <w:tr w:rsidR="00201045" w14:paraId="4A51B85D"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D074101" w14:textId="1EF87F39" w:rsidR="00201045" w:rsidRPr="007433D5" w:rsidRDefault="00201045" w:rsidP="0020104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A558A3F" w14:textId="2408B547" w:rsidR="00201045" w:rsidRDefault="00201045" w:rsidP="00201045">
            <w:pPr>
              <w:snapToGrid w:val="0"/>
              <w:jc w:val="both"/>
            </w:pPr>
            <w:r>
              <w:t>Babalık (</w:t>
            </w:r>
            <w:proofErr w:type="spellStart"/>
            <w:r>
              <w:t>Soybağının</w:t>
            </w:r>
            <w:proofErr w:type="spellEnd"/>
            <w:r>
              <w:t xml:space="preserve">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EA56649" w14:textId="30F232B3" w:rsidR="00201045" w:rsidRDefault="00201045" w:rsidP="00201045">
            <w:pPr>
              <w:snapToGrid w:val="0"/>
              <w:jc w:val="center"/>
            </w:pPr>
            <w:r>
              <w:t>279</w:t>
            </w:r>
          </w:p>
        </w:tc>
      </w:tr>
      <w:tr w:rsidR="00201045" w14:paraId="066BBB40"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C1AAA51" w14:textId="65C2E4DF" w:rsidR="00201045" w:rsidRPr="007433D5" w:rsidRDefault="00201045" w:rsidP="0020104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604B9CB" w14:textId="41ABC3FB" w:rsidR="00201045" w:rsidRDefault="00201045" w:rsidP="00201045">
            <w:pPr>
              <w:snapToGrid w:val="0"/>
              <w:jc w:val="both"/>
            </w:pPr>
            <w:r>
              <w:t>Nafaka (İştirak Nafakası)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588ED0" w14:textId="58137FF7" w:rsidR="00201045" w:rsidRDefault="00201045" w:rsidP="00201045">
            <w:pPr>
              <w:snapToGrid w:val="0"/>
              <w:jc w:val="center"/>
            </w:pPr>
            <w:r>
              <w:t>283</w:t>
            </w:r>
          </w:p>
        </w:tc>
      </w:tr>
      <w:tr w:rsidR="00201045" w14:paraId="731FEA59"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DFB3920" w14:textId="344D029A" w:rsidR="00201045" w:rsidRPr="007433D5" w:rsidRDefault="00201045" w:rsidP="0020104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9CB6747" w14:textId="358499A0" w:rsidR="00201045" w:rsidRDefault="00201045" w:rsidP="00201045">
            <w:pPr>
              <w:snapToGrid w:val="0"/>
              <w:jc w:val="both"/>
            </w:pPr>
            <w:r>
              <w:t xml:space="preserve">Nafaka (Nafakanın </w:t>
            </w:r>
            <w:proofErr w:type="spellStart"/>
            <w:r>
              <w:t>Arttırımı</w:t>
            </w:r>
            <w:proofErr w:type="spellEnd"/>
            <w:r>
              <w:t xml:space="preserv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B45E2EF" w14:textId="7BC28DC4" w:rsidR="00201045" w:rsidRDefault="00201045" w:rsidP="00201045">
            <w:pPr>
              <w:snapToGrid w:val="0"/>
              <w:jc w:val="center"/>
            </w:pPr>
            <w:r>
              <w:t>363</w:t>
            </w:r>
          </w:p>
        </w:tc>
      </w:tr>
      <w:tr w:rsidR="00201045" w14:paraId="3A8A7863"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A6E5E88" w14:textId="456614AA" w:rsidR="00201045" w:rsidRPr="007433D5" w:rsidRDefault="00201045" w:rsidP="0020104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72D472B" w14:textId="6F26106C" w:rsidR="00201045" w:rsidRDefault="00201045" w:rsidP="00201045">
            <w:pPr>
              <w:snapToGrid w:val="0"/>
              <w:jc w:val="both"/>
            </w:pPr>
            <w:r>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102C90" w14:textId="176748D1" w:rsidR="00201045" w:rsidRDefault="00201045" w:rsidP="00201045">
            <w:pPr>
              <w:snapToGrid w:val="0"/>
              <w:jc w:val="center"/>
            </w:pPr>
            <w:r>
              <w:t>4</w:t>
            </w:r>
          </w:p>
        </w:tc>
      </w:tr>
      <w:tr w:rsidR="00201045" w14:paraId="07CD6185"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D395344" w14:textId="5EAC90D5" w:rsidR="00201045" w:rsidRPr="007433D5" w:rsidRDefault="00201045" w:rsidP="00201045">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B3C47B8" w14:textId="4F8B672A" w:rsidR="00201045" w:rsidRDefault="00201045" w:rsidP="00201045">
            <w:pPr>
              <w:snapToGrid w:val="0"/>
              <w:jc w:val="both"/>
            </w:pPr>
            <w:r>
              <w:t>Bekleme Müddetinin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2984CF6" w14:textId="026650B9" w:rsidR="00201045" w:rsidRDefault="00201045" w:rsidP="00201045">
            <w:pPr>
              <w:snapToGrid w:val="0"/>
              <w:jc w:val="center"/>
            </w:pPr>
            <w:r>
              <w:t>5</w:t>
            </w:r>
          </w:p>
        </w:tc>
      </w:tr>
      <w:tr w:rsidR="00201045" w14:paraId="06903F86"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D22F139" w14:textId="125A6D3D" w:rsidR="00201045" w:rsidRPr="007433D5" w:rsidRDefault="00201045" w:rsidP="0020104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08D039A" w14:textId="2D9998D9" w:rsidR="00201045" w:rsidRDefault="00201045" w:rsidP="00201045">
            <w:pPr>
              <w:snapToGrid w:val="0"/>
              <w:jc w:val="both"/>
            </w:pPr>
            <w:r>
              <w:t xml:space="preserve">Velayetin Değiştirilmesi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CD01A5C" w14:textId="4D24A72C" w:rsidR="00201045" w:rsidRDefault="00201045" w:rsidP="00201045">
            <w:pPr>
              <w:snapToGrid w:val="0"/>
              <w:jc w:val="center"/>
            </w:pPr>
            <w:r>
              <w:t>276</w:t>
            </w:r>
          </w:p>
        </w:tc>
      </w:tr>
      <w:tr w:rsidR="00201045" w14:paraId="240A6BCA"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6E1B425" w14:textId="122E1170" w:rsidR="00201045" w:rsidRPr="007433D5" w:rsidRDefault="00201045" w:rsidP="0020104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BC8DFAE" w14:textId="0C5FAFFC" w:rsidR="00201045" w:rsidRDefault="00201045" w:rsidP="00201045">
            <w:pPr>
              <w:snapToGrid w:val="0"/>
              <w:jc w:val="both"/>
            </w:pPr>
            <w:r>
              <w:t xml:space="preserve">Mal Rejiminden Kaynaklanan Davalar (Katılma </w:t>
            </w:r>
            <w:proofErr w:type="gramStart"/>
            <w:r>
              <w:t>Alacağı )</w:t>
            </w:r>
            <w:proofErr w:type="gramEnd"/>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3A1A28" w14:textId="4DEF1629" w:rsidR="00201045" w:rsidRDefault="00201045" w:rsidP="00201045">
            <w:pPr>
              <w:snapToGrid w:val="0"/>
              <w:jc w:val="center"/>
            </w:pPr>
            <w:r>
              <w:t xml:space="preserve">346 </w:t>
            </w:r>
          </w:p>
        </w:tc>
      </w:tr>
      <w:tr w:rsidR="00201045" w14:paraId="203E75D5"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ED5F681" w14:textId="683204E6" w:rsidR="00201045" w:rsidRPr="007433D5" w:rsidRDefault="00201045" w:rsidP="00201045">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15E8FB3" w14:textId="61F2DBDF" w:rsidR="00201045" w:rsidRDefault="00201045" w:rsidP="00201045">
            <w:pPr>
              <w:snapToGrid w:val="0"/>
              <w:jc w:val="both"/>
            </w:pPr>
            <w:r>
              <w:t>Çocukla Kişisel İlişki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BBA1E4" w14:textId="3CE9DE91" w:rsidR="00201045" w:rsidRDefault="00201045" w:rsidP="00201045">
            <w:pPr>
              <w:snapToGrid w:val="0"/>
              <w:jc w:val="center"/>
            </w:pPr>
            <w:r>
              <w:t>173</w:t>
            </w:r>
          </w:p>
        </w:tc>
      </w:tr>
    </w:tbl>
    <w:p w14:paraId="1E435777" w14:textId="147FC532" w:rsidR="00C25125" w:rsidRDefault="00C25125" w:rsidP="00112B77">
      <w:pPr>
        <w:jc w:val="both"/>
        <w:rPr>
          <w:b/>
          <w:bCs/>
          <w:i/>
          <w:iCs/>
          <w:color w:val="0000CC"/>
        </w:rPr>
      </w:pPr>
    </w:p>
    <w:p w14:paraId="6D74F092" w14:textId="1DCE75F2" w:rsidR="00C25125" w:rsidRDefault="00C25125" w:rsidP="00C25125">
      <w:pPr>
        <w:jc w:val="both"/>
        <w:rPr>
          <w:b/>
          <w:color w:val="4F81BD"/>
        </w:rPr>
      </w:pPr>
    </w:p>
    <w:p w14:paraId="148F934B" w14:textId="77777777" w:rsidR="00A34EA5" w:rsidRDefault="00A34EA5"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10807454"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A3E039B" w14:textId="21B4A943" w:rsidR="00C25125" w:rsidRPr="007F2AE8" w:rsidRDefault="00C25125" w:rsidP="00C25125">
            <w:pPr>
              <w:tabs>
                <w:tab w:val="left" w:pos="360"/>
              </w:tabs>
              <w:ind w:left="360"/>
              <w:jc w:val="center"/>
              <w:rPr>
                <w:b/>
                <w:color w:val="FFFFFF"/>
              </w:rPr>
            </w:pPr>
            <w:r>
              <w:rPr>
                <w:b/>
                <w:color w:val="FFFFFF"/>
              </w:rPr>
              <w:t xml:space="preserve">Kocaeli 5. Aile </w:t>
            </w:r>
            <w:r w:rsidRPr="007F2AE8">
              <w:rPr>
                <w:b/>
                <w:color w:val="FFFFFF"/>
              </w:rPr>
              <w:t>Mahkemesi</w:t>
            </w:r>
          </w:p>
          <w:p w14:paraId="781D20CE"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618CB9CC"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AFB66CD"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9A3875D"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C01CAA" w14:paraId="0CEFF72C"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EC0BE18" w14:textId="77777777" w:rsidR="00C01CAA" w:rsidRPr="007433D5" w:rsidRDefault="00C01CAA" w:rsidP="00C01CA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34989A3" w14:textId="5FF55850" w:rsidR="00C01CAA" w:rsidRDefault="00C01CAA" w:rsidP="00C01CAA">
            <w:pPr>
              <w:snapToGrid w:val="0"/>
              <w:jc w:val="both"/>
            </w:pPr>
            <w:proofErr w:type="gramStart"/>
            <w:r>
              <w:t>Boşanma(</w:t>
            </w:r>
            <w:proofErr w:type="gramEnd"/>
            <w:r>
              <w:t>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323A35" w14:textId="57BDBD3C" w:rsidR="00C01CAA" w:rsidRPr="00BE7E71" w:rsidRDefault="00C01CAA" w:rsidP="00C01CAA">
            <w:pPr>
              <w:snapToGrid w:val="0"/>
              <w:jc w:val="center"/>
            </w:pPr>
            <w:r>
              <w:t>48</w:t>
            </w:r>
          </w:p>
        </w:tc>
      </w:tr>
      <w:tr w:rsidR="00C01CAA" w14:paraId="23C41B93"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CEA0662" w14:textId="77777777" w:rsidR="00C01CAA" w:rsidRPr="007433D5" w:rsidRDefault="00C01CAA" w:rsidP="00C01CA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903CEAB" w14:textId="494A8F46" w:rsidR="00C01CAA" w:rsidRDefault="00C01CAA" w:rsidP="00C01CAA">
            <w:pPr>
              <w:snapToGrid w:val="0"/>
              <w:jc w:val="both"/>
            </w:pPr>
            <w:proofErr w:type="gramStart"/>
            <w:r>
              <w:t>Boşanma(</w:t>
            </w:r>
            <w:proofErr w:type="gramEnd"/>
            <w:r>
              <w:t>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1C53B5" w14:textId="25119252" w:rsidR="00C01CAA" w:rsidRDefault="00C01CAA" w:rsidP="00C01CAA">
            <w:pPr>
              <w:snapToGrid w:val="0"/>
              <w:jc w:val="center"/>
            </w:pPr>
            <w:r>
              <w:t>470</w:t>
            </w:r>
          </w:p>
        </w:tc>
      </w:tr>
      <w:tr w:rsidR="00C01CAA" w14:paraId="1F77B512"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562A18E" w14:textId="77777777" w:rsidR="00C01CAA" w:rsidRPr="007433D5" w:rsidRDefault="00C01CAA" w:rsidP="00C01CA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3DCA58C" w14:textId="30DB5346" w:rsidR="00C01CAA" w:rsidRDefault="00C01CAA" w:rsidP="00C01CAA">
            <w:pPr>
              <w:snapToGrid w:val="0"/>
              <w:jc w:val="both"/>
            </w:pPr>
            <w:r>
              <w:t>Babalık Davası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2C7A0FB" w14:textId="2E27205E" w:rsidR="00C01CAA" w:rsidRDefault="00C01CAA" w:rsidP="00C01CAA">
            <w:pPr>
              <w:snapToGrid w:val="0"/>
              <w:jc w:val="center"/>
            </w:pPr>
            <w:r>
              <w:t>991</w:t>
            </w:r>
          </w:p>
        </w:tc>
      </w:tr>
      <w:tr w:rsidR="00C01CAA" w14:paraId="446B5F90"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E6A3EFE" w14:textId="77777777" w:rsidR="00C01CAA" w:rsidRPr="007433D5" w:rsidRDefault="00C01CAA" w:rsidP="00C01CA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CFF6CBD" w14:textId="1F69E991" w:rsidR="00C01CAA" w:rsidRDefault="00C01CAA" w:rsidP="00C01CAA">
            <w:pPr>
              <w:snapToGrid w:val="0"/>
              <w:jc w:val="both"/>
            </w:pPr>
            <w:proofErr w:type="spellStart"/>
            <w:r>
              <w:t>Soybağının</w:t>
            </w:r>
            <w:proofErr w:type="spellEnd"/>
            <w:r>
              <w:t xml:space="preserve"> Reddi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DFB8007" w14:textId="2E11820D" w:rsidR="00C01CAA" w:rsidRDefault="00C01CAA" w:rsidP="00C01CAA">
            <w:pPr>
              <w:snapToGrid w:val="0"/>
              <w:jc w:val="center"/>
            </w:pPr>
            <w:r>
              <w:t>429</w:t>
            </w:r>
          </w:p>
        </w:tc>
      </w:tr>
      <w:tr w:rsidR="00C01CAA" w14:paraId="0447C435"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63DFB0A" w14:textId="77777777" w:rsidR="00C01CAA" w:rsidRPr="007433D5" w:rsidRDefault="00C01CAA" w:rsidP="00C01CA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2D4A5C4" w14:textId="490F230F" w:rsidR="00C01CAA" w:rsidRDefault="00C01CAA" w:rsidP="00C01CAA">
            <w:pPr>
              <w:snapToGrid w:val="0"/>
              <w:jc w:val="both"/>
            </w:pPr>
            <w:r>
              <w:t>Nafaka (Katılım Nafakası)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2E84910" w14:textId="70B706A2" w:rsidR="00C01CAA" w:rsidRDefault="00C01CAA" w:rsidP="00C01CAA">
            <w:pPr>
              <w:snapToGrid w:val="0"/>
              <w:jc w:val="center"/>
            </w:pPr>
            <w:r>
              <w:t>427</w:t>
            </w:r>
          </w:p>
        </w:tc>
      </w:tr>
      <w:tr w:rsidR="00C01CAA" w14:paraId="67A5FFD2"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03ECD1D" w14:textId="77777777" w:rsidR="00C01CAA" w:rsidRPr="007433D5" w:rsidRDefault="00C01CAA" w:rsidP="00C01CAA">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44FC3A7" w14:textId="53C9FB24" w:rsidR="00C01CAA" w:rsidRDefault="00C01CAA" w:rsidP="00C01CAA">
            <w:pPr>
              <w:snapToGrid w:val="0"/>
              <w:jc w:val="both"/>
            </w:pPr>
            <w:proofErr w:type="gramStart"/>
            <w:r>
              <w:t>Velayet(</w:t>
            </w:r>
            <w:proofErr w:type="gramEnd"/>
            <w:r>
              <w:t>Velayetin Değiştirilmesi)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311A9A5" w14:textId="388673DB" w:rsidR="00C01CAA" w:rsidRDefault="00C01CAA" w:rsidP="00C01CAA">
            <w:pPr>
              <w:snapToGrid w:val="0"/>
              <w:jc w:val="center"/>
            </w:pPr>
            <w:r>
              <w:t>271</w:t>
            </w:r>
          </w:p>
        </w:tc>
      </w:tr>
      <w:tr w:rsidR="00C01CAA" w14:paraId="31FBF6AA"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654162B" w14:textId="77777777" w:rsidR="00C01CAA" w:rsidRPr="007433D5" w:rsidRDefault="00C01CAA" w:rsidP="00C01CAA">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2E36BA1" w14:textId="53B2D8FD" w:rsidR="00C01CAA" w:rsidRDefault="00C01CAA" w:rsidP="00C01CAA">
            <w:pPr>
              <w:snapToGrid w:val="0"/>
              <w:jc w:val="both"/>
            </w:pPr>
            <w:proofErr w:type="gramStart"/>
            <w:r>
              <w:t>Velayet(</w:t>
            </w:r>
            <w:proofErr w:type="gramEnd"/>
            <w:r>
              <w:t>Velayetin Düzenlenmesi)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9A4CA91" w14:textId="19176DE8" w:rsidR="00C01CAA" w:rsidRDefault="00C01CAA" w:rsidP="00C01CAA">
            <w:pPr>
              <w:snapToGrid w:val="0"/>
              <w:jc w:val="center"/>
            </w:pPr>
            <w:r>
              <w:t>120</w:t>
            </w:r>
          </w:p>
        </w:tc>
      </w:tr>
      <w:tr w:rsidR="00C01CAA" w14:paraId="4EF95B5A"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A32B75E" w14:textId="77777777" w:rsidR="00C01CAA" w:rsidRPr="007433D5" w:rsidRDefault="00C01CAA" w:rsidP="00C01CAA">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6B1624B" w14:textId="7121E762" w:rsidR="00C01CAA" w:rsidRDefault="00C01CAA" w:rsidP="00C01CAA">
            <w:pPr>
              <w:snapToGrid w:val="0"/>
              <w:jc w:val="both"/>
            </w:pPr>
            <w:r>
              <w:t>Aile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14CC96" w14:textId="32E00C7D" w:rsidR="00C01CAA" w:rsidRDefault="00C01CAA" w:rsidP="00C01CAA">
            <w:pPr>
              <w:snapToGrid w:val="0"/>
              <w:jc w:val="center"/>
            </w:pPr>
            <w:r>
              <w:t>523</w:t>
            </w:r>
          </w:p>
        </w:tc>
      </w:tr>
      <w:tr w:rsidR="00C01CAA" w14:paraId="635FA7C6"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F3262C3" w14:textId="77777777" w:rsidR="00C01CAA" w:rsidRPr="007433D5" w:rsidRDefault="00C01CAA" w:rsidP="00C01CAA">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B03AF3A" w14:textId="3FCE9717" w:rsidR="00C01CAA" w:rsidRDefault="00C01CAA" w:rsidP="00C01CAA">
            <w:pPr>
              <w:snapToGrid w:val="0"/>
              <w:jc w:val="both"/>
            </w:pPr>
            <w:r>
              <w:t>Mal Rejiminden Kaynaklanan Davalar</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7661C7D" w14:textId="584BDB85" w:rsidR="00C01CAA" w:rsidRDefault="00C01CAA" w:rsidP="00C01CAA">
            <w:pPr>
              <w:snapToGrid w:val="0"/>
              <w:jc w:val="center"/>
            </w:pPr>
            <w:r>
              <w:t>454</w:t>
            </w:r>
          </w:p>
        </w:tc>
      </w:tr>
      <w:tr w:rsidR="00C01CAA" w14:paraId="42A3CA7D"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7B431E4" w14:textId="77777777" w:rsidR="00C01CAA" w:rsidRPr="007433D5" w:rsidRDefault="00C01CAA" w:rsidP="00C01CAA">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6EAE54D" w14:textId="21B86931" w:rsidR="00C01CAA" w:rsidRDefault="00C01CAA" w:rsidP="00C01CAA">
            <w:pPr>
              <w:snapToGrid w:val="0"/>
              <w:jc w:val="both"/>
            </w:pPr>
            <w:r>
              <w:t>Bekleme Müddetinin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6B7CE8" w14:textId="71315B6C" w:rsidR="00C01CAA" w:rsidRDefault="00C01CAA" w:rsidP="00C01CAA">
            <w:pPr>
              <w:snapToGrid w:val="0"/>
              <w:jc w:val="center"/>
            </w:pPr>
            <w:r>
              <w:t>7</w:t>
            </w:r>
          </w:p>
        </w:tc>
      </w:tr>
    </w:tbl>
    <w:p w14:paraId="04BCBEAC" w14:textId="41DC6C07" w:rsidR="00C25125" w:rsidRDefault="00C25125" w:rsidP="00112B77">
      <w:pPr>
        <w:jc w:val="both"/>
        <w:rPr>
          <w:b/>
          <w:bCs/>
          <w:i/>
          <w:iCs/>
          <w:color w:val="0000CC"/>
        </w:rPr>
      </w:pPr>
    </w:p>
    <w:p w14:paraId="40D805BA" w14:textId="330FF636" w:rsidR="00C25125" w:rsidRDefault="00C25125" w:rsidP="00C25125">
      <w:pPr>
        <w:jc w:val="both"/>
        <w:rPr>
          <w:b/>
          <w:color w:val="4F81BD"/>
        </w:rPr>
      </w:pPr>
    </w:p>
    <w:p w14:paraId="06654053" w14:textId="7561674C" w:rsidR="00141522" w:rsidRDefault="00141522" w:rsidP="00C25125">
      <w:pPr>
        <w:jc w:val="both"/>
        <w:rPr>
          <w:b/>
          <w:color w:val="4F81BD"/>
        </w:rPr>
      </w:pPr>
    </w:p>
    <w:p w14:paraId="34C4C2D3" w14:textId="7B72E800" w:rsidR="00141522" w:rsidRDefault="00141522" w:rsidP="00C25125">
      <w:pPr>
        <w:jc w:val="both"/>
        <w:rPr>
          <w:b/>
          <w:color w:val="4F81BD"/>
        </w:rPr>
      </w:pPr>
    </w:p>
    <w:p w14:paraId="023B2F8E" w14:textId="339C0F43" w:rsidR="00141522" w:rsidRDefault="00141522" w:rsidP="00C25125">
      <w:pPr>
        <w:jc w:val="both"/>
        <w:rPr>
          <w:b/>
          <w:color w:val="4F81BD"/>
        </w:rPr>
      </w:pPr>
    </w:p>
    <w:p w14:paraId="05024B6C" w14:textId="77777777" w:rsidR="00141522" w:rsidRDefault="00141522" w:rsidP="00C25125">
      <w:pPr>
        <w:jc w:val="both"/>
        <w:rPr>
          <w:b/>
          <w:color w:val="4F81BD"/>
        </w:rPr>
      </w:pPr>
    </w:p>
    <w:p w14:paraId="54DCEFE4" w14:textId="3AEBE6E1" w:rsidR="00141522" w:rsidRDefault="00141522" w:rsidP="00C25125">
      <w:pPr>
        <w:jc w:val="both"/>
        <w:rPr>
          <w:b/>
          <w:color w:val="4F81BD"/>
        </w:rPr>
      </w:pPr>
    </w:p>
    <w:p w14:paraId="20BAA31B" w14:textId="77777777" w:rsidR="00141522" w:rsidRDefault="00141522"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3D34D7E9"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A608C0F" w14:textId="0F044290" w:rsidR="00C25125" w:rsidRPr="007F2AE8" w:rsidRDefault="00C25125" w:rsidP="00C25125">
            <w:pPr>
              <w:tabs>
                <w:tab w:val="left" w:pos="360"/>
              </w:tabs>
              <w:ind w:left="360"/>
              <w:jc w:val="center"/>
              <w:rPr>
                <w:b/>
                <w:color w:val="FFFFFF"/>
              </w:rPr>
            </w:pPr>
            <w:r>
              <w:rPr>
                <w:b/>
                <w:color w:val="FFFFFF"/>
              </w:rPr>
              <w:lastRenderedPageBreak/>
              <w:t xml:space="preserve">Kocaeli 1. İş </w:t>
            </w:r>
            <w:r w:rsidRPr="007F2AE8">
              <w:rPr>
                <w:b/>
                <w:color w:val="FFFFFF"/>
              </w:rPr>
              <w:t>Mahkemesi</w:t>
            </w:r>
          </w:p>
          <w:p w14:paraId="24E9ECF9"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4388F427"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F4BDC1D"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C480F8B"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6B4F03" w14:paraId="389C9426"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80B5FE5" w14:textId="77777777" w:rsidR="006B4F03" w:rsidRPr="007433D5" w:rsidRDefault="006B4F03" w:rsidP="006B4F03">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76ACB53" w14:textId="38BBD6F6" w:rsidR="006B4F03" w:rsidRDefault="006B4F03" w:rsidP="006B4F03">
            <w:pPr>
              <w:snapToGrid w:val="0"/>
              <w:jc w:val="both"/>
            </w:pPr>
            <w:r>
              <w:t>Alacak (İşçi ile İşveren İlişkisinden 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707282A" w14:textId="19325EBB" w:rsidR="006B4F03" w:rsidRPr="00BE7E71" w:rsidRDefault="006B4F03" w:rsidP="006B4F03">
            <w:pPr>
              <w:snapToGrid w:val="0"/>
              <w:jc w:val="center"/>
            </w:pPr>
            <w:r>
              <w:t xml:space="preserve">646  </w:t>
            </w:r>
          </w:p>
        </w:tc>
      </w:tr>
      <w:tr w:rsidR="006B4F03" w14:paraId="4A4A893B"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9EC34D1" w14:textId="77777777" w:rsidR="006B4F03" w:rsidRPr="007433D5" w:rsidRDefault="006B4F03" w:rsidP="006B4F03">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5B32CEA" w14:textId="20019D4A" w:rsidR="006B4F03" w:rsidRDefault="006B4F03" w:rsidP="006B4F03">
            <w:pPr>
              <w:snapToGrid w:val="0"/>
              <w:jc w:val="both"/>
            </w:pPr>
            <w:r>
              <w:t>Tespit (İşe iade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5CED191" w14:textId="78FBF0CD" w:rsidR="006B4F03" w:rsidRDefault="006B4F03" w:rsidP="006B4F03">
            <w:pPr>
              <w:snapToGrid w:val="0"/>
              <w:jc w:val="center"/>
            </w:pPr>
            <w:r>
              <w:t xml:space="preserve">399  </w:t>
            </w:r>
          </w:p>
        </w:tc>
      </w:tr>
      <w:tr w:rsidR="006B4F03" w14:paraId="3E7ACE78"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287F894E" w14:textId="77777777" w:rsidR="006B4F03" w:rsidRPr="007433D5" w:rsidRDefault="006B4F03" w:rsidP="006B4F03">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FC34C41" w14:textId="0654FB38" w:rsidR="006B4F03" w:rsidRDefault="006B4F03" w:rsidP="006B4F03">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2512810" w14:textId="05363C09" w:rsidR="006B4F03" w:rsidRDefault="006B4F03" w:rsidP="006B4F03">
            <w:pPr>
              <w:snapToGrid w:val="0"/>
              <w:jc w:val="center"/>
            </w:pPr>
            <w:r>
              <w:t xml:space="preserve">530  </w:t>
            </w:r>
          </w:p>
        </w:tc>
      </w:tr>
      <w:tr w:rsidR="006B4F03" w14:paraId="54720DB1"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84FB793" w14:textId="77777777" w:rsidR="006B4F03" w:rsidRPr="007433D5" w:rsidRDefault="006B4F03" w:rsidP="006B4F03">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5423E0B" w14:textId="68CDA180" w:rsidR="006B4F03" w:rsidRDefault="006B4F03" w:rsidP="006B4F03">
            <w:pPr>
              <w:snapToGrid w:val="0"/>
              <w:jc w:val="both"/>
            </w:pPr>
            <w:r>
              <w:t>Tazminat (Ölüm ve Cismani Zarar)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9531C51" w14:textId="33B99081" w:rsidR="006B4F03" w:rsidRDefault="006B4F03" w:rsidP="006B4F03">
            <w:pPr>
              <w:snapToGrid w:val="0"/>
              <w:jc w:val="center"/>
            </w:pPr>
            <w:r>
              <w:t xml:space="preserve">  580</w:t>
            </w:r>
          </w:p>
        </w:tc>
      </w:tr>
      <w:tr w:rsidR="006B4F03" w14:paraId="236CC36D"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68416F8" w14:textId="77777777" w:rsidR="006B4F03" w:rsidRPr="007433D5" w:rsidRDefault="006B4F03" w:rsidP="006B4F03">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471EF81" w14:textId="47D41AE4" w:rsidR="006B4F03" w:rsidRDefault="006B4F03" w:rsidP="006B4F03">
            <w:pPr>
              <w:snapToGrid w:val="0"/>
              <w:jc w:val="both"/>
            </w:pPr>
            <w:r>
              <w:t>Tazminat (İş Kazasından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1FDDF50" w14:textId="2F187CAA" w:rsidR="006B4F03" w:rsidRDefault="006B4F03" w:rsidP="006B4F03">
            <w:pPr>
              <w:snapToGrid w:val="0"/>
              <w:jc w:val="center"/>
            </w:pPr>
            <w:r>
              <w:t xml:space="preserve">  413</w:t>
            </w:r>
          </w:p>
        </w:tc>
      </w:tr>
      <w:tr w:rsidR="006B4F03" w14:paraId="6BC1C296"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E91EB64" w14:textId="77777777" w:rsidR="006B4F03" w:rsidRPr="007433D5" w:rsidRDefault="006B4F03" w:rsidP="006B4F03">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F00170B" w14:textId="363C0F64" w:rsidR="006B4F03" w:rsidRDefault="006B4F03" w:rsidP="006B4F03">
            <w:pPr>
              <w:snapToGrid w:val="0"/>
              <w:jc w:val="both"/>
            </w:pPr>
            <w:r>
              <w:t>Tazminat (Maddi ve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80F849" w14:textId="39273529" w:rsidR="006B4F03" w:rsidRDefault="006B4F03" w:rsidP="006B4F03">
            <w:pPr>
              <w:snapToGrid w:val="0"/>
              <w:jc w:val="center"/>
            </w:pPr>
            <w:r>
              <w:t xml:space="preserve">107  </w:t>
            </w:r>
          </w:p>
        </w:tc>
      </w:tr>
      <w:tr w:rsidR="006B4F03" w14:paraId="17595624"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352EBEF" w14:textId="77777777" w:rsidR="006B4F03" w:rsidRPr="007433D5" w:rsidRDefault="006B4F03" w:rsidP="006B4F03">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F31D19F" w14:textId="21564DD5" w:rsidR="006B4F03" w:rsidRDefault="006B4F03" w:rsidP="006B4F03">
            <w:pPr>
              <w:snapToGrid w:val="0"/>
              <w:jc w:val="both"/>
            </w:pPr>
            <w:r>
              <w:t>İcra Emrine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543712B" w14:textId="06F49B4E" w:rsidR="006B4F03" w:rsidRDefault="006B4F03" w:rsidP="006B4F03">
            <w:pPr>
              <w:snapToGrid w:val="0"/>
              <w:jc w:val="center"/>
            </w:pPr>
            <w:r>
              <w:t xml:space="preserve">  4</w:t>
            </w:r>
          </w:p>
        </w:tc>
      </w:tr>
      <w:tr w:rsidR="006B4F03" w14:paraId="2F22EC9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94A5C8C" w14:textId="77777777" w:rsidR="006B4F03" w:rsidRPr="007433D5" w:rsidRDefault="006B4F03" w:rsidP="006B4F03">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4CD4CEA" w14:textId="44087DCB" w:rsidR="006B4F03" w:rsidRDefault="006B4F03" w:rsidP="006B4F03">
            <w:pPr>
              <w:snapToGrid w:val="0"/>
              <w:jc w:val="both"/>
            </w:pPr>
            <w:r>
              <w:t>İş (İşverence İşçi Aleyhine Açılan 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30C6F9F" w14:textId="14CEB448" w:rsidR="006B4F03" w:rsidRDefault="006B4F03" w:rsidP="006B4F03">
            <w:pPr>
              <w:snapToGrid w:val="0"/>
              <w:jc w:val="center"/>
            </w:pPr>
            <w:r>
              <w:t xml:space="preserve">  748</w:t>
            </w:r>
          </w:p>
        </w:tc>
      </w:tr>
      <w:tr w:rsidR="006B4F03" w14:paraId="17A522E8"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9DB6825" w14:textId="77777777" w:rsidR="006B4F03" w:rsidRPr="007433D5" w:rsidRDefault="006B4F03" w:rsidP="006B4F03">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13746FC" w14:textId="2FD1CE57" w:rsidR="006B4F03" w:rsidRDefault="006B4F03" w:rsidP="006B4F03">
            <w:pPr>
              <w:snapToGrid w:val="0"/>
              <w:jc w:val="both"/>
            </w:pPr>
            <w:r>
              <w:t>Tespit (İş Hukukundan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0AAE878" w14:textId="1EE5A3F1" w:rsidR="006B4F03" w:rsidRDefault="006B4F03" w:rsidP="006B4F03">
            <w:pPr>
              <w:snapToGrid w:val="0"/>
              <w:jc w:val="center"/>
            </w:pPr>
            <w:r>
              <w:t xml:space="preserve">  85</w:t>
            </w:r>
          </w:p>
        </w:tc>
      </w:tr>
      <w:tr w:rsidR="006B4F03" w14:paraId="0E366942"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538D38E" w14:textId="77777777" w:rsidR="006B4F03" w:rsidRPr="007433D5" w:rsidRDefault="006B4F03" w:rsidP="006B4F03">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018CE0B" w14:textId="27399AC3" w:rsidR="006B4F03" w:rsidRDefault="006B4F03" w:rsidP="006B4F03">
            <w:pPr>
              <w:snapToGrid w:val="0"/>
              <w:jc w:val="both"/>
            </w:pPr>
            <w:r>
              <w:t>Sendikalara İlişkin Mevzuattan Kay.</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A56592" w14:textId="67F300C8" w:rsidR="006B4F03" w:rsidRDefault="006B4F03" w:rsidP="006B4F03">
            <w:pPr>
              <w:snapToGrid w:val="0"/>
              <w:jc w:val="center"/>
            </w:pPr>
            <w:r>
              <w:t xml:space="preserve">  379</w:t>
            </w:r>
          </w:p>
        </w:tc>
      </w:tr>
    </w:tbl>
    <w:p w14:paraId="1E6164B1" w14:textId="1960A2FC" w:rsidR="00FB246E" w:rsidRDefault="00FB246E" w:rsidP="00C25125">
      <w:pPr>
        <w:jc w:val="both"/>
        <w:rPr>
          <w:b/>
          <w:color w:val="4F81BD"/>
        </w:rPr>
      </w:pPr>
    </w:p>
    <w:p w14:paraId="2B59585E" w14:textId="44141CB1" w:rsidR="00FB246E" w:rsidRDefault="00FB246E" w:rsidP="00C25125">
      <w:pPr>
        <w:jc w:val="both"/>
        <w:rPr>
          <w:b/>
          <w:color w:val="4F81BD"/>
        </w:rPr>
      </w:pPr>
    </w:p>
    <w:p w14:paraId="529D7D74" w14:textId="77777777" w:rsidR="00141522" w:rsidRDefault="00141522" w:rsidP="00C25125">
      <w:pPr>
        <w:jc w:val="both"/>
        <w:rPr>
          <w:b/>
          <w:color w:val="4F81BD"/>
        </w:rPr>
      </w:pPr>
    </w:p>
    <w:p w14:paraId="183521DF" w14:textId="49613497" w:rsidR="00FB246E" w:rsidRDefault="00FB246E" w:rsidP="00C25125">
      <w:pPr>
        <w:jc w:val="both"/>
        <w:rPr>
          <w:b/>
          <w:color w:val="4F81BD"/>
        </w:rPr>
      </w:pPr>
    </w:p>
    <w:p w14:paraId="312B50C2" w14:textId="65C5FC63" w:rsidR="00FB246E" w:rsidRDefault="00FB246E" w:rsidP="00C25125">
      <w:pPr>
        <w:jc w:val="both"/>
        <w:rPr>
          <w:b/>
          <w:color w:val="4F81BD"/>
        </w:rPr>
      </w:pPr>
    </w:p>
    <w:p w14:paraId="777060F7" w14:textId="2D44DF5D" w:rsidR="00FB246E" w:rsidRDefault="00FB246E" w:rsidP="00C25125">
      <w:pPr>
        <w:jc w:val="both"/>
        <w:rPr>
          <w:b/>
          <w:color w:val="4F81BD"/>
        </w:rPr>
      </w:pPr>
    </w:p>
    <w:p w14:paraId="4639C189" w14:textId="30C27AF0" w:rsidR="00FB246E" w:rsidRDefault="00FB246E" w:rsidP="00C25125">
      <w:pPr>
        <w:jc w:val="both"/>
        <w:rPr>
          <w:b/>
          <w:color w:val="4F81BD"/>
        </w:rPr>
      </w:pPr>
    </w:p>
    <w:p w14:paraId="2FF31EAF" w14:textId="1CECDCB8" w:rsidR="00FB246E" w:rsidRDefault="00FB246E" w:rsidP="00C25125">
      <w:pPr>
        <w:jc w:val="both"/>
        <w:rPr>
          <w:b/>
          <w:color w:val="4F81BD"/>
        </w:rPr>
      </w:pPr>
    </w:p>
    <w:p w14:paraId="45DC3AB6" w14:textId="2CC536FA" w:rsidR="00FB246E" w:rsidRDefault="00FB246E" w:rsidP="00C25125">
      <w:pPr>
        <w:jc w:val="both"/>
        <w:rPr>
          <w:b/>
          <w:color w:val="4F81BD"/>
        </w:rPr>
      </w:pPr>
    </w:p>
    <w:p w14:paraId="24DAED03" w14:textId="7DC35DE8" w:rsidR="00FB246E" w:rsidRDefault="00FB246E" w:rsidP="00C25125">
      <w:pPr>
        <w:jc w:val="both"/>
        <w:rPr>
          <w:b/>
          <w:color w:val="4F81BD"/>
        </w:rPr>
      </w:pPr>
    </w:p>
    <w:p w14:paraId="4AF69AF8" w14:textId="71A40883" w:rsidR="00FB246E" w:rsidRDefault="00FB246E" w:rsidP="00C25125">
      <w:pPr>
        <w:jc w:val="both"/>
        <w:rPr>
          <w:b/>
          <w:color w:val="4F81BD"/>
        </w:rPr>
      </w:pPr>
    </w:p>
    <w:p w14:paraId="3CE7836C" w14:textId="77777777" w:rsidR="00FB246E" w:rsidRDefault="00FB246E" w:rsidP="00C25125">
      <w:pPr>
        <w:jc w:val="both"/>
        <w:rPr>
          <w:b/>
          <w:color w:val="4F81BD"/>
        </w:rPr>
      </w:pPr>
    </w:p>
    <w:p w14:paraId="54549586" w14:textId="77777777" w:rsidR="00766CA9" w:rsidRDefault="00766CA9"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56A814A4"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4A6B395" w14:textId="68383907" w:rsidR="00C25125" w:rsidRPr="007F2AE8" w:rsidRDefault="00C25125" w:rsidP="00C25125">
            <w:pPr>
              <w:tabs>
                <w:tab w:val="left" w:pos="360"/>
              </w:tabs>
              <w:ind w:left="360"/>
              <w:jc w:val="center"/>
              <w:rPr>
                <w:b/>
                <w:color w:val="FFFFFF"/>
              </w:rPr>
            </w:pPr>
            <w:r>
              <w:rPr>
                <w:b/>
                <w:color w:val="FFFFFF"/>
              </w:rPr>
              <w:t xml:space="preserve">Kocaeli 2.İş </w:t>
            </w:r>
            <w:r w:rsidRPr="007F2AE8">
              <w:rPr>
                <w:b/>
                <w:color w:val="FFFFFF"/>
              </w:rPr>
              <w:t>Mahkemesi</w:t>
            </w:r>
          </w:p>
          <w:p w14:paraId="6A443B69"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685BAEE6"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92CCE31"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EEF5E2"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6864E0" w14:paraId="710E8727"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2051988E" w14:textId="77777777" w:rsidR="006864E0" w:rsidRPr="007433D5" w:rsidRDefault="006864E0" w:rsidP="006864E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55641BF" w14:textId="7B5E921E" w:rsidR="006864E0" w:rsidRDefault="006864E0" w:rsidP="006864E0">
            <w:pPr>
              <w:snapToGrid w:val="0"/>
              <w:jc w:val="both"/>
            </w:pPr>
            <w:r w:rsidRPr="00EE1A6C">
              <w:t>Tazminat (Ölüm Ve Cismani Zarar Sebebiyle Açılan Tazminat</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9252524" w14:textId="76188068" w:rsidR="006864E0" w:rsidRPr="00BE7E71" w:rsidRDefault="006864E0" w:rsidP="006864E0">
            <w:pPr>
              <w:snapToGrid w:val="0"/>
              <w:jc w:val="center"/>
            </w:pPr>
            <w:r w:rsidRPr="00EE1A6C">
              <w:t>4532</w:t>
            </w:r>
          </w:p>
        </w:tc>
      </w:tr>
      <w:tr w:rsidR="006864E0" w14:paraId="17BCA5C1"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563E265" w14:textId="77777777" w:rsidR="006864E0" w:rsidRPr="007433D5" w:rsidRDefault="006864E0" w:rsidP="006864E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3F12703" w14:textId="00D148EC" w:rsidR="006864E0" w:rsidRDefault="006864E0" w:rsidP="006864E0">
            <w:pPr>
              <w:snapToGrid w:val="0"/>
              <w:jc w:val="both"/>
            </w:pPr>
            <w:r w:rsidRPr="00EE1A6C">
              <w:t>Tazminat (İş Kazasından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57294A1" w14:textId="77E72B58" w:rsidR="006864E0" w:rsidRDefault="006864E0" w:rsidP="006864E0">
            <w:pPr>
              <w:snapToGrid w:val="0"/>
              <w:jc w:val="center"/>
            </w:pPr>
            <w:r w:rsidRPr="00EE1A6C">
              <w:t>4317</w:t>
            </w:r>
          </w:p>
        </w:tc>
      </w:tr>
      <w:tr w:rsidR="006864E0" w14:paraId="486B8C3F"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B2F989B" w14:textId="77777777" w:rsidR="006864E0" w:rsidRPr="007433D5" w:rsidRDefault="006864E0" w:rsidP="006864E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BFE54B1" w14:textId="3C04DC1D" w:rsidR="006864E0" w:rsidRDefault="006864E0" w:rsidP="006864E0">
            <w:pPr>
              <w:snapToGrid w:val="0"/>
              <w:jc w:val="both"/>
            </w:pPr>
            <w:r w:rsidRPr="00EE1A6C">
              <w:t>Tazminat (</w:t>
            </w:r>
            <w:proofErr w:type="spellStart"/>
            <w:r w:rsidRPr="00EE1A6C">
              <w:t>Rücuen</w:t>
            </w:r>
            <w:proofErr w:type="spellEnd"/>
            <w:r w:rsidRPr="00EE1A6C">
              <w:t xml:space="preserve"> Tazminat</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703D0BB" w14:textId="217D202D" w:rsidR="006864E0" w:rsidRDefault="006864E0" w:rsidP="006864E0">
            <w:pPr>
              <w:snapToGrid w:val="0"/>
              <w:jc w:val="center"/>
            </w:pPr>
            <w:r w:rsidRPr="00EE1A6C">
              <w:t>2342</w:t>
            </w:r>
          </w:p>
        </w:tc>
      </w:tr>
      <w:tr w:rsidR="006864E0" w14:paraId="3C82E991"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0F01F75" w14:textId="77777777" w:rsidR="006864E0" w:rsidRPr="007433D5" w:rsidRDefault="006864E0" w:rsidP="006864E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6F3ABC9" w14:textId="60B833A0" w:rsidR="006864E0" w:rsidRDefault="006864E0" w:rsidP="006864E0">
            <w:pPr>
              <w:snapToGrid w:val="0"/>
              <w:jc w:val="both"/>
            </w:pPr>
            <w:r w:rsidRPr="00EE1A6C">
              <w:t xml:space="preserve">İş (Kurumun İşverenden </w:t>
            </w:r>
            <w:proofErr w:type="spellStart"/>
            <w:r w:rsidRPr="00EE1A6C">
              <w:t>Rücuen</w:t>
            </w:r>
            <w:proofErr w:type="spellEnd"/>
            <w:r w:rsidRPr="00EE1A6C">
              <w:t xml:space="preserve"> Tazminat İstemli</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122784" w14:textId="15A15858" w:rsidR="006864E0" w:rsidRDefault="006864E0" w:rsidP="006864E0">
            <w:pPr>
              <w:snapToGrid w:val="0"/>
              <w:jc w:val="center"/>
            </w:pPr>
            <w:r w:rsidRPr="00EE1A6C">
              <w:t>1412</w:t>
            </w:r>
          </w:p>
        </w:tc>
      </w:tr>
      <w:tr w:rsidR="006864E0" w14:paraId="22F28B54"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54727D6" w14:textId="77777777" w:rsidR="006864E0" w:rsidRPr="007433D5" w:rsidRDefault="006864E0" w:rsidP="006864E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5CFED26" w14:textId="0F55D9A3" w:rsidR="006864E0" w:rsidRDefault="006864E0" w:rsidP="006864E0">
            <w:pPr>
              <w:snapToGrid w:val="0"/>
              <w:jc w:val="both"/>
            </w:pPr>
            <w:r w:rsidRPr="00EE1A6C">
              <w:t>Alacak (Sosyal Güvenlik Hukukundan Kaynaklanan</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C98B51" w14:textId="6B8B0353" w:rsidR="006864E0" w:rsidRDefault="006864E0" w:rsidP="006864E0">
            <w:pPr>
              <w:snapToGrid w:val="0"/>
              <w:jc w:val="center"/>
            </w:pPr>
            <w:r w:rsidRPr="00EE1A6C">
              <w:t>1100</w:t>
            </w:r>
          </w:p>
        </w:tc>
      </w:tr>
      <w:tr w:rsidR="006864E0" w14:paraId="77143774"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DD7D461" w14:textId="77777777" w:rsidR="006864E0" w:rsidRPr="007433D5" w:rsidRDefault="006864E0" w:rsidP="006864E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BFB7649" w14:textId="077169F3" w:rsidR="006864E0" w:rsidRDefault="006864E0" w:rsidP="006864E0">
            <w:pPr>
              <w:snapToGrid w:val="0"/>
              <w:jc w:val="both"/>
            </w:pPr>
            <w:r w:rsidRPr="00EE1A6C">
              <w:t>Tespit (Sosyal Güvenlik Hukuku İle İlgili Tespit Davaları</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8F5C1B0" w14:textId="24FA54F6" w:rsidR="006864E0" w:rsidRDefault="006864E0" w:rsidP="006864E0">
            <w:pPr>
              <w:snapToGrid w:val="0"/>
              <w:jc w:val="center"/>
            </w:pPr>
            <w:r w:rsidRPr="00EE1A6C">
              <w:t>887</w:t>
            </w:r>
          </w:p>
        </w:tc>
      </w:tr>
      <w:tr w:rsidR="006864E0" w14:paraId="18999013"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DA05806" w14:textId="77777777" w:rsidR="006864E0" w:rsidRPr="007433D5" w:rsidRDefault="006864E0" w:rsidP="006864E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B5DB3D2" w14:textId="6170F6D7" w:rsidR="006864E0" w:rsidRDefault="006864E0" w:rsidP="006864E0">
            <w:pPr>
              <w:snapToGrid w:val="0"/>
              <w:jc w:val="both"/>
            </w:pPr>
            <w:r w:rsidRPr="00EE1A6C">
              <w:t>İş (</w:t>
            </w:r>
            <w:proofErr w:type="spellStart"/>
            <w:r w:rsidRPr="00EE1A6C">
              <w:t>SSK'ca</w:t>
            </w:r>
            <w:proofErr w:type="spellEnd"/>
            <w:r w:rsidRPr="00EE1A6C">
              <w:t xml:space="preserve"> Belirlenen Eksik İşçilik Prim Tutarına İtiraza İlişkin</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4C870BC" w14:textId="45BA72A4" w:rsidR="006864E0" w:rsidRDefault="006864E0" w:rsidP="006864E0">
            <w:pPr>
              <w:snapToGrid w:val="0"/>
              <w:jc w:val="center"/>
            </w:pPr>
            <w:r w:rsidRPr="00EE1A6C">
              <w:t>833</w:t>
            </w:r>
          </w:p>
        </w:tc>
      </w:tr>
      <w:tr w:rsidR="006864E0" w14:paraId="04CEB6D4"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638F015" w14:textId="77777777" w:rsidR="006864E0" w:rsidRPr="007433D5" w:rsidRDefault="006864E0" w:rsidP="006864E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15F44E5" w14:textId="7B50FFF1" w:rsidR="006864E0" w:rsidRDefault="006864E0" w:rsidP="006864E0">
            <w:pPr>
              <w:snapToGrid w:val="0"/>
              <w:jc w:val="both"/>
            </w:pPr>
            <w:r w:rsidRPr="00EE1A6C">
              <w:t>İtirazın İptali (Sosyal Güvenlik Hukukundan Kaynaklanan İtirazın İptali</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EE2FB48" w14:textId="6D77C2A0" w:rsidR="006864E0" w:rsidRDefault="006864E0" w:rsidP="006864E0">
            <w:pPr>
              <w:snapToGrid w:val="0"/>
              <w:jc w:val="center"/>
            </w:pPr>
            <w:r w:rsidRPr="00EE1A6C">
              <w:t>811</w:t>
            </w:r>
          </w:p>
        </w:tc>
      </w:tr>
      <w:tr w:rsidR="006864E0" w14:paraId="4F36D723"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94882F0" w14:textId="77777777" w:rsidR="006864E0" w:rsidRPr="007433D5" w:rsidRDefault="006864E0" w:rsidP="006864E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DD3F333" w14:textId="0C08B8C1" w:rsidR="006864E0" w:rsidRDefault="006864E0" w:rsidP="006864E0">
            <w:pPr>
              <w:snapToGrid w:val="0"/>
              <w:jc w:val="both"/>
            </w:pPr>
            <w:r w:rsidRPr="00EE1A6C">
              <w:t>Menfi Tespit (Sosyal Güvenlik Hukukundan Kaynaklanan</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725C658" w14:textId="45A47C4F" w:rsidR="006864E0" w:rsidRDefault="006864E0" w:rsidP="006864E0">
            <w:pPr>
              <w:snapToGrid w:val="0"/>
              <w:jc w:val="center"/>
            </w:pPr>
            <w:r w:rsidRPr="00EE1A6C">
              <w:t>791</w:t>
            </w:r>
          </w:p>
        </w:tc>
      </w:tr>
      <w:tr w:rsidR="006864E0" w14:paraId="695A1ACF"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5E84A43" w14:textId="77777777" w:rsidR="006864E0" w:rsidRPr="007433D5" w:rsidRDefault="006864E0" w:rsidP="006864E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B759913" w14:textId="403DFC8B" w:rsidR="006864E0" w:rsidRDefault="006864E0" w:rsidP="006864E0">
            <w:pPr>
              <w:snapToGrid w:val="0"/>
              <w:jc w:val="both"/>
            </w:pPr>
            <w:r w:rsidRPr="00EE1A6C">
              <w:t>İş (Sürekli İş Göremezli</w:t>
            </w:r>
            <w:r>
              <w:t>ğ</w:t>
            </w:r>
            <w:r w:rsidRPr="00EE1A6C">
              <w:t>in Belirlenmesi İstemli</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97E323D" w14:textId="250E4653" w:rsidR="006864E0" w:rsidRDefault="006864E0" w:rsidP="006864E0">
            <w:pPr>
              <w:snapToGrid w:val="0"/>
              <w:jc w:val="center"/>
            </w:pPr>
            <w:r w:rsidRPr="00EE1A6C">
              <w:t>778</w:t>
            </w:r>
          </w:p>
        </w:tc>
      </w:tr>
    </w:tbl>
    <w:p w14:paraId="179854A1" w14:textId="1F177174" w:rsidR="00C25125" w:rsidRDefault="00C25125" w:rsidP="00112B77">
      <w:pPr>
        <w:jc w:val="both"/>
        <w:rPr>
          <w:b/>
          <w:bCs/>
          <w:i/>
          <w:iCs/>
          <w:color w:val="0000CC"/>
        </w:rPr>
      </w:pPr>
    </w:p>
    <w:p w14:paraId="616836C5" w14:textId="7252609D" w:rsidR="00A34EA5" w:rsidRDefault="00A34EA5" w:rsidP="00112B77">
      <w:pPr>
        <w:jc w:val="both"/>
        <w:rPr>
          <w:b/>
          <w:bCs/>
          <w:i/>
          <w:iCs/>
          <w:color w:val="0000CC"/>
        </w:rPr>
      </w:pPr>
    </w:p>
    <w:p w14:paraId="5D514A9D" w14:textId="7EE2AC18" w:rsidR="00A34EA5" w:rsidRDefault="00A34EA5" w:rsidP="00112B77">
      <w:pPr>
        <w:jc w:val="both"/>
        <w:rPr>
          <w:b/>
          <w:bCs/>
          <w:i/>
          <w:iCs/>
          <w:color w:val="0000CC"/>
        </w:rPr>
      </w:pPr>
    </w:p>
    <w:p w14:paraId="58F11691" w14:textId="77777777" w:rsidR="00141522" w:rsidRDefault="00141522" w:rsidP="00112B77">
      <w:pPr>
        <w:jc w:val="both"/>
        <w:rPr>
          <w:b/>
          <w:bCs/>
          <w:i/>
          <w:iCs/>
          <w:color w:val="0000CC"/>
        </w:rPr>
      </w:pPr>
    </w:p>
    <w:p w14:paraId="0A60AA09" w14:textId="77777777" w:rsidR="00A34EA5" w:rsidRDefault="00A34EA5" w:rsidP="00112B77">
      <w:pPr>
        <w:jc w:val="both"/>
        <w:rPr>
          <w:b/>
          <w:bCs/>
          <w:i/>
          <w:iCs/>
          <w:color w:val="0000CC"/>
        </w:rPr>
      </w:pPr>
    </w:p>
    <w:p w14:paraId="738C36ED" w14:textId="77777777" w:rsidR="00A34EA5" w:rsidRDefault="00A34EA5" w:rsidP="00112B77">
      <w:pPr>
        <w:jc w:val="both"/>
        <w:rPr>
          <w:b/>
          <w:bCs/>
          <w:i/>
          <w:iCs/>
          <w:color w:val="0000CC"/>
        </w:rPr>
      </w:pPr>
    </w:p>
    <w:p w14:paraId="5B34DC82" w14:textId="77777777" w:rsidR="00C25125" w:rsidRDefault="00C25125"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21602484"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5FC56CC" w14:textId="71CAB015" w:rsidR="00C25125" w:rsidRPr="007F2AE8" w:rsidRDefault="00C25125" w:rsidP="00C25125">
            <w:pPr>
              <w:tabs>
                <w:tab w:val="left" w:pos="360"/>
              </w:tabs>
              <w:ind w:left="360"/>
              <w:jc w:val="center"/>
              <w:rPr>
                <w:b/>
                <w:color w:val="FFFFFF"/>
              </w:rPr>
            </w:pPr>
            <w:r>
              <w:rPr>
                <w:b/>
                <w:color w:val="FFFFFF"/>
              </w:rPr>
              <w:t xml:space="preserve">Kocaeli 3. İş </w:t>
            </w:r>
            <w:r w:rsidRPr="007F2AE8">
              <w:rPr>
                <w:b/>
                <w:color w:val="FFFFFF"/>
              </w:rPr>
              <w:t>Mahkemesi</w:t>
            </w:r>
          </w:p>
          <w:p w14:paraId="0C9A9559"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0612789E"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065A3BD"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6473D96"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375579" w14:paraId="2AA0FAC7"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DA9EE17" w14:textId="08B39972" w:rsidR="00375579" w:rsidRPr="007433D5" w:rsidRDefault="00375579" w:rsidP="00375579">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B1F8DAB" w14:textId="730AD81F" w:rsidR="00375579" w:rsidRDefault="00375579" w:rsidP="00375579">
            <w:pPr>
              <w:snapToGrid w:val="0"/>
              <w:jc w:val="both"/>
            </w:pPr>
            <w:r>
              <w:t xml:space="preserve">Tazminat </w:t>
            </w:r>
            <w:proofErr w:type="gramStart"/>
            <w:r>
              <w:t>( İş</w:t>
            </w:r>
            <w:proofErr w:type="gramEnd"/>
            <w:r>
              <w:t xml:space="preserve"> Hukukundan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48AC47F" w14:textId="021208CA" w:rsidR="00375579" w:rsidRPr="00BE7E71" w:rsidRDefault="00375579" w:rsidP="00375579">
            <w:pPr>
              <w:snapToGrid w:val="0"/>
              <w:jc w:val="center"/>
            </w:pPr>
            <w:r>
              <w:t>141</w:t>
            </w:r>
          </w:p>
        </w:tc>
      </w:tr>
      <w:tr w:rsidR="00375579" w14:paraId="03E3329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CC1786F" w14:textId="40B0405C" w:rsidR="00375579" w:rsidRPr="007433D5" w:rsidRDefault="00375579" w:rsidP="00375579">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53639DB" w14:textId="0EAF7880" w:rsidR="00375579" w:rsidRDefault="00375579" w:rsidP="00375579">
            <w:pPr>
              <w:snapToGrid w:val="0"/>
              <w:jc w:val="both"/>
            </w:pPr>
            <w:r>
              <w:t>Tazminat (iş kazasından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564008" w14:textId="7CAE709B" w:rsidR="00375579" w:rsidRDefault="00375579" w:rsidP="00375579">
            <w:pPr>
              <w:snapToGrid w:val="0"/>
              <w:jc w:val="center"/>
            </w:pPr>
            <w:r>
              <w:t>1112</w:t>
            </w:r>
          </w:p>
        </w:tc>
      </w:tr>
      <w:tr w:rsidR="00375579" w14:paraId="16E133DB"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E18DA32" w14:textId="16042FE8" w:rsidR="00375579" w:rsidRPr="007433D5" w:rsidRDefault="00375579" w:rsidP="00375579">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A7775FF" w14:textId="7BD6BA90" w:rsidR="00375579" w:rsidRDefault="00375579" w:rsidP="00375579">
            <w:pPr>
              <w:snapToGrid w:val="0"/>
              <w:jc w:val="both"/>
            </w:pPr>
            <w:r>
              <w:t>Tazminat (Maddi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3F69C91" w14:textId="77C01E58" w:rsidR="00375579" w:rsidRDefault="00375579" w:rsidP="00375579">
            <w:pPr>
              <w:snapToGrid w:val="0"/>
              <w:jc w:val="center"/>
            </w:pPr>
            <w:r>
              <w:t>146</w:t>
            </w:r>
          </w:p>
        </w:tc>
      </w:tr>
      <w:tr w:rsidR="00375579" w14:paraId="4180E91B"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88F0F7B" w14:textId="14A8E840" w:rsidR="00375579" w:rsidRPr="007433D5" w:rsidRDefault="00375579" w:rsidP="00375579">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351C0FF" w14:textId="4896338A" w:rsidR="00375579" w:rsidRDefault="00375579" w:rsidP="00375579">
            <w:pPr>
              <w:snapToGrid w:val="0"/>
              <w:jc w:val="both"/>
            </w:pPr>
            <w:r>
              <w:t>Tazminat (Ölüm cismani zarar)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65ABE8" w14:textId="45440F59" w:rsidR="00375579" w:rsidRDefault="00375579" w:rsidP="00375579">
            <w:pPr>
              <w:snapToGrid w:val="0"/>
              <w:jc w:val="center"/>
            </w:pPr>
            <w:r>
              <w:t>731</w:t>
            </w:r>
          </w:p>
        </w:tc>
      </w:tr>
      <w:tr w:rsidR="00375579" w14:paraId="2C84820F"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97B8B1A" w14:textId="277934D5" w:rsidR="00375579" w:rsidRPr="007433D5" w:rsidRDefault="00375579" w:rsidP="00375579">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3941333" w14:textId="63AEEBD3" w:rsidR="00375579" w:rsidRDefault="00375579" w:rsidP="00375579">
            <w:pPr>
              <w:snapToGrid w:val="0"/>
              <w:jc w:val="both"/>
            </w:pPr>
            <w:r>
              <w:t>Alacak (işçi işveren)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2B1728E" w14:textId="4899FC0E" w:rsidR="00375579" w:rsidRDefault="00375579" w:rsidP="00375579">
            <w:pPr>
              <w:snapToGrid w:val="0"/>
              <w:jc w:val="center"/>
            </w:pPr>
            <w:r>
              <w:t>518</w:t>
            </w:r>
          </w:p>
        </w:tc>
      </w:tr>
      <w:tr w:rsidR="00375579" w14:paraId="6C39D4A2"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27E566F" w14:textId="5DF29F72" w:rsidR="00375579" w:rsidRPr="007433D5" w:rsidRDefault="00375579" w:rsidP="00375579">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3C6CA1F" w14:textId="6CFB7AA2" w:rsidR="00375579" w:rsidRDefault="00375579" w:rsidP="00375579">
            <w:pPr>
              <w:snapToGrid w:val="0"/>
              <w:jc w:val="both"/>
            </w:pPr>
            <w:r>
              <w:t>Tespit (işe iade)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44F363" w14:textId="069C8700" w:rsidR="00375579" w:rsidRDefault="00375579" w:rsidP="00375579">
            <w:pPr>
              <w:snapToGrid w:val="0"/>
              <w:jc w:val="center"/>
            </w:pPr>
            <w:r>
              <w:t>327</w:t>
            </w:r>
          </w:p>
        </w:tc>
      </w:tr>
      <w:tr w:rsidR="00375579" w14:paraId="6CC0EDDC"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19F497C" w14:textId="4AF61EF5" w:rsidR="00375579" w:rsidRPr="007433D5" w:rsidRDefault="00375579" w:rsidP="00375579">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6D2CC9F" w14:textId="49AFC59B" w:rsidR="00375579" w:rsidRDefault="00375579" w:rsidP="00375579">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000E0E7" w14:textId="773CA140" w:rsidR="00375579" w:rsidRDefault="00375579" w:rsidP="00375579">
            <w:pPr>
              <w:snapToGrid w:val="0"/>
              <w:jc w:val="center"/>
            </w:pPr>
            <w:r>
              <w:t>454</w:t>
            </w:r>
          </w:p>
        </w:tc>
      </w:tr>
    </w:tbl>
    <w:p w14:paraId="5C25DE6B" w14:textId="5A3A962A" w:rsidR="005626B3" w:rsidRDefault="005626B3" w:rsidP="005626B3">
      <w:pPr>
        <w:jc w:val="both"/>
        <w:rPr>
          <w:b/>
          <w:color w:val="4F81BD"/>
        </w:rPr>
      </w:pPr>
    </w:p>
    <w:p w14:paraId="165BC798" w14:textId="1A4124C8" w:rsidR="00A34EA5" w:rsidRDefault="00A34EA5" w:rsidP="005626B3">
      <w:pPr>
        <w:jc w:val="both"/>
        <w:rPr>
          <w:b/>
          <w:color w:val="4F81BD"/>
        </w:rPr>
      </w:pPr>
    </w:p>
    <w:p w14:paraId="502CD7CF" w14:textId="77777777" w:rsidR="00A34EA5" w:rsidRDefault="00A34EA5" w:rsidP="005626B3">
      <w:pPr>
        <w:jc w:val="both"/>
        <w:rPr>
          <w:b/>
          <w:color w:val="4F81BD"/>
        </w:rPr>
      </w:pPr>
    </w:p>
    <w:p w14:paraId="4BC425D4" w14:textId="3EEC15D9" w:rsidR="00FB246E" w:rsidRDefault="00FB246E" w:rsidP="005626B3">
      <w:pPr>
        <w:jc w:val="both"/>
        <w:rPr>
          <w:b/>
          <w:color w:val="4F81BD"/>
        </w:rPr>
      </w:pPr>
    </w:p>
    <w:p w14:paraId="020F0BE3" w14:textId="1647C614" w:rsidR="00FB246E" w:rsidRDefault="00FB246E" w:rsidP="005626B3">
      <w:pPr>
        <w:jc w:val="both"/>
        <w:rPr>
          <w:b/>
          <w:color w:val="4F81BD"/>
        </w:rPr>
      </w:pPr>
    </w:p>
    <w:p w14:paraId="5A86B31A" w14:textId="77777777" w:rsidR="00FB246E" w:rsidRDefault="00FB246E" w:rsidP="005626B3">
      <w:pPr>
        <w:jc w:val="both"/>
        <w:rPr>
          <w:b/>
          <w:color w:val="4F81BD"/>
        </w:rPr>
      </w:pPr>
    </w:p>
    <w:p w14:paraId="005A2A7F" w14:textId="77777777" w:rsidR="00A34EA5" w:rsidRPr="00CE5FBF" w:rsidRDefault="00A34EA5" w:rsidP="005626B3">
      <w:pPr>
        <w:jc w:val="both"/>
        <w:rPr>
          <w:b/>
          <w:color w:val="4F81BD"/>
        </w:rPr>
      </w:pPr>
    </w:p>
    <w:tbl>
      <w:tblPr>
        <w:tblW w:w="9148" w:type="dxa"/>
        <w:tblInd w:w="-147" w:type="dxa"/>
        <w:tblLayout w:type="fixed"/>
        <w:tblLook w:val="0000" w:firstRow="0" w:lastRow="0" w:firstColumn="0" w:lastColumn="0" w:noHBand="0" w:noVBand="0"/>
      </w:tblPr>
      <w:tblGrid>
        <w:gridCol w:w="664"/>
        <w:gridCol w:w="4253"/>
        <w:gridCol w:w="4231"/>
      </w:tblGrid>
      <w:tr w:rsidR="005626B3" w14:paraId="68AB4FA8" w14:textId="77777777" w:rsidTr="004F3294">
        <w:tc>
          <w:tcPr>
            <w:tcW w:w="9148" w:type="dxa"/>
            <w:gridSpan w:val="3"/>
            <w:tcBorders>
              <w:top w:val="single" w:sz="4" w:space="0" w:color="000000"/>
              <w:left w:val="single" w:sz="4" w:space="0" w:color="000000"/>
              <w:bottom w:val="single" w:sz="4" w:space="0" w:color="000000"/>
              <w:right w:val="single" w:sz="4" w:space="0" w:color="000000"/>
            </w:tcBorders>
            <w:shd w:val="clear" w:color="auto" w:fill="C00000"/>
          </w:tcPr>
          <w:p w14:paraId="33D2A017" w14:textId="77777777" w:rsidR="005626B3" w:rsidRPr="007F2AE8" w:rsidRDefault="005626B3" w:rsidP="004F3294">
            <w:pPr>
              <w:tabs>
                <w:tab w:val="left" w:pos="360"/>
              </w:tabs>
              <w:ind w:left="360"/>
              <w:jc w:val="center"/>
              <w:rPr>
                <w:b/>
                <w:color w:val="FFFFFF"/>
              </w:rPr>
            </w:pPr>
            <w:r>
              <w:rPr>
                <w:b/>
                <w:color w:val="FFFFFF"/>
              </w:rPr>
              <w:t xml:space="preserve">Kocaeli 4. İş </w:t>
            </w:r>
            <w:r w:rsidRPr="007F2AE8">
              <w:rPr>
                <w:b/>
                <w:color w:val="FFFFFF"/>
              </w:rPr>
              <w:t>Mahkemesi</w:t>
            </w:r>
          </w:p>
          <w:p w14:paraId="32545771" w14:textId="77777777" w:rsidR="005626B3" w:rsidRPr="003163B8" w:rsidRDefault="005626B3" w:rsidP="004F3294">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5626B3" w14:paraId="51FFB84E" w14:textId="77777777" w:rsidTr="004F3294">
        <w:trPr>
          <w:trHeight w:val="283"/>
        </w:trPr>
        <w:tc>
          <w:tcPr>
            <w:tcW w:w="4917" w:type="dxa"/>
            <w:gridSpan w:val="2"/>
            <w:tcBorders>
              <w:top w:val="single" w:sz="4" w:space="0" w:color="000000"/>
              <w:left w:val="single" w:sz="4" w:space="0" w:color="000000"/>
              <w:bottom w:val="single" w:sz="4" w:space="0" w:color="000000"/>
            </w:tcBorders>
            <w:shd w:val="clear" w:color="auto" w:fill="auto"/>
          </w:tcPr>
          <w:p w14:paraId="0F1BD66C" w14:textId="77777777" w:rsidR="005626B3" w:rsidRDefault="005626B3" w:rsidP="004F329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9FDA069" w14:textId="77777777" w:rsidR="005626B3" w:rsidRPr="00BE7E71" w:rsidRDefault="005626B3" w:rsidP="004F3294">
            <w:pPr>
              <w:jc w:val="center"/>
            </w:pPr>
            <w:r w:rsidRPr="00BE7E71">
              <w:rPr>
                <w:b/>
              </w:rPr>
              <w:t>Ortala Bitirilme Süresi (Gün)</w:t>
            </w:r>
          </w:p>
        </w:tc>
      </w:tr>
      <w:tr w:rsidR="00C85E32" w14:paraId="1F4A59E0" w14:textId="77777777" w:rsidTr="004F3294">
        <w:trPr>
          <w:trHeight w:val="23"/>
        </w:trPr>
        <w:tc>
          <w:tcPr>
            <w:tcW w:w="664" w:type="dxa"/>
            <w:tcBorders>
              <w:top w:val="single" w:sz="4" w:space="0" w:color="000000"/>
              <w:left w:val="single" w:sz="4" w:space="0" w:color="000000"/>
              <w:bottom w:val="single" w:sz="4" w:space="0" w:color="000000"/>
            </w:tcBorders>
            <w:shd w:val="clear" w:color="auto" w:fill="F2F2F2"/>
          </w:tcPr>
          <w:p w14:paraId="5A4E7235" w14:textId="77777777" w:rsidR="00C85E32" w:rsidRPr="000C4CB0" w:rsidRDefault="00C85E32" w:rsidP="00C85E32">
            <w:pPr>
              <w:jc w:val="center"/>
            </w:pPr>
            <w:r w:rsidRPr="000C4CB0">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E804E59" w14:textId="32BA4665" w:rsidR="00C85E32" w:rsidRDefault="00C85E32" w:rsidP="00C85E32">
            <w:pPr>
              <w:snapToGrid w:val="0"/>
            </w:pPr>
            <w:r>
              <w:t>Tazminat (İş Kazasından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B4A5FCE" w14:textId="2F2B5D0B" w:rsidR="00C85E32" w:rsidRPr="00BE7E71" w:rsidRDefault="00C85E32" w:rsidP="00C85E32">
            <w:pPr>
              <w:snapToGrid w:val="0"/>
              <w:jc w:val="center"/>
            </w:pPr>
            <w:r>
              <w:t>1600</w:t>
            </w:r>
          </w:p>
        </w:tc>
      </w:tr>
      <w:tr w:rsidR="00C85E32" w14:paraId="03DD630E" w14:textId="77777777" w:rsidTr="004F3294">
        <w:trPr>
          <w:trHeight w:val="23"/>
        </w:trPr>
        <w:tc>
          <w:tcPr>
            <w:tcW w:w="664" w:type="dxa"/>
            <w:tcBorders>
              <w:top w:val="single" w:sz="4" w:space="0" w:color="000000"/>
              <w:left w:val="single" w:sz="4" w:space="0" w:color="000000"/>
              <w:bottom w:val="single" w:sz="4" w:space="0" w:color="000000"/>
            </w:tcBorders>
            <w:shd w:val="clear" w:color="auto" w:fill="auto"/>
          </w:tcPr>
          <w:p w14:paraId="0266998E" w14:textId="77777777" w:rsidR="00C85E32" w:rsidRPr="000C4CB0" w:rsidRDefault="00C85E32" w:rsidP="00C85E32">
            <w:pPr>
              <w:jc w:val="center"/>
            </w:pPr>
            <w:r w:rsidRPr="000C4CB0">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51D9263" w14:textId="06872557" w:rsidR="00C85E32" w:rsidRDefault="00C85E32" w:rsidP="00C85E32">
            <w:pPr>
              <w:snapToGrid w:val="0"/>
              <w:jc w:val="both"/>
            </w:pPr>
            <w:r>
              <w:t>Tazminat (Ölüm ve Cismani Zarar Sebebiyle Açılan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A85A37A" w14:textId="09B02BC3" w:rsidR="00C85E32" w:rsidRDefault="00C85E32" w:rsidP="00C85E32">
            <w:pPr>
              <w:snapToGrid w:val="0"/>
              <w:jc w:val="center"/>
            </w:pPr>
            <w:r>
              <w:t xml:space="preserve">1020  </w:t>
            </w:r>
          </w:p>
        </w:tc>
      </w:tr>
      <w:tr w:rsidR="00C85E32" w14:paraId="5378A4E1" w14:textId="77777777" w:rsidTr="004F3294">
        <w:trPr>
          <w:trHeight w:val="23"/>
        </w:trPr>
        <w:tc>
          <w:tcPr>
            <w:tcW w:w="664" w:type="dxa"/>
            <w:tcBorders>
              <w:top w:val="single" w:sz="4" w:space="0" w:color="000000"/>
              <w:left w:val="single" w:sz="4" w:space="0" w:color="000000"/>
              <w:bottom w:val="single" w:sz="4" w:space="0" w:color="000000"/>
            </w:tcBorders>
            <w:shd w:val="clear" w:color="auto" w:fill="F2F2F2"/>
          </w:tcPr>
          <w:p w14:paraId="5F2DBA7E" w14:textId="77777777" w:rsidR="00C85E32" w:rsidRPr="000C4CB0" w:rsidRDefault="00C85E32" w:rsidP="00C85E32">
            <w:pPr>
              <w:jc w:val="center"/>
            </w:pPr>
            <w:r w:rsidRPr="000C4CB0">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8586CA1" w14:textId="735269C0" w:rsidR="00C85E32" w:rsidRDefault="00C85E32" w:rsidP="00C85E32">
            <w:pPr>
              <w:snapToGrid w:val="0"/>
              <w:jc w:val="both"/>
            </w:pPr>
            <w:r>
              <w:t xml:space="preserve">Sendikalara İlişkin Mevzuattan kaynaklanan Davalar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34C5C2A" w14:textId="3BAFD3BA" w:rsidR="00C85E32" w:rsidRDefault="00C85E32" w:rsidP="00C85E32">
            <w:pPr>
              <w:snapToGrid w:val="0"/>
              <w:jc w:val="center"/>
            </w:pPr>
            <w:r>
              <w:t>987</w:t>
            </w:r>
          </w:p>
        </w:tc>
      </w:tr>
      <w:tr w:rsidR="00C85E32" w14:paraId="28EE3CBA" w14:textId="77777777" w:rsidTr="004F3294">
        <w:trPr>
          <w:trHeight w:val="23"/>
        </w:trPr>
        <w:tc>
          <w:tcPr>
            <w:tcW w:w="664" w:type="dxa"/>
            <w:tcBorders>
              <w:top w:val="single" w:sz="4" w:space="0" w:color="000000"/>
              <w:left w:val="single" w:sz="4" w:space="0" w:color="000000"/>
              <w:bottom w:val="single" w:sz="4" w:space="0" w:color="000000"/>
            </w:tcBorders>
            <w:shd w:val="clear" w:color="auto" w:fill="auto"/>
          </w:tcPr>
          <w:p w14:paraId="565A1BB0" w14:textId="77777777" w:rsidR="00C85E32" w:rsidRPr="000C4CB0" w:rsidRDefault="00C85E32" w:rsidP="00C85E32">
            <w:pPr>
              <w:jc w:val="center"/>
            </w:pPr>
            <w:r w:rsidRPr="000C4CB0">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9E50182" w14:textId="1A34D038" w:rsidR="00C85E32" w:rsidRDefault="00C85E32" w:rsidP="00C85E32">
            <w:pPr>
              <w:snapToGrid w:val="0"/>
              <w:jc w:val="both"/>
            </w:pPr>
            <w:r>
              <w:t>Tazminat (İş Sözleşmesinden Kaynaklanan Tazminat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77B882" w14:textId="7724BD65" w:rsidR="00C85E32" w:rsidRDefault="00C85E32" w:rsidP="00C85E32">
            <w:pPr>
              <w:snapToGrid w:val="0"/>
              <w:jc w:val="center"/>
            </w:pPr>
            <w:r>
              <w:t>825</w:t>
            </w:r>
          </w:p>
        </w:tc>
      </w:tr>
      <w:tr w:rsidR="00C85E32" w14:paraId="0AD8C4B3" w14:textId="77777777" w:rsidTr="004F3294">
        <w:trPr>
          <w:trHeight w:val="23"/>
        </w:trPr>
        <w:tc>
          <w:tcPr>
            <w:tcW w:w="664" w:type="dxa"/>
            <w:tcBorders>
              <w:top w:val="single" w:sz="4" w:space="0" w:color="000000"/>
              <w:left w:val="single" w:sz="4" w:space="0" w:color="000000"/>
              <w:bottom w:val="single" w:sz="4" w:space="0" w:color="000000"/>
            </w:tcBorders>
            <w:shd w:val="clear" w:color="auto" w:fill="F2F2F2"/>
          </w:tcPr>
          <w:p w14:paraId="569C7BD1" w14:textId="77777777" w:rsidR="00C85E32" w:rsidRPr="000C4CB0" w:rsidRDefault="00C85E32" w:rsidP="00C85E32">
            <w:pPr>
              <w:jc w:val="center"/>
            </w:pPr>
            <w:r w:rsidRPr="000C4CB0">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C46EF5F" w14:textId="50677B6B" w:rsidR="00C85E32" w:rsidRDefault="00C85E32" w:rsidP="00C85E32">
            <w:pPr>
              <w:snapToGrid w:val="0"/>
              <w:jc w:val="both"/>
            </w:pPr>
            <w:r>
              <w:t xml:space="preserve">Alacak (İşçi ve İşveren ilişkisinden </w:t>
            </w:r>
            <w:proofErr w:type="gramStart"/>
            <w:r>
              <w:t>Kaynaklanan )</w:t>
            </w:r>
            <w:proofErr w:type="gramEnd"/>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859DF4F" w14:textId="2CF68CD7" w:rsidR="00C85E32" w:rsidRDefault="00C85E32" w:rsidP="00C85E32">
            <w:pPr>
              <w:snapToGrid w:val="0"/>
              <w:jc w:val="center"/>
            </w:pPr>
            <w:r>
              <w:t xml:space="preserve">  429</w:t>
            </w:r>
          </w:p>
        </w:tc>
      </w:tr>
      <w:tr w:rsidR="00C85E32" w14:paraId="3F9C0FDD" w14:textId="77777777" w:rsidTr="004F3294">
        <w:trPr>
          <w:trHeight w:val="23"/>
        </w:trPr>
        <w:tc>
          <w:tcPr>
            <w:tcW w:w="664" w:type="dxa"/>
            <w:tcBorders>
              <w:top w:val="single" w:sz="4" w:space="0" w:color="000000"/>
              <w:left w:val="single" w:sz="4" w:space="0" w:color="000000"/>
              <w:bottom w:val="single" w:sz="4" w:space="0" w:color="000000"/>
            </w:tcBorders>
            <w:shd w:val="clear" w:color="auto" w:fill="auto"/>
          </w:tcPr>
          <w:p w14:paraId="38FEC931" w14:textId="77777777" w:rsidR="00C85E32" w:rsidRPr="000C4CB0" w:rsidRDefault="00C85E32" w:rsidP="00C85E32">
            <w:pPr>
              <w:jc w:val="center"/>
            </w:pPr>
            <w:r w:rsidRPr="000C4CB0">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1791F30" w14:textId="71E96FE0" w:rsidR="00C85E32" w:rsidRDefault="00C85E32" w:rsidP="00C85E32">
            <w:pPr>
              <w:snapToGrid w:val="0"/>
              <w:jc w:val="both"/>
            </w:pPr>
            <w:r>
              <w:t xml:space="preserve">Sendikalara İlişkin Mevzuattan Kaynaklanan Davalar (Sendikalara karşı açılacak alacak </w:t>
            </w:r>
            <w:proofErr w:type="gramStart"/>
            <w:r>
              <w:t>davaları )</w:t>
            </w:r>
            <w:proofErr w:type="gramEnd"/>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AE4BBB" w14:textId="2375E6FA" w:rsidR="00C85E32" w:rsidRDefault="00C85E32" w:rsidP="00C85E32">
            <w:pPr>
              <w:snapToGrid w:val="0"/>
              <w:jc w:val="center"/>
            </w:pPr>
            <w:r>
              <w:t>390</w:t>
            </w:r>
          </w:p>
        </w:tc>
      </w:tr>
      <w:tr w:rsidR="00C85E32" w14:paraId="03E3ADEC" w14:textId="77777777" w:rsidTr="004F3294">
        <w:trPr>
          <w:trHeight w:val="23"/>
        </w:trPr>
        <w:tc>
          <w:tcPr>
            <w:tcW w:w="664" w:type="dxa"/>
            <w:tcBorders>
              <w:top w:val="single" w:sz="4" w:space="0" w:color="000000"/>
              <w:left w:val="single" w:sz="4" w:space="0" w:color="000000"/>
              <w:bottom w:val="single" w:sz="4" w:space="0" w:color="000000"/>
            </w:tcBorders>
            <w:shd w:val="clear" w:color="auto" w:fill="F2F2F2"/>
          </w:tcPr>
          <w:p w14:paraId="61195D56" w14:textId="77777777" w:rsidR="00C85E32" w:rsidRPr="000C4CB0" w:rsidRDefault="00C85E32" w:rsidP="00C85E32">
            <w:pPr>
              <w:jc w:val="center"/>
            </w:pPr>
            <w:r w:rsidRPr="000C4CB0">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51E9418" w14:textId="6E626572" w:rsidR="00C85E32" w:rsidRDefault="00C85E32" w:rsidP="00C85E32">
            <w:pPr>
              <w:snapToGrid w:val="0"/>
              <w:jc w:val="both"/>
            </w:pPr>
            <w:r>
              <w:t>Tazminat (İşçi ile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1242D1E" w14:textId="4FDAC305" w:rsidR="00C85E32" w:rsidRDefault="00C85E32" w:rsidP="00C85E32">
            <w:pPr>
              <w:snapToGrid w:val="0"/>
              <w:jc w:val="center"/>
            </w:pPr>
            <w:r>
              <w:t xml:space="preserve">  384</w:t>
            </w:r>
          </w:p>
        </w:tc>
      </w:tr>
      <w:tr w:rsidR="00C85E32" w14:paraId="65D08D2E" w14:textId="77777777" w:rsidTr="004F3294">
        <w:trPr>
          <w:trHeight w:val="23"/>
        </w:trPr>
        <w:tc>
          <w:tcPr>
            <w:tcW w:w="664" w:type="dxa"/>
            <w:tcBorders>
              <w:top w:val="single" w:sz="4" w:space="0" w:color="000000"/>
              <w:left w:val="single" w:sz="4" w:space="0" w:color="000000"/>
              <w:bottom w:val="single" w:sz="4" w:space="0" w:color="000000"/>
            </w:tcBorders>
            <w:shd w:val="clear" w:color="auto" w:fill="auto"/>
          </w:tcPr>
          <w:p w14:paraId="5093D7ED" w14:textId="77777777" w:rsidR="00C85E32" w:rsidRPr="000C4CB0" w:rsidRDefault="00C85E32" w:rsidP="00C85E32">
            <w:pPr>
              <w:jc w:val="center"/>
            </w:pPr>
            <w:r w:rsidRPr="000C4CB0">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2CF8AD8" w14:textId="25EE2A0D" w:rsidR="00C85E32" w:rsidRDefault="00C85E32" w:rsidP="00C85E32">
            <w:pPr>
              <w:snapToGrid w:val="0"/>
              <w:jc w:val="both"/>
            </w:pPr>
            <w:r>
              <w:t>Sendikalara İlişkin Mevzuattan Kaynaklanan Davalar (Genel Kurulun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F0E61F2" w14:textId="3CCFECD8" w:rsidR="00C85E32" w:rsidRDefault="00C85E32" w:rsidP="00C85E32">
            <w:pPr>
              <w:snapToGrid w:val="0"/>
              <w:jc w:val="center"/>
            </w:pPr>
            <w:r>
              <w:t xml:space="preserve">  339</w:t>
            </w:r>
          </w:p>
        </w:tc>
      </w:tr>
      <w:tr w:rsidR="00C85E32" w14:paraId="51683CAC" w14:textId="77777777" w:rsidTr="004F3294">
        <w:trPr>
          <w:trHeight w:val="23"/>
        </w:trPr>
        <w:tc>
          <w:tcPr>
            <w:tcW w:w="664" w:type="dxa"/>
            <w:tcBorders>
              <w:top w:val="single" w:sz="4" w:space="0" w:color="000000"/>
              <w:left w:val="single" w:sz="4" w:space="0" w:color="000000"/>
              <w:bottom w:val="single" w:sz="4" w:space="0" w:color="000000"/>
            </w:tcBorders>
            <w:shd w:val="clear" w:color="auto" w:fill="F2F2F2"/>
          </w:tcPr>
          <w:p w14:paraId="0CC4F8C1" w14:textId="77777777" w:rsidR="00C85E32" w:rsidRPr="000C4CB0" w:rsidRDefault="00C85E32" w:rsidP="00C85E32">
            <w:pPr>
              <w:jc w:val="center"/>
            </w:pPr>
            <w:r w:rsidRPr="000C4CB0">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B87ABD2" w14:textId="059A2924" w:rsidR="00C85E32" w:rsidRDefault="00C85E32" w:rsidP="00C85E32">
            <w:pPr>
              <w:snapToGrid w:val="0"/>
              <w:jc w:val="both"/>
            </w:pPr>
            <w:r>
              <w:t>Tespit (İşe iade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ED7A1D5" w14:textId="0629092C" w:rsidR="00C85E32" w:rsidRDefault="00C85E32" w:rsidP="00C85E32">
            <w:pPr>
              <w:snapToGrid w:val="0"/>
              <w:jc w:val="center"/>
            </w:pPr>
            <w:r>
              <w:t xml:space="preserve"> 304</w:t>
            </w:r>
          </w:p>
        </w:tc>
      </w:tr>
      <w:tr w:rsidR="00C85E32" w14:paraId="4198A51C" w14:textId="77777777" w:rsidTr="004F3294">
        <w:trPr>
          <w:trHeight w:val="23"/>
        </w:trPr>
        <w:tc>
          <w:tcPr>
            <w:tcW w:w="664" w:type="dxa"/>
            <w:tcBorders>
              <w:top w:val="single" w:sz="4" w:space="0" w:color="000000"/>
              <w:left w:val="single" w:sz="4" w:space="0" w:color="000000"/>
              <w:bottom w:val="single" w:sz="4" w:space="0" w:color="000000"/>
            </w:tcBorders>
            <w:shd w:val="clear" w:color="auto" w:fill="auto"/>
          </w:tcPr>
          <w:p w14:paraId="26EC7996" w14:textId="77777777" w:rsidR="00C85E32" w:rsidRPr="000C4CB0" w:rsidRDefault="00C85E32" w:rsidP="00C85E32">
            <w:pPr>
              <w:jc w:val="center"/>
            </w:pPr>
            <w:r w:rsidRPr="000C4CB0">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90146EF" w14:textId="4C2D6CA1" w:rsidR="00C85E32" w:rsidRDefault="00C85E32" w:rsidP="00C85E32">
            <w:pPr>
              <w:snapToGrid w:val="0"/>
              <w:jc w:val="both"/>
            </w:pPr>
            <w:r>
              <w:t>Sendikalara İlişkin Mevzuattan Kaynaklanan Davalar (Sendika Kanunun 75/6 M. uyarınca)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0B17B1" w14:textId="609FAAF9" w:rsidR="00C85E32" w:rsidRDefault="00C85E32" w:rsidP="00C85E32">
            <w:pPr>
              <w:snapToGrid w:val="0"/>
              <w:jc w:val="center"/>
            </w:pPr>
            <w:r>
              <w:t xml:space="preserve">  302</w:t>
            </w:r>
          </w:p>
        </w:tc>
      </w:tr>
    </w:tbl>
    <w:p w14:paraId="79DB4536" w14:textId="23BD2D5B" w:rsidR="00C25125" w:rsidRDefault="00C25125" w:rsidP="00C25125">
      <w:pPr>
        <w:jc w:val="both"/>
        <w:rPr>
          <w:b/>
          <w:color w:val="4F81BD"/>
        </w:rPr>
      </w:pPr>
    </w:p>
    <w:p w14:paraId="2B81B262" w14:textId="47CBE0D5" w:rsidR="00A34EA5" w:rsidRDefault="00A34EA5" w:rsidP="00C25125">
      <w:pPr>
        <w:jc w:val="both"/>
        <w:rPr>
          <w:b/>
          <w:color w:val="4F81BD"/>
        </w:rPr>
      </w:pPr>
    </w:p>
    <w:p w14:paraId="737D2358" w14:textId="77777777" w:rsidR="006744DB" w:rsidRDefault="006744DB" w:rsidP="00C25125">
      <w:pPr>
        <w:jc w:val="both"/>
        <w:rPr>
          <w:b/>
          <w:color w:val="4F81BD"/>
        </w:rPr>
      </w:pPr>
    </w:p>
    <w:p w14:paraId="18970E35" w14:textId="545EB8E2" w:rsidR="00A34EA5" w:rsidRDefault="00A34EA5" w:rsidP="00C25125">
      <w:pPr>
        <w:jc w:val="both"/>
        <w:rPr>
          <w:b/>
          <w:color w:val="4F81BD"/>
        </w:rPr>
      </w:pPr>
    </w:p>
    <w:p w14:paraId="50E78EE4" w14:textId="77777777" w:rsidR="00A34EA5" w:rsidRDefault="00A34EA5"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53939CAB"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BFB10C4" w14:textId="58E1BE64" w:rsidR="00C25125" w:rsidRPr="007F2AE8" w:rsidRDefault="00C25125" w:rsidP="00C25125">
            <w:pPr>
              <w:tabs>
                <w:tab w:val="left" w:pos="360"/>
              </w:tabs>
              <w:ind w:left="360"/>
              <w:jc w:val="center"/>
              <w:rPr>
                <w:b/>
                <w:color w:val="FFFFFF"/>
              </w:rPr>
            </w:pPr>
            <w:r>
              <w:rPr>
                <w:b/>
                <w:color w:val="FFFFFF"/>
              </w:rPr>
              <w:t xml:space="preserve">Kocaeli </w:t>
            </w:r>
            <w:r w:rsidR="007D3C4F">
              <w:rPr>
                <w:b/>
                <w:color w:val="FFFFFF"/>
              </w:rPr>
              <w:t>5. İş</w:t>
            </w:r>
            <w:r>
              <w:rPr>
                <w:b/>
                <w:color w:val="FFFFFF"/>
              </w:rPr>
              <w:t xml:space="preserve"> </w:t>
            </w:r>
            <w:r w:rsidRPr="007F2AE8">
              <w:rPr>
                <w:b/>
                <w:color w:val="FFFFFF"/>
              </w:rPr>
              <w:t>Mahkemesi</w:t>
            </w:r>
          </w:p>
          <w:p w14:paraId="19BF1BA1"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1FEB1165"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0EE3A44"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E3E1CFE"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4A6E0A" w14:paraId="2DB20721"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807105B" w14:textId="77777777" w:rsidR="004A6E0A" w:rsidRPr="007433D5" w:rsidRDefault="004A6E0A" w:rsidP="004A6E0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20B4388" w14:textId="3F306EE3" w:rsidR="004A6E0A" w:rsidRDefault="004A6E0A" w:rsidP="004A6E0A">
            <w:pPr>
              <w:snapToGrid w:val="0"/>
              <w:jc w:val="both"/>
            </w:pPr>
            <w:r>
              <w:t xml:space="preserve">Alacak (İşçi İşveren İlişkisinden </w:t>
            </w:r>
            <w:proofErr w:type="spellStart"/>
            <w:r>
              <w:t>Kayn</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52A9564" w14:textId="401ABE6D" w:rsidR="004A6E0A" w:rsidRPr="00BE7E71" w:rsidRDefault="004A6E0A" w:rsidP="004A6E0A">
            <w:pPr>
              <w:snapToGrid w:val="0"/>
              <w:jc w:val="center"/>
            </w:pPr>
            <w:r>
              <w:t>398</w:t>
            </w:r>
          </w:p>
        </w:tc>
      </w:tr>
      <w:tr w:rsidR="004A6E0A" w14:paraId="0FC49767"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1C842C0" w14:textId="77777777" w:rsidR="004A6E0A" w:rsidRPr="007433D5" w:rsidRDefault="004A6E0A" w:rsidP="004A6E0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AB57759" w14:textId="1D840C0B" w:rsidR="004A6E0A" w:rsidRDefault="004A6E0A" w:rsidP="004A6E0A">
            <w:pPr>
              <w:snapToGrid w:val="0"/>
              <w:jc w:val="both"/>
            </w:pPr>
            <w:r>
              <w:t xml:space="preserve">Tespit </w:t>
            </w:r>
            <w:proofErr w:type="gramStart"/>
            <w:r>
              <w:t>( İş</w:t>
            </w:r>
            <w:proofErr w:type="gramEnd"/>
            <w:r>
              <w:t xml:space="preserve"> Hukukundan </w:t>
            </w:r>
            <w:proofErr w:type="spellStart"/>
            <w:r>
              <w:t>Kayn</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B062A1" w14:textId="6DCED5EA" w:rsidR="004A6E0A" w:rsidRDefault="004A6E0A" w:rsidP="004A6E0A">
            <w:pPr>
              <w:snapToGrid w:val="0"/>
              <w:jc w:val="center"/>
            </w:pPr>
            <w:r>
              <w:t>235</w:t>
            </w:r>
          </w:p>
        </w:tc>
      </w:tr>
      <w:tr w:rsidR="004A6E0A" w14:paraId="3BC1B168"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3F106E4" w14:textId="77777777" w:rsidR="004A6E0A" w:rsidRPr="007433D5" w:rsidRDefault="004A6E0A" w:rsidP="004A6E0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0A1FC58" w14:textId="707B789B" w:rsidR="004A6E0A" w:rsidRDefault="004A6E0A" w:rsidP="004A6E0A">
            <w:pPr>
              <w:snapToGrid w:val="0"/>
              <w:jc w:val="both"/>
            </w:pPr>
            <w:r>
              <w:t>Tespit (İşe İade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15A998D" w14:textId="4BCED6A2" w:rsidR="004A6E0A" w:rsidRDefault="004A6E0A" w:rsidP="004A6E0A">
            <w:pPr>
              <w:snapToGrid w:val="0"/>
              <w:jc w:val="center"/>
            </w:pPr>
            <w:r>
              <w:t>226</w:t>
            </w:r>
          </w:p>
        </w:tc>
      </w:tr>
      <w:tr w:rsidR="004A6E0A" w14:paraId="59E7BAF6"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0BFADF0" w14:textId="77777777" w:rsidR="004A6E0A" w:rsidRPr="007433D5" w:rsidRDefault="004A6E0A" w:rsidP="004A6E0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4808AC9" w14:textId="5C860C75" w:rsidR="004A6E0A" w:rsidRDefault="004A6E0A" w:rsidP="004A6E0A">
            <w:pPr>
              <w:snapToGrid w:val="0"/>
              <w:jc w:val="both"/>
            </w:pPr>
            <w:r>
              <w:t xml:space="preserve">Sendikalara İlişkin Mevzuattan </w:t>
            </w:r>
            <w:proofErr w:type="spellStart"/>
            <w:r>
              <w:t>Kayn.Dav</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58F624" w14:textId="1D98BF18" w:rsidR="004A6E0A" w:rsidRDefault="004A6E0A" w:rsidP="004A6E0A">
            <w:pPr>
              <w:snapToGrid w:val="0"/>
              <w:jc w:val="center"/>
            </w:pPr>
            <w:r>
              <w:t>499</w:t>
            </w:r>
          </w:p>
        </w:tc>
      </w:tr>
      <w:tr w:rsidR="004A6E0A" w14:paraId="335F5286"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29FC612F" w14:textId="77777777" w:rsidR="004A6E0A" w:rsidRPr="007433D5" w:rsidRDefault="004A6E0A" w:rsidP="004A6E0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2291E8A" w14:textId="61B11ADF" w:rsidR="004A6E0A" w:rsidRDefault="004A6E0A" w:rsidP="004A6E0A">
            <w:pPr>
              <w:snapToGrid w:val="0"/>
              <w:jc w:val="both"/>
            </w:pPr>
            <w:r>
              <w:t>İşçiye Verilen Disiplin Cezasının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E858581" w14:textId="6260D558" w:rsidR="004A6E0A" w:rsidRDefault="004A6E0A" w:rsidP="004A6E0A">
            <w:pPr>
              <w:snapToGrid w:val="0"/>
              <w:jc w:val="center"/>
            </w:pPr>
            <w:r>
              <w:t>387</w:t>
            </w:r>
          </w:p>
        </w:tc>
      </w:tr>
      <w:tr w:rsidR="004A6E0A" w14:paraId="115770E4"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AED9C0B" w14:textId="77777777" w:rsidR="004A6E0A" w:rsidRPr="007433D5" w:rsidRDefault="004A6E0A" w:rsidP="004A6E0A">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8884922" w14:textId="7B5B6989" w:rsidR="004A6E0A" w:rsidRDefault="004A6E0A" w:rsidP="004A6E0A">
            <w:pPr>
              <w:snapToGrid w:val="0"/>
              <w:jc w:val="both"/>
            </w:pPr>
            <w:r>
              <w:t xml:space="preserve">Tazminat (İşçi İşveren İlişkisinden </w:t>
            </w:r>
            <w:proofErr w:type="spellStart"/>
            <w:r>
              <w:t>Kayn</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6A6FFF" w14:textId="7CECA061" w:rsidR="004A6E0A" w:rsidRDefault="004A6E0A" w:rsidP="004A6E0A">
            <w:pPr>
              <w:snapToGrid w:val="0"/>
              <w:jc w:val="center"/>
            </w:pPr>
            <w:r>
              <w:t>509</w:t>
            </w:r>
          </w:p>
        </w:tc>
      </w:tr>
      <w:tr w:rsidR="004A6E0A" w14:paraId="3069325A"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29299D7" w14:textId="77777777" w:rsidR="004A6E0A" w:rsidRPr="007433D5" w:rsidRDefault="004A6E0A" w:rsidP="004A6E0A">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D24C418" w14:textId="33F093B1" w:rsidR="004A6E0A" w:rsidRDefault="004A6E0A" w:rsidP="004A6E0A">
            <w:pPr>
              <w:snapToGrid w:val="0"/>
              <w:jc w:val="both"/>
            </w:pPr>
            <w:r>
              <w:t xml:space="preserve">Tazminat (İş Kazasından </w:t>
            </w:r>
            <w:proofErr w:type="spellStart"/>
            <w:r>
              <w:t>Kayn</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6839146" w14:textId="2F5ECC29" w:rsidR="004A6E0A" w:rsidRDefault="004A6E0A" w:rsidP="004A6E0A">
            <w:pPr>
              <w:snapToGrid w:val="0"/>
              <w:jc w:val="center"/>
            </w:pPr>
            <w:r>
              <w:t>931</w:t>
            </w:r>
          </w:p>
        </w:tc>
      </w:tr>
      <w:tr w:rsidR="004A6E0A" w14:paraId="7CE6925D"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EBD6D5A" w14:textId="77777777" w:rsidR="004A6E0A" w:rsidRPr="007433D5" w:rsidRDefault="004A6E0A" w:rsidP="004A6E0A">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418FA8C" w14:textId="248E32D1" w:rsidR="004A6E0A" w:rsidRDefault="004A6E0A" w:rsidP="004A6E0A">
            <w:pPr>
              <w:snapToGrid w:val="0"/>
              <w:jc w:val="both"/>
            </w:pPr>
            <w:r>
              <w:t xml:space="preserve">Tazminat (İş Sözleşmesinden </w:t>
            </w:r>
            <w:proofErr w:type="spellStart"/>
            <w:r>
              <w:t>Kayn</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D50B96E" w14:textId="7E403CE3" w:rsidR="004A6E0A" w:rsidRDefault="004A6E0A" w:rsidP="004A6E0A">
            <w:pPr>
              <w:snapToGrid w:val="0"/>
              <w:jc w:val="center"/>
            </w:pPr>
            <w:r>
              <w:t>219</w:t>
            </w:r>
          </w:p>
        </w:tc>
      </w:tr>
      <w:tr w:rsidR="004A6E0A" w14:paraId="5E3F7D38"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489FF15" w14:textId="77777777" w:rsidR="004A6E0A" w:rsidRPr="007433D5" w:rsidRDefault="004A6E0A" w:rsidP="004A6E0A">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D0BA7DD" w14:textId="43944437" w:rsidR="004A6E0A" w:rsidRDefault="004A6E0A" w:rsidP="004A6E0A">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3339DF5" w14:textId="2A09C4DB" w:rsidR="004A6E0A" w:rsidRDefault="004A6E0A" w:rsidP="004A6E0A">
            <w:pPr>
              <w:snapToGrid w:val="0"/>
              <w:jc w:val="center"/>
            </w:pPr>
            <w:r>
              <w:t>316</w:t>
            </w:r>
          </w:p>
        </w:tc>
      </w:tr>
      <w:tr w:rsidR="004A6E0A" w14:paraId="2C257116"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4B3B68B" w14:textId="77777777" w:rsidR="004A6E0A" w:rsidRPr="007433D5" w:rsidRDefault="004A6E0A" w:rsidP="004A6E0A">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D6ECD3C" w14:textId="53D1C074" w:rsidR="004A6E0A" w:rsidRDefault="004A6E0A" w:rsidP="004A6E0A">
            <w:pPr>
              <w:snapToGrid w:val="0"/>
              <w:jc w:val="both"/>
            </w:pPr>
            <w:proofErr w:type="gramStart"/>
            <w:r>
              <w:t>Tazminat(</w:t>
            </w:r>
            <w:proofErr w:type="gramEnd"/>
            <w:r>
              <w:t>Ölüm ve Cismani Zarar)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C44F5C" w14:textId="30D0F324" w:rsidR="004A6E0A" w:rsidRDefault="004A6E0A" w:rsidP="004A6E0A">
            <w:pPr>
              <w:snapToGrid w:val="0"/>
              <w:jc w:val="center"/>
            </w:pPr>
            <w:r>
              <w:t>1373</w:t>
            </w:r>
          </w:p>
        </w:tc>
      </w:tr>
    </w:tbl>
    <w:p w14:paraId="36EB343F" w14:textId="1FE37D1B" w:rsidR="00C25125" w:rsidRDefault="00C25125" w:rsidP="00112B77">
      <w:pPr>
        <w:jc w:val="both"/>
        <w:rPr>
          <w:b/>
          <w:bCs/>
          <w:i/>
          <w:iCs/>
          <w:color w:val="0000CC"/>
        </w:rPr>
      </w:pPr>
    </w:p>
    <w:p w14:paraId="7543329F" w14:textId="144C86F8" w:rsidR="00A34EA5" w:rsidRDefault="00A34EA5" w:rsidP="00112B77">
      <w:pPr>
        <w:jc w:val="both"/>
        <w:rPr>
          <w:b/>
          <w:bCs/>
          <w:i/>
          <w:iCs/>
          <w:color w:val="0000CC"/>
        </w:rPr>
      </w:pPr>
    </w:p>
    <w:p w14:paraId="2EC7C10E" w14:textId="32EFBC58" w:rsidR="00A34EA5" w:rsidRDefault="00A34EA5" w:rsidP="00112B77">
      <w:pPr>
        <w:jc w:val="both"/>
        <w:rPr>
          <w:b/>
          <w:bCs/>
          <w:i/>
          <w:iCs/>
          <w:color w:val="0000CC"/>
        </w:rPr>
      </w:pPr>
    </w:p>
    <w:p w14:paraId="321943FA" w14:textId="3C85865D" w:rsidR="00A34EA5" w:rsidRDefault="00A34EA5" w:rsidP="00112B77">
      <w:pPr>
        <w:jc w:val="both"/>
        <w:rPr>
          <w:b/>
          <w:bCs/>
          <w:i/>
          <w:iCs/>
          <w:color w:val="0000CC"/>
        </w:rPr>
      </w:pPr>
    </w:p>
    <w:p w14:paraId="698062DE" w14:textId="77777777" w:rsidR="00A34EA5" w:rsidRDefault="00A34EA5" w:rsidP="00112B77">
      <w:pPr>
        <w:jc w:val="both"/>
        <w:rPr>
          <w:b/>
          <w:bCs/>
          <w:i/>
          <w:iCs/>
          <w:color w:val="0000CC"/>
        </w:rPr>
      </w:pPr>
    </w:p>
    <w:p w14:paraId="42FB7828" w14:textId="77777777" w:rsidR="00C25125" w:rsidRDefault="00C25125"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67B8E118"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43D81C1" w14:textId="1B9B4898" w:rsidR="00C25125" w:rsidRPr="007F2AE8" w:rsidRDefault="00C25125" w:rsidP="00C25125">
            <w:pPr>
              <w:tabs>
                <w:tab w:val="left" w:pos="360"/>
              </w:tabs>
              <w:ind w:left="360"/>
              <w:jc w:val="center"/>
              <w:rPr>
                <w:b/>
                <w:color w:val="FFFFFF"/>
              </w:rPr>
            </w:pPr>
            <w:r>
              <w:rPr>
                <w:b/>
                <w:color w:val="FFFFFF"/>
              </w:rPr>
              <w:t xml:space="preserve">Kocaeli </w:t>
            </w:r>
            <w:r w:rsidR="007D3C4F">
              <w:rPr>
                <w:b/>
                <w:color w:val="FFFFFF"/>
              </w:rPr>
              <w:t>6.İş</w:t>
            </w:r>
            <w:r>
              <w:rPr>
                <w:b/>
                <w:color w:val="FFFFFF"/>
              </w:rPr>
              <w:t xml:space="preserve"> </w:t>
            </w:r>
            <w:r w:rsidRPr="007F2AE8">
              <w:rPr>
                <w:b/>
                <w:color w:val="FFFFFF"/>
              </w:rPr>
              <w:t>Mahkemesi</w:t>
            </w:r>
          </w:p>
          <w:p w14:paraId="06A7A02F"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45016340"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AA05480"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3D672DD"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B73245" w14:paraId="3C5CE95C"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149555B" w14:textId="77777777" w:rsidR="00B73245" w:rsidRPr="007433D5" w:rsidRDefault="00B73245" w:rsidP="00B7324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55C6C5C" w14:textId="7057BDFF" w:rsidR="00B73245" w:rsidRDefault="00B73245" w:rsidP="00B73245">
            <w:pPr>
              <w:snapToGrid w:val="0"/>
              <w:jc w:val="both"/>
            </w:pPr>
            <w:r>
              <w:t>Alacak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5B5D944" w14:textId="10E27EC6" w:rsidR="00B73245" w:rsidRPr="00BE7E71" w:rsidRDefault="00B73245" w:rsidP="00B73245">
            <w:pPr>
              <w:snapToGrid w:val="0"/>
              <w:jc w:val="center"/>
            </w:pPr>
            <w:r>
              <w:t>556</w:t>
            </w:r>
          </w:p>
        </w:tc>
      </w:tr>
      <w:tr w:rsidR="00B73245" w14:paraId="6945F184"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371383A" w14:textId="77777777" w:rsidR="00B73245" w:rsidRPr="007433D5" w:rsidRDefault="00B73245" w:rsidP="00B7324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986DFB0" w14:textId="421EEE4B" w:rsidR="00B73245" w:rsidRDefault="00B73245" w:rsidP="00B73245">
            <w:pPr>
              <w:snapToGrid w:val="0"/>
              <w:jc w:val="both"/>
            </w:pPr>
            <w:r>
              <w:t>İşe İade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6403BE2" w14:textId="580B58BB" w:rsidR="00B73245" w:rsidRDefault="00B73245" w:rsidP="00B73245">
            <w:pPr>
              <w:snapToGrid w:val="0"/>
              <w:jc w:val="center"/>
            </w:pPr>
            <w:r>
              <w:t>306</w:t>
            </w:r>
          </w:p>
        </w:tc>
      </w:tr>
      <w:tr w:rsidR="00B73245" w14:paraId="44ED3A5C"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B4F396F" w14:textId="77777777" w:rsidR="00B73245" w:rsidRPr="007433D5" w:rsidRDefault="00B73245" w:rsidP="00B7324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95B210D" w14:textId="370E29C9" w:rsidR="00B73245" w:rsidRDefault="00B73245" w:rsidP="00B73245">
            <w:pPr>
              <w:snapToGrid w:val="0"/>
              <w:jc w:val="both"/>
            </w:pPr>
            <w:r>
              <w:t>Tazminat (İş Kazasından Kaynaklı)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80FE5BC" w14:textId="20928BDF" w:rsidR="00B73245" w:rsidRDefault="00B73245" w:rsidP="00B73245">
            <w:pPr>
              <w:snapToGrid w:val="0"/>
              <w:jc w:val="center"/>
            </w:pPr>
            <w:r>
              <w:t>558</w:t>
            </w:r>
          </w:p>
        </w:tc>
      </w:tr>
      <w:tr w:rsidR="00B73245" w14:paraId="32119437"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BE4A5D3" w14:textId="77777777" w:rsidR="00B73245" w:rsidRPr="007433D5" w:rsidRDefault="00B73245" w:rsidP="00B7324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DBA77A6" w14:textId="4E52BB71" w:rsidR="00B73245" w:rsidRDefault="00B73245" w:rsidP="00B73245">
            <w:pPr>
              <w:snapToGrid w:val="0"/>
              <w:jc w:val="both"/>
            </w:pPr>
            <w:r>
              <w:t>Tazminat (Maddi-Manevi)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58D2001" w14:textId="77E580CF" w:rsidR="00B73245" w:rsidRDefault="00B73245" w:rsidP="00B73245">
            <w:pPr>
              <w:snapToGrid w:val="0"/>
              <w:jc w:val="center"/>
            </w:pPr>
            <w:r>
              <w:t>114</w:t>
            </w:r>
          </w:p>
        </w:tc>
      </w:tr>
      <w:tr w:rsidR="00B73245" w14:paraId="74266A1C"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76FD141" w14:textId="77777777" w:rsidR="00B73245" w:rsidRPr="007433D5" w:rsidRDefault="00B73245" w:rsidP="00B7324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7BB8B32" w14:textId="13F16488" w:rsidR="00B73245" w:rsidRDefault="00B73245" w:rsidP="00B73245">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0D7DC2D" w14:textId="2EAA7925" w:rsidR="00B73245" w:rsidRDefault="00B73245" w:rsidP="00B73245">
            <w:pPr>
              <w:snapToGrid w:val="0"/>
              <w:jc w:val="center"/>
            </w:pPr>
            <w:r>
              <w:t>325</w:t>
            </w:r>
          </w:p>
        </w:tc>
      </w:tr>
      <w:tr w:rsidR="00B73245" w14:paraId="64AC8423"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0C1A41F" w14:textId="77777777" w:rsidR="00B73245" w:rsidRPr="007433D5" w:rsidRDefault="00B73245" w:rsidP="00B7324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FC1E027" w14:textId="6D5D8297" w:rsidR="00B73245" w:rsidRDefault="00B73245" w:rsidP="00B73245">
            <w:pPr>
              <w:snapToGrid w:val="0"/>
              <w:jc w:val="both"/>
            </w:pPr>
            <w:r>
              <w:t>Tespit (İş Hukukundan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C0F60F" w14:textId="3767D404" w:rsidR="00B73245" w:rsidRDefault="00B73245" w:rsidP="00B73245">
            <w:pPr>
              <w:snapToGrid w:val="0"/>
              <w:jc w:val="center"/>
            </w:pPr>
            <w:r>
              <w:t>267</w:t>
            </w:r>
          </w:p>
        </w:tc>
      </w:tr>
      <w:tr w:rsidR="00B73245" w14:paraId="69133832"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9561D7D" w14:textId="77777777" w:rsidR="00B73245" w:rsidRPr="007433D5" w:rsidRDefault="00B73245" w:rsidP="00B73245">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7B61809" w14:textId="40729CCD" w:rsidR="00B73245" w:rsidRDefault="00B73245" w:rsidP="00B73245">
            <w:pPr>
              <w:snapToGrid w:val="0"/>
              <w:jc w:val="both"/>
            </w:pPr>
            <w:r>
              <w:t xml:space="preserve">Tazminat (İşçi İşveren İlişkisinden </w:t>
            </w:r>
            <w:proofErr w:type="spellStart"/>
            <w:r>
              <w:t>Kayn</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FC4B9A7" w14:textId="07F631BA" w:rsidR="00B73245" w:rsidRDefault="00B73245" w:rsidP="00B73245">
            <w:pPr>
              <w:snapToGrid w:val="0"/>
              <w:jc w:val="center"/>
            </w:pPr>
            <w:r>
              <w:t>513</w:t>
            </w:r>
          </w:p>
        </w:tc>
      </w:tr>
      <w:tr w:rsidR="00B73245" w14:paraId="3B4E5028"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15FD22C" w14:textId="77777777" w:rsidR="00B73245" w:rsidRPr="007433D5" w:rsidRDefault="00B73245" w:rsidP="00B7324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40EAD0F" w14:textId="11A70C0F" w:rsidR="00B73245" w:rsidRDefault="00B73245" w:rsidP="00B73245">
            <w:pPr>
              <w:snapToGrid w:val="0"/>
              <w:jc w:val="both"/>
            </w:pPr>
            <w:r>
              <w:t>Tespit (İş Hukukundan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1218CC" w14:textId="50865119" w:rsidR="00B73245" w:rsidRDefault="00B73245" w:rsidP="00B73245">
            <w:pPr>
              <w:snapToGrid w:val="0"/>
              <w:jc w:val="center"/>
            </w:pPr>
            <w:r>
              <w:t>267</w:t>
            </w:r>
          </w:p>
        </w:tc>
      </w:tr>
      <w:tr w:rsidR="00B73245" w14:paraId="05731900"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665E6B9" w14:textId="77777777" w:rsidR="00B73245" w:rsidRPr="007433D5" w:rsidRDefault="00B73245" w:rsidP="00B7324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E511907" w14:textId="395A7CC9" w:rsidR="00B73245" w:rsidRDefault="00B73245" w:rsidP="00B73245">
            <w:pPr>
              <w:snapToGrid w:val="0"/>
              <w:jc w:val="both"/>
            </w:pPr>
            <w:r>
              <w:t>İşçiye Verilen Disiplin Cezasının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83A08DF" w14:textId="5F72041C" w:rsidR="00B73245" w:rsidRDefault="00B73245" w:rsidP="00B73245">
            <w:pPr>
              <w:snapToGrid w:val="0"/>
              <w:jc w:val="center"/>
            </w:pPr>
            <w:r>
              <w:t>11</w:t>
            </w:r>
          </w:p>
        </w:tc>
      </w:tr>
      <w:tr w:rsidR="0037453F" w14:paraId="0628B1E5"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B92BB24" w14:textId="77777777" w:rsidR="0037453F" w:rsidRPr="007433D5" w:rsidRDefault="0037453F" w:rsidP="0037453F">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7221903" w14:textId="4458F8D3" w:rsidR="0037453F" w:rsidRDefault="0037453F" w:rsidP="0037453F">
            <w:pPr>
              <w:snapToGrid w:val="0"/>
              <w:jc w:val="both"/>
            </w:pPr>
            <w:r>
              <w:t>Tazminat (Ölüm ve Cismani Zarar Sebebiyle Açılan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266620" w14:textId="778C11DE" w:rsidR="0037453F" w:rsidRDefault="00B73245" w:rsidP="0037453F">
            <w:pPr>
              <w:snapToGrid w:val="0"/>
              <w:jc w:val="center"/>
            </w:pPr>
            <w:r>
              <w:t>106</w:t>
            </w:r>
          </w:p>
        </w:tc>
      </w:tr>
    </w:tbl>
    <w:p w14:paraId="3933A23B" w14:textId="37158700" w:rsidR="00C25125" w:rsidRDefault="00C25125" w:rsidP="00112B77">
      <w:pPr>
        <w:jc w:val="both"/>
        <w:rPr>
          <w:b/>
          <w:bCs/>
          <w:i/>
          <w:iCs/>
          <w:color w:val="0000CC"/>
        </w:rPr>
      </w:pPr>
    </w:p>
    <w:p w14:paraId="0AD98AB0" w14:textId="6A63935D" w:rsidR="00C25125" w:rsidRDefault="00C25125" w:rsidP="00C25125">
      <w:pPr>
        <w:jc w:val="both"/>
        <w:rPr>
          <w:b/>
          <w:color w:val="4F81BD"/>
        </w:rPr>
      </w:pPr>
    </w:p>
    <w:p w14:paraId="09193EDD" w14:textId="288D633A" w:rsidR="00705EE9" w:rsidRDefault="00705EE9" w:rsidP="00C25125">
      <w:pPr>
        <w:jc w:val="both"/>
        <w:rPr>
          <w:b/>
          <w:color w:val="4F81BD"/>
        </w:rPr>
      </w:pPr>
    </w:p>
    <w:p w14:paraId="532471B9" w14:textId="382BB540" w:rsidR="00705EE9" w:rsidRDefault="00705EE9" w:rsidP="00C25125">
      <w:pPr>
        <w:jc w:val="both"/>
        <w:rPr>
          <w:b/>
          <w:color w:val="4F81BD"/>
        </w:rPr>
      </w:pPr>
    </w:p>
    <w:p w14:paraId="7FD5396E" w14:textId="3209215B" w:rsidR="00705EE9" w:rsidRDefault="00705EE9" w:rsidP="00C25125">
      <w:pPr>
        <w:jc w:val="both"/>
        <w:rPr>
          <w:b/>
          <w:color w:val="4F81BD"/>
        </w:rPr>
      </w:pPr>
    </w:p>
    <w:p w14:paraId="23516538" w14:textId="04A4E1ED" w:rsidR="00705EE9" w:rsidRDefault="00705EE9" w:rsidP="00C25125">
      <w:pPr>
        <w:jc w:val="both"/>
        <w:rPr>
          <w:b/>
          <w:color w:val="4F81BD"/>
        </w:rPr>
      </w:pPr>
    </w:p>
    <w:p w14:paraId="447BE6A3" w14:textId="604BD521" w:rsidR="00705EE9" w:rsidRDefault="00705EE9" w:rsidP="00C25125">
      <w:pPr>
        <w:jc w:val="both"/>
        <w:rPr>
          <w:b/>
          <w:color w:val="4F81BD"/>
        </w:rPr>
      </w:pPr>
    </w:p>
    <w:p w14:paraId="583C2BA1" w14:textId="77777777" w:rsidR="00705EE9" w:rsidRDefault="00705EE9" w:rsidP="00C25125">
      <w:pPr>
        <w:jc w:val="both"/>
        <w:rPr>
          <w:b/>
          <w:color w:val="4F81BD"/>
        </w:rPr>
      </w:pPr>
    </w:p>
    <w:p w14:paraId="59B42FA2" w14:textId="77777777" w:rsidR="00141522" w:rsidRDefault="00141522"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47C3E32D"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6AA33FD" w14:textId="557B6AED" w:rsidR="00C25125" w:rsidRPr="007F2AE8" w:rsidRDefault="00C25125" w:rsidP="00C25125">
            <w:pPr>
              <w:tabs>
                <w:tab w:val="left" w:pos="360"/>
              </w:tabs>
              <w:ind w:left="360"/>
              <w:jc w:val="center"/>
              <w:rPr>
                <w:b/>
                <w:color w:val="FFFFFF"/>
              </w:rPr>
            </w:pPr>
            <w:r>
              <w:rPr>
                <w:b/>
                <w:color w:val="FFFFFF"/>
              </w:rPr>
              <w:t xml:space="preserve">Kocaeli </w:t>
            </w:r>
            <w:r w:rsidR="007D3C4F">
              <w:rPr>
                <w:b/>
                <w:color w:val="FFFFFF"/>
              </w:rPr>
              <w:t>7. İş</w:t>
            </w:r>
            <w:r>
              <w:rPr>
                <w:b/>
                <w:color w:val="FFFFFF"/>
              </w:rPr>
              <w:t xml:space="preserve"> </w:t>
            </w:r>
            <w:r w:rsidRPr="007F2AE8">
              <w:rPr>
                <w:b/>
                <w:color w:val="FFFFFF"/>
              </w:rPr>
              <w:t>Mahkemesi</w:t>
            </w:r>
          </w:p>
          <w:p w14:paraId="5A9957A3"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709E48EA"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0EF22D1"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117943A"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38009A" w14:paraId="373C002F"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3601CAB" w14:textId="7ABBF843" w:rsidR="0038009A" w:rsidRPr="007433D5" w:rsidRDefault="0038009A" w:rsidP="0038009A">
            <w:pPr>
              <w:jc w:val="center"/>
            </w:pPr>
            <w:r>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9386FB7" w14:textId="03A7AC0C" w:rsidR="0038009A" w:rsidRDefault="0038009A" w:rsidP="0038009A">
            <w:pPr>
              <w:snapToGrid w:val="0"/>
              <w:jc w:val="both"/>
            </w:pPr>
            <w:r>
              <w:t>Tazminat (</w:t>
            </w:r>
            <w:proofErr w:type="spellStart"/>
            <w:r>
              <w:t>Rucuen</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5227DAC" w14:textId="527FFE62" w:rsidR="0038009A" w:rsidRPr="00BE7E71" w:rsidRDefault="0038009A" w:rsidP="0038009A">
            <w:pPr>
              <w:snapToGrid w:val="0"/>
              <w:jc w:val="center"/>
            </w:pPr>
            <w:r>
              <w:t>434</w:t>
            </w:r>
          </w:p>
        </w:tc>
      </w:tr>
      <w:tr w:rsidR="0038009A" w14:paraId="5351AD71"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3DFD69B" w14:textId="5142562E" w:rsidR="0038009A" w:rsidRPr="007433D5" w:rsidRDefault="0038009A" w:rsidP="0038009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D38AF62" w14:textId="50409CF4" w:rsidR="0038009A" w:rsidRDefault="0038009A" w:rsidP="0038009A">
            <w:pPr>
              <w:snapToGrid w:val="0"/>
              <w:jc w:val="both"/>
            </w:pPr>
            <w:r>
              <w:t>Tazminat (iş kazasından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AD097C" w14:textId="59D22504" w:rsidR="0038009A" w:rsidRDefault="0038009A" w:rsidP="0038009A">
            <w:pPr>
              <w:snapToGrid w:val="0"/>
              <w:jc w:val="center"/>
            </w:pPr>
            <w:r>
              <w:t>738</w:t>
            </w:r>
          </w:p>
        </w:tc>
      </w:tr>
      <w:tr w:rsidR="0038009A" w14:paraId="0143062A"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F77A841" w14:textId="3482413D" w:rsidR="0038009A" w:rsidRPr="007433D5" w:rsidRDefault="0038009A" w:rsidP="0038009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C7ECE82" w14:textId="16AA3B93" w:rsidR="0038009A" w:rsidRDefault="0038009A" w:rsidP="0038009A">
            <w:pPr>
              <w:snapToGrid w:val="0"/>
              <w:jc w:val="both"/>
            </w:pPr>
            <w:r>
              <w:t>Tazminat (Maddi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7C525AC" w14:textId="1BBC369E" w:rsidR="0038009A" w:rsidRDefault="0038009A" w:rsidP="0038009A">
            <w:pPr>
              <w:snapToGrid w:val="0"/>
              <w:jc w:val="center"/>
            </w:pPr>
            <w:r>
              <w:t>841</w:t>
            </w:r>
          </w:p>
        </w:tc>
      </w:tr>
      <w:tr w:rsidR="0038009A" w14:paraId="6609A39F"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3502219" w14:textId="661DDCF2" w:rsidR="0038009A" w:rsidRPr="007433D5" w:rsidRDefault="0038009A" w:rsidP="0038009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438CC56" w14:textId="253B0B1F" w:rsidR="0038009A" w:rsidRDefault="0038009A" w:rsidP="0038009A">
            <w:pPr>
              <w:snapToGrid w:val="0"/>
              <w:jc w:val="both"/>
            </w:pPr>
            <w:r>
              <w:t>Tazminat (Ölüm cismani zarar)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203C783" w14:textId="65266466" w:rsidR="0038009A" w:rsidRDefault="0038009A" w:rsidP="0038009A">
            <w:pPr>
              <w:snapToGrid w:val="0"/>
              <w:jc w:val="center"/>
            </w:pPr>
            <w:r>
              <w:t>1064</w:t>
            </w:r>
          </w:p>
        </w:tc>
      </w:tr>
      <w:tr w:rsidR="0038009A" w14:paraId="325C9118"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AD707B6" w14:textId="0334E0CB" w:rsidR="0038009A" w:rsidRPr="007433D5" w:rsidRDefault="0038009A" w:rsidP="0038009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64F83FE" w14:textId="103D285D" w:rsidR="0038009A" w:rsidRDefault="0038009A" w:rsidP="0038009A">
            <w:pPr>
              <w:snapToGrid w:val="0"/>
              <w:jc w:val="both"/>
            </w:pPr>
            <w:r>
              <w:t>Alacak (işçi işveren)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3878DEC" w14:textId="15423D2C" w:rsidR="0038009A" w:rsidRDefault="0038009A" w:rsidP="0038009A">
            <w:pPr>
              <w:snapToGrid w:val="0"/>
              <w:jc w:val="center"/>
            </w:pPr>
            <w:r>
              <w:t>565</w:t>
            </w:r>
          </w:p>
        </w:tc>
      </w:tr>
      <w:tr w:rsidR="0038009A" w14:paraId="52F0CA21"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4371106" w14:textId="6A72D758" w:rsidR="0038009A" w:rsidRPr="007433D5" w:rsidRDefault="0038009A" w:rsidP="0038009A">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F94DBB5" w14:textId="1CCAA697" w:rsidR="0038009A" w:rsidRDefault="0038009A" w:rsidP="0038009A">
            <w:pPr>
              <w:snapToGrid w:val="0"/>
              <w:jc w:val="both"/>
            </w:pPr>
            <w:r>
              <w:t>Tespit (işe iade)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BDA85D" w14:textId="2565ACAC" w:rsidR="0038009A" w:rsidRDefault="0038009A" w:rsidP="0038009A">
            <w:pPr>
              <w:snapToGrid w:val="0"/>
              <w:jc w:val="center"/>
            </w:pPr>
            <w:r>
              <w:t>116</w:t>
            </w:r>
          </w:p>
        </w:tc>
      </w:tr>
      <w:tr w:rsidR="0038009A" w14:paraId="2875914C"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A8745BA" w14:textId="73D9D785" w:rsidR="0038009A" w:rsidRPr="007433D5" w:rsidRDefault="0038009A" w:rsidP="0038009A">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28AE66F" w14:textId="0C72222B" w:rsidR="0038009A" w:rsidRDefault="0038009A" w:rsidP="0038009A">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B6FF87" w14:textId="11957A88" w:rsidR="0038009A" w:rsidRDefault="0038009A" w:rsidP="0038009A">
            <w:pPr>
              <w:snapToGrid w:val="0"/>
              <w:jc w:val="center"/>
            </w:pPr>
            <w:r>
              <w:t>394</w:t>
            </w:r>
          </w:p>
        </w:tc>
      </w:tr>
      <w:tr w:rsidR="0038009A" w14:paraId="4D1A192C"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153CD60" w14:textId="08DB098F" w:rsidR="0038009A" w:rsidRPr="007433D5" w:rsidRDefault="0038009A" w:rsidP="0038009A">
            <w:pPr>
              <w:jc w:val="center"/>
            </w:pPr>
            <w:r>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6FAC1A1" w14:textId="1DD022B9" w:rsidR="0038009A" w:rsidRDefault="0038009A" w:rsidP="0038009A">
            <w:pPr>
              <w:snapToGrid w:val="0"/>
              <w:jc w:val="both"/>
            </w:pPr>
            <w:r>
              <w:t>Tazminat (</w:t>
            </w:r>
            <w:proofErr w:type="spellStart"/>
            <w:r>
              <w:t>Rucuen</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E30A98" w14:textId="54D0CF99" w:rsidR="0038009A" w:rsidRDefault="0038009A" w:rsidP="0038009A">
            <w:pPr>
              <w:snapToGrid w:val="0"/>
              <w:jc w:val="center"/>
            </w:pPr>
            <w:r>
              <w:t>434</w:t>
            </w:r>
          </w:p>
        </w:tc>
      </w:tr>
    </w:tbl>
    <w:p w14:paraId="4FE8D6E7" w14:textId="7C91C203" w:rsidR="00C25125" w:rsidRDefault="00C25125" w:rsidP="00112B77">
      <w:pPr>
        <w:jc w:val="both"/>
        <w:rPr>
          <w:b/>
          <w:bCs/>
          <w:i/>
          <w:iCs/>
          <w:color w:val="0000CC"/>
        </w:rPr>
      </w:pPr>
    </w:p>
    <w:p w14:paraId="7ECCD78F" w14:textId="13768D80" w:rsidR="00FB246E" w:rsidRDefault="00FB246E" w:rsidP="00112B77">
      <w:pPr>
        <w:jc w:val="both"/>
        <w:rPr>
          <w:b/>
          <w:bCs/>
          <w:i/>
          <w:iCs/>
          <w:color w:val="0000CC"/>
        </w:rPr>
      </w:pPr>
    </w:p>
    <w:p w14:paraId="461F276A" w14:textId="3437E506" w:rsidR="00FB246E" w:rsidRDefault="00FB246E" w:rsidP="00112B77">
      <w:pPr>
        <w:jc w:val="both"/>
        <w:rPr>
          <w:b/>
          <w:bCs/>
          <w:i/>
          <w:iCs/>
          <w:color w:val="0000CC"/>
        </w:rPr>
      </w:pPr>
    </w:p>
    <w:p w14:paraId="5F59F703" w14:textId="19661425" w:rsidR="00FB246E" w:rsidRDefault="00FB246E" w:rsidP="00112B77">
      <w:pPr>
        <w:jc w:val="both"/>
        <w:rPr>
          <w:b/>
          <w:bCs/>
          <w:i/>
          <w:iCs/>
          <w:color w:val="0000CC"/>
        </w:rPr>
      </w:pPr>
    </w:p>
    <w:p w14:paraId="7C1F920D" w14:textId="6232E8EB" w:rsidR="00FB246E" w:rsidRDefault="00FB246E" w:rsidP="00112B77">
      <w:pPr>
        <w:jc w:val="both"/>
        <w:rPr>
          <w:b/>
          <w:bCs/>
          <w:i/>
          <w:iCs/>
          <w:color w:val="0000CC"/>
        </w:rPr>
      </w:pPr>
    </w:p>
    <w:p w14:paraId="561E644C" w14:textId="66FAAB26" w:rsidR="00FB246E" w:rsidRDefault="00FB246E" w:rsidP="00112B77">
      <w:pPr>
        <w:jc w:val="both"/>
        <w:rPr>
          <w:b/>
          <w:bCs/>
          <w:i/>
          <w:iCs/>
          <w:color w:val="0000CC"/>
        </w:rPr>
      </w:pPr>
    </w:p>
    <w:p w14:paraId="3984AE17" w14:textId="321787AA" w:rsidR="00FB246E" w:rsidRDefault="00FB246E" w:rsidP="00112B77">
      <w:pPr>
        <w:jc w:val="both"/>
        <w:rPr>
          <w:b/>
          <w:bCs/>
          <w:i/>
          <w:iCs/>
          <w:color w:val="0000CC"/>
        </w:rPr>
      </w:pPr>
    </w:p>
    <w:p w14:paraId="4BBC6065" w14:textId="14CAE227" w:rsidR="00FB246E" w:rsidRDefault="00FB246E" w:rsidP="00112B77">
      <w:pPr>
        <w:jc w:val="both"/>
        <w:rPr>
          <w:b/>
          <w:bCs/>
          <w:i/>
          <w:iCs/>
          <w:color w:val="0000CC"/>
        </w:rPr>
      </w:pPr>
    </w:p>
    <w:p w14:paraId="4652B561" w14:textId="6E052174" w:rsidR="00FB246E" w:rsidRDefault="00FB246E" w:rsidP="00112B77">
      <w:pPr>
        <w:jc w:val="both"/>
        <w:rPr>
          <w:b/>
          <w:bCs/>
          <w:i/>
          <w:iCs/>
          <w:color w:val="0000CC"/>
        </w:rPr>
      </w:pPr>
    </w:p>
    <w:p w14:paraId="55E14976" w14:textId="3ECC2A7B" w:rsidR="00FB246E" w:rsidRDefault="00FB246E" w:rsidP="00112B77">
      <w:pPr>
        <w:jc w:val="both"/>
        <w:rPr>
          <w:b/>
          <w:bCs/>
          <w:i/>
          <w:iCs/>
          <w:color w:val="0000CC"/>
        </w:rPr>
      </w:pPr>
    </w:p>
    <w:p w14:paraId="398678C4" w14:textId="31632140" w:rsidR="00FB246E" w:rsidRDefault="00FB246E" w:rsidP="00112B77">
      <w:pPr>
        <w:jc w:val="both"/>
        <w:rPr>
          <w:b/>
          <w:bCs/>
          <w:i/>
          <w:iCs/>
          <w:color w:val="0000CC"/>
        </w:rPr>
      </w:pPr>
    </w:p>
    <w:p w14:paraId="42FF749C" w14:textId="5D294EC6" w:rsidR="0007169D" w:rsidRDefault="0007169D" w:rsidP="00112B77">
      <w:pPr>
        <w:jc w:val="both"/>
        <w:rPr>
          <w:b/>
          <w:bCs/>
          <w:i/>
          <w:iCs/>
          <w:color w:val="0000CC"/>
        </w:rPr>
      </w:pPr>
    </w:p>
    <w:p w14:paraId="14BFF46C" w14:textId="23109BB1" w:rsidR="0007169D" w:rsidRDefault="0007169D" w:rsidP="00112B77">
      <w:pPr>
        <w:jc w:val="both"/>
        <w:rPr>
          <w:b/>
          <w:bCs/>
          <w:i/>
          <w:iCs/>
          <w:color w:val="0000CC"/>
        </w:rPr>
      </w:pPr>
    </w:p>
    <w:p w14:paraId="4F31A194" w14:textId="77777777" w:rsidR="0007169D" w:rsidRDefault="0007169D" w:rsidP="00112B77">
      <w:pPr>
        <w:jc w:val="both"/>
        <w:rPr>
          <w:b/>
          <w:bCs/>
          <w:i/>
          <w:iCs/>
          <w:color w:val="0000CC"/>
        </w:rPr>
      </w:pPr>
    </w:p>
    <w:p w14:paraId="35863600" w14:textId="78D26029" w:rsidR="00FB246E" w:rsidRDefault="00FB246E" w:rsidP="00112B77">
      <w:pPr>
        <w:jc w:val="both"/>
        <w:rPr>
          <w:b/>
          <w:bCs/>
          <w:i/>
          <w:iCs/>
          <w:color w:val="0000CC"/>
        </w:rPr>
      </w:pPr>
    </w:p>
    <w:p w14:paraId="39BFEDA5" w14:textId="77777777" w:rsidR="00FB246E" w:rsidRDefault="00FB246E" w:rsidP="00112B77">
      <w:pPr>
        <w:jc w:val="both"/>
        <w:rPr>
          <w:b/>
          <w:bCs/>
          <w:i/>
          <w:iCs/>
          <w:color w:val="0000CC"/>
        </w:rPr>
      </w:pPr>
    </w:p>
    <w:p w14:paraId="2D45D560" w14:textId="77777777" w:rsidR="00C25125" w:rsidRDefault="00C25125"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6744DB" w14:paraId="460B7D2D" w14:textId="77777777" w:rsidTr="00F84FA7">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8FA7254" w14:textId="77777777" w:rsidR="006744DB" w:rsidRPr="007F2AE8" w:rsidRDefault="006744DB" w:rsidP="00F84FA7">
            <w:pPr>
              <w:tabs>
                <w:tab w:val="left" w:pos="360"/>
              </w:tabs>
              <w:ind w:left="360"/>
              <w:jc w:val="center"/>
              <w:rPr>
                <w:b/>
                <w:color w:val="FFFFFF"/>
              </w:rPr>
            </w:pPr>
            <w:r>
              <w:rPr>
                <w:b/>
                <w:color w:val="FFFFFF"/>
              </w:rPr>
              <w:t xml:space="preserve">Kocaeli 8. İş </w:t>
            </w:r>
            <w:r w:rsidRPr="007F2AE8">
              <w:rPr>
                <w:b/>
                <w:color w:val="FFFFFF"/>
              </w:rPr>
              <w:t>Mahkemesi</w:t>
            </w:r>
          </w:p>
          <w:p w14:paraId="5B00BACF" w14:textId="77777777" w:rsidR="006744DB" w:rsidRPr="003163B8" w:rsidRDefault="006744DB" w:rsidP="00F84FA7">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6744DB" w14:paraId="5E3F01A4" w14:textId="77777777" w:rsidTr="00F84FA7">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1CE095B" w14:textId="77777777" w:rsidR="006744DB" w:rsidRDefault="006744DB" w:rsidP="00F84FA7">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49B204" w14:textId="77777777" w:rsidR="006744DB" w:rsidRPr="00BE7E71" w:rsidRDefault="006744DB" w:rsidP="00F84FA7">
            <w:pPr>
              <w:jc w:val="center"/>
            </w:pPr>
            <w:r w:rsidRPr="00BE7E71">
              <w:rPr>
                <w:b/>
              </w:rPr>
              <w:t>Ortala</w:t>
            </w:r>
            <w:r>
              <w:rPr>
                <w:b/>
              </w:rPr>
              <w:t>ma</w:t>
            </w:r>
            <w:r w:rsidRPr="00BE7E71">
              <w:rPr>
                <w:b/>
              </w:rPr>
              <w:t xml:space="preserve"> Bitirilme Süresi (Gün)</w:t>
            </w:r>
          </w:p>
        </w:tc>
      </w:tr>
      <w:tr w:rsidR="006744DB" w14:paraId="3FADF6C5" w14:textId="77777777" w:rsidTr="00F84FA7">
        <w:trPr>
          <w:trHeight w:val="23"/>
        </w:trPr>
        <w:tc>
          <w:tcPr>
            <w:tcW w:w="522" w:type="dxa"/>
            <w:tcBorders>
              <w:top w:val="single" w:sz="4" w:space="0" w:color="000000"/>
              <w:left w:val="single" w:sz="4" w:space="0" w:color="000000"/>
              <w:bottom w:val="single" w:sz="4" w:space="0" w:color="000000"/>
            </w:tcBorders>
            <w:shd w:val="clear" w:color="auto" w:fill="auto"/>
          </w:tcPr>
          <w:p w14:paraId="322EE7A4" w14:textId="77777777" w:rsidR="006744DB" w:rsidRPr="007433D5" w:rsidRDefault="006744DB" w:rsidP="00F84FA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auto"/>
          </w:tcPr>
          <w:p w14:paraId="4C794A1B" w14:textId="77777777" w:rsidR="006744DB" w:rsidRDefault="006744DB" w:rsidP="00F84FA7">
            <w:pPr>
              <w:snapToGrid w:val="0"/>
              <w:jc w:val="both"/>
            </w:pPr>
            <w:r>
              <w:t xml:space="preserve">Tazminat (İş </w:t>
            </w:r>
            <w:proofErr w:type="gramStart"/>
            <w:r>
              <w:t>Sözleşmesinden )</w:t>
            </w:r>
            <w:proofErr w:type="gramEnd"/>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41CCB3E" w14:textId="77777777" w:rsidR="006744DB" w:rsidRDefault="006744DB" w:rsidP="00F84FA7">
            <w:pPr>
              <w:snapToGrid w:val="0"/>
              <w:jc w:val="center"/>
            </w:pPr>
            <w:r>
              <w:t>245</w:t>
            </w:r>
          </w:p>
        </w:tc>
      </w:tr>
      <w:tr w:rsidR="006744DB" w14:paraId="1A9F3D32" w14:textId="77777777" w:rsidTr="00F84FA7">
        <w:trPr>
          <w:trHeight w:val="23"/>
        </w:trPr>
        <w:tc>
          <w:tcPr>
            <w:tcW w:w="522" w:type="dxa"/>
            <w:tcBorders>
              <w:top w:val="single" w:sz="4" w:space="0" w:color="000000"/>
              <w:left w:val="single" w:sz="4" w:space="0" w:color="000000"/>
              <w:bottom w:val="single" w:sz="4" w:space="0" w:color="000000"/>
            </w:tcBorders>
            <w:shd w:val="clear" w:color="auto" w:fill="F2F2F2"/>
          </w:tcPr>
          <w:p w14:paraId="0FE0B6F7" w14:textId="77777777" w:rsidR="006744DB" w:rsidRPr="007433D5" w:rsidRDefault="006744DB" w:rsidP="00F84FA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F2F2F2"/>
          </w:tcPr>
          <w:p w14:paraId="3AD7DB93" w14:textId="77777777" w:rsidR="006744DB" w:rsidRDefault="006744DB" w:rsidP="00F84FA7">
            <w:pPr>
              <w:snapToGrid w:val="0"/>
              <w:jc w:val="both"/>
            </w:pPr>
            <w:r>
              <w:t>Tazminat (</w:t>
            </w:r>
            <w:proofErr w:type="spellStart"/>
            <w:r>
              <w:t>Rücuen</w:t>
            </w:r>
            <w:proofErr w:type="spellEnd"/>
            <w:r>
              <w:t xml:space="preserv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60F78F0" w14:textId="77777777" w:rsidR="006744DB" w:rsidRDefault="006744DB" w:rsidP="00F84FA7">
            <w:pPr>
              <w:snapToGrid w:val="0"/>
              <w:jc w:val="center"/>
            </w:pPr>
            <w:r>
              <w:t>618</w:t>
            </w:r>
          </w:p>
        </w:tc>
      </w:tr>
      <w:tr w:rsidR="006744DB" w14:paraId="268EB7A1" w14:textId="77777777" w:rsidTr="00F84FA7">
        <w:trPr>
          <w:trHeight w:val="23"/>
        </w:trPr>
        <w:tc>
          <w:tcPr>
            <w:tcW w:w="522" w:type="dxa"/>
            <w:tcBorders>
              <w:top w:val="single" w:sz="4" w:space="0" w:color="000000"/>
              <w:left w:val="single" w:sz="4" w:space="0" w:color="000000"/>
              <w:bottom w:val="single" w:sz="4" w:space="0" w:color="000000"/>
            </w:tcBorders>
            <w:shd w:val="clear" w:color="auto" w:fill="auto"/>
          </w:tcPr>
          <w:p w14:paraId="69FB6EDE" w14:textId="77777777" w:rsidR="006744DB" w:rsidRPr="007433D5" w:rsidRDefault="006744DB" w:rsidP="00F84FA7">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auto"/>
          </w:tcPr>
          <w:p w14:paraId="6DD93454" w14:textId="77777777" w:rsidR="006744DB" w:rsidRDefault="006744DB" w:rsidP="00F84FA7">
            <w:pPr>
              <w:snapToGrid w:val="0"/>
              <w:jc w:val="both"/>
            </w:pPr>
            <w:r>
              <w:t>Tazminat (Meslek Hastalığından)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0B97A1E" w14:textId="77777777" w:rsidR="006744DB" w:rsidRDefault="006744DB" w:rsidP="00F84FA7">
            <w:pPr>
              <w:snapToGrid w:val="0"/>
              <w:jc w:val="center"/>
            </w:pPr>
            <w:r>
              <w:t>1638</w:t>
            </w:r>
          </w:p>
        </w:tc>
      </w:tr>
      <w:tr w:rsidR="006744DB" w14:paraId="63B07177" w14:textId="77777777" w:rsidTr="00F84FA7">
        <w:trPr>
          <w:trHeight w:val="23"/>
        </w:trPr>
        <w:tc>
          <w:tcPr>
            <w:tcW w:w="522" w:type="dxa"/>
            <w:tcBorders>
              <w:top w:val="single" w:sz="4" w:space="0" w:color="000000"/>
              <w:left w:val="single" w:sz="4" w:space="0" w:color="000000"/>
              <w:bottom w:val="single" w:sz="4" w:space="0" w:color="000000"/>
            </w:tcBorders>
            <w:shd w:val="clear" w:color="auto" w:fill="F2F2F2"/>
          </w:tcPr>
          <w:p w14:paraId="4C275016" w14:textId="77777777" w:rsidR="006744DB" w:rsidRPr="007433D5" w:rsidRDefault="006744DB" w:rsidP="00F84FA7">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F2F2F2"/>
          </w:tcPr>
          <w:p w14:paraId="1B384977" w14:textId="77777777" w:rsidR="006744DB" w:rsidRDefault="006744DB" w:rsidP="00F84FA7">
            <w:pPr>
              <w:snapToGrid w:val="0"/>
              <w:jc w:val="both"/>
            </w:pPr>
            <w:r>
              <w:t>İş Kazasından Kaynaklı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9671C2B" w14:textId="77777777" w:rsidR="006744DB" w:rsidRDefault="006744DB" w:rsidP="00F84FA7">
            <w:pPr>
              <w:snapToGrid w:val="0"/>
              <w:jc w:val="center"/>
            </w:pPr>
            <w:r>
              <w:t>997</w:t>
            </w:r>
          </w:p>
        </w:tc>
      </w:tr>
      <w:tr w:rsidR="006744DB" w14:paraId="2AF31985" w14:textId="77777777" w:rsidTr="00F84FA7">
        <w:trPr>
          <w:trHeight w:val="23"/>
        </w:trPr>
        <w:tc>
          <w:tcPr>
            <w:tcW w:w="522" w:type="dxa"/>
            <w:tcBorders>
              <w:top w:val="single" w:sz="4" w:space="0" w:color="000000"/>
              <w:left w:val="single" w:sz="4" w:space="0" w:color="000000"/>
              <w:bottom w:val="single" w:sz="4" w:space="0" w:color="000000"/>
            </w:tcBorders>
            <w:shd w:val="clear" w:color="auto" w:fill="auto"/>
          </w:tcPr>
          <w:p w14:paraId="02FDC5E4" w14:textId="77777777" w:rsidR="006744DB" w:rsidRPr="007433D5" w:rsidRDefault="006744DB" w:rsidP="00F84FA7">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auto"/>
          </w:tcPr>
          <w:p w14:paraId="5C9D5F45" w14:textId="77777777" w:rsidR="006744DB" w:rsidRDefault="006744DB" w:rsidP="00F84FA7">
            <w:pPr>
              <w:snapToGrid w:val="0"/>
              <w:jc w:val="both"/>
            </w:pPr>
            <w:proofErr w:type="spellStart"/>
            <w:r>
              <w:t>Rucuen</w:t>
            </w:r>
            <w:proofErr w:type="spellEnd"/>
            <w:r>
              <w:t xml:space="preserve"> Tazminat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5CB0B0" w14:textId="77777777" w:rsidR="006744DB" w:rsidRDefault="006744DB" w:rsidP="00F84FA7">
            <w:pPr>
              <w:snapToGrid w:val="0"/>
              <w:jc w:val="center"/>
            </w:pPr>
            <w:r>
              <w:t>618</w:t>
            </w:r>
          </w:p>
        </w:tc>
      </w:tr>
      <w:tr w:rsidR="006744DB" w14:paraId="2CB1EC18" w14:textId="77777777" w:rsidTr="00F84FA7">
        <w:trPr>
          <w:trHeight w:val="23"/>
        </w:trPr>
        <w:tc>
          <w:tcPr>
            <w:tcW w:w="522" w:type="dxa"/>
            <w:tcBorders>
              <w:top w:val="single" w:sz="4" w:space="0" w:color="000000"/>
              <w:left w:val="single" w:sz="4" w:space="0" w:color="000000"/>
              <w:bottom w:val="single" w:sz="4" w:space="0" w:color="000000"/>
            </w:tcBorders>
            <w:shd w:val="clear" w:color="auto" w:fill="F2F2F2"/>
          </w:tcPr>
          <w:p w14:paraId="4B26C507" w14:textId="77777777" w:rsidR="006744DB" w:rsidRPr="007433D5" w:rsidRDefault="006744DB" w:rsidP="00F84FA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F2F2F2"/>
          </w:tcPr>
          <w:p w14:paraId="296182D9" w14:textId="77777777" w:rsidR="006744DB" w:rsidRDefault="006744DB" w:rsidP="00F84FA7">
            <w:pPr>
              <w:snapToGrid w:val="0"/>
              <w:jc w:val="both"/>
            </w:pPr>
            <w:r>
              <w:t xml:space="preserve">Alacak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CE5887D" w14:textId="77777777" w:rsidR="006744DB" w:rsidRDefault="006744DB" w:rsidP="00F84FA7">
            <w:pPr>
              <w:snapToGrid w:val="0"/>
              <w:jc w:val="center"/>
            </w:pPr>
            <w:r>
              <w:t>594</w:t>
            </w:r>
          </w:p>
        </w:tc>
      </w:tr>
      <w:tr w:rsidR="006744DB" w14:paraId="14A82873" w14:textId="77777777" w:rsidTr="00F84FA7">
        <w:trPr>
          <w:trHeight w:val="23"/>
        </w:trPr>
        <w:tc>
          <w:tcPr>
            <w:tcW w:w="522" w:type="dxa"/>
            <w:tcBorders>
              <w:top w:val="single" w:sz="4" w:space="0" w:color="000000"/>
              <w:left w:val="single" w:sz="4" w:space="0" w:color="000000"/>
              <w:bottom w:val="single" w:sz="4" w:space="0" w:color="000000"/>
            </w:tcBorders>
            <w:shd w:val="clear" w:color="auto" w:fill="auto"/>
          </w:tcPr>
          <w:p w14:paraId="40BB0F8A" w14:textId="77777777" w:rsidR="006744DB" w:rsidRPr="007433D5" w:rsidRDefault="006744DB" w:rsidP="00F84FA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auto"/>
          </w:tcPr>
          <w:p w14:paraId="634FEB29" w14:textId="77777777" w:rsidR="006744DB" w:rsidRDefault="006744DB" w:rsidP="00F84FA7">
            <w:pPr>
              <w:snapToGrid w:val="0"/>
              <w:jc w:val="both"/>
            </w:pPr>
            <w:r>
              <w:t xml:space="preserve">İtirazın İptali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FD6F6C" w14:textId="77777777" w:rsidR="006744DB" w:rsidRDefault="006744DB" w:rsidP="00F84FA7">
            <w:pPr>
              <w:snapToGrid w:val="0"/>
              <w:jc w:val="center"/>
            </w:pPr>
            <w:r>
              <w:t>446</w:t>
            </w:r>
          </w:p>
        </w:tc>
      </w:tr>
      <w:tr w:rsidR="006744DB" w14:paraId="37CF79F9" w14:textId="77777777" w:rsidTr="00F84FA7">
        <w:trPr>
          <w:trHeight w:val="23"/>
        </w:trPr>
        <w:tc>
          <w:tcPr>
            <w:tcW w:w="522" w:type="dxa"/>
            <w:tcBorders>
              <w:top w:val="single" w:sz="4" w:space="0" w:color="000000"/>
              <w:left w:val="single" w:sz="4" w:space="0" w:color="000000"/>
              <w:bottom w:val="single" w:sz="4" w:space="0" w:color="000000"/>
            </w:tcBorders>
            <w:shd w:val="clear" w:color="auto" w:fill="F2F2F2"/>
          </w:tcPr>
          <w:p w14:paraId="12248FAF" w14:textId="77777777" w:rsidR="006744DB" w:rsidRPr="007433D5" w:rsidRDefault="006744DB" w:rsidP="00F84FA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F2F2F2"/>
          </w:tcPr>
          <w:p w14:paraId="1FA8E021" w14:textId="77777777" w:rsidR="006744DB" w:rsidRDefault="006744DB" w:rsidP="00F84FA7">
            <w:pPr>
              <w:snapToGrid w:val="0"/>
              <w:jc w:val="both"/>
            </w:pPr>
            <w:r>
              <w:t>Sendikalara İlişkin Mevzuattan Kaynaklanan Davalar</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CAB0444" w14:textId="77777777" w:rsidR="006744DB" w:rsidRDefault="006744DB" w:rsidP="00F84FA7">
            <w:pPr>
              <w:snapToGrid w:val="0"/>
              <w:jc w:val="center"/>
            </w:pPr>
            <w:r>
              <w:t>319</w:t>
            </w:r>
          </w:p>
        </w:tc>
      </w:tr>
      <w:tr w:rsidR="006744DB" w14:paraId="373139AC" w14:textId="77777777" w:rsidTr="00F84FA7">
        <w:trPr>
          <w:trHeight w:val="23"/>
        </w:trPr>
        <w:tc>
          <w:tcPr>
            <w:tcW w:w="522" w:type="dxa"/>
            <w:tcBorders>
              <w:top w:val="single" w:sz="4" w:space="0" w:color="000000"/>
              <w:left w:val="single" w:sz="4" w:space="0" w:color="000000"/>
              <w:bottom w:val="single" w:sz="4" w:space="0" w:color="000000"/>
            </w:tcBorders>
            <w:shd w:val="clear" w:color="auto" w:fill="auto"/>
          </w:tcPr>
          <w:p w14:paraId="2D87140F" w14:textId="77777777" w:rsidR="006744DB" w:rsidRPr="007433D5" w:rsidRDefault="006744DB" w:rsidP="00F84FA7">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auto"/>
          </w:tcPr>
          <w:p w14:paraId="32194BAE" w14:textId="77777777" w:rsidR="006744DB" w:rsidRDefault="006744DB" w:rsidP="00F84FA7">
            <w:pPr>
              <w:snapToGrid w:val="0"/>
              <w:jc w:val="both"/>
            </w:pPr>
            <w:r>
              <w:t>Tazminat (Maddi-Manevi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F792FF3" w14:textId="77777777" w:rsidR="006744DB" w:rsidRDefault="006744DB" w:rsidP="00F84FA7">
            <w:pPr>
              <w:snapToGrid w:val="0"/>
              <w:jc w:val="center"/>
            </w:pPr>
            <w:r>
              <w:t>779</w:t>
            </w:r>
          </w:p>
        </w:tc>
      </w:tr>
      <w:tr w:rsidR="006744DB" w14:paraId="1F7EE02D" w14:textId="77777777" w:rsidTr="00F84FA7">
        <w:trPr>
          <w:trHeight w:val="23"/>
        </w:trPr>
        <w:tc>
          <w:tcPr>
            <w:tcW w:w="522" w:type="dxa"/>
            <w:tcBorders>
              <w:top w:val="single" w:sz="4" w:space="0" w:color="000000"/>
              <w:left w:val="single" w:sz="4" w:space="0" w:color="000000"/>
              <w:bottom w:val="single" w:sz="4" w:space="0" w:color="000000"/>
            </w:tcBorders>
            <w:shd w:val="clear" w:color="auto" w:fill="auto"/>
          </w:tcPr>
          <w:p w14:paraId="767E3E64" w14:textId="77777777" w:rsidR="006744DB" w:rsidRPr="007433D5" w:rsidRDefault="006744DB" w:rsidP="00F84FA7">
            <w:pPr>
              <w:jc w:val="center"/>
              <w:rPr>
                <w:b/>
                <w:sz w:val="20"/>
                <w:szCs w:val="20"/>
              </w:rP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42C8A65" w14:textId="77777777" w:rsidR="006744DB" w:rsidRDefault="006744DB" w:rsidP="00F84FA7">
            <w:pPr>
              <w:snapToGrid w:val="0"/>
              <w:jc w:val="both"/>
            </w:pPr>
            <w:r>
              <w:t>Tespit (İş Hukukundan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BC63F80" w14:textId="77777777" w:rsidR="006744DB" w:rsidRDefault="006744DB" w:rsidP="00F84FA7">
            <w:pPr>
              <w:snapToGrid w:val="0"/>
              <w:jc w:val="center"/>
            </w:pPr>
            <w:r>
              <w:t>282</w:t>
            </w:r>
          </w:p>
        </w:tc>
      </w:tr>
      <w:tr w:rsidR="006744DB" w14:paraId="4A6517BF" w14:textId="77777777" w:rsidTr="00F84FA7">
        <w:trPr>
          <w:trHeight w:val="23"/>
        </w:trPr>
        <w:tc>
          <w:tcPr>
            <w:tcW w:w="522" w:type="dxa"/>
            <w:tcBorders>
              <w:top w:val="single" w:sz="4" w:space="0" w:color="000000"/>
              <w:left w:val="single" w:sz="4" w:space="0" w:color="000000"/>
              <w:bottom w:val="single" w:sz="4" w:space="0" w:color="000000"/>
            </w:tcBorders>
            <w:shd w:val="clear" w:color="auto" w:fill="auto"/>
          </w:tcPr>
          <w:p w14:paraId="616AED8C" w14:textId="77777777" w:rsidR="006744DB" w:rsidRPr="007433D5" w:rsidRDefault="006744DB" w:rsidP="00F84FA7">
            <w:pPr>
              <w:jc w:val="center"/>
              <w:rPr>
                <w:b/>
                <w:sz w:val="20"/>
                <w:szCs w:val="20"/>
              </w:rPr>
            </w:pPr>
            <w:r>
              <w:rPr>
                <w:b/>
                <w:sz w:val="20"/>
                <w:szCs w:val="20"/>
              </w:rPr>
              <w:t>11</w:t>
            </w:r>
          </w:p>
        </w:tc>
        <w:tc>
          <w:tcPr>
            <w:tcW w:w="4253" w:type="dxa"/>
            <w:tcBorders>
              <w:top w:val="single" w:sz="4" w:space="0" w:color="000000"/>
              <w:left w:val="single" w:sz="4" w:space="0" w:color="000000"/>
              <w:bottom w:val="single" w:sz="4" w:space="0" w:color="000000"/>
            </w:tcBorders>
            <w:shd w:val="clear" w:color="auto" w:fill="auto"/>
          </w:tcPr>
          <w:p w14:paraId="5E27ED79" w14:textId="77777777" w:rsidR="006744DB" w:rsidRDefault="006744DB" w:rsidP="00F84FA7">
            <w:pPr>
              <w:snapToGrid w:val="0"/>
              <w:jc w:val="both"/>
            </w:pPr>
            <w:r>
              <w:t>İşe iade (Tespit)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CE1E16" w14:textId="77777777" w:rsidR="006744DB" w:rsidRDefault="006744DB" w:rsidP="00F84FA7">
            <w:pPr>
              <w:snapToGrid w:val="0"/>
              <w:jc w:val="center"/>
            </w:pPr>
            <w:r>
              <w:t>442</w:t>
            </w:r>
          </w:p>
        </w:tc>
      </w:tr>
      <w:tr w:rsidR="006744DB" w14:paraId="7F9B6E42" w14:textId="77777777" w:rsidTr="00F84FA7">
        <w:trPr>
          <w:trHeight w:val="23"/>
        </w:trPr>
        <w:tc>
          <w:tcPr>
            <w:tcW w:w="522" w:type="dxa"/>
            <w:tcBorders>
              <w:top w:val="single" w:sz="4" w:space="0" w:color="000000"/>
              <w:left w:val="single" w:sz="4" w:space="0" w:color="000000"/>
              <w:bottom w:val="single" w:sz="4" w:space="0" w:color="000000"/>
            </w:tcBorders>
            <w:shd w:val="clear" w:color="auto" w:fill="auto"/>
          </w:tcPr>
          <w:p w14:paraId="234CC77D" w14:textId="77777777" w:rsidR="006744DB" w:rsidRDefault="006744DB" w:rsidP="00F84FA7">
            <w:pPr>
              <w:jc w:val="center"/>
              <w:rPr>
                <w:b/>
                <w:sz w:val="20"/>
                <w:szCs w:val="20"/>
              </w:rPr>
            </w:pPr>
            <w:r>
              <w:rPr>
                <w:b/>
                <w:sz w:val="20"/>
                <w:szCs w:val="20"/>
              </w:rPr>
              <w:t>12</w:t>
            </w:r>
          </w:p>
        </w:tc>
        <w:tc>
          <w:tcPr>
            <w:tcW w:w="4253" w:type="dxa"/>
            <w:tcBorders>
              <w:top w:val="single" w:sz="4" w:space="0" w:color="000000"/>
              <w:left w:val="single" w:sz="4" w:space="0" w:color="000000"/>
              <w:bottom w:val="single" w:sz="4" w:space="0" w:color="000000"/>
            </w:tcBorders>
            <w:shd w:val="clear" w:color="auto" w:fill="auto"/>
          </w:tcPr>
          <w:p w14:paraId="538DDCBA" w14:textId="77777777" w:rsidR="006744DB" w:rsidRDefault="006744DB" w:rsidP="00F84FA7">
            <w:pPr>
              <w:snapToGrid w:val="0"/>
              <w:jc w:val="both"/>
            </w:pPr>
            <w:r>
              <w:t>Tazminat (Ölüm ve Cismani Zarar)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59AF01" w14:textId="77777777" w:rsidR="006744DB" w:rsidRDefault="006744DB" w:rsidP="00F84FA7">
            <w:pPr>
              <w:snapToGrid w:val="0"/>
              <w:jc w:val="center"/>
            </w:pPr>
            <w:r>
              <w:t>1074</w:t>
            </w:r>
          </w:p>
        </w:tc>
      </w:tr>
    </w:tbl>
    <w:p w14:paraId="58850263" w14:textId="01B96EC1" w:rsidR="006744DB" w:rsidRDefault="006744DB" w:rsidP="00C25125">
      <w:pPr>
        <w:jc w:val="both"/>
        <w:rPr>
          <w:b/>
          <w:color w:val="4F81BD"/>
        </w:rPr>
      </w:pPr>
    </w:p>
    <w:p w14:paraId="6FEC0102" w14:textId="4BEF909A" w:rsidR="006744DB" w:rsidRDefault="006744DB" w:rsidP="00C25125">
      <w:pPr>
        <w:jc w:val="both"/>
        <w:rPr>
          <w:b/>
          <w:color w:val="4F81BD"/>
        </w:rPr>
      </w:pPr>
    </w:p>
    <w:p w14:paraId="408B4CEC" w14:textId="3B12BF91" w:rsidR="006744DB" w:rsidRDefault="006744DB" w:rsidP="00C25125">
      <w:pPr>
        <w:jc w:val="both"/>
        <w:rPr>
          <w:b/>
          <w:color w:val="4F81BD"/>
        </w:rPr>
      </w:pPr>
    </w:p>
    <w:p w14:paraId="594C029A" w14:textId="77777777" w:rsidR="006744DB" w:rsidRDefault="006744DB"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2ACAB706"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E909B00" w14:textId="7EFB78F9" w:rsidR="00C25125" w:rsidRPr="007F2AE8" w:rsidRDefault="00C25125" w:rsidP="00C25125">
            <w:pPr>
              <w:tabs>
                <w:tab w:val="left" w:pos="360"/>
              </w:tabs>
              <w:ind w:left="360"/>
              <w:jc w:val="center"/>
              <w:rPr>
                <w:b/>
                <w:color w:val="FFFFFF"/>
              </w:rPr>
            </w:pPr>
            <w:r>
              <w:rPr>
                <w:b/>
                <w:color w:val="FFFFFF"/>
              </w:rPr>
              <w:t>Koca</w:t>
            </w:r>
            <w:r w:rsidR="007D3C4F">
              <w:rPr>
                <w:b/>
                <w:color w:val="FFFFFF"/>
              </w:rPr>
              <w:t>eli 9. İş</w:t>
            </w:r>
            <w:r>
              <w:rPr>
                <w:b/>
                <w:color w:val="FFFFFF"/>
              </w:rPr>
              <w:t xml:space="preserve"> </w:t>
            </w:r>
            <w:r w:rsidRPr="007F2AE8">
              <w:rPr>
                <w:b/>
                <w:color w:val="FFFFFF"/>
              </w:rPr>
              <w:t>Mahkemesi</w:t>
            </w:r>
          </w:p>
          <w:p w14:paraId="5C971342"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4298DCF4"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DDC382C"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463C567"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2C438D" w14:paraId="06D035BD"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D6162FD" w14:textId="77777777" w:rsidR="002C438D" w:rsidRPr="007433D5" w:rsidRDefault="002C438D" w:rsidP="002C438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C1F88C3" w14:textId="0A700274" w:rsidR="002C438D" w:rsidRDefault="002C438D" w:rsidP="002C438D">
            <w:pPr>
              <w:snapToGrid w:val="0"/>
              <w:jc w:val="both"/>
            </w:pPr>
            <w:r>
              <w:t>Tazminat (</w:t>
            </w:r>
            <w:proofErr w:type="spellStart"/>
            <w:r>
              <w:t>Rucuen</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0CE5645" w14:textId="061AD158" w:rsidR="002C438D" w:rsidRPr="00BE7E71" w:rsidRDefault="002C438D" w:rsidP="002C438D">
            <w:pPr>
              <w:snapToGrid w:val="0"/>
              <w:jc w:val="center"/>
            </w:pPr>
            <w:r>
              <w:t>804</w:t>
            </w:r>
          </w:p>
        </w:tc>
      </w:tr>
      <w:tr w:rsidR="002C438D" w14:paraId="7BF639B6"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CAA4EA0" w14:textId="77777777" w:rsidR="002C438D" w:rsidRPr="007433D5" w:rsidRDefault="002C438D" w:rsidP="002C438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C9759F5" w14:textId="515EB96A" w:rsidR="002C438D" w:rsidRDefault="002C438D" w:rsidP="002C438D">
            <w:pPr>
              <w:snapToGrid w:val="0"/>
              <w:jc w:val="both"/>
            </w:pPr>
            <w:r>
              <w:t>Tazminat (iş kazasından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62D79B" w14:textId="39FBEE5A" w:rsidR="002C438D" w:rsidRDefault="002C438D" w:rsidP="002C438D">
            <w:pPr>
              <w:snapToGrid w:val="0"/>
              <w:jc w:val="center"/>
            </w:pPr>
            <w:r>
              <w:t>947</w:t>
            </w:r>
          </w:p>
        </w:tc>
      </w:tr>
      <w:tr w:rsidR="002C438D" w14:paraId="7DE61FA3"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010E43E" w14:textId="77777777" w:rsidR="002C438D" w:rsidRPr="007433D5" w:rsidRDefault="002C438D" w:rsidP="002C438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310F25F" w14:textId="713A3520" w:rsidR="002C438D" w:rsidRDefault="002C438D" w:rsidP="002C438D">
            <w:pPr>
              <w:snapToGrid w:val="0"/>
              <w:jc w:val="both"/>
            </w:pPr>
            <w:r>
              <w:t>Tazminat (Maddi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C2EE3CE" w14:textId="6114F23A" w:rsidR="002C438D" w:rsidRDefault="002C438D" w:rsidP="002C438D">
            <w:pPr>
              <w:snapToGrid w:val="0"/>
              <w:jc w:val="center"/>
            </w:pPr>
            <w:r>
              <w:t>846</w:t>
            </w:r>
          </w:p>
        </w:tc>
      </w:tr>
      <w:tr w:rsidR="002C438D" w14:paraId="001BDB5D"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058AD33" w14:textId="77777777" w:rsidR="002C438D" w:rsidRPr="007433D5" w:rsidRDefault="002C438D" w:rsidP="002C438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4F9301A" w14:textId="645B4C24" w:rsidR="002C438D" w:rsidRDefault="002C438D" w:rsidP="002C438D">
            <w:pPr>
              <w:snapToGrid w:val="0"/>
              <w:jc w:val="both"/>
            </w:pPr>
            <w:r>
              <w:t>Tazminat (Ölüm cismani zarar)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6B74697" w14:textId="1D84E3E9" w:rsidR="002C438D" w:rsidRDefault="002C438D" w:rsidP="002C438D">
            <w:pPr>
              <w:snapToGrid w:val="0"/>
              <w:jc w:val="center"/>
            </w:pPr>
            <w:r>
              <w:t>911</w:t>
            </w:r>
          </w:p>
        </w:tc>
      </w:tr>
      <w:tr w:rsidR="002C438D" w14:paraId="774F0DA7"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7BB1D5B" w14:textId="77777777" w:rsidR="002C438D" w:rsidRPr="007433D5" w:rsidRDefault="002C438D" w:rsidP="002C438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0620A18" w14:textId="361A9144" w:rsidR="002C438D" w:rsidRDefault="002C438D" w:rsidP="002C438D">
            <w:pPr>
              <w:snapToGrid w:val="0"/>
              <w:jc w:val="both"/>
            </w:pPr>
            <w:r>
              <w:t>Alacak (işçi işveren)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2A215E" w14:textId="3443B286" w:rsidR="002C438D" w:rsidRDefault="002C438D" w:rsidP="002C438D">
            <w:pPr>
              <w:snapToGrid w:val="0"/>
              <w:jc w:val="center"/>
            </w:pPr>
            <w:r>
              <w:t>549</w:t>
            </w:r>
          </w:p>
        </w:tc>
      </w:tr>
      <w:tr w:rsidR="002C438D" w14:paraId="5ABF1B3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ECBBF46" w14:textId="77777777" w:rsidR="002C438D" w:rsidRPr="007433D5" w:rsidRDefault="002C438D" w:rsidP="002C438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975A0CB" w14:textId="28C89156" w:rsidR="002C438D" w:rsidRDefault="002C438D" w:rsidP="002C438D">
            <w:pPr>
              <w:snapToGrid w:val="0"/>
              <w:jc w:val="both"/>
            </w:pPr>
            <w:r>
              <w:t>Tespit (işe iade)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0A666B6" w14:textId="317C6BBB" w:rsidR="002C438D" w:rsidRDefault="002C438D" w:rsidP="002C438D">
            <w:pPr>
              <w:snapToGrid w:val="0"/>
              <w:jc w:val="center"/>
            </w:pPr>
            <w:r>
              <w:t>313</w:t>
            </w:r>
          </w:p>
        </w:tc>
      </w:tr>
      <w:tr w:rsidR="002C438D" w14:paraId="59F6F456"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0844201" w14:textId="77777777" w:rsidR="002C438D" w:rsidRPr="007433D5" w:rsidRDefault="002C438D" w:rsidP="002C438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CE51A93" w14:textId="138D71F6" w:rsidR="002C438D" w:rsidRDefault="002C438D" w:rsidP="002C438D">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C3936C5" w14:textId="34599A79" w:rsidR="002C438D" w:rsidRDefault="002C438D" w:rsidP="002C438D">
            <w:pPr>
              <w:snapToGrid w:val="0"/>
              <w:jc w:val="center"/>
            </w:pPr>
            <w:r>
              <w:t>440</w:t>
            </w:r>
          </w:p>
        </w:tc>
      </w:tr>
    </w:tbl>
    <w:p w14:paraId="789AF656" w14:textId="3E108129" w:rsidR="00A34EA5" w:rsidRDefault="00A34EA5" w:rsidP="00C25125">
      <w:pPr>
        <w:jc w:val="both"/>
        <w:rPr>
          <w:b/>
          <w:color w:val="4F81BD"/>
        </w:rPr>
      </w:pPr>
    </w:p>
    <w:p w14:paraId="1A37C5EF" w14:textId="68B1129A" w:rsidR="0007169D" w:rsidRDefault="0007169D" w:rsidP="00C25125">
      <w:pPr>
        <w:jc w:val="both"/>
        <w:rPr>
          <w:b/>
          <w:color w:val="4F81BD"/>
        </w:rPr>
      </w:pPr>
    </w:p>
    <w:p w14:paraId="6C23814C" w14:textId="77777777" w:rsidR="0007169D" w:rsidRDefault="0007169D" w:rsidP="00C2512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125" w14:paraId="50B1D17F" w14:textId="77777777" w:rsidTr="00C2512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AA7BC05" w14:textId="0E7B4FE5" w:rsidR="00C25125" w:rsidRPr="007F2AE8" w:rsidRDefault="00C25125" w:rsidP="00C25125">
            <w:pPr>
              <w:tabs>
                <w:tab w:val="left" w:pos="360"/>
              </w:tabs>
              <w:ind w:left="360"/>
              <w:jc w:val="center"/>
              <w:rPr>
                <w:b/>
                <w:color w:val="FFFFFF"/>
              </w:rPr>
            </w:pPr>
            <w:r>
              <w:rPr>
                <w:b/>
                <w:color w:val="FFFFFF"/>
              </w:rPr>
              <w:t xml:space="preserve">Kocaeli </w:t>
            </w:r>
            <w:r w:rsidR="007D3C4F">
              <w:rPr>
                <w:b/>
                <w:color w:val="FFFFFF"/>
              </w:rPr>
              <w:t>10. İş</w:t>
            </w:r>
            <w:r>
              <w:rPr>
                <w:b/>
                <w:color w:val="FFFFFF"/>
              </w:rPr>
              <w:t xml:space="preserve"> </w:t>
            </w:r>
            <w:r w:rsidRPr="007F2AE8">
              <w:rPr>
                <w:b/>
                <w:color w:val="FFFFFF"/>
              </w:rPr>
              <w:t>Mahkemesi</w:t>
            </w:r>
          </w:p>
          <w:p w14:paraId="3FE509B2" w14:textId="77777777" w:rsidR="00C25125" w:rsidRPr="003163B8" w:rsidRDefault="00C25125" w:rsidP="00C2512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125" w14:paraId="1FCF0D58"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0BEDB30" w14:textId="77777777" w:rsidR="00C25125" w:rsidRDefault="00C25125" w:rsidP="00C2512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4EBA969"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5677E5" w14:paraId="34B8B7D6"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53FA788" w14:textId="77777777" w:rsidR="005677E5" w:rsidRPr="007433D5" w:rsidRDefault="005677E5" w:rsidP="005677E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60AFFF2" w14:textId="48C6296B" w:rsidR="005677E5" w:rsidRDefault="005677E5" w:rsidP="005677E5">
            <w:pPr>
              <w:snapToGrid w:val="0"/>
              <w:jc w:val="both"/>
            </w:pPr>
            <w:r>
              <w:t>Alacak (İşçi ile İşveren İlişkisinden 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F09C432" w14:textId="176B3821" w:rsidR="005677E5" w:rsidRPr="00BE7E71" w:rsidRDefault="005677E5" w:rsidP="003A2E88">
            <w:pPr>
              <w:snapToGrid w:val="0"/>
              <w:jc w:val="center"/>
            </w:pPr>
            <w:r>
              <w:t>646</w:t>
            </w:r>
          </w:p>
        </w:tc>
      </w:tr>
      <w:tr w:rsidR="005677E5" w14:paraId="297F2974"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D716862" w14:textId="77777777" w:rsidR="005677E5" w:rsidRPr="007433D5" w:rsidRDefault="005677E5" w:rsidP="005677E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2BE30B2" w14:textId="45581F6D" w:rsidR="005677E5" w:rsidRDefault="005677E5" w:rsidP="005677E5">
            <w:pPr>
              <w:snapToGrid w:val="0"/>
              <w:jc w:val="both"/>
            </w:pPr>
            <w:r>
              <w:t>Tespit (İşe iade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55F063E" w14:textId="07550110" w:rsidR="005677E5" w:rsidRDefault="005677E5" w:rsidP="003A2E88">
            <w:pPr>
              <w:snapToGrid w:val="0"/>
              <w:jc w:val="center"/>
            </w:pPr>
            <w:r>
              <w:t>399</w:t>
            </w:r>
          </w:p>
        </w:tc>
      </w:tr>
      <w:tr w:rsidR="005677E5" w14:paraId="4A7EA04D"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E661213" w14:textId="77777777" w:rsidR="005677E5" w:rsidRPr="007433D5" w:rsidRDefault="005677E5" w:rsidP="005677E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CD00897" w14:textId="6CE4776D" w:rsidR="005677E5" w:rsidRDefault="005677E5" w:rsidP="005677E5">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3E670B5" w14:textId="631689B1" w:rsidR="005677E5" w:rsidRDefault="005677E5" w:rsidP="003A2E88">
            <w:pPr>
              <w:snapToGrid w:val="0"/>
              <w:jc w:val="center"/>
            </w:pPr>
            <w:r>
              <w:t>530</w:t>
            </w:r>
          </w:p>
        </w:tc>
      </w:tr>
      <w:tr w:rsidR="005677E5" w14:paraId="711379FB"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6D88DED" w14:textId="77777777" w:rsidR="005677E5" w:rsidRPr="007433D5" w:rsidRDefault="005677E5" w:rsidP="005677E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CC9A2C6" w14:textId="3F584C24" w:rsidR="005677E5" w:rsidRDefault="005677E5" w:rsidP="005677E5">
            <w:pPr>
              <w:snapToGrid w:val="0"/>
              <w:jc w:val="both"/>
            </w:pPr>
            <w:r>
              <w:t>Tazminat (Ölüm ve Cismani Zarar)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767281" w14:textId="72AD450E" w:rsidR="005677E5" w:rsidRDefault="005677E5" w:rsidP="003A2E88">
            <w:pPr>
              <w:snapToGrid w:val="0"/>
              <w:jc w:val="center"/>
            </w:pPr>
            <w:r>
              <w:t>580</w:t>
            </w:r>
          </w:p>
        </w:tc>
      </w:tr>
      <w:tr w:rsidR="005677E5" w14:paraId="06AB7884"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33B7817" w14:textId="77777777" w:rsidR="005677E5" w:rsidRPr="007433D5" w:rsidRDefault="005677E5" w:rsidP="005677E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B7ABF07" w14:textId="445AB33A" w:rsidR="005677E5" w:rsidRDefault="005677E5" w:rsidP="005677E5">
            <w:pPr>
              <w:snapToGrid w:val="0"/>
              <w:jc w:val="both"/>
            </w:pPr>
            <w:r>
              <w:t>Tazminat (İş Kazasından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EFF63FB" w14:textId="7C3F30A7" w:rsidR="005677E5" w:rsidRDefault="005677E5" w:rsidP="003A2E88">
            <w:pPr>
              <w:snapToGrid w:val="0"/>
              <w:jc w:val="center"/>
            </w:pPr>
            <w:r>
              <w:t>413</w:t>
            </w:r>
          </w:p>
        </w:tc>
      </w:tr>
      <w:tr w:rsidR="005677E5" w14:paraId="7F46331F"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B3B1BBE" w14:textId="77777777" w:rsidR="005677E5" w:rsidRPr="007433D5" w:rsidRDefault="005677E5" w:rsidP="005677E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5A44648" w14:textId="534C8446" w:rsidR="005677E5" w:rsidRDefault="005677E5" w:rsidP="005677E5">
            <w:pPr>
              <w:snapToGrid w:val="0"/>
              <w:jc w:val="both"/>
            </w:pPr>
            <w:r>
              <w:t>Tazminat (Maddi ve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28EE2E" w14:textId="1F3A7F90" w:rsidR="005677E5" w:rsidRDefault="005677E5" w:rsidP="003A2E88">
            <w:pPr>
              <w:snapToGrid w:val="0"/>
              <w:jc w:val="center"/>
            </w:pPr>
            <w:r>
              <w:t>107</w:t>
            </w:r>
          </w:p>
        </w:tc>
      </w:tr>
      <w:tr w:rsidR="005677E5" w14:paraId="48405EB1"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324395A" w14:textId="77777777" w:rsidR="005677E5" w:rsidRPr="007433D5" w:rsidRDefault="005677E5" w:rsidP="005677E5">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FB90CBB" w14:textId="48DB550F" w:rsidR="005677E5" w:rsidRDefault="005677E5" w:rsidP="005677E5">
            <w:pPr>
              <w:snapToGrid w:val="0"/>
              <w:jc w:val="both"/>
            </w:pPr>
            <w:r>
              <w:t>İcra Emrine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92A565F" w14:textId="223C8BC2" w:rsidR="005677E5" w:rsidRDefault="005677E5" w:rsidP="003A2E88">
            <w:pPr>
              <w:snapToGrid w:val="0"/>
              <w:jc w:val="center"/>
            </w:pPr>
            <w:r>
              <w:t>4</w:t>
            </w:r>
          </w:p>
        </w:tc>
      </w:tr>
      <w:tr w:rsidR="005677E5" w14:paraId="39BD7B1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87D8085" w14:textId="77777777" w:rsidR="005677E5" w:rsidRPr="007433D5" w:rsidRDefault="005677E5" w:rsidP="005677E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1B84E73" w14:textId="3A8E5710" w:rsidR="005677E5" w:rsidRDefault="005677E5" w:rsidP="005677E5">
            <w:pPr>
              <w:snapToGrid w:val="0"/>
              <w:jc w:val="both"/>
            </w:pPr>
            <w:r>
              <w:t>İş (İşverence İşçi Aleyhine Açılan 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6A66D58" w14:textId="07CA6028" w:rsidR="005677E5" w:rsidRDefault="005677E5" w:rsidP="003A2E88">
            <w:pPr>
              <w:snapToGrid w:val="0"/>
              <w:jc w:val="center"/>
            </w:pPr>
            <w:r>
              <w:t>748</w:t>
            </w:r>
          </w:p>
        </w:tc>
      </w:tr>
      <w:tr w:rsidR="005677E5" w14:paraId="0109A121"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528356A" w14:textId="77777777" w:rsidR="005677E5" w:rsidRPr="007433D5" w:rsidRDefault="005677E5" w:rsidP="005677E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295FA59" w14:textId="2C886486" w:rsidR="005677E5" w:rsidRDefault="005677E5" w:rsidP="005677E5">
            <w:pPr>
              <w:snapToGrid w:val="0"/>
              <w:jc w:val="both"/>
            </w:pPr>
            <w:r>
              <w:t>Tespit (İş Hukukundan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EB2162E" w14:textId="79D7875D" w:rsidR="005677E5" w:rsidRDefault="005677E5" w:rsidP="003A2E88">
            <w:pPr>
              <w:snapToGrid w:val="0"/>
              <w:jc w:val="center"/>
            </w:pPr>
            <w:r>
              <w:t>85</w:t>
            </w:r>
          </w:p>
        </w:tc>
      </w:tr>
      <w:tr w:rsidR="005677E5" w14:paraId="7C07DBF8"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9772E3A" w14:textId="77777777" w:rsidR="005677E5" w:rsidRPr="007433D5" w:rsidRDefault="005677E5" w:rsidP="005677E5">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C354C9A" w14:textId="197928FE" w:rsidR="005677E5" w:rsidRDefault="005677E5" w:rsidP="005677E5">
            <w:pPr>
              <w:snapToGrid w:val="0"/>
              <w:jc w:val="both"/>
            </w:pPr>
            <w:r>
              <w:t>Sendikalara İlişkin Mevzuattan Kay.</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3C8739B" w14:textId="5C70FAC3" w:rsidR="005677E5" w:rsidRDefault="005677E5" w:rsidP="003A2E88">
            <w:pPr>
              <w:snapToGrid w:val="0"/>
              <w:jc w:val="center"/>
            </w:pPr>
            <w:r>
              <w:t>379</w:t>
            </w:r>
          </w:p>
        </w:tc>
      </w:tr>
    </w:tbl>
    <w:p w14:paraId="054B2A22" w14:textId="576E6127" w:rsidR="007D3C4F" w:rsidRDefault="007D3C4F" w:rsidP="007D3C4F">
      <w:pPr>
        <w:jc w:val="both"/>
        <w:rPr>
          <w:b/>
          <w:color w:val="4F81BD"/>
        </w:rPr>
      </w:pPr>
    </w:p>
    <w:p w14:paraId="4091EE55" w14:textId="77777777" w:rsidR="00A34EA5" w:rsidRDefault="00A34EA5" w:rsidP="007D3C4F">
      <w:pPr>
        <w:jc w:val="both"/>
        <w:rPr>
          <w:b/>
          <w:color w:val="4F81BD"/>
        </w:rPr>
      </w:pPr>
    </w:p>
    <w:p w14:paraId="6D4A7F77" w14:textId="77777777" w:rsidR="00A34EA5" w:rsidRDefault="00A34EA5" w:rsidP="007D3C4F">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7D3C4F" w14:paraId="354AD75D" w14:textId="77777777" w:rsidTr="001816D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F9C13F9" w14:textId="705DB1D7" w:rsidR="007D3C4F" w:rsidRPr="007F2AE8" w:rsidRDefault="007D3C4F" w:rsidP="001816D6">
            <w:pPr>
              <w:tabs>
                <w:tab w:val="left" w:pos="360"/>
              </w:tabs>
              <w:ind w:left="360"/>
              <w:jc w:val="center"/>
              <w:rPr>
                <w:b/>
                <w:color w:val="FFFFFF"/>
              </w:rPr>
            </w:pPr>
            <w:r>
              <w:rPr>
                <w:b/>
                <w:color w:val="FFFFFF"/>
              </w:rPr>
              <w:t xml:space="preserve">Kocaeli 1.İcra Hukuk </w:t>
            </w:r>
            <w:r w:rsidRPr="007F2AE8">
              <w:rPr>
                <w:b/>
                <w:color w:val="FFFFFF"/>
              </w:rPr>
              <w:t>Mahkemesi</w:t>
            </w:r>
          </w:p>
          <w:p w14:paraId="11B70516" w14:textId="77777777" w:rsidR="007D3C4F" w:rsidRPr="003163B8" w:rsidRDefault="007D3C4F" w:rsidP="001816D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7D3C4F" w14:paraId="75D5E098" w14:textId="77777777" w:rsidTr="001816D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334D15F" w14:textId="77777777" w:rsidR="007D3C4F" w:rsidRDefault="007D3C4F" w:rsidP="001816D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C50E108" w14:textId="77777777" w:rsidR="007D3C4F" w:rsidRPr="00BE7E71" w:rsidRDefault="007D3C4F" w:rsidP="001816D6">
            <w:pPr>
              <w:jc w:val="center"/>
            </w:pPr>
            <w:r w:rsidRPr="00BE7E71">
              <w:rPr>
                <w:b/>
              </w:rPr>
              <w:t>Ortala</w:t>
            </w:r>
            <w:r>
              <w:rPr>
                <w:b/>
              </w:rPr>
              <w:t>ma</w:t>
            </w:r>
            <w:r w:rsidRPr="00BE7E71">
              <w:rPr>
                <w:b/>
              </w:rPr>
              <w:t xml:space="preserve"> Bitirilme Süresi (Gün)</w:t>
            </w:r>
          </w:p>
        </w:tc>
      </w:tr>
      <w:tr w:rsidR="00A264DA" w14:paraId="2B50DE11"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29162E9E" w14:textId="77777777" w:rsidR="00A264DA" w:rsidRPr="007433D5" w:rsidRDefault="00A264DA" w:rsidP="00A264D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3071F91" w14:textId="6EAEB996" w:rsidR="00A264DA" w:rsidRDefault="00A264DA" w:rsidP="00A264DA">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352D20B" w14:textId="40129C83" w:rsidR="00A264DA" w:rsidRPr="00BE7E71" w:rsidRDefault="00A264DA" w:rsidP="00A264DA">
            <w:pPr>
              <w:snapToGrid w:val="0"/>
              <w:jc w:val="center"/>
            </w:pPr>
            <w:r>
              <w:t>115</w:t>
            </w:r>
          </w:p>
        </w:tc>
      </w:tr>
      <w:tr w:rsidR="00A264DA" w14:paraId="31E1560A"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5864057F" w14:textId="77777777" w:rsidR="00A264DA" w:rsidRPr="007433D5" w:rsidRDefault="00A264DA" w:rsidP="00A264D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033B261" w14:textId="399DE57E" w:rsidR="00A264DA" w:rsidRDefault="00A264DA" w:rsidP="00A264DA">
            <w:pPr>
              <w:snapToGrid w:val="0"/>
              <w:jc w:val="both"/>
            </w:pPr>
            <w:r>
              <w:t>İcra Takibine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4EF387" w14:textId="7979F00E" w:rsidR="00A264DA" w:rsidRDefault="00A264DA" w:rsidP="00A264DA">
            <w:pPr>
              <w:snapToGrid w:val="0"/>
              <w:jc w:val="center"/>
            </w:pPr>
            <w:r>
              <w:t>159</w:t>
            </w:r>
          </w:p>
        </w:tc>
      </w:tr>
      <w:tr w:rsidR="00A264DA" w14:paraId="1D86A16D"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2CAE88DD" w14:textId="77777777" w:rsidR="00A264DA" w:rsidRPr="007433D5" w:rsidRDefault="00A264DA" w:rsidP="00A264D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EC547D9" w14:textId="2509441E" w:rsidR="00A264DA" w:rsidRDefault="00A264DA" w:rsidP="00A264DA">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1622733" w14:textId="6F86EBFE" w:rsidR="00A264DA" w:rsidRDefault="00A264DA" w:rsidP="00A264DA">
            <w:pPr>
              <w:snapToGrid w:val="0"/>
              <w:jc w:val="center"/>
            </w:pPr>
            <w:r>
              <w:t>118</w:t>
            </w:r>
          </w:p>
        </w:tc>
      </w:tr>
      <w:tr w:rsidR="00A264DA" w14:paraId="5590397A"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50EB9A87" w14:textId="77777777" w:rsidR="00A264DA" w:rsidRPr="007433D5" w:rsidRDefault="00A264DA" w:rsidP="00A264D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9941544" w14:textId="0F155420" w:rsidR="00A264DA" w:rsidRDefault="00A264DA" w:rsidP="00A264DA">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00C4F1" w14:textId="40491A8E" w:rsidR="00A264DA" w:rsidRDefault="00A264DA" w:rsidP="00A264DA">
            <w:pPr>
              <w:snapToGrid w:val="0"/>
              <w:jc w:val="center"/>
            </w:pPr>
            <w:r>
              <w:t>190</w:t>
            </w:r>
          </w:p>
        </w:tc>
      </w:tr>
      <w:tr w:rsidR="00A264DA" w14:paraId="591B20B5"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18F9D4B0" w14:textId="77777777" w:rsidR="00A264DA" w:rsidRPr="007433D5" w:rsidRDefault="00A264DA" w:rsidP="00A264D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36135D6" w14:textId="5CEFA610" w:rsidR="00A264DA" w:rsidRDefault="00A264DA" w:rsidP="00A264DA">
            <w:pPr>
              <w:snapToGrid w:val="0"/>
              <w:jc w:val="both"/>
            </w:pPr>
            <w:proofErr w:type="gramStart"/>
            <w:r>
              <w:t>Şikayet</w:t>
            </w:r>
            <w:proofErr w:type="gramEnd"/>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5B1AAD" w14:textId="70C2AA92" w:rsidR="00A264DA" w:rsidRDefault="00A264DA" w:rsidP="00A264DA">
            <w:pPr>
              <w:snapToGrid w:val="0"/>
              <w:jc w:val="center"/>
            </w:pPr>
            <w:r>
              <w:t>145</w:t>
            </w:r>
          </w:p>
        </w:tc>
      </w:tr>
      <w:tr w:rsidR="00A264DA" w14:paraId="784F3BC5"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00C2B2FF" w14:textId="77777777" w:rsidR="00A264DA" w:rsidRPr="007433D5" w:rsidRDefault="00A264DA" w:rsidP="00A264DA">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859A20D" w14:textId="39EEB9CB" w:rsidR="00A264DA" w:rsidRDefault="00A264DA" w:rsidP="00A264DA">
            <w:pPr>
              <w:snapToGrid w:val="0"/>
              <w:jc w:val="both"/>
            </w:pPr>
            <w:r>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1AA9628" w14:textId="165A6635" w:rsidR="00A264DA" w:rsidRDefault="00A264DA" w:rsidP="00A264DA">
            <w:pPr>
              <w:snapToGrid w:val="0"/>
              <w:jc w:val="center"/>
            </w:pPr>
            <w:r>
              <w:t>172</w:t>
            </w:r>
          </w:p>
        </w:tc>
      </w:tr>
      <w:tr w:rsidR="00A264DA" w14:paraId="6575CD27"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12B4DA19" w14:textId="77777777" w:rsidR="00A264DA" w:rsidRPr="007433D5" w:rsidRDefault="00A264DA" w:rsidP="00A264DA">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F1FA95B" w14:textId="68790862" w:rsidR="00A264DA" w:rsidRDefault="00A264DA" w:rsidP="00A264DA">
            <w:pPr>
              <w:snapToGrid w:val="0"/>
              <w:jc w:val="both"/>
            </w:pPr>
            <w:r>
              <w:t>İtirazın Kaldırılması ve Tahliye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CB0CB58" w14:textId="06439962" w:rsidR="00A264DA" w:rsidRDefault="00A264DA" w:rsidP="00A264DA">
            <w:pPr>
              <w:snapToGrid w:val="0"/>
              <w:jc w:val="center"/>
            </w:pPr>
            <w:r>
              <w:t>190</w:t>
            </w:r>
          </w:p>
        </w:tc>
      </w:tr>
      <w:tr w:rsidR="00A264DA" w14:paraId="431C33F7"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734C375E" w14:textId="77777777" w:rsidR="00A264DA" w:rsidRPr="007433D5" w:rsidRDefault="00A264DA" w:rsidP="00A264DA">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DF5080F" w14:textId="7C728351" w:rsidR="00A264DA" w:rsidRDefault="00A264DA" w:rsidP="00A264DA">
            <w:pPr>
              <w:snapToGrid w:val="0"/>
              <w:jc w:val="both"/>
            </w:pPr>
            <w:r>
              <w:t>İhalenin Feshi (İİK M.134)</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C430B7A" w14:textId="5024B6E2" w:rsidR="00A264DA" w:rsidRDefault="00A264DA" w:rsidP="00A264DA">
            <w:pPr>
              <w:snapToGrid w:val="0"/>
              <w:jc w:val="center"/>
            </w:pPr>
            <w:r>
              <w:t>163</w:t>
            </w:r>
          </w:p>
        </w:tc>
      </w:tr>
      <w:tr w:rsidR="00A264DA" w14:paraId="4CF609DD"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2C02731B" w14:textId="77777777" w:rsidR="00A264DA" w:rsidRPr="007433D5" w:rsidRDefault="00A264DA" w:rsidP="00A264DA">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506AD9E" w14:textId="39D5239F" w:rsidR="00A264DA" w:rsidRDefault="00A264DA" w:rsidP="00A264DA">
            <w:pPr>
              <w:snapToGrid w:val="0"/>
              <w:jc w:val="both"/>
            </w:pPr>
            <w:r>
              <w:t>Hisseli Malın Satış Şekli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C3F8C4C" w14:textId="40C4687F" w:rsidR="00A264DA" w:rsidRDefault="00A264DA" w:rsidP="00A264DA">
            <w:pPr>
              <w:snapToGrid w:val="0"/>
              <w:jc w:val="center"/>
            </w:pPr>
            <w:r>
              <w:t>8</w:t>
            </w:r>
          </w:p>
        </w:tc>
      </w:tr>
    </w:tbl>
    <w:p w14:paraId="261B8235" w14:textId="3918BCC5" w:rsidR="007D3C4F" w:rsidRDefault="007D3C4F" w:rsidP="007D3C4F">
      <w:pPr>
        <w:jc w:val="both"/>
        <w:rPr>
          <w:b/>
          <w:color w:val="4F81BD"/>
        </w:rPr>
      </w:pPr>
    </w:p>
    <w:p w14:paraId="050E9994" w14:textId="29243B45" w:rsidR="00A34EA5" w:rsidRDefault="00A34EA5" w:rsidP="007D3C4F">
      <w:pPr>
        <w:jc w:val="both"/>
        <w:rPr>
          <w:b/>
          <w:color w:val="4F81BD"/>
        </w:rPr>
      </w:pPr>
    </w:p>
    <w:p w14:paraId="6E0286E0" w14:textId="71FD4425" w:rsidR="0007169D" w:rsidRDefault="0007169D" w:rsidP="007D3C4F">
      <w:pPr>
        <w:jc w:val="both"/>
        <w:rPr>
          <w:b/>
          <w:color w:val="4F81BD"/>
        </w:rPr>
      </w:pPr>
    </w:p>
    <w:p w14:paraId="1C2C3A8D" w14:textId="67CEF77B" w:rsidR="0007169D" w:rsidRDefault="0007169D" w:rsidP="007D3C4F">
      <w:pPr>
        <w:jc w:val="both"/>
        <w:rPr>
          <w:b/>
          <w:color w:val="4F81BD"/>
        </w:rPr>
      </w:pPr>
    </w:p>
    <w:p w14:paraId="09F915BC" w14:textId="33C37DED" w:rsidR="0007169D" w:rsidRDefault="0007169D" w:rsidP="007D3C4F">
      <w:pPr>
        <w:jc w:val="both"/>
        <w:rPr>
          <w:b/>
          <w:color w:val="4F81BD"/>
        </w:rPr>
      </w:pPr>
    </w:p>
    <w:p w14:paraId="6DC2C283" w14:textId="63AD1E7D" w:rsidR="0007169D" w:rsidRDefault="0007169D" w:rsidP="007D3C4F">
      <w:pPr>
        <w:jc w:val="both"/>
        <w:rPr>
          <w:b/>
          <w:color w:val="4F81BD"/>
        </w:rPr>
      </w:pPr>
    </w:p>
    <w:p w14:paraId="037787D7" w14:textId="77777777" w:rsidR="0007169D" w:rsidRDefault="0007169D" w:rsidP="007D3C4F">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7D3C4F" w14:paraId="66313225" w14:textId="77777777" w:rsidTr="001816D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85EF669" w14:textId="762E22F9" w:rsidR="007D3C4F" w:rsidRPr="007F2AE8" w:rsidRDefault="007D3C4F" w:rsidP="001816D6">
            <w:pPr>
              <w:tabs>
                <w:tab w:val="left" w:pos="360"/>
              </w:tabs>
              <w:ind w:left="360"/>
              <w:jc w:val="center"/>
              <w:rPr>
                <w:b/>
                <w:color w:val="FFFFFF"/>
              </w:rPr>
            </w:pPr>
            <w:r>
              <w:rPr>
                <w:b/>
                <w:color w:val="FFFFFF"/>
              </w:rPr>
              <w:t xml:space="preserve">Kocaeli 2.İcra Hukuk </w:t>
            </w:r>
            <w:r w:rsidRPr="007F2AE8">
              <w:rPr>
                <w:b/>
                <w:color w:val="FFFFFF"/>
              </w:rPr>
              <w:t>Mahkemesi</w:t>
            </w:r>
          </w:p>
          <w:p w14:paraId="3E1FD4BD" w14:textId="77777777" w:rsidR="007D3C4F" w:rsidRPr="003163B8" w:rsidRDefault="007D3C4F" w:rsidP="001816D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7D3C4F" w14:paraId="05161291" w14:textId="77777777" w:rsidTr="001816D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85DAD55" w14:textId="77777777" w:rsidR="007D3C4F" w:rsidRDefault="007D3C4F" w:rsidP="001816D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CCF3AF9" w14:textId="77777777" w:rsidR="007D3C4F" w:rsidRPr="00BE7E71" w:rsidRDefault="007D3C4F" w:rsidP="001816D6">
            <w:pPr>
              <w:jc w:val="center"/>
            </w:pPr>
            <w:r w:rsidRPr="00BE7E71">
              <w:rPr>
                <w:b/>
              </w:rPr>
              <w:t>Ortala</w:t>
            </w:r>
            <w:r>
              <w:rPr>
                <w:b/>
              </w:rPr>
              <w:t>ma</w:t>
            </w:r>
            <w:r w:rsidRPr="00BE7E71">
              <w:rPr>
                <w:b/>
              </w:rPr>
              <w:t xml:space="preserve"> Bitirilme Süresi (Gün)</w:t>
            </w:r>
          </w:p>
        </w:tc>
      </w:tr>
      <w:tr w:rsidR="00000A8B" w14:paraId="1D498437"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3AD2E951" w14:textId="77777777" w:rsidR="00000A8B" w:rsidRPr="007433D5" w:rsidRDefault="00000A8B" w:rsidP="00000A8B">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84D9B72" w14:textId="35E369B2" w:rsidR="00000A8B" w:rsidRDefault="00000A8B" w:rsidP="00000A8B">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514824" w14:textId="705AA2BC" w:rsidR="00000A8B" w:rsidRPr="00BE7E71" w:rsidRDefault="00000A8B" w:rsidP="00000A8B">
            <w:pPr>
              <w:snapToGrid w:val="0"/>
              <w:jc w:val="center"/>
            </w:pPr>
            <w:r>
              <w:t>101</w:t>
            </w:r>
          </w:p>
        </w:tc>
      </w:tr>
      <w:tr w:rsidR="00000A8B" w14:paraId="0C32D2D6"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2862047A" w14:textId="77777777" w:rsidR="00000A8B" w:rsidRPr="007433D5" w:rsidRDefault="00000A8B" w:rsidP="00000A8B">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35295A2" w14:textId="11B40D08" w:rsidR="00000A8B" w:rsidRDefault="00000A8B" w:rsidP="00000A8B">
            <w:pPr>
              <w:snapToGrid w:val="0"/>
              <w:jc w:val="both"/>
            </w:pPr>
            <w:r>
              <w:t>İcra Takibine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435579" w14:textId="43649544" w:rsidR="00000A8B" w:rsidRDefault="00000A8B" w:rsidP="00000A8B">
            <w:pPr>
              <w:snapToGrid w:val="0"/>
              <w:jc w:val="center"/>
            </w:pPr>
            <w:r>
              <w:t>168</w:t>
            </w:r>
          </w:p>
        </w:tc>
      </w:tr>
      <w:tr w:rsidR="00000A8B" w14:paraId="3AA0C12B"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14CF00FC" w14:textId="77777777" w:rsidR="00000A8B" w:rsidRPr="007433D5" w:rsidRDefault="00000A8B" w:rsidP="00000A8B">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4658196" w14:textId="367D3395" w:rsidR="00000A8B" w:rsidRDefault="00000A8B" w:rsidP="00000A8B">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529409E" w14:textId="7C309D23" w:rsidR="00000A8B" w:rsidRDefault="00000A8B" w:rsidP="00000A8B">
            <w:pPr>
              <w:snapToGrid w:val="0"/>
              <w:jc w:val="center"/>
            </w:pPr>
            <w:r>
              <w:t>126</w:t>
            </w:r>
          </w:p>
        </w:tc>
      </w:tr>
      <w:tr w:rsidR="00000A8B" w14:paraId="52FC5D9C"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441F6B4F" w14:textId="77777777" w:rsidR="00000A8B" w:rsidRPr="007433D5" w:rsidRDefault="00000A8B" w:rsidP="00000A8B">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46483A1" w14:textId="2F3E325D" w:rsidR="00000A8B" w:rsidRDefault="00000A8B" w:rsidP="00000A8B">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F1A675F" w14:textId="001EE40B" w:rsidR="00000A8B" w:rsidRDefault="00000A8B" w:rsidP="00000A8B">
            <w:pPr>
              <w:snapToGrid w:val="0"/>
              <w:jc w:val="center"/>
            </w:pPr>
            <w:r>
              <w:t>123</w:t>
            </w:r>
          </w:p>
        </w:tc>
      </w:tr>
      <w:tr w:rsidR="00000A8B" w14:paraId="6713D429"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36A0090E" w14:textId="77777777" w:rsidR="00000A8B" w:rsidRPr="007433D5" w:rsidRDefault="00000A8B" w:rsidP="00000A8B">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48840B1" w14:textId="1328EC3F" w:rsidR="00000A8B" w:rsidRDefault="00000A8B" w:rsidP="00000A8B">
            <w:pPr>
              <w:snapToGrid w:val="0"/>
              <w:jc w:val="both"/>
            </w:pPr>
            <w:proofErr w:type="gramStart"/>
            <w:r>
              <w:t>Şikayet</w:t>
            </w:r>
            <w:proofErr w:type="gramEnd"/>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A26A1A3" w14:textId="23FBE1F0" w:rsidR="00000A8B" w:rsidRDefault="00000A8B" w:rsidP="00000A8B">
            <w:pPr>
              <w:snapToGrid w:val="0"/>
              <w:jc w:val="center"/>
            </w:pPr>
            <w:r>
              <w:t>141</w:t>
            </w:r>
          </w:p>
        </w:tc>
      </w:tr>
      <w:tr w:rsidR="00000A8B" w14:paraId="252DE077"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7EBF22F3" w14:textId="77777777" w:rsidR="00000A8B" w:rsidRPr="007433D5" w:rsidRDefault="00000A8B" w:rsidP="00000A8B">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5ACC05D" w14:textId="4D660E99" w:rsidR="00000A8B" w:rsidRDefault="00000A8B" w:rsidP="00000A8B">
            <w:pPr>
              <w:snapToGrid w:val="0"/>
              <w:jc w:val="both"/>
            </w:pPr>
            <w:r>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5C5B78" w14:textId="5F4AD9AC" w:rsidR="00000A8B" w:rsidRDefault="00000A8B" w:rsidP="00000A8B">
            <w:pPr>
              <w:snapToGrid w:val="0"/>
              <w:jc w:val="center"/>
            </w:pPr>
            <w:r>
              <w:t>123</w:t>
            </w:r>
          </w:p>
        </w:tc>
      </w:tr>
      <w:tr w:rsidR="00BC439E" w14:paraId="3FC7DFC3"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6C08EED9" w14:textId="77777777" w:rsidR="00BC439E" w:rsidRPr="007433D5" w:rsidRDefault="00BC439E" w:rsidP="00BC439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DBFEED3" w14:textId="7C3F8B48" w:rsidR="00BC439E" w:rsidRDefault="00BC439E" w:rsidP="00BC439E">
            <w:pPr>
              <w:snapToGrid w:val="0"/>
              <w:jc w:val="both"/>
            </w:pPr>
            <w:r>
              <w:t>İtirazın Kaldırılması ve Tahliye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739CF06" w14:textId="2CCF4FF4" w:rsidR="00BC439E" w:rsidRDefault="00BC439E" w:rsidP="00BC439E">
            <w:pPr>
              <w:snapToGrid w:val="0"/>
              <w:jc w:val="center"/>
            </w:pPr>
            <w:r>
              <w:t>206</w:t>
            </w:r>
          </w:p>
        </w:tc>
      </w:tr>
      <w:tr w:rsidR="00BC439E" w14:paraId="590082F2"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71E019B9" w14:textId="77777777" w:rsidR="00BC439E" w:rsidRPr="007433D5" w:rsidRDefault="00BC439E" w:rsidP="00BC439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D47BEE6" w14:textId="7D99585B" w:rsidR="00BC439E" w:rsidRDefault="00BC439E" w:rsidP="00BC439E">
            <w:pPr>
              <w:snapToGrid w:val="0"/>
              <w:jc w:val="both"/>
            </w:pPr>
            <w:r>
              <w:t>İhalenin Feshi (İİK M.134)</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735E97" w14:textId="7EDF8621" w:rsidR="00BC439E" w:rsidRDefault="00BC439E" w:rsidP="00BC439E">
            <w:pPr>
              <w:snapToGrid w:val="0"/>
              <w:jc w:val="center"/>
            </w:pPr>
            <w:r>
              <w:t>184</w:t>
            </w:r>
          </w:p>
        </w:tc>
      </w:tr>
      <w:tr w:rsidR="00BC439E" w14:paraId="62512086"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03AC71AF" w14:textId="77777777" w:rsidR="00BC439E" w:rsidRPr="007433D5" w:rsidRDefault="00BC439E" w:rsidP="00BC439E">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991EC0B" w14:textId="35752642" w:rsidR="00BC439E" w:rsidRDefault="00BC439E" w:rsidP="00BC439E">
            <w:pPr>
              <w:snapToGrid w:val="0"/>
              <w:jc w:val="both"/>
            </w:pPr>
            <w:r>
              <w:t>Hisseli Malın Satış Şekli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E190E94" w14:textId="6A498C7D" w:rsidR="00BC439E" w:rsidRDefault="00BC439E" w:rsidP="00BC439E">
            <w:pPr>
              <w:snapToGrid w:val="0"/>
              <w:jc w:val="center"/>
            </w:pPr>
            <w:r>
              <w:t>3</w:t>
            </w:r>
          </w:p>
        </w:tc>
      </w:tr>
    </w:tbl>
    <w:p w14:paraId="535210FE" w14:textId="5457F298" w:rsidR="007D3C4F" w:rsidRDefault="007D3C4F" w:rsidP="007D3C4F">
      <w:pPr>
        <w:jc w:val="both"/>
        <w:rPr>
          <w:b/>
          <w:color w:val="4F81BD"/>
        </w:rPr>
      </w:pPr>
    </w:p>
    <w:p w14:paraId="4D028729" w14:textId="2917288E" w:rsidR="00A34EA5" w:rsidRDefault="00A34EA5" w:rsidP="007D3C4F">
      <w:pPr>
        <w:jc w:val="both"/>
        <w:rPr>
          <w:b/>
          <w:color w:val="4F81BD"/>
        </w:rPr>
      </w:pPr>
    </w:p>
    <w:p w14:paraId="787B9C29" w14:textId="130CAA63" w:rsidR="00A34EA5" w:rsidRDefault="00A34EA5" w:rsidP="007D3C4F">
      <w:pPr>
        <w:jc w:val="both"/>
        <w:rPr>
          <w:b/>
          <w:color w:val="4F81BD"/>
        </w:rPr>
      </w:pPr>
    </w:p>
    <w:p w14:paraId="67F14A77" w14:textId="2EC2A168" w:rsidR="00FB246E" w:rsidRDefault="00FB246E" w:rsidP="007D3C4F">
      <w:pPr>
        <w:jc w:val="both"/>
        <w:rPr>
          <w:b/>
          <w:color w:val="4F81BD"/>
        </w:rPr>
      </w:pPr>
    </w:p>
    <w:p w14:paraId="7BB6D504" w14:textId="3016EA2C" w:rsidR="00FB246E" w:rsidRDefault="00FB246E" w:rsidP="007D3C4F">
      <w:pPr>
        <w:jc w:val="both"/>
        <w:rPr>
          <w:b/>
          <w:color w:val="4F81BD"/>
        </w:rPr>
      </w:pPr>
    </w:p>
    <w:p w14:paraId="7A226D3A" w14:textId="15C542B5" w:rsidR="00FB246E" w:rsidRDefault="00FB246E" w:rsidP="007D3C4F">
      <w:pPr>
        <w:jc w:val="both"/>
        <w:rPr>
          <w:b/>
          <w:color w:val="4F81BD"/>
        </w:rPr>
      </w:pPr>
    </w:p>
    <w:p w14:paraId="4B9CDE50" w14:textId="5C09849E" w:rsidR="00FB246E" w:rsidRDefault="00FB246E" w:rsidP="007D3C4F">
      <w:pPr>
        <w:jc w:val="both"/>
        <w:rPr>
          <w:b/>
          <w:color w:val="4F81BD"/>
        </w:rPr>
      </w:pPr>
    </w:p>
    <w:p w14:paraId="74318E44" w14:textId="2C2BC3FC" w:rsidR="00FB246E" w:rsidRDefault="00FB246E" w:rsidP="007D3C4F">
      <w:pPr>
        <w:jc w:val="both"/>
        <w:rPr>
          <w:b/>
          <w:color w:val="4F81BD"/>
        </w:rPr>
      </w:pPr>
    </w:p>
    <w:p w14:paraId="260A6900" w14:textId="786ADF4B" w:rsidR="00FB246E" w:rsidRDefault="00FB246E" w:rsidP="007D3C4F">
      <w:pPr>
        <w:jc w:val="both"/>
        <w:rPr>
          <w:b/>
          <w:color w:val="4F81BD"/>
        </w:rPr>
      </w:pPr>
    </w:p>
    <w:p w14:paraId="37052639" w14:textId="5B983AC9" w:rsidR="00FB246E" w:rsidRDefault="00FB246E" w:rsidP="007D3C4F">
      <w:pPr>
        <w:jc w:val="both"/>
        <w:rPr>
          <w:b/>
          <w:color w:val="4F81BD"/>
        </w:rPr>
      </w:pPr>
    </w:p>
    <w:p w14:paraId="7A14284D" w14:textId="725B18C4" w:rsidR="00FB246E" w:rsidRDefault="00FB246E" w:rsidP="007D3C4F">
      <w:pPr>
        <w:jc w:val="both"/>
        <w:rPr>
          <w:b/>
          <w:color w:val="4F81BD"/>
        </w:rPr>
      </w:pPr>
    </w:p>
    <w:p w14:paraId="71C2EB52" w14:textId="77777777" w:rsidR="00A34EA5" w:rsidRDefault="00A34EA5" w:rsidP="007D3C4F">
      <w:pPr>
        <w:jc w:val="both"/>
        <w:rPr>
          <w:b/>
          <w:color w:val="4F81BD"/>
        </w:rPr>
      </w:pPr>
    </w:p>
    <w:p w14:paraId="3119966A" w14:textId="79546024" w:rsidR="00A34EA5" w:rsidRDefault="00A34EA5" w:rsidP="007D3C4F">
      <w:pPr>
        <w:jc w:val="both"/>
        <w:rPr>
          <w:b/>
          <w:color w:val="4F81BD"/>
        </w:rPr>
      </w:pPr>
    </w:p>
    <w:p w14:paraId="34F93E8A" w14:textId="77777777" w:rsidR="00A34EA5" w:rsidRDefault="00A34EA5" w:rsidP="007D3C4F">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7D3C4F" w14:paraId="6D57144D" w14:textId="77777777" w:rsidTr="001816D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E62BE76" w14:textId="6D67E1E5" w:rsidR="007D3C4F" w:rsidRPr="007F2AE8" w:rsidRDefault="007D3C4F" w:rsidP="001816D6">
            <w:pPr>
              <w:tabs>
                <w:tab w:val="left" w:pos="360"/>
              </w:tabs>
              <w:ind w:left="360"/>
              <w:jc w:val="center"/>
              <w:rPr>
                <w:b/>
                <w:color w:val="FFFFFF"/>
              </w:rPr>
            </w:pPr>
            <w:r>
              <w:rPr>
                <w:b/>
                <w:color w:val="FFFFFF"/>
              </w:rPr>
              <w:t xml:space="preserve">Kocaeli 3.İcra Hukuk </w:t>
            </w:r>
            <w:r w:rsidRPr="007F2AE8">
              <w:rPr>
                <w:b/>
                <w:color w:val="FFFFFF"/>
              </w:rPr>
              <w:t>Mahkemesi</w:t>
            </w:r>
          </w:p>
          <w:p w14:paraId="7D3174B4" w14:textId="77777777" w:rsidR="007D3C4F" w:rsidRPr="003163B8" w:rsidRDefault="007D3C4F" w:rsidP="001816D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7D3C4F" w14:paraId="619A002F" w14:textId="77777777" w:rsidTr="001816D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0B2B201" w14:textId="77777777" w:rsidR="007D3C4F" w:rsidRDefault="007D3C4F" w:rsidP="001816D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6396B9" w14:textId="77777777" w:rsidR="007D3C4F" w:rsidRPr="00BE7E71" w:rsidRDefault="007D3C4F" w:rsidP="001816D6">
            <w:pPr>
              <w:jc w:val="center"/>
            </w:pPr>
            <w:r w:rsidRPr="00BE7E71">
              <w:rPr>
                <w:b/>
              </w:rPr>
              <w:t>Ortala</w:t>
            </w:r>
            <w:r>
              <w:rPr>
                <w:b/>
              </w:rPr>
              <w:t>ma</w:t>
            </w:r>
            <w:r w:rsidRPr="00BE7E71">
              <w:rPr>
                <w:b/>
              </w:rPr>
              <w:t xml:space="preserve"> Bitirilme Süresi (Gün)</w:t>
            </w:r>
          </w:p>
        </w:tc>
      </w:tr>
      <w:tr w:rsidR="00027EBA" w14:paraId="401AC379"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6C060821" w14:textId="77777777" w:rsidR="00027EBA" w:rsidRPr="007433D5" w:rsidRDefault="00027EBA" w:rsidP="00027EB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E72B9E6" w14:textId="28D42335" w:rsidR="00027EBA" w:rsidRDefault="00027EBA" w:rsidP="00027EBA">
            <w:pPr>
              <w:snapToGrid w:val="0"/>
              <w:jc w:val="both"/>
            </w:pPr>
            <w:proofErr w:type="gramStart"/>
            <w:r>
              <w:t>Şikayet</w:t>
            </w:r>
            <w:proofErr w:type="gramEnd"/>
            <w:r>
              <w:t xml:space="preserve"> (İcra Memur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2527336" w14:textId="6D57683D" w:rsidR="00027EBA" w:rsidRPr="00BE7E71" w:rsidRDefault="00027EBA" w:rsidP="00027EBA">
            <w:pPr>
              <w:snapToGrid w:val="0"/>
              <w:jc w:val="center"/>
            </w:pPr>
            <w:r>
              <w:t>83</w:t>
            </w:r>
          </w:p>
        </w:tc>
      </w:tr>
      <w:tr w:rsidR="00027EBA" w14:paraId="45D7A476"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5DC9BF2A" w14:textId="77777777" w:rsidR="00027EBA" w:rsidRPr="007433D5" w:rsidRDefault="00027EBA" w:rsidP="00027EB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FB78FAB" w14:textId="3598B584" w:rsidR="00027EBA" w:rsidRDefault="00027EBA" w:rsidP="00027EBA">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0F4BB1" w14:textId="3E784FFC" w:rsidR="00027EBA" w:rsidRDefault="00027EBA" w:rsidP="00027EBA">
            <w:pPr>
              <w:snapToGrid w:val="0"/>
              <w:jc w:val="center"/>
            </w:pPr>
            <w:r>
              <w:t>97</w:t>
            </w:r>
          </w:p>
        </w:tc>
      </w:tr>
      <w:tr w:rsidR="00027EBA" w14:paraId="1380724A"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7CCD1090" w14:textId="77777777" w:rsidR="00027EBA" w:rsidRPr="007433D5" w:rsidRDefault="00027EBA" w:rsidP="00027EB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2017260" w14:textId="50B52AB4" w:rsidR="00027EBA" w:rsidRDefault="00027EBA" w:rsidP="00027EBA">
            <w:pPr>
              <w:snapToGrid w:val="0"/>
              <w:jc w:val="both"/>
            </w:pPr>
            <w:r>
              <w:t>Hisseli Malın Satış Şekli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C8DB5B3" w14:textId="51341EAB" w:rsidR="00027EBA" w:rsidRDefault="00027EBA" w:rsidP="00027EBA">
            <w:pPr>
              <w:snapToGrid w:val="0"/>
              <w:jc w:val="center"/>
            </w:pPr>
            <w:r>
              <w:t>3</w:t>
            </w:r>
          </w:p>
        </w:tc>
      </w:tr>
      <w:tr w:rsidR="00027EBA" w14:paraId="40CC961E"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41AD47D7" w14:textId="77777777" w:rsidR="00027EBA" w:rsidRPr="007433D5" w:rsidRDefault="00027EBA" w:rsidP="00027EB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FA9DD78" w14:textId="5012E56C" w:rsidR="00027EBA" w:rsidRDefault="00027EBA" w:rsidP="00027EBA">
            <w:pPr>
              <w:snapToGrid w:val="0"/>
              <w:jc w:val="both"/>
            </w:pPr>
            <w:r>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A220AF" w14:textId="7FF8374C" w:rsidR="00027EBA" w:rsidRDefault="00027EBA" w:rsidP="00027EBA">
            <w:pPr>
              <w:snapToGrid w:val="0"/>
              <w:jc w:val="center"/>
            </w:pPr>
            <w:r>
              <w:t>74</w:t>
            </w:r>
          </w:p>
        </w:tc>
      </w:tr>
      <w:tr w:rsidR="00027EBA" w14:paraId="56397CF5"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03A7CDC0" w14:textId="77777777" w:rsidR="00027EBA" w:rsidRPr="007433D5" w:rsidRDefault="00027EBA" w:rsidP="00027EB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78CF1DA" w14:textId="5599DEE9" w:rsidR="00027EBA" w:rsidRDefault="00027EBA" w:rsidP="00027EBA">
            <w:pPr>
              <w:snapToGrid w:val="0"/>
              <w:jc w:val="both"/>
            </w:pPr>
            <w:r>
              <w:t>İcra Takibine İtiraz (Borca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5270D63" w14:textId="0B097E6B" w:rsidR="00027EBA" w:rsidRDefault="00027EBA" w:rsidP="00027EBA">
            <w:pPr>
              <w:snapToGrid w:val="0"/>
              <w:jc w:val="center"/>
            </w:pPr>
            <w:r>
              <w:t>141</w:t>
            </w:r>
          </w:p>
        </w:tc>
      </w:tr>
      <w:tr w:rsidR="00027EBA" w14:paraId="6625CEE1"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767BB5B7" w14:textId="77777777" w:rsidR="00027EBA" w:rsidRPr="007433D5" w:rsidRDefault="00027EBA" w:rsidP="00027EBA">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2F73135" w14:textId="6784BB26" w:rsidR="00027EBA" w:rsidRDefault="00027EBA" w:rsidP="00027EBA">
            <w:pPr>
              <w:snapToGrid w:val="0"/>
              <w:jc w:val="both"/>
            </w:pPr>
            <w:r>
              <w:t>İtirazın Kaldırılması ve Tahliye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277E51" w14:textId="6A0C85F5" w:rsidR="00027EBA" w:rsidRDefault="00027EBA" w:rsidP="00027EBA">
            <w:pPr>
              <w:snapToGrid w:val="0"/>
              <w:jc w:val="center"/>
            </w:pPr>
            <w:r>
              <w:t>258</w:t>
            </w:r>
          </w:p>
        </w:tc>
      </w:tr>
      <w:tr w:rsidR="00027EBA" w14:paraId="191FA9A9"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537E7C55" w14:textId="77777777" w:rsidR="00027EBA" w:rsidRPr="007433D5" w:rsidRDefault="00027EBA" w:rsidP="00027EBA">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674A69D" w14:textId="15D01EEB" w:rsidR="00027EBA" w:rsidRDefault="00027EBA" w:rsidP="00027EBA">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428B7CB" w14:textId="6C3ED770" w:rsidR="00027EBA" w:rsidRDefault="00027EBA" w:rsidP="00027EBA">
            <w:pPr>
              <w:snapToGrid w:val="0"/>
              <w:jc w:val="center"/>
            </w:pPr>
            <w:r>
              <w:t>105</w:t>
            </w:r>
          </w:p>
        </w:tc>
      </w:tr>
      <w:tr w:rsidR="00027EBA" w14:paraId="6B3E541D"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6EBC73BC" w14:textId="77777777" w:rsidR="00027EBA" w:rsidRPr="007433D5" w:rsidRDefault="00027EBA" w:rsidP="00027EBA">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EB0EE1B" w14:textId="2A7222C8" w:rsidR="00027EBA" w:rsidRDefault="00027EBA" w:rsidP="00027EBA">
            <w:pPr>
              <w:snapToGrid w:val="0"/>
              <w:jc w:val="both"/>
            </w:pPr>
            <w:r>
              <w:t>İmzaya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4AB508E" w14:textId="77AD296C" w:rsidR="00027EBA" w:rsidRDefault="00027EBA" w:rsidP="00027EBA">
            <w:pPr>
              <w:snapToGrid w:val="0"/>
              <w:jc w:val="center"/>
            </w:pPr>
            <w:r>
              <w:t>289</w:t>
            </w:r>
          </w:p>
        </w:tc>
      </w:tr>
      <w:tr w:rsidR="00027EBA" w14:paraId="41E211D4"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512DD88A" w14:textId="77777777" w:rsidR="00027EBA" w:rsidRPr="007433D5" w:rsidRDefault="00027EBA" w:rsidP="00027EBA">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6D917A6" w14:textId="2B204A26" w:rsidR="00027EBA" w:rsidRDefault="00027EBA" w:rsidP="00027EBA">
            <w:pPr>
              <w:snapToGrid w:val="0"/>
              <w:jc w:val="both"/>
            </w:pPr>
            <w:r>
              <w:t>İstihkak İddiası Nedeniyle Takibin Taliki veya Devamı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16D1C43" w14:textId="10C959A4" w:rsidR="00027EBA" w:rsidRDefault="00027EBA" w:rsidP="00027EBA">
            <w:pPr>
              <w:snapToGrid w:val="0"/>
              <w:jc w:val="center"/>
            </w:pPr>
            <w:r>
              <w:t>47</w:t>
            </w:r>
          </w:p>
        </w:tc>
      </w:tr>
      <w:tr w:rsidR="00027EBA" w14:paraId="5CF8885E"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18D2C38A" w14:textId="77777777" w:rsidR="00027EBA" w:rsidRPr="007433D5" w:rsidRDefault="00027EBA" w:rsidP="00027EBA">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8A45095" w14:textId="3D99039E" w:rsidR="00027EBA" w:rsidRDefault="00027EBA" w:rsidP="00027EBA">
            <w:pPr>
              <w:snapToGrid w:val="0"/>
              <w:jc w:val="both"/>
            </w:pPr>
            <w:r>
              <w:t>İstihkak (Taşınır Mal Haczinden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2B460F7" w14:textId="322CA1AF" w:rsidR="00027EBA" w:rsidRDefault="00027EBA" w:rsidP="00027EBA">
            <w:pPr>
              <w:snapToGrid w:val="0"/>
              <w:jc w:val="center"/>
            </w:pPr>
            <w:r>
              <w:t>403</w:t>
            </w:r>
          </w:p>
        </w:tc>
      </w:tr>
    </w:tbl>
    <w:p w14:paraId="32B06778" w14:textId="538532CF" w:rsidR="007D3C4F" w:rsidRDefault="007D3C4F" w:rsidP="00112B77">
      <w:pPr>
        <w:jc w:val="both"/>
        <w:rPr>
          <w:b/>
          <w:bCs/>
          <w:i/>
          <w:iCs/>
          <w:color w:val="0000CC"/>
        </w:rPr>
      </w:pPr>
    </w:p>
    <w:p w14:paraId="37FAFEB3" w14:textId="178EF1E5" w:rsidR="00A34EA5" w:rsidRDefault="00A34EA5" w:rsidP="00112B77">
      <w:pPr>
        <w:jc w:val="both"/>
        <w:rPr>
          <w:b/>
          <w:bCs/>
          <w:i/>
          <w:iCs/>
          <w:color w:val="0000CC"/>
        </w:rPr>
      </w:pPr>
    </w:p>
    <w:p w14:paraId="61E2A9DE" w14:textId="1D6DC250" w:rsidR="00A34EA5" w:rsidRDefault="00A34EA5" w:rsidP="00112B77">
      <w:pPr>
        <w:jc w:val="both"/>
        <w:rPr>
          <w:b/>
          <w:bCs/>
          <w:i/>
          <w:iCs/>
          <w:color w:val="0000CC"/>
        </w:rPr>
      </w:pPr>
    </w:p>
    <w:p w14:paraId="495F0219" w14:textId="587317A8" w:rsidR="00A34EA5" w:rsidRPr="000A10B4" w:rsidRDefault="00A34EA5" w:rsidP="000A10B4">
      <w:pPr>
        <w:jc w:val="both"/>
        <w:rPr>
          <w:b/>
          <w:color w:val="4F81BD"/>
        </w:rPr>
      </w:pPr>
    </w:p>
    <w:p w14:paraId="7B72DC0C" w14:textId="008CAE6F" w:rsidR="00A34EA5" w:rsidRDefault="00A34EA5" w:rsidP="00112B77">
      <w:pPr>
        <w:jc w:val="both"/>
        <w:rPr>
          <w:b/>
          <w:bCs/>
          <w:i/>
          <w:iCs/>
          <w:color w:val="0000CC"/>
        </w:rPr>
      </w:pPr>
    </w:p>
    <w:p w14:paraId="300C7EEA" w14:textId="74059123" w:rsidR="00A34EA5" w:rsidRDefault="00A34EA5" w:rsidP="00112B77">
      <w:pPr>
        <w:jc w:val="both"/>
        <w:rPr>
          <w:b/>
          <w:bCs/>
          <w:i/>
          <w:iCs/>
          <w:color w:val="0000CC"/>
        </w:rPr>
      </w:pPr>
    </w:p>
    <w:p w14:paraId="149DE673" w14:textId="77777777" w:rsidR="00A34EA5" w:rsidRDefault="00A34EA5" w:rsidP="00112B77">
      <w:pPr>
        <w:jc w:val="both"/>
        <w:rPr>
          <w:b/>
          <w:bCs/>
          <w:i/>
          <w:iCs/>
          <w:color w:val="0000CC"/>
        </w:rPr>
      </w:pPr>
    </w:p>
    <w:p w14:paraId="1A7DB561" w14:textId="50DA190C" w:rsidR="00A34EA5" w:rsidRDefault="00A34EA5" w:rsidP="00112B77">
      <w:pPr>
        <w:jc w:val="both"/>
        <w:rPr>
          <w:b/>
          <w:bCs/>
          <w:i/>
          <w:iCs/>
          <w:color w:val="0000CC"/>
        </w:rPr>
      </w:pPr>
    </w:p>
    <w:p w14:paraId="59FFD2BA" w14:textId="570B049B" w:rsidR="00A34EA5" w:rsidRDefault="00A34EA5" w:rsidP="00112B77">
      <w:pPr>
        <w:jc w:val="both"/>
        <w:rPr>
          <w:b/>
          <w:bCs/>
          <w:i/>
          <w:iCs/>
          <w:color w:val="0000CC"/>
        </w:rPr>
      </w:pPr>
    </w:p>
    <w:p w14:paraId="5CBC8693" w14:textId="77777777" w:rsidR="00A34EA5" w:rsidRDefault="00A34EA5"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7D3C4F" w14:paraId="0E3CCEAF" w14:textId="77777777" w:rsidTr="001816D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9325324" w14:textId="7F20DF06" w:rsidR="007D3C4F" w:rsidRPr="007F2AE8" w:rsidRDefault="007D3C4F" w:rsidP="001816D6">
            <w:pPr>
              <w:tabs>
                <w:tab w:val="left" w:pos="360"/>
              </w:tabs>
              <w:ind w:left="360"/>
              <w:jc w:val="center"/>
              <w:rPr>
                <w:b/>
                <w:color w:val="FFFFFF"/>
              </w:rPr>
            </w:pPr>
            <w:r>
              <w:rPr>
                <w:b/>
                <w:color w:val="FFFFFF"/>
              </w:rPr>
              <w:t xml:space="preserve">Kocaeli 1.Asliye Ticaret </w:t>
            </w:r>
            <w:r w:rsidRPr="007F2AE8">
              <w:rPr>
                <w:b/>
                <w:color w:val="FFFFFF"/>
              </w:rPr>
              <w:t>Mahkemesi</w:t>
            </w:r>
          </w:p>
          <w:p w14:paraId="0AAC476D" w14:textId="77777777" w:rsidR="007D3C4F" w:rsidRPr="003163B8" w:rsidRDefault="007D3C4F" w:rsidP="001816D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7D3C4F" w14:paraId="653EA95F" w14:textId="77777777" w:rsidTr="001816D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DD1B7E3" w14:textId="77777777" w:rsidR="007D3C4F" w:rsidRDefault="007D3C4F" w:rsidP="001816D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884EAB" w14:textId="77777777" w:rsidR="007D3C4F" w:rsidRPr="00BE7E71" w:rsidRDefault="007D3C4F" w:rsidP="001816D6">
            <w:pPr>
              <w:jc w:val="center"/>
            </w:pPr>
            <w:r w:rsidRPr="00BE7E71">
              <w:rPr>
                <w:b/>
              </w:rPr>
              <w:t>Ortala</w:t>
            </w:r>
            <w:r>
              <w:rPr>
                <w:b/>
              </w:rPr>
              <w:t>ma</w:t>
            </w:r>
            <w:r w:rsidRPr="00BE7E71">
              <w:rPr>
                <w:b/>
              </w:rPr>
              <w:t xml:space="preserve"> Bitirilme Süresi (Gün)</w:t>
            </w:r>
          </w:p>
        </w:tc>
      </w:tr>
      <w:tr w:rsidR="000C1093" w14:paraId="2A8C16C6"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2FF484A5" w14:textId="77777777" w:rsidR="000C1093" w:rsidRPr="007433D5" w:rsidRDefault="000C1093" w:rsidP="000C1093">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29178CB" w14:textId="5DAA3F25" w:rsidR="000C1093" w:rsidRDefault="000C1093" w:rsidP="000C1093">
            <w:pPr>
              <w:snapToGrid w:val="0"/>
              <w:jc w:val="both"/>
            </w:pPr>
            <w:r>
              <w:t xml:space="preserve">Konkordato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1D3EF32" w14:textId="67455AC9" w:rsidR="000C1093" w:rsidRPr="00BE7E71" w:rsidRDefault="000C1093" w:rsidP="000C1093">
            <w:pPr>
              <w:snapToGrid w:val="0"/>
              <w:jc w:val="center"/>
            </w:pPr>
            <w:r>
              <w:t>217</w:t>
            </w:r>
          </w:p>
        </w:tc>
      </w:tr>
      <w:tr w:rsidR="000C1093" w14:paraId="3D0DABE3"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5B5279F4" w14:textId="77777777" w:rsidR="000C1093" w:rsidRPr="007433D5" w:rsidRDefault="000C1093" w:rsidP="000C1093">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61D5F2F" w14:textId="4D3FA066" w:rsidR="000C1093" w:rsidRDefault="000C1093" w:rsidP="000C1093">
            <w:pPr>
              <w:snapToGrid w:val="0"/>
              <w:jc w:val="both"/>
            </w:pPr>
            <w:r>
              <w:t xml:space="preserve">Kıymetli Evrak İptali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FD943E0" w14:textId="1CF94718" w:rsidR="000C1093" w:rsidRDefault="000C1093" w:rsidP="000C1093">
            <w:pPr>
              <w:snapToGrid w:val="0"/>
              <w:jc w:val="center"/>
            </w:pPr>
            <w:r>
              <w:t>106</w:t>
            </w:r>
          </w:p>
        </w:tc>
      </w:tr>
      <w:tr w:rsidR="000C1093" w14:paraId="54D94AA3"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5087F031" w14:textId="77777777" w:rsidR="000C1093" w:rsidRPr="007433D5" w:rsidRDefault="000C1093" w:rsidP="000C1093">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A1661A5" w14:textId="1D2F4D8E" w:rsidR="000C1093" w:rsidRDefault="000C1093" w:rsidP="000C1093">
            <w:pPr>
              <w:snapToGrid w:val="0"/>
              <w:jc w:val="both"/>
            </w:pPr>
            <w:r>
              <w:t xml:space="preserve">Konkordatonun Feshi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7ACA241" w14:textId="3ABEFD6E" w:rsidR="000C1093" w:rsidRDefault="000C1093" w:rsidP="000C1093">
            <w:pPr>
              <w:snapToGrid w:val="0"/>
              <w:jc w:val="center"/>
            </w:pPr>
            <w:r>
              <w:t>152</w:t>
            </w:r>
          </w:p>
        </w:tc>
      </w:tr>
      <w:tr w:rsidR="000C1093" w14:paraId="418BD143"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2F1143CE" w14:textId="77777777" w:rsidR="000C1093" w:rsidRPr="007433D5" w:rsidRDefault="000C1093" w:rsidP="000C1093">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4630197" w14:textId="3043B1C5" w:rsidR="000C1093" w:rsidRDefault="000C1093" w:rsidP="000C1093">
            <w:pPr>
              <w:snapToGrid w:val="0"/>
              <w:jc w:val="both"/>
            </w:pPr>
            <w:r>
              <w:t xml:space="preserve">Sıra Cetveline İtiraz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540C9D6" w14:textId="3007A942" w:rsidR="000C1093" w:rsidRDefault="000C1093" w:rsidP="000C1093">
            <w:pPr>
              <w:snapToGrid w:val="0"/>
              <w:jc w:val="center"/>
            </w:pPr>
            <w:r>
              <w:t>354</w:t>
            </w:r>
          </w:p>
        </w:tc>
      </w:tr>
      <w:tr w:rsidR="000C1093" w14:paraId="73E00340"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2BE7CBDC" w14:textId="77777777" w:rsidR="000C1093" w:rsidRPr="007433D5" w:rsidRDefault="000C1093" w:rsidP="000C1093">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6848C90" w14:textId="482E531F" w:rsidR="000C1093" w:rsidRDefault="000C1093" w:rsidP="000C1093">
            <w:pPr>
              <w:snapToGrid w:val="0"/>
              <w:jc w:val="both"/>
            </w:pPr>
            <w:r>
              <w:t>Şirketin İhyası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61161C1" w14:textId="3437B11E" w:rsidR="000C1093" w:rsidRDefault="000C1093" w:rsidP="000C1093">
            <w:pPr>
              <w:snapToGrid w:val="0"/>
              <w:jc w:val="center"/>
            </w:pPr>
            <w:r>
              <w:t>175</w:t>
            </w:r>
          </w:p>
        </w:tc>
      </w:tr>
      <w:tr w:rsidR="000C1093" w14:paraId="0AF9F508"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73E99BCB" w14:textId="77777777" w:rsidR="000C1093" w:rsidRPr="007433D5" w:rsidRDefault="000C1093" w:rsidP="000C1093">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40AAA2A" w14:textId="2CFBF738" w:rsidR="000C1093" w:rsidRDefault="000C1093" w:rsidP="000C1093">
            <w:pPr>
              <w:snapToGrid w:val="0"/>
              <w:jc w:val="both"/>
            </w:pPr>
            <w:r>
              <w:t>Tazminat (Ölüm ve Cismani Zarar)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82EEAFF" w14:textId="5947D7EA" w:rsidR="000C1093" w:rsidRDefault="000C1093" w:rsidP="000C1093">
            <w:pPr>
              <w:snapToGrid w:val="0"/>
              <w:jc w:val="center"/>
            </w:pPr>
            <w:r>
              <w:t>595</w:t>
            </w:r>
          </w:p>
        </w:tc>
      </w:tr>
      <w:tr w:rsidR="000C1093" w14:paraId="0341DA5D"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3239F6D2" w14:textId="77777777" w:rsidR="000C1093" w:rsidRPr="007433D5" w:rsidRDefault="000C1093" w:rsidP="000C1093">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4BE91A1" w14:textId="25403E53" w:rsidR="000C1093" w:rsidRDefault="000C1093" w:rsidP="000C1093">
            <w:pPr>
              <w:snapToGrid w:val="0"/>
              <w:jc w:val="both"/>
            </w:pPr>
            <w:r>
              <w:t>Menfi tespit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DE5C84C" w14:textId="2CA3B77E" w:rsidR="000C1093" w:rsidRDefault="000C1093" w:rsidP="000C1093">
            <w:pPr>
              <w:snapToGrid w:val="0"/>
              <w:jc w:val="center"/>
            </w:pPr>
            <w:r>
              <w:t>466</w:t>
            </w:r>
          </w:p>
        </w:tc>
      </w:tr>
      <w:tr w:rsidR="00667D3A" w14:paraId="2AC7DC46"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1062D198" w14:textId="77777777" w:rsidR="00667D3A" w:rsidRPr="007433D5" w:rsidRDefault="00667D3A" w:rsidP="00667D3A">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A0F635A" w14:textId="540DA18C" w:rsidR="00667D3A" w:rsidRDefault="00667D3A" w:rsidP="00667D3A">
            <w:pPr>
              <w:snapToGrid w:val="0"/>
              <w:jc w:val="both"/>
            </w:pPr>
            <w:r>
              <w:t>İtirazın İptali (Ticari Satımdan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B6347D6" w14:textId="5C89BD63" w:rsidR="00667D3A" w:rsidRDefault="00BD520C" w:rsidP="00667D3A">
            <w:pPr>
              <w:snapToGrid w:val="0"/>
              <w:jc w:val="center"/>
            </w:pPr>
            <w:r>
              <w:t>439</w:t>
            </w:r>
          </w:p>
        </w:tc>
      </w:tr>
      <w:tr w:rsidR="00667D3A" w14:paraId="09961C5B"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505A22E6" w14:textId="77777777" w:rsidR="00667D3A" w:rsidRPr="007433D5" w:rsidRDefault="00667D3A" w:rsidP="00667D3A">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CF9B79C" w14:textId="2B237E90" w:rsidR="00667D3A" w:rsidRDefault="00667D3A" w:rsidP="00667D3A">
            <w:pPr>
              <w:snapToGrid w:val="0"/>
              <w:jc w:val="both"/>
            </w:pPr>
            <w:r>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059E4A" w14:textId="287B0302" w:rsidR="00667D3A" w:rsidRDefault="00BD520C" w:rsidP="00667D3A">
            <w:pPr>
              <w:snapToGrid w:val="0"/>
              <w:jc w:val="center"/>
            </w:pPr>
            <w:r>
              <w:t>311</w:t>
            </w:r>
          </w:p>
        </w:tc>
      </w:tr>
      <w:tr w:rsidR="00667D3A" w14:paraId="01CD4989"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5ECA8DA0" w14:textId="77777777" w:rsidR="00667D3A" w:rsidRPr="007433D5" w:rsidRDefault="00667D3A" w:rsidP="00667D3A">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BA8174C" w14:textId="505E3275" w:rsidR="00667D3A" w:rsidRDefault="00667D3A" w:rsidP="00667D3A">
            <w:pPr>
              <w:snapToGrid w:val="0"/>
              <w:jc w:val="both"/>
            </w:pPr>
            <w:r>
              <w:t>Menfi Tespit (Kambiyo Senetlerinden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A92838C" w14:textId="5CD50181" w:rsidR="00667D3A" w:rsidRDefault="00BD520C" w:rsidP="00667D3A">
            <w:pPr>
              <w:snapToGrid w:val="0"/>
              <w:jc w:val="center"/>
            </w:pPr>
            <w:r>
              <w:t>556</w:t>
            </w:r>
          </w:p>
        </w:tc>
      </w:tr>
    </w:tbl>
    <w:p w14:paraId="605E1441" w14:textId="143BED97" w:rsidR="00FB246E" w:rsidRDefault="00FB246E" w:rsidP="00112B77">
      <w:pPr>
        <w:jc w:val="both"/>
        <w:rPr>
          <w:b/>
          <w:bCs/>
          <w:i/>
          <w:iCs/>
          <w:color w:val="0000CC"/>
        </w:rPr>
      </w:pPr>
    </w:p>
    <w:p w14:paraId="5A166384" w14:textId="27F4987F" w:rsidR="00FB246E" w:rsidRDefault="00FB246E" w:rsidP="00112B77">
      <w:pPr>
        <w:jc w:val="both"/>
        <w:rPr>
          <w:b/>
          <w:bCs/>
          <w:i/>
          <w:iCs/>
          <w:color w:val="0000CC"/>
        </w:rPr>
      </w:pPr>
    </w:p>
    <w:p w14:paraId="6D8AF5EF" w14:textId="0709BBB4" w:rsidR="00FB246E" w:rsidRDefault="00FB246E" w:rsidP="00112B77">
      <w:pPr>
        <w:jc w:val="both"/>
        <w:rPr>
          <w:b/>
          <w:bCs/>
          <w:i/>
          <w:iCs/>
          <w:color w:val="0000CC"/>
        </w:rPr>
      </w:pPr>
    </w:p>
    <w:p w14:paraId="1B728ED5" w14:textId="14DE3BD3" w:rsidR="00FB246E" w:rsidRDefault="00FB246E" w:rsidP="00112B77">
      <w:pPr>
        <w:jc w:val="both"/>
        <w:rPr>
          <w:b/>
          <w:bCs/>
          <w:i/>
          <w:iCs/>
          <w:color w:val="0000CC"/>
        </w:rPr>
      </w:pPr>
    </w:p>
    <w:p w14:paraId="2CA9DB34" w14:textId="77777777" w:rsidR="00FB246E" w:rsidRDefault="00FB246E"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7D3C4F" w14:paraId="7A238DA3" w14:textId="77777777" w:rsidTr="001816D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62EA50D" w14:textId="5856DB19" w:rsidR="007D3C4F" w:rsidRPr="007F2AE8" w:rsidRDefault="007D3C4F" w:rsidP="001816D6">
            <w:pPr>
              <w:tabs>
                <w:tab w:val="left" w:pos="360"/>
              </w:tabs>
              <w:ind w:left="360"/>
              <w:jc w:val="center"/>
              <w:rPr>
                <w:b/>
                <w:color w:val="FFFFFF"/>
              </w:rPr>
            </w:pPr>
            <w:r>
              <w:rPr>
                <w:b/>
                <w:color w:val="FFFFFF"/>
              </w:rPr>
              <w:t xml:space="preserve">Kocaeli 2.Asliye Ticaret </w:t>
            </w:r>
            <w:r w:rsidRPr="007F2AE8">
              <w:rPr>
                <w:b/>
                <w:color w:val="FFFFFF"/>
              </w:rPr>
              <w:t>Mahkemesi</w:t>
            </w:r>
          </w:p>
          <w:p w14:paraId="767ED0F7" w14:textId="77777777" w:rsidR="007D3C4F" w:rsidRPr="003163B8" w:rsidRDefault="007D3C4F" w:rsidP="001816D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7D3C4F" w14:paraId="7FADCFFE" w14:textId="77777777" w:rsidTr="001816D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0FD946F" w14:textId="77777777" w:rsidR="007D3C4F" w:rsidRDefault="007D3C4F" w:rsidP="001816D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3447A8" w14:textId="77777777" w:rsidR="007D3C4F" w:rsidRPr="00BE7E71" w:rsidRDefault="007D3C4F" w:rsidP="001816D6">
            <w:pPr>
              <w:jc w:val="center"/>
            </w:pPr>
            <w:r w:rsidRPr="00BE7E71">
              <w:rPr>
                <w:b/>
              </w:rPr>
              <w:t>Ortala</w:t>
            </w:r>
            <w:r>
              <w:rPr>
                <w:b/>
              </w:rPr>
              <w:t>ma</w:t>
            </w:r>
            <w:r w:rsidRPr="00BE7E71">
              <w:rPr>
                <w:b/>
              </w:rPr>
              <w:t xml:space="preserve"> Bitirilme Süresi (Gün)</w:t>
            </w:r>
          </w:p>
        </w:tc>
      </w:tr>
      <w:tr w:rsidR="00691A8D" w14:paraId="289EC06D"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4A114CEB" w14:textId="77777777" w:rsidR="00691A8D" w:rsidRPr="007433D5" w:rsidRDefault="00691A8D" w:rsidP="00691A8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4C0A0C6" w14:textId="41C3C022" w:rsidR="00691A8D" w:rsidRDefault="00691A8D" w:rsidP="00691A8D">
            <w:pPr>
              <w:snapToGrid w:val="0"/>
              <w:jc w:val="both"/>
            </w:pPr>
            <w:r>
              <w:t xml:space="preserve">Tazminat </w:t>
            </w:r>
            <w:proofErr w:type="spellStart"/>
            <w:r>
              <w:t>Rucuen</w:t>
            </w:r>
            <w:proofErr w:type="spellEnd"/>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CE497C2" w14:textId="0DAEC0A8" w:rsidR="00691A8D" w:rsidRPr="00BE7E71" w:rsidRDefault="00691A8D" w:rsidP="00691A8D">
            <w:pPr>
              <w:snapToGrid w:val="0"/>
              <w:jc w:val="center"/>
            </w:pPr>
            <w:r>
              <w:t>244</w:t>
            </w:r>
          </w:p>
        </w:tc>
      </w:tr>
      <w:tr w:rsidR="00691A8D" w14:paraId="74FC18BF"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6D48CBFE" w14:textId="77777777" w:rsidR="00691A8D" w:rsidRPr="007433D5" w:rsidRDefault="00691A8D" w:rsidP="00691A8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CC6CA88" w14:textId="1831773F" w:rsidR="00691A8D" w:rsidRDefault="00691A8D" w:rsidP="00691A8D">
            <w:pPr>
              <w:snapToGrid w:val="0"/>
              <w:jc w:val="both"/>
            </w:pPr>
            <w:r>
              <w:t>Tazminat ölüm ve cismani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154959B" w14:textId="3CB875B1" w:rsidR="00691A8D" w:rsidRDefault="00691A8D" w:rsidP="00691A8D">
            <w:pPr>
              <w:snapToGrid w:val="0"/>
              <w:jc w:val="center"/>
            </w:pPr>
            <w:r>
              <w:t>577</w:t>
            </w:r>
          </w:p>
        </w:tc>
      </w:tr>
      <w:tr w:rsidR="00691A8D" w14:paraId="01858DC4"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064E557F" w14:textId="77777777" w:rsidR="00691A8D" w:rsidRPr="007433D5" w:rsidRDefault="00691A8D" w:rsidP="00691A8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632913A" w14:textId="7659594F" w:rsidR="00691A8D" w:rsidRDefault="00691A8D" w:rsidP="00691A8D">
            <w:pPr>
              <w:snapToGrid w:val="0"/>
              <w:jc w:val="both"/>
            </w:pPr>
            <w:r>
              <w:t>Alacak hizmet sözleşmesi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CFA185D" w14:textId="5CC41CD7" w:rsidR="00691A8D" w:rsidRDefault="00691A8D" w:rsidP="00691A8D">
            <w:pPr>
              <w:snapToGrid w:val="0"/>
              <w:jc w:val="center"/>
            </w:pPr>
            <w:r>
              <w:t>482</w:t>
            </w:r>
          </w:p>
        </w:tc>
      </w:tr>
      <w:tr w:rsidR="00691A8D" w14:paraId="4D00580E"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7B9C53D8" w14:textId="77777777" w:rsidR="00691A8D" w:rsidRPr="007433D5" w:rsidRDefault="00691A8D" w:rsidP="00691A8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74975CA" w14:textId="2F5A2BF7" w:rsidR="00691A8D" w:rsidRDefault="00691A8D" w:rsidP="00691A8D">
            <w:pPr>
              <w:snapToGrid w:val="0"/>
              <w:jc w:val="both"/>
            </w:pPr>
            <w:r>
              <w:t>Alacak eser sözleşmesi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389031" w14:textId="31556A23" w:rsidR="00691A8D" w:rsidRDefault="00691A8D" w:rsidP="00691A8D">
            <w:pPr>
              <w:snapToGrid w:val="0"/>
              <w:jc w:val="center"/>
            </w:pPr>
            <w:r>
              <w:t>696</w:t>
            </w:r>
          </w:p>
        </w:tc>
      </w:tr>
      <w:tr w:rsidR="00691A8D" w14:paraId="39B437CC"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213EEA07" w14:textId="77777777" w:rsidR="00691A8D" w:rsidRPr="007433D5" w:rsidRDefault="00691A8D" w:rsidP="00691A8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5A4D953" w14:textId="022F6468" w:rsidR="00691A8D" w:rsidRDefault="00691A8D" w:rsidP="00691A8D">
            <w:pPr>
              <w:snapToGrid w:val="0"/>
              <w:jc w:val="both"/>
            </w:pPr>
            <w:r>
              <w:t>İtirazın iptali hizmet sözleşmesi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0320345" w14:textId="6F2BA892" w:rsidR="00691A8D" w:rsidRDefault="00691A8D" w:rsidP="00691A8D">
            <w:pPr>
              <w:snapToGrid w:val="0"/>
              <w:jc w:val="center"/>
            </w:pPr>
            <w:r>
              <w:t>387</w:t>
            </w:r>
          </w:p>
        </w:tc>
      </w:tr>
      <w:tr w:rsidR="00691A8D" w14:paraId="655C7AC5"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51CD5CC2" w14:textId="77777777" w:rsidR="00691A8D" w:rsidRPr="007433D5" w:rsidRDefault="00691A8D" w:rsidP="00691A8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E6C5B89" w14:textId="7BF34C2F" w:rsidR="00691A8D" w:rsidRDefault="00691A8D" w:rsidP="00691A8D">
            <w:pPr>
              <w:snapToGrid w:val="0"/>
              <w:jc w:val="both"/>
            </w:pPr>
            <w:r>
              <w:t>İtirazın iptali ticari satım</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E00878A" w14:textId="3FBEA4E1" w:rsidR="00691A8D" w:rsidRDefault="00691A8D" w:rsidP="00691A8D">
            <w:pPr>
              <w:snapToGrid w:val="0"/>
              <w:jc w:val="center"/>
            </w:pPr>
            <w:r>
              <w:t>319</w:t>
            </w:r>
          </w:p>
        </w:tc>
      </w:tr>
      <w:tr w:rsidR="00691A8D" w14:paraId="76BABECB"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27DEB5E7" w14:textId="77777777" w:rsidR="00691A8D" w:rsidRPr="007433D5" w:rsidRDefault="00691A8D" w:rsidP="00691A8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5F52CB2" w14:textId="0C33F1FE" w:rsidR="00691A8D" w:rsidRDefault="00691A8D" w:rsidP="00691A8D">
            <w:pPr>
              <w:snapToGrid w:val="0"/>
              <w:jc w:val="both"/>
            </w:pPr>
            <w:r>
              <w:t>Menfi tespit kambiyo</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9C070F8" w14:textId="3FD75B64" w:rsidR="00691A8D" w:rsidRDefault="00691A8D" w:rsidP="00691A8D">
            <w:pPr>
              <w:snapToGrid w:val="0"/>
              <w:jc w:val="center"/>
            </w:pPr>
            <w:r>
              <w:t>397</w:t>
            </w:r>
          </w:p>
        </w:tc>
      </w:tr>
      <w:tr w:rsidR="00691A8D" w14:paraId="39E9A416"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753676BE" w14:textId="77777777" w:rsidR="00691A8D" w:rsidRPr="007433D5" w:rsidRDefault="00691A8D" w:rsidP="00691A8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57640BF" w14:textId="16CF701A" w:rsidR="00691A8D" w:rsidRDefault="00691A8D" w:rsidP="00691A8D">
            <w:pPr>
              <w:snapToGrid w:val="0"/>
              <w:jc w:val="both"/>
            </w:pPr>
            <w:r>
              <w:t>Zayi Belgesi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49EC49D" w14:textId="2F0C4C25" w:rsidR="00691A8D" w:rsidRDefault="00691A8D" w:rsidP="00691A8D">
            <w:pPr>
              <w:snapToGrid w:val="0"/>
              <w:jc w:val="center"/>
            </w:pPr>
            <w:r>
              <w:t>125</w:t>
            </w:r>
          </w:p>
        </w:tc>
      </w:tr>
      <w:tr w:rsidR="00691A8D" w14:paraId="3077C17B" w14:textId="77777777" w:rsidTr="001816D6">
        <w:trPr>
          <w:trHeight w:val="23"/>
        </w:trPr>
        <w:tc>
          <w:tcPr>
            <w:tcW w:w="522" w:type="dxa"/>
            <w:tcBorders>
              <w:top w:val="single" w:sz="4" w:space="0" w:color="000000"/>
              <w:left w:val="single" w:sz="4" w:space="0" w:color="000000"/>
              <w:bottom w:val="single" w:sz="4" w:space="0" w:color="000000"/>
            </w:tcBorders>
            <w:shd w:val="clear" w:color="auto" w:fill="F2F2F2"/>
          </w:tcPr>
          <w:p w14:paraId="5348ACCB" w14:textId="77777777" w:rsidR="00691A8D" w:rsidRPr="007433D5" w:rsidRDefault="00691A8D" w:rsidP="00691A8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619C88E" w14:textId="6237D378" w:rsidR="00691A8D" w:rsidRDefault="00691A8D" w:rsidP="00691A8D">
            <w:pPr>
              <w:snapToGrid w:val="0"/>
              <w:jc w:val="both"/>
            </w:pPr>
            <w:r>
              <w:t>Şirketin İhyası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62FBD23" w14:textId="12B880EE" w:rsidR="00691A8D" w:rsidRDefault="00691A8D" w:rsidP="00691A8D">
            <w:pPr>
              <w:snapToGrid w:val="0"/>
              <w:jc w:val="center"/>
            </w:pPr>
            <w:r>
              <w:t>105</w:t>
            </w:r>
          </w:p>
        </w:tc>
      </w:tr>
      <w:tr w:rsidR="00691A8D" w14:paraId="23189E43" w14:textId="77777777" w:rsidTr="001816D6">
        <w:trPr>
          <w:trHeight w:val="23"/>
        </w:trPr>
        <w:tc>
          <w:tcPr>
            <w:tcW w:w="522" w:type="dxa"/>
            <w:tcBorders>
              <w:top w:val="single" w:sz="4" w:space="0" w:color="000000"/>
              <w:left w:val="single" w:sz="4" w:space="0" w:color="000000"/>
              <w:bottom w:val="single" w:sz="4" w:space="0" w:color="000000"/>
            </w:tcBorders>
            <w:shd w:val="clear" w:color="auto" w:fill="auto"/>
          </w:tcPr>
          <w:p w14:paraId="7D465662" w14:textId="77777777" w:rsidR="00691A8D" w:rsidRPr="007433D5" w:rsidRDefault="00691A8D" w:rsidP="00691A8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E6CF17B" w14:textId="16DE0478" w:rsidR="00691A8D" w:rsidRDefault="00691A8D" w:rsidP="00691A8D">
            <w:pPr>
              <w:snapToGrid w:val="0"/>
              <w:jc w:val="both"/>
            </w:pPr>
            <w:r>
              <w:t>Kıymetli Evrak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78A32D" w14:textId="5E5E2DEF" w:rsidR="00691A8D" w:rsidRDefault="00691A8D" w:rsidP="00691A8D">
            <w:pPr>
              <w:snapToGrid w:val="0"/>
              <w:jc w:val="center"/>
            </w:pPr>
            <w:r>
              <w:t>96</w:t>
            </w:r>
          </w:p>
        </w:tc>
      </w:tr>
    </w:tbl>
    <w:p w14:paraId="0720D545" w14:textId="6827C339" w:rsidR="00A34EA5" w:rsidRDefault="00A34EA5" w:rsidP="00C70D76">
      <w:pPr>
        <w:jc w:val="both"/>
        <w:rPr>
          <w:b/>
          <w:bCs/>
          <w:i/>
          <w:iCs/>
          <w:color w:val="0000CC"/>
        </w:rPr>
      </w:pPr>
    </w:p>
    <w:p w14:paraId="58794CDA" w14:textId="1B53CFB1" w:rsidR="008B56C0" w:rsidRDefault="008B56C0" w:rsidP="00C70D76">
      <w:pPr>
        <w:jc w:val="both"/>
        <w:rPr>
          <w:b/>
          <w:bCs/>
          <w:i/>
          <w:iCs/>
          <w:color w:val="0000CC"/>
        </w:rPr>
      </w:pPr>
    </w:p>
    <w:p w14:paraId="3F3583E4" w14:textId="77777777" w:rsidR="008B56C0" w:rsidRDefault="008B56C0" w:rsidP="00C70D76">
      <w:pPr>
        <w:jc w:val="both"/>
        <w:rPr>
          <w:b/>
          <w:bCs/>
          <w:i/>
          <w:iCs/>
          <w:color w:val="0000CC"/>
        </w:rPr>
      </w:pPr>
    </w:p>
    <w:p w14:paraId="6140FD0E" w14:textId="77777777" w:rsidR="00A34EA5" w:rsidRPr="00DC26F0" w:rsidRDefault="00A34EA5" w:rsidP="00C70D76">
      <w:pPr>
        <w:jc w:val="both"/>
        <w:rPr>
          <w:b/>
          <w:bCs/>
          <w:i/>
          <w:iCs/>
          <w:color w:val="0000CC"/>
        </w:rPr>
      </w:pPr>
    </w:p>
    <w:p w14:paraId="7E0EA6F4" w14:textId="1DCE1A60" w:rsidR="00BE7E71" w:rsidRDefault="00BE7E71" w:rsidP="00BE7E71">
      <w:pPr>
        <w:ind w:left="720"/>
        <w:jc w:val="both"/>
        <w:rPr>
          <w:b/>
          <w:color w:val="4F81BD"/>
        </w:rPr>
      </w:pPr>
    </w:p>
    <w:p w14:paraId="06D68475" w14:textId="7813D061" w:rsidR="008B56C0" w:rsidRDefault="008B56C0" w:rsidP="00BE7E71">
      <w:pPr>
        <w:ind w:left="720"/>
        <w:jc w:val="both"/>
        <w:rPr>
          <w:b/>
          <w:color w:val="4F81BD"/>
        </w:rPr>
      </w:pPr>
    </w:p>
    <w:p w14:paraId="2B2E08F5" w14:textId="20F5A5D2" w:rsidR="008B56C0" w:rsidRDefault="008B56C0" w:rsidP="00BE7E71">
      <w:pPr>
        <w:ind w:left="720"/>
        <w:jc w:val="both"/>
        <w:rPr>
          <w:b/>
          <w:color w:val="4F81BD"/>
        </w:rPr>
      </w:pPr>
    </w:p>
    <w:p w14:paraId="0AE728C2" w14:textId="0DD4DDAC" w:rsidR="008B56C0" w:rsidRDefault="008B56C0" w:rsidP="00BE7E71">
      <w:pPr>
        <w:ind w:left="720"/>
        <w:jc w:val="both"/>
        <w:rPr>
          <w:b/>
          <w:color w:val="4F81BD"/>
        </w:rPr>
      </w:pPr>
    </w:p>
    <w:p w14:paraId="3A48CD60" w14:textId="77777777" w:rsidR="008B56C0" w:rsidRDefault="008B56C0"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E7E71" w14:paraId="11CA55AD" w14:textId="77777777" w:rsidTr="00163B18">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327D40F" w14:textId="0F9B5F39" w:rsidR="00112B77" w:rsidRDefault="007D3C4F" w:rsidP="00112B77">
            <w:pPr>
              <w:tabs>
                <w:tab w:val="left" w:pos="360"/>
              </w:tabs>
              <w:ind w:left="360"/>
              <w:jc w:val="center"/>
              <w:rPr>
                <w:b/>
                <w:color w:val="FFFFFF"/>
              </w:rPr>
            </w:pPr>
            <w:r>
              <w:rPr>
                <w:b/>
                <w:color w:val="FFFFFF"/>
              </w:rPr>
              <w:t xml:space="preserve">Kocaeli 1.Ağır </w:t>
            </w:r>
            <w:r w:rsidR="00112B77">
              <w:rPr>
                <w:b/>
                <w:color w:val="FFFFFF"/>
              </w:rPr>
              <w:t>Ceza Mahkemesi</w:t>
            </w:r>
          </w:p>
          <w:p w14:paraId="79FEF460" w14:textId="77777777" w:rsidR="00BE7E71" w:rsidRPr="00BE7E71" w:rsidRDefault="00BE7E71" w:rsidP="00112B77">
            <w:pPr>
              <w:tabs>
                <w:tab w:val="left" w:pos="360"/>
              </w:tabs>
              <w:ind w:left="360"/>
              <w:jc w:val="center"/>
              <w:rPr>
                <w:b/>
                <w:color w:val="FFFFFF"/>
              </w:rPr>
            </w:pPr>
            <w:r>
              <w:rPr>
                <w:b/>
                <w:color w:val="FFFFFF"/>
              </w:rPr>
              <w:t>Suç Türlerine Göre Davaların Bitirilme Süreleri Ortalaması</w:t>
            </w:r>
          </w:p>
          <w:p w14:paraId="44F1F82B" w14:textId="77777777" w:rsidR="00BE7E71" w:rsidRPr="00BE7E71" w:rsidRDefault="00BE7E71" w:rsidP="007F2AE8">
            <w:pPr>
              <w:jc w:val="center"/>
              <w:rPr>
                <w:color w:val="FFFFFF"/>
              </w:rPr>
            </w:pPr>
          </w:p>
        </w:tc>
      </w:tr>
      <w:tr w:rsidR="00BE7E71" w14:paraId="703DB798" w14:textId="77777777" w:rsidTr="00E91B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A458F56" w14:textId="77777777" w:rsidR="00BE7E71" w:rsidRDefault="00BE7E71" w:rsidP="007F2AE8">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98A6A3" w14:textId="3E44AA48" w:rsidR="00BE7E71" w:rsidRPr="00BE7E71" w:rsidRDefault="00BE7E71" w:rsidP="007F2AE8">
            <w:pPr>
              <w:jc w:val="center"/>
            </w:pPr>
            <w:r w:rsidRPr="00BE7E71">
              <w:rPr>
                <w:b/>
              </w:rPr>
              <w:t>Ortala</w:t>
            </w:r>
            <w:r w:rsidR="0064729E">
              <w:rPr>
                <w:b/>
              </w:rPr>
              <w:t>ma</w:t>
            </w:r>
            <w:r w:rsidRPr="00BE7E71">
              <w:rPr>
                <w:b/>
              </w:rPr>
              <w:t xml:space="preserve"> Bitirilme Süresi (Gün)</w:t>
            </w:r>
          </w:p>
        </w:tc>
      </w:tr>
      <w:tr w:rsidR="00BD2F3D" w14:paraId="603DE04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0AB93024" w14:textId="77777777" w:rsidR="00BD2F3D" w:rsidRPr="007433D5" w:rsidRDefault="00BD2F3D" w:rsidP="00BD2F3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D789A89" w14:textId="3C07ECBD" w:rsidR="00BD2F3D" w:rsidRDefault="00BD2F3D" w:rsidP="00BD2F3D">
            <w:pPr>
              <w:snapToGrid w:val="0"/>
              <w:jc w:val="both"/>
            </w:pPr>
            <w:r>
              <w:t>Uyuşturucu veya uyarıcı madde ticareti yapma-sağlama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6CD6239" w14:textId="724FEECA" w:rsidR="00BD2F3D" w:rsidRPr="00BE7E71" w:rsidRDefault="00BD2F3D" w:rsidP="00BD2F3D">
            <w:pPr>
              <w:snapToGrid w:val="0"/>
              <w:jc w:val="center"/>
            </w:pPr>
            <w:r>
              <w:t>333</w:t>
            </w:r>
          </w:p>
        </w:tc>
      </w:tr>
      <w:tr w:rsidR="00BD2F3D" w14:paraId="660791E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40D1C6C7" w14:textId="77777777" w:rsidR="00BD2F3D" w:rsidRPr="007433D5" w:rsidRDefault="00BD2F3D" w:rsidP="00BD2F3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AC3A8F8" w14:textId="24C3ABAA" w:rsidR="00BD2F3D" w:rsidRDefault="00BD2F3D" w:rsidP="00BD2F3D">
            <w:pPr>
              <w:snapToGrid w:val="0"/>
              <w:jc w:val="both"/>
            </w:pPr>
            <w:r>
              <w:t xml:space="preserve">Çocuğun cinsel istismarı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36026B" w14:textId="7F88A6FA" w:rsidR="00BD2F3D" w:rsidRDefault="00BD2F3D" w:rsidP="00BD2F3D">
            <w:pPr>
              <w:snapToGrid w:val="0"/>
              <w:jc w:val="center"/>
            </w:pPr>
            <w:r>
              <w:t>303</w:t>
            </w:r>
          </w:p>
        </w:tc>
      </w:tr>
      <w:tr w:rsidR="00BD2F3D" w14:paraId="43DF5427"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4B75D669" w14:textId="77777777" w:rsidR="00BD2F3D" w:rsidRPr="007433D5" w:rsidRDefault="00BD2F3D" w:rsidP="00BD2F3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2AF6585" w14:textId="0F9E50A1" w:rsidR="00BD2F3D" w:rsidRDefault="00BD2F3D" w:rsidP="00BD2F3D">
            <w:pPr>
              <w:snapToGrid w:val="0"/>
              <w:jc w:val="both"/>
            </w:pPr>
            <w:r>
              <w:t xml:space="preserve">Kullanmak için </w:t>
            </w:r>
            <w:proofErr w:type="spellStart"/>
            <w:r>
              <w:t>uyuşturcu</w:t>
            </w:r>
            <w:proofErr w:type="spellEnd"/>
            <w:r>
              <w:t>-uyarıcı madde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D65DF5" w14:textId="387ABEBB" w:rsidR="00BD2F3D" w:rsidRDefault="00BD2F3D" w:rsidP="00BD2F3D">
            <w:pPr>
              <w:snapToGrid w:val="0"/>
              <w:jc w:val="center"/>
            </w:pPr>
            <w:r>
              <w:t>132</w:t>
            </w:r>
          </w:p>
        </w:tc>
      </w:tr>
      <w:tr w:rsidR="00BD2F3D" w14:paraId="4A96CE3F"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69AC25F8" w14:textId="77777777" w:rsidR="00BD2F3D" w:rsidRPr="007433D5" w:rsidRDefault="00BD2F3D" w:rsidP="00BD2F3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C399814" w14:textId="43E53088" w:rsidR="00BD2F3D" w:rsidRDefault="00BD2F3D" w:rsidP="00BD2F3D">
            <w:pPr>
              <w:snapToGrid w:val="0"/>
              <w:jc w:val="both"/>
            </w:pPr>
            <w:r>
              <w:t xml:space="preserve">Nitelikli dolandırıcılık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8BE9D8" w14:textId="57F3D3CA" w:rsidR="00BD2F3D" w:rsidRDefault="00BD2F3D" w:rsidP="00BD2F3D">
            <w:pPr>
              <w:snapToGrid w:val="0"/>
              <w:jc w:val="center"/>
            </w:pPr>
            <w:r>
              <w:t>2170</w:t>
            </w:r>
          </w:p>
        </w:tc>
      </w:tr>
      <w:tr w:rsidR="00BD2F3D" w14:paraId="3DA0AC07"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6732B5E" w14:textId="77777777" w:rsidR="00BD2F3D" w:rsidRPr="007433D5" w:rsidRDefault="00BD2F3D" w:rsidP="00BD2F3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B537EE0" w14:textId="39BA7123" w:rsidR="00BD2F3D" w:rsidRDefault="00BD2F3D" w:rsidP="00BD2F3D">
            <w:pPr>
              <w:snapToGrid w:val="0"/>
              <w:jc w:val="both"/>
            </w:pPr>
            <w:r>
              <w:t xml:space="preserve">Cebir tehdit hile kullanarak hürriyetten yoksun kılma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D374D63" w14:textId="4010CDA4" w:rsidR="00BD2F3D" w:rsidRDefault="00BD2F3D" w:rsidP="00BD2F3D">
            <w:pPr>
              <w:snapToGrid w:val="0"/>
              <w:jc w:val="center"/>
            </w:pPr>
            <w:r>
              <w:t>291</w:t>
            </w:r>
          </w:p>
        </w:tc>
      </w:tr>
      <w:tr w:rsidR="00BD2F3D" w14:paraId="022D2DC0"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57F452F2" w14:textId="77777777" w:rsidR="00BD2F3D" w:rsidRPr="007433D5" w:rsidRDefault="00BD2F3D" w:rsidP="00BD2F3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31EF5EA" w14:textId="64519594" w:rsidR="00BD2F3D" w:rsidRDefault="00BD2F3D" w:rsidP="00BD2F3D">
            <w:pPr>
              <w:snapToGrid w:val="0"/>
              <w:jc w:val="both"/>
            </w:pPr>
            <w:proofErr w:type="gramStart"/>
            <w:r>
              <w:t>Resmi</w:t>
            </w:r>
            <w:proofErr w:type="gramEnd"/>
            <w:r>
              <w:t xml:space="preserve"> belgede sahtecilik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5CCF057" w14:textId="5FADDD93" w:rsidR="00BD2F3D" w:rsidRDefault="00BD2F3D" w:rsidP="00BD2F3D">
            <w:pPr>
              <w:snapToGrid w:val="0"/>
              <w:jc w:val="center"/>
            </w:pPr>
            <w:r>
              <w:t>1379</w:t>
            </w:r>
          </w:p>
        </w:tc>
      </w:tr>
      <w:tr w:rsidR="00BD2F3D" w14:paraId="7B2DCF94"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A40C0B2" w14:textId="77777777" w:rsidR="00BD2F3D" w:rsidRPr="007433D5" w:rsidRDefault="00BD2F3D" w:rsidP="00BD2F3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12D2B02" w14:textId="5990F372" w:rsidR="00BD2F3D" w:rsidRDefault="00BD2F3D" w:rsidP="00BD2F3D">
            <w:pPr>
              <w:snapToGrid w:val="0"/>
              <w:jc w:val="both"/>
            </w:pPr>
            <w:r>
              <w:t xml:space="preserve">Kasten öldürme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D7BAFF" w14:textId="2C1A37CE" w:rsidR="00BD2F3D" w:rsidRDefault="00BD2F3D" w:rsidP="00BD2F3D">
            <w:pPr>
              <w:snapToGrid w:val="0"/>
              <w:jc w:val="center"/>
            </w:pPr>
            <w:r>
              <w:t>289</w:t>
            </w:r>
          </w:p>
        </w:tc>
      </w:tr>
      <w:tr w:rsidR="00BD2F3D" w14:paraId="11023888"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27816637" w14:textId="77777777" w:rsidR="00BD2F3D" w:rsidRPr="007433D5" w:rsidRDefault="00BD2F3D" w:rsidP="00BD2F3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A3B12CA" w14:textId="0BDC73D0" w:rsidR="00BD2F3D" w:rsidRDefault="00BD2F3D" w:rsidP="00BD2F3D">
            <w:pPr>
              <w:snapToGrid w:val="0"/>
              <w:jc w:val="both"/>
            </w:pPr>
            <w: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4C9BCF" w14:textId="04DBA6CB" w:rsidR="00BD2F3D" w:rsidRDefault="00BD2F3D" w:rsidP="00BD2F3D">
            <w:pPr>
              <w:snapToGrid w:val="0"/>
              <w:jc w:val="center"/>
            </w:pPr>
            <w:r>
              <w:t>323</w:t>
            </w:r>
          </w:p>
        </w:tc>
      </w:tr>
      <w:tr w:rsidR="00BD2F3D" w14:paraId="39D7B28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D3F7534" w14:textId="77777777" w:rsidR="00BD2F3D" w:rsidRPr="007433D5" w:rsidRDefault="00BD2F3D" w:rsidP="00BD2F3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67FFD6C" w14:textId="5A15CAD0" w:rsidR="00BD2F3D" w:rsidRDefault="00BD2F3D" w:rsidP="00BD2F3D">
            <w:pPr>
              <w:snapToGrid w:val="0"/>
              <w:jc w:val="both"/>
            </w:pPr>
            <w:r>
              <w:t xml:space="preserve">Eşyayı aldatıcı </w:t>
            </w:r>
            <w:proofErr w:type="gramStart"/>
            <w:r>
              <w:t>işlem  ve</w:t>
            </w:r>
            <w:proofErr w:type="gramEnd"/>
            <w:r>
              <w:t xml:space="preserve"> davranışlarla gümrük vergileri kısmen veya tamamen ödenmeksizin ülkeye sokmak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729CE30" w14:textId="799A5BC3" w:rsidR="00BD2F3D" w:rsidRDefault="00BD2F3D" w:rsidP="00BD2F3D">
            <w:pPr>
              <w:snapToGrid w:val="0"/>
              <w:jc w:val="center"/>
            </w:pPr>
            <w:r>
              <w:t>742</w:t>
            </w:r>
          </w:p>
        </w:tc>
      </w:tr>
      <w:tr w:rsidR="00BD2F3D" w14:paraId="0189D46A"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22E8832B" w14:textId="77777777" w:rsidR="00BD2F3D" w:rsidRPr="007433D5" w:rsidRDefault="00BD2F3D" w:rsidP="00BD2F3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CFCBCD8" w14:textId="0D3D67C1" w:rsidR="00BD2F3D" w:rsidRDefault="00BD2F3D" w:rsidP="00BD2F3D">
            <w:pPr>
              <w:snapToGrid w:val="0"/>
              <w:jc w:val="both"/>
            </w:pPr>
            <w:r>
              <w:t xml:space="preserve">Suç işlemek amacıyla kurulan örgüte üye olmak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E59B77" w14:textId="31BF3383" w:rsidR="00BD2F3D" w:rsidRDefault="00BD2F3D" w:rsidP="00BD2F3D">
            <w:pPr>
              <w:snapToGrid w:val="0"/>
              <w:jc w:val="center"/>
            </w:pPr>
            <w:r>
              <w:t>1968</w:t>
            </w:r>
          </w:p>
        </w:tc>
      </w:tr>
    </w:tbl>
    <w:p w14:paraId="7BF28BC0" w14:textId="24BFE5E0" w:rsidR="008B56C0" w:rsidRDefault="008B56C0" w:rsidP="004B68B4">
      <w:pPr>
        <w:jc w:val="both"/>
        <w:rPr>
          <w:b/>
          <w:i/>
          <w:color w:val="00B050"/>
        </w:rPr>
      </w:pPr>
    </w:p>
    <w:p w14:paraId="70E27A58" w14:textId="4CC7C6F6" w:rsidR="008B56C0" w:rsidRDefault="008B56C0" w:rsidP="004B68B4">
      <w:pPr>
        <w:jc w:val="both"/>
        <w:rPr>
          <w:b/>
          <w:i/>
          <w:color w:val="00B050"/>
        </w:rPr>
      </w:pPr>
    </w:p>
    <w:p w14:paraId="2728A1D6" w14:textId="7C50EC1C" w:rsidR="008B56C0" w:rsidRDefault="008B56C0" w:rsidP="004B68B4">
      <w:pPr>
        <w:jc w:val="both"/>
        <w:rPr>
          <w:b/>
          <w:i/>
          <w:color w:val="00B050"/>
        </w:rPr>
      </w:pPr>
    </w:p>
    <w:p w14:paraId="477EECCD" w14:textId="77777777" w:rsidR="008B56C0" w:rsidRDefault="008B56C0"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5EDED3C7"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D94EE37" w14:textId="71BCA6EB" w:rsidR="00C25125" w:rsidRDefault="007D3C4F" w:rsidP="00C25125">
            <w:pPr>
              <w:tabs>
                <w:tab w:val="left" w:pos="360"/>
              </w:tabs>
              <w:ind w:left="360"/>
              <w:jc w:val="center"/>
              <w:rPr>
                <w:b/>
                <w:color w:val="FFFFFF"/>
              </w:rPr>
            </w:pPr>
            <w:r>
              <w:rPr>
                <w:b/>
                <w:color w:val="FFFFFF"/>
              </w:rPr>
              <w:t xml:space="preserve">Kocaeli 2. Ağır </w:t>
            </w:r>
            <w:r w:rsidR="00C25125">
              <w:rPr>
                <w:b/>
                <w:color w:val="FFFFFF"/>
              </w:rPr>
              <w:t>Ceza Mahkemesi</w:t>
            </w:r>
          </w:p>
          <w:p w14:paraId="75838234"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5126F701" w14:textId="77777777" w:rsidR="00C25125" w:rsidRPr="00BE7E71" w:rsidRDefault="00C25125" w:rsidP="00C25125">
            <w:pPr>
              <w:jc w:val="center"/>
              <w:rPr>
                <w:color w:val="FFFFFF"/>
              </w:rPr>
            </w:pPr>
          </w:p>
        </w:tc>
      </w:tr>
      <w:tr w:rsidR="00C25125" w14:paraId="286A4620"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56F6125"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EE98D7"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8F0F0D" w14:paraId="78102385"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011012F" w14:textId="77777777" w:rsidR="008F0F0D" w:rsidRPr="007433D5" w:rsidRDefault="008F0F0D" w:rsidP="008F0F0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7672D74" w14:textId="4C67DB9A" w:rsidR="008F0F0D" w:rsidRDefault="008F0F0D" w:rsidP="008F0F0D">
            <w:pPr>
              <w:snapToGrid w:val="0"/>
              <w:jc w:val="both"/>
            </w:pPr>
            <w:r>
              <w:t xml:space="preserve">Silahlı Terör Örgütüne Üye Olma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C47C2FC" w14:textId="47608F5E" w:rsidR="008F0F0D" w:rsidRPr="00BE7E71" w:rsidRDefault="008F0F0D" w:rsidP="008F0F0D">
            <w:pPr>
              <w:snapToGrid w:val="0"/>
              <w:jc w:val="center"/>
            </w:pPr>
            <w:r>
              <w:t>349</w:t>
            </w:r>
          </w:p>
        </w:tc>
      </w:tr>
      <w:tr w:rsidR="008F0F0D" w14:paraId="3688854D"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E2FADB0" w14:textId="77777777" w:rsidR="008F0F0D" w:rsidRPr="007433D5" w:rsidRDefault="008F0F0D" w:rsidP="008F0F0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62702E5" w14:textId="77E48092" w:rsidR="008F0F0D" w:rsidRDefault="008F0F0D" w:rsidP="008F0F0D">
            <w:pPr>
              <w:snapToGrid w:val="0"/>
              <w:jc w:val="both"/>
            </w:pPr>
            <w:r>
              <w:t>Terör Örgütü Propagandası Yapma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A6C962" w14:textId="142565D1" w:rsidR="008F0F0D" w:rsidRDefault="008F0F0D" w:rsidP="008F0F0D">
            <w:pPr>
              <w:snapToGrid w:val="0"/>
              <w:jc w:val="center"/>
            </w:pPr>
            <w:r>
              <w:t>226</w:t>
            </w:r>
          </w:p>
        </w:tc>
      </w:tr>
      <w:tr w:rsidR="008F0F0D" w14:paraId="0D196CF0"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2E6EA680" w14:textId="77777777" w:rsidR="008F0F0D" w:rsidRPr="007433D5" w:rsidRDefault="008F0F0D" w:rsidP="008F0F0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5F659EF" w14:textId="4A01E7E2" w:rsidR="008F0F0D" w:rsidRDefault="008F0F0D" w:rsidP="008F0F0D">
            <w:pPr>
              <w:snapToGrid w:val="0"/>
              <w:jc w:val="both"/>
            </w:pPr>
            <w:r>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6E51312" w14:textId="4629AE54" w:rsidR="008F0F0D" w:rsidRDefault="008F0F0D" w:rsidP="008F0F0D">
            <w:pPr>
              <w:snapToGrid w:val="0"/>
              <w:jc w:val="center"/>
            </w:pPr>
            <w:r>
              <w:t>269</w:t>
            </w:r>
          </w:p>
        </w:tc>
      </w:tr>
      <w:tr w:rsidR="008F0F0D" w14:paraId="0A1F2E2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374ED09" w14:textId="77777777" w:rsidR="008F0F0D" w:rsidRPr="007433D5" w:rsidRDefault="008F0F0D" w:rsidP="008F0F0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7B62E70" w14:textId="6A6F487A" w:rsidR="008F0F0D" w:rsidRDefault="008F0F0D" w:rsidP="008F0F0D">
            <w:pPr>
              <w:snapToGrid w:val="0"/>
              <w:jc w:val="both"/>
            </w:pPr>
            <w:r>
              <w:t>Terörizmin Finansmanının Önlenmesi Hakkında Kanuna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3205310" w14:textId="4A3C5121" w:rsidR="008F0F0D" w:rsidRDefault="008F0F0D" w:rsidP="008F0F0D">
            <w:pPr>
              <w:snapToGrid w:val="0"/>
              <w:jc w:val="center"/>
            </w:pPr>
            <w:r>
              <w:t>266</w:t>
            </w:r>
          </w:p>
        </w:tc>
      </w:tr>
      <w:tr w:rsidR="008F0F0D" w14:paraId="01911511"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93A87DA" w14:textId="77777777" w:rsidR="008F0F0D" w:rsidRPr="007433D5" w:rsidRDefault="008F0F0D" w:rsidP="008F0F0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57AA66F" w14:textId="531683E5" w:rsidR="008F0F0D" w:rsidRDefault="008F0F0D" w:rsidP="008F0F0D">
            <w:pPr>
              <w:snapToGrid w:val="0"/>
              <w:jc w:val="both"/>
            </w:pPr>
            <w:r>
              <w:t>Zimmet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D4F9843" w14:textId="21CED943" w:rsidR="008F0F0D" w:rsidRDefault="008F0F0D" w:rsidP="008F0F0D">
            <w:pPr>
              <w:snapToGrid w:val="0"/>
              <w:jc w:val="center"/>
            </w:pPr>
            <w:r>
              <w:t>915</w:t>
            </w:r>
          </w:p>
        </w:tc>
      </w:tr>
      <w:tr w:rsidR="008F0F0D" w14:paraId="42EAB26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5E1CEAB" w14:textId="77777777" w:rsidR="008F0F0D" w:rsidRPr="007433D5" w:rsidRDefault="008F0F0D" w:rsidP="008F0F0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2C25761" w14:textId="3458122E" w:rsidR="008F0F0D" w:rsidRDefault="008F0F0D" w:rsidP="008F0F0D">
            <w:pPr>
              <w:snapToGrid w:val="0"/>
              <w:jc w:val="both"/>
            </w:pPr>
            <w:r>
              <w:t>5411 Sayılı Bankacılık Kanununa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49F00B3" w14:textId="31BE45EE" w:rsidR="008F0F0D" w:rsidRDefault="008F0F0D" w:rsidP="008F0F0D">
            <w:pPr>
              <w:snapToGrid w:val="0"/>
              <w:jc w:val="center"/>
            </w:pPr>
            <w:r>
              <w:t>1727</w:t>
            </w:r>
          </w:p>
        </w:tc>
      </w:tr>
      <w:tr w:rsidR="008F0F0D" w14:paraId="72B7033E"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0CB48C0" w14:textId="77777777" w:rsidR="008F0F0D" w:rsidRPr="007433D5" w:rsidRDefault="008F0F0D" w:rsidP="008F0F0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1B2C916" w14:textId="2E5E2269" w:rsidR="008F0F0D" w:rsidRDefault="008F0F0D" w:rsidP="008F0F0D">
            <w:pPr>
              <w:snapToGrid w:val="0"/>
              <w:jc w:val="both"/>
            </w:pPr>
            <w:r>
              <w:t>Çocuğun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2D93AF1" w14:textId="6C5AD768" w:rsidR="008F0F0D" w:rsidRDefault="008F0F0D" w:rsidP="008F0F0D">
            <w:pPr>
              <w:snapToGrid w:val="0"/>
              <w:jc w:val="center"/>
            </w:pPr>
            <w:r>
              <w:t>206</w:t>
            </w:r>
          </w:p>
        </w:tc>
      </w:tr>
      <w:tr w:rsidR="008F0F0D" w14:paraId="0B8818F4"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2045D9A" w14:textId="77777777" w:rsidR="008F0F0D" w:rsidRPr="007433D5" w:rsidRDefault="008F0F0D" w:rsidP="008F0F0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C87D55B" w14:textId="3B3459BF" w:rsidR="008F0F0D" w:rsidRDefault="008F0F0D" w:rsidP="008F0F0D">
            <w:pPr>
              <w:snapToGrid w:val="0"/>
              <w:jc w:val="both"/>
            </w:pPr>
            <w:r>
              <w:t>Kamu Kurum ve Kuruluşlarının Zararına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10DA00" w14:textId="6263C8D4" w:rsidR="008F0F0D" w:rsidRDefault="008F0F0D" w:rsidP="008F0F0D">
            <w:pPr>
              <w:snapToGrid w:val="0"/>
              <w:jc w:val="center"/>
            </w:pPr>
            <w:r>
              <w:t>743</w:t>
            </w:r>
          </w:p>
        </w:tc>
      </w:tr>
      <w:tr w:rsidR="008F0F0D" w14:paraId="641B13F2"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F32124B" w14:textId="77777777" w:rsidR="008F0F0D" w:rsidRPr="007433D5" w:rsidRDefault="008F0F0D" w:rsidP="008F0F0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EF4B64A" w14:textId="40EA8249" w:rsidR="008F0F0D" w:rsidRDefault="008F0F0D" w:rsidP="008F0F0D">
            <w:pPr>
              <w:snapToGrid w:val="0"/>
              <w:jc w:val="both"/>
            </w:pPr>
            <w:r>
              <w:t>Birden Fazla Kişi Tarafından Birlikte Yağma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D021637" w14:textId="7F950421" w:rsidR="008F0F0D" w:rsidRDefault="008F0F0D" w:rsidP="008F0F0D">
            <w:pPr>
              <w:snapToGrid w:val="0"/>
              <w:jc w:val="center"/>
            </w:pPr>
            <w:r>
              <w:t>101</w:t>
            </w:r>
          </w:p>
        </w:tc>
      </w:tr>
      <w:tr w:rsidR="008F0F0D" w14:paraId="6DC394EA"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DD90E31" w14:textId="77777777" w:rsidR="008F0F0D" w:rsidRPr="007433D5" w:rsidRDefault="008F0F0D" w:rsidP="008F0F0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B02617E" w14:textId="47DDA783" w:rsidR="008F0F0D" w:rsidRDefault="008F0F0D" w:rsidP="008F0F0D">
            <w:pPr>
              <w:snapToGrid w:val="0"/>
              <w:jc w:val="both"/>
            </w:pPr>
            <w:r>
              <w:t>Görevi Kötüye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562E3A1" w14:textId="1D7020A9" w:rsidR="008F0F0D" w:rsidRDefault="008F0F0D" w:rsidP="008F0F0D">
            <w:pPr>
              <w:snapToGrid w:val="0"/>
              <w:jc w:val="center"/>
            </w:pPr>
            <w:r>
              <w:t>254</w:t>
            </w:r>
          </w:p>
        </w:tc>
      </w:tr>
    </w:tbl>
    <w:p w14:paraId="0334D7E9" w14:textId="2B91C557" w:rsidR="00C25125" w:rsidRDefault="00C25125" w:rsidP="00C25125">
      <w:pPr>
        <w:jc w:val="both"/>
        <w:rPr>
          <w:b/>
          <w:i/>
          <w:color w:val="00B050"/>
        </w:rPr>
      </w:pPr>
    </w:p>
    <w:p w14:paraId="0F75DFE3" w14:textId="77777777" w:rsidR="00FB246E" w:rsidRDefault="00FB246E" w:rsidP="00C25125">
      <w:pPr>
        <w:jc w:val="both"/>
        <w:rPr>
          <w:b/>
          <w:i/>
          <w:color w:val="00B050"/>
        </w:rPr>
      </w:pPr>
    </w:p>
    <w:p w14:paraId="45EDDCD6" w14:textId="051869A2" w:rsidR="008B56C0" w:rsidRDefault="008B56C0" w:rsidP="00C25125">
      <w:pPr>
        <w:jc w:val="both"/>
        <w:rPr>
          <w:b/>
          <w:i/>
          <w:color w:val="00B050"/>
        </w:rPr>
      </w:pPr>
    </w:p>
    <w:p w14:paraId="149912AB" w14:textId="77777777" w:rsidR="008B56C0" w:rsidRDefault="008B56C0"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11FEFDD4"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25B57AE" w14:textId="47B73B17" w:rsidR="00C25125" w:rsidRDefault="007D3C4F" w:rsidP="00C25125">
            <w:pPr>
              <w:tabs>
                <w:tab w:val="left" w:pos="360"/>
              </w:tabs>
              <w:ind w:left="360"/>
              <w:jc w:val="center"/>
              <w:rPr>
                <w:b/>
                <w:color w:val="FFFFFF"/>
              </w:rPr>
            </w:pPr>
            <w:r>
              <w:rPr>
                <w:b/>
                <w:color w:val="FFFFFF"/>
              </w:rPr>
              <w:t>Kocaeli 3. Ağır</w:t>
            </w:r>
            <w:r w:rsidR="00C25125">
              <w:rPr>
                <w:b/>
                <w:color w:val="FFFFFF"/>
              </w:rPr>
              <w:t xml:space="preserve"> Ceza Mahkemesi</w:t>
            </w:r>
          </w:p>
          <w:p w14:paraId="653F9E27"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54A3263E" w14:textId="77777777" w:rsidR="00C25125" w:rsidRPr="00BE7E71" w:rsidRDefault="00C25125" w:rsidP="00C25125">
            <w:pPr>
              <w:jc w:val="center"/>
              <w:rPr>
                <w:color w:val="FFFFFF"/>
              </w:rPr>
            </w:pPr>
          </w:p>
        </w:tc>
      </w:tr>
      <w:tr w:rsidR="00C25125" w14:paraId="74C38E96"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E5C77AB"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67CA2A"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0666E0" w14:paraId="5A519DCA"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D420ED3" w14:textId="77777777" w:rsidR="000666E0" w:rsidRPr="007433D5" w:rsidRDefault="000666E0" w:rsidP="000666E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A3F71B8" w14:textId="7EE0C324" w:rsidR="000666E0" w:rsidRDefault="000666E0" w:rsidP="000666E0">
            <w:pPr>
              <w:snapToGrid w:val="0"/>
              <w:jc w:val="both"/>
            </w:pPr>
            <w:r>
              <w:t>Kullanmak için Uyuşturucu veya uyarıcı madde satın almak, kabul etmek, bulundurmak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EFA7B1C" w14:textId="33C1EF88" w:rsidR="000666E0" w:rsidRPr="00BE7E71" w:rsidRDefault="000666E0" w:rsidP="000666E0">
            <w:pPr>
              <w:snapToGrid w:val="0"/>
              <w:jc w:val="center"/>
            </w:pPr>
            <w:r>
              <w:t>209</w:t>
            </w:r>
          </w:p>
        </w:tc>
      </w:tr>
      <w:tr w:rsidR="000666E0" w14:paraId="5024173D"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81F2634" w14:textId="77777777" w:rsidR="000666E0" w:rsidRPr="007433D5" w:rsidRDefault="000666E0" w:rsidP="000666E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E0947DF" w14:textId="06717AC3" w:rsidR="000666E0" w:rsidRDefault="000666E0" w:rsidP="000666E0">
            <w:pPr>
              <w:snapToGrid w:val="0"/>
              <w:jc w:val="both"/>
            </w:pPr>
            <w:r>
              <w:t>Görevi kötüye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5170B95" w14:textId="0D756763" w:rsidR="000666E0" w:rsidRDefault="000666E0" w:rsidP="000666E0">
            <w:pPr>
              <w:snapToGrid w:val="0"/>
              <w:jc w:val="center"/>
            </w:pPr>
            <w:r>
              <w:t>401</w:t>
            </w:r>
          </w:p>
        </w:tc>
      </w:tr>
      <w:tr w:rsidR="000666E0" w14:paraId="74C0D44E"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39C5D46" w14:textId="77777777" w:rsidR="000666E0" w:rsidRPr="007433D5" w:rsidRDefault="000666E0" w:rsidP="000666E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0B2FF4C" w14:textId="22C9F7EC" w:rsidR="000666E0" w:rsidRDefault="000666E0" w:rsidP="000666E0">
            <w:pPr>
              <w:snapToGrid w:val="0"/>
              <w:jc w:val="both"/>
            </w:pPr>
            <w:r>
              <w:t>Taksirle ölüme veya yaralanmaya sebep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F901A5" w14:textId="550A2DC0" w:rsidR="000666E0" w:rsidRDefault="000666E0" w:rsidP="000666E0">
            <w:pPr>
              <w:snapToGrid w:val="0"/>
              <w:jc w:val="center"/>
            </w:pPr>
            <w:r>
              <w:t>291</w:t>
            </w:r>
          </w:p>
        </w:tc>
      </w:tr>
      <w:tr w:rsidR="000666E0" w14:paraId="55867D8B"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49DAB79" w14:textId="77777777" w:rsidR="000666E0" w:rsidRPr="007433D5" w:rsidRDefault="000666E0" w:rsidP="000666E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FC8139A" w14:textId="04966D90" w:rsidR="000666E0" w:rsidRDefault="000666E0" w:rsidP="000666E0">
            <w:pPr>
              <w:snapToGrid w:val="0"/>
              <w:jc w:val="both"/>
            </w:pPr>
            <w:r>
              <w:t>Uyuşturucu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9A4E232" w14:textId="085052F7" w:rsidR="000666E0" w:rsidRDefault="000666E0" w:rsidP="000666E0">
            <w:pPr>
              <w:snapToGrid w:val="0"/>
              <w:jc w:val="center"/>
            </w:pPr>
            <w:r>
              <w:t>385</w:t>
            </w:r>
          </w:p>
        </w:tc>
      </w:tr>
      <w:tr w:rsidR="000666E0" w14:paraId="60575757"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238B0E1F" w14:textId="77777777" w:rsidR="000666E0" w:rsidRPr="007433D5" w:rsidRDefault="000666E0" w:rsidP="000666E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8A97FD3" w14:textId="616B1305" w:rsidR="000666E0" w:rsidRDefault="000666E0" w:rsidP="000666E0">
            <w:pPr>
              <w:snapToGrid w:val="0"/>
              <w:jc w:val="both"/>
            </w:pPr>
            <w:r>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9997CD9" w14:textId="2DA72EFE" w:rsidR="000666E0" w:rsidRDefault="000666E0" w:rsidP="000666E0">
            <w:pPr>
              <w:snapToGrid w:val="0"/>
              <w:jc w:val="center"/>
            </w:pPr>
            <w:r>
              <w:t>198</w:t>
            </w:r>
          </w:p>
        </w:tc>
      </w:tr>
      <w:tr w:rsidR="00E62B27" w14:paraId="11048BEC"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1BE7B87" w14:textId="77777777" w:rsidR="00E62B27" w:rsidRPr="007433D5" w:rsidRDefault="00E62B27" w:rsidP="00E62B2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3959221" w14:textId="457A9878" w:rsidR="00E62B27" w:rsidRDefault="00E62B27" w:rsidP="00E62B27">
            <w:pPr>
              <w:snapToGrid w:val="0"/>
              <w:jc w:val="both"/>
            </w:pPr>
            <w:r>
              <w:t>Çocuğun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13DCA6" w14:textId="02033A82" w:rsidR="00E62B27" w:rsidRDefault="00E62B27" w:rsidP="00E62B27">
            <w:pPr>
              <w:snapToGrid w:val="0"/>
              <w:jc w:val="center"/>
            </w:pPr>
            <w:r>
              <w:t>306</w:t>
            </w:r>
          </w:p>
        </w:tc>
      </w:tr>
      <w:tr w:rsidR="00E62B27" w14:paraId="233542A1"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6789860" w14:textId="77777777" w:rsidR="00E62B27" w:rsidRPr="007433D5" w:rsidRDefault="00E62B27" w:rsidP="00E62B2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B7A8B32" w14:textId="76E203C3" w:rsidR="00E62B27" w:rsidRDefault="00E62B27" w:rsidP="00E62B27">
            <w:pPr>
              <w:snapToGrid w:val="0"/>
              <w:jc w:val="both"/>
            </w:pPr>
            <w:r>
              <w:t>On iki yaşını tamamlamış çocuğun nitelikli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73ABB6D" w14:textId="2F21C0C3" w:rsidR="00E62B27" w:rsidRDefault="00E62B27" w:rsidP="00E62B27">
            <w:pPr>
              <w:snapToGrid w:val="0"/>
              <w:jc w:val="center"/>
            </w:pPr>
            <w:r>
              <w:t>236</w:t>
            </w:r>
          </w:p>
        </w:tc>
      </w:tr>
      <w:tr w:rsidR="00E62B27" w14:paraId="4C002FC4"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D49E20B" w14:textId="77777777" w:rsidR="00E62B27" w:rsidRPr="007433D5" w:rsidRDefault="00E62B27" w:rsidP="00E62B2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671ABBF" w14:textId="60BAB8A7" w:rsidR="00E62B27" w:rsidRDefault="00E62B27" w:rsidP="00E62B27">
            <w:pPr>
              <w:snapToGrid w:val="0"/>
              <w:jc w:val="both"/>
            </w:pPr>
            <w:r>
              <w:t>Kasten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1D67981" w14:textId="2F861782" w:rsidR="00E62B27" w:rsidRDefault="00E62B27" w:rsidP="00E62B27">
            <w:pPr>
              <w:snapToGrid w:val="0"/>
              <w:jc w:val="center"/>
            </w:pPr>
            <w:r>
              <w:t>412</w:t>
            </w:r>
          </w:p>
        </w:tc>
      </w:tr>
      <w:tr w:rsidR="00E62B27" w14:paraId="16765310"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E354D3E" w14:textId="77777777" w:rsidR="00E62B27" w:rsidRPr="007433D5" w:rsidRDefault="00E62B27" w:rsidP="00E62B27">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DE1119A" w14:textId="36933D2F" w:rsidR="00E62B27" w:rsidRDefault="00E62B27" w:rsidP="00E62B27">
            <w:pPr>
              <w:snapToGrid w:val="0"/>
              <w:jc w:val="both"/>
            </w:pPr>
            <w:r>
              <w:t>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E6CFEC2" w14:textId="71E649B8" w:rsidR="00E62B27" w:rsidRDefault="00E62B27" w:rsidP="00E62B27">
            <w:pPr>
              <w:snapToGrid w:val="0"/>
              <w:jc w:val="center"/>
            </w:pPr>
            <w:r>
              <w:t>286</w:t>
            </w:r>
          </w:p>
        </w:tc>
      </w:tr>
      <w:tr w:rsidR="00E62B27" w14:paraId="60419E14"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45D4695" w14:textId="77777777" w:rsidR="00E62B27" w:rsidRPr="007433D5" w:rsidRDefault="00E62B27" w:rsidP="00E62B27">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9699DB2" w14:textId="62E5C90F" w:rsidR="00E62B27" w:rsidRDefault="00E62B27" w:rsidP="00E62B27">
            <w:pPr>
              <w:snapToGrid w:val="0"/>
              <w:jc w:val="both"/>
            </w:pPr>
            <w:r>
              <w:t>Ruhsatsız ateşli silahlarla mermileri satın alma veya taşıma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3D367CC" w14:textId="72F10DD5" w:rsidR="00E62B27" w:rsidRDefault="00E62B27" w:rsidP="00E62B27">
            <w:pPr>
              <w:snapToGrid w:val="0"/>
              <w:jc w:val="center"/>
            </w:pPr>
            <w:r>
              <w:t>349</w:t>
            </w:r>
          </w:p>
        </w:tc>
      </w:tr>
    </w:tbl>
    <w:p w14:paraId="505A3C1B" w14:textId="180A1FBF" w:rsidR="00C25125" w:rsidRDefault="00C25125" w:rsidP="00C25125">
      <w:pPr>
        <w:jc w:val="both"/>
        <w:rPr>
          <w:b/>
          <w:i/>
          <w:color w:val="00B050"/>
        </w:rPr>
      </w:pPr>
    </w:p>
    <w:p w14:paraId="5770B206" w14:textId="28251195" w:rsidR="008B56C0" w:rsidRDefault="008B56C0" w:rsidP="00C25125">
      <w:pPr>
        <w:jc w:val="both"/>
        <w:rPr>
          <w:b/>
          <w:i/>
          <w:color w:val="00B050"/>
        </w:rPr>
      </w:pPr>
    </w:p>
    <w:p w14:paraId="312036DB" w14:textId="0F9D2280" w:rsidR="008B56C0" w:rsidRDefault="008B56C0" w:rsidP="00C25125">
      <w:pPr>
        <w:jc w:val="both"/>
        <w:rPr>
          <w:b/>
          <w:i/>
          <w:color w:val="00B050"/>
        </w:rPr>
      </w:pPr>
    </w:p>
    <w:p w14:paraId="1A413007" w14:textId="45A540D5" w:rsidR="008B56C0" w:rsidRDefault="008B56C0" w:rsidP="00C25125">
      <w:pPr>
        <w:jc w:val="both"/>
        <w:rPr>
          <w:b/>
          <w:i/>
          <w:color w:val="00B050"/>
        </w:rPr>
      </w:pPr>
    </w:p>
    <w:p w14:paraId="6FB4F568" w14:textId="77777777" w:rsidR="008B56C0" w:rsidRDefault="008B56C0" w:rsidP="00C25125">
      <w:pPr>
        <w:jc w:val="both"/>
        <w:rPr>
          <w:b/>
          <w:i/>
          <w:color w:val="00B050"/>
        </w:rPr>
      </w:pPr>
    </w:p>
    <w:p w14:paraId="59C96A28" w14:textId="77777777" w:rsidR="00C25125" w:rsidRDefault="00C25125"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51D000DE"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4790EED" w14:textId="2BC34EAF" w:rsidR="00C25125" w:rsidRDefault="007D3C4F" w:rsidP="00C25125">
            <w:pPr>
              <w:tabs>
                <w:tab w:val="left" w:pos="360"/>
              </w:tabs>
              <w:ind w:left="360"/>
              <w:jc w:val="center"/>
              <w:rPr>
                <w:b/>
                <w:color w:val="FFFFFF"/>
              </w:rPr>
            </w:pPr>
            <w:r>
              <w:rPr>
                <w:b/>
                <w:color w:val="FFFFFF"/>
              </w:rPr>
              <w:t>Kocaeli 4.Ağır</w:t>
            </w:r>
            <w:r w:rsidR="00C25125">
              <w:rPr>
                <w:b/>
                <w:color w:val="FFFFFF"/>
              </w:rPr>
              <w:t xml:space="preserve"> Ceza Mahkemesi</w:t>
            </w:r>
          </w:p>
          <w:p w14:paraId="233E65DA"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2BD6282D" w14:textId="77777777" w:rsidR="00C25125" w:rsidRPr="00BE7E71" w:rsidRDefault="00C25125" w:rsidP="00C25125">
            <w:pPr>
              <w:jc w:val="center"/>
              <w:rPr>
                <w:color w:val="FFFFFF"/>
              </w:rPr>
            </w:pPr>
          </w:p>
        </w:tc>
      </w:tr>
      <w:tr w:rsidR="00C25125" w14:paraId="6D5867C7"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3BE192B"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ED85C44"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AA339D" w14:paraId="70A2913F"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3923DA4" w14:textId="77777777" w:rsidR="00AA339D" w:rsidRPr="007433D5" w:rsidRDefault="00AA339D" w:rsidP="00AA339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C53C2A0" w14:textId="1703BC0B" w:rsidR="00AA339D" w:rsidRDefault="00AA339D" w:rsidP="00AA339D">
            <w:pPr>
              <w:snapToGrid w:val="0"/>
              <w:jc w:val="both"/>
            </w:pPr>
            <w:r>
              <w:t>Kasten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45E4C51" w14:textId="0551C2FF" w:rsidR="00AA339D" w:rsidRPr="00BE7E71" w:rsidRDefault="00AA339D" w:rsidP="00AA339D">
            <w:pPr>
              <w:snapToGrid w:val="0"/>
              <w:jc w:val="center"/>
            </w:pPr>
            <w:r>
              <w:t>396</w:t>
            </w:r>
          </w:p>
        </w:tc>
      </w:tr>
      <w:tr w:rsidR="00AA339D" w14:paraId="544A309F"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7AB0537" w14:textId="77777777" w:rsidR="00AA339D" w:rsidRPr="007433D5" w:rsidRDefault="00AA339D" w:rsidP="00AA339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6F3D509" w14:textId="54BFC6CC" w:rsidR="00AA339D" w:rsidRDefault="00AA339D" w:rsidP="00AA339D">
            <w:pPr>
              <w:snapToGrid w:val="0"/>
              <w:jc w:val="both"/>
            </w:pPr>
            <w:r>
              <w:t>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340B41B" w14:textId="5C3A6EDA" w:rsidR="00AA339D" w:rsidRDefault="00AA339D" w:rsidP="00AA339D">
            <w:pPr>
              <w:snapToGrid w:val="0"/>
              <w:jc w:val="center"/>
            </w:pPr>
            <w:r>
              <w:t>703</w:t>
            </w:r>
          </w:p>
        </w:tc>
      </w:tr>
      <w:tr w:rsidR="00AA339D" w14:paraId="46833BFA"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D38222C" w14:textId="77777777" w:rsidR="00AA339D" w:rsidRPr="007433D5" w:rsidRDefault="00AA339D" w:rsidP="00AA339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D83C6BB" w14:textId="5E17FB29" w:rsidR="00AA339D" w:rsidRDefault="00AA339D" w:rsidP="00AA339D">
            <w:pPr>
              <w:snapToGrid w:val="0"/>
              <w:jc w:val="both"/>
            </w:pPr>
            <w:r>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36BB81F" w14:textId="590B3DEB" w:rsidR="00AA339D" w:rsidRDefault="00AA339D" w:rsidP="00AA339D">
            <w:pPr>
              <w:snapToGrid w:val="0"/>
              <w:jc w:val="center"/>
            </w:pPr>
            <w:r>
              <w:t>322</w:t>
            </w:r>
          </w:p>
        </w:tc>
      </w:tr>
      <w:tr w:rsidR="00AA339D" w14:paraId="0A69555A"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3A0C0EF" w14:textId="77777777" w:rsidR="00AA339D" w:rsidRPr="007433D5" w:rsidRDefault="00AA339D" w:rsidP="00AA339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91665DE" w14:textId="570C99DE" w:rsidR="00AA339D" w:rsidRDefault="00AA339D" w:rsidP="00AA339D">
            <w:pPr>
              <w:snapToGrid w:val="0"/>
              <w:jc w:val="both"/>
            </w:pPr>
            <w:r>
              <w:t>Birden fazla kişi tarafından silahla yağma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4ED5B5" w14:textId="1977AC12" w:rsidR="00AA339D" w:rsidRDefault="00AA339D" w:rsidP="00AA339D">
            <w:pPr>
              <w:snapToGrid w:val="0"/>
              <w:jc w:val="center"/>
            </w:pPr>
            <w:r>
              <w:t>874</w:t>
            </w:r>
          </w:p>
        </w:tc>
      </w:tr>
      <w:tr w:rsidR="00AA339D" w14:paraId="12CF88F7"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5FC13F3" w14:textId="77777777" w:rsidR="00AA339D" w:rsidRPr="007433D5" w:rsidRDefault="00AA339D" w:rsidP="00AA339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295F1DF" w14:textId="6A5BCFD7" w:rsidR="00AA339D" w:rsidRDefault="00AA339D" w:rsidP="00AA339D">
            <w:pPr>
              <w:snapToGrid w:val="0"/>
              <w:jc w:val="both"/>
            </w:pPr>
            <w:r>
              <w:t>Çocuğun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D6CD260" w14:textId="5F4160F7" w:rsidR="00AA339D" w:rsidRDefault="00AA339D" w:rsidP="00AA339D">
            <w:pPr>
              <w:snapToGrid w:val="0"/>
              <w:jc w:val="center"/>
            </w:pPr>
            <w:r>
              <w:t>454</w:t>
            </w:r>
          </w:p>
        </w:tc>
      </w:tr>
      <w:tr w:rsidR="00AA339D" w14:paraId="1C2E282C"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EC62846" w14:textId="77777777" w:rsidR="00AA339D" w:rsidRPr="007433D5" w:rsidRDefault="00AA339D" w:rsidP="00AA339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303D647" w14:textId="15670BFE" w:rsidR="00AA339D" w:rsidRDefault="00AA339D" w:rsidP="00AA339D">
            <w:pPr>
              <w:snapToGrid w:val="0"/>
              <w:jc w:val="both"/>
            </w:pPr>
            <w:r>
              <w:t>Silahlı terör örgütüne üye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403B42" w14:textId="2D43D02A" w:rsidR="00AA339D" w:rsidRDefault="00AA339D" w:rsidP="00AA339D">
            <w:pPr>
              <w:snapToGrid w:val="0"/>
              <w:jc w:val="center"/>
            </w:pPr>
            <w:r>
              <w:t>394</w:t>
            </w:r>
          </w:p>
        </w:tc>
      </w:tr>
      <w:tr w:rsidR="00AA339D" w14:paraId="35BAD373"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1C7E79E" w14:textId="77777777" w:rsidR="00AA339D" w:rsidRPr="007433D5" w:rsidRDefault="00AA339D" w:rsidP="00AA339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D0D64C0" w14:textId="40C9CBE6" w:rsidR="00AA339D" w:rsidRDefault="00AA339D" w:rsidP="00AA339D">
            <w:pPr>
              <w:snapToGrid w:val="0"/>
              <w:jc w:val="both"/>
            </w:pPr>
            <w:r>
              <w:t>Çocuğun nitelikli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5DEF71C" w14:textId="189FFC8A" w:rsidR="00AA339D" w:rsidRDefault="00AA339D" w:rsidP="00AA339D">
            <w:pPr>
              <w:snapToGrid w:val="0"/>
              <w:jc w:val="center"/>
            </w:pPr>
            <w:r>
              <w:t>239</w:t>
            </w:r>
          </w:p>
        </w:tc>
      </w:tr>
      <w:tr w:rsidR="00AA339D" w14:paraId="1A0EA48E"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B4EBA4B" w14:textId="77777777" w:rsidR="00AA339D" w:rsidRPr="007433D5" w:rsidRDefault="00AA339D" w:rsidP="00AA339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64DAF14" w14:textId="65136026" w:rsidR="00AA339D" w:rsidRDefault="00AA339D" w:rsidP="00AA339D">
            <w:pPr>
              <w:snapToGrid w:val="0"/>
              <w:jc w:val="both"/>
            </w:pPr>
            <w:r>
              <w:t>Kamu kurum ve kuruluşlarının zararına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D427852" w14:textId="335C6FD7" w:rsidR="00AA339D" w:rsidRDefault="00AA339D" w:rsidP="00AA339D">
            <w:pPr>
              <w:snapToGrid w:val="0"/>
              <w:jc w:val="center"/>
            </w:pPr>
            <w:r>
              <w:t>659</w:t>
            </w:r>
          </w:p>
        </w:tc>
      </w:tr>
      <w:tr w:rsidR="00AA339D" w14:paraId="36F6267D"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ECB88FE" w14:textId="77777777" w:rsidR="00AA339D" w:rsidRPr="007433D5" w:rsidRDefault="00AA339D" w:rsidP="00AA339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15354F6" w14:textId="0D600C4E" w:rsidR="00AA339D" w:rsidRDefault="00AA339D" w:rsidP="00AA339D">
            <w:pPr>
              <w:snapToGrid w:val="0"/>
              <w:jc w:val="both"/>
            </w:pPr>
            <w:r>
              <w:t>Nitelikli yağma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4EF2F4C" w14:textId="38C4C941" w:rsidR="00AA339D" w:rsidRDefault="00AA339D" w:rsidP="00AA339D">
            <w:pPr>
              <w:snapToGrid w:val="0"/>
              <w:jc w:val="center"/>
            </w:pPr>
            <w:r>
              <w:t>674</w:t>
            </w:r>
          </w:p>
        </w:tc>
      </w:tr>
      <w:tr w:rsidR="00AA339D" w14:paraId="29D322F3"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C2F65E0" w14:textId="77777777" w:rsidR="00AA339D" w:rsidRPr="007433D5" w:rsidRDefault="00AA339D" w:rsidP="00AA339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163FB65" w14:textId="1CC3D56A" w:rsidR="00AA339D" w:rsidRDefault="00AA339D" w:rsidP="00AA339D">
            <w:pPr>
              <w:snapToGrid w:val="0"/>
              <w:jc w:val="both"/>
            </w:pPr>
            <w:r>
              <w:t>Kişinin algılama yeteneğinin zayıflığından yararlanmak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3B0344C" w14:textId="1FDEF44A" w:rsidR="00AA339D" w:rsidRDefault="00AA339D" w:rsidP="00AA339D">
            <w:pPr>
              <w:snapToGrid w:val="0"/>
              <w:jc w:val="center"/>
            </w:pPr>
            <w:r>
              <w:t>550</w:t>
            </w:r>
          </w:p>
        </w:tc>
      </w:tr>
    </w:tbl>
    <w:p w14:paraId="1F84C412" w14:textId="25937E89" w:rsidR="00A90930" w:rsidRDefault="00A90930" w:rsidP="00A90930">
      <w:pPr>
        <w:ind w:left="720"/>
        <w:jc w:val="both"/>
        <w:rPr>
          <w:b/>
          <w:color w:val="4F81BD"/>
        </w:rPr>
      </w:pPr>
    </w:p>
    <w:p w14:paraId="266A21C4" w14:textId="70E2F32C" w:rsidR="008B56C0" w:rsidRDefault="008B56C0" w:rsidP="00A90930">
      <w:pPr>
        <w:ind w:left="720"/>
        <w:jc w:val="both"/>
        <w:rPr>
          <w:b/>
          <w:color w:val="4F81BD"/>
        </w:rPr>
      </w:pPr>
    </w:p>
    <w:p w14:paraId="4D97DC6A" w14:textId="584657F7" w:rsidR="008B56C0" w:rsidRDefault="008B56C0" w:rsidP="00A90930">
      <w:pPr>
        <w:ind w:left="720"/>
        <w:jc w:val="both"/>
        <w:rPr>
          <w:b/>
          <w:color w:val="4F81BD"/>
        </w:rPr>
      </w:pPr>
    </w:p>
    <w:p w14:paraId="1DA98995" w14:textId="3A92E99B" w:rsidR="008B56C0" w:rsidRDefault="008B56C0" w:rsidP="00A90930">
      <w:pPr>
        <w:ind w:left="720"/>
        <w:jc w:val="both"/>
        <w:rPr>
          <w:b/>
          <w:color w:val="4F81BD"/>
        </w:rPr>
      </w:pPr>
    </w:p>
    <w:p w14:paraId="3118B840" w14:textId="5D7C4EB8" w:rsidR="008B56C0" w:rsidRDefault="008B56C0" w:rsidP="00A90930">
      <w:pPr>
        <w:ind w:left="720"/>
        <w:jc w:val="both"/>
        <w:rPr>
          <w:b/>
          <w:color w:val="4F81BD"/>
        </w:rPr>
      </w:pPr>
    </w:p>
    <w:p w14:paraId="04E4D8B7" w14:textId="77777777" w:rsidR="008B56C0" w:rsidRDefault="008B56C0" w:rsidP="00A90930">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A90930" w14:paraId="3B589B52" w14:textId="77777777" w:rsidTr="00CC0E87">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362B0CB" w14:textId="77777777" w:rsidR="00A90930" w:rsidRDefault="00A90930" w:rsidP="00CC0E87">
            <w:pPr>
              <w:tabs>
                <w:tab w:val="left" w:pos="360"/>
              </w:tabs>
              <w:ind w:left="360"/>
              <w:jc w:val="center"/>
              <w:rPr>
                <w:b/>
                <w:color w:val="FFFFFF"/>
              </w:rPr>
            </w:pPr>
            <w:r>
              <w:rPr>
                <w:b/>
                <w:color w:val="FFFFFF"/>
              </w:rPr>
              <w:t>Kocaeli 5. Ağır Ceza Mahkemesi</w:t>
            </w:r>
          </w:p>
          <w:p w14:paraId="3C2535CF" w14:textId="77777777" w:rsidR="00A90930" w:rsidRPr="00BE7E71" w:rsidRDefault="00A90930" w:rsidP="00CC0E87">
            <w:pPr>
              <w:tabs>
                <w:tab w:val="left" w:pos="360"/>
              </w:tabs>
              <w:ind w:left="360"/>
              <w:jc w:val="center"/>
              <w:rPr>
                <w:b/>
                <w:color w:val="FFFFFF"/>
              </w:rPr>
            </w:pPr>
            <w:r>
              <w:rPr>
                <w:b/>
                <w:color w:val="FFFFFF"/>
              </w:rPr>
              <w:t>Suç Türlerine Göre Davaların Bitirilme Süreleri Ortalaması</w:t>
            </w:r>
          </w:p>
          <w:p w14:paraId="7A8E2CC6" w14:textId="77777777" w:rsidR="00A90930" w:rsidRPr="00BE7E71" w:rsidRDefault="00A90930" w:rsidP="00CC0E87">
            <w:pPr>
              <w:jc w:val="center"/>
              <w:rPr>
                <w:color w:val="FFFFFF"/>
              </w:rPr>
            </w:pPr>
          </w:p>
        </w:tc>
      </w:tr>
      <w:tr w:rsidR="00A90930" w14:paraId="3A4F8198" w14:textId="77777777" w:rsidTr="00CC0E87">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14B6823" w14:textId="77777777" w:rsidR="00A90930" w:rsidRPr="00C21116" w:rsidRDefault="00A90930" w:rsidP="00CC0E87">
            <w:pPr>
              <w:jc w:val="center"/>
              <w:rPr>
                <w:b/>
              </w:rPr>
            </w:pPr>
            <w:r w:rsidRPr="00C21116">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E6EE44" w14:textId="77777777" w:rsidR="00A90930" w:rsidRPr="00C21116" w:rsidRDefault="00A90930" w:rsidP="00CC0E87">
            <w:pPr>
              <w:jc w:val="center"/>
            </w:pPr>
            <w:r w:rsidRPr="00C21116">
              <w:rPr>
                <w:b/>
              </w:rPr>
              <w:t>Ortalama Bitirilme Süresi (Gün)</w:t>
            </w:r>
          </w:p>
        </w:tc>
      </w:tr>
      <w:tr w:rsidR="00272C50" w14:paraId="739FF47E"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172B645C" w14:textId="77777777" w:rsidR="00272C50" w:rsidRPr="00C21116" w:rsidRDefault="00272C50" w:rsidP="00272C50">
            <w:pPr>
              <w:jc w:val="center"/>
              <w:rPr>
                <w:b/>
              </w:rPr>
            </w:pPr>
            <w:r w:rsidRPr="00C21116">
              <w:rPr>
                <w:b/>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76B5E37A" w14:textId="30179965" w:rsidR="00272C50" w:rsidRPr="00C21116" w:rsidRDefault="00272C50" w:rsidP="00272C50">
            <w:pPr>
              <w:snapToGrid w:val="0"/>
              <w:jc w:val="both"/>
            </w:pPr>
            <w:r w:rsidRPr="00C21116">
              <w:rPr>
                <w:color w:val="000000"/>
              </w:rPr>
              <w:t>Örgüte Bilerek İsteyerek Yardım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E4B928" w14:textId="146486AB" w:rsidR="00272C50" w:rsidRPr="00C21116" w:rsidRDefault="00272C50" w:rsidP="00272C50">
            <w:pPr>
              <w:snapToGrid w:val="0"/>
              <w:jc w:val="center"/>
            </w:pPr>
            <w:r w:rsidRPr="00C21116">
              <w:rPr>
                <w:color w:val="000000"/>
              </w:rPr>
              <w:t>148</w:t>
            </w:r>
          </w:p>
        </w:tc>
      </w:tr>
      <w:tr w:rsidR="00272C50" w14:paraId="72B5F787"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5A73721E" w14:textId="77777777" w:rsidR="00272C50" w:rsidRPr="00C21116" w:rsidRDefault="00272C50" w:rsidP="00272C50">
            <w:pPr>
              <w:jc w:val="center"/>
              <w:rPr>
                <w:b/>
              </w:rPr>
            </w:pPr>
            <w:r w:rsidRPr="00C21116">
              <w:rPr>
                <w:b/>
              </w:rPr>
              <w:t>2</w:t>
            </w:r>
          </w:p>
        </w:tc>
        <w:tc>
          <w:tcPr>
            <w:tcW w:w="4253" w:type="dxa"/>
            <w:tcBorders>
              <w:top w:val="single" w:sz="4" w:space="0" w:color="000000"/>
              <w:left w:val="single" w:sz="4" w:space="0" w:color="000000"/>
              <w:bottom w:val="single" w:sz="4" w:space="0" w:color="000000"/>
            </w:tcBorders>
            <w:shd w:val="clear" w:color="auto" w:fill="F2F2F2"/>
            <w:vAlign w:val="center"/>
          </w:tcPr>
          <w:p w14:paraId="19EDDBEA" w14:textId="5ED23E82" w:rsidR="00272C50" w:rsidRPr="00C21116" w:rsidRDefault="00272C50" w:rsidP="00272C50">
            <w:pPr>
              <w:snapToGrid w:val="0"/>
              <w:jc w:val="both"/>
            </w:pPr>
            <w:r w:rsidRPr="00C21116">
              <w:rPr>
                <w:color w:val="000000"/>
              </w:rPr>
              <w:t>Bilişim Sistemlerinin Kullanılması Suretiyle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1A72E1" w14:textId="42B4E5DB" w:rsidR="00272C50" w:rsidRPr="00C21116" w:rsidRDefault="00272C50" w:rsidP="00272C50">
            <w:pPr>
              <w:snapToGrid w:val="0"/>
              <w:jc w:val="center"/>
            </w:pPr>
            <w:r w:rsidRPr="00C21116">
              <w:rPr>
                <w:color w:val="000000"/>
              </w:rPr>
              <w:t>249</w:t>
            </w:r>
          </w:p>
        </w:tc>
      </w:tr>
      <w:tr w:rsidR="00272C50" w14:paraId="35B1D09A"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49E5F56C" w14:textId="77777777" w:rsidR="00272C50" w:rsidRPr="00C21116" w:rsidRDefault="00272C50" w:rsidP="00272C50">
            <w:pPr>
              <w:jc w:val="center"/>
              <w:rPr>
                <w:b/>
              </w:rPr>
            </w:pPr>
            <w:r w:rsidRPr="00C21116">
              <w:rPr>
                <w:b/>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160501FC" w14:textId="09DAAA7B" w:rsidR="00272C50" w:rsidRPr="00C21116" w:rsidRDefault="00272C50" w:rsidP="00272C50">
            <w:pPr>
              <w:snapToGrid w:val="0"/>
              <w:jc w:val="both"/>
            </w:pPr>
            <w:r w:rsidRPr="00C21116">
              <w:rPr>
                <w:color w:val="000000"/>
              </w:rPr>
              <w:t>Silahlı Terör Örgütüne Üye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29DA8A" w14:textId="24CAE822" w:rsidR="00272C50" w:rsidRPr="00C21116" w:rsidRDefault="00272C50" w:rsidP="00272C50">
            <w:pPr>
              <w:snapToGrid w:val="0"/>
              <w:jc w:val="center"/>
            </w:pPr>
            <w:r w:rsidRPr="00C21116">
              <w:rPr>
                <w:color w:val="000000"/>
              </w:rPr>
              <w:t>280</w:t>
            </w:r>
          </w:p>
        </w:tc>
      </w:tr>
      <w:tr w:rsidR="00272C50" w14:paraId="5D9E6EE2"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019C7014" w14:textId="77777777" w:rsidR="00272C50" w:rsidRPr="00C21116" w:rsidRDefault="00272C50" w:rsidP="00272C50">
            <w:pPr>
              <w:jc w:val="center"/>
              <w:rPr>
                <w:b/>
              </w:rPr>
            </w:pPr>
            <w:r w:rsidRPr="00C21116">
              <w:rPr>
                <w:b/>
              </w:rPr>
              <w:t>4</w:t>
            </w:r>
          </w:p>
        </w:tc>
        <w:tc>
          <w:tcPr>
            <w:tcW w:w="4253" w:type="dxa"/>
            <w:tcBorders>
              <w:top w:val="single" w:sz="4" w:space="0" w:color="000000"/>
              <w:left w:val="single" w:sz="4" w:space="0" w:color="000000"/>
              <w:bottom w:val="single" w:sz="4" w:space="0" w:color="000000"/>
            </w:tcBorders>
            <w:shd w:val="clear" w:color="auto" w:fill="F2F2F2"/>
            <w:vAlign w:val="center"/>
          </w:tcPr>
          <w:p w14:paraId="6984515B" w14:textId="5FBEE245" w:rsidR="00272C50" w:rsidRPr="00C21116" w:rsidRDefault="00272C50" w:rsidP="00272C50">
            <w:pPr>
              <w:snapToGrid w:val="0"/>
              <w:jc w:val="both"/>
            </w:pPr>
            <w:r w:rsidRPr="00C21116">
              <w:rPr>
                <w:color w:val="000000"/>
              </w:rPr>
              <w:t>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3202B4" w14:textId="38FB5326" w:rsidR="00272C50" w:rsidRPr="00C21116" w:rsidRDefault="00272C50" w:rsidP="00272C50">
            <w:pPr>
              <w:snapToGrid w:val="0"/>
              <w:jc w:val="center"/>
            </w:pPr>
            <w:r w:rsidRPr="00C21116">
              <w:rPr>
                <w:color w:val="000000"/>
              </w:rPr>
              <w:t>308</w:t>
            </w:r>
          </w:p>
        </w:tc>
      </w:tr>
      <w:tr w:rsidR="00272C50" w14:paraId="2A03A080"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2210B67C" w14:textId="77777777" w:rsidR="00272C50" w:rsidRPr="00C21116" w:rsidRDefault="00272C50" w:rsidP="00272C50">
            <w:pPr>
              <w:jc w:val="center"/>
              <w:rPr>
                <w:b/>
              </w:rPr>
            </w:pPr>
            <w:r w:rsidRPr="00C21116">
              <w:rPr>
                <w:b/>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7635797A" w14:textId="66C92500" w:rsidR="00272C50" w:rsidRPr="00C21116" w:rsidRDefault="00272C50" w:rsidP="00272C50">
            <w:pPr>
              <w:snapToGrid w:val="0"/>
              <w:jc w:val="both"/>
            </w:pPr>
            <w:r w:rsidRPr="00C21116">
              <w:rPr>
                <w:color w:val="000000"/>
              </w:rPr>
              <w:t xml:space="preserve">Kişinin, kendisini kamu görevlisi veya </w:t>
            </w:r>
            <w:proofErr w:type="spellStart"/>
            <w:proofErr w:type="gramStart"/>
            <w:r w:rsidRPr="00C21116">
              <w:rPr>
                <w:color w:val="000000"/>
              </w:rPr>
              <w:t>banka,sigorta</w:t>
            </w:r>
            <w:proofErr w:type="gramEnd"/>
            <w:r w:rsidRPr="00C21116">
              <w:rPr>
                <w:color w:val="000000"/>
              </w:rPr>
              <w:t>,kredi</w:t>
            </w:r>
            <w:proofErr w:type="spellEnd"/>
            <w:r w:rsidRPr="00C21116">
              <w:rPr>
                <w:color w:val="000000"/>
              </w:rPr>
              <w:t xml:space="preserve"> kurumlarının çalışanı olarak tanıtması veya bu kurumlarla ilişkili olduğunu söylemesi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8233A1" w14:textId="4D9D686F" w:rsidR="00272C50" w:rsidRPr="00C21116" w:rsidRDefault="00272C50" w:rsidP="00272C50">
            <w:pPr>
              <w:snapToGrid w:val="0"/>
              <w:jc w:val="center"/>
            </w:pPr>
            <w:r w:rsidRPr="00C21116">
              <w:rPr>
                <w:color w:val="000000"/>
              </w:rPr>
              <w:t>312</w:t>
            </w:r>
          </w:p>
        </w:tc>
      </w:tr>
      <w:tr w:rsidR="00272C50" w14:paraId="5363F9FB"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68310F76" w14:textId="77777777" w:rsidR="00272C50" w:rsidRPr="00C21116" w:rsidRDefault="00272C50" w:rsidP="00272C50">
            <w:pPr>
              <w:jc w:val="center"/>
              <w:rPr>
                <w:b/>
              </w:rPr>
            </w:pPr>
            <w:r w:rsidRPr="00C21116">
              <w:rPr>
                <w:b/>
              </w:rPr>
              <w:t>6</w:t>
            </w:r>
          </w:p>
        </w:tc>
        <w:tc>
          <w:tcPr>
            <w:tcW w:w="4253" w:type="dxa"/>
            <w:tcBorders>
              <w:top w:val="single" w:sz="4" w:space="0" w:color="000000"/>
              <w:left w:val="single" w:sz="4" w:space="0" w:color="000000"/>
              <w:bottom w:val="single" w:sz="4" w:space="0" w:color="000000"/>
            </w:tcBorders>
            <w:shd w:val="clear" w:color="auto" w:fill="F2F2F2"/>
            <w:vAlign w:val="center"/>
          </w:tcPr>
          <w:p w14:paraId="3D2B0E37" w14:textId="16A36D7F" w:rsidR="00272C50" w:rsidRPr="00C21116" w:rsidRDefault="00272C50" w:rsidP="00272C50">
            <w:pPr>
              <w:snapToGrid w:val="0"/>
              <w:jc w:val="both"/>
            </w:pPr>
            <w:r w:rsidRPr="00C21116">
              <w:rPr>
                <w:color w:val="000000"/>
              </w:rPr>
              <w:t xml:space="preserve">Tacir, Şirket </w:t>
            </w:r>
            <w:proofErr w:type="spellStart"/>
            <w:r w:rsidRPr="00C21116">
              <w:rPr>
                <w:color w:val="000000"/>
              </w:rPr>
              <w:t>Ynt</w:t>
            </w:r>
            <w:proofErr w:type="spellEnd"/>
            <w:r w:rsidRPr="00C21116">
              <w:rPr>
                <w:color w:val="000000"/>
              </w:rPr>
              <w:t xml:space="preserve">., Şirket Yetkilisi İle </w:t>
            </w:r>
            <w:proofErr w:type="spellStart"/>
            <w:r w:rsidRPr="00C21116">
              <w:rPr>
                <w:color w:val="000000"/>
              </w:rPr>
              <w:t>Koop</w:t>
            </w:r>
            <w:proofErr w:type="spellEnd"/>
            <w:r w:rsidRPr="00C21116">
              <w:rPr>
                <w:color w:val="000000"/>
              </w:rPr>
              <w:t xml:space="preserve">. Yöneticilerinin Ticari, </w:t>
            </w:r>
            <w:proofErr w:type="spellStart"/>
            <w:r w:rsidRPr="00C21116">
              <w:rPr>
                <w:color w:val="000000"/>
              </w:rPr>
              <w:t>Koop</w:t>
            </w:r>
            <w:proofErr w:type="spellEnd"/>
            <w:r w:rsidRPr="00C21116">
              <w:rPr>
                <w:color w:val="000000"/>
              </w:rPr>
              <w:t>. Faaliyetleri Kapsamında Bilişim Sistemlerinin, Banka,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CD207C" w14:textId="16AC69E5" w:rsidR="00272C50" w:rsidRPr="00C21116" w:rsidRDefault="00272C50" w:rsidP="00272C50">
            <w:pPr>
              <w:snapToGrid w:val="0"/>
              <w:jc w:val="center"/>
            </w:pPr>
            <w:r w:rsidRPr="00C21116">
              <w:rPr>
                <w:color w:val="000000"/>
              </w:rPr>
              <w:t>324</w:t>
            </w:r>
          </w:p>
        </w:tc>
      </w:tr>
      <w:tr w:rsidR="00272C50" w14:paraId="53971312"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3D79F038" w14:textId="77777777" w:rsidR="00272C50" w:rsidRPr="00C21116" w:rsidRDefault="00272C50" w:rsidP="00272C50">
            <w:pPr>
              <w:jc w:val="center"/>
              <w:rPr>
                <w:b/>
              </w:rPr>
            </w:pPr>
            <w:r w:rsidRPr="00C21116">
              <w:rPr>
                <w:b/>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0A016C9D" w14:textId="65DB5E17" w:rsidR="00272C50" w:rsidRPr="00C21116" w:rsidRDefault="00272C50" w:rsidP="00272C50">
            <w:pPr>
              <w:snapToGrid w:val="0"/>
              <w:jc w:val="both"/>
            </w:pPr>
            <w:r w:rsidRPr="00C21116">
              <w:rPr>
                <w:color w:val="000000"/>
              </w:rPr>
              <w:t>Terör Örgütü Propagandası Yapmak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B07576" w14:textId="2832305D" w:rsidR="00272C50" w:rsidRPr="00C21116" w:rsidRDefault="00272C50" w:rsidP="00C21116">
            <w:pPr>
              <w:snapToGrid w:val="0"/>
              <w:jc w:val="center"/>
            </w:pPr>
            <w:r w:rsidRPr="00C21116">
              <w:rPr>
                <w:color w:val="000000"/>
              </w:rPr>
              <w:t>1107</w:t>
            </w:r>
          </w:p>
        </w:tc>
      </w:tr>
      <w:tr w:rsidR="00C21116" w14:paraId="69343797" w14:textId="77777777" w:rsidTr="00CC0E87">
        <w:trPr>
          <w:trHeight w:val="23"/>
        </w:trPr>
        <w:tc>
          <w:tcPr>
            <w:tcW w:w="522" w:type="dxa"/>
            <w:tcBorders>
              <w:top w:val="single" w:sz="4" w:space="0" w:color="000000"/>
              <w:left w:val="single" w:sz="4" w:space="0" w:color="000000"/>
              <w:bottom w:val="single" w:sz="4" w:space="0" w:color="000000"/>
            </w:tcBorders>
            <w:shd w:val="clear" w:color="auto" w:fill="auto"/>
          </w:tcPr>
          <w:p w14:paraId="65C38642" w14:textId="6808C259" w:rsidR="00C21116" w:rsidRPr="00C21116" w:rsidRDefault="00C21116" w:rsidP="00C21116">
            <w:pPr>
              <w:jc w:val="center"/>
            </w:pPr>
            <w:r w:rsidRPr="00C21116">
              <w:rPr>
                <w:b/>
              </w:rPr>
              <w:t>8</w:t>
            </w:r>
          </w:p>
        </w:tc>
        <w:tc>
          <w:tcPr>
            <w:tcW w:w="4253" w:type="dxa"/>
            <w:tcBorders>
              <w:top w:val="single" w:sz="4" w:space="0" w:color="000000"/>
              <w:left w:val="single" w:sz="4" w:space="0" w:color="000000"/>
              <w:bottom w:val="single" w:sz="4" w:space="0" w:color="000000"/>
            </w:tcBorders>
            <w:shd w:val="clear" w:color="auto" w:fill="auto"/>
            <w:vAlign w:val="center"/>
          </w:tcPr>
          <w:p w14:paraId="19028153" w14:textId="3EDBFD19" w:rsidR="00C21116" w:rsidRPr="00C21116" w:rsidRDefault="00C21116" w:rsidP="00C21116">
            <w:pPr>
              <w:snapToGrid w:val="0"/>
              <w:jc w:val="both"/>
            </w:pPr>
            <w:r w:rsidRPr="00C21116">
              <w:rPr>
                <w:color w:val="000000"/>
              </w:rPr>
              <w:t>Bilişim Sistemleri 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7FD7C" w14:textId="18898E10" w:rsidR="00C21116" w:rsidRPr="00C21116" w:rsidRDefault="00C21116" w:rsidP="00C21116">
            <w:pPr>
              <w:snapToGrid w:val="0"/>
              <w:jc w:val="center"/>
            </w:pPr>
            <w:r w:rsidRPr="00C21116">
              <w:rPr>
                <w:color w:val="000000"/>
              </w:rPr>
              <w:t>361</w:t>
            </w:r>
          </w:p>
        </w:tc>
      </w:tr>
      <w:tr w:rsidR="00C21116" w14:paraId="2081CC10" w14:textId="77777777" w:rsidTr="00CC0E87">
        <w:trPr>
          <w:trHeight w:val="23"/>
        </w:trPr>
        <w:tc>
          <w:tcPr>
            <w:tcW w:w="522" w:type="dxa"/>
            <w:tcBorders>
              <w:top w:val="single" w:sz="4" w:space="0" w:color="000000"/>
              <w:left w:val="single" w:sz="4" w:space="0" w:color="000000"/>
              <w:bottom w:val="single" w:sz="4" w:space="0" w:color="000000"/>
            </w:tcBorders>
            <w:shd w:val="clear" w:color="auto" w:fill="auto"/>
          </w:tcPr>
          <w:p w14:paraId="134588E1" w14:textId="25B01BD3" w:rsidR="00C21116" w:rsidRPr="00C21116" w:rsidRDefault="00C21116" w:rsidP="00C21116">
            <w:pPr>
              <w:jc w:val="center"/>
            </w:pPr>
            <w:r w:rsidRPr="00C21116">
              <w:rPr>
                <w:b/>
              </w:rPr>
              <w:t>9</w:t>
            </w:r>
          </w:p>
        </w:tc>
        <w:tc>
          <w:tcPr>
            <w:tcW w:w="4253" w:type="dxa"/>
            <w:tcBorders>
              <w:top w:val="single" w:sz="4" w:space="0" w:color="000000"/>
              <w:left w:val="single" w:sz="4" w:space="0" w:color="000000"/>
              <w:bottom w:val="single" w:sz="4" w:space="0" w:color="000000"/>
            </w:tcBorders>
            <w:shd w:val="clear" w:color="auto" w:fill="auto"/>
            <w:vAlign w:val="center"/>
          </w:tcPr>
          <w:p w14:paraId="6DA0DE3A" w14:textId="5340417A" w:rsidR="00C21116" w:rsidRPr="00C21116" w:rsidRDefault="00C21116" w:rsidP="00C21116">
            <w:pPr>
              <w:snapToGrid w:val="0"/>
              <w:jc w:val="both"/>
            </w:pPr>
            <w:r w:rsidRPr="00C21116">
              <w:rPr>
                <w:color w:val="000000"/>
              </w:rPr>
              <w:t>Başkasına Ait Banka veya Kredi Kartının İzinsiz Kullanılması Suretiyle Yarar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A43A4" w14:textId="631CB544" w:rsidR="00C21116" w:rsidRPr="00C21116" w:rsidRDefault="00C21116" w:rsidP="00C21116">
            <w:pPr>
              <w:snapToGrid w:val="0"/>
              <w:jc w:val="center"/>
            </w:pPr>
            <w:r w:rsidRPr="00C21116">
              <w:rPr>
                <w:color w:val="000000"/>
              </w:rPr>
              <w:t>370</w:t>
            </w:r>
          </w:p>
        </w:tc>
      </w:tr>
      <w:tr w:rsidR="00C21116" w14:paraId="4F4286B1" w14:textId="77777777" w:rsidTr="00CC0E87">
        <w:trPr>
          <w:trHeight w:val="23"/>
        </w:trPr>
        <w:tc>
          <w:tcPr>
            <w:tcW w:w="522" w:type="dxa"/>
            <w:tcBorders>
              <w:top w:val="single" w:sz="4" w:space="0" w:color="000000"/>
              <w:left w:val="single" w:sz="4" w:space="0" w:color="000000"/>
              <w:bottom w:val="single" w:sz="4" w:space="0" w:color="000000"/>
            </w:tcBorders>
            <w:shd w:val="clear" w:color="auto" w:fill="auto"/>
          </w:tcPr>
          <w:p w14:paraId="2E7E415A" w14:textId="70D04F7F" w:rsidR="00C21116" w:rsidRPr="00C21116" w:rsidRDefault="00C21116" w:rsidP="00C21116">
            <w:pPr>
              <w:jc w:val="center"/>
            </w:pPr>
            <w:r w:rsidRPr="00C21116">
              <w:rPr>
                <w:b/>
              </w:rPr>
              <w:t>10</w:t>
            </w:r>
          </w:p>
        </w:tc>
        <w:tc>
          <w:tcPr>
            <w:tcW w:w="4253" w:type="dxa"/>
            <w:tcBorders>
              <w:top w:val="single" w:sz="4" w:space="0" w:color="000000"/>
              <w:left w:val="single" w:sz="4" w:space="0" w:color="000000"/>
              <w:bottom w:val="single" w:sz="4" w:space="0" w:color="000000"/>
            </w:tcBorders>
            <w:shd w:val="clear" w:color="auto" w:fill="auto"/>
            <w:vAlign w:val="center"/>
          </w:tcPr>
          <w:p w14:paraId="3C9DF4BC" w14:textId="0266D178" w:rsidR="00C21116" w:rsidRPr="00C21116" w:rsidRDefault="00C21116" w:rsidP="00C21116">
            <w:pPr>
              <w:snapToGrid w:val="0"/>
              <w:jc w:val="both"/>
            </w:pPr>
            <w:r w:rsidRPr="00C21116">
              <w:rPr>
                <w:color w:val="000000"/>
              </w:rPr>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29E60" w14:textId="3D7E8A50" w:rsidR="00C21116" w:rsidRPr="00C21116" w:rsidRDefault="00C21116" w:rsidP="00C21116">
            <w:pPr>
              <w:snapToGrid w:val="0"/>
              <w:jc w:val="center"/>
            </w:pPr>
            <w:r w:rsidRPr="00C21116">
              <w:rPr>
                <w:color w:val="000000"/>
              </w:rPr>
              <w:t>602</w:t>
            </w:r>
          </w:p>
        </w:tc>
      </w:tr>
    </w:tbl>
    <w:p w14:paraId="2BE27119" w14:textId="58EF62C3" w:rsidR="008B56C0" w:rsidRDefault="008B56C0" w:rsidP="00A90930">
      <w:pPr>
        <w:rPr>
          <w:b/>
          <w:color w:val="C00000"/>
        </w:rPr>
      </w:pPr>
    </w:p>
    <w:p w14:paraId="7257A794" w14:textId="1BA30233" w:rsidR="00C25125" w:rsidRDefault="00C25125" w:rsidP="00C25125">
      <w:pPr>
        <w:jc w:val="both"/>
        <w:rPr>
          <w:b/>
          <w:i/>
          <w:color w:val="00B050"/>
        </w:rPr>
      </w:pPr>
    </w:p>
    <w:p w14:paraId="57980FC1" w14:textId="7FA145E9" w:rsidR="0007169D" w:rsidRDefault="0007169D" w:rsidP="00C25125">
      <w:pPr>
        <w:jc w:val="both"/>
        <w:rPr>
          <w:b/>
          <w:i/>
          <w:color w:val="00B050"/>
        </w:rPr>
      </w:pPr>
    </w:p>
    <w:p w14:paraId="690403F0" w14:textId="77777777" w:rsidR="0007169D" w:rsidRDefault="0007169D"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371B24FA"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D88B9AA" w14:textId="22121EC0" w:rsidR="00C25125" w:rsidRDefault="007D3C4F" w:rsidP="00C25125">
            <w:pPr>
              <w:tabs>
                <w:tab w:val="left" w:pos="360"/>
              </w:tabs>
              <w:ind w:left="360"/>
              <w:jc w:val="center"/>
              <w:rPr>
                <w:b/>
                <w:color w:val="FFFFFF"/>
              </w:rPr>
            </w:pPr>
            <w:r>
              <w:rPr>
                <w:b/>
                <w:color w:val="FFFFFF"/>
              </w:rPr>
              <w:t>Kocaeli 6.Ağır</w:t>
            </w:r>
            <w:r w:rsidR="00C25125">
              <w:rPr>
                <w:b/>
                <w:color w:val="FFFFFF"/>
              </w:rPr>
              <w:t xml:space="preserve"> Ceza Mahkemesi</w:t>
            </w:r>
          </w:p>
          <w:p w14:paraId="514774BD"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3D566987" w14:textId="77777777" w:rsidR="00C25125" w:rsidRPr="00BE7E71" w:rsidRDefault="00C25125" w:rsidP="00C25125">
            <w:pPr>
              <w:jc w:val="center"/>
              <w:rPr>
                <w:color w:val="FFFFFF"/>
              </w:rPr>
            </w:pPr>
          </w:p>
        </w:tc>
      </w:tr>
      <w:tr w:rsidR="00C25125" w14:paraId="64088471"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76668DB"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ED171D4"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0E21C8" w14:paraId="1AF33567"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5CDC642" w14:textId="77777777" w:rsidR="000E21C8" w:rsidRPr="007433D5" w:rsidRDefault="000E21C8" w:rsidP="000E21C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23B9856" w14:textId="0D4ADD87" w:rsidR="000E21C8" w:rsidRDefault="000E21C8" w:rsidP="000E21C8">
            <w:pPr>
              <w:snapToGrid w:val="0"/>
              <w:jc w:val="both"/>
            </w:pPr>
            <w:r w:rsidRPr="00F12515">
              <w:t>Kamu Kurum ve Kuruluşlarının Zararına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34FE439" w14:textId="5BE8F8D7" w:rsidR="000E21C8" w:rsidRPr="00BE7E71" w:rsidRDefault="000E21C8" w:rsidP="000E21C8">
            <w:pPr>
              <w:snapToGrid w:val="0"/>
              <w:jc w:val="center"/>
            </w:pPr>
            <w:r>
              <w:t>221</w:t>
            </w:r>
          </w:p>
        </w:tc>
      </w:tr>
      <w:tr w:rsidR="000E21C8" w14:paraId="5DC5575E"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F5469F6" w14:textId="77777777" w:rsidR="000E21C8" w:rsidRPr="007433D5" w:rsidRDefault="000E21C8" w:rsidP="000E21C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471EF63" w14:textId="747AE289" w:rsidR="000E21C8" w:rsidRDefault="000E21C8" w:rsidP="000E21C8">
            <w:pPr>
              <w:snapToGrid w:val="0"/>
              <w:jc w:val="both"/>
            </w:pPr>
            <w:r w:rsidRPr="00F12515">
              <w:t>Banka veya Kredi Kurumlarınca Tahsis Edilmemesi Gereken Krediyi Sağlamak Amacıyla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F98DE6" w14:textId="139F393C" w:rsidR="000E21C8" w:rsidRDefault="000E21C8" w:rsidP="000E21C8">
            <w:pPr>
              <w:snapToGrid w:val="0"/>
              <w:jc w:val="center"/>
            </w:pPr>
            <w:r>
              <w:t>225</w:t>
            </w:r>
          </w:p>
        </w:tc>
      </w:tr>
      <w:tr w:rsidR="000E21C8" w14:paraId="3CFFE02C"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6B58E6F" w14:textId="77777777" w:rsidR="000E21C8" w:rsidRPr="007433D5" w:rsidRDefault="000E21C8" w:rsidP="000E21C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E262EA3" w14:textId="38E9CFE6" w:rsidR="000E21C8" w:rsidRDefault="000E21C8" w:rsidP="000E21C8">
            <w:pPr>
              <w:snapToGrid w:val="0"/>
              <w:jc w:val="both"/>
            </w:pPr>
            <w:r w:rsidRPr="00F12515">
              <w:t>Özel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9D7F5DD" w14:textId="5E636034" w:rsidR="000E21C8" w:rsidRDefault="000E21C8" w:rsidP="000E21C8">
            <w:pPr>
              <w:snapToGrid w:val="0"/>
              <w:jc w:val="center"/>
            </w:pPr>
            <w:r>
              <w:t>332</w:t>
            </w:r>
          </w:p>
        </w:tc>
      </w:tr>
      <w:tr w:rsidR="000E21C8" w14:paraId="7F526BF2"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F47DD5D" w14:textId="77777777" w:rsidR="000E21C8" w:rsidRPr="007433D5" w:rsidRDefault="000E21C8" w:rsidP="000E21C8">
            <w:pPr>
              <w:jc w:val="center"/>
            </w:pPr>
            <w:r w:rsidRPr="007433D5">
              <w:rPr>
                <w:b/>
                <w:sz w:val="20"/>
                <w:szCs w:val="20"/>
              </w:rPr>
              <w:lastRenderedPageBreak/>
              <w:t>4</w:t>
            </w:r>
          </w:p>
        </w:tc>
        <w:tc>
          <w:tcPr>
            <w:tcW w:w="4253" w:type="dxa"/>
            <w:tcBorders>
              <w:top w:val="single" w:sz="4" w:space="0" w:color="000000"/>
              <w:left w:val="single" w:sz="4" w:space="0" w:color="000000"/>
              <w:bottom w:val="single" w:sz="4" w:space="0" w:color="000000"/>
            </w:tcBorders>
            <w:shd w:val="clear" w:color="auto" w:fill="auto"/>
          </w:tcPr>
          <w:p w14:paraId="43040968" w14:textId="3C2F711A" w:rsidR="000E21C8" w:rsidRDefault="000E21C8" w:rsidP="000E21C8">
            <w:pPr>
              <w:snapToGrid w:val="0"/>
              <w:jc w:val="both"/>
            </w:pPr>
            <w:r w:rsidRPr="00F12515">
              <w:t>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CE9C5B5" w14:textId="256E8794" w:rsidR="000E21C8" w:rsidRDefault="000E21C8" w:rsidP="000E21C8">
            <w:pPr>
              <w:suppressAutoHyphens w:val="0"/>
              <w:jc w:val="center"/>
            </w:pPr>
            <w:r>
              <w:t>361</w:t>
            </w:r>
          </w:p>
        </w:tc>
      </w:tr>
      <w:tr w:rsidR="000E21C8" w14:paraId="7EC8F0C2"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8040FCA" w14:textId="77777777" w:rsidR="000E21C8" w:rsidRPr="007433D5" w:rsidRDefault="000E21C8" w:rsidP="000E21C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EDE6902" w14:textId="1C30D942" w:rsidR="000E21C8" w:rsidRDefault="000E21C8" w:rsidP="000E21C8">
            <w:pPr>
              <w:snapToGrid w:val="0"/>
              <w:jc w:val="both"/>
            </w:pPr>
            <w:r w:rsidRPr="00446DDB">
              <w:t>Örgüte Bilerek İsteyerek Yardım Etm</w:t>
            </w:r>
            <w:r>
              <w:t>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56F6D82" w14:textId="5E918A8B" w:rsidR="000E21C8" w:rsidRDefault="000E21C8" w:rsidP="000E21C8">
            <w:pPr>
              <w:snapToGrid w:val="0"/>
              <w:jc w:val="center"/>
            </w:pPr>
            <w:r>
              <w:t>398</w:t>
            </w:r>
          </w:p>
        </w:tc>
      </w:tr>
      <w:tr w:rsidR="000E21C8" w14:paraId="27F57E84"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DC94F30" w14:textId="77777777" w:rsidR="000E21C8" w:rsidRPr="007433D5" w:rsidRDefault="000E21C8" w:rsidP="000E21C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EEFE970" w14:textId="61ED57E5" w:rsidR="000E21C8" w:rsidRDefault="000E21C8" w:rsidP="000E21C8">
            <w:pPr>
              <w:snapToGrid w:val="0"/>
              <w:jc w:val="both"/>
            </w:pPr>
            <w:r w:rsidRPr="00446DDB">
              <w:t>Kullanmak İçin Uyuşturucu veya Uyarıcı Madde Satın Almak, Kabul Etmek, Bulundurmak ve Kullanma</w:t>
            </w:r>
            <w:r>
              <w:t>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4DB310C" w14:textId="1FB5E064" w:rsidR="000E21C8" w:rsidRDefault="000E21C8" w:rsidP="000E21C8">
            <w:pPr>
              <w:snapToGrid w:val="0"/>
              <w:jc w:val="center"/>
            </w:pPr>
            <w:r>
              <w:t>413</w:t>
            </w:r>
          </w:p>
        </w:tc>
      </w:tr>
      <w:tr w:rsidR="000E21C8" w14:paraId="31CFE90E"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00349AD" w14:textId="77777777" w:rsidR="000E21C8" w:rsidRPr="007433D5" w:rsidRDefault="000E21C8" w:rsidP="000E21C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92E1C68" w14:textId="534E0BD0" w:rsidR="000E21C8" w:rsidRDefault="000E21C8" w:rsidP="000E21C8">
            <w:pPr>
              <w:snapToGrid w:val="0"/>
              <w:jc w:val="both"/>
            </w:pPr>
            <w:r w:rsidRPr="00446DDB">
              <w:t xml:space="preserve">Kişinin, kendisini kamu görevlisi veya </w:t>
            </w:r>
            <w:proofErr w:type="spellStart"/>
            <w:proofErr w:type="gramStart"/>
            <w:r w:rsidRPr="00446DDB">
              <w:t>banka,sigorta</w:t>
            </w:r>
            <w:proofErr w:type="gramEnd"/>
            <w:r w:rsidRPr="00446DDB">
              <w:t>,kredi</w:t>
            </w:r>
            <w:proofErr w:type="spellEnd"/>
            <w:r w:rsidRPr="00446DDB">
              <w:t xml:space="preserve"> kurumlarının çalışanı olarak tanıtması veya bu kurumlarla ilişkili olduğunu söylemesi suretiyle dolandırıcılı</w:t>
            </w:r>
            <w:r>
              <w:t>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904A237" w14:textId="5DB17460" w:rsidR="000E21C8" w:rsidRDefault="000E21C8" w:rsidP="000E21C8">
            <w:pPr>
              <w:snapToGrid w:val="0"/>
              <w:jc w:val="center"/>
            </w:pPr>
            <w:r>
              <w:t>426</w:t>
            </w:r>
          </w:p>
        </w:tc>
      </w:tr>
      <w:tr w:rsidR="000E21C8" w14:paraId="4121CAF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02C8618" w14:textId="77777777" w:rsidR="000E21C8" w:rsidRPr="007433D5" w:rsidRDefault="000E21C8" w:rsidP="000E21C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7210F8D" w14:textId="01E554E7" w:rsidR="000E21C8" w:rsidRDefault="000E21C8" w:rsidP="000E21C8">
            <w:pPr>
              <w:snapToGrid w:val="0"/>
              <w:jc w:val="both"/>
            </w:pPr>
            <w:r w:rsidRPr="00446DDB">
              <w:t>Banka veya Kredi Kurumlarının Araç Olarak Kullanılması Suretiyle Dolandırıcılı</w:t>
            </w:r>
            <w:r>
              <w:t>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5E5CFA" w14:textId="20572259" w:rsidR="000E21C8" w:rsidRDefault="000E21C8" w:rsidP="000E21C8">
            <w:pPr>
              <w:snapToGrid w:val="0"/>
              <w:jc w:val="center"/>
            </w:pPr>
            <w:r>
              <w:t>442</w:t>
            </w:r>
          </w:p>
        </w:tc>
      </w:tr>
      <w:tr w:rsidR="000E21C8" w14:paraId="13680327"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874785D" w14:textId="77777777" w:rsidR="000E21C8" w:rsidRPr="007433D5" w:rsidRDefault="000E21C8" w:rsidP="000E21C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73A73AF" w14:textId="7B455FC4" w:rsidR="000E21C8" w:rsidRDefault="000E21C8" w:rsidP="000E21C8">
            <w:pPr>
              <w:snapToGrid w:val="0"/>
              <w:jc w:val="both"/>
            </w:pPr>
            <w:r w:rsidRPr="00446DDB">
              <w:t xml:space="preserve">Kişinin, kendisini kamu görevlisi veya </w:t>
            </w:r>
            <w:proofErr w:type="spellStart"/>
            <w:proofErr w:type="gramStart"/>
            <w:r w:rsidRPr="00446DDB">
              <w:t>banka,sigorta</w:t>
            </w:r>
            <w:proofErr w:type="gramEnd"/>
            <w:r w:rsidRPr="00446DDB">
              <w:t>,kredi</w:t>
            </w:r>
            <w:proofErr w:type="spellEnd"/>
            <w:r w:rsidRPr="00446DDB">
              <w:t xml:space="preserve"> kurumlarının çalışanı olarak tanıtması veya bu kurumlarla ilişkili olduğunu söylemesi suretiyle dolandırıcılı</w:t>
            </w:r>
            <w:r>
              <w:t>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874C9A1" w14:textId="6C9F52A3" w:rsidR="000E21C8" w:rsidRDefault="000E21C8" w:rsidP="000E21C8">
            <w:pPr>
              <w:snapToGrid w:val="0"/>
              <w:jc w:val="center"/>
            </w:pPr>
            <w:r>
              <w:t>495</w:t>
            </w:r>
          </w:p>
        </w:tc>
      </w:tr>
      <w:tr w:rsidR="000E21C8" w14:paraId="1681762C"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84DA498" w14:textId="77777777" w:rsidR="000E21C8" w:rsidRPr="007433D5" w:rsidRDefault="000E21C8" w:rsidP="000E21C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5B0223F" w14:textId="07348416" w:rsidR="000E21C8" w:rsidRDefault="000E21C8" w:rsidP="000E21C8">
            <w:pPr>
              <w:snapToGrid w:val="0"/>
              <w:jc w:val="both"/>
            </w:pPr>
            <w:r w:rsidRPr="00446DDB">
              <w:t>Kişisel Verileri, Hukuka Aykırı Olarak Ele Geçirmek veya Yayma</w:t>
            </w:r>
            <w:r>
              <w:t>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1ED296" w14:textId="1B4E6396" w:rsidR="000E21C8" w:rsidRDefault="000E21C8" w:rsidP="000E21C8">
            <w:pPr>
              <w:snapToGrid w:val="0"/>
              <w:jc w:val="center"/>
            </w:pPr>
            <w:r>
              <w:t>622</w:t>
            </w:r>
          </w:p>
        </w:tc>
      </w:tr>
    </w:tbl>
    <w:p w14:paraId="7F9F39DE" w14:textId="52C92DA4" w:rsidR="00C25125" w:rsidRDefault="00C25125" w:rsidP="00C25125">
      <w:pPr>
        <w:jc w:val="both"/>
        <w:rPr>
          <w:b/>
          <w:i/>
          <w:color w:val="00B050"/>
        </w:rPr>
      </w:pPr>
    </w:p>
    <w:p w14:paraId="0AE8CF0A" w14:textId="70FCB681" w:rsidR="008B56C0" w:rsidRDefault="008B56C0" w:rsidP="00C25125">
      <w:pPr>
        <w:jc w:val="both"/>
        <w:rPr>
          <w:b/>
          <w:i/>
          <w:color w:val="00B050"/>
        </w:rPr>
      </w:pPr>
    </w:p>
    <w:p w14:paraId="29F262CF" w14:textId="52C5610F" w:rsidR="0009452E" w:rsidRDefault="0009452E" w:rsidP="00C25125">
      <w:pPr>
        <w:jc w:val="both"/>
        <w:rPr>
          <w:b/>
          <w:i/>
          <w:color w:val="00B050"/>
        </w:rPr>
      </w:pPr>
    </w:p>
    <w:p w14:paraId="79296FB0" w14:textId="1B93C371" w:rsidR="0009452E" w:rsidRDefault="0009452E" w:rsidP="00C25125">
      <w:pPr>
        <w:jc w:val="both"/>
        <w:rPr>
          <w:b/>
          <w:i/>
          <w:color w:val="00B050"/>
        </w:rPr>
      </w:pPr>
    </w:p>
    <w:p w14:paraId="0EBD98A0" w14:textId="1A94EC0C" w:rsidR="00704FE9" w:rsidRDefault="00704FE9" w:rsidP="00C25125">
      <w:pPr>
        <w:jc w:val="both"/>
        <w:rPr>
          <w:b/>
          <w:i/>
          <w:color w:val="00B050"/>
        </w:rPr>
      </w:pPr>
    </w:p>
    <w:p w14:paraId="5E304B7E" w14:textId="77777777" w:rsidR="00704FE9" w:rsidRDefault="00704FE9"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5284B45C"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C27BE62" w14:textId="573F7E10" w:rsidR="00C25125" w:rsidRDefault="007D3C4F" w:rsidP="00C25125">
            <w:pPr>
              <w:tabs>
                <w:tab w:val="left" w:pos="360"/>
              </w:tabs>
              <w:ind w:left="360"/>
              <w:jc w:val="center"/>
              <w:rPr>
                <w:b/>
                <w:color w:val="FFFFFF"/>
              </w:rPr>
            </w:pPr>
            <w:r>
              <w:rPr>
                <w:b/>
                <w:color w:val="FFFFFF"/>
              </w:rPr>
              <w:t>Kocaeli 7. Ağır</w:t>
            </w:r>
            <w:r w:rsidR="00C25125">
              <w:rPr>
                <w:b/>
                <w:color w:val="FFFFFF"/>
              </w:rPr>
              <w:t xml:space="preserve"> Ceza Mahkemesi</w:t>
            </w:r>
          </w:p>
          <w:p w14:paraId="2BBF8EEB"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6EDA94A0" w14:textId="77777777" w:rsidR="00C25125" w:rsidRPr="00BE7E71" w:rsidRDefault="00C25125" w:rsidP="00C25125">
            <w:pPr>
              <w:jc w:val="center"/>
              <w:rPr>
                <w:color w:val="FFFFFF"/>
              </w:rPr>
            </w:pPr>
          </w:p>
        </w:tc>
      </w:tr>
      <w:tr w:rsidR="00C25125" w14:paraId="1C99BC0F"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8081F8A"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AEBD1B"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09452E" w14:paraId="2DE0B009"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0D039AE" w14:textId="77777777" w:rsidR="0009452E" w:rsidRPr="007433D5" w:rsidRDefault="0009452E" w:rsidP="0009452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F41A4D2" w14:textId="73A5F8E7" w:rsidR="0009452E" w:rsidRDefault="0009452E" w:rsidP="0009452E">
            <w:pPr>
              <w:snapToGrid w:val="0"/>
              <w:jc w:val="both"/>
            </w:pPr>
            <w:r>
              <w:t>Banka ve Kredi Kurumlarını Kullanmak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45CF99B" w14:textId="414ABA9E" w:rsidR="0009452E" w:rsidRPr="00BE7E71" w:rsidRDefault="0009452E" w:rsidP="0009452E">
            <w:pPr>
              <w:snapToGrid w:val="0"/>
              <w:jc w:val="center"/>
            </w:pPr>
            <w:r>
              <w:t>485</w:t>
            </w:r>
          </w:p>
        </w:tc>
      </w:tr>
      <w:tr w:rsidR="0009452E" w14:paraId="2A3FD1A3"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FCE2582" w14:textId="77777777" w:rsidR="0009452E" w:rsidRPr="007433D5" w:rsidRDefault="0009452E" w:rsidP="0009452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281B6B5" w14:textId="1A06B7F4" w:rsidR="0009452E" w:rsidRDefault="0009452E" w:rsidP="0009452E">
            <w:pPr>
              <w:snapToGrid w:val="0"/>
              <w:jc w:val="both"/>
            </w:pPr>
            <w:r>
              <w:t>Birden Fazla Kişiyle Gece Vakti Yağma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54B065D" w14:textId="0ECBCACF" w:rsidR="0009452E" w:rsidRDefault="0009452E" w:rsidP="0009452E">
            <w:pPr>
              <w:snapToGrid w:val="0"/>
              <w:jc w:val="center"/>
            </w:pPr>
            <w:r>
              <w:t>516</w:t>
            </w:r>
          </w:p>
        </w:tc>
      </w:tr>
      <w:tr w:rsidR="0009452E" w14:paraId="7EAA0FFB"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D5A285D" w14:textId="77777777" w:rsidR="0009452E" w:rsidRPr="007433D5" w:rsidRDefault="0009452E" w:rsidP="0009452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6CB62EF" w14:textId="4031485F" w:rsidR="0009452E" w:rsidRDefault="0009452E" w:rsidP="0009452E">
            <w:pPr>
              <w:snapToGrid w:val="0"/>
              <w:jc w:val="both"/>
            </w:pPr>
            <w:r>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39F3B13" w14:textId="3DB246D1" w:rsidR="0009452E" w:rsidRDefault="0009452E" w:rsidP="0009452E">
            <w:pPr>
              <w:snapToGrid w:val="0"/>
              <w:jc w:val="center"/>
            </w:pPr>
            <w:r>
              <w:t>662</w:t>
            </w:r>
          </w:p>
        </w:tc>
      </w:tr>
      <w:tr w:rsidR="0009452E" w14:paraId="2EEC5441"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D340658" w14:textId="77777777" w:rsidR="0009452E" w:rsidRPr="007433D5" w:rsidRDefault="0009452E" w:rsidP="0009452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FE4490B" w14:textId="530AB12F" w:rsidR="0009452E" w:rsidRDefault="0009452E" w:rsidP="0009452E">
            <w:pPr>
              <w:snapToGrid w:val="0"/>
              <w:jc w:val="both"/>
            </w:pPr>
            <w:r>
              <w:t>Çocuğun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3D2F420" w14:textId="5C3C2A6B" w:rsidR="0009452E" w:rsidRDefault="0009452E" w:rsidP="0009452E">
            <w:pPr>
              <w:snapToGrid w:val="0"/>
              <w:jc w:val="center"/>
            </w:pPr>
            <w:r>
              <w:t>587</w:t>
            </w:r>
          </w:p>
        </w:tc>
      </w:tr>
      <w:tr w:rsidR="0009452E" w14:paraId="4DA44EFC"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B691948" w14:textId="77777777" w:rsidR="0009452E" w:rsidRPr="007433D5" w:rsidRDefault="0009452E" w:rsidP="0009452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9FBA690" w14:textId="6E062288" w:rsidR="0009452E" w:rsidRDefault="0009452E" w:rsidP="0009452E">
            <w:pPr>
              <w:snapToGrid w:val="0"/>
              <w:jc w:val="both"/>
            </w:pPr>
            <w:r>
              <w:t>Uyuşturucu ve Uyarıca Madde Ticareti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631C01F" w14:textId="7C67B0E4" w:rsidR="0009452E" w:rsidRDefault="0009452E" w:rsidP="0009452E">
            <w:pPr>
              <w:snapToGrid w:val="0"/>
              <w:jc w:val="center"/>
            </w:pPr>
            <w:r>
              <w:t>742</w:t>
            </w:r>
          </w:p>
        </w:tc>
      </w:tr>
      <w:tr w:rsidR="0009452E" w14:paraId="7641A326"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376FEB3" w14:textId="77777777" w:rsidR="0009452E" w:rsidRPr="007433D5" w:rsidRDefault="0009452E" w:rsidP="0009452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715FB1B" w14:textId="04D7E012" w:rsidR="0009452E" w:rsidRDefault="0009452E" w:rsidP="0009452E">
            <w:pPr>
              <w:snapToGrid w:val="0"/>
              <w:jc w:val="both"/>
            </w:pPr>
            <w:proofErr w:type="gramStart"/>
            <w:r>
              <w:t>Resmi</w:t>
            </w:r>
            <w:proofErr w:type="gramEnd"/>
            <w:r>
              <w:t xml:space="preserve">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4F3219" w14:textId="68BBD885" w:rsidR="0009452E" w:rsidRDefault="0009452E" w:rsidP="0009452E">
            <w:pPr>
              <w:snapToGrid w:val="0"/>
              <w:jc w:val="center"/>
            </w:pPr>
            <w:r>
              <w:t>74</w:t>
            </w:r>
          </w:p>
        </w:tc>
      </w:tr>
      <w:tr w:rsidR="0009452E" w14:paraId="771984B2"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F1CE03D" w14:textId="77777777" w:rsidR="0009452E" w:rsidRPr="007433D5" w:rsidRDefault="0009452E" w:rsidP="0009452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1D372AE" w14:textId="69602502" w:rsidR="0009452E" w:rsidRDefault="0009452E" w:rsidP="0009452E">
            <w:pPr>
              <w:snapToGrid w:val="0"/>
              <w:jc w:val="both"/>
            </w:pPr>
            <w:r>
              <w:t>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7E353FA" w14:textId="28789BC3" w:rsidR="0009452E" w:rsidRDefault="0009452E" w:rsidP="0009452E">
            <w:pPr>
              <w:snapToGrid w:val="0"/>
              <w:jc w:val="center"/>
            </w:pPr>
            <w:r>
              <w:t>285</w:t>
            </w:r>
          </w:p>
        </w:tc>
      </w:tr>
      <w:tr w:rsidR="0009452E" w14:paraId="3E3660E0"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9048991" w14:textId="77777777" w:rsidR="0009452E" w:rsidRPr="007433D5" w:rsidRDefault="0009452E" w:rsidP="0009452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E1E3E8B" w14:textId="2DFFC49A" w:rsidR="0009452E" w:rsidRDefault="0009452E" w:rsidP="0009452E">
            <w:pPr>
              <w:snapToGrid w:val="0"/>
              <w:jc w:val="both"/>
            </w:pPr>
            <w:r>
              <w:t>Vergi Usul Kanunu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521D2E" w14:textId="482604C9" w:rsidR="0009452E" w:rsidRDefault="0009452E" w:rsidP="0009452E">
            <w:pPr>
              <w:snapToGrid w:val="0"/>
              <w:jc w:val="center"/>
            </w:pPr>
            <w:r>
              <w:t>1207</w:t>
            </w:r>
          </w:p>
        </w:tc>
      </w:tr>
      <w:tr w:rsidR="0009452E" w14:paraId="71EACEAE"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72F522F" w14:textId="77777777" w:rsidR="0009452E" w:rsidRPr="007433D5" w:rsidRDefault="0009452E" w:rsidP="0009452E">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D70A29F" w14:textId="103B6502" w:rsidR="0009452E" w:rsidRDefault="0009452E" w:rsidP="0009452E">
            <w:pPr>
              <w:snapToGrid w:val="0"/>
              <w:jc w:val="both"/>
            </w:pPr>
            <w:r>
              <w:t>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51BADE3" w14:textId="519EAE34" w:rsidR="0009452E" w:rsidRDefault="0009452E" w:rsidP="0009452E">
            <w:pPr>
              <w:snapToGrid w:val="0"/>
              <w:jc w:val="center"/>
            </w:pPr>
            <w:r>
              <w:t>1001</w:t>
            </w:r>
          </w:p>
        </w:tc>
      </w:tr>
      <w:tr w:rsidR="0009452E" w14:paraId="6207A64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807D4A8" w14:textId="77777777" w:rsidR="0009452E" w:rsidRPr="007433D5" w:rsidRDefault="0009452E" w:rsidP="0009452E">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F761D27" w14:textId="4A71EB32" w:rsidR="0009452E" w:rsidRDefault="0009452E" w:rsidP="0009452E">
            <w:pPr>
              <w:snapToGrid w:val="0"/>
              <w:jc w:val="both"/>
            </w:pPr>
            <w:r>
              <w:t>Hak</w:t>
            </w:r>
            <w:r w:rsidR="00764A97">
              <w:t>a</w:t>
            </w:r>
            <w:r>
              <w:t>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1493F21" w14:textId="62A6C981" w:rsidR="0009452E" w:rsidRDefault="0009452E" w:rsidP="0009452E">
            <w:pPr>
              <w:snapToGrid w:val="0"/>
              <w:jc w:val="center"/>
            </w:pPr>
            <w:r>
              <w:t>891</w:t>
            </w:r>
          </w:p>
        </w:tc>
      </w:tr>
    </w:tbl>
    <w:p w14:paraId="5A831B6E" w14:textId="19C6055C" w:rsidR="00C25125" w:rsidRDefault="00C25125" w:rsidP="00C25125">
      <w:pPr>
        <w:jc w:val="both"/>
        <w:rPr>
          <w:b/>
          <w:i/>
          <w:color w:val="00B050"/>
        </w:rPr>
      </w:pPr>
    </w:p>
    <w:p w14:paraId="5CC85204" w14:textId="176294C2" w:rsidR="00764A97" w:rsidRDefault="00764A97" w:rsidP="00C25125">
      <w:pPr>
        <w:jc w:val="both"/>
        <w:rPr>
          <w:b/>
          <w:i/>
          <w:color w:val="00B050"/>
        </w:rPr>
      </w:pPr>
    </w:p>
    <w:p w14:paraId="3BF1A514" w14:textId="4056B87F" w:rsidR="00705EE9" w:rsidRDefault="00705EE9" w:rsidP="00C25125">
      <w:pPr>
        <w:jc w:val="both"/>
        <w:rPr>
          <w:b/>
          <w:i/>
          <w:color w:val="00B050"/>
        </w:rPr>
      </w:pPr>
    </w:p>
    <w:p w14:paraId="59F0BDDF" w14:textId="03B0F6C5" w:rsidR="00705EE9" w:rsidRDefault="00705EE9" w:rsidP="00C25125">
      <w:pPr>
        <w:jc w:val="both"/>
        <w:rPr>
          <w:b/>
          <w:i/>
          <w:color w:val="00B050"/>
        </w:rPr>
      </w:pPr>
    </w:p>
    <w:p w14:paraId="36F7A67A" w14:textId="77777777" w:rsidR="00705EE9" w:rsidRDefault="00705EE9" w:rsidP="00C25125">
      <w:pPr>
        <w:jc w:val="both"/>
        <w:rPr>
          <w:b/>
          <w:i/>
          <w:color w:val="00B050"/>
        </w:rPr>
      </w:pPr>
    </w:p>
    <w:p w14:paraId="06F4A962" w14:textId="77777777" w:rsidR="00764A97" w:rsidRDefault="00764A97" w:rsidP="00764A97">
      <w:pPr>
        <w:tabs>
          <w:tab w:val="left" w:pos="2160"/>
        </w:tabs>
        <w:jc w:val="both"/>
        <w:rPr>
          <w:b/>
          <w:i/>
          <w:color w:val="00B050"/>
        </w:rPr>
      </w:pPr>
      <w:r>
        <w:rPr>
          <w:b/>
          <w:i/>
          <w:color w:val="00B050"/>
        </w:rPr>
        <w:tab/>
      </w:r>
    </w:p>
    <w:tbl>
      <w:tblPr>
        <w:tblW w:w="9006" w:type="dxa"/>
        <w:tblInd w:w="-5" w:type="dxa"/>
        <w:tblLayout w:type="fixed"/>
        <w:tblLook w:val="0000" w:firstRow="0" w:lastRow="0" w:firstColumn="0" w:lastColumn="0" w:noHBand="0" w:noVBand="0"/>
      </w:tblPr>
      <w:tblGrid>
        <w:gridCol w:w="522"/>
        <w:gridCol w:w="4253"/>
        <w:gridCol w:w="4231"/>
      </w:tblGrid>
      <w:tr w:rsidR="00764A97" w14:paraId="15CCE3D9" w14:textId="77777777" w:rsidTr="00F84FA7">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12C228" w14:textId="77777777" w:rsidR="00764A97" w:rsidRDefault="00764A97" w:rsidP="00F84FA7">
            <w:pPr>
              <w:tabs>
                <w:tab w:val="left" w:pos="360"/>
              </w:tabs>
              <w:ind w:left="360"/>
              <w:jc w:val="center"/>
              <w:rPr>
                <w:b/>
                <w:color w:val="FFFFFF"/>
              </w:rPr>
            </w:pPr>
            <w:r>
              <w:rPr>
                <w:b/>
                <w:color w:val="FFFFFF"/>
              </w:rPr>
              <w:lastRenderedPageBreak/>
              <w:t>8.Ağır Ceza Mahkemesi</w:t>
            </w:r>
          </w:p>
          <w:p w14:paraId="31AF6328" w14:textId="77777777" w:rsidR="00764A97" w:rsidRPr="00BE7E71" w:rsidRDefault="00764A97" w:rsidP="00F84FA7">
            <w:pPr>
              <w:tabs>
                <w:tab w:val="left" w:pos="360"/>
              </w:tabs>
              <w:ind w:left="360"/>
              <w:jc w:val="center"/>
              <w:rPr>
                <w:b/>
                <w:color w:val="FFFFFF"/>
              </w:rPr>
            </w:pPr>
            <w:r>
              <w:rPr>
                <w:b/>
                <w:color w:val="FFFFFF"/>
              </w:rPr>
              <w:t>Suç Türlerine Göre Davaların Bitirilme Süreleri Ortalaması</w:t>
            </w:r>
          </w:p>
          <w:p w14:paraId="307BBB4A" w14:textId="77777777" w:rsidR="00764A97" w:rsidRPr="00BE7E71" w:rsidRDefault="00764A97" w:rsidP="00F84FA7">
            <w:pPr>
              <w:jc w:val="center"/>
              <w:rPr>
                <w:color w:val="FFFFFF"/>
              </w:rPr>
            </w:pPr>
          </w:p>
        </w:tc>
      </w:tr>
      <w:tr w:rsidR="00764A97" w14:paraId="18D65D5E" w14:textId="77777777" w:rsidTr="00F84FA7">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04DA6C3" w14:textId="77777777" w:rsidR="00764A97" w:rsidRDefault="00764A97" w:rsidP="00F84FA7">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038A1D" w14:textId="77777777" w:rsidR="00764A97" w:rsidRPr="00BE7E71" w:rsidRDefault="00764A97" w:rsidP="00F84FA7">
            <w:pPr>
              <w:jc w:val="center"/>
            </w:pPr>
            <w:r w:rsidRPr="00BE7E71">
              <w:rPr>
                <w:b/>
              </w:rPr>
              <w:t>Ortala</w:t>
            </w:r>
            <w:r>
              <w:rPr>
                <w:b/>
              </w:rPr>
              <w:t>ma</w:t>
            </w:r>
            <w:r w:rsidRPr="00BE7E71">
              <w:rPr>
                <w:b/>
              </w:rPr>
              <w:t xml:space="preserve"> Bitirilme Süresi (Gün)</w:t>
            </w:r>
          </w:p>
        </w:tc>
      </w:tr>
      <w:tr w:rsidR="00764A97" w14:paraId="7DF8D54B" w14:textId="77777777" w:rsidTr="00F84FA7">
        <w:trPr>
          <w:trHeight w:val="23"/>
        </w:trPr>
        <w:tc>
          <w:tcPr>
            <w:tcW w:w="522" w:type="dxa"/>
            <w:tcBorders>
              <w:top w:val="single" w:sz="4" w:space="0" w:color="000000"/>
              <w:left w:val="single" w:sz="4" w:space="0" w:color="000000"/>
              <w:bottom w:val="single" w:sz="4" w:space="0" w:color="000000"/>
            </w:tcBorders>
            <w:shd w:val="clear" w:color="auto" w:fill="F2F2F2"/>
          </w:tcPr>
          <w:p w14:paraId="72C8A91A" w14:textId="77777777" w:rsidR="00764A97" w:rsidRPr="007433D5" w:rsidRDefault="00764A97" w:rsidP="00F84FA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70C2F00" w14:textId="77777777" w:rsidR="00764A97" w:rsidRDefault="00764A97" w:rsidP="00F84FA7">
            <w:pPr>
              <w:snapToGrid w:val="0"/>
              <w:jc w:val="both"/>
            </w:pPr>
            <w:r>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973E3D9" w14:textId="77777777" w:rsidR="00764A97" w:rsidRPr="00BE7E71" w:rsidRDefault="00764A97" w:rsidP="00F84FA7">
            <w:pPr>
              <w:snapToGrid w:val="0"/>
              <w:jc w:val="center"/>
            </w:pPr>
            <w:r>
              <w:t>1</w:t>
            </w:r>
          </w:p>
        </w:tc>
      </w:tr>
    </w:tbl>
    <w:p w14:paraId="5E574472" w14:textId="2837FD14" w:rsidR="00764A97" w:rsidRDefault="00764A97" w:rsidP="00764A97">
      <w:pPr>
        <w:tabs>
          <w:tab w:val="left" w:pos="2160"/>
        </w:tabs>
        <w:jc w:val="both"/>
        <w:rPr>
          <w:b/>
          <w:i/>
          <w:color w:val="00B050"/>
        </w:rPr>
      </w:pPr>
    </w:p>
    <w:p w14:paraId="2381B6C5" w14:textId="424D5ACA" w:rsidR="00764A97" w:rsidRDefault="00764A97" w:rsidP="00C25125">
      <w:pPr>
        <w:jc w:val="both"/>
        <w:rPr>
          <w:b/>
          <w:i/>
          <w:color w:val="00B050"/>
        </w:rPr>
      </w:pPr>
    </w:p>
    <w:p w14:paraId="74A930F3" w14:textId="19C7DC21" w:rsidR="00764A97" w:rsidRDefault="00764A97" w:rsidP="00C25125">
      <w:pPr>
        <w:jc w:val="both"/>
        <w:rPr>
          <w:b/>
          <w:i/>
          <w:color w:val="00B050"/>
        </w:rPr>
      </w:pPr>
    </w:p>
    <w:p w14:paraId="2354AF96" w14:textId="02E0DFEB" w:rsidR="00764A97" w:rsidRDefault="00764A97" w:rsidP="00C25125">
      <w:pPr>
        <w:jc w:val="both"/>
        <w:rPr>
          <w:b/>
          <w:i/>
          <w:color w:val="00B050"/>
        </w:rPr>
      </w:pPr>
    </w:p>
    <w:p w14:paraId="07FAE65C" w14:textId="3F63FC70" w:rsidR="00764A97" w:rsidRDefault="00764A97" w:rsidP="00C25125">
      <w:pPr>
        <w:jc w:val="both"/>
        <w:rPr>
          <w:b/>
          <w:i/>
          <w:color w:val="00B050"/>
        </w:rPr>
      </w:pPr>
    </w:p>
    <w:p w14:paraId="79D83B2D" w14:textId="77777777" w:rsidR="00764A97" w:rsidRDefault="00764A97" w:rsidP="00C25125">
      <w:pPr>
        <w:jc w:val="both"/>
        <w:rPr>
          <w:b/>
          <w:i/>
          <w:color w:val="00B050"/>
        </w:rPr>
      </w:pPr>
    </w:p>
    <w:p w14:paraId="4472FFA2" w14:textId="77777777" w:rsidR="008B56C0" w:rsidRDefault="008B56C0"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0470F91D"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CB77110" w14:textId="25DE0A70" w:rsidR="00C25125" w:rsidRDefault="007D3C4F" w:rsidP="00C25125">
            <w:pPr>
              <w:tabs>
                <w:tab w:val="left" w:pos="360"/>
              </w:tabs>
              <w:ind w:left="360"/>
              <w:jc w:val="center"/>
              <w:rPr>
                <w:b/>
                <w:color w:val="FFFFFF"/>
              </w:rPr>
            </w:pPr>
            <w:r>
              <w:rPr>
                <w:b/>
                <w:color w:val="FFFFFF"/>
              </w:rPr>
              <w:t xml:space="preserve">Kocaeli 1.Asliye </w:t>
            </w:r>
            <w:r w:rsidR="00C25125">
              <w:rPr>
                <w:b/>
                <w:color w:val="FFFFFF"/>
              </w:rPr>
              <w:t>Ceza Mahkemesi</w:t>
            </w:r>
          </w:p>
          <w:p w14:paraId="14793547"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08FD9CB1" w14:textId="77777777" w:rsidR="00C25125" w:rsidRPr="00BE7E71" w:rsidRDefault="00C25125" w:rsidP="00C25125">
            <w:pPr>
              <w:jc w:val="center"/>
              <w:rPr>
                <w:color w:val="FFFFFF"/>
              </w:rPr>
            </w:pPr>
          </w:p>
        </w:tc>
      </w:tr>
      <w:tr w:rsidR="00C25125" w14:paraId="29D304E1"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D117398"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8C98EA"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F66E6D" w14:paraId="7D088D42"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F6EE43D" w14:textId="77777777" w:rsidR="00F66E6D" w:rsidRPr="007433D5" w:rsidRDefault="00F66E6D" w:rsidP="00F66E6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C36A9FC" w14:textId="613E539E" w:rsidR="00F66E6D" w:rsidRDefault="00F66E6D" w:rsidP="00F66E6D">
            <w:pPr>
              <w:snapToGrid w:val="0"/>
              <w:jc w:val="both"/>
            </w:pPr>
            <w:r>
              <w:t>Kaçakçılık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82420BB" w14:textId="2F1AC445" w:rsidR="00F66E6D" w:rsidRPr="00BE7E71" w:rsidRDefault="00F66E6D" w:rsidP="00F66E6D">
            <w:pPr>
              <w:snapToGrid w:val="0"/>
              <w:jc w:val="center"/>
            </w:pPr>
            <w:r>
              <w:t>2154</w:t>
            </w:r>
          </w:p>
        </w:tc>
      </w:tr>
      <w:tr w:rsidR="00F66E6D" w14:paraId="11118B8D"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C200953" w14:textId="77777777" w:rsidR="00F66E6D" w:rsidRPr="007433D5" w:rsidRDefault="00F66E6D" w:rsidP="00F66E6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41281CF" w14:textId="59CAFF9F" w:rsidR="00F66E6D" w:rsidRDefault="00F66E6D" w:rsidP="00F66E6D">
            <w:pPr>
              <w:snapToGrid w:val="0"/>
              <w:jc w:val="both"/>
            </w:pPr>
            <w:r>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0A8EB5" w14:textId="5BBD6667" w:rsidR="00F66E6D" w:rsidRDefault="00F66E6D" w:rsidP="00F66E6D">
            <w:pPr>
              <w:snapToGrid w:val="0"/>
              <w:jc w:val="center"/>
            </w:pPr>
            <w:r>
              <w:t>992</w:t>
            </w:r>
          </w:p>
        </w:tc>
      </w:tr>
      <w:tr w:rsidR="00F66E6D" w14:paraId="398343DE"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92352DF" w14:textId="77777777" w:rsidR="00F66E6D" w:rsidRPr="007433D5" w:rsidRDefault="00F66E6D" w:rsidP="00F66E6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B2F2D20" w14:textId="20EAE5F9" w:rsidR="00F66E6D" w:rsidRDefault="00F66E6D" w:rsidP="00F66E6D">
            <w:pPr>
              <w:snapToGrid w:val="0"/>
              <w:jc w:val="both"/>
            </w:pPr>
            <w:r>
              <w:t>6136 S.K.M.</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BE2DE9F" w14:textId="6E85499C" w:rsidR="00F66E6D" w:rsidRDefault="00F66E6D" w:rsidP="00F66E6D">
            <w:pPr>
              <w:snapToGrid w:val="0"/>
              <w:jc w:val="center"/>
            </w:pPr>
            <w:r>
              <w:t>503</w:t>
            </w:r>
          </w:p>
        </w:tc>
      </w:tr>
      <w:tr w:rsidR="00F66E6D" w14:paraId="2B80B9CF"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BCF67C6" w14:textId="77777777" w:rsidR="00F66E6D" w:rsidRPr="007433D5" w:rsidRDefault="00F66E6D" w:rsidP="00F66E6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ECD05BF" w14:textId="01BAB981" w:rsidR="00F66E6D" w:rsidRDefault="00F66E6D" w:rsidP="00F66E6D">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626319" w14:textId="736B33F8" w:rsidR="00F66E6D" w:rsidRDefault="00F66E6D" w:rsidP="00F66E6D">
            <w:pPr>
              <w:snapToGrid w:val="0"/>
              <w:jc w:val="center"/>
            </w:pPr>
            <w:r>
              <w:t>498</w:t>
            </w:r>
          </w:p>
        </w:tc>
      </w:tr>
      <w:tr w:rsidR="00F66E6D" w14:paraId="7180AA0B"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464FA44" w14:textId="77777777" w:rsidR="00F66E6D" w:rsidRPr="007433D5" w:rsidRDefault="00F66E6D" w:rsidP="00F66E6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0E1C1CB" w14:textId="3FD853DA" w:rsidR="00F66E6D" w:rsidRDefault="00F66E6D" w:rsidP="00F66E6D">
            <w:pPr>
              <w:snapToGrid w:val="0"/>
              <w:jc w:val="both"/>
            </w:pPr>
            <w:r>
              <w:t>Uyuşturucu TCK 191/1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FD46056" w14:textId="6915B553" w:rsidR="00F66E6D" w:rsidRDefault="00F66E6D" w:rsidP="00F66E6D">
            <w:pPr>
              <w:snapToGrid w:val="0"/>
              <w:jc w:val="center"/>
            </w:pPr>
            <w:r>
              <w:t>484</w:t>
            </w:r>
          </w:p>
        </w:tc>
      </w:tr>
      <w:tr w:rsidR="00F66E6D" w14:paraId="17A2D471"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00849ED" w14:textId="77777777" w:rsidR="00F66E6D" w:rsidRPr="007433D5" w:rsidRDefault="00F66E6D" w:rsidP="00F66E6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908F287" w14:textId="49AD8F62" w:rsidR="00F66E6D" w:rsidRDefault="00F66E6D" w:rsidP="00F66E6D">
            <w:pPr>
              <w:snapToGrid w:val="0"/>
              <w:jc w:val="both"/>
            </w:pPr>
            <w:r>
              <w:t xml:space="preserve">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4CC809" w14:textId="226278EC" w:rsidR="00F66E6D" w:rsidRDefault="00F66E6D" w:rsidP="00F66E6D">
            <w:pPr>
              <w:snapToGrid w:val="0"/>
              <w:jc w:val="center"/>
            </w:pPr>
            <w:r>
              <w:t>362</w:t>
            </w:r>
          </w:p>
        </w:tc>
      </w:tr>
      <w:tr w:rsidR="00F66E6D" w14:paraId="360694B8"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CBCBE5A" w14:textId="77777777" w:rsidR="00F66E6D" w:rsidRPr="007433D5" w:rsidRDefault="00F66E6D" w:rsidP="00F66E6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FDF7197" w14:textId="5B2109F2" w:rsidR="00F66E6D" w:rsidRDefault="00F66E6D" w:rsidP="00F66E6D">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A15811A" w14:textId="1D87818D" w:rsidR="00F66E6D" w:rsidRDefault="00F66E6D" w:rsidP="00F66E6D">
            <w:pPr>
              <w:snapToGrid w:val="0"/>
              <w:jc w:val="center"/>
            </w:pPr>
            <w:r>
              <w:t>330</w:t>
            </w:r>
          </w:p>
        </w:tc>
      </w:tr>
      <w:tr w:rsidR="00F66E6D" w14:paraId="4CC64D07"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5841B41" w14:textId="77777777" w:rsidR="00F66E6D" w:rsidRPr="007433D5" w:rsidRDefault="00F66E6D" w:rsidP="00F66E6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816603C" w14:textId="77149478" w:rsidR="00F66E6D" w:rsidRDefault="00F66E6D" w:rsidP="00F66E6D">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76AC8B" w14:textId="6B90B4B4" w:rsidR="00F66E6D" w:rsidRDefault="00F66E6D" w:rsidP="00F66E6D">
            <w:pPr>
              <w:snapToGrid w:val="0"/>
              <w:jc w:val="center"/>
            </w:pPr>
            <w:r>
              <w:t>327</w:t>
            </w:r>
          </w:p>
        </w:tc>
      </w:tr>
      <w:tr w:rsidR="00F66E6D" w14:paraId="12695CE7"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E85DB2F" w14:textId="77777777" w:rsidR="00F66E6D" w:rsidRPr="007433D5" w:rsidRDefault="00F66E6D" w:rsidP="00F66E6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0368B85" w14:textId="7C96682B" w:rsidR="00F66E6D" w:rsidRDefault="00F66E6D" w:rsidP="00F66E6D">
            <w:pPr>
              <w:snapToGrid w:val="0"/>
              <w:jc w:val="both"/>
            </w:pPr>
            <w:r>
              <w:t xml:space="preserve">Taksirle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932117" w14:textId="31274656" w:rsidR="00F66E6D" w:rsidRDefault="00F66E6D" w:rsidP="00F66E6D">
            <w:pPr>
              <w:snapToGrid w:val="0"/>
              <w:jc w:val="center"/>
            </w:pPr>
            <w:r>
              <w:t>321</w:t>
            </w:r>
          </w:p>
        </w:tc>
      </w:tr>
      <w:tr w:rsidR="00F66E6D" w14:paraId="43397090"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F1DD2D2" w14:textId="77777777" w:rsidR="00F66E6D" w:rsidRPr="007433D5" w:rsidRDefault="00F66E6D" w:rsidP="00F66E6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62DB860" w14:textId="16B38E07" w:rsidR="00F66E6D" w:rsidRDefault="00F66E6D" w:rsidP="00F66E6D">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3071EE9" w14:textId="015C5A5E" w:rsidR="00F66E6D" w:rsidRDefault="00F66E6D" w:rsidP="00F66E6D">
            <w:pPr>
              <w:snapToGrid w:val="0"/>
              <w:jc w:val="center"/>
            </w:pPr>
            <w:r>
              <w:t>41</w:t>
            </w:r>
          </w:p>
        </w:tc>
      </w:tr>
    </w:tbl>
    <w:p w14:paraId="0DA02CB1" w14:textId="4816E0B7" w:rsidR="00C25125" w:rsidRDefault="00C25125" w:rsidP="00C25125">
      <w:pPr>
        <w:jc w:val="both"/>
        <w:rPr>
          <w:b/>
          <w:i/>
          <w:color w:val="00B050"/>
        </w:rPr>
      </w:pPr>
    </w:p>
    <w:p w14:paraId="30B7B2D5" w14:textId="0BE26439" w:rsidR="008B56C0" w:rsidRDefault="008B56C0" w:rsidP="00C25125">
      <w:pPr>
        <w:jc w:val="both"/>
        <w:rPr>
          <w:b/>
          <w:i/>
          <w:color w:val="00B050"/>
        </w:rPr>
      </w:pPr>
    </w:p>
    <w:p w14:paraId="072B9795" w14:textId="1FA2E02F" w:rsidR="008B56C0" w:rsidRDefault="008B56C0" w:rsidP="00C25125">
      <w:pPr>
        <w:jc w:val="both"/>
        <w:rPr>
          <w:b/>
          <w:i/>
          <w:color w:val="00B050"/>
        </w:rPr>
      </w:pPr>
    </w:p>
    <w:p w14:paraId="467F2106" w14:textId="18DB3D68" w:rsidR="008B56C0" w:rsidRDefault="008B56C0" w:rsidP="00C25125">
      <w:pPr>
        <w:jc w:val="both"/>
        <w:rPr>
          <w:b/>
          <w:i/>
          <w:color w:val="00B050"/>
        </w:rPr>
      </w:pPr>
    </w:p>
    <w:p w14:paraId="2DCF89C9" w14:textId="77777777" w:rsidR="008B56C0" w:rsidRDefault="008B56C0"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1DFE38C3"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8044069" w14:textId="6A66694F" w:rsidR="00C25125" w:rsidRDefault="007D3C4F" w:rsidP="00C25125">
            <w:pPr>
              <w:tabs>
                <w:tab w:val="left" w:pos="360"/>
              </w:tabs>
              <w:ind w:left="360"/>
              <w:jc w:val="center"/>
              <w:rPr>
                <w:b/>
                <w:color w:val="FFFFFF"/>
              </w:rPr>
            </w:pPr>
            <w:r>
              <w:rPr>
                <w:b/>
                <w:color w:val="FFFFFF"/>
              </w:rPr>
              <w:t>Kocaeli 2.Asliye</w:t>
            </w:r>
            <w:r w:rsidR="00C25125">
              <w:rPr>
                <w:b/>
                <w:color w:val="FFFFFF"/>
              </w:rPr>
              <w:t xml:space="preserve"> Ceza Mahkemesi</w:t>
            </w:r>
          </w:p>
          <w:p w14:paraId="5627E9D7"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5442B3F2" w14:textId="77777777" w:rsidR="00C25125" w:rsidRPr="00BE7E71" w:rsidRDefault="00C25125" w:rsidP="00C25125">
            <w:pPr>
              <w:jc w:val="center"/>
              <w:rPr>
                <w:color w:val="FFFFFF"/>
              </w:rPr>
            </w:pPr>
          </w:p>
        </w:tc>
      </w:tr>
      <w:tr w:rsidR="00C25125" w14:paraId="40856182"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CD44F41"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F15638"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C84854" w14:paraId="4FFA1AB5"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7FA96C9" w14:textId="77777777" w:rsidR="00C84854" w:rsidRPr="007433D5" w:rsidRDefault="00C84854" w:rsidP="00C84854">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3777FB3" w14:textId="1DA57E43" w:rsidR="00C84854" w:rsidRDefault="00C84854" w:rsidP="00C84854">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A6AD855" w14:textId="70E98AB5" w:rsidR="00C84854" w:rsidRPr="00BE7E71" w:rsidRDefault="00C84854" w:rsidP="00C84854">
            <w:pPr>
              <w:snapToGrid w:val="0"/>
              <w:jc w:val="center"/>
            </w:pPr>
            <w:r>
              <w:t>600</w:t>
            </w:r>
          </w:p>
        </w:tc>
      </w:tr>
      <w:tr w:rsidR="00C84854" w14:paraId="1EECF5F5"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8DF65D3" w14:textId="77777777" w:rsidR="00C84854" w:rsidRPr="007433D5" w:rsidRDefault="00C84854" w:rsidP="00C84854">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D5221D9" w14:textId="72BB670F" w:rsidR="00C84854" w:rsidRDefault="00C84854" w:rsidP="00C84854">
            <w:pPr>
              <w:snapToGrid w:val="0"/>
              <w:jc w:val="both"/>
            </w:pPr>
            <w:proofErr w:type="spellStart"/>
            <w:r>
              <w:t>Kulllanmak</w:t>
            </w:r>
            <w:proofErr w:type="spellEnd"/>
            <w:r>
              <w:t xml:space="preserve"> için uyuşturucu madde bulundurmak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2E965A4" w14:textId="1A6DA915" w:rsidR="00C84854" w:rsidRDefault="00C84854" w:rsidP="00C84854">
            <w:pPr>
              <w:snapToGrid w:val="0"/>
              <w:jc w:val="center"/>
            </w:pPr>
            <w:r>
              <w:t>407</w:t>
            </w:r>
          </w:p>
        </w:tc>
      </w:tr>
      <w:tr w:rsidR="00C84854" w14:paraId="56C0E5CB"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3A48662" w14:textId="77777777" w:rsidR="00C84854" w:rsidRPr="007433D5" w:rsidRDefault="00C84854" w:rsidP="00C84854">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9C410ED" w14:textId="16C4E509" w:rsidR="00C84854" w:rsidRDefault="00C84854" w:rsidP="00C84854">
            <w:pPr>
              <w:snapToGrid w:val="0"/>
              <w:jc w:val="both"/>
            </w:pPr>
            <w:r>
              <w:t>Konut dokunulmazlığını ihlal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1CA3E32" w14:textId="1A93488A" w:rsidR="00C84854" w:rsidRDefault="00C84854" w:rsidP="00C84854">
            <w:pPr>
              <w:snapToGrid w:val="0"/>
              <w:jc w:val="center"/>
            </w:pPr>
            <w:r>
              <w:t>697</w:t>
            </w:r>
          </w:p>
        </w:tc>
      </w:tr>
      <w:tr w:rsidR="00C84854" w14:paraId="171372E5"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13C9096" w14:textId="77777777" w:rsidR="00C84854" w:rsidRPr="007433D5" w:rsidRDefault="00C84854" w:rsidP="00C84854">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B839D4A" w14:textId="3C229B18" w:rsidR="00C84854" w:rsidRDefault="00C84854" w:rsidP="00C84854">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35EEB6" w14:textId="16A4C588" w:rsidR="00C84854" w:rsidRDefault="00C84854" w:rsidP="00C84854">
            <w:pPr>
              <w:snapToGrid w:val="0"/>
              <w:jc w:val="center"/>
            </w:pPr>
            <w:r>
              <w:t>701</w:t>
            </w:r>
          </w:p>
        </w:tc>
      </w:tr>
      <w:tr w:rsidR="00C84854" w14:paraId="6BBD9606"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02B6633" w14:textId="77777777" w:rsidR="00C84854" w:rsidRPr="007433D5" w:rsidRDefault="00C84854" w:rsidP="00C84854">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BFC9667" w14:textId="748BDE1E" w:rsidR="00C84854" w:rsidRDefault="00C84854" w:rsidP="00C84854">
            <w:pPr>
              <w:snapToGrid w:val="0"/>
              <w:jc w:val="both"/>
            </w:pPr>
            <w:r>
              <w:t>Hükümlü veya tutuklu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422F27E" w14:textId="6A465623" w:rsidR="00C84854" w:rsidRDefault="00C84854" w:rsidP="00C84854">
            <w:pPr>
              <w:snapToGrid w:val="0"/>
              <w:jc w:val="center"/>
            </w:pPr>
            <w:r>
              <w:t>263</w:t>
            </w:r>
          </w:p>
        </w:tc>
      </w:tr>
      <w:tr w:rsidR="00C84854" w14:paraId="17C8860E"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331649B" w14:textId="77777777" w:rsidR="00C84854" w:rsidRPr="007433D5" w:rsidRDefault="00C84854" w:rsidP="00C84854">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8ED7508" w14:textId="2D66046F" w:rsidR="00C84854" w:rsidRDefault="00C84854" w:rsidP="00C84854">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8AFB53B" w14:textId="3DC4E766" w:rsidR="00C84854" w:rsidRDefault="00C84854" w:rsidP="00C84854">
            <w:pPr>
              <w:snapToGrid w:val="0"/>
              <w:jc w:val="center"/>
            </w:pPr>
            <w:r>
              <w:t>570</w:t>
            </w:r>
          </w:p>
        </w:tc>
      </w:tr>
      <w:tr w:rsidR="00C84854" w14:paraId="0291F445"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2CB96F7" w14:textId="77777777" w:rsidR="00C84854" w:rsidRPr="007433D5" w:rsidRDefault="00C84854" w:rsidP="00C84854">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76B26F8" w14:textId="55EBBAA4" w:rsidR="00C84854" w:rsidRDefault="00C84854" w:rsidP="00C84854">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4C2DC80" w14:textId="4F6414B2" w:rsidR="00C84854" w:rsidRDefault="00C84854" w:rsidP="00C84854">
            <w:pPr>
              <w:snapToGrid w:val="0"/>
              <w:jc w:val="center"/>
            </w:pPr>
            <w:r>
              <w:t>469</w:t>
            </w:r>
          </w:p>
        </w:tc>
      </w:tr>
      <w:tr w:rsidR="00C84854" w14:paraId="4DFD6BA7"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4549F68" w14:textId="77777777" w:rsidR="00C84854" w:rsidRPr="007433D5" w:rsidRDefault="00C84854" w:rsidP="00C84854">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D74364C" w14:textId="7CDC8FD5" w:rsidR="00C84854" w:rsidRDefault="00C84854" w:rsidP="00C84854">
            <w:pPr>
              <w:snapToGrid w:val="0"/>
              <w:jc w:val="both"/>
            </w:pPr>
            <w:r>
              <w:t>Sesli yazılı görsel ileti 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53C019" w14:textId="3486CA47" w:rsidR="00C84854" w:rsidRDefault="00C84854" w:rsidP="00C84854">
            <w:pPr>
              <w:snapToGrid w:val="0"/>
              <w:jc w:val="center"/>
            </w:pPr>
            <w:r>
              <w:t>444</w:t>
            </w:r>
          </w:p>
        </w:tc>
      </w:tr>
      <w:tr w:rsidR="00C84854" w14:paraId="67832D9E"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E17C714" w14:textId="77777777" w:rsidR="00C84854" w:rsidRPr="007433D5" w:rsidRDefault="00C84854" w:rsidP="00C84854">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13D02D6" w14:textId="63AE387E" w:rsidR="00C84854" w:rsidRDefault="00C84854" w:rsidP="00C84854">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CA2AAE6" w14:textId="2DBA1590" w:rsidR="00C84854" w:rsidRDefault="00C84854" w:rsidP="00C84854">
            <w:pPr>
              <w:snapToGrid w:val="0"/>
              <w:jc w:val="center"/>
            </w:pPr>
            <w:r>
              <w:t>559</w:t>
            </w:r>
          </w:p>
        </w:tc>
      </w:tr>
      <w:tr w:rsidR="00C84854" w14:paraId="062B3A4F"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E79EE1A" w14:textId="77777777" w:rsidR="00C84854" w:rsidRPr="007433D5" w:rsidRDefault="00C84854" w:rsidP="00C84854">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6B01DE9" w14:textId="03B29D4E" w:rsidR="00C84854" w:rsidRDefault="00C84854" w:rsidP="00C84854">
            <w:pPr>
              <w:snapToGrid w:val="0"/>
              <w:jc w:val="both"/>
            </w:pPr>
            <w:r>
              <w:t>Taksirle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782B8A" w14:textId="76496AEF" w:rsidR="00C84854" w:rsidRDefault="00C84854" w:rsidP="00C84854">
            <w:pPr>
              <w:snapToGrid w:val="0"/>
              <w:jc w:val="center"/>
            </w:pPr>
            <w:r>
              <w:t>344</w:t>
            </w:r>
          </w:p>
        </w:tc>
      </w:tr>
    </w:tbl>
    <w:p w14:paraId="43688ED6" w14:textId="04AF9B4A" w:rsidR="00C25125" w:rsidRDefault="00C25125" w:rsidP="00C25125">
      <w:pPr>
        <w:jc w:val="both"/>
        <w:rPr>
          <w:b/>
          <w:i/>
          <w:color w:val="00B050"/>
        </w:rPr>
      </w:pPr>
    </w:p>
    <w:p w14:paraId="6019645C" w14:textId="77777777" w:rsidR="008B56C0" w:rsidRDefault="008B56C0"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3CF3EF31"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1CDD1DB" w14:textId="1E6B8F42" w:rsidR="00C25125" w:rsidRDefault="007D3C4F" w:rsidP="00C25125">
            <w:pPr>
              <w:tabs>
                <w:tab w:val="left" w:pos="360"/>
              </w:tabs>
              <w:ind w:left="360"/>
              <w:jc w:val="center"/>
              <w:rPr>
                <w:b/>
                <w:color w:val="FFFFFF"/>
              </w:rPr>
            </w:pPr>
            <w:r>
              <w:rPr>
                <w:b/>
                <w:color w:val="FFFFFF"/>
              </w:rPr>
              <w:lastRenderedPageBreak/>
              <w:t>Kocaeli 3. Asliye</w:t>
            </w:r>
            <w:r w:rsidR="00C25125">
              <w:rPr>
                <w:b/>
                <w:color w:val="FFFFFF"/>
              </w:rPr>
              <w:t xml:space="preserve"> Ceza Mahkemesi</w:t>
            </w:r>
          </w:p>
          <w:p w14:paraId="3FF89421"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3E577A19" w14:textId="77777777" w:rsidR="00C25125" w:rsidRPr="00BE7E71" w:rsidRDefault="00C25125" w:rsidP="00C25125">
            <w:pPr>
              <w:jc w:val="center"/>
              <w:rPr>
                <w:color w:val="FFFFFF"/>
              </w:rPr>
            </w:pPr>
          </w:p>
        </w:tc>
      </w:tr>
      <w:tr w:rsidR="00C25125" w14:paraId="02FB0DEC"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52C0A08"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589CFF1"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253AF6" w14:paraId="28A2EE7E" w14:textId="77777777" w:rsidTr="00253AF6">
        <w:trPr>
          <w:trHeight w:val="23"/>
        </w:trPr>
        <w:tc>
          <w:tcPr>
            <w:tcW w:w="522" w:type="dxa"/>
            <w:tcBorders>
              <w:top w:val="single" w:sz="4" w:space="0" w:color="000000"/>
              <w:left w:val="single" w:sz="4" w:space="0" w:color="000000"/>
              <w:bottom w:val="single" w:sz="4" w:space="0" w:color="000000"/>
            </w:tcBorders>
            <w:shd w:val="clear" w:color="auto" w:fill="F2F2F2"/>
          </w:tcPr>
          <w:p w14:paraId="7451C124" w14:textId="1D1A84C9" w:rsidR="00253AF6" w:rsidRPr="007433D5" w:rsidRDefault="00253AF6" w:rsidP="00253AF6">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F6B7AF0" w14:textId="416FC1A8" w:rsidR="00253AF6" w:rsidRDefault="00253AF6" w:rsidP="00253AF6">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9583981" w14:textId="77652F55" w:rsidR="00253AF6" w:rsidRPr="00BE7E71" w:rsidRDefault="00253AF6" w:rsidP="00253AF6">
            <w:pPr>
              <w:snapToGrid w:val="0"/>
              <w:jc w:val="center"/>
            </w:pPr>
            <w:r>
              <w:t>323</w:t>
            </w:r>
          </w:p>
        </w:tc>
      </w:tr>
      <w:tr w:rsidR="00253AF6" w14:paraId="41E6C5C9" w14:textId="77777777" w:rsidTr="00253AF6">
        <w:trPr>
          <w:trHeight w:val="23"/>
        </w:trPr>
        <w:tc>
          <w:tcPr>
            <w:tcW w:w="522" w:type="dxa"/>
            <w:tcBorders>
              <w:top w:val="single" w:sz="4" w:space="0" w:color="000000"/>
              <w:left w:val="single" w:sz="4" w:space="0" w:color="000000"/>
              <w:bottom w:val="single" w:sz="4" w:space="0" w:color="000000"/>
            </w:tcBorders>
            <w:shd w:val="clear" w:color="auto" w:fill="auto"/>
          </w:tcPr>
          <w:p w14:paraId="0DA42F71" w14:textId="462FA34F" w:rsidR="00253AF6" w:rsidRPr="007433D5" w:rsidRDefault="00253AF6" w:rsidP="00253AF6">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EBCC974" w14:textId="031F51FA" w:rsidR="00253AF6" w:rsidRDefault="00253AF6" w:rsidP="00253AF6">
            <w:pPr>
              <w:snapToGrid w:val="0"/>
              <w:jc w:val="both"/>
            </w:pPr>
            <w:proofErr w:type="gramStart"/>
            <w:r>
              <w:t>Askeri  Ceza</w:t>
            </w:r>
            <w:proofErr w:type="gramEnd"/>
            <w:r>
              <w:t xml:space="preserve"> Kanununa Muhalefet 62/1-2-4</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896B50" w14:textId="6398A53B" w:rsidR="00253AF6" w:rsidRDefault="00253AF6" w:rsidP="00253AF6">
            <w:pPr>
              <w:snapToGrid w:val="0"/>
              <w:jc w:val="center"/>
            </w:pPr>
            <w:r>
              <w:t>169</w:t>
            </w:r>
          </w:p>
        </w:tc>
      </w:tr>
      <w:tr w:rsidR="00253AF6" w14:paraId="16711B85" w14:textId="77777777" w:rsidTr="00253AF6">
        <w:trPr>
          <w:trHeight w:val="23"/>
        </w:trPr>
        <w:tc>
          <w:tcPr>
            <w:tcW w:w="522" w:type="dxa"/>
            <w:tcBorders>
              <w:top w:val="single" w:sz="4" w:space="0" w:color="000000"/>
              <w:left w:val="single" w:sz="4" w:space="0" w:color="000000"/>
              <w:bottom w:val="single" w:sz="4" w:space="0" w:color="000000"/>
            </w:tcBorders>
            <w:shd w:val="clear" w:color="auto" w:fill="F2F2F2"/>
          </w:tcPr>
          <w:p w14:paraId="4D3E952C" w14:textId="2D337A37" w:rsidR="00253AF6" w:rsidRPr="007433D5" w:rsidRDefault="00253AF6" w:rsidP="00253AF6">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4ED9B10" w14:textId="139A9E8E" w:rsidR="00253AF6" w:rsidRDefault="00253AF6" w:rsidP="00253AF6">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A62AC19" w14:textId="2DC174FE" w:rsidR="00253AF6" w:rsidRDefault="00253AF6" w:rsidP="00253AF6">
            <w:pPr>
              <w:snapToGrid w:val="0"/>
              <w:jc w:val="center"/>
            </w:pPr>
            <w:r>
              <w:t>266</w:t>
            </w:r>
          </w:p>
        </w:tc>
      </w:tr>
      <w:tr w:rsidR="00253AF6" w14:paraId="6CDB5FD7" w14:textId="77777777" w:rsidTr="00253AF6">
        <w:trPr>
          <w:trHeight w:val="23"/>
        </w:trPr>
        <w:tc>
          <w:tcPr>
            <w:tcW w:w="522" w:type="dxa"/>
            <w:tcBorders>
              <w:top w:val="single" w:sz="4" w:space="0" w:color="000000"/>
              <w:left w:val="single" w:sz="4" w:space="0" w:color="000000"/>
              <w:bottom w:val="single" w:sz="4" w:space="0" w:color="000000"/>
            </w:tcBorders>
            <w:shd w:val="clear" w:color="auto" w:fill="auto"/>
          </w:tcPr>
          <w:p w14:paraId="0C396807" w14:textId="576C995A" w:rsidR="00253AF6" w:rsidRPr="007433D5" w:rsidRDefault="00253AF6" w:rsidP="00253AF6">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1589C8D" w14:textId="5664A4C8" w:rsidR="00253AF6" w:rsidRDefault="00253AF6" w:rsidP="00253AF6">
            <w:pPr>
              <w:snapToGrid w:val="0"/>
              <w:jc w:val="both"/>
            </w:pPr>
            <w:r>
              <w:t>Sınai Mülkiyet Kanununa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F7A960E" w14:textId="6E127FF8" w:rsidR="00253AF6" w:rsidRDefault="00253AF6" w:rsidP="00253AF6">
            <w:pPr>
              <w:snapToGrid w:val="0"/>
              <w:jc w:val="center"/>
            </w:pPr>
            <w:r>
              <w:t>335</w:t>
            </w:r>
          </w:p>
        </w:tc>
      </w:tr>
      <w:tr w:rsidR="00253AF6" w14:paraId="0B57DEFD" w14:textId="77777777" w:rsidTr="00253AF6">
        <w:trPr>
          <w:trHeight w:val="23"/>
        </w:trPr>
        <w:tc>
          <w:tcPr>
            <w:tcW w:w="522" w:type="dxa"/>
            <w:tcBorders>
              <w:top w:val="single" w:sz="4" w:space="0" w:color="000000"/>
              <w:left w:val="single" w:sz="4" w:space="0" w:color="000000"/>
              <w:bottom w:val="single" w:sz="4" w:space="0" w:color="000000"/>
            </w:tcBorders>
            <w:shd w:val="clear" w:color="auto" w:fill="F2F2F2"/>
          </w:tcPr>
          <w:p w14:paraId="36F8A342" w14:textId="41386C90" w:rsidR="00253AF6" w:rsidRPr="007433D5" w:rsidRDefault="00253AF6" w:rsidP="00253AF6">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B9BE108" w14:textId="0621F2A0" w:rsidR="00253AF6" w:rsidRDefault="00253AF6" w:rsidP="00253AF6">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14E9BE" w14:textId="5F65992C" w:rsidR="00253AF6" w:rsidRDefault="00253AF6" w:rsidP="00253AF6">
            <w:pPr>
              <w:snapToGrid w:val="0"/>
              <w:jc w:val="center"/>
            </w:pPr>
            <w:r>
              <w:t>482</w:t>
            </w:r>
          </w:p>
        </w:tc>
      </w:tr>
      <w:tr w:rsidR="00253AF6" w14:paraId="5168469E" w14:textId="77777777" w:rsidTr="00253AF6">
        <w:trPr>
          <w:trHeight w:val="23"/>
        </w:trPr>
        <w:tc>
          <w:tcPr>
            <w:tcW w:w="522" w:type="dxa"/>
            <w:tcBorders>
              <w:top w:val="single" w:sz="4" w:space="0" w:color="000000"/>
              <w:left w:val="single" w:sz="4" w:space="0" w:color="000000"/>
              <w:bottom w:val="single" w:sz="4" w:space="0" w:color="000000"/>
            </w:tcBorders>
            <w:shd w:val="clear" w:color="auto" w:fill="auto"/>
          </w:tcPr>
          <w:p w14:paraId="451255E5" w14:textId="6731F67D" w:rsidR="00253AF6" w:rsidRPr="007433D5" w:rsidRDefault="00253AF6" w:rsidP="00253AF6">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B75FEB1" w14:textId="1DB5B42D" w:rsidR="00253AF6" w:rsidRDefault="00253AF6" w:rsidP="00253AF6">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8B8B79A" w14:textId="5ECDE39C" w:rsidR="00253AF6" w:rsidRDefault="00253AF6" w:rsidP="00253AF6">
            <w:pPr>
              <w:snapToGrid w:val="0"/>
              <w:jc w:val="center"/>
            </w:pPr>
            <w:r>
              <w:t>237</w:t>
            </w:r>
          </w:p>
        </w:tc>
      </w:tr>
      <w:tr w:rsidR="00253AF6" w14:paraId="1FDB1989" w14:textId="77777777" w:rsidTr="00253AF6">
        <w:trPr>
          <w:trHeight w:val="23"/>
        </w:trPr>
        <w:tc>
          <w:tcPr>
            <w:tcW w:w="522" w:type="dxa"/>
            <w:tcBorders>
              <w:top w:val="single" w:sz="4" w:space="0" w:color="000000"/>
              <w:left w:val="single" w:sz="4" w:space="0" w:color="000000"/>
              <w:bottom w:val="single" w:sz="4" w:space="0" w:color="000000"/>
            </w:tcBorders>
            <w:shd w:val="clear" w:color="auto" w:fill="F2F2F2"/>
          </w:tcPr>
          <w:p w14:paraId="2869F3AA" w14:textId="29C9CAB9" w:rsidR="00253AF6" w:rsidRPr="007433D5" w:rsidRDefault="00253AF6" w:rsidP="00253AF6">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3B5998D" w14:textId="7B66BF1A" w:rsidR="00253AF6" w:rsidRDefault="00253AF6" w:rsidP="00253AF6">
            <w:pPr>
              <w:snapToGrid w:val="0"/>
              <w:jc w:val="both"/>
            </w:pPr>
            <w:r>
              <w:t>Alkol Veya Uyuşturucu Maddesin Etkisinde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8D07310" w14:textId="2FBE3A6A" w:rsidR="00253AF6" w:rsidRDefault="00253AF6" w:rsidP="00253AF6">
            <w:pPr>
              <w:snapToGrid w:val="0"/>
              <w:jc w:val="center"/>
            </w:pPr>
            <w:r>
              <w:t>277</w:t>
            </w:r>
          </w:p>
        </w:tc>
      </w:tr>
      <w:tr w:rsidR="00253AF6" w14:paraId="1885EF07" w14:textId="77777777" w:rsidTr="00253AF6">
        <w:trPr>
          <w:trHeight w:val="23"/>
        </w:trPr>
        <w:tc>
          <w:tcPr>
            <w:tcW w:w="522" w:type="dxa"/>
            <w:tcBorders>
              <w:top w:val="single" w:sz="4" w:space="0" w:color="000000"/>
              <w:left w:val="single" w:sz="4" w:space="0" w:color="000000"/>
              <w:bottom w:val="single" w:sz="4" w:space="0" w:color="000000"/>
            </w:tcBorders>
            <w:shd w:val="clear" w:color="auto" w:fill="auto"/>
          </w:tcPr>
          <w:p w14:paraId="336F65C0" w14:textId="67786DDA" w:rsidR="00253AF6" w:rsidRPr="007433D5" w:rsidRDefault="00253AF6" w:rsidP="00253AF6">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39F4D71" w14:textId="3994E051" w:rsidR="00253AF6" w:rsidRDefault="00253AF6" w:rsidP="00253AF6">
            <w:pPr>
              <w:snapToGrid w:val="0"/>
              <w:jc w:val="both"/>
            </w:pPr>
            <w:r>
              <w:t>6136 sayılı Kanuna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6AC7F6" w14:textId="1F6E4DD5" w:rsidR="00253AF6" w:rsidRDefault="00253AF6" w:rsidP="00253AF6">
            <w:pPr>
              <w:snapToGrid w:val="0"/>
              <w:jc w:val="center"/>
            </w:pPr>
            <w:r>
              <w:t>182</w:t>
            </w:r>
          </w:p>
        </w:tc>
      </w:tr>
      <w:tr w:rsidR="00253AF6" w14:paraId="48E81081" w14:textId="77777777" w:rsidTr="00253AF6">
        <w:trPr>
          <w:trHeight w:val="23"/>
        </w:trPr>
        <w:tc>
          <w:tcPr>
            <w:tcW w:w="522" w:type="dxa"/>
            <w:tcBorders>
              <w:top w:val="single" w:sz="4" w:space="0" w:color="000000"/>
              <w:left w:val="single" w:sz="4" w:space="0" w:color="000000"/>
              <w:bottom w:val="single" w:sz="4" w:space="0" w:color="000000"/>
            </w:tcBorders>
            <w:shd w:val="clear" w:color="auto" w:fill="F2F2F2"/>
          </w:tcPr>
          <w:p w14:paraId="652F9E08" w14:textId="2B69C5CA" w:rsidR="00253AF6" w:rsidRPr="007433D5" w:rsidRDefault="00253AF6" w:rsidP="00253AF6">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ECE857A" w14:textId="06078134" w:rsidR="00253AF6" w:rsidRDefault="00253AF6" w:rsidP="00253AF6">
            <w:pPr>
              <w:snapToGrid w:val="0"/>
              <w:jc w:val="both"/>
            </w:pPr>
            <w:r>
              <w:t>Kullanmak İçin Uyuşturucu Veya Uyarıcı Madde Satın Almak,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E37ABB" w14:textId="68F4663B" w:rsidR="00253AF6" w:rsidRDefault="00253AF6" w:rsidP="00253AF6">
            <w:pPr>
              <w:snapToGrid w:val="0"/>
              <w:jc w:val="center"/>
            </w:pPr>
            <w:r>
              <w:t>256</w:t>
            </w:r>
          </w:p>
        </w:tc>
      </w:tr>
      <w:tr w:rsidR="00253AF6" w14:paraId="3EB61383" w14:textId="77777777" w:rsidTr="00253AF6">
        <w:trPr>
          <w:trHeight w:val="23"/>
        </w:trPr>
        <w:tc>
          <w:tcPr>
            <w:tcW w:w="522" w:type="dxa"/>
            <w:tcBorders>
              <w:top w:val="single" w:sz="4" w:space="0" w:color="000000"/>
              <w:left w:val="single" w:sz="4" w:space="0" w:color="000000"/>
              <w:bottom w:val="single" w:sz="4" w:space="0" w:color="000000"/>
            </w:tcBorders>
            <w:shd w:val="clear" w:color="auto" w:fill="auto"/>
          </w:tcPr>
          <w:p w14:paraId="09CE0407" w14:textId="1C28A9D4" w:rsidR="00253AF6" w:rsidRPr="007433D5" w:rsidRDefault="00253AF6" w:rsidP="00253AF6">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F7D27E1" w14:textId="4C6FCBF2" w:rsidR="00253AF6" w:rsidRDefault="00253AF6" w:rsidP="00253AF6">
            <w:pPr>
              <w:snapToGrid w:val="0"/>
              <w:jc w:val="both"/>
            </w:pPr>
            <w:proofErr w:type="gramStart"/>
            <w:r>
              <w:t>Askeri Ceza Kanununa</w:t>
            </w:r>
            <w:proofErr w:type="gramEnd"/>
            <w:r>
              <w:t xml:space="preserve"> Muhalefet 63/1-2-2</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F6FCA70" w14:textId="77EFF0C1" w:rsidR="00253AF6" w:rsidRDefault="00253AF6" w:rsidP="00253AF6">
            <w:pPr>
              <w:snapToGrid w:val="0"/>
              <w:jc w:val="center"/>
            </w:pPr>
            <w:r>
              <w:t>154</w:t>
            </w:r>
          </w:p>
        </w:tc>
      </w:tr>
    </w:tbl>
    <w:p w14:paraId="6A1766D9" w14:textId="0E2DBEB3" w:rsidR="00C25125" w:rsidRDefault="00C25125" w:rsidP="00C25125">
      <w:pPr>
        <w:jc w:val="both"/>
        <w:rPr>
          <w:b/>
          <w:i/>
          <w:color w:val="00B050"/>
        </w:rPr>
      </w:pPr>
    </w:p>
    <w:p w14:paraId="099DFA5A" w14:textId="381AB47F" w:rsidR="008B56C0" w:rsidRDefault="008B56C0" w:rsidP="00C25125">
      <w:pPr>
        <w:jc w:val="both"/>
        <w:rPr>
          <w:b/>
          <w:i/>
          <w:color w:val="00B050"/>
        </w:rPr>
      </w:pPr>
    </w:p>
    <w:p w14:paraId="738B4C58" w14:textId="41FCAE80" w:rsidR="00FB246E" w:rsidRDefault="00FB246E" w:rsidP="00C25125">
      <w:pPr>
        <w:jc w:val="both"/>
        <w:rPr>
          <w:b/>
          <w:i/>
          <w:color w:val="00B050"/>
        </w:rPr>
      </w:pPr>
    </w:p>
    <w:p w14:paraId="15BF38F2" w14:textId="63F86A96" w:rsidR="00FB246E" w:rsidRDefault="00FB246E" w:rsidP="00C25125">
      <w:pPr>
        <w:jc w:val="both"/>
        <w:rPr>
          <w:b/>
          <w:i/>
          <w:color w:val="00B050"/>
        </w:rPr>
      </w:pPr>
    </w:p>
    <w:p w14:paraId="4C1DF20E" w14:textId="33DBDCB4" w:rsidR="00FB246E" w:rsidRDefault="00FB246E" w:rsidP="00C25125">
      <w:pPr>
        <w:jc w:val="both"/>
        <w:rPr>
          <w:b/>
          <w:i/>
          <w:color w:val="00B050"/>
        </w:rPr>
      </w:pPr>
    </w:p>
    <w:p w14:paraId="14AEA229" w14:textId="77777777" w:rsidR="00FB246E" w:rsidRDefault="00FB246E" w:rsidP="00C25125">
      <w:pPr>
        <w:jc w:val="both"/>
        <w:rPr>
          <w:b/>
          <w:i/>
          <w:color w:val="00B050"/>
        </w:rPr>
      </w:pPr>
    </w:p>
    <w:p w14:paraId="254DDBE1" w14:textId="786DC504" w:rsidR="008B56C0" w:rsidRDefault="008B56C0" w:rsidP="00C25125">
      <w:pPr>
        <w:jc w:val="both"/>
        <w:rPr>
          <w:b/>
          <w:i/>
          <w:color w:val="00B050"/>
        </w:rPr>
      </w:pPr>
    </w:p>
    <w:p w14:paraId="262C2BDB" w14:textId="77777777" w:rsidR="008B56C0" w:rsidRDefault="008B56C0"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6E4694C6"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DBD3903" w14:textId="4E57634A" w:rsidR="00C25125" w:rsidRDefault="007D3C4F" w:rsidP="00C25125">
            <w:pPr>
              <w:tabs>
                <w:tab w:val="left" w:pos="360"/>
              </w:tabs>
              <w:ind w:left="360"/>
              <w:jc w:val="center"/>
              <w:rPr>
                <w:b/>
                <w:color w:val="FFFFFF"/>
              </w:rPr>
            </w:pPr>
            <w:r>
              <w:rPr>
                <w:b/>
                <w:color w:val="FFFFFF"/>
              </w:rPr>
              <w:t>Kocaeli 4.Asliye</w:t>
            </w:r>
            <w:r w:rsidR="00C25125">
              <w:rPr>
                <w:b/>
                <w:color w:val="FFFFFF"/>
              </w:rPr>
              <w:t xml:space="preserve"> Ceza Mahkemesi</w:t>
            </w:r>
          </w:p>
          <w:p w14:paraId="4F40EBF9"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08A99F07" w14:textId="77777777" w:rsidR="00C25125" w:rsidRPr="00BE7E71" w:rsidRDefault="00C25125" w:rsidP="00C25125">
            <w:pPr>
              <w:jc w:val="center"/>
              <w:rPr>
                <w:color w:val="FFFFFF"/>
              </w:rPr>
            </w:pPr>
          </w:p>
        </w:tc>
      </w:tr>
      <w:tr w:rsidR="00C25125" w14:paraId="5AB1D29F"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4C669D7"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D724F6"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BB0E32" w14:paraId="442F31A5"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2EA1545" w14:textId="77777777" w:rsidR="00BB0E32" w:rsidRPr="007433D5" w:rsidRDefault="00BB0E32" w:rsidP="00BB0E3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93EED68" w14:textId="27FC792E" w:rsidR="00BB0E32" w:rsidRDefault="00BB0E32" w:rsidP="00BB0E32">
            <w:pPr>
              <w:snapToGrid w:val="0"/>
              <w:jc w:val="both"/>
            </w:pPr>
            <w:r>
              <w:t>Alkol veya Uyuşturucu Maddenin Etkisi Altındayken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E2673A5" w14:textId="1BC1B2CE" w:rsidR="00BB0E32" w:rsidRPr="00BE7E71" w:rsidRDefault="00BB0E32" w:rsidP="00BB0E32">
            <w:pPr>
              <w:snapToGrid w:val="0"/>
              <w:jc w:val="center"/>
            </w:pPr>
            <w:r>
              <w:t>3</w:t>
            </w:r>
          </w:p>
        </w:tc>
      </w:tr>
      <w:tr w:rsidR="00BB0E32" w14:paraId="1E96067A"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1906354" w14:textId="77777777" w:rsidR="00BB0E32" w:rsidRPr="007433D5" w:rsidRDefault="00BB0E32" w:rsidP="00BB0E3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B3F65ED" w14:textId="0AEC7CAE" w:rsidR="00BB0E32" w:rsidRDefault="00BB0E32" w:rsidP="00BB0E32">
            <w:pPr>
              <w:snapToGrid w:val="0"/>
              <w:jc w:val="both"/>
            </w:pPr>
            <w:r>
              <w:t xml:space="preserve">Başkasına Ait Banka veya Kredi Kartının İzinsiz Kullanılması Suretiyle Yarar Sağlama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A364230" w14:textId="2D77C367" w:rsidR="00BB0E32" w:rsidRDefault="00BB0E32" w:rsidP="00BB0E32">
            <w:pPr>
              <w:snapToGrid w:val="0"/>
              <w:jc w:val="center"/>
            </w:pPr>
            <w:r>
              <w:t>1476</w:t>
            </w:r>
          </w:p>
        </w:tc>
      </w:tr>
      <w:tr w:rsidR="00BB0E32" w14:paraId="535E8470"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C834464" w14:textId="77777777" w:rsidR="00BB0E32" w:rsidRPr="007433D5" w:rsidRDefault="00BB0E32" w:rsidP="00BB0E3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2E3BADF" w14:textId="40A8875E" w:rsidR="00BB0E32" w:rsidRDefault="00BB0E32" w:rsidP="00BB0E32">
            <w:pPr>
              <w:snapToGrid w:val="0"/>
              <w:jc w:val="both"/>
            </w:pPr>
            <w:r>
              <w:t>Suç Eşyasının Satın Alınması veya Kabul Edilmesi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584D14F" w14:textId="1C5DEFAD" w:rsidR="00BB0E32" w:rsidRDefault="00BB0E32" w:rsidP="00BB0E32">
            <w:pPr>
              <w:snapToGrid w:val="0"/>
              <w:jc w:val="center"/>
            </w:pPr>
            <w:r>
              <w:t>65</w:t>
            </w:r>
          </w:p>
        </w:tc>
      </w:tr>
      <w:tr w:rsidR="00BB0E32" w14:paraId="7BC15D7D"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C0B9420" w14:textId="77777777" w:rsidR="00BB0E32" w:rsidRPr="007433D5" w:rsidRDefault="00BB0E32" w:rsidP="00BB0E3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33E8EDB" w14:textId="2625F108" w:rsidR="00BB0E32" w:rsidRDefault="00BB0E32" w:rsidP="00BB0E32">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1FB2B84" w14:textId="189C7BED" w:rsidR="00BB0E32" w:rsidRDefault="00BB0E32" w:rsidP="00BB0E32">
            <w:pPr>
              <w:snapToGrid w:val="0"/>
              <w:jc w:val="center"/>
            </w:pPr>
            <w:r>
              <w:t>341</w:t>
            </w:r>
          </w:p>
        </w:tc>
      </w:tr>
      <w:tr w:rsidR="00BB0E32" w14:paraId="49F481A5"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42C6BE3" w14:textId="77777777" w:rsidR="00BB0E32" w:rsidRPr="007433D5" w:rsidRDefault="00BB0E32" w:rsidP="00BB0E3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733B775" w14:textId="4553A65B" w:rsidR="00BB0E32" w:rsidRDefault="00BB0E32" w:rsidP="00BB0E32">
            <w:pPr>
              <w:snapToGrid w:val="0"/>
              <w:jc w:val="both"/>
            </w:pPr>
            <w:r>
              <w:t>Adet Gereği Açıkta Bırakılmış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611F519" w14:textId="3521C3A1" w:rsidR="00BB0E32" w:rsidRDefault="00BB0E32" w:rsidP="00BB0E32">
            <w:pPr>
              <w:snapToGrid w:val="0"/>
              <w:jc w:val="center"/>
            </w:pPr>
            <w:r>
              <w:t>797</w:t>
            </w:r>
          </w:p>
        </w:tc>
      </w:tr>
      <w:tr w:rsidR="00BB0E32" w14:paraId="5AE358D0"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41E6E4F" w14:textId="77777777" w:rsidR="00BB0E32" w:rsidRPr="007433D5" w:rsidRDefault="00BB0E32" w:rsidP="00BB0E3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E7A9E98" w14:textId="17148A11" w:rsidR="00BB0E32" w:rsidRDefault="00BB0E32" w:rsidP="00BB0E32">
            <w:pPr>
              <w:snapToGrid w:val="0"/>
              <w:jc w:val="both"/>
            </w:pPr>
            <w: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231B84" w14:textId="0A017E6D" w:rsidR="00BB0E32" w:rsidRDefault="00BB0E32" w:rsidP="00BB0E32">
            <w:pPr>
              <w:snapToGrid w:val="0"/>
              <w:jc w:val="center"/>
            </w:pPr>
            <w:r>
              <w:t>1014</w:t>
            </w:r>
          </w:p>
        </w:tc>
      </w:tr>
      <w:tr w:rsidR="00BB0E32" w14:paraId="1437DB5A"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ED316CD" w14:textId="77777777" w:rsidR="00BB0E32" w:rsidRPr="007433D5" w:rsidRDefault="00BB0E32" w:rsidP="00BB0E3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31E9E3F" w14:textId="3E3A5A03" w:rsidR="00BB0E32" w:rsidRDefault="00BB0E32" w:rsidP="00BB0E32">
            <w:pPr>
              <w:snapToGrid w:val="0"/>
              <w:jc w:val="both"/>
            </w:pPr>
            <w:r>
              <w:t>Bilişim Sistemine Hukuka Aykırı Müdahale Suretiyle Haksız Çıkar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8A9C6AE" w14:textId="5F9BE9CC" w:rsidR="00BB0E32" w:rsidRDefault="00BB0E32" w:rsidP="00BB0E32">
            <w:pPr>
              <w:snapToGrid w:val="0"/>
              <w:jc w:val="center"/>
            </w:pPr>
            <w:r>
              <w:t>1700</w:t>
            </w:r>
          </w:p>
        </w:tc>
      </w:tr>
      <w:tr w:rsidR="00BB0E32" w14:paraId="55B3BCC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DE6D2E1" w14:textId="77777777" w:rsidR="00BB0E32" w:rsidRPr="007433D5" w:rsidRDefault="00BB0E32" w:rsidP="00BB0E3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B34CAA4" w14:textId="7286C692" w:rsidR="00BB0E32" w:rsidRDefault="00BB0E32" w:rsidP="00BB0E32">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4EEBAB" w14:textId="377CCD25" w:rsidR="00BB0E32" w:rsidRDefault="00BB0E32" w:rsidP="00BB0E32">
            <w:pPr>
              <w:snapToGrid w:val="0"/>
              <w:jc w:val="center"/>
            </w:pPr>
            <w:r>
              <w:t>399</w:t>
            </w:r>
          </w:p>
        </w:tc>
      </w:tr>
      <w:tr w:rsidR="00BB0E32" w14:paraId="61F9F6A9"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B5E57AA" w14:textId="77777777" w:rsidR="00BB0E32" w:rsidRPr="007433D5" w:rsidRDefault="00BB0E32" w:rsidP="00BB0E3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D55FD23" w14:textId="5165557C" w:rsidR="00BB0E32" w:rsidRDefault="00BB0E32" w:rsidP="00BB0E32">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6DCDC3E" w14:textId="378D5C06" w:rsidR="00BB0E32" w:rsidRDefault="00BB0E32" w:rsidP="00BB0E32">
            <w:pPr>
              <w:snapToGrid w:val="0"/>
              <w:jc w:val="center"/>
            </w:pPr>
            <w:r>
              <w:t>395</w:t>
            </w:r>
          </w:p>
        </w:tc>
      </w:tr>
      <w:tr w:rsidR="00BB0E32" w14:paraId="4AB0860F"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D789DD1" w14:textId="77777777" w:rsidR="00BB0E32" w:rsidRPr="007433D5" w:rsidRDefault="00BB0E32" w:rsidP="00BB0E3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74B2E66" w14:textId="19AEDF65" w:rsidR="00BB0E32" w:rsidRDefault="00BB0E32" w:rsidP="00BB0E32">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A3FBFDF" w14:textId="64BCE3E1" w:rsidR="00BB0E32" w:rsidRDefault="00BB0E32" w:rsidP="00BB0E32">
            <w:pPr>
              <w:snapToGrid w:val="0"/>
              <w:jc w:val="center"/>
            </w:pPr>
            <w:r>
              <w:t>34</w:t>
            </w:r>
          </w:p>
        </w:tc>
      </w:tr>
    </w:tbl>
    <w:p w14:paraId="7113C231" w14:textId="108F7764" w:rsidR="00C25125" w:rsidRDefault="00C25125" w:rsidP="00C25125">
      <w:pPr>
        <w:jc w:val="both"/>
        <w:rPr>
          <w:b/>
          <w:i/>
          <w:color w:val="00B050"/>
        </w:rPr>
      </w:pPr>
    </w:p>
    <w:p w14:paraId="6AE3F49E" w14:textId="2614CAD7" w:rsidR="008B56C0" w:rsidRDefault="008B56C0" w:rsidP="00C25125">
      <w:pPr>
        <w:jc w:val="both"/>
        <w:rPr>
          <w:b/>
          <w:i/>
          <w:color w:val="00B050"/>
        </w:rPr>
      </w:pPr>
    </w:p>
    <w:p w14:paraId="06B64FFC" w14:textId="56DFBC22" w:rsidR="008B56C0" w:rsidRDefault="008B56C0" w:rsidP="00C25125">
      <w:pPr>
        <w:jc w:val="both"/>
        <w:rPr>
          <w:b/>
          <w:i/>
          <w:color w:val="00B050"/>
        </w:rPr>
      </w:pPr>
    </w:p>
    <w:p w14:paraId="604142AF" w14:textId="58DDCFBC" w:rsidR="008B56C0" w:rsidRDefault="008B56C0" w:rsidP="00C25125">
      <w:pPr>
        <w:jc w:val="both"/>
        <w:rPr>
          <w:b/>
          <w:i/>
          <w:color w:val="00B050"/>
        </w:rPr>
      </w:pPr>
    </w:p>
    <w:p w14:paraId="507738C3" w14:textId="77777777" w:rsidR="008B56C0" w:rsidRDefault="008B56C0"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2973BCFF"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C1C74A0" w14:textId="547FBC26" w:rsidR="00C25125" w:rsidRDefault="007D3C4F" w:rsidP="00C25125">
            <w:pPr>
              <w:tabs>
                <w:tab w:val="left" w:pos="360"/>
              </w:tabs>
              <w:ind w:left="360"/>
              <w:jc w:val="center"/>
              <w:rPr>
                <w:b/>
                <w:color w:val="FFFFFF"/>
              </w:rPr>
            </w:pPr>
            <w:r>
              <w:rPr>
                <w:b/>
                <w:color w:val="FFFFFF"/>
              </w:rPr>
              <w:t>Kocaeli 5.Asliye</w:t>
            </w:r>
            <w:r w:rsidR="00C25125">
              <w:rPr>
                <w:b/>
                <w:color w:val="FFFFFF"/>
              </w:rPr>
              <w:t xml:space="preserve"> Ceza Mahkemesi</w:t>
            </w:r>
          </w:p>
          <w:p w14:paraId="3AB2D593"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79B82BC2" w14:textId="77777777" w:rsidR="00C25125" w:rsidRPr="00BE7E71" w:rsidRDefault="00C25125" w:rsidP="00C25125">
            <w:pPr>
              <w:jc w:val="center"/>
              <w:rPr>
                <w:color w:val="FFFFFF"/>
              </w:rPr>
            </w:pPr>
          </w:p>
        </w:tc>
      </w:tr>
      <w:tr w:rsidR="00C25125" w14:paraId="7139C665"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8263E81"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E38B9B9"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2C303E" w14:paraId="65AAF260"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07D08E0" w14:textId="77777777" w:rsidR="002C303E" w:rsidRPr="007433D5" w:rsidRDefault="002C303E" w:rsidP="002C303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7CA60B3" w14:textId="17BE7FB0" w:rsidR="002C303E" w:rsidRDefault="002C303E" w:rsidP="002C303E">
            <w:pPr>
              <w:snapToGrid w:val="0"/>
              <w:jc w:val="both"/>
            </w:pPr>
            <w:r>
              <w:t xml:space="preserve">                  Hakaret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9EC9F5F" w14:textId="02353631" w:rsidR="002C303E" w:rsidRPr="00BE7E71" w:rsidRDefault="002C303E" w:rsidP="002C303E">
            <w:pPr>
              <w:snapToGrid w:val="0"/>
              <w:jc w:val="center"/>
            </w:pPr>
            <w:r>
              <w:t>394</w:t>
            </w:r>
          </w:p>
        </w:tc>
      </w:tr>
      <w:tr w:rsidR="002C303E" w14:paraId="4C5BF46B"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A21382C" w14:textId="77777777" w:rsidR="002C303E" w:rsidRPr="007433D5" w:rsidRDefault="002C303E" w:rsidP="002C303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774CE06" w14:textId="3B0B4A6E" w:rsidR="002C303E" w:rsidRDefault="002C303E" w:rsidP="002C303E">
            <w:pPr>
              <w:snapToGrid w:val="0"/>
              <w:jc w:val="both"/>
            </w:pPr>
            <w:r>
              <w:t xml:space="preserve">            Taksirle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7106E14" w14:textId="3B334211" w:rsidR="002C303E" w:rsidRDefault="002C303E" w:rsidP="00DC19E1">
            <w:pPr>
              <w:snapToGrid w:val="0"/>
            </w:pPr>
            <w:r>
              <w:t xml:space="preserve">                              590</w:t>
            </w:r>
          </w:p>
        </w:tc>
      </w:tr>
      <w:tr w:rsidR="002C303E" w14:paraId="48AB86B4"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EBC9026" w14:textId="77777777" w:rsidR="002C303E" w:rsidRPr="007433D5" w:rsidRDefault="002C303E" w:rsidP="002C303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2F2F57F" w14:textId="47DF60DA" w:rsidR="002C303E" w:rsidRDefault="002C303E" w:rsidP="002C303E">
            <w:pPr>
              <w:snapToGrid w:val="0"/>
              <w:jc w:val="both"/>
            </w:pPr>
            <w:r>
              <w:t xml:space="preserve">        Uyuşturucu Madde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DC0CDFF" w14:textId="5F936662" w:rsidR="002C303E" w:rsidRDefault="002C303E" w:rsidP="002C303E">
            <w:pPr>
              <w:snapToGrid w:val="0"/>
              <w:jc w:val="center"/>
            </w:pPr>
            <w:r>
              <w:t xml:space="preserve">358 </w:t>
            </w:r>
          </w:p>
        </w:tc>
      </w:tr>
      <w:tr w:rsidR="002C303E" w14:paraId="5FB080A5"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75B83C6" w14:textId="77777777" w:rsidR="002C303E" w:rsidRPr="007433D5" w:rsidRDefault="002C303E" w:rsidP="002C303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CDB41B6" w14:textId="01D0F7FA" w:rsidR="002C303E" w:rsidRDefault="002C303E" w:rsidP="002C303E">
            <w:pPr>
              <w:snapToGrid w:val="0"/>
              <w:jc w:val="both"/>
            </w:pPr>
            <w:r>
              <w:t xml:space="preserve">           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74A37B" w14:textId="48C5E06D" w:rsidR="002C303E" w:rsidRDefault="002C303E" w:rsidP="002C303E">
            <w:pPr>
              <w:snapToGrid w:val="0"/>
              <w:jc w:val="center"/>
            </w:pPr>
            <w:r>
              <w:t xml:space="preserve">394  </w:t>
            </w:r>
          </w:p>
        </w:tc>
      </w:tr>
      <w:tr w:rsidR="002C303E" w14:paraId="69E7F3B4"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144276A" w14:textId="77777777" w:rsidR="002C303E" w:rsidRPr="007433D5" w:rsidRDefault="002C303E" w:rsidP="002C303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EA8CF71" w14:textId="2351E5A8" w:rsidR="002C303E" w:rsidRDefault="002C303E" w:rsidP="002C303E">
            <w:pPr>
              <w:snapToGrid w:val="0"/>
              <w:jc w:val="both"/>
            </w:pPr>
            <w:r>
              <w:t xml:space="preserve">  Hükümlü Veya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D2B1C43" w14:textId="17E43134" w:rsidR="002C303E" w:rsidRDefault="002C303E" w:rsidP="002C303E">
            <w:pPr>
              <w:snapToGrid w:val="0"/>
              <w:jc w:val="center"/>
            </w:pPr>
            <w:r>
              <w:t>385</w:t>
            </w:r>
          </w:p>
        </w:tc>
      </w:tr>
      <w:tr w:rsidR="002C303E" w14:paraId="0B4C6D0A"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27D3788" w14:textId="77777777" w:rsidR="002C303E" w:rsidRPr="007433D5" w:rsidRDefault="002C303E" w:rsidP="002C303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8C8088B" w14:textId="492A3DB2" w:rsidR="002C303E" w:rsidRDefault="002C303E" w:rsidP="002C303E">
            <w:pPr>
              <w:snapToGrid w:val="0"/>
              <w:jc w:val="both"/>
            </w:pPr>
            <w:r>
              <w:t xml:space="preserve">                Basit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CFC6F73" w14:textId="748DA8E8" w:rsidR="002C303E" w:rsidRDefault="002C303E" w:rsidP="002C303E">
            <w:pPr>
              <w:snapToGrid w:val="0"/>
              <w:jc w:val="center"/>
            </w:pPr>
            <w:r>
              <w:t>412</w:t>
            </w:r>
          </w:p>
        </w:tc>
      </w:tr>
      <w:tr w:rsidR="002C303E" w14:paraId="519EEC76"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DFFDF72" w14:textId="77777777" w:rsidR="002C303E" w:rsidRPr="007433D5" w:rsidRDefault="002C303E" w:rsidP="002C303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C2BBE7B" w14:textId="01B02FEF" w:rsidR="002C303E" w:rsidRDefault="002C303E" w:rsidP="002C303E">
            <w:pPr>
              <w:snapToGrid w:val="0"/>
              <w:jc w:val="both"/>
            </w:pPr>
            <w:r>
              <w:t xml:space="preserve">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53732A7" w14:textId="5F2B9F17" w:rsidR="002C303E" w:rsidRDefault="002C303E" w:rsidP="002C303E">
            <w:pPr>
              <w:snapToGrid w:val="0"/>
              <w:jc w:val="center"/>
            </w:pPr>
            <w:r>
              <w:t>498</w:t>
            </w:r>
          </w:p>
        </w:tc>
      </w:tr>
      <w:tr w:rsidR="002C303E" w14:paraId="1FB4D5F1"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8E242C2" w14:textId="77777777" w:rsidR="002C303E" w:rsidRPr="007433D5" w:rsidRDefault="002C303E" w:rsidP="002C303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B27E8C9" w14:textId="6DD04CF6" w:rsidR="002C303E" w:rsidRDefault="002C303E" w:rsidP="002C303E">
            <w:pPr>
              <w:snapToGrid w:val="0"/>
              <w:jc w:val="both"/>
            </w:pPr>
            <w:r>
              <w:t xml:space="preserve">                  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1A5ED4" w14:textId="6B25657D" w:rsidR="002C303E" w:rsidRDefault="002C303E" w:rsidP="002C303E">
            <w:pPr>
              <w:snapToGrid w:val="0"/>
              <w:jc w:val="center"/>
            </w:pPr>
            <w:r>
              <w:t>762</w:t>
            </w:r>
          </w:p>
        </w:tc>
      </w:tr>
      <w:tr w:rsidR="002C303E" w14:paraId="363FD27E"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78039BE" w14:textId="77777777" w:rsidR="002C303E" w:rsidRPr="007433D5" w:rsidRDefault="002C303E" w:rsidP="002C303E">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D341AE6" w14:textId="3D3BCFC1" w:rsidR="002C303E" w:rsidRDefault="002C303E" w:rsidP="002C303E">
            <w:pPr>
              <w:snapToGrid w:val="0"/>
              <w:jc w:val="both"/>
            </w:pPr>
            <w:r>
              <w:t xml:space="preserve">              Israrlı Takip</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F89A2F" w14:textId="3A9DFEDF" w:rsidR="002C303E" w:rsidRDefault="002C303E" w:rsidP="002C303E">
            <w:pPr>
              <w:snapToGrid w:val="0"/>
              <w:jc w:val="center"/>
            </w:pPr>
            <w:r>
              <w:t>301</w:t>
            </w:r>
          </w:p>
        </w:tc>
      </w:tr>
      <w:tr w:rsidR="002C303E" w14:paraId="551946F7"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97B084F" w14:textId="77777777" w:rsidR="002C303E" w:rsidRPr="007433D5" w:rsidRDefault="002C303E" w:rsidP="002C303E">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FFAA50E" w14:textId="066FD5D1" w:rsidR="002C303E" w:rsidRDefault="002C303E" w:rsidP="002C303E">
            <w:pPr>
              <w:snapToGrid w:val="0"/>
              <w:jc w:val="both"/>
            </w:pPr>
            <w:r>
              <w:t xml:space="preserve">      Konut Dokunulmazlığını İhlal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D9AC236" w14:textId="0B6A7863" w:rsidR="002C303E" w:rsidRDefault="002C303E" w:rsidP="002C303E">
            <w:pPr>
              <w:snapToGrid w:val="0"/>
              <w:jc w:val="center"/>
            </w:pPr>
            <w:r>
              <w:t>873</w:t>
            </w:r>
          </w:p>
        </w:tc>
      </w:tr>
    </w:tbl>
    <w:p w14:paraId="45C45828" w14:textId="0A8FBE4A" w:rsidR="00C25125" w:rsidRDefault="00C25125" w:rsidP="00C25125">
      <w:pPr>
        <w:jc w:val="both"/>
        <w:rPr>
          <w:b/>
          <w:i/>
          <w:color w:val="00B050"/>
        </w:rPr>
      </w:pPr>
    </w:p>
    <w:p w14:paraId="4783C39F" w14:textId="24F48115" w:rsidR="00FB246E" w:rsidRDefault="00FB246E" w:rsidP="00C25125">
      <w:pPr>
        <w:jc w:val="both"/>
        <w:rPr>
          <w:b/>
          <w:i/>
          <w:color w:val="00B050"/>
        </w:rPr>
      </w:pPr>
    </w:p>
    <w:p w14:paraId="5308BFB2" w14:textId="11AEEAEE" w:rsidR="00FB246E" w:rsidRDefault="00FB246E" w:rsidP="00C25125">
      <w:pPr>
        <w:jc w:val="both"/>
        <w:rPr>
          <w:b/>
          <w:i/>
          <w:color w:val="00B050"/>
        </w:rPr>
      </w:pPr>
    </w:p>
    <w:p w14:paraId="7E776913" w14:textId="5A17F79C" w:rsidR="00FB246E" w:rsidRDefault="00FB246E" w:rsidP="00C25125">
      <w:pPr>
        <w:jc w:val="both"/>
        <w:rPr>
          <w:b/>
          <w:i/>
          <w:color w:val="00B050"/>
        </w:rPr>
      </w:pPr>
    </w:p>
    <w:p w14:paraId="05B065EB" w14:textId="77777777" w:rsidR="0007169D" w:rsidRDefault="0007169D" w:rsidP="00C25125">
      <w:pPr>
        <w:jc w:val="both"/>
        <w:rPr>
          <w:b/>
          <w:i/>
          <w:color w:val="00B050"/>
        </w:rPr>
      </w:pPr>
    </w:p>
    <w:p w14:paraId="150186FA" w14:textId="77777777" w:rsidR="00FB246E" w:rsidRDefault="00FB246E" w:rsidP="00C25125">
      <w:pPr>
        <w:jc w:val="both"/>
        <w:rPr>
          <w:b/>
          <w:i/>
          <w:color w:val="00B050"/>
        </w:rPr>
      </w:pPr>
    </w:p>
    <w:p w14:paraId="3DE2CC17" w14:textId="6DFD3936" w:rsidR="008B56C0" w:rsidRDefault="008B56C0" w:rsidP="00C25125">
      <w:pPr>
        <w:jc w:val="both"/>
        <w:rPr>
          <w:b/>
          <w:i/>
          <w:color w:val="00B050"/>
        </w:rPr>
      </w:pPr>
    </w:p>
    <w:p w14:paraId="2688C40E" w14:textId="77777777" w:rsidR="008B56C0" w:rsidRDefault="008B56C0" w:rsidP="00C25125">
      <w:pPr>
        <w:jc w:val="both"/>
        <w:rPr>
          <w:b/>
          <w:i/>
          <w:color w:val="00B050"/>
        </w:rPr>
      </w:pPr>
    </w:p>
    <w:tbl>
      <w:tblPr>
        <w:tblW w:w="8931" w:type="dxa"/>
        <w:tblInd w:w="-5" w:type="dxa"/>
        <w:tblLayout w:type="fixed"/>
        <w:tblLook w:val="0000" w:firstRow="0" w:lastRow="0" w:firstColumn="0" w:lastColumn="0" w:noHBand="0" w:noVBand="0"/>
      </w:tblPr>
      <w:tblGrid>
        <w:gridCol w:w="522"/>
        <w:gridCol w:w="4253"/>
        <w:gridCol w:w="4156"/>
      </w:tblGrid>
      <w:tr w:rsidR="00C25125" w14:paraId="5E8F9DE0" w14:textId="77777777" w:rsidTr="00D93A99">
        <w:trPr>
          <w:trHeight w:val="605"/>
        </w:trPr>
        <w:tc>
          <w:tcPr>
            <w:tcW w:w="8931" w:type="dxa"/>
            <w:gridSpan w:val="3"/>
            <w:tcBorders>
              <w:top w:val="single" w:sz="4" w:space="0" w:color="000000"/>
              <w:left w:val="single" w:sz="4" w:space="0" w:color="000000"/>
              <w:bottom w:val="single" w:sz="4" w:space="0" w:color="000000"/>
              <w:right w:val="single" w:sz="4" w:space="0" w:color="000000"/>
            </w:tcBorders>
            <w:shd w:val="clear" w:color="auto" w:fill="C00000"/>
          </w:tcPr>
          <w:p w14:paraId="609C13D6" w14:textId="4D00A55F" w:rsidR="00C25125" w:rsidRDefault="007D3C4F" w:rsidP="00C25125">
            <w:pPr>
              <w:tabs>
                <w:tab w:val="left" w:pos="360"/>
              </w:tabs>
              <w:ind w:left="360"/>
              <w:jc w:val="center"/>
              <w:rPr>
                <w:b/>
                <w:color w:val="FFFFFF"/>
              </w:rPr>
            </w:pPr>
            <w:r>
              <w:rPr>
                <w:b/>
                <w:color w:val="FFFFFF"/>
              </w:rPr>
              <w:t>Kocaeli 6.Asliye</w:t>
            </w:r>
            <w:r w:rsidR="00C25125">
              <w:rPr>
                <w:b/>
                <w:color w:val="FFFFFF"/>
              </w:rPr>
              <w:t xml:space="preserve"> Ceza Mahkemesi</w:t>
            </w:r>
          </w:p>
          <w:p w14:paraId="5EB1D341"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67024EA2" w14:textId="77777777" w:rsidR="00C25125" w:rsidRPr="00BE7E71" w:rsidRDefault="00C25125" w:rsidP="00C25125">
            <w:pPr>
              <w:jc w:val="center"/>
              <w:rPr>
                <w:color w:val="FFFFFF"/>
              </w:rPr>
            </w:pPr>
          </w:p>
        </w:tc>
      </w:tr>
      <w:tr w:rsidR="00C25125" w14:paraId="207FAF1B" w14:textId="77777777" w:rsidTr="00D93A99">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6A89256" w14:textId="77777777" w:rsidR="00C25125" w:rsidRDefault="00C25125" w:rsidP="00C25125">
            <w:pPr>
              <w:jc w:val="center"/>
              <w:rPr>
                <w:b/>
              </w:rPr>
            </w:pPr>
            <w:r>
              <w:rPr>
                <w:b/>
              </w:rPr>
              <w:t>Suç Türü</w:t>
            </w:r>
          </w:p>
        </w:tc>
        <w:tc>
          <w:tcPr>
            <w:tcW w:w="4156" w:type="dxa"/>
            <w:tcBorders>
              <w:top w:val="single" w:sz="4" w:space="0" w:color="000000"/>
              <w:left w:val="single" w:sz="4" w:space="0" w:color="000000"/>
              <w:bottom w:val="single" w:sz="4" w:space="0" w:color="000000"/>
              <w:right w:val="single" w:sz="4" w:space="0" w:color="000000"/>
            </w:tcBorders>
            <w:shd w:val="clear" w:color="auto" w:fill="auto"/>
          </w:tcPr>
          <w:p w14:paraId="4C02BFAA"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8D3237" w14:paraId="6BDBCFB5" w14:textId="77777777" w:rsidTr="00D93A99">
        <w:trPr>
          <w:trHeight w:val="23"/>
        </w:trPr>
        <w:tc>
          <w:tcPr>
            <w:tcW w:w="522" w:type="dxa"/>
            <w:tcBorders>
              <w:top w:val="single" w:sz="4" w:space="0" w:color="000000"/>
              <w:left w:val="single" w:sz="4" w:space="0" w:color="000000"/>
              <w:bottom w:val="single" w:sz="4" w:space="0" w:color="000000"/>
            </w:tcBorders>
            <w:shd w:val="clear" w:color="auto" w:fill="F2F2F2"/>
          </w:tcPr>
          <w:p w14:paraId="5D6D6A2F" w14:textId="77777777" w:rsidR="008D3237" w:rsidRPr="007433D5" w:rsidRDefault="008D3237" w:rsidP="008D323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8004C05" w14:textId="77777777" w:rsidR="008D3237" w:rsidRDefault="008D3237" w:rsidP="008D3237">
            <w:pPr>
              <w:jc w:val="both"/>
            </w:pPr>
            <w:r>
              <w:t>Alkol veya Uyuşturucu Maddenin Etkisi Altındayken Araç Kullanma</w:t>
            </w:r>
          </w:p>
          <w:p w14:paraId="498F82F0" w14:textId="3074B2E8" w:rsidR="008D3237" w:rsidRPr="0018582D" w:rsidRDefault="008D3237" w:rsidP="008D3237">
            <w:pPr>
              <w:snapToGrid w:val="0"/>
              <w:jc w:val="both"/>
            </w:pPr>
          </w:p>
        </w:tc>
        <w:tc>
          <w:tcPr>
            <w:tcW w:w="4156" w:type="dxa"/>
            <w:tcBorders>
              <w:top w:val="single" w:sz="4" w:space="0" w:color="000000"/>
              <w:left w:val="single" w:sz="4" w:space="0" w:color="000000"/>
              <w:bottom w:val="single" w:sz="4" w:space="0" w:color="000000"/>
              <w:right w:val="single" w:sz="4" w:space="0" w:color="000000"/>
            </w:tcBorders>
            <w:shd w:val="clear" w:color="auto" w:fill="F2F2F2"/>
          </w:tcPr>
          <w:p w14:paraId="219F0050" w14:textId="0E711836" w:rsidR="008D3237" w:rsidRPr="0018582D" w:rsidRDefault="008D3237" w:rsidP="008D3237">
            <w:pPr>
              <w:snapToGrid w:val="0"/>
              <w:jc w:val="center"/>
            </w:pPr>
            <w:r>
              <w:t>61</w:t>
            </w:r>
          </w:p>
        </w:tc>
      </w:tr>
      <w:tr w:rsidR="008D3237" w14:paraId="7AE1C2A4" w14:textId="77777777" w:rsidTr="00D93A99">
        <w:trPr>
          <w:trHeight w:val="23"/>
        </w:trPr>
        <w:tc>
          <w:tcPr>
            <w:tcW w:w="522" w:type="dxa"/>
            <w:tcBorders>
              <w:top w:val="single" w:sz="4" w:space="0" w:color="000000"/>
              <w:left w:val="single" w:sz="4" w:space="0" w:color="000000"/>
              <w:bottom w:val="single" w:sz="4" w:space="0" w:color="000000"/>
            </w:tcBorders>
            <w:shd w:val="clear" w:color="auto" w:fill="auto"/>
          </w:tcPr>
          <w:p w14:paraId="6ABC3A01" w14:textId="77777777" w:rsidR="008D3237" w:rsidRPr="007433D5" w:rsidRDefault="008D3237" w:rsidP="008D323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BFDBE9A" w14:textId="77777777" w:rsidR="008D3237" w:rsidRDefault="008D3237" w:rsidP="008D3237">
            <w:pPr>
              <w:jc w:val="both"/>
            </w:pPr>
            <w:r>
              <w:t>Hükümlü veya Tutuklunun Kaçması</w:t>
            </w:r>
          </w:p>
          <w:p w14:paraId="520A1DE4" w14:textId="7807BD80" w:rsidR="008D3237" w:rsidRPr="0018582D" w:rsidRDefault="008D3237" w:rsidP="008D3237">
            <w:pPr>
              <w:snapToGrid w:val="0"/>
              <w:jc w:val="both"/>
            </w:pPr>
          </w:p>
        </w:tc>
        <w:tc>
          <w:tcPr>
            <w:tcW w:w="4156" w:type="dxa"/>
            <w:tcBorders>
              <w:top w:val="single" w:sz="4" w:space="0" w:color="000000"/>
              <w:left w:val="single" w:sz="4" w:space="0" w:color="000000"/>
              <w:bottom w:val="single" w:sz="4" w:space="0" w:color="000000"/>
              <w:right w:val="single" w:sz="4" w:space="0" w:color="000000"/>
            </w:tcBorders>
            <w:shd w:val="clear" w:color="auto" w:fill="auto"/>
          </w:tcPr>
          <w:p w14:paraId="69299263" w14:textId="3085F163" w:rsidR="008D3237" w:rsidRPr="0018582D" w:rsidRDefault="008D3237" w:rsidP="008D3237">
            <w:pPr>
              <w:snapToGrid w:val="0"/>
              <w:jc w:val="center"/>
            </w:pPr>
            <w:r>
              <w:t>87</w:t>
            </w:r>
          </w:p>
        </w:tc>
      </w:tr>
      <w:tr w:rsidR="008D3237" w14:paraId="43422792" w14:textId="77777777" w:rsidTr="00D93A99">
        <w:trPr>
          <w:trHeight w:val="23"/>
        </w:trPr>
        <w:tc>
          <w:tcPr>
            <w:tcW w:w="522" w:type="dxa"/>
            <w:tcBorders>
              <w:top w:val="single" w:sz="4" w:space="0" w:color="000000"/>
              <w:left w:val="single" w:sz="4" w:space="0" w:color="000000"/>
              <w:bottom w:val="single" w:sz="4" w:space="0" w:color="000000"/>
            </w:tcBorders>
            <w:shd w:val="clear" w:color="auto" w:fill="F2F2F2"/>
          </w:tcPr>
          <w:p w14:paraId="41F5163F" w14:textId="77777777" w:rsidR="008D3237" w:rsidRPr="007433D5" w:rsidRDefault="008D3237" w:rsidP="008D3237">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26354B6" w14:textId="5B261E30" w:rsidR="008D3237" w:rsidRPr="0018582D" w:rsidRDefault="008D3237" w:rsidP="008D3237">
            <w:pPr>
              <w:snapToGrid w:val="0"/>
              <w:jc w:val="both"/>
            </w:pPr>
            <w:r>
              <w:t>Basit Tehdit</w:t>
            </w:r>
          </w:p>
        </w:tc>
        <w:tc>
          <w:tcPr>
            <w:tcW w:w="4156" w:type="dxa"/>
            <w:tcBorders>
              <w:top w:val="single" w:sz="4" w:space="0" w:color="000000"/>
              <w:left w:val="single" w:sz="4" w:space="0" w:color="000000"/>
              <w:bottom w:val="single" w:sz="4" w:space="0" w:color="000000"/>
              <w:right w:val="single" w:sz="4" w:space="0" w:color="000000"/>
            </w:tcBorders>
            <w:shd w:val="clear" w:color="auto" w:fill="F2F2F2"/>
          </w:tcPr>
          <w:p w14:paraId="67B5C48C" w14:textId="60610009" w:rsidR="008D3237" w:rsidRPr="0018582D" w:rsidRDefault="008D3237" w:rsidP="008D3237">
            <w:pPr>
              <w:snapToGrid w:val="0"/>
              <w:jc w:val="center"/>
            </w:pPr>
            <w:r>
              <w:t>152</w:t>
            </w:r>
          </w:p>
        </w:tc>
      </w:tr>
      <w:tr w:rsidR="008D3237" w14:paraId="7D7809DB" w14:textId="77777777" w:rsidTr="00D93A99">
        <w:trPr>
          <w:trHeight w:val="23"/>
        </w:trPr>
        <w:tc>
          <w:tcPr>
            <w:tcW w:w="522" w:type="dxa"/>
            <w:tcBorders>
              <w:top w:val="single" w:sz="4" w:space="0" w:color="000000"/>
              <w:left w:val="single" w:sz="4" w:space="0" w:color="000000"/>
              <w:bottom w:val="single" w:sz="4" w:space="0" w:color="000000"/>
            </w:tcBorders>
            <w:shd w:val="clear" w:color="auto" w:fill="auto"/>
          </w:tcPr>
          <w:p w14:paraId="5BF4D76A" w14:textId="77777777" w:rsidR="008D3237" w:rsidRPr="007433D5" w:rsidRDefault="008D3237" w:rsidP="008D3237">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AF8F35E" w14:textId="573BE514" w:rsidR="008D3237" w:rsidRPr="0018582D" w:rsidRDefault="008D3237" w:rsidP="008D3237">
            <w:pPr>
              <w:snapToGrid w:val="0"/>
              <w:jc w:val="both"/>
            </w:pPr>
            <w:r>
              <w:t>Kadına Karşı Basit Yaralama</w:t>
            </w:r>
          </w:p>
        </w:tc>
        <w:tc>
          <w:tcPr>
            <w:tcW w:w="4156" w:type="dxa"/>
            <w:tcBorders>
              <w:top w:val="single" w:sz="4" w:space="0" w:color="000000"/>
              <w:left w:val="single" w:sz="4" w:space="0" w:color="000000"/>
              <w:bottom w:val="single" w:sz="4" w:space="0" w:color="000000"/>
              <w:right w:val="single" w:sz="4" w:space="0" w:color="000000"/>
            </w:tcBorders>
            <w:shd w:val="clear" w:color="auto" w:fill="auto"/>
          </w:tcPr>
          <w:p w14:paraId="1B9D52A3" w14:textId="2FD021EF" w:rsidR="008D3237" w:rsidRPr="0018582D" w:rsidRDefault="008D3237" w:rsidP="008D3237">
            <w:pPr>
              <w:snapToGrid w:val="0"/>
              <w:jc w:val="center"/>
            </w:pPr>
            <w:r>
              <w:t>174</w:t>
            </w:r>
          </w:p>
        </w:tc>
      </w:tr>
      <w:tr w:rsidR="008D3237" w14:paraId="3732F8FD" w14:textId="77777777" w:rsidTr="00D93A99">
        <w:trPr>
          <w:trHeight w:val="23"/>
        </w:trPr>
        <w:tc>
          <w:tcPr>
            <w:tcW w:w="522" w:type="dxa"/>
            <w:tcBorders>
              <w:top w:val="single" w:sz="4" w:space="0" w:color="000000"/>
              <w:left w:val="single" w:sz="4" w:space="0" w:color="000000"/>
              <w:bottom w:val="single" w:sz="4" w:space="0" w:color="000000"/>
            </w:tcBorders>
            <w:shd w:val="clear" w:color="auto" w:fill="F2F2F2"/>
          </w:tcPr>
          <w:p w14:paraId="011F242D" w14:textId="77777777" w:rsidR="008D3237" w:rsidRPr="007433D5" w:rsidRDefault="008D3237" w:rsidP="008D3237">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2BB9184" w14:textId="043EF44F" w:rsidR="008D3237" w:rsidRPr="0018582D" w:rsidRDefault="008D3237" w:rsidP="008D3237">
            <w:pPr>
              <w:snapToGrid w:val="0"/>
              <w:jc w:val="both"/>
            </w:pPr>
            <w:r>
              <w:t>Kadına Karşı Basit Tehdit</w:t>
            </w:r>
          </w:p>
        </w:tc>
        <w:tc>
          <w:tcPr>
            <w:tcW w:w="4156" w:type="dxa"/>
            <w:tcBorders>
              <w:top w:val="single" w:sz="4" w:space="0" w:color="000000"/>
              <w:left w:val="single" w:sz="4" w:space="0" w:color="000000"/>
              <w:bottom w:val="single" w:sz="4" w:space="0" w:color="000000"/>
              <w:right w:val="single" w:sz="4" w:space="0" w:color="000000"/>
            </w:tcBorders>
            <w:shd w:val="clear" w:color="auto" w:fill="F2F2F2"/>
          </w:tcPr>
          <w:p w14:paraId="10CA2D27" w14:textId="7E2F269B" w:rsidR="008D3237" w:rsidRPr="0018582D" w:rsidRDefault="008D3237" w:rsidP="008D3237">
            <w:pPr>
              <w:snapToGrid w:val="0"/>
              <w:jc w:val="center"/>
            </w:pPr>
            <w:r>
              <w:t>203</w:t>
            </w:r>
          </w:p>
        </w:tc>
      </w:tr>
      <w:tr w:rsidR="008D3237" w14:paraId="5A709024" w14:textId="77777777" w:rsidTr="00D93A99">
        <w:trPr>
          <w:trHeight w:val="23"/>
        </w:trPr>
        <w:tc>
          <w:tcPr>
            <w:tcW w:w="522" w:type="dxa"/>
            <w:tcBorders>
              <w:top w:val="single" w:sz="4" w:space="0" w:color="000000"/>
              <w:left w:val="single" w:sz="4" w:space="0" w:color="000000"/>
              <w:bottom w:val="single" w:sz="4" w:space="0" w:color="000000"/>
            </w:tcBorders>
            <w:shd w:val="clear" w:color="auto" w:fill="auto"/>
          </w:tcPr>
          <w:p w14:paraId="3986CC81" w14:textId="77777777" w:rsidR="008D3237" w:rsidRPr="007433D5" w:rsidRDefault="008D3237" w:rsidP="008D323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0C24054" w14:textId="77777777" w:rsidR="008D3237" w:rsidRDefault="008D3237" w:rsidP="008D3237">
            <w:pPr>
              <w:jc w:val="both"/>
            </w:pPr>
            <w:r>
              <w:t>Ruhsatsız Ateşli Silahlarla Mermileri Satın Alma veya Taşıma veya Bulundurma</w:t>
            </w:r>
          </w:p>
          <w:p w14:paraId="036030B5" w14:textId="71E8F314" w:rsidR="008D3237" w:rsidRPr="0018582D" w:rsidRDefault="008D3237" w:rsidP="008D3237">
            <w:pPr>
              <w:snapToGrid w:val="0"/>
              <w:jc w:val="both"/>
            </w:pPr>
          </w:p>
        </w:tc>
        <w:tc>
          <w:tcPr>
            <w:tcW w:w="4156" w:type="dxa"/>
            <w:tcBorders>
              <w:top w:val="single" w:sz="4" w:space="0" w:color="000000"/>
              <w:left w:val="single" w:sz="4" w:space="0" w:color="000000"/>
              <w:bottom w:val="single" w:sz="4" w:space="0" w:color="000000"/>
              <w:right w:val="single" w:sz="4" w:space="0" w:color="000000"/>
            </w:tcBorders>
            <w:shd w:val="clear" w:color="auto" w:fill="auto"/>
          </w:tcPr>
          <w:p w14:paraId="1C3939F1" w14:textId="072A85F3" w:rsidR="008D3237" w:rsidRPr="0018582D" w:rsidRDefault="008D3237" w:rsidP="008D3237">
            <w:pPr>
              <w:snapToGrid w:val="0"/>
              <w:jc w:val="center"/>
            </w:pPr>
            <w:r>
              <w:t>203</w:t>
            </w:r>
          </w:p>
        </w:tc>
      </w:tr>
      <w:tr w:rsidR="008D3237" w14:paraId="27501E3B" w14:textId="77777777" w:rsidTr="00D93A99">
        <w:trPr>
          <w:trHeight w:val="23"/>
        </w:trPr>
        <w:tc>
          <w:tcPr>
            <w:tcW w:w="522" w:type="dxa"/>
            <w:tcBorders>
              <w:top w:val="single" w:sz="4" w:space="0" w:color="000000"/>
              <w:left w:val="single" w:sz="4" w:space="0" w:color="000000"/>
              <w:bottom w:val="single" w:sz="4" w:space="0" w:color="000000"/>
            </w:tcBorders>
            <w:shd w:val="clear" w:color="auto" w:fill="F2F2F2"/>
          </w:tcPr>
          <w:p w14:paraId="2B569AC2" w14:textId="77777777" w:rsidR="008D3237" w:rsidRPr="007433D5" w:rsidRDefault="008D3237" w:rsidP="008D323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47BCA9C" w14:textId="05C31536" w:rsidR="008D3237" w:rsidRPr="0018582D" w:rsidRDefault="008D3237" w:rsidP="008D3237">
            <w:pPr>
              <w:snapToGrid w:val="0"/>
              <w:jc w:val="both"/>
            </w:pPr>
            <w:r>
              <w:t xml:space="preserve">Basit Yaralama </w:t>
            </w:r>
          </w:p>
        </w:tc>
        <w:tc>
          <w:tcPr>
            <w:tcW w:w="4156" w:type="dxa"/>
            <w:tcBorders>
              <w:top w:val="single" w:sz="4" w:space="0" w:color="000000"/>
              <w:left w:val="single" w:sz="4" w:space="0" w:color="000000"/>
              <w:bottom w:val="single" w:sz="4" w:space="0" w:color="000000"/>
              <w:right w:val="single" w:sz="4" w:space="0" w:color="000000"/>
            </w:tcBorders>
            <w:shd w:val="clear" w:color="auto" w:fill="F2F2F2"/>
          </w:tcPr>
          <w:p w14:paraId="0C189D1D" w14:textId="2811729D" w:rsidR="008D3237" w:rsidRPr="0018582D" w:rsidRDefault="008D3237" w:rsidP="008D3237">
            <w:pPr>
              <w:snapToGrid w:val="0"/>
              <w:jc w:val="center"/>
            </w:pPr>
            <w:r>
              <w:t>217</w:t>
            </w:r>
          </w:p>
        </w:tc>
      </w:tr>
      <w:tr w:rsidR="008D3237" w14:paraId="0A512589" w14:textId="77777777" w:rsidTr="00D93A99">
        <w:trPr>
          <w:trHeight w:val="23"/>
        </w:trPr>
        <w:tc>
          <w:tcPr>
            <w:tcW w:w="522" w:type="dxa"/>
            <w:tcBorders>
              <w:top w:val="single" w:sz="4" w:space="0" w:color="000000"/>
              <w:left w:val="single" w:sz="4" w:space="0" w:color="000000"/>
              <w:bottom w:val="single" w:sz="4" w:space="0" w:color="000000"/>
            </w:tcBorders>
            <w:shd w:val="clear" w:color="auto" w:fill="auto"/>
          </w:tcPr>
          <w:p w14:paraId="47A475DB" w14:textId="77777777" w:rsidR="008D3237" w:rsidRPr="007433D5" w:rsidRDefault="008D3237" w:rsidP="008D323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B4A23C9" w14:textId="40262035" w:rsidR="008D3237" w:rsidRPr="0018582D" w:rsidRDefault="008D3237" w:rsidP="008D3237">
            <w:pPr>
              <w:snapToGrid w:val="0"/>
              <w:jc w:val="both"/>
            </w:pPr>
            <w:r>
              <w:t>İmar Kirliliğine Neden Olma</w:t>
            </w:r>
          </w:p>
        </w:tc>
        <w:tc>
          <w:tcPr>
            <w:tcW w:w="4156" w:type="dxa"/>
            <w:tcBorders>
              <w:top w:val="single" w:sz="4" w:space="0" w:color="000000"/>
              <w:left w:val="single" w:sz="4" w:space="0" w:color="000000"/>
              <w:bottom w:val="single" w:sz="4" w:space="0" w:color="000000"/>
              <w:right w:val="single" w:sz="4" w:space="0" w:color="000000"/>
            </w:tcBorders>
            <w:shd w:val="clear" w:color="auto" w:fill="auto"/>
          </w:tcPr>
          <w:p w14:paraId="364B859A" w14:textId="11AE59B6" w:rsidR="008D3237" w:rsidRPr="0018582D" w:rsidRDefault="008D3237" w:rsidP="008D3237">
            <w:pPr>
              <w:snapToGrid w:val="0"/>
              <w:jc w:val="center"/>
            </w:pPr>
            <w:r>
              <w:t>223</w:t>
            </w:r>
          </w:p>
        </w:tc>
      </w:tr>
      <w:tr w:rsidR="008D3237" w14:paraId="18CFEC72" w14:textId="77777777" w:rsidTr="00D93A99">
        <w:trPr>
          <w:trHeight w:val="875"/>
        </w:trPr>
        <w:tc>
          <w:tcPr>
            <w:tcW w:w="522" w:type="dxa"/>
            <w:tcBorders>
              <w:top w:val="single" w:sz="4" w:space="0" w:color="000000"/>
              <w:left w:val="single" w:sz="4" w:space="0" w:color="000000"/>
              <w:bottom w:val="single" w:sz="4" w:space="0" w:color="000000"/>
            </w:tcBorders>
            <w:shd w:val="clear" w:color="auto" w:fill="F2F2F2"/>
          </w:tcPr>
          <w:p w14:paraId="6619C246" w14:textId="77777777" w:rsidR="008D3237" w:rsidRPr="007433D5" w:rsidRDefault="008D3237" w:rsidP="008D3237">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BEF6415" w14:textId="77777777" w:rsidR="008D3237" w:rsidRDefault="008D3237" w:rsidP="008D3237">
            <w:pPr>
              <w:jc w:val="both"/>
            </w:pPr>
            <w:r>
              <w:t>Kullanmak İçin Uyuşturucu veya Uyarıcı Madde Satın Almak, Kabul Etmek, Bulundurmak ve Kullanmak</w:t>
            </w:r>
          </w:p>
          <w:p w14:paraId="053ED88A" w14:textId="68B46764" w:rsidR="008D3237" w:rsidRPr="0018582D" w:rsidRDefault="008D3237" w:rsidP="008D3237">
            <w:pPr>
              <w:snapToGrid w:val="0"/>
              <w:jc w:val="both"/>
            </w:pPr>
          </w:p>
        </w:tc>
        <w:tc>
          <w:tcPr>
            <w:tcW w:w="4156" w:type="dxa"/>
            <w:tcBorders>
              <w:top w:val="single" w:sz="4" w:space="0" w:color="000000"/>
              <w:left w:val="single" w:sz="4" w:space="0" w:color="000000"/>
              <w:bottom w:val="single" w:sz="4" w:space="0" w:color="000000"/>
              <w:right w:val="single" w:sz="4" w:space="0" w:color="000000"/>
            </w:tcBorders>
            <w:shd w:val="clear" w:color="auto" w:fill="F2F2F2"/>
          </w:tcPr>
          <w:p w14:paraId="5705E931" w14:textId="59DF6407" w:rsidR="008D3237" w:rsidRPr="0018582D" w:rsidRDefault="008D3237" w:rsidP="008D3237">
            <w:pPr>
              <w:snapToGrid w:val="0"/>
              <w:jc w:val="center"/>
            </w:pPr>
            <w:r>
              <w:t>223</w:t>
            </w:r>
          </w:p>
        </w:tc>
      </w:tr>
      <w:tr w:rsidR="008D3237" w14:paraId="10B3570B" w14:textId="77777777" w:rsidTr="00D93A99">
        <w:trPr>
          <w:trHeight w:val="23"/>
        </w:trPr>
        <w:tc>
          <w:tcPr>
            <w:tcW w:w="522" w:type="dxa"/>
            <w:tcBorders>
              <w:top w:val="single" w:sz="4" w:space="0" w:color="000000"/>
              <w:left w:val="single" w:sz="4" w:space="0" w:color="000000"/>
              <w:bottom w:val="single" w:sz="4" w:space="0" w:color="000000"/>
            </w:tcBorders>
            <w:shd w:val="clear" w:color="auto" w:fill="auto"/>
          </w:tcPr>
          <w:p w14:paraId="7BAE9D9D" w14:textId="77777777" w:rsidR="008D3237" w:rsidRPr="007433D5" w:rsidRDefault="008D3237" w:rsidP="008D3237">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4E185D2" w14:textId="181E17EF" w:rsidR="008D3237" w:rsidRPr="0018582D" w:rsidRDefault="008D3237" w:rsidP="008D3237">
            <w:pPr>
              <w:snapToGrid w:val="0"/>
              <w:jc w:val="both"/>
            </w:pPr>
            <w:r>
              <w:t xml:space="preserve">Tehdit </w:t>
            </w:r>
          </w:p>
        </w:tc>
        <w:tc>
          <w:tcPr>
            <w:tcW w:w="4156" w:type="dxa"/>
            <w:tcBorders>
              <w:top w:val="single" w:sz="4" w:space="0" w:color="000000"/>
              <w:left w:val="single" w:sz="4" w:space="0" w:color="000000"/>
              <w:bottom w:val="single" w:sz="4" w:space="0" w:color="000000"/>
              <w:right w:val="single" w:sz="4" w:space="0" w:color="000000"/>
            </w:tcBorders>
            <w:shd w:val="clear" w:color="auto" w:fill="auto"/>
          </w:tcPr>
          <w:p w14:paraId="0AD7B7D0" w14:textId="5588D9C1" w:rsidR="008D3237" w:rsidRPr="0018582D" w:rsidRDefault="008D3237" w:rsidP="008D3237">
            <w:pPr>
              <w:snapToGrid w:val="0"/>
              <w:jc w:val="center"/>
            </w:pPr>
            <w:r>
              <w:t>224</w:t>
            </w:r>
          </w:p>
        </w:tc>
      </w:tr>
    </w:tbl>
    <w:p w14:paraId="4B1F087A" w14:textId="6DADEEC9" w:rsidR="00C25125" w:rsidRDefault="00C25125" w:rsidP="00C25125">
      <w:pPr>
        <w:jc w:val="both"/>
        <w:rPr>
          <w:b/>
          <w:i/>
          <w:color w:val="00B050"/>
        </w:rPr>
      </w:pPr>
    </w:p>
    <w:p w14:paraId="44AE7B4C" w14:textId="37230D2A" w:rsidR="008B56C0" w:rsidRDefault="008B56C0" w:rsidP="00C25125">
      <w:pPr>
        <w:jc w:val="both"/>
        <w:rPr>
          <w:b/>
          <w:i/>
          <w:color w:val="00B050"/>
        </w:rPr>
      </w:pPr>
    </w:p>
    <w:p w14:paraId="56BCCEBC" w14:textId="4D42B9F8" w:rsidR="008B56C0" w:rsidRDefault="008B56C0" w:rsidP="00C25125">
      <w:pPr>
        <w:jc w:val="both"/>
        <w:rPr>
          <w:b/>
          <w:i/>
          <w:color w:val="00B050"/>
        </w:rPr>
      </w:pPr>
    </w:p>
    <w:p w14:paraId="13E530B2" w14:textId="28F14519" w:rsidR="008B56C0" w:rsidRDefault="008B56C0" w:rsidP="00C25125">
      <w:pPr>
        <w:jc w:val="both"/>
        <w:rPr>
          <w:b/>
          <w:i/>
          <w:color w:val="00B050"/>
        </w:rPr>
      </w:pPr>
    </w:p>
    <w:p w14:paraId="4AF48954" w14:textId="055DE0EE" w:rsidR="008B56C0" w:rsidRDefault="008B56C0" w:rsidP="00C25125">
      <w:pPr>
        <w:jc w:val="both"/>
        <w:rPr>
          <w:b/>
          <w:i/>
          <w:color w:val="00B050"/>
        </w:rPr>
      </w:pPr>
    </w:p>
    <w:p w14:paraId="7D8AB6AA" w14:textId="77777777" w:rsidR="008B56C0" w:rsidRDefault="008B56C0"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48C75282"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5EA4D79" w14:textId="0E40C386" w:rsidR="00C25125" w:rsidRDefault="007D3C4F" w:rsidP="00C25125">
            <w:pPr>
              <w:tabs>
                <w:tab w:val="left" w:pos="360"/>
              </w:tabs>
              <w:ind w:left="360"/>
              <w:jc w:val="center"/>
              <w:rPr>
                <w:b/>
                <w:color w:val="FFFFFF"/>
              </w:rPr>
            </w:pPr>
            <w:r>
              <w:rPr>
                <w:b/>
                <w:color w:val="FFFFFF"/>
              </w:rPr>
              <w:t>Kocaeli 7.Asliye</w:t>
            </w:r>
            <w:r w:rsidR="00C25125">
              <w:rPr>
                <w:b/>
                <w:color w:val="FFFFFF"/>
              </w:rPr>
              <w:t xml:space="preserve"> Ceza Mahkemesi</w:t>
            </w:r>
          </w:p>
          <w:p w14:paraId="68AB085A"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046C4608" w14:textId="77777777" w:rsidR="00C25125" w:rsidRPr="00BE7E71" w:rsidRDefault="00C25125" w:rsidP="00C25125">
            <w:pPr>
              <w:jc w:val="center"/>
              <w:rPr>
                <w:color w:val="FFFFFF"/>
              </w:rPr>
            </w:pPr>
          </w:p>
        </w:tc>
      </w:tr>
      <w:tr w:rsidR="00C25125" w14:paraId="4E509C72"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1B52882"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DDFD08E"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971372" w14:paraId="63CC745E"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58E987C" w14:textId="77777777" w:rsidR="00971372" w:rsidRPr="007433D5" w:rsidRDefault="00971372" w:rsidP="0097137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A7C8312" w14:textId="2BEEA6B6" w:rsidR="00971372" w:rsidRDefault="00971372" w:rsidP="00971372">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5BD21F5" w14:textId="7D7E5514" w:rsidR="00971372" w:rsidRPr="00BE7E71" w:rsidRDefault="00971372" w:rsidP="00971372">
            <w:pPr>
              <w:snapToGrid w:val="0"/>
              <w:jc w:val="center"/>
            </w:pPr>
            <w:r>
              <w:t>392</w:t>
            </w:r>
          </w:p>
        </w:tc>
      </w:tr>
      <w:tr w:rsidR="00971372" w14:paraId="00C7FA96"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599151D" w14:textId="77777777" w:rsidR="00971372" w:rsidRPr="007433D5" w:rsidRDefault="00971372" w:rsidP="0097137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CCBC0A4" w14:textId="04C06FB1" w:rsidR="00971372" w:rsidRDefault="00971372" w:rsidP="00971372">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FAA3BE1" w14:textId="658985E2" w:rsidR="00971372" w:rsidRDefault="00971372" w:rsidP="00971372">
            <w:pPr>
              <w:snapToGrid w:val="0"/>
              <w:jc w:val="center"/>
            </w:pPr>
            <w:r>
              <w:t>291</w:t>
            </w:r>
          </w:p>
        </w:tc>
      </w:tr>
      <w:tr w:rsidR="00971372" w14:paraId="67CE4231"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2E509C9" w14:textId="77777777" w:rsidR="00971372" w:rsidRPr="007433D5" w:rsidRDefault="00971372" w:rsidP="0097137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7B52DD2" w14:textId="65EDF22D" w:rsidR="00971372" w:rsidRDefault="00971372" w:rsidP="00971372">
            <w:pPr>
              <w:snapToGrid w:val="0"/>
              <w:jc w:val="both"/>
            </w:pPr>
            <w:r>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ABD9C4" w14:textId="7470A0D4" w:rsidR="00971372" w:rsidRDefault="00971372" w:rsidP="00971372">
            <w:pPr>
              <w:snapToGrid w:val="0"/>
              <w:jc w:val="center"/>
            </w:pPr>
            <w:r>
              <w:t>276</w:t>
            </w:r>
          </w:p>
        </w:tc>
      </w:tr>
      <w:tr w:rsidR="00971372" w14:paraId="1EAFCB85"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6ECE33BB" w14:textId="77777777" w:rsidR="00971372" w:rsidRPr="007433D5" w:rsidRDefault="00971372" w:rsidP="0097137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7A37648" w14:textId="129761EC" w:rsidR="00971372" w:rsidRDefault="00971372" w:rsidP="00971372">
            <w:pPr>
              <w:snapToGrid w:val="0"/>
              <w:jc w:val="both"/>
            </w:pPr>
            <w:r>
              <w:t>İmar Kirliliğine Neden Olmak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FD90FB" w14:textId="54944957" w:rsidR="00971372" w:rsidRDefault="00971372" w:rsidP="00971372">
            <w:pPr>
              <w:snapToGrid w:val="0"/>
              <w:jc w:val="center"/>
            </w:pPr>
            <w:r>
              <w:t>355</w:t>
            </w:r>
          </w:p>
        </w:tc>
      </w:tr>
      <w:tr w:rsidR="00971372" w14:paraId="685BAEBC"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91F7B17" w14:textId="77777777" w:rsidR="00971372" w:rsidRPr="007433D5" w:rsidRDefault="00971372" w:rsidP="0097137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7C21007" w14:textId="246CF062" w:rsidR="00971372" w:rsidRDefault="00971372" w:rsidP="00971372">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AED9AE2" w14:textId="024E957B" w:rsidR="00971372" w:rsidRDefault="00971372" w:rsidP="00971372">
            <w:pPr>
              <w:snapToGrid w:val="0"/>
              <w:jc w:val="center"/>
            </w:pPr>
            <w:r>
              <w:t>289</w:t>
            </w:r>
          </w:p>
        </w:tc>
      </w:tr>
      <w:tr w:rsidR="00971372" w14:paraId="2B5FDB12"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04B4BF3" w14:textId="77777777" w:rsidR="00971372" w:rsidRPr="007433D5" w:rsidRDefault="00971372" w:rsidP="0097137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3AD611A" w14:textId="10D50815" w:rsidR="00971372" w:rsidRDefault="00971372" w:rsidP="00971372">
            <w:pPr>
              <w:snapToGrid w:val="0"/>
              <w:jc w:val="both"/>
            </w:pPr>
            <w:r>
              <w:t>Bilişim Sistemlerinin Kullanılması Suretiyle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72E249" w14:textId="57A3D87B" w:rsidR="00971372" w:rsidRDefault="00971372" w:rsidP="00971372">
            <w:pPr>
              <w:snapToGrid w:val="0"/>
              <w:jc w:val="center"/>
            </w:pPr>
            <w:r>
              <w:t>543</w:t>
            </w:r>
          </w:p>
        </w:tc>
      </w:tr>
      <w:tr w:rsidR="00971372" w14:paraId="4216700D"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763FF22" w14:textId="77777777" w:rsidR="00971372" w:rsidRPr="007433D5" w:rsidRDefault="00971372" w:rsidP="0097137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23F7AAA" w14:textId="1042702B" w:rsidR="00971372" w:rsidRDefault="00971372" w:rsidP="00971372">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851B842" w14:textId="5FD5D83E" w:rsidR="00971372" w:rsidRDefault="00971372" w:rsidP="00971372">
            <w:pPr>
              <w:snapToGrid w:val="0"/>
              <w:jc w:val="center"/>
            </w:pPr>
            <w:r>
              <w:t>335</w:t>
            </w:r>
          </w:p>
        </w:tc>
      </w:tr>
      <w:tr w:rsidR="00971372" w14:paraId="5906933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1D585C6" w14:textId="77777777" w:rsidR="00971372" w:rsidRPr="007433D5" w:rsidRDefault="00971372" w:rsidP="0097137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77A0214" w14:textId="0540B1EA" w:rsidR="00971372" w:rsidRDefault="00971372" w:rsidP="00971372">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AE8A91" w14:textId="1DF6159B" w:rsidR="00971372" w:rsidRDefault="00971372" w:rsidP="00971372">
            <w:pPr>
              <w:snapToGrid w:val="0"/>
              <w:jc w:val="center"/>
            </w:pPr>
            <w:r>
              <w:t>226</w:t>
            </w:r>
          </w:p>
        </w:tc>
      </w:tr>
      <w:tr w:rsidR="00971372" w14:paraId="42D7ED68"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C4AD489" w14:textId="77777777" w:rsidR="00971372" w:rsidRPr="007433D5" w:rsidRDefault="00971372" w:rsidP="0097137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DC87C04" w14:textId="2F959339" w:rsidR="00971372" w:rsidRDefault="00971372" w:rsidP="00971372">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F4A5CD3" w14:textId="183DAE2D" w:rsidR="00971372" w:rsidRDefault="00971372" w:rsidP="00971372">
            <w:pPr>
              <w:snapToGrid w:val="0"/>
              <w:jc w:val="center"/>
            </w:pPr>
            <w:r>
              <w:t>232</w:t>
            </w:r>
          </w:p>
        </w:tc>
      </w:tr>
      <w:tr w:rsidR="00971372" w14:paraId="4308A87A"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0BB980E" w14:textId="77777777" w:rsidR="00971372" w:rsidRPr="007433D5" w:rsidRDefault="00971372" w:rsidP="0097137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7C532CA" w14:textId="3B4194A8" w:rsidR="00971372" w:rsidRDefault="00971372" w:rsidP="00971372">
            <w:pPr>
              <w:snapToGrid w:val="0"/>
              <w:jc w:val="both"/>
            </w:pPr>
            <w:r>
              <w:t>Alkol veya Uyuşturucu Maddenin Etkisi Altındayken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3A6A31" w14:textId="5DF0C5D9" w:rsidR="00971372" w:rsidRDefault="00971372" w:rsidP="00971372">
            <w:pPr>
              <w:snapToGrid w:val="0"/>
              <w:jc w:val="center"/>
            </w:pPr>
            <w:r>
              <w:t>111</w:t>
            </w:r>
          </w:p>
        </w:tc>
      </w:tr>
    </w:tbl>
    <w:p w14:paraId="3E341F85" w14:textId="3B6A9919" w:rsidR="00C25125" w:rsidRDefault="00C25125" w:rsidP="00C25125">
      <w:pPr>
        <w:jc w:val="both"/>
        <w:rPr>
          <w:b/>
          <w:i/>
          <w:color w:val="00B050"/>
        </w:rPr>
      </w:pPr>
    </w:p>
    <w:p w14:paraId="038027C8" w14:textId="20170B15" w:rsidR="008B56C0" w:rsidRDefault="008B56C0" w:rsidP="00C25125">
      <w:pPr>
        <w:jc w:val="both"/>
        <w:rPr>
          <w:b/>
          <w:i/>
          <w:color w:val="00B050"/>
        </w:rPr>
      </w:pPr>
    </w:p>
    <w:p w14:paraId="2F10E6CB" w14:textId="7E0378EC" w:rsidR="008B56C0" w:rsidRDefault="008B56C0" w:rsidP="00C25125">
      <w:pPr>
        <w:jc w:val="both"/>
        <w:rPr>
          <w:b/>
          <w:i/>
          <w:color w:val="00B050"/>
        </w:rPr>
      </w:pPr>
    </w:p>
    <w:p w14:paraId="66430106" w14:textId="5DBB2853" w:rsidR="008B56C0" w:rsidRDefault="008B56C0" w:rsidP="00C25125">
      <w:pPr>
        <w:jc w:val="both"/>
        <w:rPr>
          <w:b/>
          <w:i/>
          <w:color w:val="00B050"/>
        </w:rPr>
      </w:pPr>
    </w:p>
    <w:p w14:paraId="7006DE0D" w14:textId="628C508B" w:rsidR="008B56C0" w:rsidRDefault="008B56C0" w:rsidP="00C25125">
      <w:pPr>
        <w:jc w:val="both"/>
        <w:rPr>
          <w:b/>
          <w:i/>
          <w:color w:val="00B050"/>
        </w:rPr>
      </w:pPr>
    </w:p>
    <w:p w14:paraId="3BFAC6A7" w14:textId="4A5247F6" w:rsidR="008B56C0" w:rsidRDefault="008B56C0" w:rsidP="00C25125">
      <w:pPr>
        <w:jc w:val="both"/>
        <w:rPr>
          <w:b/>
          <w:i/>
          <w:color w:val="00B050"/>
        </w:rPr>
      </w:pPr>
    </w:p>
    <w:p w14:paraId="519F9370" w14:textId="4665DF0A" w:rsidR="008B56C0" w:rsidRDefault="008B56C0" w:rsidP="00C25125">
      <w:pPr>
        <w:jc w:val="both"/>
        <w:rPr>
          <w:b/>
          <w:i/>
          <w:color w:val="00B050"/>
        </w:rPr>
      </w:pPr>
    </w:p>
    <w:p w14:paraId="4D2A69BC" w14:textId="6EB892DC" w:rsidR="008B56C0" w:rsidRDefault="008B56C0" w:rsidP="00C25125">
      <w:pPr>
        <w:jc w:val="both"/>
        <w:rPr>
          <w:b/>
          <w:i/>
          <w:color w:val="00B050"/>
        </w:rPr>
      </w:pPr>
    </w:p>
    <w:p w14:paraId="39E6E906" w14:textId="77777777" w:rsidR="008B56C0" w:rsidRDefault="008B56C0"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59985DEE"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64BCBF7" w14:textId="20A17DC4" w:rsidR="00C25125" w:rsidRDefault="007D3C4F" w:rsidP="00C25125">
            <w:pPr>
              <w:tabs>
                <w:tab w:val="left" w:pos="360"/>
              </w:tabs>
              <w:ind w:left="360"/>
              <w:jc w:val="center"/>
              <w:rPr>
                <w:b/>
                <w:color w:val="FFFFFF"/>
              </w:rPr>
            </w:pPr>
            <w:r>
              <w:rPr>
                <w:b/>
                <w:color w:val="FFFFFF"/>
              </w:rPr>
              <w:t>Kocaeli 8.Asliye</w:t>
            </w:r>
            <w:r w:rsidR="00C25125">
              <w:rPr>
                <w:b/>
                <w:color w:val="FFFFFF"/>
              </w:rPr>
              <w:t xml:space="preserve"> Ceza Mahkemesi</w:t>
            </w:r>
          </w:p>
          <w:p w14:paraId="34DCA064"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0F01F81E" w14:textId="77777777" w:rsidR="00C25125" w:rsidRPr="00BE7E71" w:rsidRDefault="00C25125" w:rsidP="00C25125">
            <w:pPr>
              <w:jc w:val="center"/>
              <w:rPr>
                <w:color w:val="FFFFFF"/>
              </w:rPr>
            </w:pPr>
          </w:p>
        </w:tc>
      </w:tr>
      <w:tr w:rsidR="00C25125" w14:paraId="3A2F7466"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55854CB"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8B9C7B6"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7375AA" w14:paraId="495D3436" w14:textId="77777777" w:rsidTr="004A6E0A">
        <w:trPr>
          <w:trHeight w:val="23"/>
        </w:trPr>
        <w:tc>
          <w:tcPr>
            <w:tcW w:w="522" w:type="dxa"/>
            <w:tcBorders>
              <w:top w:val="single" w:sz="4" w:space="0" w:color="000000"/>
              <w:left w:val="single" w:sz="4" w:space="0" w:color="000000"/>
              <w:bottom w:val="single" w:sz="4" w:space="0" w:color="000000"/>
            </w:tcBorders>
            <w:shd w:val="clear" w:color="auto" w:fill="F2F2F2"/>
          </w:tcPr>
          <w:p w14:paraId="49913A61" w14:textId="77777777" w:rsidR="007375AA" w:rsidRPr="007433D5" w:rsidRDefault="007375AA" w:rsidP="007375A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3798675" w14:textId="304EC195" w:rsidR="007375AA" w:rsidRDefault="007375AA" w:rsidP="007375AA">
            <w:pPr>
              <w:snapToGrid w:val="0"/>
              <w:jc w:val="both"/>
            </w:pPr>
            <w:r>
              <w:t xml:space="preserve">       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82833EF" w14:textId="3E16C307" w:rsidR="007375AA" w:rsidRPr="00BE7E71" w:rsidRDefault="007375AA" w:rsidP="007375AA">
            <w:pPr>
              <w:snapToGrid w:val="0"/>
              <w:jc w:val="center"/>
            </w:pPr>
            <w:r>
              <w:t>90</w:t>
            </w:r>
          </w:p>
        </w:tc>
      </w:tr>
      <w:tr w:rsidR="007375AA" w14:paraId="6001DB08" w14:textId="77777777" w:rsidTr="004A6E0A">
        <w:trPr>
          <w:trHeight w:val="23"/>
        </w:trPr>
        <w:tc>
          <w:tcPr>
            <w:tcW w:w="522" w:type="dxa"/>
            <w:tcBorders>
              <w:top w:val="single" w:sz="4" w:space="0" w:color="000000"/>
              <w:left w:val="single" w:sz="4" w:space="0" w:color="000000"/>
              <w:bottom w:val="single" w:sz="4" w:space="0" w:color="000000"/>
            </w:tcBorders>
            <w:shd w:val="clear" w:color="auto" w:fill="auto"/>
          </w:tcPr>
          <w:p w14:paraId="17A8D409" w14:textId="77777777" w:rsidR="007375AA" w:rsidRPr="007433D5" w:rsidRDefault="007375AA" w:rsidP="007375A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2DB1DA2" w14:textId="0AE2C19D" w:rsidR="007375AA" w:rsidRDefault="007375AA" w:rsidP="007375AA">
            <w:pPr>
              <w:snapToGrid w:val="0"/>
              <w:jc w:val="both"/>
            </w:pPr>
            <w:r>
              <w:t xml:space="preserve">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0CAAD0" w14:textId="4A387C19" w:rsidR="007375AA" w:rsidRDefault="007375AA" w:rsidP="007375AA">
            <w:pPr>
              <w:snapToGrid w:val="0"/>
              <w:jc w:val="center"/>
            </w:pPr>
            <w:r>
              <w:t>1019</w:t>
            </w:r>
          </w:p>
        </w:tc>
      </w:tr>
      <w:tr w:rsidR="007375AA" w14:paraId="4D4B45AB" w14:textId="77777777" w:rsidTr="004A6E0A">
        <w:trPr>
          <w:trHeight w:val="23"/>
        </w:trPr>
        <w:tc>
          <w:tcPr>
            <w:tcW w:w="522" w:type="dxa"/>
            <w:tcBorders>
              <w:top w:val="single" w:sz="4" w:space="0" w:color="000000"/>
              <w:left w:val="single" w:sz="4" w:space="0" w:color="000000"/>
              <w:bottom w:val="single" w:sz="4" w:space="0" w:color="000000"/>
            </w:tcBorders>
            <w:shd w:val="clear" w:color="auto" w:fill="F2F2F2"/>
          </w:tcPr>
          <w:p w14:paraId="423CAA48" w14:textId="77777777" w:rsidR="007375AA" w:rsidRPr="007433D5" w:rsidRDefault="007375AA" w:rsidP="007375A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C5D66F9" w14:textId="6772C376" w:rsidR="007375AA" w:rsidRDefault="007375AA" w:rsidP="007375AA">
            <w:pPr>
              <w:snapToGrid w:val="0"/>
              <w:jc w:val="both"/>
            </w:pPr>
            <w:r>
              <w:t xml:space="preserve">        Uyuşturucu Madde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64417A1" w14:textId="70221629" w:rsidR="007375AA" w:rsidRDefault="007375AA" w:rsidP="007375AA">
            <w:pPr>
              <w:snapToGrid w:val="0"/>
              <w:jc w:val="center"/>
            </w:pPr>
            <w:r>
              <w:t>318</w:t>
            </w:r>
          </w:p>
        </w:tc>
      </w:tr>
      <w:tr w:rsidR="007375AA" w14:paraId="5559F028" w14:textId="77777777" w:rsidTr="004A6E0A">
        <w:trPr>
          <w:trHeight w:val="23"/>
        </w:trPr>
        <w:tc>
          <w:tcPr>
            <w:tcW w:w="522" w:type="dxa"/>
            <w:tcBorders>
              <w:top w:val="single" w:sz="4" w:space="0" w:color="000000"/>
              <w:left w:val="single" w:sz="4" w:space="0" w:color="000000"/>
              <w:bottom w:val="single" w:sz="4" w:space="0" w:color="000000"/>
            </w:tcBorders>
            <w:shd w:val="clear" w:color="auto" w:fill="auto"/>
          </w:tcPr>
          <w:p w14:paraId="5BBC8437" w14:textId="77777777" w:rsidR="007375AA" w:rsidRPr="007433D5" w:rsidRDefault="007375AA" w:rsidP="007375A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A291CAD" w14:textId="66A9D1A8" w:rsidR="007375AA" w:rsidRDefault="007375AA" w:rsidP="007375AA">
            <w:pPr>
              <w:snapToGrid w:val="0"/>
              <w:jc w:val="both"/>
            </w:pPr>
            <w:r>
              <w:t xml:space="preserve">                       Hakaret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63E0BDD" w14:textId="08700D93" w:rsidR="007375AA" w:rsidRDefault="007375AA" w:rsidP="007375AA">
            <w:pPr>
              <w:snapToGrid w:val="0"/>
              <w:jc w:val="center"/>
            </w:pPr>
            <w:r>
              <w:t>257</w:t>
            </w:r>
          </w:p>
        </w:tc>
      </w:tr>
      <w:tr w:rsidR="007375AA" w14:paraId="0CC6B282" w14:textId="77777777" w:rsidTr="004A6E0A">
        <w:trPr>
          <w:trHeight w:val="23"/>
        </w:trPr>
        <w:tc>
          <w:tcPr>
            <w:tcW w:w="522" w:type="dxa"/>
            <w:tcBorders>
              <w:top w:val="single" w:sz="4" w:space="0" w:color="000000"/>
              <w:left w:val="single" w:sz="4" w:space="0" w:color="000000"/>
              <w:bottom w:val="single" w:sz="4" w:space="0" w:color="000000"/>
            </w:tcBorders>
            <w:shd w:val="clear" w:color="auto" w:fill="F2F2F2"/>
          </w:tcPr>
          <w:p w14:paraId="765F0452" w14:textId="77777777" w:rsidR="007375AA" w:rsidRPr="007433D5" w:rsidRDefault="007375AA" w:rsidP="007375A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635BD2B" w14:textId="28CAC9A1" w:rsidR="007375AA" w:rsidRDefault="007375AA" w:rsidP="007375AA">
            <w:pPr>
              <w:snapToGrid w:val="0"/>
              <w:jc w:val="both"/>
            </w:pPr>
            <w:r>
              <w:t xml:space="preserve">           Ruhsatsız Silah Taşıma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6A6EC5E" w14:textId="28E22F75" w:rsidR="007375AA" w:rsidRDefault="007375AA" w:rsidP="007375AA">
            <w:pPr>
              <w:snapToGrid w:val="0"/>
              <w:jc w:val="center"/>
            </w:pPr>
            <w:r>
              <w:t>378</w:t>
            </w:r>
          </w:p>
        </w:tc>
      </w:tr>
      <w:tr w:rsidR="007375AA" w14:paraId="7482B459" w14:textId="77777777" w:rsidTr="004A6E0A">
        <w:trPr>
          <w:trHeight w:val="23"/>
        </w:trPr>
        <w:tc>
          <w:tcPr>
            <w:tcW w:w="522" w:type="dxa"/>
            <w:tcBorders>
              <w:top w:val="single" w:sz="4" w:space="0" w:color="000000"/>
              <w:left w:val="single" w:sz="4" w:space="0" w:color="000000"/>
              <w:bottom w:val="single" w:sz="4" w:space="0" w:color="000000"/>
            </w:tcBorders>
            <w:shd w:val="clear" w:color="auto" w:fill="auto"/>
          </w:tcPr>
          <w:p w14:paraId="3DBAEF55" w14:textId="77777777" w:rsidR="007375AA" w:rsidRPr="007433D5" w:rsidRDefault="007375AA" w:rsidP="007375AA">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77C5C02" w14:textId="1C4A818D" w:rsidR="007375AA" w:rsidRDefault="007375AA" w:rsidP="007375AA">
            <w:pPr>
              <w:snapToGrid w:val="0"/>
              <w:jc w:val="both"/>
            </w:pPr>
            <w:r>
              <w:t xml:space="preserve">           Kadına Karşı Tehdit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8E28130" w14:textId="767465DB" w:rsidR="007375AA" w:rsidRDefault="007375AA" w:rsidP="007375AA">
            <w:pPr>
              <w:snapToGrid w:val="0"/>
              <w:jc w:val="center"/>
            </w:pPr>
            <w:r>
              <w:t>306</w:t>
            </w:r>
          </w:p>
        </w:tc>
      </w:tr>
      <w:tr w:rsidR="007375AA" w14:paraId="3BE7E8D7" w14:textId="77777777" w:rsidTr="004A6E0A">
        <w:trPr>
          <w:trHeight w:val="23"/>
        </w:trPr>
        <w:tc>
          <w:tcPr>
            <w:tcW w:w="522" w:type="dxa"/>
            <w:tcBorders>
              <w:top w:val="single" w:sz="4" w:space="0" w:color="000000"/>
              <w:left w:val="single" w:sz="4" w:space="0" w:color="000000"/>
              <w:bottom w:val="single" w:sz="4" w:space="0" w:color="000000"/>
            </w:tcBorders>
            <w:shd w:val="clear" w:color="auto" w:fill="F2F2F2"/>
          </w:tcPr>
          <w:p w14:paraId="554DB716" w14:textId="77777777" w:rsidR="007375AA" w:rsidRPr="007433D5" w:rsidRDefault="007375AA" w:rsidP="007375AA">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175B178" w14:textId="1056A0C8" w:rsidR="007375AA" w:rsidRDefault="007375AA" w:rsidP="007375AA">
            <w:pPr>
              <w:snapToGrid w:val="0"/>
              <w:jc w:val="both"/>
            </w:pPr>
            <w:r>
              <w:t xml:space="preserve">              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B260057" w14:textId="7A9F3F18" w:rsidR="007375AA" w:rsidRDefault="007375AA" w:rsidP="007375AA">
            <w:pPr>
              <w:snapToGrid w:val="0"/>
              <w:jc w:val="center"/>
            </w:pPr>
            <w:r>
              <w:t>452</w:t>
            </w:r>
          </w:p>
        </w:tc>
      </w:tr>
      <w:tr w:rsidR="007375AA" w14:paraId="09A46F58" w14:textId="77777777" w:rsidTr="004A6E0A">
        <w:trPr>
          <w:trHeight w:val="23"/>
        </w:trPr>
        <w:tc>
          <w:tcPr>
            <w:tcW w:w="522" w:type="dxa"/>
            <w:tcBorders>
              <w:top w:val="single" w:sz="4" w:space="0" w:color="000000"/>
              <w:left w:val="single" w:sz="4" w:space="0" w:color="000000"/>
              <w:bottom w:val="single" w:sz="4" w:space="0" w:color="000000"/>
            </w:tcBorders>
            <w:shd w:val="clear" w:color="auto" w:fill="auto"/>
          </w:tcPr>
          <w:p w14:paraId="4ADC54C6" w14:textId="77777777" w:rsidR="007375AA" w:rsidRPr="007433D5" w:rsidRDefault="007375AA" w:rsidP="007375AA">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1AD1383" w14:textId="3E561572" w:rsidR="007375AA" w:rsidRDefault="007375AA" w:rsidP="007375AA">
            <w:pPr>
              <w:snapToGrid w:val="0"/>
              <w:jc w:val="both"/>
            </w:pPr>
            <w:r>
              <w:t xml:space="preserve">      Hükümlü veya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D24B6C" w14:textId="12A1671B" w:rsidR="007375AA" w:rsidRDefault="007375AA" w:rsidP="007375AA">
            <w:pPr>
              <w:snapToGrid w:val="0"/>
              <w:jc w:val="center"/>
            </w:pPr>
            <w:r>
              <w:t>122</w:t>
            </w:r>
          </w:p>
        </w:tc>
      </w:tr>
      <w:tr w:rsidR="007375AA" w14:paraId="720FCECF" w14:textId="77777777" w:rsidTr="004A6E0A">
        <w:trPr>
          <w:trHeight w:val="23"/>
        </w:trPr>
        <w:tc>
          <w:tcPr>
            <w:tcW w:w="522" w:type="dxa"/>
            <w:tcBorders>
              <w:top w:val="single" w:sz="4" w:space="0" w:color="000000"/>
              <w:left w:val="single" w:sz="4" w:space="0" w:color="000000"/>
              <w:bottom w:val="single" w:sz="4" w:space="0" w:color="000000"/>
            </w:tcBorders>
            <w:shd w:val="clear" w:color="auto" w:fill="F2F2F2"/>
          </w:tcPr>
          <w:p w14:paraId="045025D0" w14:textId="77777777" w:rsidR="007375AA" w:rsidRPr="007433D5" w:rsidRDefault="007375AA" w:rsidP="007375AA">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1C761CD" w14:textId="0EB96ACA" w:rsidR="007375AA" w:rsidRDefault="007375AA" w:rsidP="007375AA">
            <w:pPr>
              <w:snapToGrid w:val="0"/>
              <w:jc w:val="both"/>
            </w:pPr>
            <w:r>
              <w:t xml:space="preserve">            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8FFA2A8" w14:textId="661F1CAF" w:rsidR="007375AA" w:rsidRDefault="007375AA" w:rsidP="007375AA">
            <w:pPr>
              <w:snapToGrid w:val="0"/>
              <w:jc w:val="center"/>
            </w:pPr>
            <w:r>
              <w:t>828</w:t>
            </w:r>
          </w:p>
        </w:tc>
      </w:tr>
      <w:tr w:rsidR="007375AA" w14:paraId="470047B8" w14:textId="77777777" w:rsidTr="004A6E0A">
        <w:trPr>
          <w:trHeight w:val="23"/>
        </w:trPr>
        <w:tc>
          <w:tcPr>
            <w:tcW w:w="522" w:type="dxa"/>
            <w:tcBorders>
              <w:top w:val="single" w:sz="4" w:space="0" w:color="000000"/>
              <w:left w:val="single" w:sz="4" w:space="0" w:color="000000"/>
              <w:bottom w:val="single" w:sz="4" w:space="0" w:color="000000"/>
            </w:tcBorders>
            <w:shd w:val="clear" w:color="auto" w:fill="auto"/>
          </w:tcPr>
          <w:p w14:paraId="637DDBD9" w14:textId="77777777" w:rsidR="007375AA" w:rsidRPr="007433D5" w:rsidRDefault="007375AA" w:rsidP="007375AA">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E680F63" w14:textId="510B423A" w:rsidR="007375AA" w:rsidRDefault="007375AA" w:rsidP="007375AA">
            <w:pPr>
              <w:snapToGrid w:val="0"/>
              <w:jc w:val="both"/>
            </w:pPr>
            <w:r>
              <w:t xml:space="preserve">            İmar Kirliliğine Neden Olmak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92336F6" w14:textId="576E0984" w:rsidR="007375AA" w:rsidRDefault="007375AA" w:rsidP="007375AA">
            <w:pPr>
              <w:snapToGrid w:val="0"/>
              <w:jc w:val="center"/>
            </w:pPr>
            <w:r>
              <w:t>494</w:t>
            </w:r>
          </w:p>
        </w:tc>
      </w:tr>
    </w:tbl>
    <w:p w14:paraId="70CC3B34" w14:textId="4F609AE3" w:rsidR="00C25125" w:rsidRDefault="00C25125" w:rsidP="00C25125">
      <w:pPr>
        <w:jc w:val="both"/>
        <w:rPr>
          <w:b/>
          <w:i/>
          <w:color w:val="00B050"/>
        </w:rPr>
      </w:pPr>
    </w:p>
    <w:p w14:paraId="4822C417" w14:textId="3A16EFF8" w:rsidR="008B56C0" w:rsidRDefault="008B56C0" w:rsidP="00C25125">
      <w:pPr>
        <w:jc w:val="both"/>
        <w:rPr>
          <w:b/>
          <w:i/>
          <w:color w:val="00B050"/>
        </w:rPr>
      </w:pPr>
    </w:p>
    <w:p w14:paraId="1D00CB65" w14:textId="33177D2A" w:rsidR="008B56C0" w:rsidRDefault="008B56C0" w:rsidP="00C25125">
      <w:pPr>
        <w:jc w:val="both"/>
        <w:rPr>
          <w:b/>
          <w:i/>
          <w:color w:val="00B050"/>
        </w:rPr>
      </w:pPr>
    </w:p>
    <w:p w14:paraId="2729931E" w14:textId="5BBCF48D" w:rsidR="008B56C0" w:rsidRDefault="008B56C0" w:rsidP="00C25125">
      <w:pPr>
        <w:jc w:val="both"/>
        <w:rPr>
          <w:b/>
          <w:i/>
          <w:color w:val="00B050"/>
        </w:rPr>
      </w:pPr>
    </w:p>
    <w:p w14:paraId="7AFEA594" w14:textId="78F41C72" w:rsidR="008B56C0" w:rsidRDefault="008B56C0" w:rsidP="00C25125">
      <w:pPr>
        <w:jc w:val="both"/>
        <w:rPr>
          <w:b/>
          <w:i/>
          <w:color w:val="00B050"/>
        </w:rPr>
      </w:pPr>
    </w:p>
    <w:p w14:paraId="47F44909" w14:textId="01A2AF6C" w:rsidR="00EA5245" w:rsidRDefault="00EA5245" w:rsidP="00C25125">
      <w:pPr>
        <w:jc w:val="both"/>
        <w:rPr>
          <w:b/>
          <w:i/>
          <w:color w:val="00B050"/>
        </w:rPr>
      </w:pPr>
    </w:p>
    <w:p w14:paraId="59306AD8" w14:textId="77777777" w:rsidR="00EA5245" w:rsidRDefault="00EA5245" w:rsidP="00C25125">
      <w:pPr>
        <w:jc w:val="both"/>
        <w:rPr>
          <w:b/>
          <w:i/>
          <w:color w:val="00B050"/>
        </w:rPr>
      </w:pPr>
    </w:p>
    <w:p w14:paraId="708DAC72" w14:textId="77777777" w:rsidR="008B56C0" w:rsidRDefault="008B56C0"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74D1557A"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8B92523" w14:textId="4826478F" w:rsidR="00C25125" w:rsidRDefault="007D3C4F" w:rsidP="00C25125">
            <w:pPr>
              <w:tabs>
                <w:tab w:val="left" w:pos="360"/>
              </w:tabs>
              <w:ind w:left="360"/>
              <w:jc w:val="center"/>
              <w:rPr>
                <w:b/>
                <w:color w:val="FFFFFF"/>
              </w:rPr>
            </w:pPr>
            <w:r>
              <w:rPr>
                <w:b/>
                <w:color w:val="FFFFFF"/>
              </w:rPr>
              <w:t>Kocaeli 9.Asliye</w:t>
            </w:r>
            <w:r w:rsidR="00C25125">
              <w:rPr>
                <w:b/>
                <w:color w:val="FFFFFF"/>
              </w:rPr>
              <w:t xml:space="preserve"> Ceza Mahkemesi</w:t>
            </w:r>
          </w:p>
          <w:p w14:paraId="41D2722D"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4173069C" w14:textId="77777777" w:rsidR="00C25125" w:rsidRPr="00BE7E71" w:rsidRDefault="00C25125" w:rsidP="00C25125">
            <w:pPr>
              <w:jc w:val="center"/>
              <w:rPr>
                <w:color w:val="FFFFFF"/>
              </w:rPr>
            </w:pPr>
          </w:p>
        </w:tc>
      </w:tr>
      <w:tr w:rsidR="00C25125" w14:paraId="3A2C0AA8"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DC91C1D"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7484280"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C25125" w14:paraId="51509AAF"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6A1A6EC" w14:textId="77777777" w:rsidR="00C25125" w:rsidRPr="007433D5" w:rsidRDefault="00C25125" w:rsidP="00C2512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28D880C" w14:textId="709432E9" w:rsidR="00C25125" w:rsidRDefault="00A15758" w:rsidP="00C25125">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AA905CE" w14:textId="2C53E19B" w:rsidR="00C25125" w:rsidRPr="00BE7E71" w:rsidRDefault="00CA6389" w:rsidP="00C25125">
            <w:pPr>
              <w:snapToGrid w:val="0"/>
              <w:jc w:val="center"/>
            </w:pPr>
            <w:r>
              <w:t>267</w:t>
            </w:r>
          </w:p>
        </w:tc>
      </w:tr>
      <w:tr w:rsidR="00C25125" w14:paraId="0F3848B4"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C4B062A" w14:textId="77777777" w:rsidR="00C25125" w:rsidRPr="007433D5" w:rsidRDefault="00C25125" w:rsidP="00C2512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53843E4" w14:textId="558AD0A5" w:rsidR="00C25125" w:rsidRDefault="00A15758" w:rsidP="00C25125">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A913201" w14:textId="10CF75DF" w:rsidR="00C25125" w:rsidRDefault="00CA6389" w:rsidP="00C25125">
            <w:pPr>
              <w:snapToGrid w:val="0"/>
              <w:jc w:val="center"/>
            </w:pPr>
            <w:r>
              <w:t>340</w:t>
            </w:r>
          </w:p>
        </w:tc>
      </w:tr>
      <w:tr w:rsidR="00C25125" w14:paraId="70601654"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D49C9EC" w14:textId="77777777" w:rsidR="00C25125" w:rsidRPr="007433D5" w:rsidRDefault="00C25125" w:rsidP="00C2512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2D46D34" w14:textId="7130C2C3" w:rsidR="00C25125" w:rsidRDefault="00A15758" w:rsidP="00C25125">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A6E3123" w14:textId="00FA46D8" w:rsidR="00C25125" w:rsidRDefault="00CA6389" w:rsidP="00C25125">
            <w:pPr>
              <w:snapToGrid w:val="0"/>
              <w:jc w:val="center"/>
            </w:pPr>
            <w:r>
              <w:t>318</w:t>
            </w:r>
          </w:p>
        </w:tc>
      </w:tr>
      <w:tr w:rsidR="00C25125" w14:paraId="0C9D9125"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1459638" w14:textId="77777777" w:rsidR="00C25125" w:rsidRPr="007433D5" w:rsidRDefault="00C25125" w:rsidP="00C2512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5A0A601" w14:textId="49321147" w:rsidR="00C25125" w:rsidRDefault="00A15758" w:rsidP="00C25125">
            <w:pPr>
              <w:snapToGrid w:val="0"/>
              <w:jc w:val="both"/>
            </w:pPr>
            <w:r>
              <w:t>Alkollü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F0D4F08" w14:textId="714A1DD0" w:rsidR="00C25125" w:rsidRDefault="00CA6389" w:rsidP="00C25125">
            <w:pPr>
              <w:snapToGrid w:val="0"/>
              <w:jc w:val="center"/>
            </w:pPr>
            <w:r>
              <w:t>134</w:t>
            </w:r>
          </w:p>
        </w:tc>
      </w:tr>
      <w:tr w:rsidR="00C25125" w14:paraId="09D86B1F"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3D5E481" w14:textId="77777777" w:rsidR="00C25125" w:rsidRPr="007433D5" w:rsidRDefault="00C25125" w:rsidP="00C2512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FABD4D9" w14:textId="76ADAF5E" w:rsidR="00C25125" w:rsidRDefault="00A15758" w:rsidP="00C25125">
            <w:pPr>
              <w:snapToGrid w:val="0"/>
              <w:jc w:val="both"/>
            </w:pPr>
            <w:r>
              <w:t>İmar Kirliliğine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E115436" w14:textId="1E04363A" w:rsidR="00C25125" w:rsidRDefault="00CA6389" w:rsidP="00C25125">
            <w:pPr>
              <w:snapToGrid w:val="0"/>
              <w:jc w:val="center"/>
            </w:pPr>
            <w:r>
              <w:t>363</w:t>
            </w:r>
          </w:p>
        </w:tc>
      </w:tr>
      <w:tr w:rsidR="00C25125" w14:paraId="0FBA2D4D"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E922D06" w14:textId="77777777" w:rsidR="00C25125" w:rsidRPr="007433D5" w:rsidRDefault="00C25125" w:rsidP="00C2512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8D611D3" w14:textId="47F8F639" w:rsidR="00C25125" w:rsidRDefault="00A15758" w:rsidP="00C25125">
            <w:pPr>
              <w:snapToGrid w:val="0"/>
              <w:jc w:val="both"/>
            </w:pPr>
            <w:r>
              <w:t>Uyuşturucu</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776B2E8" w14:textId="5DB261BE" w:rsidR="00C25125" w:rsidRDefault="00CA6389" w:rsidP="00C25125">
            <w:pPr>
              <w:snapToGrid w:val="0"/>
              <w:jc w:val="center"/>
            </w:pPr>
            <w:r>
              <w:t>251</w:t>
            </w:r>
          </w:p>
        </w:tc>
      </w:tr>
      <w:tr w:rsidR="00C25125" w14:paraId="20E35AC7"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4688D3B" w14:textId="77777777" w:rsidR="00C25125" w:rsidRPr="007433D5" w:rsidRDefault="00C25125" w:rsidP="00C25125">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9FEFB5B" w14:textId="74B18F5B" w:rsidR="00C25125" w:rsidRDefault="00A15758" w:rsidP="00C25125">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5FDB3B0" w14:textId="42E45A0B" w:rsidR="00C25125" w:rsidRDefault="00CA6389" w:rsidP="00C25125">
            <w:pPr>
              <w:snapToGrid w:val="0"/>
              <w:jc w:val="center"/>
            </w:pPr>
            <w:r>
              <w:t>455</w:t>
            </w:r>
          </w:p>
        </w:tc>
      </w:tr>
      <w:tr w:rsidR="00C25125" w14:paraId="0FE8CF9D"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D1E573D" w14:textId="77777777" w:rsidR="00C25125" w:rsidRPr="007433D5" w:rsidRDefault="00C25125" w:rsidP="00C2512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0059BEC" w14:textId="504D97E0" w:rsidR="00C25125" w:rsidRDefault="00A15758" w:rsidP="00C25125">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23B81A2" w14:textId="7A2EF826" w:rsidR="00C25125" w:rsidRDefault="00CA6389" w:rsidP="00C25125">
            <w:pPr>
              <w:snapToGrid w:val="0"/>
              <w:jc w:val="center"/>
            </w:pPr>
            <w:r>
              <w:t>574</w:t>
            </w:r>
          </w:p>
        </w:tc>
      </w:tr>
      <w:tr w:rsidR="00C25125" w14:paraId="15DDFF03"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1717081" w14:textId="77777777" w:rsidR="00C25125" w:rsidRPr="007433D5" w:rsidRDefault="00C25125" w:rsidP="00C2512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7F60717" w14:textId="6595DE8C" w:rsidR="00C25125" w:rsidRDefault="00A15758" w:rsidP="00C25125">
            <w:pPr>
              <w:snapToGrid w:val="0"/>
              <w:jc w:val="both"/>
            </w:pPr>
            <w:r>
              <w:t>Konut Dokunulmazlığın İhlal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47ACB82" w14:textId="6A563E2E" w:rsidR="00C25125" w:rsidRDefault="00CA6389" w:rsidP="00C25125">
            <w:pPr>
              <w:snapToGrid w:val="0"/>
              <w:jc w:val="center"/>
            </w:pPr>
            <w:r>
              <w:t>353</w:t>
            </w:r>
          </w:p>
        </w:tc>
      </w:tr>
      <w:tr w:rsidR="00C25125" w14:paraId="30C92C5B"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08CE631" w14:textId="77777777" w:rsidR="00C25125" w:rsidRPr="007433D5" w:rsidRDefault="00C25125" w:rsidP="00C25125">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8679FF2" w14:textId="5DF40335" w:rsidR="00C25125" w:rsidRDefault="00A15758" w:rsidP="00C25125">
            <w:pPr>
              <w:snapToGrid w:val="0"/>
              <w:jc w:val="both"/>
            </w:pPr>
            <w:r>
              <w:t>Taksirle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6FDEF4" w14:textId="07FB6706" w:rsidR="00C25125" w:rsidRDefault="00CA6389" w:rsidP="00C25125">
            <w:pPr>
              <w:snapToGrid w:val="0"/>
              <w:jc w:val="center"/>
            </w:pPr>
            <w:r>
              <w:t>356</w:t>
            </w:r>
          </w:p>
        </w:tc>
      </w:tr>
    </w:tbl>
    <w:p w14:paraId="30B76053" w14:textId="6E453285" w:rsidR="00C25125" w:rsidRDefault="00C25125" w:rsidP="00C25125">
      <w:pPr>
        <w:jc w:val="both"/>
        <w:rPr>
          <w:b/>
          <w:i/>
          <w:color w:val="00B050"/>
        </w:rPr>
      </w:pPr>
    </w:p>
    <w:p w14:paraId="6FB00F26" w14:textId="76A3D406" w:rsidR="008B56C0" w:rsidRDefault="008B56C0" w:rsidP="00C25125">
      <w:pPr>
        <w:jc w:val="both"/>
        <w:rPr>
          <w:b/>
          <w:i/>
          <w:color w:val="00B050"/>
        </w:rPr>
      </w:pPr>
    </w:p>
    <w:p w14:paraId="0609D4A8" w14:textId="422FE8DA" w:rsidR="00FB246E" w:rsidRDefault="00FB246E" w:rsidP="00C25125">
      <w:pPr>
        <w:jc w:val="both"/>
        <w:rPr>
          <w:b/>
          <w:i/>
          <w:color w:val="00B050"/>
        </w:rPr>
      </w:pPr>
    </w:p>
    <w:p w14:paraId="4304D966" w14:textId="2C14EE9B" w:rsidR="00FB246E" w:rsidRDefault="00FB246E" w:rsidP="00C25125">
      <w:pPr>
        <w:jc w:val="both"/>
        <w:rPr>
          <w:b/>
          <w:i/>
          <w:color w:val="00B050"/>
        </w:rPr>
      </w:pPr>
    </w:p>
    <w:p w14:paraId="3A126DE6" w14:textId="77777777" w:rsidR="00FB246E" w:rsidRDefault="00FB246E" w:rsidP="00C25125">
      <w:pPr>
        <w:jc w:val="both"/>
        <w:rPr>
          <w:b/>
          <w:i/>
          <w:color w:val="00B050"/>
        </w:rPr>
      </w:pPr>
    </w:p>
    <w:p w14:paraId="339A1913" w14:textId="1B7321CE" w:rsidR="008B56C0" w:rsidRDefault="008B56C0" w:rsidP="00C25125">
      <w:pPr>
        <w:jc w:val="both"/>
        <w:rPr>
          <w:b/>
          <w:i/>
          <w:color w:val="00B050"/>
        </w:rPr>
      </w:pPr>
    </w:p>
    <w:p w14:paraId="2AE494C8" w14:textId="5AC0E5EF" w:rsidR="008B56C0" w:rsidRDefault="008B56C0" w:rsidP="00C25125">
      <w:pPr>
        <w:jc w:val="both"/>
        <w:rPr>
          <w:b/>
          <w:i/>
          <w:color w:val="00B050"/>
        </w:rPr>
      </w:pPr>
    </w:p>
    <w:p w14:paraId="3541E4A8" w14:textId="77777777" w:rsidR="008B56C0" w:rsidRDefault="008B56C0"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4C9CE674"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F6AB3FC" w14:textId="25713623" w:rsidR="00C25125" w:rsidRDefault="007D3C4F" w:rsidP="00C25125">
            <w:pPr>
              <w:tabs>
                <w:tab w:val="left" w:pos="360"/>
              </w:tabs>
              <w:ind w:left="360"/>
              <w:jc w:val="center"/>
              <w:rPr>
                <w:b/>
                <w:color w:val="FFFFFF"/>
              </w:rPr>
            </w:pPr>
            <w:r>
              <w:rPr>
                <w:b/>
                <w:color w:val="FFFFFF"/>
              </w:rPr>
              <w:t>Kocaeli 10.Asliye</w:t>
            </w:r>
            <w:r w:rsidR="00C25125">
              <w:rPr>
                <w:b/>
                <w:color w:val="FFFFFF"/>
              </w:rPr>
              <w:t xml:space="preserve"> Ceza Mahkemesi</w:t>
            </w:r>
          </w:p>
          <w:p w14:paraId="4B87AC07"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2EDF6E72" w14:textId="77777777" w:rsidR="00C25125" w:rsidRPr="00BE7E71" w:rsidRDefault="00C25125" w:rsidP="00C25125">
            <w:pPr>
              <w:jc w:val="center"/>
              <w:rPr>
                <w:color w:val="FFFFFF"/>
              </w:rPr>
            </w:pPr>
          </w:p>
        </w:tc>
      </w:tr>
      <w:tr w:rsidR="00C25125" w14:paraId="1DB0811E"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A41BE37"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72B282A"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3167F7" w14:paraId="4808D982"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75615AC" w14:textId="77777777" w:rsidR="003167F7" w:rsidRPr="007433D5" w:rsidRDefault="003167F7" w:rsidP="003167F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C8A1CAF" w14:textId="4BB6D405" w:rsidR="003167F7" w:rsidRDefault="003167F7" w:rsidP="003167F7">
            <w:pPr>
              <w:snapToGrid w:val="0"/>
              <w:jc w:val="both"/>
            </w:pPr>
            <w:r>
              <w:t xml:space="preserve">Vergi Usul Kanununa Muhalefet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97B3E11" w14:textId="3FF096FD" w:rsidR="003167F7" w:rsidRPr="00BE7E71" w:rsidRDefault="003167F7" w:rsidP="003167F7">
            <w:pPr>
              <w:snapToGrid w:val="0"/>
              <w:jc w:val="center"/>
            </w:pPr>
            <w:r>
              <w:t>681</w:t>
            </w:r>
          </w:p>
        </w:tc>
      </w:tr>
      <w:tr w:rsidR="003167F7" w14:paraId="03E2CDD3"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68D2712" w14:textId="77777777" w:rsidR="003167F7" w:rsidRPr="007433D5" w:rsidRDefault="003167F7" w:rsidP="003167F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020A505" w14:textId="40028D83" w:rsidR="003167F7" w:rsidRDefault="003167F7" w:rsidP="003167F7">
            <w:pPr>
              <w:snapToGrid w:val="0"/>
              <w:jc w:val="both"/>
            </w:pPr>
            <w:proofErr w:type="gramStart"/>
            <w:r>
              <w:t>Resmi</w:t>
            </w:r>
            <w:proofErr w:type="gramEnd"/>
            <w:r>
              <w:t xml:space="preserve"> Belgede Sahtecilik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F679598" w14:textId="3CFBADD6" w:rsidR="003167F7" w:rsidRDefault="003167F7" w:rsidP="003167F7">
            <w:pPr>
              <w:snapToGrid w:val="0"/>
              <w:jc w:val="center"/>
            </w:pPr>
            <w:r>
              <w:t>469</w:t>
            </w:r>
          </w:p>
        </w:tc>
      </w:tr>
      <w:tr w:rsidR="003167F7" w14:paraId="4A8CDAE1"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2EFED6D1" w14:textId="77777777" w:rsidR="003167F7" w:rsidRPr="007433D5" w:rsidRDefault="003167F7" w:rsidP="003167F7">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183EE7D" w14:textId="678806DC" w:rsidR="003167F7" w:rsidRDefault="003167F7" w:rsidP="003167F7">
            <w:pPr>
              <w:snapToGrid w:val="0"/>
              <w:jc w:val="both"/>
            </w:pPr>
            <w:r>
              <w:t xml:space="preserve">Konut Dokunulmazlığını İhlal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D60EDBA" w14:textId="687C1FE7" w:rsidR="003167F7" w:rsidRDefault="003167F7" w:rsidP="003167F7">
            <w:pPr>
              <w:snapToGrid w:val="0"/>
              <w:jc w:val="center"/>
            </w:pPr>
            <w:r>
              <w:t>468</w:t>
            </w:r>
          </w:p>
        </w:tc>
      </w:tr>
      <w:tr w:rsidR="003167F7" w14:paraId="652F5523"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8B5B4AB" w14:textId="77777777" w:rsidR="003167F7" w:rsidRPr="007433D5" w:rsidRDefault="003167F7" w:rsidP="003167F7">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DE0D02D" w14:textId="587FC713" w:rsidR="003167F7" w:rsidRDefault="003167F7" w:rsidP="003167F7">
            <w:pPr>
              <w:snapToGrid w:val="0"/>
              <w:jc w:val="both"/>
            </w:pPr>
            <w:r>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9F0FD7" w14:textId="3904F98C" w:rsidR="003167F7" w:rsidRDefault="003167F7" w:rsidP="003167F7">
            <w:pPr>
              <w:snapToGrid w:val="0"/>
              <w:jc w:val="center"/>
            </w:pPr>
            <w:r>
              <w:t>439</w:t>
            </w:r>
          </w:p>
        </w:tc>
      </w:tr>
      <w:tr w:rsidR="003167F7" w14:paraId="1D047900"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3E21C18" w14:textId="77777777" w:rsidR="003167F7" w:rsidRPr="007433D5" w:rsidRDefault="003167F7" w:rsidP="003167F7">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45CB2A3" w14:textId="316FE32D" w:rsidR="003167F7" w:rsidRDefault="003167F7" w:rsidP="003167F7">
            <w:pPr>
              <w:snapToGrid w:val="0"/>
              <w:jc w:val="both"/>
            </w:pPr>
            <w:r>
              <w:t xml:space="preserve">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33E02F7" w14:textId="2C6B14F5" w:rsidR="003167F7" w:rsidRDefault="003167F7" w:rsidP="003167F7">
            <w:pPr>
              <w:snapToGrid w:val="0"/>
              <w:jc w:val="center"/>
            </w:pPr>
            <w:r>
              <w:t>436</w:t>
            </w:r>
          </w:p>
        </w:tc>
      </w:tr>
      <w:tr w:rsidR="003167F7" w14:paraId="04F88C5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FA2C27A" w14:textId="77777777" w:rsidR="003167F7" w:rsidRPr="007433D5" w:rsidRDefault="003167F7" w:rsidP="003167F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20B951E" w14:textId="3017C325" w:rsidR="003167F7" w:rsidRDefault="003167F7" w:rsidP="003167F7">
            <w:pPr>
              <w:snapToGrid w:val="0"/>
              <w:jc w:val="both"/>
            </w:pPr>
            <w:r>
              <w:t xml:space="preserve">Kadına Karşı Tehdit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646EBA" w14:textId="1AA62727" w:rsidR="003167F7" w:rsidRDefault="003167F7" w:rsidP="003167F7">
            <w:pPr>
              <w:snapToGrid w:val="0"/>
              <w:jc w:val="center"/>
            </w:pPr>
            <w:r>
              <w:t>365</w:t>
            </w:r>
          </w:p>
        </w:tc>
      </w:tr>
      <w:tr w:rsidR="003167F7" w14:paraId="31DA074A"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E2CDD57" w14:textId="77777777" w:rsidR="003167F7" w:rsidRPr="007433D5" w:rsidRDefault="003167F7" w:rsidP="003167F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A3441FC" w14:textId="6502643C" w:rsidR="003167F7" w:rsidRDefault="003167F7" w:rsidP="003167F7">
            <w:pPr>
              <w:snapToGrid w:val="0"/>
              <w:jc w:val="both"/>
            </w:pPr>
            <w:r>
              <w:t xml:space="preserve">Sesli ve Yazılı Görüntü İle Hakaret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1D41FF0" w14:textId="27CC4FE7" w:rsidR="003167F7" w:rsidRDefault="003167F7" w:rsidP="003167F7">
            <w:pPr>
              <w:snapToGrid w:val="0"/>
              <w:jc w:val="center"/>
            </w:pPr>
            <w:r>
              <w:t>341</w:t>
            </w:r>
          </w:p>
        </w:tc>
      </w:tr>
      <w:tr w:rsidR="003167F7" w14:paraId="56FE74AF"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4567834" w14:textId="77777777" w:rsidR="003167F7" w:rsidRPr="007433D5" w:rsidRDefault="003167F7" w:rsidP="003167F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44E1FF5" w14:textId="0C1759F0" w:rsidR="003167F7" w:rsidRDefault="003167F7" w:rsidP="003167F7">
            <w:pPr>
              <w:snapToGrid w:val="0"/>
              <w:jc w:val="both"/>
            </w:pPr>
            <w:r>
              <w:t xml:space="preserve">Tehdit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2CD544" w14:textId="76E20FEB" w:rsidR="003167F7" w:rsidRDefault="003167F7" w:rsidP="003167F7">
            <w:pPr>
              <w:snapToGrid w:val="0"/>
              <w:jc w:val="center"/>
            </w:pPr>
            <w:r>
              <w:t>334</w:t>
            </w:r>
          </w:p>
        </w:tc>
      </w:tr>
      <w:tr w:rsidR="003167F7" w14:paraId="6AD88B24"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ACF3563" w14:textId="77777777" w:rsidR="003167F7" w:rsidRPr="007433D5" w:rsidRDefault="003167F7" w:rsidP="003167F7">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A4012AB" w14:textId="128C8DB4" w:rsidR="003167F7" w:rsidRDefault="003167F7" w:rsidP="003167F7">
            <w:pPr>
              <w:snapToGrid w:val="0"/>
              <w:jc w:val="both"/>
            </w:pPr>
            <w:r>
              <w:t xml:space="preserve">Hakaret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7192622" w14:textId="3524E5CB" w:rsidR="003167F7" w:rsidRDefault="003167F7" w:rsidP="003167F7">
            <w:pPr>
              <w:snapToGrid w:val="0"/>
              <w:jc w:val="center"/>
            </w:pPr>
            <w:r>
              <w:t>317</w:t>
            </w:r>
          </w:p>
        </w:tc>
      </w:tr>
      <w:tr w:rsidR="003167F7" w14:paraId="4EF6203C"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05EC50A" w14:textId="77777777" w:rsidR="003167F7" w:rsidRPr="007433D5" w:rsidRDefault="003167F7" w:rsidP="003167F7">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EB9C5E9" w14:textId="35DD844A" w:rsidR="003167F7" w:rsidRDefault="003167F7" w:rsidP="003167F7">
            <w:pPr>
              <w:snapToGrid w:val="0"/>
              <w:jc w:val="both"/>
            </w:pPr>
            <w:r>
              <w:t xml:space="preserve">Taksirle Bir Kişini Yaralanmasına Neden Olma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7EA34BD" w14:textId="0E28D8BD" w:rsidR="003167F7" w:rsidRDefault="003167F7" w:rsidP="003167F7">
            <w:pPr>
              <w:snapToGrid w:val="0"/>
              <w:jc w:val="center"/>
            </w:pPr>
            <w:r>
              <w:t>314</w:t>
            </w:r>
          </w:p>
        </w:tc>
      </w:tr>
    </w:tbl>
    <w:p w14:paraId="533F7503" w14:textId="4B00A4D9" w:rsidR="00C25125" w:rsidRDefault="00C25125" w:rsidP="00C25125">
      <w:pPr>
        <w:jc w:val="both"/>
        <w:rPr>
          <w:b/>
          <w:i/>
          <w:color w:val="00B050"/>
        </w:rPr>
      </w:pPr>
    </w:p>
    <w:p w14:paraId="72C0F537" w14:textId="3D5D776F" w:rsidR="008B56C0" w:rsidRDefault="008B56C0" w:rsidP="00C25125">
      <w:pPr>
        <w:jc w:val="both"/>
        <w:rPr>
          <w:b/>
          <w:i/>
          <w:color w:val="00B050"/>
        </w:rPr>
      </w:pPr>
    </w:p>
    <w:p w14:paraId="45BBC014" w14:textId="4B963C4C" w:rsidR="008B56C0" w:rsidRDefault="008B56C0" w:rsidP="00C25125">
      <w:pPr>
        <w:jc w:val="both"/>
        <w:rPr>
          <w:b/>
          <w:i/>
          <w:color w:val="00B050"/>
        </w:rPr>
      </w:pPr>
    </w:p>
    <w:p w14:paraId="5D940FAA" w14:textId="21DBC5D5" w:rsidR="008B56C0" w:rsidRDefault="008B56C0" w:rsidP="00C25125">
      <w:pPr>
        <w:jc w:val="both"/>
        <w:rPr>
          <w:b/>
          <w:i/>
          <w:color w:val="00B050"/>
        </w:rPr>
      </w:pPr>
    </w:p>
    <w:p w14:paraId="07414CDB" w14:textId="52A00731" w:rsidR="008B56C0" w:rsidRDefault="008B56C0" w:rsidP="00C25125">
      <w:pPr>
        <w:jc w:val="both"/>
        <w:rPr>
          <w:b/>
          <w:i/>
          <w:color w:val="00B050"/>
        </w:rPr>
      </w:pPr>
    </w:p>
    <w:p w14:paraId="6040CFD2" w14:textId="77777777" w:rsidR="008B56C0" w:rsidRDefault="008B56C0"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7DF2C99A"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33604A6" w14:textId="2977E351" w:rsidR="00C25125" w:rsidRDefault="007D3C4F" w:rsidP="00C25125">
            <w:pPr>
              <w:tabs>
                <w:tab w:val="left" w:pos="360"/>
              </w:tabs>
              <w:ind w:left="360"/>
              <w:jc w:val="center"/>
              <w:rPr>
                <w:b/>
                <w:color w:val="FFFFFF"/>
              </w:rPr>
            </w:pPr>
            <w:r>
              <w:rPr>
                <w:b/>
                <w:color w:val="FFFFFF"/>
              </w:rPr>
              <w:lastRenderedPageBreak/>
              <w:t xml:space="preserve">Kocaeli 11.Asliye </w:t>
            </w:r>
            <w:r w:rsidR="00C25125">
              <w:rPr>
                <w:b/>
                <w:color w:val="FFFFFF"/>
              </w:rPr>
              <w:t>Ceza Mahkemesi</w:t>
            </w:r>
          </w:p>
          <w:p w14:paraId="4A5D1711"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704ABAF2" w14:textId="77777777" w:rsidR="00C25125" w:rsidRPr="00BE7E71" w:rsidRDefault="00C25125" w:rsidP="00C25125">
            <w:pPr>
              <w:jc w:val="center"/>
              <w:rPr>
                <w:color w:val="FFFFFF"/>
              </w:rPr>
            </w:pPr>
          </w:p>
        </w:tc>
      </w:tr>
      <w:tr w:rsidR="00C25125" w14:paraId="3F276832"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62D042A"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805BCC3"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F878B7" w14:paraId="4D1B749D"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5D51A75" w14:textId="77777777" w:rsidR="00F878B7" w:rsidRPr="004327D4" w:rsidRDefault="00F878B7" w:rsidP="00F878B7">
            <w:pPr>
              <w:jc w:val="center"/>
              <w:rPr>
                <w:sz w:val="20"/>
                <w:szCs w:val="20"/>
              </w:rPr>
            </w:pPr>
            <w:r w:rsidRPr="004327D4">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B64E19B" w14:textId="19F06893" w:rsidR="00F878B7" w:rsidRPr="007C647A" w:rsidRDefault="00F878B7" w:rsidP="00F878B7">
            <w:pPr>
              <w:snapToGrid w:val="0"/>
              <w:jc w:val="both"/>
            </w:pPr>
            <w:r w:rsidRPr="007C647A">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82FCEC0" w14:textId="13E5C167" w:rsidR="00F878B7" w:rsidRPr="007C647A" w:rsidRDefault="00F878B7" w:rsidP="00F878B7">
            <w:pPr>
              <w:snapToGrid w:val="0"/>
              <w:jc w:val="center"/>
            </w:pPr>
            <w:r w:rsidRPr="007C647A">
              <w:t>509</w:t>
            </w:r>
          </w:p>
        </w:tc>
      </w:tr>
      <w:tr w:rsidR="00F878B7" w14:paraId="7044202D"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1559536" w14:textId="77777777" w:rsidR="00F878B7" w:rsidRPr="004327D4" w:rsidRDefault="00F878B7" w:rsidP="00F878B7">
            <w:pPr>
              <w:jc w:val="center"/>
              <w:rPr>
                <w:sz w:val="20"/>
                <w:szCs w:val="20"/>
              </w:rPr>
            </w:pPr>
            <w:r w:rsidRPr="004327D4">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B49FADB" w14:textId="5DD0F752" w:rsidR="00F878B7" w:rsidRPr="007C647A" w:rsidRDefault="00F878B7" w:rsidP="00F878B7">
            <w:pPr>
              <w:snapToGrid w:val="0"/>
              <w:jc w:val="both"/>
            </w:pPr>
            <w:r w:rsidRPr="007C647A">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296CEA" w14:textId="69B9F791" w:rsidR="00F878B7" w:rsidRPr="007C647A" w:rsidRDefault="00F878B7" w:rsidP="00F878B7">
            <w:pPr>
              <w:snapToGrid w:val="0"/>
              <w:jc w:val="center"/>
            </w:pPr>
            <w:r w:rsidRPr="007C647A">
              <w:t>485</w:t>
            </w:r>
          </w:p>
        </w:tc>
      </w:tr>
      <w:tr w:rsidR="00F878B7" w14:paraId="7394EA68"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0935005" w14:textId="77777777" w:rsidR="00F878B7" w:rsidRPr="004327D4" w:rsidRDefault="00F878B7" w:rsidP="00F878B7">
            <w:pPr>
              <w:jc w:val="center"/>
              <w:rPr>
                <w:sz w:val="20"/>
                <w:szCs w:val="20"/>
              </w:rPr>
            </w:pPr>
            <w:r w:rsidRPr="004327D4">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E71720F" w14:textId="354D4FD8" w:rsidR="00F878B7" w:rsidRPr="007C647A" w:rsidRDefault="00F878B7" w:rsidP="00F878B7">
            <w:pPr>
              <w:snapToGrid w:val="0"/>
              <w:jc w:val="both"/>
            </w:pPr>
            <w:r w:rsidRPr="007C647A">
              <w:t>Sesli Yazılı veya Görüntülü Bir İleti İle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13183AA" w14:textId="0BFC287B" w:rsidR="00F878B7" w:rsidRPr="007C647A" w:rsidRDefault="00F878B7" w:rsidP="00F878B7">
            <w:pPr>
              <w:snapToGrid w:val="0"/>
              <w:jc w:val="center"/>
            </w:pPr>
            <w:r w:rsidRPr="007C647A">
              <w:t>622</w:t>
            </w:r>
          </w:p>
        </w:tc>
      </w:tr>
      <w:tr w:rsidR="00F878B7" w14:paraId="6C8C4637"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32F1919E" w14:textId="77777777" w:rsidR="00F878B7" w:rsidRPr="004327D4" w:rsidRDefault="00F878B7" w:rsidP="00F878B7">
            <w:pPr>
              <w:jc w:val="center"/>
              <w:rPr>
                <w:sz w:val="20"/>
                <w:szCs w:val="20"/>
              </w:rPr>
            </w:pPr>
            <w:r w:rsidRPr="004327D4">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86C1B5C" w14:textId="01C617FB" w:rsidR="00F878B7" w:rsidRPr="007C647A" w:rsidRDefault="00F878B7" w:rsidP="00F878B7">
            <w:pPr>
              <w:snapToGrid w:val="0"/>
              <w:jc w:val="both"/>
            </w:pPr>
            <w:r w:rsidRPr="007C647A">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66284C4" w14:textId="40578980" w:rsidR="00F878B7" w:rsidRPr="007C647A" w:rsidRDefault="00F878B7" w:rsidP="00F878B7">
            <w:pPr>
              <w:snapToGrid w:val="0"/>
              <w:jc w:val="center"/>
            </w:pPr>
            <w:r w:rsidRPr="007C647A">
              <w:t>496</w:t>
            </w:r>
          </w:p>
        </w:tc>
      </w:tr>
      <w:tr w:rsidR="00F878B7" w14:paraId="636C0171"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C6EA537" w14:textId="77777777" w:rsidR="00F878B7" w:rsidRPr="004327D4" w:rsidRDefault="00F878B7" w:rsidP="00F878B7">
            <w:pPr>
              <w:jc w:val="center"/>
              <w:rPr>
                <w:sz w:val="20"/>
                <w:szCs w:val="20"/>
              </w:rPr>
            </w:pPr>
            <w:r w:rsidRPr="004327D4">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BC504ED" w14:textId="135EEDAF" w:rsidR="00F878B7" w:rsidRPr="007C647A" w:rsidRDefault="00F878B7" w:rsidP="00F878B7">
            <w:pPr>
              <w:snapToGrid w:val="0"/>
              <w:jc w:val="both"/>
            </w:pPr>
            <w:r w:rsidRPr="007C647A">
              <w:t>5607 Sayılı Yasanın 3/18.Maddesine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05AB8AF" w14:textId="5FD31082" w:rsidR="00F878B7" w:rsidRPr="007C647A" w:rsidRDefault="00F878B7" w:rsidP="00F878B7">
            <w:pPr>
              <w:snapToGrid w:val="0"/>
              <w:jc w:val="center"/>
            </w:pPr>
            <w:r w:rsidRPr="007C647A">
              <w:t>522</w:t>
            </w:r>
          </w:p>
        </w:tc>
      </w:tr>
      <w:tr w:rsidR="00F878B7" w14:paraId="696ACCFF"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1802D3C" w14:textId="77777777" w:rsidR="00F878B7" w:rsidRPr="004327D4" w:rsidRDefault="00F878B7" w:rsidP="00F878B7">
            <w:pPr>
              <w:jc w:val="center"/>
              <w:rPr>
                <w:sz w:val="20"/>
                <w:szCs w:val="20"/>
              </w:rPr>
            </w:pPr>
            <w:r w:rsidRPr="004327D4">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D5420D3" w14:textId="46CD96FB" w:rsidR="00F878B7" w:rsidRPr="007C647A" w:rsidRDefault="00F878B7" w:rsidP="00F878B7">
            <w:pPr>
              <w:snapToGrid w:val="0"/>
              <w:jc w:val="both"/>
            </w:pPr>
            <w:r w:rsidRPr="007C647A">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7C2A2D" w14:textId="40CE9487" w:rsidR="00F878B7" w:rsidRPr="007C647A" w:rsidRDefault="00F878B7" w:rsidP="00F878B7">
            <w:pPr>
              <w:snapToGrid w:val="0"/>
              <w:jc w:val="center"/>
            </w:pPr>
            <w:r w:rsidRPr="007C647A">
              <w:t>488</w:t>
            </w:r>
          </w:p>
        </w:tc>
      </w:tr>
      <w:tr w:rsidR="00F878B7" w14:paraId="7DC5AEF0"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1474BDF" w14:textId="77777777" w:rsidR="00F878B7" w:rsidRPr="004327D4" w:rsidRDefault="00F878B7" w:rsidP="00F878B7">
            <w:pPr>
              <w:jc w:val="center"/>
              <w:rPr>
                <w:sz w:val="20"/>
                <w:szCs w:val="20"/>
              </w:rPr>
            </w:pPr>
            <w:r w:rsidRPr="004327D4">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7367FCD" w14:textId="307EA954" w:rsidR="00F878B7" w:rsidRPr="007C647A" w:rsidRDefault="00F878B7" w:rsidP="00F878B7">
            <w:pPr>
              <w:snapToGrid w:val="0"/>
              <w:jc w:val="both"/>
            </w:pPr>
            <w:r w:rsidRPr="007C647A">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0D1DADA" w14:textId="0632B9A3" w:rsidR="00F878B7" w:rsidRPr="007C647A" w:rsidRDefault="00F878B7" w:rsidP="00F878B7">
            <w:pPr>
              <w:snapToGrid w:val="0"/>
              <w:jc w:val="center"/>
            </w:pPr>
            <w:r w:rsidRPr="007C647A">
              <w:t>547</w:t>
            </w:r>
          </w:p>
        </w:tc>
      </w:tr>
      <w:tr w:rsidR="00F878B7" w14:paraId="29B553FA"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3D533E9" w14:textId="77777777" w:rsidR="00F878B7" w:rsidRPr="004327D4" w:rsidRDefault="00F878B7" w:rsidP="00F878B7">
            <w:pPr>
              <w:jc w:val="center"/>
              <w:rPr>
                <w:sz w:val="20"/>
                <w:szCs w:val="20"/>
              </w:rPr>
            </w:pPr>
            <w:r w:rsidRPr="004327D4">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5353BE6" w14:textId="4F6234C7" w:rsidR="00F878B7" w:rsidRPr="007C647A" w:rsidRDefault="00F878B7" w:rsidP="00F878B7">
            <w:pPr>
              <w:snapToGrid w:val="0"/>
              <w:jc w:val="both"/>
            </w:pPr>
            <w:r w:rsidRPr="007C647A">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47C09F" w14:textId="058F935C" w:rsidR="00F878B7" w:rsidRPr="007C647A" w:rsidRDefault="00F878B7" w:rsidP="00F878B7">
            <w:pPr>
              <w:snapToGrid w:val="0"/>
              <w:jc w:val="center"/>
            </w:pPr>
            <w:r w:rsidRPr="007C647A">
              <w:t>476</w:t>
            </w:r>
          </w:p>
        </w:tc>
      </w:tr>
      <w:tr w:rsidR="00F878B7" w14:paraId="41EC0761"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2C636AD9" w14:textId="77777777" w:rsidR="00F878B7" w:rsidRPr="004327D4" w:rsidRDefault="00F878B7" w:rsidP="00F878B7">
            <w:pPr>
              <w:jc w:val="center"/>
              <w:rPr>
                <w:sz w:val="20"/>
                <w:szCs w:val="20"/>
              </w:rPr>
            </w:pPr>
            <w:r w:rsidRPr="004327D4">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D06D62D" w14:textId="6A279ADE" w:rsidR="00F878B7" w:rsidRPr="007C647A" w:rsidRDefault="00F878B7" w:rsidP="00F878B7">
            <w:pPr>
              <w:snapToGrid w:val="0"/>
              <w:jc w:val="both"/>
            </w:pPr>
            <w:r w:rsidRPr="007C647A">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A538A44" w14:textId="0C6D14FD" w:rsidR="00F878B7" w:rsidRPr="007C647A" w:rsidRDefault="00F878B7" w:rsidP="00F878B7">
            <w:pPr>
              <w:snapToGrid w:val="0"/>
              <w:jc w:val="center"/>
            </w:pPr>
            <w:r w:rsidRPr="007C647A">
              <w:t>348</w:t>
            </w:r>
          </w:p>
        </w:tc>
      </w:tr>
      <w:tr w:rsidR="00F878B7" w14:paraId="7F4F5227"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6E3E251" w14:textId="77777777" w:rsidR="00F878B7" w:rsidRPr="004327D4" w:rsidRDefault="00F878B7" w:rsidP="00F878B7">
            <w:pPr>
              <w:jc w:val="center"/>
              <w:rPr>
                <w:sz w:val="20"/>
                <w:szCs w:val="20"/>
              </w:rPr>
            </w:pPr>
            <w:r w:rsidRPr="004327D4">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F6DFB3E" w14:textId="33669976" w:rsidR="00F878B7" w:rsidRPr="007C647A" w:rsidRDefault="00F878B7" w:rsidP="00F878B7">
            <w:pPr>
              <w:snapToGrid w:val="0"/>
              <w:jc w:val="both"/>
            </w:pPr>
            <w:r w:rsidRPr="007C647A">
              <w:t>Alkol veya Uyuşturucu Maddenin Etkisi Altındayken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4C4DBD" w14:textId="021A0236" w:rsidR="00F878B7" w:rsidRPr="007C647A" w:rsidRDefault="00F878B7" w:rsidP="00F878B7">
            <w:pPr>
              <w:snapToGrid w:val="0"/>
              <w:jc w:val="center"/>
            </w:pPr>
            <w:r w:rsidRPr="007C647A">
              <w:t>361</w:t>
            </w:r>
          </w:p>
        </w:tc>
      </w:tr>
    </w:tbl>
    <w:p w14:paraId="210FA42C" w14:textId="5F2A5A87" w:rsidR="00C25125" w:rsidRDefault="00C25125" w:rsidP="00C25125">
      <w:pPr>
        <w:jc w:val="both"/>
        <w:rPr>
          <w:b/>
          <w:i/>
          <w:color w:val="00B050"/>
        </w:rPr>
      </w:pPr>
    </w:p>
    <w:p w14:paraId="76DFCF92" w14:textId="64146D1D" w:rsidR="008B56C0" w:rsidRDefault="008B56C0" w:rsidP="00C25125">
      <w:pPr>
        <w:jc w:val="both"/>
        <w:rPr>
          <w:b/>
          <w:i/>
          <w:color w:val="00B050"/>
        </w:rPr>
      </w:pPr>
    </w:p>
    <w:p w14:paraId="7EAAEC90" w14:textId="042FADD3" w:rsidR="008B56C0" w:rsidRDefault="008B56C0" w:rsidP="00C25125">
      <w:pPr>
        <w:jc w:val="both"/>
        <w:rPr>
          <w:b/>
          <w:i/>
          <w:color w:val="00B050"/>
        </w:rPr>
      </w:pPr>
    </w:p>
    <w:p w14:paraId="342C27C2" w14:textId="72A135A7" w:rsidR="008B56C0" w:rsidRDefault="008B56C0" w:rsidP="00C25125">
      <w:pPr>
        <w:jc w:val="both"/>
        <w:rPr>
          <w:b/>
          <w:i/>
          <w:color w:val="00B050"/>
        </w:rPr>
      </w:pPr>
    </w:p>
    <w:p w14:paraId="3BE772E3" w14:textId="77777777" w:rsidR="00680AE2" w:rsidRDefault="00680AE2"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27A73A74"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7A9F235" w14:textId="7AEA6BB4" w:rsidR="00C25125" w:rsidRDefault="007D3C4F" w:rsidP="00C25125">
            <w:pPr>
              <w:tabs>
                <w:tab w:val="left" w:pos="360"/>
              </w:tabs>
              <w:ind w:left="360"/>
              <w:jc w:val="center"/>
              <w:rPr>
                <w:b/>
                <w:color w:val="FFFFFF"/>
              </w:rPr>
            </w:pPr>
            <w:r>
              <w:rPr>
                <w:b/>
                <w:color w:val="FFFFFF"/>
              </w:rPr>
              <w:t xml:space="preserve">Kocaeli 12. Asliye </w:t>
            </w:r>
            <w:r w:rsidR="00C25125">
              <w:rPr>
                <w:b/>
                <w:color w:val="FFFFFF"/>
              </w:rPr>
              <w:t>Ceza Mahkemesi</w:t>
            </w:r>
          </w:p>
          <w:p w14:paraId="2DBDCF52"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65C73E20" w14:textId="77777777" w:rsidR="00C25125" w:rsidRPr="00BE7E71" w:rsidRDefault="00C25125" w:rsidP="00C25125">
            <w:pPr>
              <w:jc w:val="center"/>
              <w:rPr>
                <w:color w:val="FFFFFF"/>
              </w:rPr>
            </w:pPr>
          </w:p>
        </w:tc>
      </w:tr>
      <w:tr w:rsidR="00C25125" w14:paraId="3119B57B"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57A2C09"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AF84271"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680AE2" w14:paraId="1FCF8FCA"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4253EDA6" w14:textId="77777777" w:rsidR="00680AE2" w:rsidRPr="007433D5" w:rsidRDefault="00680AE2" w:rsidP="00680AE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8D0DB76" w14:textId="075A8B21" w:rsidR="00680AE2" w:rsidRDefault="00680AE2" w:rsidP="00680AE2">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F8015C1" w14:textId="332201A9" w:rsidR="00680AE2" w:rsidRPr="00BE7E71" w:rsidRDefault="00680AE2" w:rsidP="00680AE2">
            <w:pPr>
              <w:snapToGrid w:val="0"/>
              <w:jc w:val="center"/>
            </w:pPr>
            <w:r>
              <w:t>485</w:t>
            </w:r>
          </w:p>
        </w:tc>
      </w:tr>
      <w:tr w:rsidR="00680AE2" w14:paraId="6003C7BE"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8CC09D4" w14:textId="77777777" w:rsidR="00680AE2" w:rsidRPr="007433D5" w:rsidRDefault="00680AE2" w:rsidP="00680AE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6A1F4DD" w14:textId="1F32A11A" w:rsidR="00680AE2" w:rsidRDefault="00680AE2" w:rsidP="00680AE2">
            <w:pPr>
              <w:snapToGrid w:val="0"/>
              <w:jc w:val="both"/>
            </w:pPr>
            <w:r>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E3B9D06" w14:textId="3AA68BBC" w:rsidR="00680AE2" w:rsidRDefault="00680AE2" w:rsidP="00680AE2">
            <w:pPr>
              <w:snapToGrid w:val="0"/>
              <w:jc w:val="center"/>
            </w:pPr>
            <w:r>
              <w:t>510</w:t>
            </w:r>
          </w:p>
        </w:tc>
      </w:tr>
      <w:tr w:rsidR="00680AE2" w14:paraId="33BE2182"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0C12B8B1" w14:textId="77777777" w:rsidR="00680AE2" w:rsidRPr="007433D5" w:rsidRDefault="00680AE2" w:rsidP="00680AE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5440AA9" w14:textId="01D341AD" w:rsidR="00680AE2" w:rsidRDefault="00680AE2" w:rsidP="00680AE2">
            <w:pPr>
              <w:snapToGrid w:val="0"/>
              <w:jc w:val="both"/>
            </w:pPr>
            <w:r>
              <w:t>Konut Dokunulmazlığını İhlal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E59BD40" w14:textId="224B6EE2" w:rsidR="00680AE2" w:rsidRDefault="00680AE2" w:rsidP="00680AE2">
            <w:pPr>
              <w:snapToGrid w:val="0"/>
              <w:jc w:val="center"/>
            </w:pPr>
            <w:r>
              <w:t>409</w:t>
            </w:r>
          </w:p>
        </w:tc>
      </w:tr>
      <w:tr w:rsidR="00680AE2" w14:paraId="619A2601"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018493A" w14:textId="77777777" w:rsidR="00680AE2" w:rsidRPr="007433D5" w:rsidRDefault="00680AE2" w:rsidP="00680AE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EBDF71B" w14:textId="7205312D" w:rsidR="00680AE2" w:rsidRDefault="00680AE2" w:rsidP="00680AE2">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BDBA20" w14:textId="42E9A7CC" w:rsidR="00680AE2" w:rsidRDefault="00680AE2" w:rsidP="00680AE2">
            <w:pPr>
              <w:snapToGrid w:val="0"/>
              <w:jc w:val="center"/>
            </w:pPr>
            <w:r>
              <w:t>478</w:t>
            </w:r>
          </w:p>
        </w:tc>
      </w:tr>
      <w:tr w:rsidR="00680AE2" w14:paraId="258872E0"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1B0E008" w14:textId="77777777" w:rsidR="00680AE2" w:rsidRPr="007433D5" w:rsidRDefault="00680AE2" w:rsidP="00680AE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98F93C9" w14:textId="4ED035A3" w:rsidR="00680AE2" w:rsidRDefault="00680AE2" w:rsidP="00680AE2">
            <w:pPr>
              <w:snapToGrid w:val="0"/>
              <w:jc w:val="both"/>
            </w:pPr>
            <w:r>
              <w:t>Hükümlü ve Tutuklu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42549AF" w14:textId="18D712D4" w:rsidR="00680AE2" w:rsidRDefault="00680AE2" w:rsidP="00680AE2">
            <w:pPr>
              <w:snapToGrid w:val="0"/>
              <w:jc w:val="center"/>
            </w:pPr>
            <w:r>
              <w:t>420</w:t>
            </w:r>
          </w:p>
        </w:tc>
      </w:tr>
      <w:tr w:rsidR="00680AE2" w14:paraId="73A5E75E"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EABCCF8" w14:textId="77777777" w:rsidR="00680AE2" w:rsidRPr="007433D5" w:rsidRDefault="00680AE2" w:rsidP="00680AE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FE33EE1" w14:textId="794D47DD" w:rsidR="00680AE2" w:rsidRDefault="00680AE2" w:rsidP="00680AE2">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F01015" w14:textId="0DFA2111" w:rsidR="00680AE2" w:rsidRDefault="00680AE2" w:rsidP="00680AE2">
            <w:pPr>
              <w:snapToGrid w:val="0"/>
              <w:jc w:val="center"/>
            </w:pPr>
            <w:r>
              <w:t>442</w:t>
            </w:r>
          </w:p>
        </w:tc>
      </w:tr>
      <w:tr w:rsidR="00680AE2" w14:paraId="637760AC"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3EA9F729" w14:textId="77777777" w:rsidR="00680AE2" w:rsidRPr="007433D5" w:rsidRDefault="00680AE2" w:rsidP="00680AE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97BBD08" w14:textId="46324D02" w:rsidR="00680AE2" w:rsidRDefault="00680AE2" w:rsidP="00680AE2">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B0FAD47" w14:textId="4FD338AE" w:rsidR="00680AE2" w:rsidRDefault="00680AE2" w:rsidP="00680AE2">
            <w:pPr>
              <w:snapToGrid w:val="0"/>
              <w:jc w:val="center"/>
            </w:pPr>
            <w:r>
              <w:t>477</w:t>
            </w:r>
          </w:p>
        </w:tc>
      </w:tr>
      <w:tr w:rsidR="00680AE2" w14:paraId="2610D246"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75C48531" w14:textId="0EB60415" w:rsidR="00680AE2" w:rsidRPr="007433D5" w:rsidRDefault="00680AE2" w:rsidP="00680AE2">
            <w:pPr>
              <w:jc w:val="center"/>
            </w:pPr>
            <w:r>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F36996C" w14:textId="16064930" w:rsidR="00680AE2" w:rsidRDefault="00680AE2" w:rsidP="00680AE2">
            <w:pPr>
              <w:snapToGrid w:val="0"/>
              <w:jc w:val="both"/>
            </w:pPr>
            <w:r>
              <w:t>Sesli Yazılı Gör. İleti İle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A87803" w14:textId="75324B31" w:rsidR="00680AE2" w:rsidRDefault="00680AE2" w:rsidP="00680AE2">
            <w:pPr>
              <w:snapToGrid w:val="0"/>
              <w:jc w:val="center"/>
            </w:pPr>
            <w:r>
              <w:t>478</w:t>
            </w:r>
          </w:p>
        </w:tc>
      </w:tr>
      <w:tr w:rsidR="00680AE2" w14:paraId="72897C1F"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E5F9055" w14:textId="77777777" w:rsidR="00680AE2" w:rsidRPr="007433D5" w:rsidRDefault="00680AE2" w:rsidP="00680AE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33102F7" w14:textId="5000BA55" w:rsidR="00680AE2" w:rsidRDefault="00680AE2" w:rsidP="00680AE2">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A4BA1C2" w14:textId="257B8ACB" w:rsidR="00680AE2" w:rsidRDefault="00680AE2" w:rsidP="00680AE2">
            <w:pPr>
              <w:snapToGrid w:val="0"/>
              <w:jc w:val="center"/>
            </w:pPr>
            <w:r>
              <w:t>515</w:t>
            </w:r>
          </w:p>
        </w:tc>
      </w:tr>
      <w:tr w:rsidR="00680AE2" w14:paraId="447C7456"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F6B99A4" w14:textId="77777777" w:rsidR="00680AE2" w:rsidRPr="007433D5" w:rsidRDefault="00680AE2" w:rsidP="00680AE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DF1DD19" w14:textId="26A2473D" w:rsidR="00680AE2" w:rsidRDefault="00680AE2" w:rsidP="00680AE2">
            <w:pPr>
              <w:snapToGrid w:val="0"/>
              <w:jc w:val="both"/>
            </w:pPr>
            <w:r>
              <w:t>Taksirle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2BC14F3" w14:textId="0F88481E" w:rsidR="00680AE2" w:rsidRDefault="00680AE2" w:rsidP="00680AE2">
            <w:pPr>
              <w:snapToGrid w:val="0"/>
              <w:jc w:val="center"/>
            </w:pPr>
            <w:r>
              <w:t>530</w:t>
            </w:r>
          </w:p>
        </w:tc>
      </w:tr>
    </w:tbl>
    <w:p w14:paraId="4211EF1C" w14:textId="313A0134" w:rsidR="00076E5D" w:rsidRDefault="00076E5D" w:rsidP="00076E5D">
      <w:pPr>
        <w:ind w:left="720"/>
        <w:jc w:val="both"/>
        <w:rPr>
          <w:b/>
          <w:color w:val="4F81BD"/>
        </w:rPr>
      </w:pPr>
    </w:p>
    <w:p w14:paraId="194CEFD3" w14:textId="77777777" w:rsidR="008B56C0" w:rsidRDefault="008B56C0" w:rsidP="00076E5D">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076E5D" w14:paraId="40B5EF6A" w14:textId="77777777" w:rsidTr="00CC0E87">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50ECD8D" w14:textId="77777777" w:rsidR="00076E5D" w:rsidRDefault="00076E5D" w:rsidP="00CC0E87">
            <w:pPr>
              <w:tabs>
                <w:tab w:val="left" w:pos="360"/>
              </w:tabs>
              <w:ind w:left="360"/>
              <w:jc w:val="center"/>
              <w:rPr>
                <w:b/>
                <w:color w:val="FFFFFF"/>
              </w:rPr>
            </w:pPr>
            <w:r>
              <w:rPr>
                <w:b/>
                <w:color w:val="FFFFFF"/>
              </w:rPr>
              <w:t>Kocaeli 13.  Ceza Mahkemesi</w:t>
            </w:r>
          </w:p>
          <w:p w14:paraId="63F085E5" w14:textId="77777777" w:rsidR="00076E5D" w:rsidRPr="00BE7E71" w:rsidRDefault="00076E5D" w:rsidP="00CC0E87">
            <w:pPr>
              <w:tabs>
                <w:tab w:val="left" w:pos="360"/>
              </w:tabs>
              <w:ind w:left="360"/>
              <w:jc w:val="center"/>
              <w:rPr>
                <w:b/>
                <w:color w:val="FFFFFF"/>
              </w:rPr>
            </w:pPr>
            <w:r>
              <w:rPr>
                <w:b/>
                <w:color w:val="FFFFFF"/>
              </w:rPr>
              <w:t>Suç Türlerine Göre Davaların Bitirilme Süreleri Ortalaması</w:t>
            </w:r>
          </w:p>
          <w:p w14:paraId="1D4D7CB5" w14:textId="77777777" w:rsidR="00076E5D" w:rsidRPr="00BE7E71" w:rsidRDefault="00076E5D" w:rsidP="00CC0E87">
            <w:pPr>
              <w:jc w:val="center"/>
              <w:rPr>
                <w:color w:val="FFFFFF"/>
              </w:rPr>
            </w:pPr>
          </w:p>
        </w:tc>
      </w:tr>
      <w:tr w:rsidR="00076E5D" w14:paraId="3A255B8D" w14:textId="77777777" w:rsidTr="00CC0E87">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EAE902C" w14:textId="77777777" w:rsidR="00076E5D" w:rsidRDefault="00076E5D" w:rsidP="00CC0E87">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9DDB995" w14:textId="77777777" w:rsidR="00076E5D" w:rsidRPr="00BE7E71" w:rsidRDefault="00076E5D" w:rsidP="00CC0E87">
            <w:pPr>
              <w:jc w:val="center"/>
            </w:pPr>
            <w:r w:rsidRPr="00BE7E71">
              <w:rPr>
                <w:b/>
              </w:rPr>
              <w:t>Ortala</w:t>
            </w:r>
            <w:r>
              <w:rPr>
                <w:b/>
              </w:rPr>
              <w:t>ma</w:t>
            </w:r>
            <w:r w:rsidRPr="00BE7E71">
              <w:rPr>
                <w:b/>
              </w:rPr>
              <w:t xml:space="preserve"> Bitirilme Süresi (Gün)</w:t>
            </w:r>
          </w:p>
        </w:tc>
      </w:tr>
      <w:tr w:rsidR="006B07B7" w14:paraId="2E7899A3"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46360292" w14:textId="77777777" w:rsidR="006B07B7" w:rsidRPr="007433D5" w:rsidRDefault="006B07B7" w:rsidP="006B07B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10D666B" w14:textId="27D900C5" w:rsidR="006B07B7" w:rsidRDefault="006B07B7" w:rsidP="006B07B7">
            <w:pPr>
              <w:snapToGrid w:val="0"/>
              <w:jc w:val="both"/>
            </w:pPr>
            <w:r>
              <w:t>Kadına Karşı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A1EE65F" w14:textId="4AFF43D5" w:rsidR="006B07B7" w:rsidRPr="00BE7E71" w:rsidRDefault="006B07B7" w:rsidP="006B07B7">
            <w:pPr>
              <w:snapToGrid w:val="0"/>
              <w:jc w:val="center"/>
            </w:pPr>
            <w:r>
              <w:t>321</w:t>
            </w:r>
          </w:p>
        </w:tc>
      </w:tr>
      <w:tr w:rsidR="006B07B7" w14:paraId="0F5A6469" w14:textId="77777777" w:rsidTr="00CC0E87">
        <w:trPr>
          <w:trHeight w:val="23"/>
        </w:trPr>
        <w:tc>
          <w:tcPr>
            <w:tcW w:w="522" w:type="dxa"/>
            <w:tcBorders>
              <w:top w:val="single" w:sz="4" w:space="0" w:color="000000"/>
              <w:left w:val="single" w:sz="4" w:space="0" w:color="000000"/>
              <w:bottom w:val="single" w:sz="4" w:space="0" w:color="000000"/>
            </w:tcBorders>
            <w:shd w:val="clear" w:color="auto" w:fill="auto"/>
          </w:tcPr>
          <w:p w14:paraId="63AAD4DC" w14:textId="77777777" w:rsidR="006B07B7" w:rsidRPr="007433D5" w:rsidRDefault="006B07B7" w:rsidP="006B07B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BB4E32D" w14:textId="732605C3" w:rsidR="006B07B7" w:rsidRDefault="006B07B7" w:rsidP="006B07B7">
            <w:pPr>
              <w:snapToGrid w:val="0"/>
              <w:jc w:val="both"/>
            </w:pPr>
            <w:r>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7BF45D" w14:textId="14B80E04" w:rsidR="006B07B7" w:rsidRDefault="006B07B7" w:rsidP="006B07B7">
            <w:pPr>
              <w:snapToGrid w:val="0"/>
              <w:jc w:val="center"/>
            </w:pPr>
            <w:r>
              <w:t>393</w:t>
            </w:r>
          </w:p>
        </w:tc>
      </w:tr>
      <w:tr w:rsidR="006B07B7" w14:paraId="5FFBB3EF"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19CAD4B5" w14:textId="77777777" w:rsidR="006B07B7" w:rsidRPr="007433D5" w:rsidRDefault="006B07B7" w:rsidP="006B07B7">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54EDEF3" w14:textId="03877AB8" w:rsidR="006B07B7" w:rsidRDefault="006B07B7" w:rsidP="006B07B7">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DCBD6CA" w14:textId="7F7BA0B5" w:rsidR="006B07B7" w:rsidRDefault="006B07B7" w:rsidP="006B07B7">
            <w:pPr>
              <w:snapToGrid w:val="0"/>
              <w:jc w:val="center"/>
            </w:pPr>
            <w:r>
              <w:t>343</w:t>
            </w:r>
          </w:p>
        </w:tc>
      </w:tr>
      <w:tr w:rsidR="006B07B7" w14:paraId="2A664CFE" w14:textId="77777777" w:rsidTr="00CC0E87">
        <w:trPr>
          <w:trHeight w:val="23"/>
        </w:trPr>
        <w:tc>
          <w:tcPr>
            <w:tcW w:w="522" w:type="dxa"/>
            <w:tcBorders>
              <w:top w:val="single" w:sz="4" w:space="0" w:color="000000"/>
              <w:left w:val="single" w:sz="4" w:space="0" w:color="000000"/>
              <w:bottom w:val="single" w:sz="4" w:space="0" w:color="000000"/>
            </w:tcBorders>
            <w:shd w:val="clear" w:color="auto" w:fill="auto"/>
          </w:tcPr>
          <w:p w14:paraId="5632CCA3" w14:textId="77777777" w:rsidR="006B07B7" w:rsidRPr="007433D5" w:rsidRDefault="006B07B7" w:rsidP="006B07B7">
            <w:pPr>
              <w:jc w:val="center"/>
            </w:pPr>
            <w:r w:rsidRPr="007433D5">
              <w:rPr>
                <w:b/>
                <w:sz w:val="20"/>
                <w:szCs w:val="20"/>
              </w:rPr>
              <w:lastRenderedPageBreak/>
              <w:t>4</w:t>
            </w:r>
          </w:p>
        </w:tc>
        <w:tc>
          <w:tcPr>
            <w:tcW w:w="4253" w:type="dxa"/>
            <w:tcBorders>
              <w:top w:val="single" w:sz="4" w:space="0" w:color="000000"/>
              <w:left w:val="single" w:sz="4" w:space="0" w:color="000000"/>
              <w:bottom w:val="single" w:sz="4" w:space="0" w:color="000000"/>
            </w:tcBorders>
            <w:shd w:val="clear" w:color="auto" w:fill="auto"/>
          </w:tcPr>
          <w:p w14:paraId="75E169DF" w14:textId="2B50032A" w:rsidR="006B07B7" w:rsidRDefault="006B07B7" w:rsidP="006B07B7">
            <w:pPr>
              <w:snapToGrid w:val="0"/>
              <w:jc w:val="both"/>
            </w:pPr>
            <w:r>
              <w:t xml:space="preserve">Ruh. At. Sil. </w:t>
            </w:r>
            <w:proofErr w:type="spellStart"/>
            <w:r>
              <w:t>Mer</w:t>
            </w:r>
            <w:proofErr w:type="spellEnd"/>
            <w:r>
              <w:t xml:space="preserve">. Sat. Al. Taş. </w:t>
            </w:r>
            <w:proofErr w:type="gramStart"/>
            <w:r>
              <w:t>veya</w:t>
            </w:r>
            <w:proofErr w:type="gramEnd"/>
            <w:r>
              <w:t xml:space="preserve"> Bul.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3A775FD" w14:textId="37961BA7" w:rsidR="006B07B7" w:rsidRDefault="006B07B7" w:rsidP="006B07B7">
            <w:pPr>
              <w:snapToGrid w:val="0"/>
              <w:jc w:val="center"/>
            </w:pPr>
            <w:r>
              <w:t>283</w:t>
            </w:r>
          </w:p>
        </w:tc>
      </w:tr>
      <w:tr w:rsidR="006B07B7" w14:paraId="34983A0A"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31A47D32" w14:textId="77777777" w:rsidR="006B07B7" w:rsidRPr="007433D5" w:rsidRDefault="006B07B7" w:rsidP="006B07B7">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E63C79A" w14:textId="33B616D9" w:rsidR="006B07B7" w:rsidRDefault="006B07B7" w:rsidP="006B07B7">
            <w:pPr>
              <w:snapToGrid w:val="0"/>
              <w:jc w:val="both"/>
            </w:pPr>
            <w:r>
              <w:t xml:space="preserve">Bin. İç. </w:t>
            </w:r>
            <w:proofErr w:type="spellStart"/>
            <w:r>
              <w:t>Muh</w:t>
            </w:r>
            <w:proofErr w:type="spellEnd"/>
            <w:r>
              <w:t xml:space="preserve">. Alt. </w:t>
            </w:r>
            <w:proofErr w:type="spellStart"/>
            <w:r>
              <w:t>Aln</w:t>
            </w:r>
            <w:proofErr w:type="spellEnd"/>
            <w:r>
              <w:t>. Eşya Hak.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4ED09A8" w14:textId="6B97484A" w:rsidR="006B07B7" w:rsidRDefault="006B07B7" w:rsidP="006B07B7">
            <w:pPr>
              <w:snapToGrid w:val="0"/>
              <w:jc w:val="center"/>
            </w:pPr>
            <w:r>
              <w:t>314</w:t>
            </w:r>
          </w:p>
        </w:tc>
      </w:tr>
      <w:tr w:rsidR="006B07B7" w14:paraId="0108BEF1" w14:textId="77777777" w:rsidTr="00CC0E87">
        <w:trPr>
          <w:trHeight w:val="23"/>
        </w:trPr>
        <w:tc>
          <w:tcPr>
            <w:tcW w:w="522" w:type="dxa"/>
            <w:tcBorders>
              <w:top w:val="single" w:sz="4" w:space="0" w:color="000000"/>
              <w:left w:val="single" w:sz="4" w:space="0" w:color="000000"/>
              <w:bottom w:val="single" w:sz="4" w:space="0" w:color="000000"/>
            </w:tcBorders>
            <w:shd w:val="clear" w:color="auto" w:fill="auto"/>
          </w:tcPr>
          <w:p w14:paraId="4EF75A76" w14:textId="77777777" w:rsidR="006B07B7" w:rsidRPr="007433D5" w:rsidRDefault="006B07B7" w:rsidP="006B07B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2564FFD" w14:textId="649AC9CF" w:rsidR="006B07B7" w:rsidRDefault="006B07B7" w:rsidP="006B07B7">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4475EB2" w14:textId="213CF38D" w:rsidR="006B07B7" w:rsidRDefault="006B07B7" w:rsidP="006B07B7">
            <w:pPr>
              <w:snapToGrid w:val="0"/>
              <w:jc w:val="center"/>
            </w:pPr>
            <w:r>
              <w:t>268</w:t>
            </w:r>
          </w:p>
        </w:tc>
      </w:tr>
      <w:tr w:rsidR="006B07B7" w14:paraId="333BFA40"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4791D9B9" w14:textId="77777777" w:rsidR="006B07B7" w:rsidRPr="007433D5" w:rsidRDefault="006B07B7" w:rsidP="006B07B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15A748F" w14:textId="63649A17" w:rsidR="006B07B7" w:rsidRDefault="006B07B7" w:rsidP="006B07B7">
            <w:pPr>
              <w:snapToGrid w:val="0"/>
              <w:jc w:val="both"/>
            </w:pPr>
            <w:r>
              <w:t>Hükümlü veya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6367BE6" w14:textId="257859C5" w:rsidR="006B07B7" w:rsidRDefault="006B07B7" w:rsidP="006B07B7">
            <w:pPr>
              <w:snapToGrid w:val="0"/>
              <w:jc w:val="center"/>
            </w:pPr>
            <w:r>
              <w:t>214</w:t>
            </w:r>
          </w:p>
        </w:tc>
      </w:tr>
      <w:tr w:rsidR="006B07B7" w14:paraId="301447E6" w14:textId="77777777" w:rsidTr="00CC0E87">
        <w:trPr>
          <w:trHeight w:val="23"/>
        </w:trPr>
        <w:tc>
          <w:tcPr>
            <w:tcW w:w="522" w:type="dxa"/>
            <w:tcBorders>
              <w:top w:val="single" w:sz="4" w:space="0" w:color="000000"/>
              <w:left w:val="single" w:sz="4" w:space="0" w:color="000000"/>
              <w:bottom w:val="single" w:sz="4" w:space="0" w:color="000000"/>
            </w:tcBorders>
            <w:shd w:val="clear" w:color="auto" w:fill="auto"/>
          </w:tcPr>
          <w:p w14:paraId="1EFC3EF8" w14:textId="77777777" w:rsidR="006B07B7" w:rsidRPr="007433D5" w:rsidRDefault="006B07B7" w:rsidP="006B07B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E088224" w14:textId="6DAE83E5" w:rsidR="006B07B7" w:rsidRDefault="006B07B7" w:rsidP="006B07B7">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7574F2" w14:textId="5B06CD32" w:rsidR="006B07B7" w:rsidRDefault="006B07B7" w:rsidP="006B07B7">
            <w:pPr>
              <w:snapToGrid w:val="0"/>
              <w:jc w:val="center"/>
            </w:pPr>
            <w:r>
              <w:t>577</w:t>
            </w:r>
          </w:p>
        </w:tc>
      </w:tr>
      <w:tr w:rsidR="006B07B7" w14:paraId="5777A085" w14:textId="77777777" w:rsidTr="00CC0E87">
        <w:trPr>
          <w:trHeight w:val="23"/>
        </w:trPr>
        <w:tc>
          <w:tcPr>
            <w:tcW w:w="522" w:type="dxa"/>
            <w:tcBorders>
              <w:top w:val="single" w:sz="4" w:space="0" w:color="000000"/>
              <w:left w:val="single" w:sz="4" w:space="0" w:color="000000"/>
              <w:bottom w:val="single" w:sz="4" w:space="0" w:color="000000"/>
            </w:tcBorders>
            <w:shd w:val="clear" w:color="auto" w:fill="F2F2F2"/>
          </w:tcPr>
          <w:p w14:paraId="1517102F" w14:textId="77777777" w:rsidR="006B07B7" w:rsidRPr="007433D5" w:rsidRDefault="006B07B7" w:rsidP="006B07B7">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0D49572" w14:textId="66566EDD" w:rsidR="006B07B7" w:rsidRDefault="006B07B7" w:rsidP="006B07B7">
            <w:pPr>
              <w:snapToGrid w:val="0"/>
              <w:jc w:val="both"/>
            </w:pPr>
            <w:r>
              <w:t xml:space="preserve">Kul. İç. </w:t>
            </w:r>
            <w:proofErr w:type="spellStart"/>
            <w:r>
              <w:t>Uyş</w:t>
            </w:r>
            <w:proofErr w:type="spellEnd"/>
            <w:r>
              <w:t xml:space="preserve">. </w:t>
            </w:r>
            <w:proofErr w:type="spellStart"/>
            <w:r>
              <w:t>Uyr</w:t>
            </w:r>
            <w:proofErr w:type="spellEnd"/>
            <w:r>
              <w:t xml:space="preserve">. Mad. Sat. Alm. </w:t>
            </w:r>
            <w:proofErr w:type="spellStart"/>
            <w:r>
              <w:t>Kab</w:t>
            </w:r>
            <w:proofErr w:type="spellEnd"/>
            <w:r>
              <w:t xml:space="preserve">. </w:t>
            </w:r>
            <w:proofErr w:type="spellStart"/>
            <w:r>
              <w:t>Etm</w:t>
            </w:r>
            <w:proofErr w:type="spellEnd"/>
            <w:r>
              <w:t>. Bul.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675FCFF" w14:textId="1CE7F3F9" w:rsidR="006B07B7" w:rsidRDefault="006B07B7" w:rsidP="006B07B7">
            <w:pPr>
              <w:snapToGrid w:val="0"/>
              <w:jc w:val="center"/>
            </w:pPr>
            <w:r>
              <w:t>244</w:t>
            </w:r>
          </w:p>
        </w:tc>
      </w:tr>
      <w:tr w:rsidR="006B07B7" w14:paraId="4B1D923A" w14:textId="77777777" w:rsidTr="00CC0E87">
        <w:trPr>
          <w:trHeight w:val="23"/>
        </w:trPr>
        <w:tc>
          <w:tcPr>
            <w:tcW w:w="522" w:type="dxa"/>
            <w:tcBorders>
              <w:top w:val="single" w:sz="4" w:space="0" w:color="000000"/>
              <w:left w:val="single" w:sz="4" w:space="0" w:color="000000"/>
              <w:bottom w:val="single" w:sz="4" w:space="0" w:color="000000"/>
            </w:tcBorders>
            <w:shd w:val="clear" w:color="auto" w:fill="auto"/>
          </w:tcPr>
          <w:p w14:paraId="2355FF03" w14:textId="77777777" w:rsidR="006B07B7" w:rsidRPr="007433D5" w:rsidRDefault="006B07B7" w:rsidP="006B07B7">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524D0C2" w14:textId="26106779" w:rsidR="006B07B7" w:rsidRDefault="006B07B7" w:rsidP="006B07B7">
            <w:pPr>
              <w:snapToGrid w:val="0"/>
              <w:jc w:val="both"/>
            </w:pPr>
            <w:r>
              <w:t>Konut Dokunulmazlığını İhlal Etmek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6984EE" w14:textId="5E5E520A" w:rsidR="006B07B7" w:rsidRDefault="006B07B7" w:rsidP="006B07B7">
            <w:pPr>
              <w:snapToGrid w:val="0"/>
              <w:jc w:val="center"/>
            </w:pPr>
            <w:r>
              <w:t>2</w:t>
            </w:r>
          </w:p>
        </w:tc>
      </w:tr>
    </w:tbl>
    <w:p w14:paraId="633AEC8D" w14:textId="676FB178" w:rsidR="00C25125" w:rsidRDefault="00C25125" w:rsidP="00C25125">
      <w:pPr>
        <w:jc w:val="both"/>
        <w:rPr>
          <w:b/>
          <w:i/>
          <w:color w:val="00B050"/>
        </w:rPr>
      </w:pPr>
    </w:p>
    <w:p w14:paraId="42F83C82" w14:textId="483620FE" w:rsidR="00705EE9" w:rsidRDefault="00705EE9" w:rsidP="00C25125">
      <w:pPr>
        <w:jc w:val="both"/>
        <w:rPr>
          <w:b/>
          <w:i/>
          <w:color w:val="00B050"/>
        </w:rPr>
      </w:pPr>
    </w:p>
    <w:p w14:paraId="5F9C7AFA" w14:textId="77777777" w:rsidR="00705EE9" w:rsidRDefault="00705EE9" w:rsidP="00C25125">
      <w:pPr>
        <w:jc w:val="both"/>
        <w:rPr>
          <w:b/>
          <w:i/>
          <w:color w:val="00B050"/>
        </w:rPr>
      </w:pPr>
    </w:p>
    <w:p w14:paraId="22BB4407" w14:textId="052D810F" w:rsidR="0007169D" w:rsidRDefault="0007169D" w:rsidP="00C25125">
      <w:pPr>
        <w:jc w:val="both"/>
        <w:rPr>
          <w:b/>
          <w:i/>
          <w:color w:val="00B050"/>
        </w:rPr>
      </w:pPr>
    </w:p>
    <w:p w14:paraId="3DBCDEFC" w14:textId="77777777" w:rsidR="0007169D" w:rsidRDefault="0007169D"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F2678" w14:paraId="1E156533" w14:textId="77777777" w:rsidTr="00CE6A9B">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D49CC36" w14:textId="4E6C86F9" w:rsidR="00CF2678" w:rsidRDefault="00CF2678" w:rsidP="00CE6A9B">
            <w:pPr>
              <w:tabs>
                <w:tab w:val="left" w:pos="360"/>
              </w:tabs>
              <w:ind w:left="360"/>
              <w:jc w:val="center"/>
              <w:rPr>
                <w:b/>
                <w:color w:val="FFFFFF"/>
              </w:rPr>
            </w:pPr>
            <w:r>
              <w:rPr>
                <w:b/>
                <w:color w:val="FFFFFF"/>
              </w:rPr>
              <w:t>Kocaeli 14.  Ceza Mahkemesi</w:t>
            </w:r>
          </w:p>
          <w:p w14:paraId="332BFB53" w14:textId="77777777" w:rsidR="00CF2678" w:rsidRPr="00BE7E71" w:rsidRDefault="00CF2678" w:rsidP="00CE6A9B">
            <w:pPr>
              <w:tabs>
                <w:tab w:val="left" w:pos="360"/>
              </w:tabs>
              <w:ind w:left="360"/>
              <w:jc w:val="center"/>
              <w:rPr>
                <w:b/>
                <w:color w:val="FFFFFF"/>
              </w:rPr>
            </w:pPr>
            <w:r>
              <w:rPr>
                <w:b/>
                <w:color w:val="FFFFFF"/>
              </w:rPr>
              <w:t>Suç Türlerine Göre Davaların Bitirilme Süreleri Ortalaması</w:t>
            </w:r>
          </w:p>
          <w:p w14:paraId="39557279" w14:textId="77777777" w:rsidR="00CF2678" w:rsidRPr="00BE7E71" w:rsidRDefault="00CF2678" w:rsidP="00CE6A9B">
            <w:pPr>
              <w:jc w:val="center"/>
              <w:rPr>
                <w:color w:val="FFFFFF"/>
              </w:rPr>
            </w:pPr>
          </w:p>
        </w:tc>
      </w:tr>
      <w:tr w:rsidR="00CF2678" w14:paraId="00E116F7" w14:textId="77777777" w:rsidTr="00CE6A9B">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5D815D1" w14:textId="77777777" w:rsidR="00CF2678" w:rsidRDefault="00CF2678" w:rsidP="00CE6A9B">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DC9C6EC" w14:textId="77777777" w:rsidR="00CF2678" w:rsidRPr="00BE7E71" w:rsidRDefault="00CF2678" w:rsidP="00CE6A9B">
            <w:pPr>
              <w:jc w:val="center"/>
            </w:pPr>
            <w:r w:rsidRPr="00BE7E71">
              <w:rPr>
                <w:b/>
              </w:rPr>
              <w:t>Ortala</w:t>
            </w:r>
            <w:r>
              <w:rPr>
                <w:b/>
              </w:rPr>
              <w:t>ma</w:t>
            </w:r>
            <w:r w:rsidRPr="00BE7E71">
              <w:rPr>
                <w:b/>
              </w:rPr>
              <w:t xml:space="preserve"> Bitirilme Süresi (Gün)</w:t>
            </w:r>
          </w:p>
        </w:tc>
      </w:tr>
      <w:tr w:rsidR="003A6433" w14:paraId="2755DFF8" w14:textId="77777777" w:rsidTr="00CE6A9B">
        <w:trPr>
          <w:trHeight w:val="23"/>
        </w:trPr>
        <w:tc>
          <w:tcPr>
            <w:tcW w:w="522" w:type="dxa"/>
            <w:tcBorders>
              <w:top w:val="single" w:sz="4" w:space="0" w:color="000000"/>
              <w:left w:val="single" w:sz="4" w:space="0" w:color="000000"/>
              <w:bottom w:val="single" w:sz="4" w:space="0" w:color="000000"/>
            </w:tcBorders>
            <w:shd w:val="clear" w:color="auto" w:fill="F2F2F2"/>
          </w:tcPr>
          <w:p w14:paraId="563AC34B" w14:textId="77777777" w:rsidR="003A6433" w:rsidRPr="007433D5" w:rsidRDefault="003A6433" w:rsidP="003A6433">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762EB9E" w14:textId="3DA68060" w:rsidR="003A6433" w:rsidRDefault="003A6433" w:rsidP="003A6433">
            <w:pPr>
              <w:snapToGrid w:val="0"/>
              <w:jc w:val="both"/>
            </w:pPr>
            <w:proofErr w:type="spellStart"/>
            <w:r>
              <w:t>Orm</w:t>
            </w:r>
            <w:proofErr w:type="spellEnd"/>
            <w:r>
              <w:t xml:space="preserve">. Al. </w:t>
            </w:r>
            <w:proofErr w:type="spellStart"/>
            <w:r>
              <w:t>İşg</w:t>
            </w:r>
            <w:proofErr w:type="spellEnd"/>
            <w:r>
              <w:t xml:space="preserve">. </w:t>
            </w:r>
            <w:proofErr w:type="spellStart"/>
            <w:r>
              <w:t>Orm</w:t>
            </w:r>
            <w:proofErr w:type="spellEnd"/>
            <w:r>
              <w:t xml:space="preserve">. Fay. </w:t>
            </w:r>
            <w:proofErr w:type="spellStart"/>
            <w:r>
              <w:t>Orm</w:t>
            </w:r>
            <w:proofErr w:type="spellEnd"/>
            <w:r>
              <w:t>. İç Yerleşme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8F5C366" w14:textId="3797B8F8" w:rsidR="003A6433" w:rsidRPr="00BE7E71" w:rsidRDefault="003A6433" w:rsidP="003A6433">
            <w:pPr>
              <w:snapToGrid w:val="0"/>
              <w:jc w:val="center"/>
            </w:pPr>
            <w:r>
              <w:t>325</w:t>
            </w:r>
          </w:p>
        </w:tc>
      </w:tr>
      <w:tr w:rsidR="003A6433" w14:paraId="06CD5FFC" w14:textId="77777777" w:rsidTr="00CE6A9B">
        <w:trPr>
          <w:trHeight w:val="23"/>
        </w:trPr>
        <w:tc>
          <w:tcPr>
            <w:tcW w:w="522" w:type="dxa"/>
            <w:tcBorders>
              <w:top w:val="single" w:sz="4" w:space="0" w:color="000000"/>
              <w:left w:val="single" w:sz="4" w:space="0" w:color="000000"/>
              <w:bottom w:val="single" w:sz="4" w:space="0" w:color="000000"/>
            </w:tcBorders>
            <w:shd w:val="clear" w:color="auto" w:fill="auto"/>
          </w:tcPr>
          <w:p w14:paraId="247E049D" w14:textId="77777777" w:rsidR="003A6433" w:rsidRPr="007433D5" w:rsidRDefault="003A6433" w:rsidP="003A6433">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183B482" w14:textId="58132506" w:rsidR="003A6433" w:rsidRDefault="003A6433" w:rsidP="003A6433">
            <w:pPr>
              <w:snapToGrid w:val="0"/>
              <w:jc w:val="both"/>
            </w:pPr>
            <w:r>
              <w:t xml:space="preserve">Bir </w:t>
            </w:r>
            <w:proofErr w:type="spellStart"/>
            <w:r>
              <w:t>Yab</w:t>
            </w:r>
            <w:proofErr w:type="spellEnd"/>
            <w:r>
              <w:t xml:space="preserve">. </w:t>
            </w:r>
            <w:proofErr w:type="spellStart"/>
            <w:r>
              <w:t>Ülk</w:t>
            </w:r>
            <w:proofErr w:type="spellEnd"/>
            <w:r>
              <w:t xml:space="preserve"> Sok. ve </w:t>
            </w:r>
            <w:proofErr w:type="spellStart"/>
            <w:r>
              <w:t>Ülk</w:t>
            </w:r>
            <w:proofErr w:type="spellEnd"/>
            <w:r>
              <w:t xml:space="preserve">. </w:t>
            </w:r>
            <w:proofErr w:type="spellStart"/>
            <w:r>
              <w:t>Kalm</w:t>
            </w:r>
            <w:proofErr w:type="spellEnd"/>
            <w:r>
              <w:t xml:space="preserve">. </w:t>
            </w:r>
            <w:proofErr w:type="spellStart"/>
            <w:r>
              <w:t>İmk</w:t>
            </w:r>
            <w:proofErr w:type="spellEnd"/>
            <w:r>
              <w:t>. Sağ.</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B09EEB" w14:textId="71803909" w:rsidR="003A6433" w:rsidRDefault="003A6433" w:rsidP="003A6433">
            <w:pPr>
              <w:snapToGrid w:val="0"/>
              <w:jc w:val="center"/>
            </w:pPr>
            <w:r>
              <w:t>287</w:t>
            </w:r>
          </w:p>
        </w:tc>
      </w:tr>
      <w:tr w:rsidR="003A6433" w14:paraId="64048F65" w14:textId="77777777" w:rsidTr="00CE6A9B">
        <w:trPr>
          <w:trHeight w:val="23"/>
        </w:trPr>
        <w:tc>
          <w:tcPr>
            <w:tcW w:w="522" w:type="dxa"/>
            <w:tcBorders>
              <w:top w:val="single" w:sz="4" w:space="0" w:color="000000"/>
              <w:left w:val="single" w:sz="4" w:space="0" w:color="000000"/>
              <w:bottom w:val="single" w:sz="4" w:space="0" w:color="000000"/>
            </w:tcBorders>
            <w:shd w:val="clear" w:color="auto" w:fill="F2F2F2"/>
          </w:tcPr>
          <w:p w14:paraId="0FE80C62" w14:textId="77777777" w:rsidR="003A6433" w:rsidRPr="007433D5" w:rsidRDefault="003A6433" w:rsidP="003A6433">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42FCA2A" w14:textId="5AD4FD2D" w:rsidR="003A6433" w:rsidRDefault="003A6433" w:rsidP="003A6433">
            <w:pPr>
              <w:snapToGrid w:val="0"/>
              <w:jc w:val="both"/>
            </w:pPr>
            <w:r>
              <w:t xml:space="preserve">Ruh. At. Sil. </w:t>
            </w:r>
            <w:proofErr w:type="spellStart"/>
            <w:r>
              <w:t>Merm</w:t>
            </w:r>
            <w:proofErr w:type="spellEnd"/>
            <w:r>
              <w:t>. Sat. Alm. Taş. Bul.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86BA0CC" w14:textId="38017E44" w:rsidR="003A6433" w:rsidRDefault="003A6433" w:rsidP="003A6433">
            <w:pPr>
              <w:snapToGrid w:val="0"/>
              <w:jc w:val="center"/>
            </w:pPr>
            <w:r>
              <w:t>194</w:t>
            </w:r>
          </w:p>
        </w:tc>
      </w:tr>
      <w:tr w:rsidR="003A6433" w14:paraId="0D200810" w14:textId="77777777" w:rsidTr="00CE6A9B">
        <w:trPr>
          <w:trHeight w:val="23"/>
        </w:trPr>
        <w:tc>
          <w:tcPr>
            <w:tcW w:w="522" w:type="dxa"/>
            <w:tcBorders>
              <w:top w:val="single" w:sz="4" w:space="0" w:color="000000"/>
              <w:left w:val="single" w:sz="4" w:space="0" w:color="000000"/>
              <w:bottom w:val="single" w:sz="4" w:space="0" w:color="000000"/>
            </w:tcBorders>
            <w:shd w:val="clear" w:color="auto" w:fill="auto"/>
          </w:tcPr>
          <w:p w14:paraId="1DFDF501" w14:textId="77777777" w:rsidR="003A6433" w:rsidRPr="007433D5" w:rsidRDefault="003A6433" w:rsidP="003A6433">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2ACDCA3" w14:textId="717949D3" w:rsidR="003A6433" w:rsidRDefault="003A6433" w:rsidP="003A6433">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9938AD" w14:textId="551209A1" w:rsidR="003A6433" w:rsidRDefault="003A6433" w:rsidP="003A6433">
            <w:pPr>
              <w:snapToGrid w:val="0"/>
              <w:jc w:val="center"/>
            </w:pPr>
            <w:r>
              <w:t>252</w:t>
            </w:r>
          </w:p>
        </w:tc>
      </w:tr>
      <w:tr w:rsidR="003A6433" w14:paraId="20281AF3" w14:textId="77777777" w:rsidTr="00CE6A9B">
        <w:trPr>
          <w:trHeight w:val="23"/>
        </w:trPr>
        <w:tc>
          <w:tcPr>
            <w:tcW w:w="522" w:type="dxa"/>
            <w:tcBorders>
              <w:top w:val="single" w:sz="4" w:space="0" w:color="000000"/>
              <w:left w:val="single" w:sz="4" w:space="0" w:color="000000"/>
              <w:bottom w:val="single" w:sz="4" w:space="0" w:color="000000"/>
            </w:tcBorders>
            <w:shd w:val="clear" w:color="auto" w:fill="F2F2F2"/>
          </w:tcPr>
          <w:p w14:paraId="20E1FEAB" w14:textId="77777777" w:rsidR="003A6433" w:rsidRPr="007433D5" w:rsidRDefault="003A6433" w:rsidP="003A6433">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8F3AA15" w14:textId="09A06DC1" w:rsidR="003A6433" w:rsidRDefault="003A6433" w:rsidP="003A6433">
            <w:pPr>
              <w:snapToGrid w:val="0"/>
              <w:jc w:val="both"/>
            </w:pPr>
            <w:r>
              <w:t>Kadına Karşı Basit Yaralam</w:t>
            </w:r>
            <w:r w:rsidR="0075784B">
              <w:t>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6D0B7CD" w14:textId="68FCC9CC" w:rsidR="003A6433" w:rsidRDefault="003A6433" w:rsidP="003A6433">
            <w:pPr>
              <w:snapToGrid w:val="0"/>
              <w:jc w:val="center"/>
            </w:pPr>
            <w:r>
              <w:t>195</w:t>
            </w:r>
          </w:p>
        </w:tc>
      </w:tr>
      <w:tr w:rsidR="003A6433" w14:paraId="06BB7A2C" w14:textId="77777777" w:rsidTr="00CE6A9B">
        <w:trPr>
          <w:trHeight w:val="23"/>
        </w:trPr>
        <w:tc>
          <w:tcPr>
            <w:tcW w:w="522" w:type="dxa"/>
            <w:tcBorders>
              <w:top w:val="single" w:sz="4" w:space="0" w:color="000000"/>
              <w:left w:val="single" w:sz="4" w:space="0" w:color="000000"/>
              <w:bottom w:val="single" w:sz="4" w:space="0" w:color="000000"/>
            </w:tcBorders>
            <w:shd w:val="clear" w:color="auto" w:fill="auto"/>
          </w:tcPr>
          <w:p w14:paraId="3D9EB033" w14:textId="77777777" w:rsidR="003A6433" w:rsidRPr="007433D5" w:rsidRDefault="003A6433" w:rsidP="003A6433">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BDA58CA" w14:textId="762758DD" w:rsidR="003A6433" w:rsidRDefault="003A6433" w:rsidP="003A6433">
            <w:pPr>
              <w:snapToGrid w:val="0"/>
              <w:jc w:val="both"/>
            </w:pPr>
            <w:proofErr w:type="gramStart"/>
            <w:r>
              <w:t>Resmi</w:t>
            </w:r>
            <w:proofErr w:type="gramEnd"/>
            <w:r>
              <w:t xml:space="preserve">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8D0311" w14:textId="5E89057A" w:rsidR="003A6433" w:rsidRDefault="003A6433" w:rsidP="003A6433">
            <w:pPr>
              <w:snapToGrid w:val="0"/>
              <w:jc w:val="center"/>
            </w:pPr>
            <w:r>
              <w:t>263</w:t>
            </w:r>
          </w:p>
        </w:tc>
      </w:tr>
      <w:tr w:rsidR="003A6433" w14:paraId="155202F2" w14:textId="77777777" w:rsidTr="00CE6A9B">
        <w:trPr>
          <w:trHeight w:val="23"/>
        </w:trPr>
        <w:tc>
          <w:tcPr>
            <w:tcW w:w="522" w:type="dxa"/>
            <w:tcBorders>
              <w:top w:val="single" w:sz="4" w:space="0" w:color="000000"/>
              <w:left w:val="single" w:sz="4" w:space="0" w:color="000000"/>
              <w:bottom w:val="single" w:sz="4" w:space="0" w:color="000000"/>
            </w:tcBorders>
            <w:shd w:val="clear" w:color="auto" w:fill="F2F2F2"/>
          </w:tcPr>
          <w:p w14:paraId="614A990A" w14:textId="77777777" w:rsidR="003A6433" w:rsidRPr="007433D5" w:rsidRDefault="003A6433" w:rsidP="003A6433">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5DDF12C" w14:textId="34E498D7" w:rsidR="003A6433" w:rsidRDefault="003A6433" w:rsidP="003A6433">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E79E4F9" w14:textId="40C83604" w:rsidR="003A6433" w:rsidRDefault="003A6433" w:rsidP="003A6433">
            <w:pPr>
              <w:snapToGrid w:val="0"/>
              <w:jc w:val="center"/>
            </w:pPr>
            <w:r>
              <w:t>203</w:t>
            </w:r>
          </w:p>
        </w:tc>
      </w:tr>
      <w:tr w:rsidR="003A6433" w14:paraId="3009A7A0" w14:textId="77777777" w:rsidTr="00CE6A9B">
        <w:trPr>
          <w:trHeight w:val="23"/>
        </w:trPr>
        <w:tc>
          <w:tcPr>
            <w:tcW w:w="522" w:type="dxa"/>
            <w:tcBorders>
              <w:top w:val="single" w:sz="4" w:space="0" w:color="000000"/>
              <w:left w:val="single" w:sz="4" w:space="0" w:color="000000"/>
              <w:bottom w:val="single" w:sz="4" w:space="0" w:color="000000"/>
            </w:tcBorders>
            <w:shd w:val="clear" w:color="auto" w:fill="auto"/>
          </w:tcPr>
          <w:p w14:paraId="0647B344" w14:textId="77777777" w:rsidR="003A6433" w:rsidRPr="007433D5" w:rsidRDefault="003A6433" w:rsidP="003A6433">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7B4F7C5" w14:textId="62123EF7" w:rsidR="003A6433" w:rsidRDefault="003A6433" w:rsidP="003A6433">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491FFA8" w14:textId="71066763" w:rsidR="003A6433" w:rsidRDefault="003A6433" w:rsidP="003A6433">
            <w:pPr>
              <w:snapToGrid w:val="0"/>
              <w:jc w:val="center"/>
            </w:pPr>
            <w:r>
              <w:t>254</w:t>
            </w:r>
          </w:p>
        </w:tc>
      </w:tr>
      <w:tr w:rsidR="003A6433" w14:paraId="081A5990" w14:textId="77777777" w:rsidTr="00CE6A9B">
        <w:trPr>
          <w:trHeight w:val="23"/>
        </w:trPr>
        <w:tc>
          <w:tcPr>
            <w:tcW w:w="522" w:type="dxa"/>
            <w:tcBorders>
              <w:top w:val="single" w:sz="4" w:space="0" w:color="000000"/>
              <w:left w:val="single" w:sz="4" w:space="0" w:color="000000"/>
              <w:bottom w:val="single" w:sz="4" w:space="0" w:color="000000"/>
            </w:tcBorders>
            <w:shd w:val="clear" w:color="auto" w:fill="F2F2F2"/>
          </w:tcPr>
          <w:p w14:paraId="7D70658F" w14:textId="77777777" w:rsidR="003A6433" w:rsidRPr="007433D5" w:rsidRDefault="003A6433" w:rsidP="003A6433">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BF5273E" w14:textId="67509D01" w:rsidR="003A6433" w:rsidRDefault="003A6433" w:rsidP="003A6433">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6EF5EF2" w14:textId="1AA417AB" w:rsidR="003A6433" w:rsidRDefault="003A6433" w:rsidP="003A6433">
            <w:pPr>
              <w:snapToGrid w:val="0"/>
              <w:jc w:val="center"/>
            </w:pPr>
            <w:r>
              <w:t>223</w:t>
            </w:r>
          </w:p>
        </w:tc>
      </w:tr>
      <w:tr w:rsidR="003A6433" w14:paraId="487D16A4" w14:textId="77777777" w:rsidTr="00CE6A9B">
        <w:trPr>
          <w:trHeight w:val="23"/>
        </w:trPr>
        <w:tc>
          <w:tcPr>
            <w:tcW w:w="522" w:type="dxa"/>
            <w:tcBorders>
              <w:top w:val="single" w:sz="4" w:space="0" w:color="000000"/>
              <w:left w:val="single" w:sz="4" w:space="0" w:color="000000"/>
              <w:bottom w:val="single" w:sz="4" w:space="0" w:color="000000"/>
            </w:tcBorders>
            <w:shd w:val="clear" w:color="auto" w:fill="auto"/>
          </w:tcPr>
          <w:p w14:paraId="75EA8F26" w14:textId="77777777" w:rsidR="003A6433" w:rsidRPr="007433D5" w:rsidRDefault="003A6433" w:rsidP="003A6433">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2829A98" w14:textId="604CFF99" w:rsidR="003A6433" w:rsidRDefault="003A6433" w:rsidP="003A6433">
            <w:pPr>
              <w:snapToGrid w:val="0"/>
              <w:jc w:val="both"/>
            </w:pPr>
            <w:r>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7718160" w14:textId="04F680C1" w:rsidR="003A6433" w:rsidRDefault="003A6433" w:rsidP="003A6433">
            <w:pPr>
              <w:snapToGrid w:val="0"/>
              <w:jc w:val="center"/>
            </w:pPr>
            <w:r>
              <w:t>229</w:t>
            </w:r>
          </w:p>
        </w:tc>
      </w:tr>
    </w:tbl>
    <w:p w14:paraId="25B50088" w14:textId="3482E88E" w:rsidR="008B56C0" w:rsidRDefault="008B56C0" w:rsidP="00C25125">
      <w:pPr>
        <w:jc w:val="both"/>
        <w:rPr>
          <w:b/>
          <w:i/>
          <w:color w:val="00B050"/>
        </w:rPr>
      </w:pPr>
    </w:p>
    <w:p w14:paraId="1D207138" w14:textId="23B19BD2" w:rsidR="00CF2678" w:rsidRDefault="00CF2678" w:rsidP="00C25125">
      <w:pPr>
        <w:jc w:val="both"/>
        <w:rPr>
          <w:b/>
          <w:i/>
          <w:color w:val="00B050"/>
        </w:rPr>
      </w:pPr>
    </w:p>
    <w:p w14:paraId="6FB38660" w14:textId="55370ED4" w:rsidR="00705EE9" w:rsidRDefault="00705EE9" w:rsidP="00C25125">
      <w:pPr>
        <w:jc w:val="both"/>
        <w:rPr>
          <w:b/>
          <w:i/>
          <w:color w:val="00B050"/>
        </w:rPr>
      </w:pPr>
    </w:p>
    <w:p w14:paraId="3C40C1E5" w14:textId="1B5B30BB" w:rsidR="00705EE9" w:rsidRDefault="00705EE9" w:rsidP="00C25125">
      <w:pPr>
        <w:jc w:val="both"/>
        <w:rPr>
          <w:b/>
          <w:i/>
          <w:color w:val="00B050"/>
        </w:rPr>
      </w:pPr>
    </w:p>
    <w:p w14:paraId="146934CD" w14:textId="231B5F29" w:rsidR="00705EE9" w:rsidRDefault="00705EE9" w:rsidP="00C25125">
      <w:pPr>
        <w:jc w:val="both"/>
        <w:rPr>
          <w:b/>
          <w:i/>
          <w:color w:val="00B050"/>
        </w:rPr>
      </w:pPr>
    </w:p>
    <w:p w14:paraId="6C1E74B2" w14:textId="77777777" w:rsidR="00705EE9" w:rsidRDefault="00705EE9"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F2678" w14:paraId="63CA3D39" w14:textId="77777777" w:rsidTr="00CE6A9B">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20407D2" w14:textId="33E71A9D" w:rsidR="00CF2678" w:rsidRDefault="00CF2678" w:rsidP="00CE6A9B">
            <w:pPr>
              <w:tabs>
                <w:tab w:val="left" w:pos="360"/>
              </w:tabs>
              <w:ind w:left="360"/>
              <w:jc w:val="center"/>
              <w:rPr>
                <w:b/>
                <w:color w:val="FFFFFF"/>
              </w:rPr>
            </w:pPr>
            <w:r>
              <w:rPr>
                <w:b/>
                <w:color w:val="FFFFFF"/>
              </w:rPr>
              <w:t>Kocaeli 15.  Ceza Mahkemesi</w:t>
            </w:r>
          </w:p>
          <w:p w14:paraId="3FACC587" w14:textId="77777777" w:rsidR="00CF2678" w:rsidRPr="00BE7E71" w:rsidRDefault="00CF2678" w:rsidP="00CE6A9B">
            <w:pPr>
              <w:tabs>
                <w:tab w:val="left" w:pos="360"/>
              </w:tabs>
              <w:ind w:left="360"/>
              <w:jc w:val="center"/>
              <w:rPr>
                <w:b/>
                <w:color w:val="FFFFFF"/>
              </w:rPr>
            </w:pPr>
            <w:r>
              <w:rPr>
                <w:b/>
                <w:color w:val="FFFFFF"/>
              </w:rPr>
              <w:t>Suç Türlerine Göre Davaların Bitirilme Süreleri Ortalaması</w:t>
            </w:r>
          </w:p>
          <w:p w14:paraId="62229565" w14:textId="77777777" w:rsidR="00CF2678" w:rsidRPr="00BE7E71" w:rsidRDefault="00CF2678" w:rsidP="00CE6A9B">
            <w:pPr>
              <w:jc w:val="center"/>
              <w:rPr>
                <w:color w:val="FFFFFF"/>
              </w:rPr>
            </w:pPr>
          </w:p>
        </w:tc>
      </w:tr>
      <w:tr w:rsidR="00CF2678" w14:paraId="5A629506" w14:textId="77777777" w:rsidTr="00CE6A9B">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09BA55F" w14:textId="77777777" w:rsidR="00CF2678" w:rsidRDefault="00CF2678" w:rsidP="00CE6A9B">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E241C68" w14:textId="77777777" w:rsidR="00CF2678" w:rsidRPr="00BE7E71" w:rsidRDefault="00CF2678" w:rsidP="00CE6A9B">
            <w:pPr>
              <w:jc w:val="center"/>
            </w:pPr>
            <w:r w:rsidRPr="00BE7E71">
              <w:rPr>
                <w:b/>
              </w:rPr>
              <w:t>Ortala</w:t>
            </w:r>
            <w:r>
              <w:rPr>
                <w:b/>
              </w:rPr>
              <w:t>ma</w:t>
            </w:r>
            <w:r w:rsidRPr="00BE7E71">
              <w:rPr>
                <w:b/>
              </w:rPr>
              <w:t xml:space="preserve"> Bitirilme Süresi (Gün)</w:t>
            </w:r>
          </w:p>
        </w:tc>
      </w:tr>
      <w:tr w:rsidR="00CF2678" w14:paraId="7B884C08" w14:textId="77777777" w:rsidTr="00CE6A9B">
        <w:trPr>
          <w:trHeight w:val="23"/>
        </w:trPr>
        <w:tc>
          <w:tcPr>
            <w:tcW w:w="522" w:type="dxa"/>
            <w:tcBorders>
              <w:top w:val="single" w:sz="4" w:space="0" w:color="000000"/>
              <w:left w:val="single" w:sz="4" w:space="0" w:color="000000"/>
              <w:bottom w:val="single" w:sz="4" w:space="0" w:color="000000"/>
            </w:tcBorders>
            <w:shd w:val="clear" w:color="auto" w:fill="F2F2F2"/>
          </w:tcPr>
          <w:p w14:paraId="12FBFFD1" w14:textId="77777777" w:rsidR="00CF2678" w:rsidRPr="007433D5" w:rsidRDefault="00CF2678" w:rsidP="00CF267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891B955" w14:textId="4C29BDD6" w:rsidR="00CF2678" w:rsidRDefault="00CF2678" w:rsidP="00CF2678">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97FEBDD" w14:textId="78649E3E" w:rsidR="00CF2678" w:rsidRPr="00BE7E71" w:rsidRDefault="00CF2678" w:rsidP="00CF2678">
            <w:pPr>
              <w:snapToGrid w:val="0"/>
              <w:jc w:val="center"/>
            </w:pPr>
            <w:r>
              <w:t>128</w:t>
            </w:r>
          </w:p>
        </w:tc>
      </w:tr>
      <w:tr w:rsidR="00CF2678" w14:paraId="5141A0FE" w14:textId="77777777" w:rsidTr="00CE6A9B">
        <w:trPr>
          <w:trHeight w:val="23"/>
        </w:trPr>
        <w:tc>
          <w:tcPr>
            <w:tcW w:w="522" w:type="dxa"/>
            <w:tcBorders>
              <w:top w:val="single" w:sz="4" w:space="0" w:color="000000"/>
              <w:left w:val="single" w:sz="4" w:space="0" w:color="000000"/>
              <w:bottom w:val="single" w:sz="4" w:space="0" w:color="000000"/>
            </w:tcBorders>
            <w:shd w:val="clear" w:color="auto" w:fill="auto"/>
          </w:tcPr>
          <w:p w14:paraId="36D9CB70" w14:textId="77777777" w:rsidR="00CF2678" w:rsidRPr="007433D5" w:rsidRDefault="00CF2678" w:rsidP="00CF267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C5E5D54" w14:textId="742592D4" w:rsidR="00CF2678" w:rsidRDefault="00CF2678" w:rsidP="00CF2678">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2F50F5" w14:textId="607ED489" w:rsidR="00CF2678" w:rsidRDefault="00CF2678" w:rsidP="00CF2678">
            <w:pPr>
              <w:snapToGrid w:val="0"/>
              <w:jc w:val="center"/>
            </w:pPr>
            <w:r>
              <w:t>156</w:t>
            </w:r>
          </w:p>
        </w:tc>
      </w:tr>
      <w:tr w:rsidR="00CF2678" w14:paraId="32E135C8" w14:textId="77777777" w:rsidTr="00CE6A9B">
        <w:trPr>
          <w:trHeight w:val="23"/>
        </w:trPr>
        <w:tc>
          <w:tcPr>
            <w:tcW w:w="522" w:type="dxa"/>
            <w:tcBorders>
              <w:top w:val="single" w:sz="4" w:space="0" w:color="000000"/>
              <w:left w:val="single" w:sz="4" w:space="0" w:color="000000"/>
              <w:bottom w:val="single" w:sz="4" w:space="0" w:color="000000"/>
            </w:tcBorders>
            <w:shd w:val="clear" w:color="auto" w:fill="F2F2F2"/>
          </w:tcPr>
          <w:p w14:paraId="5DCA0FE1" w14:textId="77777777" w:rsidR="00CF2678" w:rsidRPr="007433D5" w:rsidRDefault="00CF2678" w:rsidP="00CF267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BD02240" w14:textId="00B6B5D3" w:rsidR="00CF2678" w:rsidRDefault="00CF2678" w:rsidP="00CF2678">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ABEC039" w14:textId="7C6A1A05" w:rsidR="00CF2678" w:rsidRDefault="00CF2678" w:rsidP="00CF2678">
            <w:pPr>
              <w:snapToGrid w:val="0"/>
              <w:jc w:val="center"/>
            </w:pPr>
            <w:r>
              <w:t>145</w:t>
            </w:r>
          </w:p>
        </w:tc>
      </w:tr>
      <w:tr w:rsidR="00CF2678" w14:paraId="2BD8F7DE" w14:textId="77777777" w:rsidTr="00CE6A9B">
        <w:trPr>
          <w:trHeight w:val="23"/>
        </w:trPr>
        <w:tc>
          <w:tcPr>
            <w:tcW w:w="522" w:type="dxa"/>
            <w:tcBorders>
              <w:top w:val="single" w:sz="4" w:space="0" w:color="000000"/>
              <w:left w:val="single" w:sz="4" w:space="0" w:color="000000"/>
              <w:bottom w:val="single" w:sz="4" w:space="0" w:color="000000"/>
            </w:tcBorders>
            <w:shd w:val="clear" w:color="auto" w:fill="auto"/>
          </w:tcPr>
          <w:p w14:paraId="04D902CA" w14:textId="77777777" w:rsidR="00CF2678" w:rsidRPr="007433D5" w:rsidRDefault="00CF2678" w:rsidP="00CF267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44CBDA7" w14:textId="612A0843" w:rsidR="00CF2678" w:rsidRDefault="00CF2678" w:rsidP="00CF2678">
            <w:pPr>
              <w:snapToGrid w:val="0"/>
              <w:jc w:val="both"/>
            </w:pPr>
            <w:r>
              <w:t>Alkollü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1460F8" w14:textId="248BE1FC" w:rsidR="00CF2678" w:rsidRDefault="00CF2678" w:rsidP="00CF2678">
            <w:pPr>
              <w:snapToGrid w:val="0"/>
              <w:jc w:val="center"/>
            </w:pPr>
            <w:r>
              <w:t>88</w:t>
            </w:r>
          </w:p>
        </w:tc>
      </w:tr>
      <w:tr w:rsidR="00CF2678" w14:paraId="709B55F8" w14:textId="77777777" w:rsidTr="00CE6A9B">
        <w:trPr>
          <w:trHeight w:val="23"/>
        </w:trPr>
        <w:tc>
          <w:tcPr>
            <w:tcW w:w="522" w:type="dxa"/>
            <w:tcBorders>
              <w:top w:val="single" w:sz="4" w:space="0" w:color="000000"/>
              <w:left w:val="single" w:sz="4" w:space="0" w:color="000000"/>
              <w:bottom w:val="single" w:sz="4" w:space="0" w:color="000000"/>
            </w:tcBorders>
            <w:shd w:val="clear" w:color="auto" w:fill="F2F2F2"/>
          </w:tcPr>
          <w:p w14:paraId="3DA9B719" w14:textId="77777777" w:rsidR="00CF2678" w:rsidRPr="007433D5" w:rsidRDefault="00CF2678" w:rsidP="00CF267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2E1FD72" w14:textId="53B2312C" w:rsidR="00CF2678" w:rsidRDefault="00CF2678" w:rsidP="00CF2678">
            <w:pPr>
              <w:snapToGrid w:val="0"/>
              <w:jc w:val="both"/>
            </w:pPr>
            <w:r>
              <w:t>İmar Kirliliğine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C4BD35" w14:textId="76155380" w:rsidR="00CF2678" w:rsidRDefault="00CF2678" w:rsidP="00CF2678">
            <w:pPr>
              <w:snapToGrid w:val="0"/>
              <w:jc w:val="center"/>
            </w:pPr>
            <w:r>
              <w:t>160</w:t>
            </w:r>
          </w:p>
        </w:tc>
      </w:tr>
      <w:tr w:rsidR="00CF2678" w14:paraId="01618C1C" w14:textId="77777777" w:rsidTr="00CE6A9B">
        <w:trPr>
          <w:trHeight w:val="23"/>
        </w:trPr>
        <w:tc>
          <w:tcPr>
            <w:tcW w:w="522" w:type="dxa"/>
            <w:tcBorders>
              <w:top w:val="single" w:sz="4" w:space="0" w:color="000000"/>
              <w:left w:val="single" w:sz="4" w:space="0" w:color="000000"/>
              <w:bottom w:val="single" w:sz="4" w:space="0" w:color="000000"/>
            </w:tcBorders>
            <w:shd w:val="clear" w:color="auto" w:fill="auto"/>
          </w:tcPr>
          <w:p w14:paraId="123E0262" w14:textId="77777777" w:rsidR="00CF2678" w:rsidRPr="007433D5" w:rsidRDefault="00CF2678" w:rsidP="00CF267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FEE23AB" w14:textId="1E3BD184" w:rsidR="00CF2678" w:rsidRDefault="00CF2678" w:rsidP="00CF2678">
            <w:pPr>
              <w:snapToGrid w:val="0"/>
              <w:jc w:val="both"/>
            </w:pPr>
            <w:r>
              <w:t>Uyuşturucu</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DDB4E8F" w14:textId="77E1856C" w:rsidR="00CF2678" w:rsidRDefault="00CF2678" w:rsidP="00CF2678">
            <w:pPr>
              <w:snapToGrid w:val="0"/>
              <w:jc w:val="center"/>
            </w:pPr>
            <w:r>
              <w:t>118</w:t>
            </w:r>
          </w:p>
        </w:tc>
      </w:tr>
      <w:tr w:rsidR="00CF2678" w14:paraId="7B3517B6" w14:textId="77777777" w:rsidTr="00CE6A9B">
        <w:trPr>
          <w:trHeight w:val="23"/>
        </w:trPr>
        <w:tc>
          <w:tcPr>
            <w:tcW w:w="522" w:type="dxa"/>
            <w:tcBorders>
              <w:top w:val="single" w:sz="4" w:space="0" w:color="000000"/>
              <w:left w:val="single" w:sz="4" w:space="0" w:color="000000"/>
              <w:bottom w:val="single" w:sz="4" w:space="0" w:color="000000"/>
            </w:tcBorders>
            <w:shd w:val="clear" w:color="auto" w:fill="F2F2F2"/>
          </w:tcPr>
          <w:p w14:paraId="1648BE94" w14:textId="77777777" w:rsidR="00CF2678" w:rsidRPr="007433D5" w:rsidRDefault="00CF2678" w:rsidP="00CF267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FC3F447" w14:textId="246CD501" w:rsidR="00CF2678" w:rsidRDefault="00CF2678" w:rsidP="00CF2678">
            <w:pPr>
              <w:snapToGrid w:val="0"/>
              <w:jc w:val="both"/>
            </w:pPr>
            <w:r>
              <w:t>Cinsel Taciz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7F3C32" w14:textId="7E345416" w:rsidR="00CF2678" w:rsidRDefault="00CF2678" w:rsidP="00CF2678">
            <w:pPr>
              <w:snapToGrid w:val="0"/>
              <w:jc w:val="center"/>
            </w:pPr>
            <w:r>
              <w:t>148</w:t>
            </w:r>
          </w:p>
        </w:tc>
      </w:tr>
      <w:tr w:rsidR="00CF2678" w14:paraId="4E55F5C8" w14:textId="77777777" w:rsidTr="00CE6A9B">
        <w:trPr>
          <w:trHeight w:val="23"/>
        </w:trPr>
        <w:tc>
          <w:tcPr>
            <w:tcW w:w="522" w:type="dxa"/>
            <w:tcBorders>
              <w:top w:val="single" w:sz="4" w:space="0" w:color="000000"/>
              <w:left w:val="single" w:sz="4" w:space="0" w:color="000000"/>
              <w:bottom w:val="single" w:sz="4" w:space="0" w:color="000000"/>
            </w:tcBorders>
            <w:shd w:val="clear" w:color="auto" w:fill="auto"/>
          </w:tcPr>
          <w:p w14:paraId="3EDBA13F" w14:textId="77777777" w:rsidR="00CF2678" w:rsidRPr="007433D5" w:rsidRDefault="00CF2678" w:rsidP="00CF267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AC5B8BE" w14:textId="4061DFE9" w:rsidR="00CF2678" w:rsidRDefault="00CF2678" w:rsidP="00CF2678">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4D161B" w14:textId="05D7CE02" w:rsidR="00CF2678" w:rsidRDefault="00CF2678" w:rsidP="00CF2678">
            <w:pPr>
              <w:snapToGrid w:val="0"/>
              <w:jc w:val="center"/>
            </w:pPr>
            <w:r>
              <w:t>216</w:t>
            </w:r>
          </w:p>
        </w:tc>
      </w:tr>
      <w:tr w:rsidR="00CF2678" w14:paraId="3ED68A85" w14:textId="77777777" w:rsidTr="00CE6A9B">
        <w:trPr>
          <w:trHeight w:val="23"/>
        </w:trPr>
        <w:tc>
          <w:tcPr>
            <w:tcW w:w="522" w:type="dxa"/>
            <w:tcBorders>
              <w:top w:val="single" w:sz="4" w:space="0" w:color="000000"/>
              <w:left w:val="single" w:sz="4" w:space="0" w:color="000000"/>
              <w:bottom w:val="single" w:sz="4" w:space="0" w:color="000000"/>
            </w:tcBorders>
            <w:shd w:val="clear" w:color="auto" w:fill="F2F2F2"/>
          </w:tcPr>
          <w:p w14:paraId="52C2C9AE" w14:textId="77777777" w:rsidR="00CF2678" w:rsidRPr="007433D5" w:rsidRDefault="00CF2678" w:rsidP="00CF267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5BFF1C1" w14:textId="75F8B5B8" w:rsidR="00CF2678" w:rsidRDefault="00CF2678" w:rsidP="00CF2678">
            <w:pPr>
              <w:snapToGrid w:val="0"/>
              <w:jc w:val="both"/>
            </w:pPr>
            <w:r>
              <w:t>Kadına Karşı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FAA2EE9" w14:textId="616042A9" w:rsidR="00CF2678" w:rsidRDefault="00CF2678" w:rsidP="00CF2678">
            <w:pPr>
              <w:snapToGrid w:val="0"/>
              <w:jc w:val="center"/>
            </w:pPr>
            <w:r>
              <w:t>95</w:t>
            </w:r>
          </w:p>
        </w:tc>
      </w:tr>
      <w:tr w:rsidR="00CF2678" w14:paraId="73F68B19" w14:textId="77777777" w:rsidTr="00CE6A9B">
        <w:trPr>
          <w:trHeight w:val="23"/>
        </w:trPr>
        <w:tc>
          <w:tcPr>
            <w:tcW w:w="522" w:type="dxa"/>
            <w:tcBorders>
              <w:top w:val="single" w:sz="4" w:space="0" w:color="000000"/>
              <w:left w:val="single" w:sz="4" w:space="0" w:color="000000"/>
              <w:bottom w:val="single" w:sz="4" w:space="0" w:color="000000"/>
            </w:tcBorders>
            <w:shd w:val="clear" w:color="auto" w:fill="auto"/>
          </w:tcPr>
          <w:p w14:paraId="478CDD1E" w14:textId="77777777" w:rsidR="00CF2678" w:rsidRPr="007433D5" w:rsidRDefault="00CF2678" w:rsidP="00CF267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20BA8B6" w14:textId="69AA4F88" w:rsidR="00CF2678" w:rsidRDefault="00CF2678" w:rsidP="00CF2678">
            <w:pPr>
              <w:snapToGrid w:val="0"/>
              <w:jc w:val="both"/>
            </w:pPr>
            <w:r>
              <w:t>Taksirle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53F54F" w14:textId="45B9FAAF" w:rsidR="00CF2678" w:rsidRDefault="00CF2678" w:rsidP="00CF2678">
            <w:pPr>
              <w:snapToGrid w:val="0"/>
              <w:jc w:val="center"/>
            </w:pPr>
            <w:r>
              <w:t>137</w:t>
            </w:r>
          </w:p>
        </w:tc>
      </w:tr>
    </w:tbl>
    <w:p w14:paraId="380AD116" w14:textId="11C34EC7" w:rsidR="00CF2678" w:rsidRDefault="00CF2678" w:rsidP="00C25125">
      <w:pPr>
        <w:jc w:val="both"/>
        <w:rPr>
          <w:b/>
          <w:i/>
          <w:color w:val="00B050"/>
        </w:rPr>
      </w:pPr>
    </w:p>
    <w:p w14:paraId="0CB1EAFC" w14:textId="55BA7807" w:rsidR="0007169D" w:rsidRDefault="0007169D" w:rsidP="00C25125">
      <w:pPr>
        <w:jc w:val="both"/>
        <w:rPr>
          <w:b/>
          <w:i/>
          <w:color w:val="00B050"/>
        </w:rPr>
      </w:pPr>
    </w:p>
    <w:p w14:paraId="6D9B78FC" w14:textId="007D5097" w:rsidR="00705EE9" w:rsidRDefault="00705EE9" w:rsidP="00C25125">
      <w:pPr>
        <w:jc w:val="both"/>
        <w:rPr>
          <w:b/>
          <w:i/>
          <w:color w:val="00B050"/>
        </w:rPr>
      </w:pPr>
    </w:p>
    <w:p w14:paraId="628959D7" w14:textId="4A4874A8" w:rsidR="00705EE9" w:rsidRDefault="00705EE9" w:rsidP="00C25125">
      <w:pPr>
        <w:jc w:val="both"/>
        <w:rPr>
          <w:b/>
          <w:i/>
          <w:color w:val="00B050"/>
        </w:rPr>
      </w:pPr>
    </w:p>
    <w:p w14:paraId="58B03762" w14:textId="7B498915" w:rsidR="00705EE9" w:rsidRDefault="00705EE9" w:rsidP="00C25125">
      <w:pPr>
        <w:jc w:val="both"/>
        <w:rPr>
          <w:b/>
          <w:i/>
          <w:color w:val="00B050"/>
        </w:rPr>
      </w:pPr>
    </w:p>
    <w:p w14:paraId="4F1CECB4" w14:textId="77777777" w:rsidR="00705EE9" w:rsidRDefault="00705EE9" w:rsidP="00C25125">
      <w:pPr>
        <w:jc w:val="both"/>
        <w:rPr>
          <w:b/>
          <w:i/>
          <w:color w:val="00B050"/>
        </w:rPr>
      </w:pPr>
    </w:p>
    <w:p w14:paraId="1E7ED9BB" w14:textId="77777777" w:rsidR="008B56C0" w:rsidRDefault="008B56C0"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7547B636"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0DE7BF1" w14:textId="1E204917" w:rsidR="00C25125" w:rsidRDefault="007D3C4F" w:rsidP="00C25125">
            <w:pPr>
              <w:tabs>
                <w:tab w:val="left" w:pos="360"/>
              </w:tabs>
              <w:ind w:left="360"/>
              <w:jc w:val="center"/>
              <w:rPr>
                <w:b/>
                <w:color w:val="FFFFFF"/>
              </w:rPr>
            </w:pPr>
            <w:r>
              <w:rPr>
                <w:b/>
                <w:color w:val="FFFFFF"/>
              </w:rPr>
              <w:t>Kocaeli 1. İcra</w:t>
            </w:r>
            <w:r w:rsidR="00C25125">
              <w:rPr>
                <w:b/>
                <w:color w:val="FFFFFF"/>
              </w:rPr>
              <w:t xml:space="preserve"> Ceza Mahkemesi</w:t>
            </w:r>
          </w:p>
          <w:p w14:paraId="0245B647"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476E8095" w14:textId="77777777" w:rsidR="00C25125" w:rsidRPr="00BE7E71" w:rsidRDefault="00C25125" w:rsidP="00C25125">
            <w:pPr>
              <w:jc w:val="center"/>
              <w:rPr>
                <w:color w:val="FFFFFF"/>
              </w:rPr>
            </w:pPr>
          </w:p>
        </w:tc>
      </w:tr>
      <w:tr w:rsidR="00C25125" w14:paraId="4D23B40D"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B261D8B"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4834F0"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A264DA" w14:paraId="6E85FA9D"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6DBF40E5" w14:textId="77777777" w:rsidR="00A264DA" w:rsidRPr="007433D5" w:rsidRDefault="00A264DA" w:rsidP="00A264D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D2979CA" w14:textId="5D82F0BF" w:rsidR="00A264DA" w:rsidRDefault="00A264DA" w:rsidP="00A264DA">
            <w:pPr>
              <w:snapToGrid w:val="0"/>
              <w:jc w:val="both"/>
            </w:pPr>
            <w:r>
              <w:t>Karşılıksız Çek Keşide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322A1A" w14:textId="035AC1F5" w:rsidR="00A264DA" w:rsidRPr="00BE7E71" w:rsidRDefault="00A264DA" w:rsidP="00A264DA">
            <w:pPr>
              <w:snapToGrid w:val="0"/>
              <w:jc w:val="center"/>
            </w:pPr>
            <w:r>
              <w:t>142</w:t>
            </w:r>
          </w:p>
        </w:tc>
      </w:tr>
      <w:tr w:rsidR="00A264DA" w14:paraId="0C3B4459"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4EC4AB4" w14:textId="77777777" w:rsidR="00A264DA" w:rsidRPr="007433D5" w:rsidRDefault="00A264DA" w:rsidP="00A264D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7FAA400" w14:textId="71FDBD54" w:rsidR="00A264DA" w:rsidRDefault="00A264DA" w:rsidP="00A264DA">
            <w:pPr>
              <w:snapToGrid w:val="0"/>
              <w:jc w:val="both"/>
            </w:pPr>
            <w:r>
              <w:t>Borçlunun Ödeme Şartını İhlali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57247DB" w14:textId="2E553CA6" w:rsidR="00A264DA" w:rsidRDefault="00A264DA" w:rsidP="00A264DA">
            <w:pPr>
              <w:snapToGrid w:val="0"/>
              <w:jc w:val="center"/>
            </w:pPr>
            <w:r>
              <w:t>108</w:t>
            </w:r>
          </w:p>
        </w:tc>
      </w:tr>
      <w:tr w:rsidR="00A264DA" w14:paraId="4D91077B"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58B9CF1D" w14:textId="77777777" w:rsidR="00A264DA" w:rsidRPr="007433D5" w:rsidRDefault="00A264DA" w:rsidP="00A264D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B4B81FF" w14:textId="1FD53692" w:rsidR="00A264DA" w:rsidRDefault="00A264DA" w:rsidP="00A264DA">
            <w:pPr>
              <w:snapToGrid w:val="0"/>
              <w:jc w:val="both"/>
            </w:pPr>
            <w:r>
              <w:t>Beyandan Sonra Mal Artışını Bildirmemek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AC6F425" w14:textId="519B35A9" w:rsidR="00A264DA" w:rsidRDefault="00A264DA" w:rsidP="00A264DA">
            <w:pPr>
              <w:snapToGrid w:val="0"/>
              <w:jc w:val="center"/>
            </w:pPr>
            <w:r>
              <w:t>107</w:t>
            </w:r>
          </w:p>
        </w:tc>
      </w:tr>
      <w:tr w:rsidR="00A264DA" w14:paraId="3C64A9A0"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4FD8E3EE" w14:textId="77777777" w:rsidR="00A264DA" w:rsidRPr="007433D5" w:rsidRDefault="00A264DA" w:rsidP="00A264D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EAD1107" w14:textId="590409EC" w:rsidR="00A264DA" w:rsidRDefault="00A264DA" w:rsidP="00A264DA">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732523" w14:textId="0AFD80B3" w:rsidR="00A264DA" w:rsidRDefault="00A264DA" w:rsidP="00A264DA">
            <w:pPr>
              <w:snapToGrid w:val="0"/>
              <w:jc w:val="center"/>
            </w:pPr>
            <w:r>
              <w:t>118</w:t>
            </w:r>
          </w:p>
        </w:tc>
      </w:tr>
      <w:tr w:rsidR="00A264DA" w14:paraId="3F6BAF6E"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CCC26E7" w14:textId="77777777" w:rsidR="00A264DA" w:rsidRPr="007433D5" w:rsidRDefault="00A264DA" w:rsidP="00A264D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EFD6C92" w14:textId="1DA1A348" w:rsidR="00A264DA" w:rsidRDefault="00A264DA" w:rsidP="00A264DA">
            <w:pPr>
              <w:snapToGrid w:val="0"/>
              <w:jc w:val="both"/>
            </w:pPr>
            <w:r>
              <w:t xml:space="preserve">Ticareti Usulüne Aykırı Terk Etmek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3AF23C" w14:textId="5D01BD9F" w:rsidR="00A264DA" w:rsidRDefault="00A264DA" w:rsidP="00A264DA">
            <w:pPr>
              <w:snapToGrid w:val="0"/>
              <w:jc w:val="center"/>
            </w:pPr>
            <w:r>
              <w:t>88</w:t>
            </w:r>
          </w:p>
        </w:tc>
      </w:tr>
      <w:tr w:rsidR="00A264DA" w14:paraId="45698B1B"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2135DB51" w14:textId="77777777" w:rsidR="00A264DA" w:rsidRPr="007433D5" w:rsidRDefault="00A264DA" w:rsidP="00A264DA">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A2B696D" w14:textId="3E669CF3" w:rsidR="00A264DA" w:rsidRDefault="00A264DA" w:rsidP="00A264DA">
            <w:pPr>
              <w:snapToGrid w:val="0"/>
              <w:jc w:val="both"/>
            </w:pPr>
            <w:r>
              <w:t>Hakikate Muhalif Beyanda Bulunmak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783A83" w14:textId="019FEB1A" w:rsidR="00A264DA" w:rsidRDefault="00A264DA" w:rsidP="00A264DA">
            <w:pPr>
              <w:snapToGrid w:val="0"/>
              <w:jc w:val="center"/>
            </w:pPr>
            <w:r>
              <w:t>268</w:t>
            </w:r>
          </w:p>
        </w:tc>
      </w:tr>
      <w:tr w:rsidR="00A264DA" w14:paraId="2AB3B2CE"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D0A6AA3" w14:textId="77777777" w:rsidR="00A264DA" w:rsidRPr="007433D5" w:rsidRDefault="00A264DA" w:rsidP="00A264DA">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3A9FBA2" w14:textId="10A283C2" w:rsidR="00A264DA" w:rsidRDefault="00A264DA" w:rsidP="00A264DA">
            <w:pPr>
              <w:snapToGrid w:val="0"/>
              <w:jc w:val="both"/>
            </w:pPr>
            <w:r>
              <w:t xml:space="preserve">Mal Beyanında Bulunmamak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B27389C" w14:textId="45A56A24" w:rsidR="00A264DA" w:rsidRDefault="00A264DA" w:rsidP="00A264DA">
            <w:pPr>
              <w:snapToGrid w:val="0"/>
              <w:jc w:val="center"/>
            </w:pPr>
            <w:r>
              <w:t>12</w:t>
            </w:r>
          </w:p>
        </w:tc>
      </w:tr>
    </w:tbl>
    <w:p w14:paraId="40333334" w14:textId="38DF4484" w:rsidR="00C25125" w:rsidRDefault="00C25125" w:rsidP="00C25125">
      <w:pPr>
        <w:jc w:val="both"/>
        <w:rPr>
          <w:b/>
          <w:i/>
          <w:color w:val="00B050"/>
        </w:rPr>
      </w:pPr>
    </w:p>
    <w:p w14:paraId="6854526B" w14:textId="6AB9CAAE" w:rsidR="008B56C0" w:rsidRDefault="008B56C0" w:rsidP="00C25125">
      <w:pPr>
        <w:jc w:val="both"/>
        <w:rPr>
          <w:b/>
          <w:i/>
          <w:color w:val="00B050"/>
        </w:rPr>
      </w:pPr>
    </w:p>
    <w:p w14:paraId="74A16381" w14:textId="7EADC7BE" w:rsidR="008B56C0" w:rsidRDefault="008B56C0" w:rsidP="00C25125">
      <w:pPr>
        <w:jc w:val="both"/>
        <w:rPr>
          <w:b/>
          <w:i/>
          <w:color w:val="00B050"/>
        </w:rPr>
      </w:pPr>
    </w:p>
    <w:p w14:paraId="6BD4B922" w14:textId="77777777" w:rsidR="008B56C0" w:rsidRDefault="008B56C0"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56541BFA"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BD7BCE7" w14:textId="0C606DA4" w:rsidR="00C25125" w:rsidRDefault="007D3C4F" w:rsidP="00C25125">
            <w:pPr>
              <w:tabs>
                <w:tab w:val="left" w:pos="360"/>
              </w:tabs>
              <w:ind w:left="360"/>
              <w:jc w:val="center"/>
              <w:rPr>
                <w:b/>
                <w:color w:val="FFFFFF"/>
              </w:rPr>
            </w:pPr>
            <w:r>
              <w:rPr>
                <w:b/>
                <w:color w:val="FFFFFF"/>
              </w:rPr>
              <w:t>Kocaeli 2. İcra</w:t>
            </w:r>
            <w:r w:rsidR="00C25125">
              <w:rPr>
                <w:b/>
                <w:color w:val="FFFFFF"/>
              </w:rPr>
              <w:t xml:space="preserve"> Ceza Mahkemesi</w:t>
            </w:r>
          </w:p>
          <w:p w14:paraId="7E76CEEB"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2EED07E1" w14:textId="77777777" w:rsidR="00C25125" w:rsidRPr="00BE7E71" w:rsidRDefault="00C25125" w:rsidP="00C25125">
            <w:pPr>
              <w:jc w:val="center"/>
              <w:rPr>
                <w:color w:val="FFFFFF"/>
              </w:rPr>
            </w:pPr>
          </w:p>
        </w:tc>
      </w:tr>
      <w:tr w:rsidR="00C25125" w14:paraId="1FBEE8F2"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3C22C78"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B30F1F3"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BC439E" w14:paraId="1317F1BD"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79FB5484" w14:textId="77777777" w:rsidR="00BC439E" w:rsidRPr="007433D5" w:rsidRDefault="00BC439E" w:rsidP="00BC439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9E64C88" w14:textId="2CC701E4" w:rsidR="00BC439E" w:rsidRDefault="00BC439E" w:rsidP="00BC439E">
            <w:pPr>
              <w:snapToGrid w:val="0"/>
              <w:jc w:val="both"/>
            </w:pPr>
            <w:r>
              <w:t>Karşılıksız Çek Keşide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312CB8E" w14:textId="69A05214" w:rsidR="00BC439E" w:rsidRPr="00BE7E71" w:rsidRDefault="00BC439E" w:rsidP="00BC439E">
            <w:pPr>
              <w:snapToGrid w:val="0"/>
              <w:jc w:val="center"/>
            </w:pPr>
            <w:r>
              <w:t>256</w:t>
            </w:r>
          </w:p>
        </w:tc>
      </w:tr>
      <w:tr w:rsidR="00BC439E" w14:paraId="4960B8ED"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18A18966" w14:textId="77777777" w:rsidR="00BC439E" w:rsidRPr="007433D5" w:rsidRDefault="00BC439E" w:rsidP="00BC439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820C834" w14:textId="493B71E1" w:rsidR="00BC439E" w:rsidRDefault="00BC439E" w:rsidP="00BC439E">
            <w:pPr>
              <w:snapToGrid w:val="0"/>
              <w:jc w:val="both"/>
            </w:pPr>
            <w:r>
              <w:t>Borçlunun Ödeme Şartını İhlali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CAD2491" w14:textId="088C91C5" w:rsidR="00BC439E" w:rsidRDefault="00BC439E" w:rsidP="00BC439E">
            <w:pPr>
              <w:snapToGrid w:val="0"/>
              <w:jc w:val="center"/>
            </w:pPr>
            <w:r>
              <w:t>126</w:t>
            </w:r>
          </w:p>
        </w:tc>
      </w:tr>
      <w:tr w:rsidR="00BC439E" w14:paraId="50BBDCC1"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EA32574" w14:textId="77777777" w:rsidR="00BC439E" w:rsidRPr="007433D5" w:rsidRDefault="00BC439E" w:rsidP="00BC439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3E0A64F" w14:textId="68B397C5" w:rsidR="00BC439E" w:rsidRDefault="00BC439E" w:rsidP="00BC439E">
            <w:pPr>
              <w:snapToGrid w:val="0"/>
              <w:jc w:val="both"/>
            </w:pPr>
            <w:r>
              <w:t>Beyandan Sonra Mal Artışını Bildirmemek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C59165E" w14:textId="4CD261D1" w:rsidR="00BC439E" w:rsidRDefault="00BC439E" w:rsidP="00BC439E">
            <w:pPr>
              <w:snapToGrid w:val="0"/>
              <w:jc w:val="center"/>
            </w:pPr>
            <w:r>
              <w:t>154</w:t>
            </w:r>
          </w:p>
        </w:tc>
      </w:tr>
      <w:tr w:rsidR="00BC439E" w14:paraId="2820E662"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5210B253" w14:textId="77777777" w:rsidR="00BC439E" w:rsidRPr="007433D5" w:rsidRDefault="00BC439E" w:rsidP="00BC439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5960EAA" w14:textId="0C48C306" w:rsidR="00BC439E" w:rsidRDefault="00BC439E" w:rsidP="00BC439E">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8BD7AE8" w14:textId="5E6E6A49" w:rsidR="00BC439E" w:rsidRDefault="00BC439E" w:rsidP="00BC439E">
            <w:pPr>
              <w:snapToGrid w:val="0"/>
              <w:jc w:val="center"/>
            </w:pPr>
            <w:r>
              <w:t>116</w:t>
            </w:r>
          </w:p>
        </w:tc>
      </w:tr>
      <w:tr w:rsidR="00BC439E" w14:paraId="41877330" w14:textId="77777777" w:rsidTr="00C25125">
        <w:trPr>
          <w:trHeight w:val="23"/>
        </w:trPr>
        <w:tc>
          <w:tcPr>
            <w:tcW w:w="522" w:type="dxa"/>
            <w:tcBorders>
              <w:top w:val="single" w:sz="4" w:space="0" w:color="000000"/>
              <w:left w:val="single" w:sz="4" w:space="0" w:color="000000"/>
              <w:bottom w:val="single" w:sz="4" w:space="0" w:color="000000"/>
            </w:tcBorders>
            <w:shd w:val="clear" w:color="auto" w:fill="F2F2F2"/>
          </w:tcPr>
          <w:p w14:paraId="1132F7C0" w14:textId="77777777" w:rsidR="00BC439E" w:rsidRPr="007433D5" w:rsidRDefault="00BC439E" w:rsidP="00BC439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B57326D" w14:textId="3BADE013" w:rsidR="00BC439E" w:rsidRDefault="00BC439E" w:rsidP="00BC439E">
            <w:pPr>
              <w:snapToGrid w:val="0"/>
              <w:jc w:val="both"/>
            </w:pPr>
            <w:r>
              <w:t xml:space="preserve">Ticareti Usulüne Aykırı Terk Etmek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B3669D9" w14:textId="187A0DA6" w:rsidR="00BC439E" w:rsidRDefault="00BC439E" w:rsidP="00BC439E">
            <w:pPr>
              <w:snapToGrid w:val="0"/>
              <w:jc w:val="center"/>
            </w:pPr>
            <w:r>
              <w:t>315</w:t>
            </w:r>
          </w:p>
        </w:tc>
      </w:tr>
      <w:tr w:rsidR="00BC439E" w14:paraId="5F37ECF0" w14:textId="77777777" w:rsidTr="00C25125">
        <w:trPr>
          <w:trHeight w:val="23"/>
        </w:trPr>
        <w:tc>
          <w:tcPr>
            <w:tcW w:w="522" w:type="dxa"/>
            <w:tcBorders>
              <w:top w:val="single" w:sz="4" w:space="0" w:color="000000"/>
              <w:left w:val="single" w:sz="4" w:space="0" w:color="000000"/>
              <w:bottom w:val="single" w:sz="4" w:space="0" w:color="000000"/>
            </w:tcBorders>
            <w:shd w:val="clear" w:color="auto" w:fill="auto"/>
          </w:tcPr>
          <w:p w14:paraId="045ACB9D" w14:textId="77777777" w:rsidR="00BC439E" w:rsidRPr="007433D5" w:rsidRDefault="00BC439E" w:rsidP="00BC439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A41EAFA" w14:textId="1491697E" w:rsidR="00BC439E" w:rsidRDefault="00BC439E" w:rsidP="00BC439E">
            <w:pPr>
              <w:snapToGrid w:val="0"/>
              <w:jc w:val="both"/>
            </w:pPr>
            <w:r>
              <w:t>Hakikate Muhalif Beyanda Bulunmak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DE0415A" w14:textId="2988BB86" w:rsidR="00BC439E" w:rsidRDefault="00BC439E" w:rsidP="00BC439E">
            <w:pPr>
              <w:snapToGrid w:val="0"/>
              <w:jc w:val="center"/>
            </w:pPr>
            <w:r>
              <w:t>301</w:t>
            </w:r>
          </w:p>
        </w:tc>
      </w:tr>
    </w:tbl>
    <w:p w14:paraId="12DCD006" w14:textId="0142747D" w:rsidR="008B56C0" w:rsidRDefault="008B56C0" w:rsidP="00C25125">
      <w:pPr>
        <w:jc w:val="both"/>
        <w:rPr>
          <w:b/>
          <w:i/>
          <w:color w:val="00B050"/>
        </w:rPr>
      </w:pPr>
    </w:p>
    <w:p w14:paraId="6D7B9AC0" w14:textId="77777777" w:rsidR="008B56C0" w:rsidRDefault="008B56C0" w:rsidP="00C25125">
      <w:pPr>
        <w:jc w:val="both"/>
        <w:rPr>
          <w:b/>
          <w:i/>
          <w:color w:val="00B050"/>
        </w:rPr>
      </w:pPr>
    </w:p>
    <w:p w14:paraId="7EA84FC6" w14:textId="77777777" w:rsidR="008D528C" w:rsidRDefault="008D528C" w:rsidP="008D528C">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8D528C" w14:paraId="3D9DE0E8" w14:textId="77777777" w:rsidTr="008D528C">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A0956D1" w14:textId="34D56F2D" w:rsidR="008D528C" w:rsidRDefault="00085EED" w:rsidP="008D528C">
            <w:pPr>
              <w:tabs>
                <w:tab w:val="left" w:pos="360"/>
              </w:tabs>
              <w:ind w:left="360"/>
              <w:jc w:val="center"/>
              <w:rPr>
                <w:b/>
                <w:color w:val="FFFFFF"/>
              </w:rPr>
            </w:pPr>
            <w:r>
              <w:rPr>
                <w:b/>
                <w:color w:val="FFFFFF"/>
              </w:rPr>
              <w:t xml:space="preserve">Kocaeli </w:t>
            </w:r>
            <w:r w:rsidR="008D528C">
              <w:rPr>
                <w:b/>
                <w:color w:val="FFFFFF"/>
              </w:rPr>
              <w:t>3. İcra Ceza Mahkemesi</w:t>
            </w:r>
          </w:p>
          <w:p w14:paraId="73545B60" w14:textId="77777777" w:rsidR="008D528C" w:rsidRPr="00BE7E71" w:rsidRDefault="008D528C" w:rsidP="008D528C">
            <w:pPr>
              <w:tabs>
                <w:tab w:val="left" w:pos="360"/>
              </w:tabs>
              <w:ind w:left="360"/>
              <w:jc w:val="center"/>
              <w:rPr>
                <w:b/>
                <w:color w:val="FFFFFF"/>
              </w:rPr>
            </w:pPr>
            <w:r>
              <w:rPr>
                <w:b/>
                <w:color w:val="FFFFFF"/>
              </w:rPr>
              <w:t>Suç Türlerine Göre Davaların Bitirilme Süreleri Ortalaması</w:t>
            </w:r>
          </w:p>
          <w:p w14:paraId="06426EB6" w14:textId="77777777" w:rsidR="008D528C" w:rsidRPr="00BE7E71" w:rsidRDefault="008D528C" w:rsidP="008D528C">
            <w:pPr>
              <w:jc w:val="center"/>
              <w:rPr>
                <w:color w:val="FFFFFF"/>
              </w:rPr>
            </w:pPr>
          </w:p>
        </w:tc>
      </w:tr>
      <w:tr w:rsidR="008D528C" w14:paraId="014C41E8" w14:textId="77777777" w:rsidTr="008D528C">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CCA053C" w14:textId="77777777" w:rsidR="008D528C" w:rsidRDefault="008D528C" w:rsidP="008D528C">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D37D0A6" w14:textId="77777777" w:rsidR="008D528C" w:rsidRPr="00BE7E71" w:rsidRDefault="008D528C" w:rsidP="008D528C">
            <w:pPr>
              <w:jc w:val="center"/>
            </w:pPr>
            <w:r w:rsidRPr="00BE7E71">
              <w:rPr>
                <w:b/>
              </w:rPr>
              <w:t>Ortala</w:t>
            </w:r>
            <w:r>
              <w:rPr>
                <w:b/>
              </w:rPr>
              <w:t>ma</w:t>
            </w:r>
            <w:r w:rsidRPr="00BE7E71">
              <w:rPr>
                <w:b/>
              </w:rPr>
              <w:t xml:space="preserve"> Bitirilme Süresi (Gün)</w:t>
            </w:r>
          </w:p>
        </w:tc>
      </w:tr>
      <w:tr w:rsidR="008D528C" w14:paraId="592CFB87" w14:textId="77777777" w:rsidTr="008D528C">
        <w:trPr>
          <w:trHeight w:val="23"/>
        </w:trPr>
        <w:tc>
          <w:tcPr>
            <w:tcW w:w="522" w:type="dxa"/>
            <w:tcBorders>
              <w:top w:val="single" w:sz="4" w:space="0" w:color="000000"/>
              <w:left w:val="single" w:sz="4" w:space="0" w:color="000000"/>
              <w:bottom w:val="single" w:sz="4" w:space="0" w:color="000000"/>
            </w:tcBorders>
            <w:shd w:val="clear" w:color="auto" w:fill="F2F2F2"/>
          </w:tcPr>
          <w:p w14:paraId="65890D56" w14:textId="77777777" w:rsidR="008D528C" w:rsidRPr="007433D5" w:rsidRDefault="008D528C" w:rsidP="008D528C">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5D194F4" w14:textId="77777777" w:rsidR="008D528C" w:rsidRDefault="008D528C" w:rsidP="008D528C">
            <w:pPr>
              <w:snapToGrid w:val="0"/>
              <w:jc w:val="both"/>
            </w:pPr>
            <w:r>
              <w:t>Karşılıksız Çek Keşide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4C2B7B" w14:textId="77777777" w:rsidR="008D528C" w:rsidRPr="00BE7E71" w:rsidRDefault="008D528C" w:rsidP="008D528C">
            <w:pPr>
              <w:snapToGrid w:val="0"/>
              <w:jc w:val="center"/>
            </w:pPr>
            <w:r>
              <w:t>197</w:t>
            </w:r>
          </w:p>
        </w:tc>
      </w:tr>
      <w:tr w:rsidR="008D528C" w14:paraId="2CA4DC9F" w14:textId="77777777" w:rsidTr="008D528C">
        <w:trPr>
          <w:trHeight w:val="23"/>
        </w:trPr>
        <w:tc>
          <w:tcPr>
            <w:tcW w:w="522" w:type="dxa"/>
            <w:tcBorders>
              <w:top w:val="single" w:sz="4" w:space="0" w:color="000000"/>
              <w:left w:val="single" w:sz="4" w:space="0" w:color="000000"/>
              <w:bottom w:val="single" w:sz="4" w:space="0" w:color="000000"/>
            </w:tcBorders>
            <w:shd w:val="clear" w:color="auto" w:fill="auto"/>
          </w:tcPr>
          <w:p w14:paraId="2DBA4ED3" w14:textId="77777777" w:rsidR="008D528C" w:rsidRPr="007433D5" w:rsidRDefault="008D528C" w:rsidP="008D528C">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F6EB3E4" w14:textId="77777777" w:rsidR="008D528C" w:rsidRDefault="008D528C" w:rsidP="008D528C">
            <w:pPr>
              <w:snapToGrid w:val="0"/>
              <w:jc w:val="both"/>
            </w:pPr>
            <w:r>
              <w:t>Borçlunun Ödeme Şartını İhlali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4F8175B" w14:textId="77777777" w:rsidR="008D528C" w:rsidRDefault="008D528C" w:rsidP="008D528C">
            <w:pPr>
              <w:snapToGrid w:val="0"/>
              <w:jc w:val="center"/>
            </w:pPr>
            <w:r>
              <w:t>79</w:t>
            </w:r>
          </w:p>
        </w:tc>
      </w:tr>
      <w:tr w:rsidR="008D528C" w14:paraId="071B1BB9" w14:textId="77777777" w:rsidTr="008D528C">
        <w:trPr>
          <w:trHeight w:val="23"/>
        </w:trPr>
        <w:tc>
          <w:tcPr>
            <w:tcW w:w="522" w:type="dxa"/>
            <w:tcBorders>
              <w:top w:val="single" w:sz="4" w:space="0" w:color="000000"/>
              <w:left w:val="single" w:sz="4" w:space="0" w:color="000000"/>
              <w:bottom w:val="single" w:sz="4" w:space="0" w:color="000000"/>
            </w:tcBorders>
            <w:shd w:val="clear" w:color="auto" w:fill="F2F2F2"/>
          </w:tcPr>
          <w:p w14:paraId="4BB07C14" w14:textId="77777777" w:rsidR="008D528C" w:rsidRPr="007433D5" w:rsidRDefault="008D528C" w:rsidP="008D528C">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C94ED92" w14:textId="77777777" w:rsidR="008D528C" w:rsidRDefault="008D528C" w:rsidP="008D528C">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86ADFDF" w14:textId="77777777" w:rsidR="008D528C" w:rsidRDefault="008D528C" w:rsidP="008D528C">
            <w:pPr>
              <w:snapToGrid w:val="0"/>
              <w:jc w:val="center"/>
            </w:pPr>
            <w:r>
              <w:t>102</w:t>
            </w:r>
          </w:p>
        </w:tc>
      </w:tr>
      <w:tr w:rsidR="008D528C" w14:paraId="7FB32955" w14:textId="77777777" w:rsidTr="008D528C">
        <w:trPr>
          <w:trHeight w:val="23"/>
        </w:trPr>
        <w:tc>
          <w:tcPr>
            <w:tcW w:w="522" w:type="dxa"/>
            <w:tcBorders>
              <w:top w:val="single" w:sz="4" w:space="0" w:color="000000"/>
              <w:left w:val="single" w:sz="4" w:space="0" w:color="000000"/>
              <w:bottom w:val="single" w:sz="4" w:space="0" w:color="000000"/>
            </w:tcBorders>
            <w:shd w:val="clear" w:color="auto" w:fill="auto"/>
          </w:tcPr>
          <w:p w14:paraId="3603340B" w14:textId="77777777" w:rsidR="008D528C" w:rsidRPr="007433D5" w:rsidRDefault="008D528C" w:rsidP="008D528C">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3F04770" w14:textId="77777777" w:rsidR="008D528C" w:rsidRDefault="008D528C" w:rsidP="008D528C">
            <w:pPr>
              <w:snapToGrid w:val="0"/>
              <w:jc w:val="both"/>
            </w:pPr>
            <w:r>
              <w:t xml:space="preserve">Ticareti Usulüne Aykırı Terk Etmek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3F16B6E" w14:textId="77777777" w:rsidR="008D528C" w:rsidRDefault="008D528C" w:rsidP="008D528C">
            <w:pPr>
              <w:snapToGrid w:val="0"/>
              <w:jc w:val="center"/>
            </w:pPr>
            <w:r>
              <w:t>227</w:t>
            </w:r>
          </w:p>
        </w:tc>
      </w:tr>
      <w:tr w:rsidR="008D528C" w14:paraId="2C26977F" w14:textId="77777777" w:rsidTr="008D528C">
        <w:trPr>
          <w:trHeight w:val="23"/>
        </w:trPr>
        <w:tc>
          <w:tcPr>
            <w:tcW w:w="522" w:type="dxa"/>
            <w:tcBorders>
              <w:top w:val="single" w:sz="4" w:space="0" w:color="000000"/>
              <w:left w:val="single" w:sz="4" w:space="0" w:color="000000"/>
              <w:bottom w:val="single" w:sz="4" w:space="0" w:color="000000"/>
            </w:tcBorders>
            <w:shd w:val="clear" w:color="auto" w:fill="F2F2F2"/>
          </w:tcPr>
          <w:p w14:paraId="1745A1EF" w14:textId="77777777" w:rsidR="008D528C" w:rsidRPr="007433D5" w:rsidRDefault="008D528C" w:rsidP="008D528C">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56211A2" w14:textId="77777777" w:rsidR="008D528C" w:rsidRDefault="008D528C" w:rsidP="008D528C">
            <w:pPr>
              <w:snapToGrid w:val="0"/>
              <w:jc w:val="both"/>
            </w:pPr>
            <w:r>
              <w:t>Hakikate Muhalif Beyanda Bulunmak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E4B5C73" w14:textId="77777777" w:rsidR="008D528C" w:rsidRDefault="008D528C" w:rsidP="008D528C">
            <w:pPr>
              <w:snapToGrid w:val="0"/>
              <w:jc w:val="center"/>
            </w:pPr>
            <w:r>
              <w:t>533</w:t>
            </w:r>
          </w:p>
        </w:tc>
      </w:tr>
      <w:tr w:rsidR="008D528C" w14:paraId="0F6CAAA5" w14:textId="77777777" w:rsidTr="008D528C">
        <w:trPr>
          <w:trHeight w:val="23"/>
        </w:trPr>
        <w:tc>
          <w:tcPr>
            <w:tcW w:w="522" w:type="dxa"/>
            <w:tcBorders>
              <w:top w:val="single" w:sz="4" w:space="0" w:color="000000"/>
              <w:left w:val="single" w:sz="4" w:space="0" w:color="000000"/>
              <w:bottom w:val="single" w:sz="4" w:space="0" w:color="000000"/>
            </w:tcBorders>
            <w:shd w:val="clear" w:color="auto" w:fill="auto"/>
          </w:tcPr>
          <w:p w14:paraId="5F8EB661" w14:textId="77777777" w:rsidR="008D528C" w:rsidRPr="007433D5" w:rsidRDefault="008D528C" w:rsidP="008D528C">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0F79FE1" w14:textId="77777777" w:rsidR="008D528C" w:rsidRDefault="008D528C" w:rsidP="008D528C">
            <w:pPr>
              <w:snapToGrid w:val="0"/>
              <w:jc w:val="both"/>
            </w:pPr>
            <w:r>
              <w:t>Alacaklıyı Zarara Uğratmak İçin Mevcudu Eksiltmek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6BD18C9" w14:textId="77777777" w:rsidR="008D528C" w:rsidRDefault="008D528C" w:rsidP="008D528C">
            <w:pPr>
              <w:snapToGrid w:val="0"/>
              <w:jc w:val="center"/>
            </w:pPr>
            <w:r>
              <w:t>279</w:t>
            </w:r>
          </w:p>
        </w:tc>
      </w:tr>
      <w:tr w:rsidR="008D528C" w14:paraId="6F2F51B4" w14:textId="77777777" w:rsidTr="008D528C">
        <w:trPr>
          <w:trHeight w:val="23"/>
        </w:trPr>
        <w:tc>
          <w:tcPr>
            <w:tcW w:w="522" w:type="dxa"/>
            <w:tcBorders>
              <w:top w:val="single" w:sz="4" w:space="0" w:color="000000"/>
              <w:left w:val="single" w:sz="4" w:space="0" w:color="000000"/>
              <w:bottom w:val="single" w:sz="4" w:space="0" w:color="000000"/>
            </w:tcBorders>
            <w:shd w:val="clear" w:color="auto" w:fill="F2F2F2"/>
          </w:tcPr>
          <w:p w14:paraId="56DB2FCA" w14:textId="77777777" w:rsidR="008D528C" w:rsidRPr="007433D5" w:rsidRDefault="008D528C" w:rsidP="008D528C">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1C54CE6" w14:textId="77777777" w:rsidR="008D528C" w:rsidRDefault="008D528C" w:rsidP="008D528C">
            <w:pPr>
              <w:snapToGrid w:val="0"/>
              <w:jc w:val="both"/>
            </w:pPr>
            <w:r>
              <w:t>Beyandan Sonra Mal ve Kazançta Artışı Bildirmemek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923D856" w14:textId="77777777" w:rsidR="008D528C" w:rsidRDefault="008D528C" w:rsidP="008D528C">
            <w:pPr>
              <w:snapToGrid w:val="0"/>
              <w:jc w:val="center"/>
            </w:pPr>
            <w:r>
              <w:t>77</w:t>
            </w:r>
          </w:p>
        </w:tc>
      </w:tr>
    </w:tbl>
    <w:p w14:paraId="296210A7" w14:textId="20906BFD" w:rsidR="008B56C0" w:rsidRDefault="008B56C0" w:rsidP="00C36835">
      <w:pPr>
        <w:tabs>
          <w:tab w:val="left" w:pos="7459"/>
        </w:tabs>
        <w:jc w:val="both"/>
        <w:rPr>
          <w:b/>
          <w:i/>
          <w:color w:val="00B050"/>
        </w:rPr>
      </w:pPr>
    </w:p>
    <w:p w14:paraId="2C4D1780" w14:textId="08B67686" w:rsidR="008B56C0" w:rsidRDefault="008B56C0" w:rsidP="00C25125">
      <w:pPr>
        <w:jc w:val="both"/>
        <w:rPr>
          <w:b/>
          <w:i/>
          <w:color w:val="00B050"/>
        </w:rPr>
      </w:pPr>
    </w:p>
    <w:p w14:paraId="5AED98D1" w14:textId="3BFBED63" w:rsidR="008B56C0" w:rsidRDefault="008B56C0" w:rsidP="00C25125">
      <w:pPr>
        <w:jc w:val="both"/>
        <w:rPr>
          <w:b/>
          <w:i/>
          <w:color w:val="00B050"/>
        </w:rPr>
      </w:pPr>
    </w:p>
    <w:p w14:paraId="4ACEC2F6" w14:textId="77777777" w:rsidR="008B56C0" w:rsidRDefault="008B56C0" w:rsidP="00C2512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125" w14:paraId="6C0F18F3" w14:textId="77777777" w:rsidTr="00C2512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91D6212" w14:textId="30257995" w:rsidR="00C25125" w:rsidRDefault="007D3C4F" w:rsidP="00C25125">
            <w:pPr>
              <w:tabs>
                <w:tab w:val="left" w:pos="360"/>
              </w:tabs>
              <w:ind w:left="360"/>
              <w:jc w:val="center"/>
              <w:rPr>
                <w:b/>
                <w:color w:val="FFFFFF"/>
              </w:rPr>
            </w:pPr>
            <w:r>
              <w:rPr>
                <w:b/>
                <w:color w:val="FFFFFF"/>
              </w:rPr>
              <w:t xml:space="preserve">Kocaeli </w:t>
            </w:r>
            <w:proofErr w:type="spellStart"/>
            <w:r>
              <w:rPr>
                <w:b/>
                <w:color w:val="FFFFFF"/>
              </w:rPr>
              <w:t>Cocuk</w:t>
            </w:r>
            <w:proofErr w:type="spellEnd"/>
            <w:r w:rsidR="00C25125">
              <w:rPr>
                <w:b/>
                <w:color w:val="FFFFFF"/>
              </w:rPr>
              <w:t xml:space="preserve"> Mahkemesi</w:t>
            </w:r>
          </w:p>
          <w:p w14:paraId="1748021E" w14:textId="77777777" w:rsidR="00C25125" w:rsidRPr="00BE7E71" w:rsidRDefault="00C25125" w:rsidP="00C25125">
            <w:pPr>
              <w:tabs>
                <w:tab w:val="left" w:pos="360"/>
              </w:tabs>
              <w:ind w:left="360"/>
              <w:jc w:val="center"/>
              <w:rPr>
                <w:b/>
                <w:color w:val="FFFFFF"/>
              </w:rPr>
            </w:pPr>
            <w:r>
              <w:rPr>
                <w:b/>
                <w:color w:val="FFFFFF"/>
              </w:rPr>
              <w:t>Suç Türlerine Göre Davaların Bitirilme Süreleri Ortalaması</w:t>
            </w:r>
          </w:p>
          <w:p w14:paraId="4085E781" w14:textId="77777777" w:rsidR="00C25125" w:rsidRPr="00BE7E71" w:rsidRDefault="00C25125" w:rsidP="00C25125">
            <w:pPr>
              <w:jc w:val="center"/>
              <w:rPr>
                <w:color w:val="FFFFFF"/>
              </w:rPr>
            </w:pPr>
          </w:p>
        </w:tc>
      </w:tr>
      <w:tr w:rsidR="00C25125" w14:paraId="3CEE3A17" w14:textId="77777777" w:rsidTr="00C2512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A3D215C" w14:textId="77777777" w:rsidR="00C25125" w:rsidRDefault="00C25125" w:rsidP="00C2512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6357C4C" w14:textId="77777777" w:rsidR="00C25125" w:rsidRPr="00BE7E71" w:rsidRDefault="00C25125" w:rsidP="00C25125">
            <w:pPr>
              <w:jc w:val="center"/>
            </w:pPr>
            <w:r w:rsidRPr="00BE7E71">
              <w:rPr>
                <w:b/>
              </w:rPr>
              <w:t>Ortala</w:t>
            </w:r>
            <w:r>
              <w:rPr>
                <w:b/>
              </w:rPr>
              <w:t>ma</w:t>
            </w:r>
            <w:r w:rsidRPr="00BE7E71">
              <w:rPr>
                <w:b/>
              </w:rPr>
              <w:t xml:space="preserve"> Bitirilme Süresi (Gün)</w:t>
            </w:r>
          </w:p>
        </w:tc>
      </w:tr>
      <w:tr w:rsidR="00D01B6D" w14:paraId="1F7F13F1" w14:textId="77777777" w:rsidTr="00D352E6">
        <w:trPr>
          <w:trHeight w:val="23"/>
        </w:trPr>
        <w:tc>
          <w:tcPr>
            <w:tcW w:w="522" w:type="dxa"/>
            <w:tcBorders>
              <w:top w:val="single" w:sz="4" w:space="0" w:color="000000"/>
              <w:left w:val="single" w:sz="4" w:space="0" w:color="000000"/>
              <w:bottom w:val="single" w:sz="4" w:space="0" w:color="000000"/>
            </w:tcBorders>
            <w:shd w:val="clear" w:color="auto" w:fill="F2F2F2"/>
          </w:tcPr>
          <w:p w14:paraId="1A374CF7" w14:textId="77777777" w:rsidR="00D01B6D" w:rsidRPr="007433D5" w:rsidRDefault="00D01B6D" w:rsidP="00D01B6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56905394" w14:textId="0C55877E" w:rsidR="00D01B6D" w:rsidRPr="002B5C48" w:rsidRDefault="00D01B6D" w:rsidP="00D01B6D">
            <w:pPr>
              <w:snapToGrid w:val="0"/>
              <w:jc w:val="both"/>
              <w:rPr>
                <w:sz w:val="22"/>
                <w:szCs w:val="22"/>
              </w:rPr>
            </w:pPr>
            <w:r>
              <w:rPr>
                <w:sz w:val="22"/>
                <w:szCs w:val="22"/>
              </w:rP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E34947" w14:textId="483BB5D4" w:rsidR="00D01B6D" w:rsidRPr="002B5C48" w:rsidRDefault="00D01B6D" w:rsidP="00D01B6D">
            <w:pPr>
              <w:snapToGrid w:val="0"/>
              <w:jc w:val="center"/>
              <w:rPr>
                <w:sz w:val="22"/>
                <w:szCs w:val="22"/>
              </w:rPr>
            </w:pPr>
            <w:r>
              <w:rPr>
                <w:sz w:val="22"/>
                <w:szCs w:val="22"/>
              </w:rPr>
              <w:t>362</w:t>
            </w:r>
          </w:p>
        </w:tc>
      </w:tr>
      <w:tr w:rsidR="00D01B6D" w14:paraId="480F99AD" w14:textId="77777777" w:rsidTr="00D352E6">
        <w:trPr>
          <w:trHeight w:val="23"/>
        </w:trPr>
        <w:tc>
          <w:tcPr>
            <w:tcW w:w="522" w:type="dxa"/>
            <w:tcBorders>
              <w:top w:val="single" w:sz="4" w:space="0" w:color="000000"/>
              <w:left w:val="single" w:sz="4" w:space="0" w:color="000000"/>
              <w:bottom w:val="single" w:sz="4" w:space="0" w:color="000000"/>
            </w:tcBorders>
            <w:shd w:val="clear" w:color="auto" w:fill="auto"/>
          </w:tcPr>
          <w:p w14:paraId="692CD4CC" w14:textId="77777777" w:rsidR="00D01B6D" w:rsidRPr="007433D5" w:rsidRDefault="00D01B6D" w:rsidP="00D01B6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77EC848D" w14:textId="70EBBFA2" w:rsidR="00D01B6D" w:rsidRPr="002B5C48" w:rsidRDefault="00D01B6D" w:rsidP="00D01B6D">
            <w:pPr>
              <w:snapToGrid w:val="0"/>
              <w:jc w:val="both"/>
              <w:rPr>
                <w:sz w:val="22"/>
                <w:szCs w:val="22"/>
              </w:rPr>
            </w:pPr>
            <w:r>
              <w:rPr>
                <w:sz w:val="22"/>
                <w:szCs w:val="22"/>
              </w:rP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60B62" w14:textId="1F239740" w:rsidR="00D01B6D" w:rsidRPr="002B5C48" w:rsidRDefault="00D01B6D" w:rsidP="00D01B6D">
            <w:pPr>
              <w:snapToGrid w:val="0"/>
              <w:jc w:val="center"/>
              <w:rPr>
                <w:sz w:val="22"/>
                <w:szCs w:val="22"/>
              </w:rPr>
            </w:pPr>
            <w:r>
              <w:rPr>
                <w:sz w:val="22"/>
                <w:szCs w:val="22"/>
              </w:rPr>
              <w:t>190</w:t>
            </w:r>
          </w:p>
        </w:tc>
      </w:tr>
      <w:tr w:rsidR="00D01B6D" w14:paraId="0809A8F9" w14:textId="77777777" w:rsidTr="00D352E6">
        <w:trPr>
          <w:trHeight w:val="23"/>
        </w:trPr>
        <w:tc>
          <w:tcPr>
            <w:tcW w:w="522" w:type="dxa"/>
            <w:tcBorders>
              <w:top w:val="single" w:sz="4" w:space="0" w:color="000000"/>
              <w:left w:val="single" w:sz="4" w:space="0" w:color="000000"/>
              <w:bottom w:val="single" w:sz="4" w:space="0" w:color="000000"/>
            </w:tcBorders>
            <w:shd w:val="clear" w:color="auto" w:fill="F2F2F2"/>
          </w:tcPr>
          <w:p w14:paraId="19874AFB" w14:textId="77777777" w:rsidR="00D01B6D" w:rsidRPr="007433D5" w:rsidRDefault="00D01B6D" w:rsidP="00D01B6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76543D72" w14:textId="24C99550" w:rsidR="00D01B6D" w:rsidRPr="002B5C48" w:rsidRDefault="00D01B6D" w:rsidP="00D01B6D">
            <w:pPr>
              <w:snapToGrid w:val="0"/>
              <w:jc w:val="both"/>
              <w:rPr>
                <w:sz w:val="22"/>
                <w:szCs w:val="22"/>
              </w:rPr>
            </w:pPr>
            <w:r>
              <w:rPr>
                <w:sz w:val="22"/>
                <w:szCs w:val="22"/>
              </w:rPr>
              <w:t>Seyirden Yasaklı Kişinin Kanunda Belirtilen Şekilde Kolluk Kuvvetine Müracaat Etmemesi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C63C72" w14:textId="6471DAFA" w:rsidR="00D01B6D" w:rsidRPr="002B5C48" w:rsidRDefault="00D01B6D" w:rsidP="00D01B6D">
            <w:pPr>
              <w:snapToGrid w:val="0"/>
              <w:jc w:val="center"/>
              <w:rPr>
                <w:sz w:val="22"/>
                <w:szCs w:val="22"/>
              </w:rPr>
            </w:pPr>
            <w:r>
              <w:rPr>
                <w:sz w:val="22"/>
                <w:szCs w:val="22"/>
              </w:rPr>
              <w:t>221</w:t>
            </w:r>
          </w:p>
        </w:tc>
      </w:tr>
      <w:tr w:rsidR="00D01B6D" w14:paraId="69F2EF99" w14:textId="77777777" w:rsidTr="00D352E6">
        <w:trPr>
          <w:trHeight w:val="23"/>
        </w:trPr>
        <w:tc>
          <w:tcPr>
            <w:tcW w:w="522" w:type="dxa"/>
            <w:tcBorders>
              <w:top w:val="single" w:sz="4" w:space="0" w:color="000000"/>
              <w:left w:val="single" w:sz="4" w:space="0" w:color="000000"/>
              <w:bottom w:val="single" w:sz="4" w:space="0" w:color="000000"/>
            </w:tcBorders>
            <w:shd w:val="clear" w:color="auto" w:fill="auto"/>
          </w:tcPr>
          <w:p w14:paraId="75A41DD6" w14:textId="77777777" w:rsidR="00D01B6D" w:rsidRPr="007433D5" w:rsidRDefault="00D01B6D" w:rsidP="00D01B6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3419A297" w14:textId="09831274" w:rsidR="00D01B6D" w:rsidRPr="002B5C48" w:rsidRDefault="00D01B6D" w:rsidP="00D01B6D">
            <w:pPr>
              <w:snapToGrid w:val="0"/>
              <w:jc w:val="both"/>
              <w:rPr>
                <w:sz w:val="22"/>
                <w:szCs w:val="22"/>
              </w:rPr>
            </w:pPr>
            <w:r>
              <w:rPr>
                <w:sz w:val="22"/>
                <w:szCs w:val="22"/>
              </w:rP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F3A78" w14:textId="04679CEC" w:rsidR="00D01B6D" w:rsidRPr="002B5C48" w:rsidRDefault="00D01B6D" w:rsidP="00D01B6D">
            <w:pPr>
              <w:snapToGrid w:val="0"/>
              <w:jc w:val="center"/>
              <w:rPr>
                <w:sz w:val="22"/>
                <w:szCs w:val="22"/>
              </w:rPr>
            </w:pPr>
            <w:r>
              <w:rPr>
                <w:sz w:val="22"/>
                <w:szCs w:val="22"/>
              </w:rPr>
              <w:t>250</w:t>
            </w:r>
          </w:p>
        </w:tc>
      </w:tr>
      <w:tr w:rsidR="00D01B6D" w14:paraId="3A9C9C8A" w14:textId="77777777" w:rsidTr="00D352E6">
        <w:trPr>
          <w:trHeight w:val="23"/>
        </w:trPr>
        <w:tc>
          <w:tcPr>
            <w:tcW w:w="522" w:type="dxa"/>
            <w:tcBorders>
              <w:top w:val="single" w:sz="4" w:space="0" w:color="000000"/>
              <w:left w:val="single" w:sz="4" w:space="0" w:color="000000"/>
              <w:bottom w:val="single" w:sz="4" w:space="0" w:color="000000"/>
            </w:tcBorders>
            <w:shd w:val="clear" w:color="auto" w:fill="F2F2F2"/>
          </w:tcPr>
          <w:p w14:paraId="27DEB0E7" w14:textId="77777777" w:rsidR="00D01B6D" w:rsidRPr="007433D5" w:rsidRDefault="00D01B6D" w:rsidP="00D01B6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25354C1C" w14:textId="7703A1DD" w:rsidR="00D01B6D" w:rsidRPr="002B5C48" w:rsidRDefault="00D01B6D" w:rsidP="00D01B6D">
            <w:pPr>
              <w:snapToGrid w:val="0"/>
              <w:jc w:val="both"/>
              <w:rPr>
                <w:sz w:val="22"/>
                <w:szCs w:val="22"/>
              </w:rPr>
            </w:pPr>
            <w:r>
              <w:rPr>
                <w:sz w:val="22"/>
                <w:szCs w:val="22"/>
              </w:rP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B59EE0" w14:textId="61658263" w:rsidR="00D01B6D" w:rsidRPr="002B5C48" w:rsidRDefault="00D01B6D" w:rsidP="00D01B6D">
            <w:pPr>
              <w:snapToGrid w:val="0"/>
              <w:jc w:val="center"/>
              <w:rPr>
                <w:sz w:val="22"/>
                <w:szCs w:val="22"/>
              </w:rPr>
            </w:pPr>
            <w:r>
              <w:rPr>
                <w:sz w:val="22"/>
                <w:szCs w:val="22"/>
              </w:rPr>
              <w:t>246</w:t>
            </w:r>
          </w:p>
        </w:tc>
      </w:tr>
      <w:tr w:rsidR="00D01B6D" w14:paraId="4938D145" w14:textId="77777777" w:rsidTr="00D352E6">
        <w:trPr>
          <w:trHeight w:val="23"/>
        </w:trPr>
        <w:tc>
          <w:tcPr>
            <w:tcW w:w="522" w:type="dxa"/>
            <w:tcBorders>
              <w:top w:val="single" w:sz="4" w:space="0" w:color="000000"/>
              <w:left w:val="single" w:sz="4" w:space="0" w:color="000000"/>
              <w:bottom w:val="single" w:sz="4" w:space="0" w:color="000000"/>
            </w:tcBorders>
            <w:shd w:val="clear" w:color="auto" w:fill="auto"/>
          </w:tcPr>
          <w:p w14:paraId="252E3792" w14:textId="77777777" w:rsidR="00D01B6D" w:rsidRPr="007433D5" w:rsidRDefault="00D01B6D" w:rsidP="00D01B6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7916A2EB" w14:textId="778559A5" w:rsidR="00D01B6D" w:rsidRPr="002B5C48" w:rsidRDefault="00D01B6D" w:rsidP="00D01B6D">
            <w:pPr>
              <w:snapToGrid w:val="0"/>
              <w:jc w:val="both"/>
              <w:rPr>
                <w:sz w:val="22"/>
                <w:szCs w:val="22"/>
              </w:rPr>
            </w:pPr>
            <w:r>
              <w:rPr>
                <w:sz w:val="22"/>
                <w:szCs w:val="22"/>
              </w:rPr>
              <w:t>Başkasına Ait Banka veya Kredi Kartının İzinsiz Kullanılması Suretiyle Yarar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50B20" w14:textId="51CCF91D" w:rsidR="00D01B6D" w:rsidRPr="002B5C48" w:rsidRDefault="00D01B6D" w:rsidP="00D01B6D">
            <w:pPr>
              <w:snapToGrid w:val="0"/>
              <w:jc w:val="center"/>
              <w:rPr>
                <w:sz w:val="22"/>
                <w:szCs w:val="22"/>
              </w:rPr>
            </w:pPr>
            <w:r>
              <w:rPr>
                <w:sz w:val="22"/>
                <w:szCs w:val="22"/>
              </w:rPr>
              <w:t>499</w:t>
            </w:r>
          </w:p>
        </w:tc>
      </w:tr>
      <w:tr w:rsidR="00D01B6D" w14:paraId="2321DBB7" w14:textId="77777777" w:rsidTr="00D352E6">
        <w:trPr>
          <w:trHeight w:val="23"/>
        </w:trPr>
        <w:tc>
          <w:tcPr>
            <w:tcW w:w="522" w:type="dxa"/>
            <w:tcBorders>
              <w:top w:val="single" w:sz="4" w:space="0" w:color="000000"/>
              <w:left w:val="single" w:sz="4" w:space="0" w:color="000000"/>
              <w:bottom w:val="single" w:sz="4" w:space="0" w:color="000000"/>
            </w:tcBorders>
            <w:shd w:val="clear" w:color="auto" w:fill="F2F2F2"/>
          </w:tcPr>
          <w:p w14:paraId="23C12DA4" w14:textId="77777777" w:rsidR="00D01B6D" w:rsidRPr="007433D5" w:rsidRDefault="00D01B6D" w:rsidP="00D01B6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4500C3CB" w14:textId="54C405F0" w:rsidR="00D01B6D" w:rsidRPr="002B5C48" w:rsidRDefault="00D01B6D" w:rsidP="00D01B6D">
            <w:pPr>
              <w:snapToGrid w:val="0"/>
              <w:jc w:val="both"/>
              <w:rPr>
                <w:sz w:val="22"/>
                <w:szCs w:val="22"/>
              </w:rPr>
            </w:pPr>
            <w:r>
              <w:rPr>
                <w:sz w:val="22"/>
                <w:szCs w:val="22"/>
              </w:rPr>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642D12" w14:textId="7F24BD99" w:rsidR="00D01B6D" w:rsidRPr="002B5C48" w:rsidRDefault="00D01B6D" w:rsidP="00D01B6D">
            <w:pPr>
              <w:snapToGrid w:val="0"/>
              <w:jc w:val="center"/>
              <w:rPr>
                <w:sz w:val="22"/>
                <w:szCs w:val="22"/>
              </w:rPr>
            </w:pPr>
            <w:r>
              <w:rPr>
                <w:sz w:val="22"/>
                <w:szCs w:val="22"/>
              </w:rPr>
              <w:t>363</w:t>
            </w:r>
          </w:p>
        </w:tc>
      </w:tr>
      <w:tr w:rsidR="00D01B6D" w14:paraId="0FDE134B" w14:textId="77777777" w:rsidTr="00D352E6">
        <w:trPr>
          <w:trHeight w:val="23"/>
        </w:trPr>
        <w:tc>
          <w:tcPr>
            <w:tcW w:w="522" w:type="dxa"/>
            <w:tcBorders>
              <w:top w:val="single" w:sz="4" w:space="0" w:color="000000"/>
              <w:left w:val="single" w:sz="4" w:space="0" w:color="000000"/>
              <w:bottom w:val="single" w:sz="4" w:space="0" w:color="000000"/>
            </w:tcBorders>
            <w:shd w:val="clear" w:color="auto" w:fill="auto"/>
          </w:tcPr>
          <w:p w14:paraId="64F6BC97" w14:textId="77777777" w:rsidR="00D01B6D" w:rsidRPr="007433D5" w:rsidRDefault="00D01B6D" w:rsidP="00D01B6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68ADE723" w14:textId="40A82749" w:rsidR="00D01B6D" w:rsidRPr="002B5C48" w:rsidRDefault="00D01B6D" w:rsidP="00D01B6D">
            <w:pPr>
              <w:snapToGrid w:val="0"/>
              <w:jc w:val="both"/>
              <w:rPr>
                <w:sz w:val="22"/>
                <w:szCs w:val="22"/>
              </w:rPr>
            </w:pPr>
            <w:r>
              <w:rPr>
                <w:sz w:val="22"/>
                <w:szCs w:val="22"/>
              </w:rPr>
              <w:t>Bıçak veya Diğer Aletleri İzinsiz Olarak Satma Satın Alma Taşıma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91456" w14:textId="0DF7E81A" w:rsidR="00D01B6D" w:rsidRPr="002B5C48" w:rsidRDefault="00D01B6D" w:rsidP="00D01B6D">
            <w:pPr>
              <w:snapToGrid w:val="0"/>
              <w:jc w:val="center"/>
              <w:rPr>
                <w:sz w:val="22"/>
                <w:szCs w:val="22"/>
              </w:rPr>
            </w:pPr>
            <w:r>
              <w:rPr>
                <w:sz w:val="22"/>
                <w:szCs w:val="22"/>
              </w:rPr>
              <w:t>381</w:t>
            </w:r>
          </w:p>
        </w:tc>
      </w:tr>
      <w:tr w:rsidR="00D01B6D" w14:paraId="5D67B2EA" w14:textId="77777777" w:rsidTr="00D352E6">
        <w:trPr>
          <w:trHeight w:val="23"/>
        </w:trPr>
        <w:tc>
          <w:tcPr>
            <w:tcW w:w="522" w:type="dxa"/>
            <w:tcBorders>
              <w:top w:val="single" w:sz="4" w:space="0" w:color="000000"/>
              <w:left w:val="single" w:sz="4" w:space="0" w:color="000000"/>
              <w:bottom w:val="single" w:sz="4" w:space="0" w:color="000000"/>
            </w:tcBorders>
            <w:shd w:val="clear" w:color="auto" w:fill="F2F2F2"/>
          </w:tcPr>
          <w:p w14:paraId="5596D506" w14:textId="77777777" w:rsidR="00D01B6D" w:rsidRPr="007433D5" w:rsidRDefault="00D01B6D" w:rsidP="00D01B6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16772A8A" w14:textId="7A9DE775" w:rsidR="00D01B6D" w:rsidRPr="002B5C48" w:rsidRDefault="00D01B6D" w:rsidP="00D01B6D">
            <w:pPr>
              <w:snapToGrid w:val="0"/>
              <w:jc w:val="both"/>
              <w:rPr>
                <w:sz w:val="22"/>
                <w:szCs w:val="22"/>
              </w:rPr>
            </w:pPr>
            <w:r>
              <w:rPr>
                <w:sz w:val="22"/>
                <w:szCs w:val="22"/>
              </w:rPr>
              <w:t>Nitelikli Olarak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A79E10" w14:textId="16C57283" w:rsidR="00D01B6D" w:rsidRPr="002B5C48" w:rsidRDefault="00D01B6D" w:rsidP="00D01B6D">
            <w:pPr>
              <w:snapToGrid w:val="0"/>
              <w:jc w:val="center"/>
              <w:rPr>
                <w:sz w:val="22"/>
                <w:szCs w:val="22"/>
              </w:rPr>
            </w:pPr>
            <w:r>
              <w:rPr>
                <w:sz w:val="22"/>
                <w:szCs w:val="22"/>
              </w:rPr>
              <w:t>299</w:t>
            </w:r>
          </w:p>
        </w:tc>
      </w:tr>
      <w:tr w:rsidR="00D01B6D" w14:paraId="5B336517" w14:textId="77777777" w:rsidTr="00D352E6">
        <w:trPr>
          <w:trHeight w:val="23"/>
        </w:trPr>
        <w:tc>
          <w:tcPr>
            <w:tcW w:w="522" w:type="dxa"/>
            <w:tcBorders>
              <w:top w:val="single" w:sz="4" w:space="0" w:color="000000"/>
              <w:left w:val="single" w:sz="4" w:space="0" w:color="000000"/>
              <w:bottom w:val="single" w:sz="4" w:space="0" w:color="000000"/>
            </w:tcBorders>
            <w:shd w:val="clear" w:color="auto" w:fill="auto"/>
          </w:tcPr>
          <w:p w14:paraId="6E479272" w14:textId="77777777" w:rsidR="00D01B6D" w:rsidRPr="007433D5" w:rsidRDefault="00D01B6D" w:rsidP="00D01B6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4ACA1EA4" w14:textId="75F0489B" w:rsidR="00D01B6D" w:rsidRPr="002B5C48" w:rsidRDefault="00D01B6D" w:rsidP="00D01B6D">
            <w:pPr>
              <w:snapToGrid w:val="0"/>
              <w:jc w:val="both"/>
              <w:rPr>
                <w:sz w:val="22"/>
                <w:szCs w:val="22"/>
              </w:rPr>
            </w:pPr>
            <w:r>
              <w:rPr>
                <w:sz w:val="22"/>
                <w:szCs w:val="22"/>
              </w:rP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663E7" w14:textId="1E1E4CC9" w:rsidR="00D01B6D" w:rsidRPr="002B5C48" w:rsidRDefault="00D01B6D" w:rsidP="00D01B6D">
            <w:pPr>
              <w:snapToGrid w:val="0"/>
              <w:jc w:val="center"/>
              <w:rPr>
                <w:sz w:val="22"/>
                <w:szCs w:val="22"/>
              </w:rPr>
            </w:pPr>
            <w:r>
              <w:rPr>
                <w:sz w:val="22"/>
                <w:szCs w:val="22"/>
              </w:rPr>
              <w:t>334</w:t>
            </w:r>
          </w:p>
        </w:tc>
      </w:tr>
    </w:tbl>
    <w:p w14:paraId="6A9457F6" w14:textId="269DDDE0" w:rsidR="00E32D7B" w:rsidRDefault="00E32D7B">
      <w:pPr>
        <w:jc w:val="both"/>
      </w:pPr>
    </w:p>
    <w:p w14:paraId="1155ADEC" w14:textId="1EFDFE85" w:rsidR="00705EE9" w:rsidRDefault="00705EE9">
      <w:pPr>
        <w:jc w:val="both"/>
      </w:pPr>
    </w:p>
    <w:p w14:paraId="1119E83F" w14:textId="29EF67A5" w:rsidR="00705EE9" w:rsidRDefault="00705EE9">
      <w:pPr>
        <w:jc w:val="both"/>
      </w:pPr>
    </w:p>
    <w:p w14:paraId="6067E59A" w14:textId="0CE03BC9" w:rsidR="00705EE9" w:rsidRDefault="00705EE9">
      <w:pPr>
        <w:jc w:val="both"/>
      </w:pPr>
    </w:p>
    <w:p w14:paraId="116244A5" w14:textId="01F03162" w:rsidR="00705EE9" w:rsidRDefault="00705EE9">
      <w:pPr>
        <w:jc w:val="both"/>
      </w:pPr>
    </w:p>
    <w:p w14:paraId="76A31BFE" w14:textId="6A75E399" w:rsidR="00705EE9" w:rsidRDefault="00705EE9">
      <w:pPr>
        <w:jc w:val="both"/>
      </w:pPr>
    </w:p>
    <w:p w14:paraId="47A94CF5" w14:textId="44FA2DD1" w:rsidR="00705EE9" w:rsidRDefault="00705EE9">
      <w:pPr>
        <w:jc w:val="both"/>
      </w:pPr>
    </w:p>
    <w:p w14:paraId="4CBC8A75" w14:textId="77777777" w:rsidR="00705EE9" w:rsidRDefault="00705EE9">
      <w:pPr>
        <w:jc w:val="both"/>
      </w:pPr>
    </w:p>
    <w:p w14:paraId="57FF63BD" w14:textId="77777777" w:rsidR="00E32D7B" w:rsidRPr="00BF217A" w:rsidRDefault="00E32D7B" w:rsidP="005626B3">
      <w:pPr>
        <w:numPr>
          <w:ilvl w:val="0"/>
          <w:numId w:val="21"/>
        </w:numPr>
        <w:ind w:left="567"/>
        <w:jc w:val="both"/>
        <w:rPr>
          <w:b/>
          <w:color w:val="C00000"/>
        </w:rPr>
      </w:pPr>
      <w:r w:rsidRPr="00BF217A">
        <w:rPr>
          <w:b/>
          <w:color w:val="C00000"/>
        </w:rPr>
        <w:t>Sulh Ceza Hâkimliklerince Yapılan Sorgu Sayısı, Sorgu Neticesinde Verilen Tutuklama, Adli Kontrol ve Serbest Bırakma Karar Sayısı</w:t>
      </w:r>
    </w:p>
    <w:p w14:paraId="17E503E8" w14:textId="77777777" w:rsidR="00E32D7B" w:rsidRDefault="00E32D7B">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E32D7B" w14:paraId="1A017B30" w14:textId="77777777" w:rsidTr="00E91BBE">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7D38E28" w14:textId="77777777" w:rsidR="00E32D7B" w:rsidRDefault="00E32D7B">
            <w:pPr>
              <w:jc w:val="center"/>
            </w:pPr>
            <w:r>
              <w:rPr>
                <w:b/>
                <w:color w:val="FFFFFF"/>
              </w:rPr>
              <w:t>Sulh Ceza Hâkimliklerince Yapılan Sorgu Sayıları</w:t>
            </w:r>
          </w:p>
        </w:tc>
      </w:tr>
      <w:tr w:rsidR="001B1DB1" w14:paraId="21DB59F0" w14:textId="77777777" w:rsidTr="00E91BBE">
        <w:trPr>
          <w:trHeight w:val="556"/>
        </w:trPr>
        <w:tc>
          <w:tcPr>
            <w:tcW w:w="2968" w:type="dxa"/>
            <w:tcBorders>
              <w:top w:val="single" w:sz="4" w:space="0" w:color="000000"/>
              <w:left w:val="single" w:sz="4" w:space="0" w:color="000000"/>
              <w:bottom w:val="single" w:sz="4" w:space="0" w:color="000000"/>
            </w:tcBorders>
            <w:shd w:val="clear" w:color="auto" w:fill="auto"/>
          </w:tcPr>
          <w:p w14:paraId="45DF8E12" w14:textId="77777777" w:rsidR="00E32D7B" w:rsidRDefault="00E32D7B">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C5A13C5" w14:textId="77777777" w:rsidR="00E32D7B" w:rsidRDefault="00E32D7B">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6B52E22" w14:textId="77777777" w:rsidR="00E32D7B" w:rsidRDefault="00E32D7B">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3FB77F5B" w14:textId="77777777" w:rsidR="00E32D7B" w:rsidRDefault="00E32D7B">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D9D97F4" w14:textId="77777777" w:rsidR="00E32D7B" w:rsidRDefault="00E32D7B">
            <w:pPr>
              <w:jc w:val="center"/>
            </w:pPr>
            <w:r>
              <w:rPr>
                <w:b/>
                <w:color w:val="FFFFFF"/>
              </w:rPr>
              <w:t>Toplam</w:t>
            </w:r>
          </w:p>
        </w:tc>
      </w:tr>
      <w:tr w:rsidR="001B1DB1" w14:paraId="07514BD5" w14:textId="77777777" w:rsidTr="00E91BBE">
        <w:trPr>
          <w:trHeight w:val="277"/>
        </w:trPr>
        <w:tc>
          <w:tcPr>
            <w:tcW w:w="2968" w:type="dxa"/>
            <w:tcBorders>
              <w:top w:val="single" w:sz="4" w:space="0" w:color="000000"/>
              <w:left w:val="single" w:sz="4" w:space="0" w:color="000000"/>
              <w:bottom w:val="single" w:sz="4" w:space="0" w:color="000000"/>
            </w:tcBorders>
            <w:shd w:val="clear" w:color="auto" w:fill="F2F2F2"/>
          </w:tcPr>
          <w:p w14:paraId="77160E0C" w14:textId="6F65A75F" w:rsidR="00E32D7B" w:rsidRDefault="0071391D" w:rsidP="0071391D">
            <w:pPr>
              <w:jc w:val="both"/>
            </w:pPr>
            <w:r>
              <w:t>1.</w:t>
            </w:r>
            <w:r w:rsidR="00E32D7B">
              <w:t>Sulh Ceza Hâkimliği</w:t>
            </w:r>
          </w:p>
        </w:tc>
        <w:tc>
          <w:tcPr>
            <w:tcW w:w="1492" w:type="dxa"/>
            <w:tcBorders>
              <w:top w:val="single" w:sz="4" w:space="0" w:color="000000"/>
              <w:left w:val="single" w:sz="4" w:space="0" w:color="000000"/>
              <w:bottom w:val="single" w:sz="4" w:space="0" w:color="000000"/>
            </w:tcBorders>
            <w:shd w:val="clear" w:color="auto" w:fill="F2F2F2"/>
          </w:tcPr>
          <w:p w14:paraId="2425D59A" w14:textId="5290C12A" w:rsidR="00E32D7B" w:rsidRDefault="00EB7E42">
            <w:pPr>
              <w:snapToGrid w:val="0"/>
              <w:jc w:val="center"/>
            </w:pPr>
            <w:r>
              <w:t>373</w:t>
            </w:r>
          </w:p>
        </w:tc>
        <w:tc>
          <w:tcPr>
            <w:tcW w:w="1359" w:type="dxa"/>
            <w:tcBorders>
              <w:top w:val="single" w:sz="4" w:space="0" w:color="000000"/>
              <w:left w:val="single" w:sz="4" w:space="0" w:color="000000"/>
              <w:bottom w:val="single" w:sz="4" w:space="0" w:color="000000"/>
            </w:tcBorders>
            <w:shd w:val="clear" w:color="auto" w:fill="F2F2F2"/>
          </w:tcPr>
          <w:p w14:paraId="5A803682" w14:textId="469FD4D3" w:rsidR="00E32D7B" w:rsidRDefault="00EB7E42">
            <w:pPr>
              <w:snapToGrid w:val="0"/>
              <w:jc w:val="center"/>
            </w:pPr>
            <w:r>
              <w:t>558</w:t>
            </w:r>
          </w:p>
        </w:tc>
        <w:tc>
          <w:tcPr>
            <w:tcW w:w="1379" w:type="dxa"/>
            <w:tcBorders>
              <w:top w:val="single" w:sz="4" w:space="0" w:color="000000"/>
              <w:left w:val="single" w:sz="4" w:space="0" w:color="000000"/>
              <w:bottom w:val="single" w:sz="4" w:space="0" w:color="000000"/>
            </w:tcBorders>
            <w:shd w:val="clear" w:color="auto" w:fill="F2F2F2"/>
          </w:tcPr>
          <w:p w14:paraId="03B7F099" w14:textId="6F02B135" w:rsidR="00E32D7B" w:rsidRDefault="00EB7E42">
            <w:pPr>
              <w:snapToGrid w:val="0"/>
              <w:jc w:val="center"/>
            </w:pPr>
            <w:r>
              <w:t>197</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295C91E" w14:textId="2203EAD2" w:rsidR="00EB330C" w:rsidRPr="00843286" w:rsidRDefault="00EB7E42" w:rsidP="00431D67">
            <w:pPr>
              <w:snapToGrid w:val="0"/>
              <w:jc w:val="center"/>
            </w:pPr>
            <w:r w:rsidRPr="00843286">
              <w:t>1128</w:t>
            </w:r>
          </w:p>
        </w:tc>
      </w:tr>
      <w:tr w:rsidR="00EB330C" w14:paraId="7EC846C2" w14:textId="77777777" w:rsidTr="00E91BBE">
        <w:trPr>
          <w:trHeight w:val="277"/>
        </w:trPr>
        <w:tc>
          <w:tcPr>
            <w:tcW w:w="2968" w:type="dxa"/>
            <w:tcBorders>
              <w:top w:val="single" w:sz="4" w:space="0" w:color="000000"/>
              <w:left w:val="single" w:sz="4" w:space="0" w:color="000000"/>
              <w:bottom w:val="single" w:sz="4" w:space="0" w:color="000000"/>
            </w:tcBorders>
            <w:shd w:val="clear" w:color="auto" w:fill="F2F2F2"/>
          </w:tcPr>
          <w:p w14:paraId="610A8D35" w14:textId="3D09413A" w:rsidR="0071391D" w:rsidRDefault="0071391D">
            <w:pPr>
              <w:jc w:val="both"/>
            </w:pPr>
            <w:r>
              <w:t xml:space="preserve">2.Sulh Ceza </w:t>
            </w:r>
            <w:r w:rsidR="008115E3">
              <w:t>Hâkim</w:t>
            </w:r>
            <w:r>
              <w:t>liği</w:t>
            </w:r>
          </w:p>
        </w:tc>
        <w:tc>
          <w:tcPr>
            <w:tcW w:w="1492" w:type="dxa"/>
            <w:tcBorders>
              <w:top w:val="single" w:sz="4" w:space="0" w:color="000000"/>
              <w:left w:val="single" w:sz="4" w:space="0" w:color="000000"/>
              <w:bottom w:val="single" w:sz="4" w:space="0" w:color="000000"/>
            </w:tcBorders>
            <w:shd w:val="clear" w:color="auto" w:fill="F2F2F2"/>
          </w:tcPr>
          <w:p w14:paraId="6CD80AE9" w14:textId="344632FB" w:rsidR="00EB330C" w:rsidRDefault="00742556" w:rsidP="00742556">
            <w:pPr>
              <w:snapToGrid w:val="0"/>
            </w:pPr>
            <w:r>
              <w:t xml:space="preserve">       459</w:t>
            </w:r>
          </w:p>
        </w:tc>
        <w:tc>
          <w:tcPr>
            <w:tcW w:w="1359" w:type="dxa"/>
            <w:tcBorders>
              <w:top w:val="single" w:sz="4" w:space="0" w:color="000000"/>
              <w:left w:val="single" w:sz="4" w:space="0" w:color="000000"/>
              <w:bottom w:val="single" w:sz="4" w:space="0" w:color="000000"/>
            </w:tcBorders>
            <w:shd w:val="clear" w:color="auto" w:fill="F2F2F2"/>
          </w:tcPr>
          <w:p w14:paraId="3727729F" w14:textId="5B1261AB" w:rsidR="00EB330C" w:rsidRDefault="00742556">
            <w:pPr>
              <w:snapToGrid w:val="0"/>
              <w:jc w:val="center"/>
            </w:pPr>
            <w:r>
              <w:t>527</w:t>
            </w:r>
          </w:p>
        </w:tc>
        <w:tc>
          <w:tcPr>
            <w:tcW w:w="1379" w:type="dxa"/>
            <w:tcBorders>
              <w:top w:val="single" w:sz="4" w:space="0" w:color="000000"/>
              <w:left w:val="single" w:sz="4" w:space="0" w:color="000000"/>
              <w:bottom w:val="single" w:sz="4" w:space="0" w:color="000000"/>
            </w:tcBorders>
            <w:shd w:val="clear" w:color="auto" w:fill="F2F2F2"/>
          </w:tcPr>
          <w:p w14:paraId="7F651FD7" w14:textId="69C9EA85" w:rsidR="00EB330C" w:rsidRDefault="00742556">
            <w:pPr>
              <w:snapToGrid w:val="0"/>
              <w:jc w:val="center"/>
            </w:pPr>
            <w:r>
              <w:t>191</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65837264" w14:textId="2AAEFC83" w:rsidR="00EB330C" w:rsidRPr="00843286" w:rsidRDefault="00742556" w:rsidP="00431D67">
            <w:pPr>
              <w:snapToGrid w:val="0"/>
              <w:jc w:val="center"/>
            </w:pPr>
            <w:r w:rsidRPr="00843286">
              <w:t>1225</w:t>
            </w:r>
          </w:p>
        </w:tc>
      </w:tr>
      <w:tr w:rsidR="00EB330C" w14:paraId="118726BC" w14:textId="77777777" w:rsidTr="00E91BBE">
        <w:trPr>
          <w:trHeight w:val="277"/>
        </w:trPr>
        <w:tc>
          <w:tcPr>
            <w:tcW w:w="2968" w:type="dxa"/>
            <w:tcBorders>
              <w:top w:val="single" w:sz="4" w:space="0" w:color="000000"/>
              <w:left w:val="single" w:sz="4" w:space="0" w:color="000000"/>
              <w:bottom w:val="single" w:sz="4" w:space="0" w:color="000000"/>
            </w:tcBorders>
            <w:shd w:val="clear" w:color="auto" w:fill="F2F2F2"/>
          </w:tcPr>
          <w:p w14:paraId="454CFDDB" w14:textId="65C57B8C" w:rsidR="00EB330C" w:rsidRDefault="0071391D" w:rsidP="0071391D">
            <w:pPr>
              <w:jc w:val="both"/>
            </w:pPr>
            <w:r>
              <w:t xml:space="preserve">3.Sulh Ceza </w:t>
            </w:r>
            <w:r w:rsidR="008115E3">
              <w:t>Hâkim</w:t>
            </w:r>
            <w:r>
              <w:t>liği</w:t>
            </w:r>
          </w:p>
        </w:tc>
        <w:tc>
          <w:tcPr>
            <w:tcW w:w="1492" w:type="dxa"/>
            <w:tcBorders>
              <w:top w:val="single" w:sz="4" w:space="0" w:color="000000"/>
              <w:left w:val="single" w:sz="4" w:space="0" w:color="000000"/>
              <w:bottom w:val="single" w:sz="4" w:space="0" w:color="000000"/>
            </w:tcBorders>
            <w:shd w:val="clear" w:color="auto" w:fill="F2F2F2"/>
          </w:tcPr>
          <w:p w14:paraId="35B39765" w14:textId="0CF8CB3D" w:rsidR="00EB330C" w:rsidRDefault="009231EE">
            <w:pPr>
              <w:snapToGrid w:val="0"/>
              <w:jc w:val="center"/>
            </w:pPr>
            <w:r>
              <w:t>563</w:t>
            </w:r>
          </w:p>
        </w:tc>
        <w:tc>
          <w:tcPr>
            <w:tcW w:w="1359" w:type="dxa"/>
            <w:tcBorders>
              <w:top w:val="single" w:sz="4" w:space="0" w:color="000000"/>
              <w:left w:val="single" w:sz="4" w:space="0" w:color="000000"/>
              <w:bottom w:val="single" w:sz="4" w:space="0" w:color="000000"/>
            </w:tcBorders>
            <w:shd w:val="clear" w:color="auto" w:fill="F2F2F2"/>
          </w:tcPr>
          <w:p w14:paraId="45C3D98E" w14:textId="374515FE" w:rsidR="00EB330C" w:rsidRDefault="00665EBE">
            <w:pPr>
              <w:snapToGrid w:val="0"/>
              <w:jc w:val="center"/>
            </w:pPr>
            <w:r>
              <w:t>782</w:t>
            </w:r>
          </w:p>
        </w:tc>
        <w:tc>
          <w:tcPr>
            <w:tcW w:w="1379" w:type="dxa"/>
            <w:tcBorders>
              <w:top w:val="single" w:sz="4" w:space="0" w:color="000000"/>
              <w:left w:val="single" w:sz="4" w:space="0" w:color="000000"/>
              <w:bottom w:val="single" w:sz="4" w:space="0" w:color="000000"/>
            </w:tcBorders>
            <w:shd w:val="clear" w:color="auto" w:fill="F2F2F2"/>
          </w:tcPr>
          <w:p w14:paraId="057DEA97" w14:textId="68606E8A" w:rsidR="00EB330C" w:rsidRDefault="00665EBE">
            <w:pPr>
              <w:snapToGrid w:val="0"/>
              <w:jc w:val="center"/>
            </w:pPr>
            <w:r>
              <w:t>126</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A9D59B4" w14:textId="03498816" w:rsidR="00EB330C" w:rsidRPr="00843286" w:rsidRDefault="00665EBE" w:rsidP="00431D67">
            <w:pPr>
              <w:snapToGrid w:val="0"/>
              <w:jc w:val="center"/>
            </w:pPr>
            <w:r w:rsidRPr="00843286">
              <w:t>1471</w:t>
            </w:r>
          </w:p>
        </w:tc>
      </w:tr>
    </w:tbl>
    <w:p w14:paraId="6C159F45" w14:textId="2BC0EE57" w:rsidR="008F4F98" w:rsidRDefault="008F4F98">
      <w:pPr>
        <w:rPr>
          <w:b/>
          <w:color w:val="C00000"/>
        </w:rPr>
      </w:pPr>
    </w:p>
    <w:p w14:paraId="2384407F" w14:textId="1126A656" w:rsidR="00DB7CAE" w:rsidRDefault="00DB7CAE">
      <w:pPr>
        <w:rPr>
          <w:b/>
          <w:color w:val="C00000"/>
        </w:rPr>
      </w:pPr>
    </w:p>
    <w:p w14:paraId="12C7D8BC" w14:textId="17D24D36" w:rsidR="00705EE9" w:rsidRDefault="00705EE9">
      <w:pPr>
        <w:rPr>
          <w:b/>
          <w:color w:val="C00000"/>
        </w:rPr>
      </w:pPr>
    </w:p>
    <w:p w14:paraId="79E8CAD5" w14:textId="72BA52C0" w:rsidR="00705EE9" w:rsidRDefault="00705EE9">
      <w:pPr>
        <w:rPr>
          <w:b/>
          <w:color w:val="C00000"/>
        </w:rPr>
      </w:pPr>
    </w:p>
    <w:p w14:paraId="710575E0" w14:textId="79880264" w:rsidR="00705EE9" w:rsidRDefault="00705EE9">
      <w:pPr>
        <w:rPr>
          <w:b/>
          <w:color w:val="C00000"/>
        </w:rPr>
      </w:pPr>
    </w:p>
    <w:p w14:paraId="71D0A572" w14:textId="6C67EEA3" w:rsidR="00705EE9" w:rsidRDefault="00705EE9">
      <w:pPr>
        <w:rPr>
          <w:b/>
          <w:color w:val="C00000"/>
        </w:rPr>
      </w:pPr>
    </w:p>
    <w:p w14:paraId="6A3AD687" w14:textId="6E44E7DC" w:rsidR="00705EE9" w:rsidRDefault="00705EE9">
      <w:pPr>
        <w:rPr>
          <w:b/>
          <w:color w:val="C00000"/>
        </w:rPr>
      </w:pPr>
    </w:p>
    <w:p w14:paraId="647FD58F" w14:textId="1730CBDC" w:rsidR="00705EE9" w:rsidRDefault="00705EE9">
      <w:pPr>
        <w:rPr>
          <w:b/>
          <w:color w:val="C00000"/>
        </w:rPr>
      </w:pPr>
    </w:p>
    <w:p w14:paraId="46096288" w14:textId="7115CA4E" w:rsidR="00705EE9" w:rsidRDefault="00705EE9">
      <w:pPr>
        <w:rPr>
          <w:b/>
          <w:color w:val="C00000"/>
        </w:rPr>
      </w:pPr>
    </w:p>
    <w:p w14:paraId="6BFEF670" w14:textId="2F411A4E" w:rsidR="00705EE9" w:rsidRDefault="00705EE9">
      <w:pPr>
        <w:rPr>
          <w:b/>
          <w:color w:val="C00000"/>
        </w:rPr>
      </w:pPr>
    </w:p>
    <w:p w14:paraId="6F9AE04D" w14:textId="239BCC21" w:rsidR="00705EE9" w:rsidRDefault="00705EE9">
      <w:pPr>
        <w:rPr>
          <w:b/>
          <w:color w:val="C00000"/>
        </w:rPr>
      </w:pPr>
    </w:p>
    <w:p w14:paraId="2AF2E608" w14:textId="436F84CB" w:rsidR="00705EE9" w:rsidRDefault="00705EE9">
      <w:pPr>
        <w:rPr>
          <w:b/>
          <w:color w:val="C00000"/>
        </w:rPr>
      </w:pPr>
    </w:p>
    <w:p w14:paraId="284628F4" w14:textId="77777777" w:rsidR="00705EE9" w:rsidRDefault="00705EE9">
      <w:pPr>
        <w:rPr>
          <w:b/>
          <w:color w:val="C00000"/>
        </w:rPr>
      </w:pPr>
    </w:p>
    <w:p w14:paraId="61D2D038" w14:textId="713949D5" w:rsidR="00DB7CAE" w:rsidRDefault="00DB7CAE">
      <w:pPr>
        <w:rPr>
          <w:b/>
          <w:color w:val="C00000"/>
        </w:rPr>
      </w:pPr>
    </w:p>
    <w:p w14:paraId="048ACEEC" w14:textId="27C73C21" w:rsidR="00EB330C" w:rsidRPr="00EB330C" w:rsidRDefault="00E32D7B" w:rsidP="005626B3">
      <w:pPr>
        <w:numPr>
          <w:ilvl w:val="0"/>
          <w:numId w:val="21"/>
        </w:numPr>
        <w:rPr>
          <w:b/>
          <w:color w:val="FFFFFF"/>
        </w:rPr>
      </w:pPr>
      <w:r>
        <w:rPr>
          <w:b/>
          <w:color w:val="FFFFFF"/>
        </w:rPr>
        <w:t xml:space="preserve"> </w:t>
      </w:r>
      <w:r w:rsidRPr="00C70D76">
        <w:rPr>
          <w:b/>
          <w:color w:val="C00000"/>
        </w:rPr>
        <w:t>Adli Kontrol Tedbirleri</w:t>
      </w:r>
      <w:r w:rsidRPr="00C70D76">
        <w:rPr>
          <w:rStyle w:val="DipnotBavurusu2"/>
          <w:b/>
          <w:color w:val="C00000"/>
        </w:rPr>
        <w:footnoteReference w:id="9"/>
      </w:r>
      <w:r>
        <w:rPr>
          <w:b/>
          <w:color w:val="FFFFFF"/>
        </w:rPr>
        <w:t xml:space="preserve"> maddesi kapsamında hükmedilen adli kontrol </w:t>
      </w:r>
      <w:proofErr w:type="spellStart"/>
      <w:r w:rsidR="00EB330C">
        <w:rPr>
          <w:b/>
          <w:color w:val="FFFFFF"/>
        </w:rPr>
        <w:t>Sesl</w:t>
      </w:r>
      <w:proofErr w:type="spellEnd"/>
    </w:p>
    <w:tbl>
      <w:tblPr>
        <w:tblW w:w="9108" w:type="dxa"/>
        <w:tblInd w:w="-5" w:type="dxa"/>
        <w:tblLayout w:type="fixed"/>
        <w:tblLook w:val="0000" w:firstRow="0" w:lastRow="0" w:firstColumn="0" w:lastColumn="0" w:noHBand="0" w:noVBand="0"/>
        <w:tblDescription w:val="DİĞER"/>
      </w:tblPr>
      <w:tblGrid>
        <w:gridCol w:w="2835"/>
        <w:gridCol w:w="1311"/>
        <w:gridCol w:w="984"/>
        <w:gridCol w:w="1157"/>
        <w:gridCol w:w="1157"/>
        <w:gridCol w:w="1664"/>
      </w:tblGrid>
      <w:tr w:rsidR="00EB330C" w14:paraId="583775EA" w14:textId="77777777" w:rsidTr="001816D6">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5C30D3BA" w14:textId="77777777" w:rsidR="00EB330C" w:rsidRDefault="00EB330C" w:rsidP="001816D6">
            <w:pPr>
              <w:jc w:val="center"/>
            </w:pPr>
            <w:proofErr w:type="spellStart"/>
            <w:r>
              <w:rPr>
                <w:b/>
                <w:color w:val="FFFFFF"/>
              </w:rPr>
              <w:t>CMK’nun</w:t>
            </w:r>
            <w:proofErr w:type="spellEnd"/>
            <w:r>
              <w:rPr>
                <w:b/>
                <w:color w:val="FFFFFF"/>
              </w:rPr>
              <w:t xml:space="preserve"> 109. Maddesi Kapsamında Hükmedilen Adli Kontrol Tedbirleri Sayıları</w:t>
            </w:r>
          </w:p>
        </w:tc>
      </w:tr>
      <w:tr w:rsidR="00EB330C" w14:paraId="1C240854" w14:textId="77777777" w:rsidTr="00584402">
        <w:trPr>
          <w:trHeight w:val="437"/>
        </w:trPr>
        <w:tc>
          <w:tcPr>
            <w:tcW w:w="2835" w:type="dxa"/>
            <w:tcBorders>
              <w:top w:val="single" w:sz="4" w:space="0" w:color="000000"/>
              <w:left w:val="single" w:sz="4" w:space="0" w:color="000000"/>
              <w:bottom w:val="single" w:sz="4" w:space="0" w:color="000000"/>
            </w:tcBorders>
            <w:shd w:val="clear" w:color="auto" w:fill="auto"/>
            <w:vAlign w:val="center"/>
          </w:tcPr>
          <w:p w14:paraId="62B368B3" w14:textId="77777777" w:rsidR="00EB330C" w:rsidRDefault="00EB330C" w:rsidP="001816D6">
            <w:pPr>
              <w:snapToGrid w:val="0"/>
              <w:jc w:val="both"/>
              <w:rPr>
                <w:b/>
                <w:color w:val="4F81BD"/>
              </w:rPr>
            </w:pPr>
          </w:p>
        </w:tc>
        <w:tc>
          <w:tcPr>
            <w:tcW w:w="1311" w:type="dxa"/>
            <w:tcBorders>
              <w:top w:val="single" w:sz="4" w:space="0" w:color="000000"/>
              <w:left w:val="single" w:sz="4" w:space="0" w:color="000000"/>
              <w:bottom w:val="single" w:sz="4" w:space="0" w:color="000000"/>
            </w:tcBorders>
            <w:shd w:val="clear" w:color="auto" w:fill="auto"/>
            <w:vAlign w:val="center"/>
          </w:tcPr>
          <w:p w14:paraId="17C47AF0" w14:textId="77777777" w:rsidR="00EB330C" w:rsidRDefault="00EB330C" w:rsidP="001816D6">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67AD0FD8" w14:textId="77777777" w:rsidR="00EB330C" w:rsidRDefault="00EB330C" w:rsidP="001816D6">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7545B652" w14:textId="77777777" w:rsidR="00EB330C" w:rsidRDefault="00EB330C" w:rsidP="001816D6">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0E70545D" w14:textId="77777777" w:rsidR="00EB330C" w:rsidRPr="00882D99" w:rsidRDefault="00EB330C" w:rsidP="001816D6">
            <w:pPr>
              <w:rPr>
                <w:b/>
                <w:bCs/>
                <w:iCs/>
              </w:rPr>
            </w:pPr>
            <w:r w:rsidRPr="00882D99">
              <w:rPr>
                <w:b/>
                <w:bCs/>
                <w:iCs/>
              </w:rPr>
              <w:t>DİĞER</w:t>
            </w:r>
          </w:p>
          <w:p w14:paraId="06612EE8" w14:textId="77777777" w:rsidR="00EB330C" w:rsidRDefault="00EB330C" w:rsidP="001816D6">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95139D2" w14:textId="77777777" w:rsidR="00EB330C" w:rsidRDefault="00EB330C" w:rsidP="001816D6">
            <w:pPr>
              <w:jc w:val="center"/>
            </w:pPr>
            <w:r>
              <w:rPr>
                <w:b/>
                <w:color w:val="FFFFFF"/>
              </w:rPr>
              <w:t>Toplam</w:t>
            </w:r>
          </w:p>
        </w:tc>
      </w:tr>
      <w:tr w:rsidR="00EB330C" w14:paraId="5192C0E2" w14:textId="77777777" w:rsidTr="00584402">
        <w:trPr>
          <w:trHeight w:val="212"/>
        </w:trPr>
        <w:tc>
          <w:tcPr>
            <w:tcW w:w="2835" w:type="dxa"/>
            <w:tcBorders>
              <w:top w:val="single" w:sz="4" w:space="0" w:color="000000"/>
              <w:left w:val="single" w:sz="4" w:space="0" w:color="000000"/>
              <w:bottom w:val="single" w:sz="4" w:space="0" w:color="000000"/>
            </w:tcBorders>
            <w:shd w:val="clear" w:color="auto" w:fill="F2F2F2"/>
            <w:vAlign w:val="center"/>
          </w:tcPr>
          <w:p w14:paraId="2D604C98" w14:textId="6E8E2C36" w:rsidR="00EB330C" w:rsidRDefault="00705EE9" w:rsidP="001816D6">
            <w:pPr>
              <w:jc w:val="both"/>
              <w:rPr>
                <w:b/>
              </w:rPr>
            </w:pPr>
            <w:r>
              <w:t xml:space="preserve">Kocaeli 1.Ağır </w:t>
            </w:r>
            <w:proofErr w:type="gramStart"/>
            <w:r>
              <w:t xml:space="preserve">Ceza </w:t>
            </w:r>
            <w:r w:rsidR="00EB330C">
              <w:t xml:space="preserve"> Mahkemesi</w:t>
            </w:r>
            <w:proofErr w:type="gramEnd"/>
          </w:p>
        </w:tc>
        <w:tc>
          <w:tcPr>
            <w:tcW w:w="1311" w:type="dxa"/>
            <w:tcBorders>
              <w:top w:val="single" w:sz="4" w:space="0" w:color="000000"/>
              <w:left w:val="single" w:sz="4" w:space="0" w:color="000000"/>
              <w:bottom w:val="single" w:sz="4" w:space="0" w:color="000000"/>
            </w:tcBorders>
            <w:shd w:val="clear" w:color="auto" w:fill="F2F2F2"/>
            <w:vAlign w:val="center"/>
          </w:tcPr>
          <w:p w14:paraId="62672108" w14:textId="0D0EC658" w:rsidR="00EB330C" w:rsidRPr="00843286" w:rsidRDefault="00BD2F3D" w:rsidP="001816D6">
            <w:pPr>
              <w:snapToGrid w:val="0"/>
              <w:jc w:val="center"/>
            </w:pPr>
            <w:r w:rsidRPr="00843286">
              <w:t>86</w:t>
            </w:r>
          </w:p>
        </w:tc>
        <w:tc>
          <w:tcPr>
            <w:tcW w:w="984" w:type="dxa"/>
            <w:tcBorders>
              <w:top w:val="single" w:sz="4" w:space="0" w:color="000000"/>
              <w:left w:val="single" w:sz="4" w:space="0" w:color="000000"/>
              <w:bottom w:val="single" w:sz="4" w:space="0" w:color="000000"/>
            </w:tcBorders>
            <w:shd w:val="clear" w:color="auto" w:fill="F2F2F2"/>
            <w:vAlign w:val="center"/>
          </w:tcPr>
          <w:p w14:paraId="296B2A7E" w14:textId="2D8059C7" w:rsidR="00EB330C" w:rsidRPr="00843286" w:rsidRDefault="00BD2F3D" w:rsidP="001816D6">
            <w:pPr>
              <w:snapToGrid w:val="0"/>
              <w:jc w:val="center"/>
            </w:pPr>
            <w:r w:rsidRPr="00843286">
              <w:t>88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F49DD8C" w14:textId="3000F632" w:rsidR="00EB330C" w:rsidRPr="00843286" w:rsidRDefault="00BD2F3D" w:rsidP="001816D6">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F2F2F2"/>
            <w:vAlign w:val="center"/>
          </w:tcPr>
          <w:p w14:paraId="1FC4F910" w14:textId="2FF199E8" w:rsidR="00EB330C" w:rsidRPr="00843286" w:rsidRDefault="00BD2F3D" w:rsidP="001816D6">
            <w:pPr>
              <w:snapToGrid w:val="0"/>
              <w:jc w:val="center"/>
            </w:pPr>
            <w:r w:rsidRPr="00843286">
              <w:t>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2938CF0" w14:textId="56201595" w:rsidR="00EB330C" w:rsidRPr="00843286" w:rsidRDefault="00BD2F3D" w:rsidP="001816D6">
            <w:pPr>
              <w:snapToGrid w:val="0"/>
              <w:jc w:val="center"/>
              <w:rPr>
                <w:color w:val="FFFFFF"/>
              </w:rPr>
            </w:pPr>
            <w:r w:rsidRPr="00843286">
              <w:rPr>
                <w:color w:val="FFFFFF"/>
              </w:rPr>
              <w:t>178</w:t>
            </w:r>
          </w:p>
        </w:tc>
      </w:tr>
      <w:tr w:rsidR="00EB330C" w14:paraId="241788C1" w14:textId="77777777" w:rsidTr="00584402">
        <w:trPr>
          <w:trHeight w:val="212"/>
        </w:trPr>
        <w:tc>
          <w:tcPr>
            <w:tcW w:w="2835" w:type="dxa"/>
            <w:tcBorders>
              <w:top w:val="single" w:sz="4" w:space="0" w:color="000000"/>
              <w:left w:val="single" w:sz="4" w:space="0" w:color="000000"/>
              <w:bottom w:val="single" w:sz="4" w:space="0" w:color="000000"/>
            </w:tcBorders>
            <w:shd w:val="clear" w:color="auto" w:fill="F2F2F2"/>
            <w:vAlign w:val="center"/>
          </w:tcPr>
          <w:p w14:paraId="05FE74F3" w14:textId="13408D9A" w:rsidR="00EB330C" w:rsidRDefault="00705EE9" w:rsidP="001816D6">
            <w:pPr>
              <w:jc w:val="both"/>
            </w:pPr>
            <w:r>
              <w:t>Kocaeli</w:t>
            </w:r>
            <w:r w:rsidR="00584402">
              <w:t xml:space="preserve"> </w:t>
            </w:r>
            <w:r w:rsidR="00EB330C">
              <w:t>2.Ağır Ceza</w:t>
            </w:r>
            <w:r w:rsidR="00584402">
              <w:t xml:space="preserve"> </w:t>
            </w:r>
            <w:r w:rsidR="00EB330C">
              <w:t>Mahkemesi</w:t>
            </w:r>
          </w:p>
        </w:tc>
        <w:tc>
          <w:tcPr>
            <w:tcW w:w="1311" w:type="dxa"/>
            <w:tcBorders>
              <w:top w:val="single" w:sz="4" w:space="0" w:color="000000"/>
              <w:left w:val="single" w:sz="4" w:space="0" w:color="000000"/>
              <w:bottom w:val="single" w:sz="4" w:space="0" w:color="000000"/>
            </w:tcBorders>
            <w:shd w:val="clear" w:color="auto" w:fill="F2F2F2"/>
            <w:vAlign w:val="center"/>
          </w:tcPr>
          <w:p w14:paraId="0DD92F66" w14:textId="5E19CC22" w:rsidR="00EB330C" w:rsidRPr="00843286" w:rsidRDefault="008F0F0D" w:rsidP="001816D6">
            <w:pPr>
              <w:snapToGrid w:val="0"/>
              <w:jc w:val="center"/>
            </w:pPr>
            <w:r w:rsidRPr="00843286">
              <w:t>210</w:t>
            </w:r>
          </w:p>
        </w:tc>
        <w:tc>
          <w:tcPr>
            <w:tcW w:w="984" w:type="dxa"/>
            <w:tcBorders>
              <w:top w:val="single" w:sz="4" w:space="0" w:color="000000"/>
              <w:left w:val="single" w:sz="4" w:space="0" w:color="000000"/>
              <w:bottom w:val="single" w:sz="4" w:space="0" w:color="000000"/>
            </w:tcBorders>
            <w:shd w:val="clear" w:color="auto" w:fill="F2F2F2"/>
            <w:vAlign w:val="center"/>
          </w:tcPr>
          <w:p w14:paraId="5FFC1A78" w14:textId="5AFBB48D" w:rsidR="00EB330C" w:rsidRPr="00843286" w:rsidRDefault="008F0F0D" w:rsidP="001816D6">
            <w:pPr>
              <w:snapToGrid w:val="0"/>
              <w:jc w:val="center"/>
            </w:pPr>
            <w:r w:rsidRPr="00843286">
              <w:t>103</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65905332" w14:textId="054A697B" w:rsidR="00EB330C" w:rsidRPr="00843286" w:rsidRDefault="008F0F0D" w:rsidP="001816D6">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F2F2F2"/>
            <w:vAlign w:val="center"/>
          </w:tcPr>
          <w:p w14:paraId="6CD48AB1" w14:textId="02937F3E" w:rsidR="00EB330C" w:rsidRPr="00843286" w:rsidRDefault="008F0F0D" w:rsidP="001816D6">
            <w:pPr>
              <w:snapToGrid w:val="0"/>
              <w:jc w:val="center"/>
            </w:pPr>
            <w:r w:rsidRPr="00843286">
              <w:t>12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0D986DD" w14:textId="5D6C21E4" w:rsidR="00EB330C" w:rsidRPr="00843286" w:rsidRDefault="008F0F0D" w:rsidP="001816D6">
            <w:pPr>
              <w:snapToGrid w:val="0"/>
              <w:jc w:val="center"/>
              <w:rPr>
                <w:color w:val="FFFFFF"/>
              </w:rPr>
            </w:pPr>
            <w:r w:rsidRPr="00843286">
              <w:rPr>
                <w:color w:val="FFFFFF"/>
              </w:rPr>
              <w:t>325</w:t>
            </w:r>
          </w:p>
        </w:tc>
      </w:tr>
      <w:tr w:rsidR="00EB330C" w14:paraId="5C23E42C" w14:textId="77777777" w:rsidTr="00584402">
        <w:trPr>
          <w:trHeight w:val="212"/>
        </w:trPr>
        <w:tc>
          <w:tcPr>
            <w:tcW w:w="2835" w:type="dxa"/>
            <w:tcBorders>
              <w:top w:val="single" w:sz="4" w:space="0" w:color="000000"/>
              <w:left w:val="single" w:sz="4" w:space="0" w:color="000000"/>
              <w:bottom w:val="single" w:sz="4" w:space="0" w:color="000000"/>
            </w:tcBorders>
            <w:shd w:val="clear" w:color="auto" w:fill="F2F2F2"/>
            <w:vAlign w:val="center"/>
          </w:tcPr>
          <w:p w14:paraId="35E61DFE" w14:textId="099E946D" w:rsidR="00EB330C" w:rsidRDefault="00705EE9" w:rsidP="001816D6">
            <w:pPr>
              <w:jc w:val="both"/>
            </w:pPr>
            <w:r>
              <w:t xml:space="preserve">Kocaeli </w:t>
            </w:r>
            <w:r w:rsidR="00EB330C">
              <w:t>3.Ağır Ceza Mahkemesi</w:t>
            </w:r>
          </w:p>
        </w:tc>
        <w:tc>
          <w:tcPr>
            <w:tcW w:w="1311" w:type="dxa"/>
            <w:tcBorders>
              <w:top w:val="single" w:sz="4" w:space="0" w:color="000000"/>
              <w:left w:val="single" w:sz="4" w:space="0" w:color="000000"/>
              <w:bottom w:val="single" w:sz="4" w:space="0" w:color="000000"/>
            </w:tcBorders>
            <w:shd w:val="clear" w:color="auto" w:fill="F2F2F2"/>
            <w:vAlign w:val="center"/>
          </w:tcPr>
          <w:p w14:paraId="581976DC" w14:textId="5D792882" w:rsidR="00EB330C" w:rsidRPr="00843286" w:rsidRDefault="0024170E" w:rsidP="001816D6">
            <w:pPr>
              <w:snapToGrid w:val="0"/>
              <w:jc w:val="center"/>
            </w:pPr>
            <w:r w:rsidRPr="00843286">
              <w:t>190</w:t>
            </w:r>
          </w:p>
        </w:tc>
        <w:tc>
          <w:tcPr>
            <w:tcW w:w="984" w:type="dxa"/>
            <w:tcBorders>
              <w:top w:val="single" w:sz="4" w:space="0" w:color="000000"/>
              <w:left w:val="single" w:sz="4" w:space="0" w:color="000000"/>
              <w:bottom w:val="single" w:sz="4" w:space="0" w:color="000000"/>
            </w:tcBorders>
            <w:shd w:val="clear" w:color="auto" w:fill="F2F2F2"/>
            <w:vAlign w:val="center"/>
          </w:tcPr>
          <w:p w14:paraId="63F1AABD" w14:textId="3CD65972" w:rsidR="00EB330C" w:rsidRPr="00843286" w:rsidRDefault="0024170E" w:rsidP="001816D6">
            <w:pPr>
              <w:snapToGrid w:val="0"/>
              <w:jc w:val="center"/>
            </w:pPr>
            <w:r w:rsidRPr="00843286">
              <w:t>123</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4930062D" w14:textId="063246F4" w:rsidR="00EB330C" w:rsidRPr="00843286" w:rsidRDefault="0024170E" w:rsidP="001816D6">
            <w:pPr>
              <w:snapToGrid w:val="0"/>
              <w:jc w:val="center"/>
            </w:pPr>
            <w:r w:rsidRPr="00843286">
              <w:t>2</w:t>
            </w:r>
          </w:p>
        </w:tc>
        <w:tc>
          <w:tcPr>
            <w:tcW w:w="1157" w:type="dxa"/>
            <w:tcBorders>
              <w:top w:val="single" w:sz="4" w:space="0" w:color="000000"/>
              <w:left w:val="single" w:sz="4" w:space="0" w:color="000000"/>
              <w:bottom w:val="single" w:sz="4" w:space="0" w:color="000000"/>
            </w:tcBorders>
            <w:shd w:val="clear" w:color="auto" w:fill="F2F2F2"/>
            <w:vAlign w:val="center"/>
          </w:tcPr>
          <w:p w14:paraId="5269CD4E" w14:textId="031604FA" w:rsidR="00EB330C" w:rsidRPr="00843286" w:rsidRDefault="0024170E" w:rsidP="001816D6">
            <w:pPr>
              <w:snapToGrid w:val="0"/>
              <w:jc w:val="center"/>
            </w:pPr>
            <w:r w:rsidRPr="00843286">
              <w:t>55</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FF604D3" w14:textId="179460D1" w:rsidR="00EB330C" w:rsidRPr="00843286" w:rsidRDefault="0024170E" w:rsidP="001816D6">
            <w:pPr>
              <w:snapToGrid w:val="0"/>
              <w:jc w:val="center"/>
              <w:rPr>
                <w:color w:val="FFFFFF"/>
              </w:rPr>
            </w:pPr>
            <w:r w:rsidRPr="00843286">
              <w:rPr>
                <w:color w:val="FFFFFF"/>
              </w:rPr>
              <w:t>360</w:t>
            </w:r>
          </w:p>
        </w:tc>
      </w:tr>
      <w:tr w:rsidR="00EB330C" w14:paraId="60117B47" w14:textId="77777777" w:rsidTr="00584402">
        <w:trPr>
          <w:trHeight w:val="212"/>
        </w:trPr>
        <w:tc>
          <w:tcPr>
            <w:tcW w:w="2835" w:type="dxa"/>
            <w:tcBorders>
              <w:top w:val="single" w:sz="4" w:space="0" w:color="000000"/>
              <w:left w:val="single" w:sz="4" w:space="0" w:color="000000"/>
              <w:bottom w:val="single" w:sz="4" w:space="0" w:color="000000"/>
            </w:tcBorders>
            <w:shd w:val="clear" w:color="auto" w:fill="F2F2F2"/>
            <w:vAlign w:val="center"/>
          </w:tcPr>
          <w:p w14:paraId="67F55DCC" w14:textId="2A289ECD" w:rsidR="00EB330C" w:rsidRDefault="00705EE9" w:rsidP="001816D6">
            <w:pPr>
              <w:jc w:val="both"/>
            </w:pPr>
            <w:r>
              <w:t xml:space="preserve">Kocaeli </w:t>
            </w:r>
            <w:r w:rsidR="00EB330C">
              <w:t>4.Ağır Ceza Mahkemesi</w:t>
            </w:r>
          </w:p>
        </w:tc>
        <w:tc>
          <w:tcPr>
            <w:tcW w:w="1311" w:type="dxa"/>
            <w:tcBorders>
              <w:top w:val="single" w:sz="4" w:space="0" w:color="000000"/>
              <w:left w:val="single" w:sz="4" w:space="0" w:color="000000"/>
              <w:bottom w:val="single" w:sz="4" w:space="0" w:color="000000"/>
            </w:tcBorders>
            <w:shd w:val="clear" w:color="auto" w:fill="F2F2F2"/>
            <w:vAlign w:val="center"/>
          </w:tcPr>
          <w:p w14:paraId="4B1C57F1" w14:textId="1175A73A" w:rsidR="00EB330C" w:rsidRPr="00843286" w:rsidRDefault="00AA339D" w:rsidP="001816D6">
            <w:pPr>
              <w:snapToGrid w:val="0"/>
              <w:jc w:val="center"/>
            </w:pPr>
            <w:r w:rsidRPr="00843286">
              <w:t>253</w:t>
            </w:r>
          </w:p>
        </w:tc>
        <w:tc>
          <w:tcPr>
            <w:tcW w:w="984" w:type="dxa"/>
            <w:tcBorders>
              <w:top w:val="single" w:sz="4" w:space="0" w:color="000000"/>
              <w:left w:val="single" w:sz="4" w:space="0" w:color="000000"/>
              <w:bottom w:val="single" w:sz="4" w:space="0" w:color="000000"/>
            </w:tcBorders>
            <w:shd w:val="clear" w:color="auto" w:fill="F2F2F2"/>
            <w:vAlign w:val="center"/>
          </w:tcPr>
          <w:p w14:paraId="1966838F" w14:textId="4346E14B" w:rsidR="00EB330C" w:rsidRPr="00843286" w:rsidRDefault="00AA339D" w:rsidP="001816D6">
            <w:pPr>
              <w:snapToGrid w:val="0"/>
              <w:jc w:val="center"/>
            </w:pPr>
            <w:r w:rsidRPr="00843286">
              <w:t>161</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CD1B19C" w14:textId="113DE2D9" w:rsidR="00EB330C" w:rsidRPr="00843286" w:rsidRDefault="00AA339D" w:rsidP="001816D6">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F2F2F2"/>
            <w:vAlign w:val="center"/>
          </w:tcPr>
          <w:p w14:paraId="63976B09" w14:textId="0B8DCC9D" w:rsidR="00EB330C" w:rsidRPr="00843286" w:rsidRDefault="00AA339D" w:rsidP="001816D6">
            <w:pPr>
              <w:snapToGrid w:val="0"/>
              <w:jc w:val="center"/>
            </w:pPr>
            <w:r w:rsidRPr="00843286">
              <w:t>46</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2F22F68" w14:textId="2EFEF1F1" w:rsidR="00EB330C" w:rsidRPr="00843286" w:rsidRDefault="00AA339D" w:rsidP="001816D6">
            <w:pPr>
              <w:snapToGrid w:val="0"/>
              <w:jc w:val="center"/>
            </w:pPr>
            <w:r w:rsidRPr="00843286">
              <w:t>460</w:t>
            </w:r>
          </w:p>
        </w:tc>
      </w:tr>
      <w:tr w:rsidR="00CE33B0" w14:paraId="2D2EC2FC" w14:textId="77777777" w:rsidTr="00584402">
        <w:trPr>
          <w:trHeight w:val="327"/>
        </w:trPr>
        <w:tc>
          <w:tcPr>
            <w:tcW w:w="2835" w:type="dxa"/>
            <w:tcBorders>
              <w:top w:val="single" w:sz="4" w:space="0" w:color="000000"/>
              <w:left w:val="single" w:sz="4" w:space="0" w:color="000000"/>
              <w:bottom w:val="single" w:sz="4" w:space="0" w:color="000000"/>
            </w:tcBorders>
            <w:shd w:val="clear" w:color="auto" w:fill="F2F2F2"/>
            <w:vAlign w:val="center"/>
          </w:tcPr>
          <w:p w14:paraId="19B32C1C" w14:textId="1A065FF7" w:rsidR="00CE33B0" w:rsidRDefault="00705EE9" w:rsidP="00CE33B0">
            <w:pPr>
              <w:jc w:val="both"/>
            </w:pPr>
            <w:r>
              <w:t xml:space="preserve">Kocaeli </w:t>
            </w:r>
            <w:r w:rsidR="00CE33B0">
              <w:t>5.Ağır Ceza Mahkemesi</w:t>
            </w:r>
          </w:p>
        </w:tc>
        <w:tc>
          <w:tcPr>
            <w:tcW w:w="1311" w:type="dxa"/>
            <w:tcBorders>
              <w:top w:val="single" w:sz="4" w:space="0" w:color="000000"/>
              <w:left w:val="single" w:sz="4" w:space="0" w:color="000000"/>
              <w:bottom w:val="single" w:sz="4" w:space="0" w:color="000000"/>
            </w:tcBorders>
            <w:shd w:val="clear" w:color="auto" w:fill="F2F2F2"/>
            <w:vAlign w:val="center"/>
          </w:tcPr>
          <w:p w14:paraId="09AFF56F" w14:textId="4DDF3D13" w:rsidR="00CE33B0" w:rsidRPr="00843286" w:rsidRDefault="00CE33B0" w:rsidP="00CE33B0">
            <w:pPr>
              <w:snapToGrid w:val="0"/>
              <w:jc w:val="center"/>
            </w:pPr>
            <w:r w:rsidRPr="00843286">
              <w:t>114</w:t>
            </w:r>
          </w:p>
        </w:tc>
        <w:tc>
          <w:tcPr>
            <w:tcW w:w="984" w:type="dxa"/>
            <w:tcBorders>
              <w:top w:val="single" w:sz="4" w:space="0" w:color="000000"/>
              <w:left w:val="single" w:sz="4" w:space="0" w:color="000000"/>
              <w:bottom w:val="single" w:sz="4" w:space="0" w:color="000000"/>
            </w:tcBorders>
            <w:shd w:val="clear" w:color="auto" w:fill="F2F2F2"/>
            <w:vAlign w:val="center"/>
          </w:tcPr>
          <w:p w14:paraId="3E674CD6" w14:textId="0836DD9E" w:rsidR="00CE33B0" w:rsidRPr="00843286" w:rsidRDefault="00CE33B0" w:rsidP="00CE33B0">
            <w:pPr>
              <w:snapToGrid w:val="0"/>
              <w:jc w:val="center"/>
            </w:pPr>
            <w:r w:rsidRPr="00843286">
              <w:t>64</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1BFB7959" w14:textId="3BE0B676" w:rsidR="00CE33B0" w:rsidRPr="00843286" w:rsidRDefault="00CE33B0" w:rsidP="00CE33B0">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F2F2F2"/>
            <w:vAlign w:val="center"/>
          </w:tcPr>
          <w:p w14:paraId="196B0960" w14:textId="36C4B252" w:rsidR="00CE33B0" w:rsidRPr="00843286" w:rsidRDefault="00CE33B0" w:rsidP="00CE33B0">
            <w:pPr>
              <w:snapToGrid w:val="0"/>
              <w:jc w:val="center"/>
            </w:pPr>
            <w:r w:rsidRPr="00843286">
              <w:t>7</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A536AA3" w14:textId="32F9CB62" w:rsidR="00CE33B0" w:rsidRPr="00843286" w:rsidRDefault="00CE33B0" w:rsidP="00CE33B0">
            <w:pPr>
              <w:snapToGrid w:val="0"/>
              <w:jc w:val="center"/>
            </w:pPr>
            <w:r w:rsidRPr="00843286">
              <w:rPr>
                <w:color w:val="FFFFFF" w:themeColor="background1"/>
              </w:rPr>
              <w:t>185</w:t>
            </w:r>
          </w:p>
        </w:tc>
      </w:tr>
      <w:tr w:rsidR="00CE33B0" w14:paraId="03DC46C9" w14:textId="77777777" w:rsidTr="00584402">
        <w:trPr>
          <w:trHeight w:val="212"/>
        </w:trPr>
        <w:tc>
          <w:tcPr>
            <w:tcW w:w="2835" w:type="dxa"/>
            <w:tcBorders>
              <w:top w:val="single" w:sz="4" w:space="0" w:color="000000"/>
              <w:left w:val="single" w:sz="4" w:space="0" w:color="000000"/>
              <w:bottom w:val="single" w:sz="4" w:space="0" w:color="000000"/>
            </w:tcBorders>
            <w:shd w:val="clear" w:color="auto" w:fill="F2F2F2"/>
            <w:vAlign w:val="center"/>
          </w:tcPr>
          <w:p w14:paraId="75FB1A3B" w14:textId="260AE655" w:rsidR="00CE33B0" w:rsidRDefault="00584402" w:rsidP="00CE33B0">
            <w:pPr>
              <w:jc w:val="both"/>
            </w:pPr>
            <w:r>
              <w:t xml:space="preserve">Kocaeli </w:t>
            </w:r>
            <w:r w:rsidR="00CE33B0">
              <w:t>6.Ağır Ceza Mahkemesi</w:t>
            </w:r>
          </w:p>
        </w:tc>
        <w:tc>
          <w:tcPr>
            <w:tcW w:w="1311" w:type="dxa"/>
            <w:tcBorders>
              <w:top w:val="single" w:sz="4" w:space="0" w:color="000000"/>
              <w:left w:val="single" w:sz="4" w:space="0" w:color="000000"/>
              <w:bottom w:val="single" w:sz="4" w:space="0" w:color="000000"/>
            </w:tcBorders>
            <w:shd w:val="clear" w:color="auto" w:fill="F2F2F2"/>
            <w:vAlign w:val="center"/>
          </w:tcPr>
          <w:p w14:paraId="3D2A3DB9" w14:textId="46F10E68" w:rsidR="00CE33B0" w:rsidRPr="00843286" w:rsidRDefault="00CE33B0" w:rsidP="00CE33B0">
            <w:pPr>
              <w:snapToGrid w:val="0"/>
              <w:jc w:val="center"/>
            </w:pPr>
            <w:r w:rsidRPr="00843286">
              <w:t>103</w:t>
            </w:r>
          </w:p>
        </w:tc>
        <w:tc>
          <w:tcPr>
            <w:tcW w:w="984" w:type="dxa"/>
            <w:tcBorders>
              <w:top w:val="single" w:sz="4" w:space="0" w:color="000000"/>
              <w:left w:val="single" w:sz="4" w:space="0" w:color="000000"/>
              <w:bottom w:val="single" w:sz="4" w:space="0" w:color="000000"/>
            </w:tcBorders>
            <w:shd w:val="clear" w:color="auto" w:fill="F2F2F2"/>
            <w:vAlign w:val="center"/>
          </w:tcPr>
          <w:p w14:paraId="188EB874" w14:textId="46FD93EB" w:rsidR="00CE33B0" w:rsidRPr="00843286" w:rsidRDefault="00CE33B0" w:rsidP="00CE33B0">
            <w:pPr>
              <w:snapToGrid w:val="0"/>
              <w:jc w:val="center"/>
            </w:pPr>
            <w:r w:rsidRPr="00843286">
              <w:t>63</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646F03D" w14:textId="09208AA5" w:rsidR="00CE33B0" w:rsidRPr="00843286" w:rsidRDefault="00CE33B0" w:rsidP="00CE33B0">
            <w:pPr>
              <w:snapToGrid w:val="0"/>
              <w:jc w:val="center"/>
            </w:pPr>
            <w:r w:rsidRPr="00843286">
              <w:t>3</w:t>
            </w:r>
          </w:p>
        </w:tc>
        <w:tc>
          <w:tcPr>
            <w:tcW w:w="1157" w:type="dxa"/>
            <w:tcBorders>
              <w:top w:val="single" w:sz="4" w:space="0" w:color="000000"/>
              <w:left w:val="single" w:sz="4" w:space="0" w:color="000000"/>
              <w:bottom w:val="single" w:sz="4" w:space="0" w:color="000000"/>
            </w:tcBorders>
            <w:shd w:val="clear" w:color="auto" w:fill="F2F2F2"/>
            <w:vAlign w:val="center"/>
          </w:tcPr>
          <w:p w14:paraId="5A7B338B" w14:textId="2DED0FB9" w:rsidR="00CE33B0" w:rsidRPr="00843286" w:rsidRDefault="00D22501" w:rsidP="00CE33B0">
            <w:pPr>
              <w:snapToGrid w:val="0"/>
              <w:jc w:val="center"/>
            </w:pPr>
            <w:r w:rsidRPr="00843286">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3753E1A" w14:textId="2990D689" w:rsidR="00CE33B0" w:rsidRPr="00843286" w:rsidRDefault="00CE33B0" w:rsidP="00CE33B0">
            <w:pPr>
              <w:snapToGrid w:val="0"/>
              <w:jc w:val="center"/>
            </w:pPr>
            <w:r w:rsidRPr="00843286">
              <w:t>169</w:t>
            </w:r>
          </w:p>
        </w:tc>
      </w:tr>
      <w:tr w:rsidR="00CE33B0" w14:paraId="571CE5EE" w14:textId="77777777" w:rsidTr="00584402">
        <w:trPr>
          <w:trHeight w:val="212"/>
        </w:trPr>
        <w:tc>
          <w:tcPr>
            <w:tcW w:w="2835" w:type="dxa"/>
            <w:tcBorders>
              <w:top w:val="single" w:sz="4" w:space="0" w:color="000000"/>
              <w:left w:val="single" w:sz="4" w:space="0" w:color="000000"/>
              <w:bottom w:val="single" w:sz="4" w:space="0" w:color="000000"/>
            </w:tcBorders>
            <w:shd w:val="clear" w:color="auto" w:fill="F2F2F2"/>
            <w:vAlign w:val="center"/>
          </w:tcPr>
          <w:p w14:paraId="3494509B" w14:textId="0B33130A" w:rsidR="00CE33B0" w:rsidRDefault="00584402" w:rsidP="00CE33B0">
            <w:pPr>
              <w:jc w:val="both"/>
            </w:pPr>
            <w:r>
              <w:t xml:space="preserve">Kocaeli </w:t>
            </w:r>
            <w:r w:rsidR="00CE33B0">
              <w:t>7.Ağır Ceza Mahkemesi</w:t>
            </w:r>
          </w:p>
        </w:tc>
        <w:tc>
          <w:tcPr>
            <w:tcW w:w="1311" w:type="dxa"/>
            <w:tcBorders>
              <w:top w:val="single" w:sz="4" w:space="0" w:color="000000"/>
              <w:left w:val="single" w:sz="4" w:space="0" w:color="000000"/>
              <w:bottom w:val="single" w:sz="4" w:space="0" w:color="000000"/>
            </w:tcBorders>
            <w:shd w:val="clear" w:color="auto" w:fill="F2F2F2"/>
            <w:vAlign w:val="center"/>
          </w:tcPr>
          <w:p w14:paraId="38E51E01" w14:textId="4CC5BDE3" w:rsidR="00CE33B0" w:rsidRPr="00843286" w:rsidRDefault="00CE33B0" w:rsidP="00CE33B0">
            <w:pPr>
              <w:snapToGrid w:val="0"/>
              <w:jc w:val="center"/>
            </w:pPr>
            <w:r w:rsidRPr="00843286">
              <w:t>96</w:t>
            </w:r>
          </w:p>
        </w:tc>
        <w:tc>
          <w:tcPr>
            <w:tcW w:w="984" w:type="dxa"/>
            <w:tcBorders>
              <w:top w:val="single" w:sz="4" w:space="0" w:color="000000"/>
              <w:left w:val="single" w:sz="4" w:space="0" w:color="000000"/>
              <w:bottom w:val="single" w:sz="4" w:space="0" w:color="000000"/>
            </w:tcBorders>
            <w:shd w:val="clear" w:color="auto" w:fill="F2F2F2"/>
            <w:vAlign w:val="center"/>
          </w:tcPr>
          <w:p w14:paraId="48BCE215" w14:textId="3830BDC0" w:rsidR="00CE33B0" w:rsidRPr="00843286" w:rsidRDefault="00CE33B0" w:rsidP="00CE33B0">
            <w:pPr>
              <w:snapToGrid w:val="0"/>
              <w:jc w:val="center"/>
            </w:pPr>
            <w:r w:rsidRPr="00843286">
              <w:t>29</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113A11AE" w14:textId="40EC2E37" w:rsidR="00CE33B0" w:rsidRPr="00843286" w:rsidRDefault="00CE33B0" w:rsidP="00CE33B0">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F2F2F2"/>
            <w:vAlign w:val="center"/>
          </w:tcPr>
          <w:p w14:paraId="7BC4EFB6" w14:textId="3BC86CEB" w:rsidR="00CE33B0" w:rsidRPr="00843286" w:rsidRDefault="00CE33B0" w:rsidP="00CE33B0">
            <w:pPr>
              <w:snapToGrid w:val="0"/>
              <w:jc w:val="center"/>
            </w:pPr>
            <w:r w:rsidRPr="00843286">
              <w:t>12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D2D1F77" w14:textId="1E700DBC" w:rsidR="00CE33B0" w:rsidRPr="00843286" w:rsidRDefault="00CE33B0" w:rsidP="00CE33B0">
            <w:pPr>
              <w:snapToGrid w:val="0"/>
              <w:jc w:val="center"/>
              <w:rPr>
                <w:color w:val="FFFFFF"/>
              </w:rPr>
            </w:pPr>
            <w:r w:rsidRPr="00843286">
              <w:rPr>
                <w:color w:val="FFFFFF"/>
              </w:rPr>
              <w:t>137</w:t>
            </w:r>
          </w:p>
        </w:tc>
      </w:tr>
      <w:tr w:rsidR="00764A97" w14:paraId="6B388C30" w14:textId="77777777" w:rsidTr="00584402">
        <w:trPr>
          <w:trHeight w:val="212"/>
        </w:trPr>
        <w:tc>
          <w:tcPr>
            <w:tcW w:w="2835" w:type="dxa"/>
            <w:tcBorders>
              <w:top w:val="single" w:sz="4" w:space="0" w:color="000000"/>
              <w:left w:val="single" w:sz="4" w:space="0" w:color="000000"/>
              <w:bottom w:val="single" w:sz="4" w:space="0" w:color="000000"/>
            </w:tcBorders>
            <w:shd w:val="clear" w:color="auto" w:fill="F2F2F2"/>
            <w:vAlign w:val="center"/>
          </w:tcPr>
          <w:p w14:paraId="2057CF71" w14:textId="416E1709" w:rsidR="00764A97" w:rsidRDefault="00584402" w:rsidP="00CE33B0">
            <w:pPr>
              <w:jc w:val="both"/>
            </w:pPr>
            <w:r>
              <w:t xml:space="preserve">Kocaeli </w:t>
            </w:r>
            <w:r w:rsidR="00764A97">
              <w:t>8.Ağır Ceza Mahkemesi</w:t>
            </w:r>
          </w:p>
        </w:tc>
        <w:tc>
          <w:tcPr>
            <w:tcW w:w="1311" w:type="dxa"/>
            <w:tcBorders>
              <w:top w:val="single" w:sz="4" w:space="0" w:color="000000"/>
              <w:left w:val="single" w:sz="4" w:space="0" w:color="000000"/>
              <w:bottom w:val="single" w:sz="4" w:space="0" w:color="000000"/>
            </w:tcBorders>
            <w:shd w:val="clear" w:color="auto" w:fill="F2F2F2"/>
            <w:vAlign w:val="center"/>
          </w:tcPr>
          <w:p w14:paraId="63BDDF91" w14:textId="464395BB" w:rsidR="00764A97" w:rsidRPr="00843286" w:rsidRDefault="00764A97" w:rsidP="00CE33B0">
            <w:pPr>
              <w:snapToGrid w:val="0"/>
              <w:jc w:val="center"/>
            </w:pPr>
            <w:r w:rsidRPr="00843286">
              <w:t>129</w:t>
            </w:r>
          </w:p>
        </w:tc>
        <w:tc>
          <w:tcPr>
            <w:tcW w:w="984" w:type="dxa"/>
            <w:tcBorders>
              <w:top w:val="single" w:sz="4" w:space="0" w:color="000000"/>
              <w:left w:val="single" w:sz="4" w:space="0" w:color="000000"/>
              <w:bottom w:val="single" w:sz="4" w:space="0" w:color="000000"/>
            </w:tcBorders>
            <w:shd w:val="clear" w:color="auto" w:fill="F2F2F2"/>
            <w:vAlign w:val="center"/>
          </w:tcPr>
          <w:p w14:paraId="06369C64" w14:textId="462E5217" w:rsidR="00764A97" w:rsidRPr="00843286" w:rsidRDefault="00764A97" w:rsidP="00CE33B0">
            <w:pPr>
              <w:snapToGrid w:val="0"/>
              <w:jc w:val="center"/>
            </w:pPr>
            <w:r w:rsidRPr="00843286">
              <w:t>80</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781A4C37" w14:textId="7A10269A" w:rsidR="00764A97" w:rsidRPr="00843286" w:rsidRDefault="00764A97" w:rsidP="0075784B">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F2F2F2"/>
            <w:vAlign w:val="center"/>
          </w:tcPr>
          <w:p w14:paraId="23EADA69" w14:textId="6C637A42" w:rsidR="00764A97" w:rsidRPr="00843286" w:rsidRDefault="00764A97" w:rsidP="00CE33B0">
            <w:pPr>
              <w:snapToGrid w:val="0"/>
              <w:jc w:val="center"/>
            </w:pPr>
            <w:r w:rsidRPr="00843286">
              <w:t>48</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3C9AE83" w14:textId="6950C601" w:rsidR="00764A97" w:rsidRPr="00843286" w:rsidRDefault="00764A97" w:rsidP="00CE33B0">
            <w:pPr>
              <w:snapToGrid w:val="0"/>
              <w:jc w:val="center"/>
              <w:rPr>
                <w:color w:val="FFFFFF"/>
              </w:rPr>
            </w:pPr>
            <w:r w:rsidRPr="00843286">
              <w:rPr>
                <w:color w:val="FFFFFF"/>
              </w:rPr>
              <w:t>257</w:t>
            </w:r>
          </w:p>
        </w:tc>
      </w:tr>
      <w:tr w:rsidR="00CE33B0" w14:paraId="475E933B" w14:textId="77777777" w:rsidTr="00584402">
        <w:trPr>
          <w:trHeight w:val="212"/>
        </w:trPr>
        <w:tc>
          <w:tcPr>
            <w:tcW w:w="2835" w:type="dxa"/>
            <w:tcBorders>
              <w:top w:val="single" w:sz="4" w:space="0" w:color="000000"/>
              <w:left w:val="single" w:sz="4" w:space="0" w:color="000000"/>
              <w:bottom w:val="single" w:sz="4" w:space="0" w:color="000000"/>
            </w:tcBorders>
            <w:shd w:val="clear" w:color="auto" w:fill="auto"/>
            <w:vAlign w:val="center"/>
          </w:tcPr>
          <w:p w14:paraId="0AADC32A" w14:textId="37769B26" w:rsidR="00CE33B0" w:rsidRDefault="00584402" w:rsidP="00CE33B0">
            <w:pPr>
              <w:jc w:val="both"/>
              <w:rPr>
                <w:b/>
              </w:rPr>
            </w:pPr>
            <w:r>
              <w:t xml:space="preserve">Kocaeli </w:t>
            </w:r>
            <w:r w:rsidR="00CE33B0">
              <w:t>1.Asliye Ceza Mahkemesi</w:t>
            </w:r>
          </w:p>
        </w:tc>
        <w:tc>
          <w:tcPr>
            <w:tcW w:w="1311" w:type="dxa"/>
            <w:tcBorders>
              <w:top w:val="single" w:sz="4" w:space="0" w:color="000000"/>
              <w:left w:val="single" w:sz="4" w:space="0" w:color="000000"/>
              <w:bottom w:val="single" w:sz="4" w:space="0" w:color="000000"/>
            </w:tcBorders>
            <w:shd w:val="clear" w:color="auto" w:fill="auto"/>
            <w:vAlign w:val="center"/>
          </w:tcPr>
          <w:p w14:paraId="4724E4B8" w14:textId="5584C575" w:rsidR="00CE33B0" w:rsidRPr="00843286" w:rsidRDefault="00CE33B0" w:rsidP="00CE33B0">
            <w:pPr>
              <w:snapToGrid w:val="0"/>
              <w:jc w:val="center"/>
            </w:pPr>
            <w:r w:rsidRPr="00843286">
              <w:t>21</w:t>
            </w:r>
          </w:p>
        </w:tc>
        <w:tc>
          <w:tcPr>
            <w:tcW w:w="984" w:type="dxa"/>
            <w:tcBorders>
              <w:top w:val="single" w:sz="4" w:space="0" w:color="000000"/>
              <w:left w:val="single" w:sz="4" w:space="0" w:color="000000"/>
              <w:bottom w:val="single" w:sz="4" w:space="0" w:color="000000"/>
            </w:tcBorders>
            <w:shd w:val="clear" w:color="auto" w:fill="auto"/>
            <w:vAlign w:val="center"/>
          </w:tcPr>
          <w:p w14:paraId="6D67451A" w14:textId="209B2366" w:rsidR="00CE33B0" w:rsidRPr="00843286" w:rsidRDefault="00CE33B0" w:rsidP="00CE33B0">
            <w:pPr>
              <w:snapToGrid w:val="0"/>
              <w:jc w:val="center"/>
            </w:pPr>
            <w:r w:rsidRPr="00843286">
              <w:t>22</w:t>
            </w:r>
          </w:p>
        </w:tc>
        <w:tc>
          <w:tcPr>
            <w:tcW w:w="1157" w:type="dxa"/>
            <w:tcBorders>
              <w:top w:val="single" w:sz="4" w:space="0" w:color="000000"/>
              <w:left w:val="single" w:sz="4" w:space="0" w:color="000000"/>
              <w:bottom w:val="single" w:sz="4" w:space="0" w:color="000000"/>
              <w:right w:val="single" w:sz="4" w:space="0" w:color="000000"/>
            </w:tcBorders>
          </w:tcPr>
          <w:p w14:paraId="2DD2E39E" w14:textId="7AA9B57A" w:rsidR="00CE33B0" w:rsidRPr="00843286" w:rsidRDefault="00CE33B0" w:rsidP="0075784B">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auto"/>
            <w:vAlign w:val="center"/>
          </w:tcPr>
          <w:p w14:paraId="0E72F0E7" w14:textId="5BA3F6B7" w:rsidR="00CE33B0" w:rsidRPr="00843286" w:rsidRDefault="00CE33B0" w:rsidP="00CE33B0">
            <w:pPr>
              <w:snapToGrid w:val="0"/>
              <w:jc w:val="center"/>
            </w:pPr>
            <w:r w:rsidRPr="00843286">
              <w:t>5</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A9092DA" w14:textId="1EAB27E8" w:rsidR="00CE33B0" w:rsidRPr="00843286" w:rsidRDefault="00253AF6" w:rsidP="00CE33B0">
            <w:pPr>
              <w:snapToGrid w:val="0"/>
              <w:jc w:val="center"/>
              <w:rPr>
                <w:color w:val="FFFFFF"/>
              </w:rPr>
            </w:pPr>
            <w:r w:rsidRPr="00843286">
              <w:rPr>
                <w:color w:val="FFFFFF"/>
              </w:rPr>
              <w:t>48</w:t>
            </w:r>
          </w:p>
        </w:tc>
      </w:tr>
      <w:tr w:rsidR="00CE33B0" w14:paraId="43C383D7" w14:textId="77777777" w:rsidTr="00584402">
        <w:trPr>
          <w:trHeight w:val="212"/>
        </w:trPr>
        <w:tc>
          <w:tcPr>
            <w:tcW w:w="2835" w:type="dxa"/>
            <w:tcBorders>
              <w:top w:val="single" w:sz="4" w:space="0" w:color="000000"/>
              <w:left w:val="single" w:sz="4" w:space="0" w:color="000000"/>
              <w:bottom w:val="single" w:sz="4" w:space="0" w:color="000000"/>
            </w:tcBorders>
            <w:shd w:val="clear" w:color="auto" w:fill="auto"/>
            <w:vAlign w:val="center"/>
          </w:tcPr>
          <w:p w14:paraId="124316B4" w14:textId="5C2AC357" w:rsidR="00CE33B0" w:rsidRDefault="00584402" w:rsidP="00CE33B0">
            <w:pPr>
              <w:jc w:val="both"/>
            </w:pPr>
            <w:r>
              <w:t xml:space="preserve">Kocaeli </w:t>
            </w:r>
            <w:r w:rsidR="00CE33B0">
              <w:t>2.Asliye Ceza Mahkemesi</w:t>
            </w:r>
          </w:p>
        </w:tc>
        <w:tc>
          <w:tcPr>
            <w:tcW w:w="1311" w:type="dxa"/>
            <w:tcBorders>
              <w:top w:val="single" w:sz="4" w:space="0" w:color="000000"/>
              <w:left w:val="single" w:sz="4" w:space="0" w:color="000000"/>
              <w:bottom w:val="single" w:sz="4" w:space="0" w:color="000000"/>
            </w:tcBorders>
            <w:shd w:val="clear" w:color="auto" w:fill="auto"/>
            <w:vAlign w:val="center"/>
          </w:tcPr>
          <w:p w14:paraId="32CAA9D2" w14:textId="713F19B4" w:rsidR="00CE33B0" w:rsidRPr="00843286" w:rsidRDefault="00C84854" w:rsidP="00CE33B0">
            <w:pPr>
              <w:snapToGrid w:val="0"/>
              <w:jc w:val="center"/>
            </w:pPr>
            <w:r w:rsidRPr="00843286">
              <w:t>98</w:t>
            </w:r>
          </w:p>
        </w:tc>
        <w:tc>
          <w:tcPr>
            <w:tcW w:w="984" w:type="dxa"/>
            <w:tcBorders>
              <w:top w:val="single" w:sz="4" w:space="0" w:color="000000"/>
              <w:left w:val="single" w:sz="4" w:space="0" w:color="000000"/>
              <w:bottom w:val="single" w:sz="4" w:space="0" w:color="000000"/>
            </w:tcBorders>
            <w:shd w:val="clear" w:color="auto" w:fill="auto"/>
            <w:vAlign w:val="center"/>
          </w:tcPr>
          <w:p w14:paraId="23E19A22" w14:textId="0F6AC5DD" w:rsidR="00CE33B0" w:rsidRPr="00843286" w:rsidRDefault="00C84854" w:rsidP="00CE33B0">
            <w:pPr>
              <w:snapToGrid w:val="0"/>
              <w:jc w:val="center"/>
            </w:pPr>
            <w:r w:rsidRPr="00843286">
              <w:t>20</w:t>
            </w:r>
          </w:p>
        </w:tc>
        <w:tc>
          <w:tcPr>
            <w:tcW w:w="1157" w:type="dxa"/>
            <w:tcBorders>
              <w:top w:val="single" w:sz="4" w:space="0" w:color="000000"/>
              <w:left w:val="single" w:sz="4" w:space="0" w:color="000000"/>
              <w:bottom w:val="single" w:sz="4" w:space="0" w:color="000000"/>
              <w:right w:val="single" w:sz="4" w:space="0" w:color="000000"/>
            </w:tcBorders>
          </w:tcPr>
          <w:p w14:paraId="20E2D0B6" w14:textId="0E355833" w:rsidR="00CE33B0" w:rsidRPr="00843286" w:rsidRDefault="00C84854" w:rsidP="0075784B">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auto"/>
            <w:vAlign w:val="center"/>
          </w:tcPr>
          <w:p w14:paraId="386D9F19" w14:textId="295DBC66" w:rsidR="00CE33B0" w:rsidRPr="00843286" w:rsidRDefault="00C84854" w:rsidP="00CE33B0">
            <w:pPr>
              <w:snapToGrid w:val="0"/>
              <w:jc w:val="center"/>
            </w:pPr>
            <w:r w:rsidRPr="00843286">
              <w:t>18</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07D58C6" w14:textId="7C86BDB8" w:rsidR="00CE33B0" w:rsidRPr="00843286" w:rsidRDefault="00C84854" w:rsidP="00CE33B0">
            <w:pPr>
              <w:snapToGrid w:val="0"/>
              <w:jc w:val="center"/>
              <w:rPr>
                <w:color w:val="FFFFFF"/>
              </w:rPr>
            </w:pPr>
            <w:r w:rsidRPr="00843286">
              <w:rPr>
                <w:color w:val="FFFFFF"/>
              </w:rPr>
              <w:t>166</w:t>
            </w:r>
          </w:p>
        </w:tc>
      </w:tr>
      <w:tr w:rsidR="00CE33B0" w14:paraId="6F8B508A" w14:textId="77777777" w:rsidTr="00584402">
        <w:trPr>
          <w:trHeight w:val="212"/>
        </w:trPr>
        <w:tc>
          <w:tcPr>
            <w:tcW w:w="2835" w:type="dxa"/>
            <w:tcBorders>
              <w:top w:val="single" w:sz="4" w:space="0" w:color="000000"/>
              <w:left w:val="single" w:sz="4" w:space="0" w:color="000000"/>
              <w:bottom w:val="single" w:sz="4" w:space="0" w:color="000000"/>
            </w:tcBorders>
            <w:shd w:val="clear" w:color="auto" w:fill="auto"/>
            <w:vAlign w:val="center"/>
          </w:tcPr>
          <w:p w14:paraId="3EA595C3" w14:textId="6F94C5D5" w:rsidR="00CE33B0" w:rsidRDefault="00584402" w:rsidP="00CE33B0">
            <w:pPr>
              <w:jc w:val="both"/>
            </w:pPr>
            <w:r>
              <w:t xml:space="preserve">Kocaeli </w:t>
            </w:r>
            <w:r w:rsidR="00CE33B0">
              <w:t>3.Asliye Ceza Mahkemesi</w:t>
            </w:r>
          </w:p>
        </w:tc>
        <w:tc>
          <w:tcPr>
            <w:tcW w:w="1311" w:type="dxa"/>
            <w:tcBorders>
              <w:top w:val="single" w:sz="4" w:space="0" w:color="000000"/>
              <w:left w:val="single" w:sz="4" w:space="0" w:color="000000"/>
              <w:bottom w:val="single" w:sz="4" w:space="0" w:color="000000"/>
            </w:tcBorders>
            <w:shd w:val="clear" w:color="auto" w:fill="auto"/>
            <w:vAlign w:val="center"/>
          </w:tcPr>
          <w:p w14:paraId="716F3EB1" w14:textId="34E5B444" w:rsidR="00CE33B0" w:rsidRPr="00843286" w:rsidRDefault="00B550B4" w:rsidP="00CE33B0">
            <w:pPr>
              <w:snapToGrid w:val="0"/>
              <w:jc w:val="center"/>
            </w:pPr>
            <w:r w:rsidRPr="00843286">
              <w:t>12</w:t>
            </w:r>
          </w:p>
        </w:tc>
        <w:tc>
          <w:tcPr>
            <w:tcW w:w="984" w:type="dxa"/>
            <w:tcBorders>
              <w:top w:val="single" w:sz="4" w:space="0" w:color="000000"/>
              <w:left w:val="single" w:sz="4" w:space="0" w:color="000000"/>
              <w:bottom w:val="single" w:sz="4" w:space="0" w:color="000000"/>
            </w:tcBorders>
            <w:shd w:val="clear" w:color="auto" w:fill="auto"/>
            <w:vAlign w:val="center"/>
          </w:tcPr>
          <w:p w14:paraId="53C4F8DF" w14:textId="47B6621E" w:rsidR="00CE33B0" w:rsidRPr="00843286" w:rsidRDefault="00B550B4" w:rsidP="00CE33B0">
            <w:pPr>
              <w:snapToGrid w:val="0"/>
              <w:jc w:val="center"/>
            </w:pPr>
            <w:r w:rsidRPr="00843286">
              <w:t>18</w:t>
            </w:r>
          </w:p>
        </w:tc>
        <w:tc>
          <w:tcPr>
            <w:tcW w:w="1157" w:type="dxa"/>
            <w:tcBorders>
              <w:top w:val="single" w:sz="4" w:space="0" w:color="000000"/>
              <w:left w:val="single" w:sz="4" w:space="0" w:color="000000"/>
              <w:bottom w:val="single" w:sz="4" w:space="0" w:color="000000"/>
              <w:right w:val="single" w:sz="4" w:space="0" w:color="000000"/>
            </w:tcBorders>
          </w:tcPr>
          <w:p w14:paraId="468C647E" w14:textId="4AF42741" w:rsidR="00CE33B0" w:rsidRPr="00843286" w:rsidRDefault="00253AF6" w:rsidP="0075784B">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auto"/>
            <w:vAlign w:val="center"/>
          </w:tcPr>
          <w:p w14:paraId="12F81BAE" w14:textId="3ADEF00A" w:rsidR="00CE33B0" w:rsidRPr="00843286" w:rsidRDefault="00B550B4" w:rsidP="00CE33B0">
            <w:pPr>
              <w:snapToGrid w:val="0"/>
              <w:jc w:val="center"/>
            </w:pPr>
            <w:r w:rsidRPr="00843286">
              <w:t>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34A96E2" w14:textId="7232C834" w:rsidR="00CE33B0" w:rsidRPr="00843286" w:rsidRDefault="00B550B4" w:rsidP="00CE33B0">
            <w:pPr>
              <w:snapToGrid w:val="0"/>
              <w:jc w:val="center"/>
              <w:rPr>
                <w:color w:val="FFFFFF"/>
              </w:rPr>
            </w:pPr>
            <w:r w:rsidRPr="00843286">
              <w:rPr>
                <w:color w:val="FFFFFF"/>
              </w:rPr>
              <w:t>34</w:t>
            </w:r>
          </w:p>
        </w:tc>
      </w:tr>
      <w:tr w:rsidR="00CE33B0" w14:paraId="66A407C8" w14:textId="77777777" w:rsidTr="00584402">
        <w:trPr>
          <w:trHeight w:val="212"/>
        </w:trPr>
        <w:tc>
          <w:tcPr>
            <w:tcW w:w="2835" w:type="dxa"/>
            <w:tcBorders>
              <w:top w:val="single" w:sz="4" w:space="0" w:color="000000"/>
              <w:left w:val="single" w:sz="4" w:space="0" w:color="000000"/>
              <w:bottom w:val="single" w:sz="4" w:space="0" w:color="000000"/>
            </w:tcBorders>
            <w:shd w:val="clear" w:color="auto" w:fill="auto"/>
            <w:vAlign w:val="center"/>
          </w:tcPr>
          <w:p w14:paraId="4E9DA250" w14:textId="3976656E" w:rsidR="00CE33B0" w:rsidRDefault="00584402" w:rsidP="00CE33B0">
            <w:pPr>
              <w:jc w:val="both"/>
            </w:pPr>
            <w:r>
              <w:t xml:space="preserve">Kocaeli </w:t>
            </w:r>
            <w:r w:rsidR="00CE33B0">
              <w:t>4.Asliye Ceza Mahkemesi</w:t>
            </w:r>
          </w:p>
        </w:tc>
        <w:tc>
          <w:tcPr>
            <w:tcW w:w="1311" w:type="dxa"/>
            <w:tcBorders>
              <w:top w:val="single" w:sz="4" w:space="0" w:color="000000"/>
              <w:left w:val="single" w:sz="4" w:space="0" w:color="000000"/>
              <w:bottom w:val="single" w:sz="4" w:space="0" w:color="000000"/>
            </w:tcBorders>
            <w:shd w:val="clear" w:color="auto" w:fill="auto"/>
            <w:vAlign w:val="center"/>
          </w:tcPr>
          <w:p w14:paraId="1068AB5C" w14:textId="3D7F25CD" w:rsidR="00CE33B0" w:rsidRPr="00843286" w:rsidRDefault="00BB0E32" w:rsidP="00CE33B0">
            <w:pPr>
              <w:snapToGrid w:val="0"/>
              <w:jc w:val="center"/>
            </w:pPr>
            <w:r w:rsidRPr="00843286">
              <w:t>1</w:t>
            </w:r>
          </w:p>
        </w:tc>
        <w:tc>
          <w:tcPr>
            <w:tcW w:w="984" w:type="dxa"/>
            <w:tcBorders>
              <w:top w:val="single" w:sz="4" w:space="0" w:color="000000"/>
              <w:left w:val="single" w:sz="4" w:space="0" w:color="000000"/>
              <w:bottom w:val="single" w:sz="4" w:space="0" w:color="000000"/>
            </w:tcBorders>
            <w:shd w:val="clear" w:color="auto" w:fill="auto"/>
            <w:vAlign w:val="center"/>
          </w:tcPr>
          <w:p w14:paraId="1A82A92A" w14:textId="02E3DC5B" w:rsidR="00CE33B0" w:rsidRPr="00843286" w:rsidRDefault="00BB0E32" w:rsidP="00CE33B0">
            <w:pPr>
              <w:snapToGrid w:val="0"/>
              <w:jc w:val="center"/>
            </w:pPr>
            <w:r w:rsidRPr="00843286">
              <w:t>2</w:t>
            </w:r>
          </w:p>
        </w:tc>
        <w:tc>
          <w:tcPr>
            <w:tcW w:w="1157" w:type="dxa"/>
            <w:tcBorders>
              <w:top w:val="single" w:sz="4" w:space="0" w:color="000000"/>
              <w:left w:val="single" w:sz="4" w:space="0" w:color="000000"/>
              <w:bottom w:val="single" w:sz="4" w:space="0" w:color="000000"/>
              <w:right w:val="single" w:sz="4" w:space="0" w:color="000000"/>
            </w:tcBorders>
          </w:tcPr>
          <w:p w14:paraId="21A06157" w14:textId="7A895078" w:rsidR="00CE33B0" w:rsidRPr="00843286" w:rsidRDefault="00BB0E32" w:rsidP="0075784B">
            <w:pPr>
              <w:snapToGrid w:val="0"/>
              <w:jc w:val="center"/>
            </w:pPr>
            <w:r w:rsidRPr="00843286">
              <w:t>1</w:t>
            </w:r>
          </w:p>
        </w:tc>
        <w:tc>
          <w:tcPr>
            <w:tcW w:w="1157" w:type="dxa"/>
            <w:tcBorders>
              <w:top w:val="single" w:sz="4" w:space="0" w:color="000000"/>
              <w:left w:val="single" w:sz="4" w:space="0" w:color="000000"/>
              <w:bottom w:val="single" w:sz="4" w:space="0" w:color="000000"/>
            </w:tcBorders>
            <w:shd w:val="clear" w:color="auto" w:fill="auto"/>
            <w:vAlign w:val="center"/>
          </w:tcPr>
          <w:p w14:paraId="20C2F91C" w14:textId="00E0FB65" w:rsidR="00CE33B0" w:rsidRPr="00843286" w:rsidRDefault="00BB0E32" w:rsidP="00CE33B0">
            <w:pPr>
              <w:snapToGrid w:val="0"/>
              <w:jc w:val="center"/>
            </w:pPr>
            <w:r w:rsidRPr="00843286">
              <w:t>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2DB6AFB" w14:textId="5218F62E" w:rsidR="00CE33B0" w:rsidRPr="00843286" w:rsidRDefault="00BB0E32" w:rsidP="00CE33B0">
            <w:pPr>
              <w:snapToGrid w:val="0"/>
              <w:jc w:val="center"/>
              <w:rPr>
                <w:color w:val="FFFFFF"/>
              </w:rPr>
            </w:pPr>
            <w:r w:rsidRPr="00843286">
              <w:rPr>
                <w:color w:val="FFFFFF"/>
              </w:rPr>
              <w:t>4</w:t>
            </w:r>
          </w:p>
        </w:tc>
      </w:tr>
      <w:tr w:rsidR="002C303E" w14:paraId="1B4C86C0" w14:textId="77777777" w:rsidTr="00584402">
        <w:trPr>
          <w:trHeight w:val="212"/>
        </w:trPr>
        <w:tc>
          <w:tcPr>
            <w:tcW w:w="2835" w:type="dxa"/>
            <w:tcBorders>
              <w:top w:val="single" w:sz="4" w:space="0" w:color="000000"/>
              <w:left w:val="single" w:sz="4" w:space="0" w:color="000000"/>
              <w:bottom w:val="single" w:sz="4" w:space="0" w:color="000000"/>
            </w:tcBorders>
            <w:shd w:val="clear" w:color="auto" w:fill="auto"/>
            <w:vAlign w:val="center"/>
          </w:tcPr>
          <w:p w14:paraId="3DCB7360" w14:textId="0E1DF9EA" w:rsidR="002C303E" w:rsidRDefault="00584402" w:rsidP="002C303E">
            <w:pPr>
              <w:jc w:val="both"/>
            </w:pPr>
            <w:r>
              <w:t xml:space="preserve">Kocaeli </w:t>
            </w:r>
            <w:r w:rsidR="002C303E">
              <w:t>5.Asliye Ceza Mahkemesi</w:t>
            </w:r>
          </w:p>
        </w:tc>
        <w:tc>
          <w:tcPr>
            <w:tcW w:w="1311" w:type="dxa"/>
            <w:tcBorders>
              <w:top w:val="single" w:sz="4" w:space="0" w:color="000000"/>
              <w:left w:val="single" w:sz="4" w:space="0" w:color="000000"/>
              <w:bottom w:val="single" w:sz="4" w:space="0" w:color="000000"/>
            </w:tcBorders>
            <w:shd w:val="clear" w:color="auto" w:fill="auto"/>
            <w:vAlign w:val="center"/>
          </w:tcPr>
          <w:p w14:paraId="4115FD0C" w14:textId="043B1BF9" w:rsidR="002C303E" w:rsidRPr="00843286" w:rsidRDefault="002C303E" w:rsidP="002C303E">
            <w:pPr>
              <w:snapToGrid w:val="0"/>
              <w:jc w:val="center"/>
            </w:pPr>
            <w:r w:rsidRPr="00843286">
              <w:t>29</w:t>
            </w:r>
          </w:p>
        </w:tc>
        <w:tc>
          <w:tcPr>
            <w:tcW w:w="984" w:type="dxa"/>
            <w:tcBorders>
              <w:top w:val="single" w:sz="4" w:space="0" w:color="000000"/>
              <w:left w:val="single" w:sz="4" w:space="0" w:color="000000"/>
              <w:bottom w:val="single" w:sz="4" w:space="0" w:color="000000"/>
            </w:tcBorders>
            <w:shd w:val="clear" w:color="auto" w:fill="auto"/>
            <w:vAlign w:val="center"/>
          </w:tcPr>
          <w:p w14:paraId="039980AB" w14:textId="6AACCF2F" w:rsidR="002C303E" w:rsidRPr="00843286" w:rsidRDefault="002C303E" w:rsidP="002C303E">
            <w:pPr>
              <w:snapToGrid w:val="0"/>
              <w:jc w:val="center"/>
            </w:pPr>
            <w:r w:rsidRPr="00843286">
              <w:t>54</w:t>
            </w:r>
          </w:p>
        </w:tc>
        <w:tc>
          <w:tcPr>
            <w:tcW w:w="1157" w:type="dxa"/>
            <w:tcBorders>
              <w:top w:val="single" w:sz="4" w:space="0" w:color="000000"/>
              <w:left w:val="single" w:sz="4" w:space="0" w:color="000000"/>
              <w:bottom w:val="single" w:sz="4" w:space="0" w:color="000000"/>
              <w:right w:val="single" w:sz="4" w:space="0" w:color="000000"/>
            </w:tcBorders>
          </w:tcPr>
          <w:p w14:paraId="32E9C24A" w14:textId="029532F7" w:rsidR="002C303E" w:rsidRPr="00843286" w:rsidRDefault="002C303E" w:rsidP="0075784B">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auto"/>
            <w:vAlign w:val="center"/>
          </w:tcPr>
          <w:p w14:paraId="4CCF6421" w14:textId="30D0EEFF" w:rsidR="002C303E" w:rsidRPr="00843286" w:rsidRDefault="002C303E" w:rsidP="002C303E">
            <w:pPr>
              <w:snapToGrid w:val="0"/>
              <w:jc w:val="center"/>
            </w:pPr>
            <w:r w:rsidRPr="00843286">
              <w:t>19</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B411842" w14:textId="5A6D6821" w:rsidR="002C303E" w:rsidRPr="00843286" w:rsidRDefault="002C303E" w:rsidP="002C303E">
            <w:pPr>
              <w:snapToGrid w:val="0"/>
              <w:jc w:val="center"/>
              <w:rPr>
                <w:color w:val="FFFFFF"/>
              </w:rPr>
            </w:pPr>
            <w:r w:rsidRPr="00843286">
              <w:rPr>
                <w:color w:val="FFFFFF"/>
              </w:rPr>
              <w:t>102</w:t>
            </w:r>
          </w:p>
        </w:tc>
      </w:tr>
      <w:tr w:rsidR="002C303E" w14:paraId="432E6910" w14:textId="77777777" w:rsidTr="00584402">
        <w:trPr>
          <w:trHeight w:val="212"/>
        </w:trPr>
        <w:tc>
          <w:tcPr>
            <w:tcW w:w="2835" w:type="dxa"/>
            <w:tcBorders>
              <w:top w:val="single" w:sz="4" w:space="0" w:color="000000"/>
              <w:left w:val="single" w:sz="4" w:space="0" w:color="000000"/>
              <w:bottom w:val="single" w:sz="4" w:space="0" w:color="000000"/>
            </w:tcBorders>
            <w:shd w:val="clear" w:color="auto" w:fill="auto"/>
            <w:vAlign w:val="center"/>
          </w:tcPr>
          <w:p w14:paraId="61DA475E" w14:textId="2F094E64" w:rsidR="002C303E" w:rsidRDefault="00584402" w:rsidP="002C303E">
            <w:pPr>
              <w:jc w:val="both"/>
            </w:pPr>
            <w:r>
              <w:t xml:space="preserve">Kocaeli </w:t>
            </w:r>
            <w:r w:rsidR="002C303E">
              <w:t>6.Asliye Ceza Mahkemesi</w:t>
            </w:r>
          </w:p>
        </w:tc>
        <w:tc>
          <w:tcPr>
            <w:tcW w:w="1311" w:type="dxa"/>
            <w:tcBorders>
              <w:top w:val="single" w:sz="4" w:space="0" w:color="000000"/>
              <w:left w:val="single" w:sz="4" w:space="0" w:color="000000"/>
              <w:bottom w:val="single" w:sz="4" w:space="0" w:color="000000"/>
            </w:tcBorders>
            <w:shd w:val="clear" w:color="auto" w:fill="auto"/>
            <w:vAlign w:val="center"/>
          </w:tcPr>
          <w:p w14:paraId="0DF0D644" w14:textId="39DFFE18" w:rsidR="002C303E" w:rsidRPr="00843286" w:rsidRDefault="002C303E" w:rsidP="002C303E">
            <w:pPr>
              <w:snapToGrid w:val="0"/>
              <w:jc w:val="center"/>
            </w:pPr>
            <w:r w:rsidRPr="00843286">
              <w:t>26</w:t>
            </w:r>
          </w:p>
        </w:tc>
        <w:tc>
          <w:tcPr>
            <w:tcW w:w="984" w:type="dxa"/>
            <w:tcBorders>
              <w:top w:val="single" w:sz="4" w:space="0" w:color="000000"/>
              <w:left w:val="single" w:sz="4" w:space="0" w:color="000000"/>
              <w:bottom w:val="single" w:sz="4" w:space="0" w:color="000000"/>
            </w:tcBorders>
            <w:shd w:val="clear" w:color="auto" w:fill="auto"/>
            <w:vAlign w:val="center"/>
          </w:tcPr>
          <w:p w14:paraId="6B589E81" w14:textId="6123A8F9" w:rsidR="002C303E" w:rsidRPr="00843286" w:rsidRDefault="002C303E" w:rsidP="002C303E">
            <w:pPr>
              <w:snapToGrid w:val="0"/>
              <w:jc w:val="center"/>
            </w:pPr>
            <w:r w:rsidRPr="00843286">
              <w:t>77</w:t>
            </w:r>
          </w:p>
        </w:tc>
        <w:tc>
          <w:tcPr>
            <w:tcW w:w="1157" w:type="dxa"/>
            <w:tcBorders>
              <w:top w:val="single" w:sz="4" w:space="0" w:color="000000"/>
              <w:left w:val="single" w:sz="4" w:space="0" w:color="000000"/>
              <w:bottom w:val="single" w:sz="4" w:space="0" w:color="000000"/>
              <w:right w:val="single" w:sz="4" w:space="0" w:color="000000"/>
            </w:tcBorders>
          </w:tcPr>
          <w:p w14:paraId="41C5B6B8" w14:textId="0200D962" w:rsidR="002C303E" w:rsidRPr="00843286" w:rsidRDefault="00253AF6" w:rsidP="0075784B">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auto"/>
            <w:vAlign w:val="center"/>
          </w:tcPr>
          <w:p w14:paraId="58FF946C" w14:textId="5E9CFEE4" w:rsidR="002C303E" w:rsidRPr="00843286" w:rsidRDefault="002C303E" w:rsidP="002C303E">
            <w:pPr>
              <w:snapToGrid w:val="0"/>
              <w:jc w:val="center"/>
            </w:pPr>
            <w:r w:rsidRPr="00843286">
              <w:t>22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FEDDC6F" w14:textId="47EB6438" w:rsidR="002C303E" w:rsidRPr="00843286" w:rsidRDefault="002C303E" w:rsidP="002C303E">
            <w:pPr>
              <w:snapToGrid w:val="0"/>
              <w:jc w:val="center"/>
              <w:rPr>
                <w:color w:val="FFFFFF"/>
              </w:rPr>
            </w:pPr>
            <w:r w:rsidRPr="00843286">
              <w:rPr>
                <w:color w:val="FFFFFF"/>
              </w:rPr>
              <w:t>105</w:t>
            </w:r>
          </w:p>
        </w:tc>
      </w:tr>
      <w:tr w:rsidR="00971372" w14:paraId="02A589C0" w14:textId="77777777" w:rsidTr="00584402">
        <w:trPr>
          <w:trHeight w:val="212"/>
        </w:trPr>
        <w:tc>
          <w:tcPr>
            <w:tcW w:w="2835" w:type="dxa"/>
            <w:tcBorders>
              <w:top w:val="single" w:sz="4" w:space="0" w:color="000000"/>
              <w:left w:val="single" w:sz="4" w:space="0" w:color="000000"/>
              <w:bottom w:val="single" w:sz="4" w:space="0" w:color="000000"/>
            </w:tcBorders>
            <w:shd w:val="clear" w:color="auto" w:fill="auto"/>
            <w:vAlign w:val="center"/>
          </w:tcPr>
          <w:p w14:paraId="66816360" w14:textId="0B04D944" w:rsidR="00971372" w:rsidRDefault="00584402" w:rsidP="00971372">
            <w:pPr>
              <w:jc w:val="both"/>
            </w:pPr>
            <w:r>
              <w:t xml:space="preserve">Kocaeli </w:t>
            </w:r>
            <w:r w:rsidR="00971372">
              <w:t>7.Asliye Ceza Mahkemesi</w:t>
            </w:r>
          </w:p>
        </w:tc>
        <w:tc>
          <w:tcPr>
            <w:tcW w:w="1311" w:type="dxa"/>
            <w:tcBorders>
              <w:top w:val="single" w:sz="4" w:space="0" w:color="000000"/>
              <w:left w:val="single" w:sz="4" w:space="0" w:color="000000"/>
              <w:bottom w:val="single" w:sz="4" w:space="0" w:color="000000"/>
            </w:tcBorders>
            <w:shd w:val="clear" w:color="auto" w:fill="auto"/>
            <w:vAlign w:val="center"/>
          </w:tcPr>
          <w:p w14:paraId="0CCE4E8B" w14:textId="3E7E14D3" w:rsidR="00971372" w:rsidRPr="00843286" w:rsidRDefault="00971372" w:rsidP="00971372">
            <w:pPr>
              <w:snapToGrid w:val="0"/>
              <w:jc w:val="center"/>
            </w:pPr>
            <w:r w:rsidRPr="00843286">
              <w:t>27</w:t>
            </w:r>
          </w:p>
        </w:tc>
        <w:tc>
          <w:tcPr>
            <w:tcW w:w="984" w:type="dxa"/>
            <w:tcBorders>
              <w:top w:val="single" w:sz="4" w:space="0" w:color="000000"/>
              <w:left w:val="single" w:sz="4" w:space="0" w:color="000000"/>
              <w:bottom w:val="single" w:sz="4" w:space="0" w:color="000000"/>
            </w:tcBorders>
            <w:shd w:val="clear" w:color="auto" w:fill="auto"/>
            <w:vAlign w:val="center"/>
          </w:tcPr>
          <w:p w14:paraId="61A7D6DA" w14:textId="05F1B29B" w:rsidR="00971372" w:rsidRPr="00843286" w:rsidRDefault="00971372" w:rsidP="00971372">
            <w:pPr>
              <w:snapToGrid w:val="0"/>
              <w:jc w:val="center"/>
            </w:pPr>
            <w:r w:rsidRPr="00843286">
              <w:t>72</w:t>
            </w:r>
          </w:p>
        </w:tc>
        <w:tc>
          <w:tcPr>
            <w:tcW w:w="1157" w:type="dxa"/>
            <w:tcBorders>
              <w:top w:val="single" w:sz="4" w:space="0" w:color="000000"/>
              <w:left w:val="single" w:sz="4" w:space="0" w:color="000000"/>
              <w:bottom w:val="single" w:sz="4" w:space="0" w:color="000000"/>
              <w:right w:val="single" w:sz="4" w:space="0" w:color="000000"/>
            </w:tcBorders>
          </w:tcPr>
          <w:p w14:paraId="7EEA5769" w14:textId="245D9085" w:rsidR="00971372" w:rsidRPr="00843286" w:rsidRDefault="00971372" w:rsidP="0075784B">
            <w:pPr>
              <w:snapToGrid w:val="0"/>
              <w:jc w:val="center"/>
            </w:pPr>
            <w:r w:rsidRPr="00843286">
              <w:t>2</w:t>
            </w:r>
          </w:p>
        </w:tc>
        <w:tc>
          <w:tcPr>
            <w:tcW w:w="1157" w:type="dxa"/>
            <w:tcBorders>
              <w:top w:val="single" w:sz="4" w:space="0" w:color="000000"/>
              <w:left w:val="single" w:sz="4" w:space="0" w:color="000000"/>
              <w:bottom w:val="single" w:sz="4" w:space="0" w:color="000000"/>
            </w:tcBorders>
            <w:shd w:val="clear" w:color="auto" w:fill="auto"/>
            <w:vAlign w:val="center"/>
          </w:tcPr>
          <w:p w14:paraId="7F285EC3" w14:textId="347DF83D" w:rsidR="00971372" w:rsidRPr="00843286" w:rsidRDefault="00971372" w:rsidP="00971372">
            <w:pPr>
              <w:snapToGrid w:val="0"/>
              <w:jc w:val="center"/>
            </w:pPr>
            <w:r w:rsidRPr="00843286">
              <w:t>20</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AC8565A" w14:textId="5FA8FF4B" w:rsidR="00971372" w:rsidRPr="00843286" w:rsidRDefault="00971372" w:rsidP="00971372">
            <w:pPr>
              <w:snapToGrid w:val="0"/>
              <w:jc w:val="center"/>
              <w:rPr>
                <w:color w:val="FFFFFF"/>
              </w:rPr>
            </w:pPr>
            <w:r w:rsidRPr="00843286">
              <w:rPr>
                <w:color w:val="FFFFFF"/>
              </w:rPr>
              <w:t>121</w:t>
            </w:r>
          </w:p>
        </w:tc>
      </w:tr>
      <w:tr w:rsidR="00971372" w14:paraId="19ECA500" w14:textId="77777777" w:rsidTr="00584402">
        <w:trPr>
          <w:trHeight w:val="212"/>
        </w:trPr>
        <w:tc>
          <w:tcPr>
            <w:tcW w:w="2835" w:type="dxa"/>
            <w:tcBorders>
              <w:top w:val="single" w:sz="4" w:space="0" w:color="000000"/>
              <w:left w:val="single" w:sz="4" w:space="0" w:color="000000"/>
              <w:bottom w:val="single" w:sz="4" w:space="0" w:color="000000"/>
            </w:tcBorders>
            <w:shd w:val="clear" w:color="auto" w:fill="auto"/>
            <w:vAlign w:val="center"/>
          </w:tcPr>
          <w:p w14:paraId="23A23011" w14:textId="540FC6E4" w:rsidR="00971372" w:rsidRDefault="00584402" w:rsidP="00971372">
            <w:pPr>
              <w:jc w:val="both"/>
            </w:pPr>
            <w:r>
              <w:t xml:space="preserve">Kocaeli </w:t>
            </w:r>
            <w:r w:rsidR="00971372">
              <w:t>8.Asliye Ceza Mahkemesi</w:t>
            </w:r>
          </w:p>
        </w:tc>
        <w:tc>
          <w:tcPr>
            <w:tcW w:w="1311" w:type="dxa"/>
            <w:tcBorders>
              <w:top w:val="single" w:sz="4" w:space="0" w:color="000000"/>
              <w:left w:val="single" w:sz="4" w:space="0" w:color="000000"/>
              <w:bottom w:val="single" w:sz="4" w:space="0" w:color="000000"/>
            </w:tcBorders>
            <w:shd w:val="clear" w:color="auto" w:fill="auto"/>
            <w:vAlign w:val="center"/>
          </w:tcPr>
          <w:p w14:paraId="201AC130" w14:textId="767F43E2" w:rsidR="00971372" w:rsidRPr="00843286" w:rsidRDefault="00971372" w:rsidP="00971372">
            <w:pPr>
              <w:snapToGrid w:val="0"/>
              <w:jc w:val="center"/>
            </w:pPr>
            <w:r w:rsidRPr="00843286">
              <w:rPr>
                <w:bCs/>
              </w:rPr>
              <w:t>56</w:t>
            </w:r>
          </w:p>
        </w:tc>
        <w:tc>
          <w:tcPr>
            <w:tcW w:w="984" w:type="dxa"/>
            <w:tcBorders>
              <w:top w:val="single" w:sz="4" w:space="0" w:color="000000"/>
              <w:left w:val="single" w:sz="4" w:space="0" w:color="000000"/>
              <w:bottom w:val="single" w:sz="4" w:space="0" w:color="000000"/>
            </w:tcBorders>
            <w:shd w:val="clear" w:color="auto" w:fill="auto"/>
            <w:vAlign w:val="center"/>
          </w:tcPr>
          <w:p w14:paraId="3D722415" w14:textId="0B5C3CA6" w:rsidR="00971372" w:rsidRPr="00843286" w:rsidRDefault="00971372" w:rsidP="00971372">
            <w:pPr>
              <w:snapToGrid w:val="0"/>
              <w:jc w:val="center"/>
            </w:pPr>
            <w:r w:rsidRPr="00843286">
              <w:rPr>
                <w:bCs/>
              </w:rPr>
              <w:t>93</w:t>
            </w:r>
          </w:p>
        </w:tc>
        <w:tc>
          <w:tcPr>
            <w:tcW w:w="1157" w:type="dxa"/>
            <w:tcBorders>
              <w:top w:val="single" w:sz="4" w:space="0" w:color="000000"/>
              <w:left w:val="single" w:sz="4" w:space="0" w:color="000000"/>
              <w:bottom w:val="single" w:sz="4" w:space="0" w:color="000000"/>
              <w:right w:val="single" w:sz="4" w:space="0" w:color="000000"/>
            </w:tcBorders>
          </w:tcPr>
          <w:p w14:paraId="5EDF04B5" w14:textId="35EF1542" w:rsidR="00971372" w:rsidRPr="00843286" w:rsidRDefault="00285756" w:rsidP="0075784B">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auto"/>
            <w:vAlign w:val="center"/>
          </w:tcPr>
          <w:p w14:paraId="2CC46DBF" w14:textId="56BE6645" w:rsidR="00971372" w:rsidRPr="00843286" w:rsidRDefault="00971372" w:rsidP="00971372">
            <w:pPr>
              <w:snapToGrid w:val="0"/>
              <w:jc w:val="center"/>
            </w:pPr>
            <w:r w:rsidRPr="00843286">
              <w:rPr>
                <w:bCs/>
              </w:rPr>
              <w:t>33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B2F1A3" w14:textId="616653E2" w:rsidR="00971372" w:rsidRPr="00843286" w:rsidRDefault="00971372" w:rsidP="00971372">
            <w:pPr>
              <w:snapToGrid w:val="0"/>
              <w:jc w:val="center"/>
              <w:rPr>
                <w:color w:val="FFFFFF"/>
              </w:rPr>
            </w:pPr>
            <w:r w:rsidRPr="00843286">
              <w:rPr>
                <w:color w:val="FFFFFF"/>
              </w:rPr>
              <w:t>182</w:t>
            </w:r>
          </w:p>
        </w:tc>
      </w:tr>
      <w:tr w:rsidR="00971372" w14:paraId="1A6EFA1F" w14:textId="77777777" w:rsidTr="00584402">
        <w:trPr>
          <w:trHeight w:val="212"/>
        </w:trPr>
        <w:tc>
          <w:tcPr>
            <w:tcW w:w="2835" w:type="dxa"/>
            <w:tcBorders>
              <w:top w:val="single" w:sz="4" w:space="0" w:color="000000"/>
              <w:left w:val="single" w:sz="4" w:space="0" w:color="000000"/>
              <w:bottom w:val="single" w:sz="4" w:space="0" w:color="000000"/>
            </w:tcBorders>
            <w:shd w:val="clear" w:color="auto" w:fill="auto"/>
            <w:vAlign w:val="center"/>
          </w:tcPr>
          <w:p w14:paraId="2682BFFA" w14:textId="7C4DF3B6" w:rsidR="00971372" w:rsidRDefault="00584402" w:rsidP="00971372">
            <w:pPr>
              <w:jc w:val="both"/>
            </w:pPr>
            <w:r>
              <w:t xml:space="preserve">Kocaeli </w:t>
            </w:r>
            <w:r w:rsidR="00971372">
              <w:t>9.Asliye Ceza Mahkemesi</w:t>
            </w:r>
          </w:p>
        </w:tc>
        <w:tc>
          <w:tcPr>
            <w:tcW w:w="1311" w:type="dxa"/>
            <w:tcBorders>
              <w:top w:val="single" w:sz="4" w:space="0" w:color="000000"/>
              <w:left w:val="single" w:sz="4" w:space="0" w:color="000000"/>
              <w:bottom w:val="single" w:sz="4" w:space="0" w:color="000000"/>
            </w:tcBorders>
            <w:shd w:val="clear" w:color="auto" w:fill="auto"/>
            <w:vAlign w:val="center"/>
          </w:tcPr>
          <w:p w14:paraId="010B9E89" w14:textId="6AE51A48" w:rsidR="00971372" w:rsidRPr="00843286" w:rsidRDefault="00843286" w:rsidP="00971372">
            <w:pPr>
              <w:snapToGrid w:val="0"/>
              <w:jc w:val="center"/>
            </w:pPr>
            <w:r>
              <w:t>-</w:t>
            </w:r>
          </w:p>
        </w:tc>
        <w:tc>
          <w:tcPr>
            <w:tcW w:w="984" w:type="dxa"/>
            <w:tcBorders>
              <w:top w:val="single" w:sz="4" w:space="0" w:color="000000"/>
              <w:left w:val="single" w:sz="4" w:space="0" w:color="000000"/>
              <w:bottom w:val="single" w:sz="4" w:space="0" w:color="000000"/>
            </w:tcBorders>
            <w:shd w:val="clear" w:color="auto" w:fill="auto"/>
            <w:vAlign w:val="center"/>
          </w:tcPr>
          <w:p w14:paraId="35CD908A" w14:textId="722E298C" w:rsidR="00971372" w:rsidRPr="00843286" w:rsidRDefault="00843286" w:rsidP="00971372">
            <w:pPr>
              <w:snapToGrid w:val="0"/>
              <w:jc w:val="center"/>
            </w:pPr>
            <w:r>
              <w:t>-</w:t>
            </w:r>
          </w:p>
        </w:tc>
        <w:tc>
          <w:tcPr>
            <w:tcW w:w="1157" w:type="dxa"/>
            <w:tcBorders>
              <w:top w:val="single" w:sz="4" w:space="0" w:color="000000"/>
              <w:left w:val="single" w:sz="4" w:space="0" w:color="000000"/>
              <w:bottom w:val="single" w:sz="4" w:space="0" w:color="000000"/>
              <w:right w:val="single" w:sz="4" w:space="0" w:color="000000"/>
            </w:tcBorders>
          </w:tcPr>
          <w:p w14:paraId="2A2EBC67" w14:textId="6FFCE78D" w:rsidR="00971372" w:rsidRPr="00843286" w:rsidRDefault="00843286" w:rsidP="0075784B">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5DFE782F" w14:textId="544C0AA0" w:rsidR="00971372" w:rsidRPr="00843286" w:rsidRDefault="00843286" w:rsidP="00971372">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5588D5" w14:textId="04408674" w:rsidR="00971372" w:rsidRPr="00843286" w:rsidRDefault="00843286" w:rsidP="00971372">
            <w:pPr>
              <w:snapToGrid w:val="0"/>
              <w:jc w:val="center"/>
              <w:rPr>
                <w:color w:val="FFFFFF"/>
              </w:rPr>
            </w:pPr>
            <w:r>
              <w:rPr>
                <w:color w:val="FFFFFF"/>
              </w:rPr>
              <w:t>-</w:t>
            </w:r>
          </w:p>
        </w:tc>
      </w:tr>
      <w:tr w:rsidR="00971372" w14:paraId="70407D71" w14:textId="77777777" w:rsidTr="00584402">
        <w:trPr>
          <w:trHeight w:val="212"/>
        </w:trPr>
        <w:tc>
          <w:tcPr>
            <w:tcW w:w="2835" w:type="dxa"/>
            <w:tcBorders>
              <w:top w:val="single" w:sz="4" w:space="0" w:color="000000"/>
              <w:left w:val="single" w:sz="4" w:space="0" w:color="000000"/>
              <w:bottom w:val="single" w:sz="4" w:space="0" w:color="000000"/>
            </w:tcBorders>
            <w:shd w:val="clear" w:color="auto" w:fill="auto"/>
            <w:vAlign w:val="center"/>
          </w:tcPr>
          <w:p w14:paraId="2E7E2738" w14:textId="558B99FB" w:rsidR="00971372" w:rsidRDefault="00584402" w:rsidP="00971372">
            <w:pPr>
              <w:jc w:val="both"/>
            </w:pPr>
            <w:r>
              <w:t xml:space="preserve">Kocaeli </w:t>
            </w:r>
            <w:r w:rsidR="00971372">
              <w:t>10.Asliye Ceza Mahkemesi</w:t>
            </w:r>
          </w:p>
        </w:tc>
        <w:tc>
          <w:tcPr>
            <w:tcW w:w="1311" w:type="dxa"/>
            <w:tcBorders>
              <w:top w:val="single" w:sz="4" w:space="0" w:color="000000"/>
              <w:left w:val="single" w:sz="4" w:space="0" w:color="000000"/>
              <w:bottom w:val="single" w:sz="4" w:space="0" w:color="000000"/>
            </w:tcBorders>
            <w:shd w:val="clear" w:color="auto" w:fill="auto"/>
            <w:vAlign w:val="center"/>
          </w:tcPr>
          <w:p w14:paraId="38B34C69" w14:textId="7BD1889E" w:rsidR="00971372" w:rsidRPr="00843286" w:rsidRDefault="003167F7" w:rsidP="00971372">
            <w:pPr>
              <w:snapToGrid w:val="0"/>
              <w:jc w:val="center"/>
            </w:pPr>
            <w:r w:rsidRPr="00843286">
              <w:t>20</w:t>
            </w:r>
          </w:p>
        </w:tc>
        <w:tc>
          <w:tcPr>
            <w:tcW w:w="984" w:type="dxa"/>
            <w:tcBorders>
              <w:top w:val="single" w:sz="4" w:space="0" w:color="000000"/>
              <w:left w:val="single" w:sz="4" w:space="0" w:color="000000"/>
              <w:bottom w:val="single" w:sz="4" w:space="0" w:color="000000"/>
            </w:tcBorders>
            <w:shd w:val="clear" w:color="auto" w:fill="auto"/>
            <w:vAlign w:val="center"/>
          </w:tcPr>
          <w:p w14:paraId="51873368" w14:textId="4AD6DDB1" w:rsidR="00971372" w:rsidRPr="00843286" w:rsidRDefault="003167F7" w:rsidP="00971372">
            <w:pPr>
              <w:snapToGrid w:val="0"/>
              <w:jc w:val="center"/>
            </w:pPr>
            <w:r w:rsidRPr="00843286">
              <w:t>35</w:t>
            </w:r>
          </w:p>
        </w:tc>
        <w:tc>
          <w:tcPr>
            <w:tcW w:w="1157" w:type="dxa"/>
            <w:tcBorders>
              <w:top w:val="single" w:sz="4" w:space="0" w:color="000000"/>
              <w:left w:val="single" w:sz="4" w:space="0" w:color="000000"/>
              <w:bottom w:val="single" w:sz="4" w:space="0" w:color="000000"/>
              <w:right w:val="single" w:sz="4" w:space="0" w:color="000000"/>
            </w:tcBorders>
          </w:tcPr>
          <w:p w14:paraId="4ACBFFC3" w14:textId="3003BF3F" w:rsidR="00971372" w:rsidRPr="00843286" w:rsidRDefault="003167F7" w:rsidP="0075784B">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auto"/>
            <w:vAlign w:val="center"/>
          </w:tcPr>
          <w:p w14:paraId="0F1FB3A9" w14:textId="3593F3E3" w:rsidR="00971372" w:rsidRPr="00843286" w:rsidRDefault="003167F7" w:rsidP="00971372">
            <w:pPr>
              <w:snapToGrid w:val="0"/>
              <w:jc w:val="center"/>
            </w:pPr>
            <w:r w:rsidRPr="00843286">
              <w:t>26</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E3C0960" w14:textId="06370EF2" w:rsidR="00971372" w:rsidRPr="00843286" w:rsidRDefault="003167F7" w:rsidP="00971372">
            <w:pPr>
              <w:snapToGrid w:val="0"/>
              <w:jc w:val="center"/>
              <w:rPr>
                <w:color w:val="FFFFFF"/>
              </w:rPr>
            </w:pPr>
            <w:r w:rsidRPr="00843286">
              <w:rPr>
                <w:color w:val="FFFFFF"/>
              </w:rPr>
              <w:t>99</w:t>
            </w:r>
          </w:p>
        </w:tc>
      </w:tr>
      <w:tr w:rsidR="00971372" w14:paraId="3A4BE414" w14:textId="77777777" w:rsidTr="00584402">
        <w:trPr>
          <w:trHeight w:val="212"/>
        </w:trPr>
        <w:tc>
          <w:tcPr>
            <w:tcW w:w="2835" w:type="dxa"/>
            <w:tcBorders>
              <w:top w:val="single" w:sz="4" w:space="0" w:color="000000"/>
              <w:left w:val="single" w:sz="4" w:space="0" w:color="000000"/>
              <w:bottom w:val="single" w:sz="4" w:space="0" w:color="000000"/>
            </w:tcBorders>
            <w:shd w:val="clear" w:color="auto" w:fill="auto"/>
            <w:vAlign w:val="center"/>
          </w:tcPr>
          <w:p w14:paraId="75194285" w14:textId="679F1E9A" w:rsidR="00971372" w:rsidRDefault="00584402" w:rsidP="00971372">
            <w:pPr>
              <w:jc w:val="both"/>
            </w:pPr>
            <w:r>
              <w:t xml:space="preserve">Kocaeli </w:t>
            </w:r>
            <w:r w:rsidR="00971372">
              <w:t>11.Asliye Ceza Mahkemesi</w:t>
            </w:r>
          </w:p>
        </w:tc>
        <w:tc>
          <w:tcPr>
            <w:tcW w:w="1311" w:type="dxa"/>
            <w:tcBorders>
              <w:top w:val="single" w:sz="4" w:space="0" w:color="000000"/>
              <w:left w:val="single" w:sz="4" w:space="0" w:color="000000"/>
              <w:bottom w:val="single" w:sz="4" w:space="0" w:color="000000"/>
            </w:tcBorders>
            <w:shd w:val="clear" w:color="auto" w:fill="auto"/>
            <w:vAlign w:val="center"/>
          </w:tcPr>
          <w:p w14:paraId="6519ECDD" w14:textId="79F26E39" w:rsidR="00971372" w:rsidRPr="00843286" w:rsidRDefault="00971372" w:rsidP="00971372">
            <w:pPr>
              <w:snapToGrid w:val="0"/>
              <w:jc w:val="center"/>
            </w:pPr>
            <w:r w:rsidRPr="00843286">
              <w:t>66</w:t>
            </w:r>
          </w:p>
        </w:tc>
        <w:tc>
          <w:tcPr>
            <w:tcW w:w="984" w:type="dxa"/>
            <w:tcBorders>
              <w:top w:val="single" w:sz="4" w:space="0" w:color="000000"/>
              <w:left w:val="single" w:sz="4" w:space="0" w:color="000000"/>
              <w:bottom w:val="single" w:sz="4" w:space="0" w:color="000000"/>
            </w:tcBorders>
            <w:shd w:val="clear" w:color="auto" w:fill="auto"/>
            <w:vAlign w:val="center"/>
          </w:tcPr>
          <w:p w14:paraId="2EA0C090" w14:textId="6D5B8703" w:rsidR="00971372" w:rsidRPr="00843286" w:rsidRDefault="00971372" w:rsidP="00971372">
            <w:pPr>
              <w:snapToGrid w:val="0"/>
              <w:jc w:val="center"/>
            </w:pPr>
            <w:r w:rsidRPr="00843286">
              <w:t>83</w:t>
            </w:r>
          </w:p>
        </w:tc>
        <w:tc>
          <w:tcPr>
            <w:tcW w:w="1157" w:type="dxa"/>
            <w:tcBorders>
              <w:top w:val="single" w:sz="4" w:space="0" w:color="000000"/>
              <w:left w:val="single" w:sz="4" w:space="0" w:color="000000"/>
              <w:bottom w:val="single" w:sz="4" w:space="0" w:color="000000"/>
              <w:right w:val="single" w:sz="4" w:space="0" w:color="000000"/>
            </w:tcBorders>
          </w:tcPr>
          <w:p w14:paraId="68082BD4" w14:textId="7BEB785E" w:rsidR="00971372" w:rsidRPr="00843286" w:rsidRDefault="009A3F79" w:rsidP="0075784B">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auto"/>
            <w:vAlign w:val="center"/>
          </w:tcPr>
          <w:p w14:paraId="1C8643DA" w14:textId="458FE3BE" w:rsidR="00971372" w:rsidRPr="00843286" w:rsidRDefault="00971372" w:rsidP="00971372">
            <w:pPr>
              <w:snapToGrid w:val="0"/>
              <w:jc w:val="center"/>
            </w:pPr>
            <w:r w:rsidRPr="00843286">
              <w:t>26</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5E5C1E2" w14:textId="09EBEB12" w:rsidR="00971372" w:rsidRPr="00843286" w:rsidRDefault="00971372" w:rsidP="00971372">
            <w:pPr>
              <w:snapToGrid w:val="0"/>
              <w:jc w:val="center"/>
              <w:rPr>
                <w:color w:val="FFFFFF"/>
              </w:rPr>
            </w:pPr>
            <w:r w:rsidRPr="00843286">
              <w:rPr>
                <w:color w:val="FFFFFF"/>
              </w:rPr>
              <w:t>175</w:t>
            </w:r>
          </w:p>
        </w:tc>
      </w:tr>
      <w:tr w:rsidR="00971372" w14:paraId="54BD76A4" w14:textId="77777777" w:rsidTr="00584402">
        <w:trPr>
          <w:trHeight w:val="212"/>
        </w:trPr>
        <w:tc>
          <w:tcPr>
            <w:tcW w:w="2835" w:type="dxa"/>
            <w:tcBorders>
              <w:top w:val="single" w:sz="4" w:space="0" w:color="000000"/>
              <w:left w:val="single" w:sz="4" w:space="0" w:color="000000"/>
              <w:bottom w:val="single" w:sz="4" w:space="0" w:color="000000"/>
            </w:tcBorders>
            <w:shd w:val="clear" w:color="auto" w:fill="auto"/>
            <w:vAlign w:val="center"/>
          </w:tcPr>
          <w:p w14:paraId="0C79991A" w14:textId="5E65F3C7" w:rsidR="00971372" w:rsidRDefault="00584402" w:rsidP="00971372">
            <w:pPr>
              <w:jc w:val="both"/>
            </w:pPr>
            <w:r>
              <w:lastRenderedPageBreak/>
              <w:t xml:space="preserve">Kocaeli </w:t>
            </w:r>
            <w:r w:rsidR="00971372">
              <w:t>12.Asliye Ceza Mahkemesi</w:t>
            </w:r>
          </w:p>
        </w:tc>
        <w:tc>
          <w:tcPr>
            <w:tcW w:w="1311" w:type="dxa"/>
            <w:tcBorders>
              <w:top w:val="single" w:sz="4" w:space="0" w:color="000000"/>
              <w:left w:val="single" w:sz="4" w:space="0" w:color="000000"/>
              <w:bottom w:val="single" w:sz="4" w:space="0" w:color="000000"/>
            </w:tcBorders>
            <w:shd w:val="clear" w:color="auto" w:fill="auto"/>
            <w:vAlign w:val="center"/>
          </w:tcPr>
          <w:p w14:paraId="2FF33903" w14:textId="1E3FC30E" w:rsidR="00971372" w:rsidRPr="00843286" w:rsidRDefault="00680AE2" w:rsidP="00971372">
            <w:pPr>
              <w:snapToGrid w:val="0"/>
              <w:jc w:val="center"/>
            </w:pPr>
            <w:r w:rsidRPr="00843286">
              <w:t>20</w:t>
            </w:r>
          </w:p>
        </w:tc>
        <w:tc>
          <w:tcPr>
            <w:tcW w:w="984" w:type="dxa"/>
            <w:tcBorders>
              <w:top w:val="single" w:sz="4" w:space="0" w:color="000000"/>
              <w:left w:val="single" w:sz="4" w:space="0" w:color="000000"/>
              <w:bottom w:val="single" w:sz="4" w:space="0" w:color="000000"/>
            </w:tcBorders>
            <w:shd w:val="clear" w:color="auto" w:fill="auto"/>
            <w:vAlign w:val="center"/>
          </w:tcPr>
          <w:p w14:paraId="20DEF545" w14:textId="727E1539" w:rsidR="00971372" w:rsidRPr="00843286" w:rsidRDefault="00680AE2" w:rsidP="00971372">
            <w:pPr>
              <w:snapToGrid w:val="0"/>
              <w:jc w:val="center"/>
            </w:pPr>
            <w:r w:rsidRPr="00843286">
              <w:t>49</w:t>
            </w:r>
          </w:p>
        </w:tc>
        <w:tc>
          <w:tcPr>
            <w:tcW w:w="1157" w:type="dxa"/>
            <w:tcBorders>
              <w:top w:val="single" w:sz="4" w:space="0" w:color="000000"/>
              <w:left w:val="single" w:sz="4" w:space="0" w:color="000000"/>
              <w:bottom w:val="single" w:sz="4" w:space="0" w:color="000000"/>
              <w:right w:val="single" w:sz="4" w:space="0" w:color="000000"/>
            </w:tcBorders>
          </w:tcPr>
          <w:p w14:paraId="24740EFE" w14:textId="6A011A60" w:rsidR="00971372" w:rsidRPr="00843286" w:rsidRDefault="00680AE2" w:rsidP="0075784B">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auto"/>
            <w:vAlign w:val="center"/>
          </w:tcPr>
          <w:p w14:paraId="136FDF39" w14:textId="71A82145" w:rsidR="00971372" w:rsidRPr="00843286" w:rsidRDefault="00680AE2" w:rsidP="00971372">
            <w:pPr>
              <w:snapToGrid w:val="0"/>
              <w:jc w:val="center"/>
            </w:pPr>
            <w:r w:rsidRPr="00843286">
              <w:t>25</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5D342FB" w14:textId="61DB5ADA" w:rsidR="00971372" w:rsidRPr="00843286" w:rsidRDefault="00680AE2" w:rsidP="00971372">
            <w:pPr>
              <w:snapToGrid w:val="0"/>
              <w:jc w:val="center"/>
              <w:rPr>
                <w:color w:val="FFFFFF"/>
              </w:rPr>
            </w:pPr>
            <w:r w:rsidRPr="00843286">
              <w:rPr>
                <w:color w:val="FFFFFF"/>
              </w:rPr>
              <w:t>94</w:t>
            </w:r>
          </w:p>
        </w:tc>
      </w:tr>
      <w:tr w:rsidR="00971372" w14:paraId="3D3F4669" w14:textId="77777777" w:rsidTr="00584402">
        <w:trPr>
          <w:trHeight w:val="212"/>
        </w:trPr>
        <w:tc>
          <w:tcPr>
            <w:tcW w:w="2835" w:type="dxa"/>
            <w:tcBorders>
              <w:top w:val="single" w:sz="4" w:space="0" w:color="000000"/>
              <w:left w:val="single" w:sz="4" w:space="0" w:color="000000"/>
              <w:bottom w:val="single" w:sz="4" w:space="0" w:color="000000"/>
            </w:tcBorders>
            <w:shd w:val="clear" w:color="auto" w:fill="auto"/>
            <w:vAlign w:val="center"/>
          </w:tcPr>
          <w:p w14:paraId="037D5B28" w14:textId="08460079" w:rsidR="00971372" w:rsidRDefault="00584402" w:rsidP="00971372">
            <w:pPr>
              <w:jc w:val="both"/>
            </w:pPr>
            <w:r>
              <w:t xml:space="preserve">Kocaeli </w:t>
            </w:r>
            <w:r w:rsidR="00971372">
              <w:t>13.Asliye Ceza Mahkemesi</w:t>
            </w:r>
          </w:p>
        </w:tc>
        <w:tc>
          <w:tcPr>
            <w:tcW w:w="1311" w:type="dxa"/>
            <w:tcBorders>
              <w:top w:val="single" w:sz="4" w:space="0" w:color="000000"/>
              <w:left w:val="single" w:sz="4" w:space="0" w:color="000000"/>
              <w:bottom w:val="single" w:sz="4" w:space="0" w:color="000000"/>
            </w:tcBorders>
            <w:shd w:val="clear" w:color="auto" w:fill="auto"/>
            <w:vAlign w:val="center"/>
          </w:tcPr>
          <w:p w14:paraId="7B1EBE62" w14:textId="1D12A36B" w:rsidR="00971372" w:rsidRPr="00843286" w:rsidRDefault="00971372" w:rsidP="00971372">
            <w:pPr>
              <w:snapToGrid w:val="0"/>
              <w:jc w:val="center"/>
            </w:pPr>
            <w:r w:rsidRPr="00843286">
              <w:t>44</w:t>
            </w:r>
          </w:p>
        </w:tc>
        <w:tc>
          <w:tcPr>
            <w:tcW w:w="984" w:type="dxa"/>
            <w:tcBorders>
              <w:top w:val="single" w:sz="4" w:space="0" w:color="000000"/>
              <w:left w:val="single" w:sz="4" w:space="0" w:color="000000"/>
              <w:bottom w:val="single" w:sz="4" w:space="0" w:color="000000"/>
            </w:tcBorders>
            <w:shd w:val="clear" w:color="auto" w:fill="auto"/>
            <w:vAlign w:val="center"/>
          </w:tcPr>
          <w:p w14:paraId="657A9FEC" w14:textId="6F1403C1" w:rsidR="00971372" w:rsidRPr="00843286" w:rsidRDefault="00971372" w:rsidP="00971372">
            <w:pPr>
              <w:snapToGrid w:val="0"/>
              <w:jc w:val="center"/>
            </w:pPr>
            <w:r w:rsidRPr="00843286">
              <w:t>60</w:t>
            </w:r>
          </w:p>
        </w:tc>
        <w:tc>
          <w:tcPr>
            <w:tcW w:w="1157" w:type="dxa"/>
            <w:tcBorders>
              <w:top w:val="single" w:sz="4" w:space="0" w:color="000000"/>
              <w:left w:val="single" w:sz="4" w:space="0" w:color="000000"/>
              <w:bottom w:val="single" w:sz="4" w:space="0" w:color="000000"/>
              <w:right w:val="single" w:sz="4" w:space="0" w:color="000000"/>
            </w:tcBorders>
          </w:tcPr>
          <w:p w14:paraId="2C561759" w14:textId="4A8DCA20" w:rsidR="00971372" w:rsidRPr="00843286" w:rsidRDefault="009A3F79" w:rsidP="0075784B">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auto"/>
            <w:vAlign w:val="center"/>
          </w:tcPr>
          <w:p w14:paraId="7DCA7969" w14:textId="69CAE8E1" w:rsidR="00971372" w:rsidRPr="00843286" w:rsidRDefault="00971372" w:rsidP="00971372">
            <w:pPr>
              <w:snapToGrid w:val="0"/>
              <w:jc w:val="center"/>
            </w:pPr>
            <w:r w:rsidRPr="00843286">
              <w:t>33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BA0A74E" w14:textId="285500B1" w:rsidR="00971372" w:rsidRPr="00843286" w:rsidRDefault="00971372" w:rsidP="00971372">
            <w:pPr>
              <w:snapToGrid w:val="0"/>
              <w:jc w:val="center"/>
              <w:rPr>
                <w:color w:val="FFFFFF"/>
              </w:rPr>
            </w:pPr>
            <w:r w:rsidRPr="00843286">
              <w:rPr>
                <w:color w:val="FFFFFF"/>
              </w:rPr>
              <w:t>137</w:t>
            </w:r>
          </w:p>
        </w:tc>
      </w:tr>
      <w:tr w:rsidR="00971372" w14:paraId="31B77752" w14:textId="77777777" w:rsidTr="00584402">
        <w:trPr>
          <w:trHeight w:val="212"/>
        </w:trPr>
        <w:tc>
          <w:tcPr>
            <w:tcW w:w="2835" w:type="dxa"/>
            <w:tcBorders>
              <w:top w:val="single" w:sz="4" w:space="0" w:color="000000"/>
              <w:left w:val="single" w:sz="4" w:space="0" w:color="000000"/>
              <w:bottom w:val="single" w:sz="4" w:space="0" w:color="000000"/>
            </w:tcBorders>
            <w:shd w:val="clear" w:color="auto" w:fill="auto"/>
            <w:vAlign w:val="center"/>
          </w:tcPr>
          <w:p w14:paraId="25FC8954" w14:textId="008CDA02" w:rsidR="00971372" w:rsidRDefault="00584402" w:rsidP="00971372">
            <w:pPr>
              <w:jc w:val="both"/>
            </w:pPr>
            <w:r>
              <w:t xml:space="preserve">Kocaeli </w:t>
            </w:r>
            <w:r w:rsidR="00971372">
              <w:t>14.Asliye Ceza Mahkemesi</w:t>
            </w:r>
          </w:p>
        </w:tc>
        <w:tc>
          <w:tcPr>
            <w:tcW w:w="1311" w:type="dxa"/>
            <w:tcBorders>
              <w:top w:val="single" w:sz="4" w:space="0" w:color="000000"/>
              <w:left w:val="single" w:sz="4" w:space="0" w:color="000000"/>
              <w:bottom w:val="single" w:sz="4" w:space="0" w:color="000000"/>
            </w:tcBorders>
            <w:shd w:val="clear" w:color="auto" w:fill="auto"/>
            <w:vAlign w:val="center"/>
          </w:tcPr>
          <w:p w14:paraId="642D2BB0" w14:textId="3752BB42" w:rsidR="00971372" w:rsidRPr="00843286" w:rsidRDefault="00971372" w:rsidP="00971372">
            <w:pPr>
              <w:snapToGrid w:val="0"/>
              <w:jc w:val="center"/>
            </w:pPr>
            <w:r w:rsidRPr="00843286">
              <w:t>45</w:t>
            </w:r>
          </w:p>
        </w:tc>
        <w:tc>
          <w:tcPr>
            <w:tcW w:w="984" w:type="dxa"/>
            <w:tcBorders>
              <w:top w:val="single" w:sz="4" w:space="0" w:color="000000"/>
              <w:left w:val="single" w:sz="4" w:space="0" w:color="000000"/>
              <w:bottom w:val="single" w:sz="4" w:space="0" w:color="000000"/>
            </w:tcBorders>
            <w:shd w:val="clear" w:color="auto" w:fill="auto"/>
            <w:vAlign w:val="center"/>
          </w:tcPr>
          <w:p w14:paraId="33F1E66A" w14:textId="7BE6A565" w:rsidR="00971372" w:rsidRPr="00843286" w:rsidRDefault="00971372" w:rsidP="00971372">
            <w:pPr>
              <w:snapToGrid w:val="0"/>
              <w:jc w:val="center"/>
            </w:pPr>
            <w:r w:rsidRPr="00843286">
              <w:t>48</w:t>
            </w:r>
          </w:p>
        </w:tc>
        <w:tc>
          <w:tcPr>
            <w:tcW w:w="1157" w:type="dxa"/>
            <w:tcBorders>
              <w:top w:val="single" w:sz="4" w:space="0" w:color="000000"/>
              <w:left w:val="single" w:sz="4" w:space="0" w:color="000000"/>
              <w:bottom w:val="single" w:sz="4" w:space="0" w:color="000000"/>
              <w:right w:val="single" w:sz="4" w:space="0" w:color="000000"/>
            </w:tcBorders>
          </w:tcPr>
          <w:p w14:paraId="6221446D" w14:textId="6A9F41E1" w:rsidR="00971372" w:rsidRPr="00843286" w:rsidRDefault="0075784B" w:rsidP="0075784B">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auto"/>
            <w:vAlign w:val="center"/>
          </w:tcPr>
          <w:p w14:paraId="314AF439" w14:textId="5A640C66" w:rsidR="00971372" w:rsidRPr="00843286" w:rsidRDefault="00971372" w:rsidP="00971372">
            <w:pPr>
              <w:snapToGrid w:val="0"/>
              <w:jc w:val="center"/>
            </w:pPr>
            <w:r w:rsidRPr="00843286">
              <w:t>23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387F464" w14:textId="4B3C96DF" w:rsidR="00971372" w:rsidRPr="00843286" w:rsidRDefault="00971372" w:rsidP="00971372">
            <w:pPr>
              <w:snapToGrid w:val="0"/>
              <w:jc w:val="center"/>
              <w:rPr>
                <w:color w:val="FFFFFF"/>
              </w:rPr>
            </w:pPr>
            <w:r w:rsidRPr="00843286">
              <w:rPr>
                <w:color w:val="FFFFFF" w:themeColor="background1"/>
              </w:rPr>
              <w:t>116</w:t>
            </w:r>
          </w:p>
        </w:tc>
      </w:tr>
      <w:tr w:rsidR="00971372" w14:paraId="35185A53" w14:textId="77777777" w:rsidTr="00584402">
        <w:trPr>
          <w:trHeight w:val="212"/>
        </w:trPr>
        <w:tc>
          <w:tcPr>
            <w:tcW w:w="2835" w:type="dxa"/>
            <w:tcBorders>
              <w:top w:val="single" w:sz="4" w:space="0" w:color="000000"/>
              <w:left w:val="single" w:sz="4" w:space="0" w:color="000000"/>
              <w:bottom w:val="single" w:sz="4" w:space="0" w:color="000000"/>
            </w:tcBorders>
            <w:shd w:val="clear" w:color="auto" w:fill="auto"/>
            <w:vAlign w:val="center"/>
          </w:tcPr>
          <w:p w14:paraId="1D220F92" w14:textId="36942D1C" w:rsidR="00971372" w:rsidRDefault="00584402" w:rsidP="00971372">
            <w:pPr>
              <w:jc w:val="both"/>
            </w:pPr>
            <w:r>
              <w:t xml:space="preserve">Kocaeli </w:t>
            </w:r>
            <w:r w:rsidR="00971372">
              <w:t>15 Asliye Ceza Mahkemesi</w:t>
            </w:r>
          </w:p>
        </w:tc>
        <w:tc>
          <w:tcPr>
            <w:tcW w:w="1311" w:type="dxa"/>
            <w:tcBorders>
              <w:top w:val="single" w:sz="4" w:space="0" w:color="000000"/>
              <w:left w:val="single" w:sz="4" w:space="0" w:color="000000"/>
              <w:bottom w:val="single" w:sz="4" w:space="0" w:color="000000"/>
            </w:tcBorders>
            <w:shd w:val="clear" w:color="auto" w:fill="auto"/>
            <w:vAlign w:val="center"/>
          </w:tcPr>
          <w:p w14:paraId="3EBC0438" w14:textId="655F8C4D" w:rsidR="00971372" w:rsidRPr="00843286" w:rsidRDefault="00971372" w:rsidP="00971372">
            <w:pPr>
              <w:snapToGrid w:val="0"/>
              <w:jc w:val="center"/>
            </w:pPr>
            <w:r w:rsidRPr="00843286">
              <w:t>50</w:t>
            </w:r>
          </w:p>
        </w:tc>
        <w:tc>
          <w:tcPr>
            <w:tcW w:w="984" w:type="dxa"/>
            <w:tcBorders>
              <w:top w:val="single" w:sz="4" w:space="0" w:color="000000"/>
              <w:left w:val="single" w:sz="4" w:space="0" w:color="000000"/>
              <w:bottom w:val="single" w:sz="4" w:space="0" w:color="000000"/>
            </w:tcBorders>
            <w:shd w:val="clear" w:color="auto" w:fill="auto"/>
            <w:vAlign w:val="center"/>
          </w:tcPr>
          <w:p w14:paraId="4DFAAA51" w14:textId="1D965073" w:rsidR="00971372" w:rsidRPr="00843286" w:rsidRDefault="00971372" w:rsidP="00971372">
            <w:pPr>
              <w:snapToGrid w:val="0"/>
              <w:jc w:val="center"/>
            </w:pPr>
            <w:r w:rsidRPr="00843286">
              <w:t>78</w:t>
            </w:r>
          </w:p>
        </w:tc>
        <w:tc>
          <w:tcPr>
            <w:tcW w:w="1157" w:type="dxa"/>
            <w:tcBorders>
              <w:top w:val="single" w:sz="4" w:space="0" w:color="000000"/>
              <w:left w:val="single" w:sz="4" w:space="0" w:color="000000"/>
              <w:bottom w:val="single" w:sz="4" w:space="0" w:color="000000"/>
              <w:right w:val="single" w:sz="4" w:space="0" w:color="000000"/>
            </w:tcBorders>
          </w:tcPr>
          <w:p w14:paraId="2464B454" w14:textId="2A990387" w:rsidR="00971372" w:rsidRPr="00843286" w:rsidRDefault="00971372" w:rsidP="0075784B">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auto"/>
            <w:vAlign w:val="center"/>
          </w:tcPr>
          <w:p w14:paraId="4666B842" w14:textId="4B290AEA" w:rsidR="00971372" w:rsidRPr="00843286" w:rsidRDefault="00971372" w:rsidP="00971372">
            <w:pPr>
              <w:snapToGrid w:val="0"/>
              <w:jc w:val="center"/>
            </w:pPr>
            <w:r w:rsidRPr="00843286">
              <w:t>38</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DB7893A" w14:textId="009487AE" w:rsidR="00971372" w:rsidRPr="00843286" w:rsidRDefault="00971372" w:rsidP="00971372">
            <w:pPr>
              <w:snapToGrid w:val="0"/>
              <w:jc w:val="center"/>
              <w:rPr>
                <w:color w:val="FFFFFF"/>
              </w:rPr>
            </w:pPr>
            <w:r w:rsidRPr="00843286">
              <w:rPr>
                <w:color w:val="FFFFFF"/>
              </w:rPr>
              <w:t>166</w:t>
            </w:r>
          </w:p>
        </w:tc>
      </w:tr>
      <w:tr w:rsidR="00971372" w14:paraId="1D1DC96A" w14:textId="77777777" w:rsidTr="00584402">
        <w:trPr>
          <w:trHeight w:val="200"/>
        </w:trPr>
        <w:tc>
          <w:tcPr>
            <w:tcW w:w="2835" w:type="dxa"/>
            <w:tcBorders>
              <w:top w:val="single" w:sz="4" w:space="0" w:color="000000"/>
              <w:left w:val="single" w:sz="4" w:space="0" w:color="000000"/>
              <w:bottom w:val="single" w:sz="4" w:space="0" w:color="000000"/>
            </w:tcBorders>
            <w:shd w:val="clear" w:color="auto" w:fill="F2F2F2"/>
            <w:vAlign w:val="center"/>
          </w:tcPr>
          <w:p w14:paraId="3F7CF346" w14:textId="6D934F5B" w:rsidR="00971372" w:rsidRDefault="00584402" w:rsidP="00971372">
            <w:pPr>
              <w:jc w:val="both"/>
              <w:rPr>
                <w:b/>
              </w:rPr>
            </w:pPr>
            <w:r>
              <w:t xml:space="preserve">Kocaeli </w:t>
            </w:r>
            <w:r w:rsidR="00971372">
              <w:t>1.Sulh Ceza Hâkimliği</w:t>
            </w:r>
          </w:p>
        </w:tc>
        <w:tc>
          <w:tcPr>
            <w:tcW w:w="1311" w:type="dxa"/>
            <w:tcBorders>
              <w:top w:val="single" w:sz="4" w:space="0" w:color="000000"/>
              <w:left w:val="single" w:sz="4" w:space="0" w:color="000000"/>
              <w:bottom w:val="single" w:sz="4" w:space="0" w:color="000000"/>
            </w:tcBorders>
            <w:shd w:val="clear" w:color="auto" w:fill="F2F2F2"/>
            <w:vAlign w:val="center"/>
          </w:tcPr>
          <w:p w14:paraId="378DA90F" w14:textId="07F509C0" w:rsidR="00971372" w:rsidRPr="00843286" w:rsidRDefault="00971372" w:rsidP="00971372">
            <w:pPr>
              <w:snapToGrid w:val="0"/>
              <w:jc w:val="center"/>
            </w:pPr>
            <w:r w:rsidRPr="00843286">
              <w:t>327</w:t>
            </w:r>
          </w:p>
        </w:tc>
        <w:tc>
          <w:tcPr>
            <w:tcW w:w="984" w:type="dxa"/>
            <w:tcBorders>
              <w:top w:val="single" w:sz="4" w:space="0" w:color="000000"/>
              <w:left w:val="single" w:sz="4" w:space="0" w:color="000000"/>
              <w:bottom w:val="single" w:sz="4" w:space="0" w:color="000000"/>
            </w:tcBorders>
            <w:shd w:val="clear" w:color="auto" w:fill="F2F2F2"/>
            <w:vAlign w:val="center"/>
          </w:tcPr>
          <w:p w14:paraId="509B7C1D" w14:textId="158BD53C" w:rsidR="00971372" w:rsidRPr="00843286" w:rsidRDefault="00971372" w:rsidP="00971372">
            <w:pPr>
              <w:snapToGrid w:val="0"/>
              <w:jc w:val="center"/>
            </w:pPr>
            <w:r w:rsidRPr="00843286">
              <w:t>420</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77F5524D" w14:textId="308024DB" w:rsidR="00971372" w:rsidRPr="00843286" w:rsidRDefault="00971372" w:rsidP="0075784B">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F2F2F2"/>
            <w:vAlign w:val="center"/>
          </w:tcPr>
          <w:p w14:paraId="19635826" w14:textId="6093F940" w:rsidR="00971372" w:rsidRPr="00843286" w:rsidRDefault="00971372" w:rsidP="00971372">
            <w:pPr>
              <w:snapToGrid w:val="0"/>
              <w:jc w:val="center"/>
            </w:pPr>
            <w:r w:rsidRPr="00843286">
              <w:t>133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3396D2B" w14:textId="79A5D762" w:rsidR="00971372" w:rsidRPr="00843286" w:rsidRDefault="00971372" w:rsidP="00971372">
            <w:pPr>
              <w:snapToGrid w:val="0"/>
              <w:jc w:val="center"/>
              <w:rPr>
                <w:color w:val="FFFFFF"/>
              </w:rPr>
            </w:pPr>
            <w:r w:rsidRPr="00843286">
              <w:rPr>
                <w:color w:val="FFFFFF"/>
              </w:rPr>
              <w:t>880</w:t>
            </w:r>
          </w:p>
        </w:tc>
      </w:tr>
      <w:tr w:rsidR="00971372" w14:paraId="1B592F93" w14:textId="77777777" w:rsidTr="00584402">
        <w:trPr>
          <w:trHeight w:val="200"/>
        </w:trPr>
        <w:tc>
          <w:tcPr>
            <w:tcW w:w="2835" w:type="dxa"/>
            <w:tcBorders>
              <w:top w:val="single" w:sz="4" w:space="0" w:color="000000"/>
              <w:left w:val="single" w:sz="4" w:space="0" w:color="000000"/>
              <w:bottom w:val="single" w:sz="4" w:space="0" w:color="000000"/>
            </w:tcBorders>
            <w:shd w:val="clear" w:color="auto" w:fill="F2F2F2"/>
            <w:vAlign w:val="center"/>
          </w:tcPr>
          <w:p w14:paraId="1AC4A33A" w14:textId="4758469A" w:rsidR="00971372" w:rsidRDefault="00584402" w:rsidP="00971372">
            <w:pPr>
              <w:jc w:val="both"/>
            </w:pPr>
            <w:r>
              <w:t xml:space="preserve">Kocaeli </w:t>
            </w:r>
            <w:r w:rsidR="00971372">
              <w:t>2.Sulh Ceza Hâkimliği</w:t>
            </w:r>
          </w:p>
        </w:tc>
        <w:tc>
          <w:tcPr>
            <w:tcW w:w="1311" w:type="dxa"/>
            <w:tcBorders>
              <w:top w:val="single" w:sz="4" w:space="0" w:color="000000"/>
              <w:left w:val="single" w:sz="4" w:space="0" w:color="000000"/>
              <w:bottom w:val="single" w:sz="4" w:space="0" w:color="000000"/>
            </w:tcBorders>
            <w:shd w:val="clear" w:color="auto" w:fill="F2F2F2"/>
            <w:vAlign w:val="center"/>
          </w:tcPr>
          <w:p w14:paraId="04B6B8FF" w14:textId="6EE3642E" w:rsidR="00971372" w:rsidRPr="00843286" w:rsidRDefault="00971372" w:rsidP="00971372">
            <w:pPr>
              <w:snapToGrid w:val="0"/>
              <w:jc w:val="center"/>
            </w:pPr>
            <w:r w:rsidRPr="00843286">
              <w:t>327</w:t>
            </w:r>
          </w:p>
        </w:tc>
        <w:tc>
          <w:tcPr>
            <w:tcW w:w="984" w:type="dxa"/>
            <w:tcBorders>
              <w:top w:val="single" w:sz="4" w:space="0" w:color="000000"/>
              <w:left w:val="single" w:sz="4" w:space="0" w:color="000000"/>
              <w:bottom w:val="single" w:sz="4" w:space="0" w:color="000000"/>
            </w:tcBorders>
            <w:shd w:val="clear" w:color="auto" w:fill="F2F2F2"/>
            <w:vAlign w:val="center"/>
          </w:tcPr>
          <w:p w14:paraId="70E3C8B4" w14:textId="55DA0EA3" w:rsidR="00971372" w:rsidRPr="00843286" w:rsidRDefault="00971372" w:rsidP="00971372">
            <w:pPr>
              <w:snapToGrid w:val="0"/>
              <w:jc w:val="center"/>
            </w:pPr>
            <w:r w:rsidRPr="00843286">
              <w:t>420</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6D9798D3" w14:textId="297067D8" w:rsidR="00971372" w:rsidRPr="00843286" w:rsidRDefault="00971372" w:rsidP="0075784B">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F2F2F2"/>
            <w:vAlign w:val="center"/>
          </w:tcPr>
          <w:p w14:paraId="6BCEC52B" w14:textId="23891A13" w:rsidR="00971372" w:rsidRPr="00843286" w:rsidRDefault="00971372" w:rsidP="00971372">
            <w:pPr>
              <w:snapToGrid w:val="0"/>
              <w:jc w:val="center"/>
            </w:pPr>
            <w:r w:rsidRPr="00843286">
              <w:t>133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66EFFD3" w14:textId="3F5994DB" w:rsidR="00971372" w:rsidRPr="00843286" w:rsidRDefault="00971372" w:rsidP="00971372">
            <w:pPr>
              <w:snapToGrid w:val="0"/>
              <w:jc w:val="center"/>
              <w:rPr>
                <w:color w:val="FFFFFF"/>
              </w:rPr>
            </w:pPr>
            <w:r w:rsidRPr="00843286">
              <w:rPr>
                <w:color w:val="FFFFFF"/>
              </w:rPr>
              <w:t>880</w:t>
            </w:r>
          </w:p>
        </w:tc>
      </w:tr>
      <w:tr w:rsidR="00971372" w14:paraId="40F07E9D" w14:textId="77777777" w:rsidTr="00584402">
        <w:trPr>
          <w:trHeight w:val="200"/>
        </w:trPr>
        <w:tc>
          <w:tcPr>
            <w:tcW w:w="2835" w:type="dxa"/>
            <w:tcBorders>
              <w:top w:val="single" w:sz="4" w:space="0" w:color="000000"/>
              <w:left w:val="single" w:sz="4" w:space="0" w:color="000000"/>
              <w:bottom w:val="single" w:sz="4" w:space="0" w:color="000000"/>
            </w:tcBorders>
            <w:shd w:val="clear" w:color="auto" w:fill="F2F2F2"/>
            <w:vAlign w:val="center"/>
          </w:tcPr>
          <w:p w14:paraId="4782DFDC" w14:textId="20995531" w:rsidR="00971372" w:rsidRDefault="00584402" w:rsidP="00971372">
            <w:pPr>
              <w:jc w:val="both"/>
            </w:pPr>
            <w:r>
              <w:t xml:space="preserve">Kocaeli </w:t>
            </w:r>
            <w:r w:rsidR="00971372">
              <w:t>3.Sulh Ceza Hâkimliği</w:t>
            </w:r>
          </w:p>
        </w:tc>
        <w:tc>
          <w:tcPr>
            <w:tcW w:w="1311" w:type="dxa"/>
            <w:tcBorders>
              <w:top w:val="single" w:sz="4" w:space="0" w:color="000000"/>
              <w:left w:val="single" w:sz="4" w:space="0" w:color="000000"/>
              <w:bottom w:val="single" w:sz="4" w:space="0" w:color="000000"/>
            </w:tcBorders>
            <w:shd w:val="clear" w:color="auto" w:fill="F2F2F2"/>
            <w:vAlign w:val="center"/>
          </w:tcPr>
          <w:p w14:paraId="02D2E360" w14:textId="0C0913E4" w:rsidR="00971372" w:rsidRPr="00843286" w:rsidRDefault="00971372" w:rsidP="00971372">
            <w:pPr>
              <w:snapToGrid w:val="0"/>
              <w:jc w:val="center"/>
            </w:pPr>
            <w:r w:rsidRPr="00843286">
              <w:t>472</w:t>
            </w:r>
          </w:p>
        </w:tc>
        <w:tc>
          <w:tcPr>
            <w:tcW w:w="984" w:type="dxa"/>
            <w:tcBorders>
              <w:top w:val="single" w:sz="4" w:space="0" w:color="000000"/>
              <w:left w:val="single" w:sz="4" w:space="0" w:color="000000"/>
              <w:bottom w:val="single" w:sz="4" w:space="0" w:color="000000"/>
            </w:tcBorders>
            <w:shd w:val="clear" w:color="auto" w:fill="F2F2F2"/>
            <w:vAlign w:val="center"/>
          </w:tcPr>
          <w:p w14:paraId="6F69954A" w14:textId="5CCD794B" w:rsidR="00971372" w:rsidRPr="00843286" w:rsidRDefault="00971372" w:rsidP="00971372">
            <w:pPr>
              <w:snapToGrid w:val="0"/>
              <w:jc w:val="center"/>
            </w:pPr>
            <w:r w:rsidRPr="00843286">
              <w:t>526</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409139A9" w14:textId="51B3172C" w:rsidR="00971372" w:rsidRPr="00843286" w:rsidRDefault="00971372" w:rsidP="0075784B">
            <w:pPr>
              <w:snapToGrid w:val="0"/>
              <w:jc w:val="center"/>
            </w:pPr>
            <w:r w:rsidRPr="00843286">
              <w:t>2</w:t>
            </w:r>
          </w:p>
        </w:tc>
        <w:tc>
          <w:tcPr>
            <w:tcW w:w="1157" w:type="dxa"/>
            <w:tcBorders>
              <w:top w:val="single" w:sz="4" w:space="0" w:color="000000"/>
              <w:left w:val="single" w:sz="4" w:space="0" w:color="000000"/>
              <w:bottom w:val="single" w:sz="4" w:space="0" w:color="000000"/>
            </w:tcBorders>
            <w:shd w:val="clear" w:color="auto" w:fill="F2F2F2"/>
            <w:vAlign w:val="center"/>
          </w:tcPr>
          <w:p w14:paraId="1E5DEA07" w14:textId="365E060A" w:rsidR="00971372" w:rsidRPr="00843286" w:rsidRDefault="00971372" w:rsidP="00971372">
            <w:pPr>
              <w:snapToGrid w:val="0"/>
              <w:jc w:val="center"/>
            </w:pPr>
            <w:r w:rsidRPr="00843286">
              <w:t>140</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3E7DC06" w14:textId="42E3D77C" w:rsidR="00971372" w:rsidRPr="00843286" w:rsidRDefault="00971372" w:rsidP="00971372">
            <w:pPr>
              <w:snapToGrid w:val="0"/>
              <w:jc w:val="center"/>
              <w:rPr>
                <w:color w:val="FFFFFF"/>
              </w:rPr>
            </w:pPr>
            <w:r w:rsidRPr="00843286">
              <w:rPr>
                <w:color w:val="FFFFFF"/>
              </w:rPr>
              <w:t>1136</w:t>
            </w:r>
          </w:p>
        </w:tc>
      </w:tr>
      <w:tr w:rsidR="00971372" w14:paraId="13287D6B" w14:textId="77777777" w:rsidTr="00584402">
        <w:trPr>
          <w:trHeight w:val="200"/>
        </w:trPr>
        <w:tc>
          <w:tcPr>
            <w:tcW w:w="2835" w:type="dxa"/>
            <w:tcBorders>
              <w:top w:val="single" w:sz="4" w:space="0" w:color="000000"/>
              <w:left w:val="single" w:sz="4" w:space="0" w:color="000000"/>
              <w:bottom w:val="single" w:sz="4" w:space="0" w:color="000000"/>
            </w:tcBorders>
            <w:shd w:val="clear" w:color="auto" w:fill="F2F2F2"/>
            <w:vAlign w:val="center"/>
          </w:tcPr>
          <w:p w14:paraId="65361BDC" w14:textId="35660B13" w:rsidR="00971372" w:rsidRDefault="00584402" w:rsidP="00971372">
            <w:pPr>
              <w:jc w:val="both"/>
            </w:pPr>
            <w:r>
              <w:t xml:space="preserve">Kocaeli </w:t>
            </w:r>
            <w:r w:rsidR="00971372">
              <w:t>1.İcra Ceza Mahkemesi</w:t>
            </w:r>
          </w:p>
        </w:tc>
        <w:tc>
          <w:tcPr>
            <w:tcW w:w="1311" w:type="dxa"/>
            <w:tcBorders>
              <w:top w:val="single" w:sz="4" w:space="0" w:color="000000"/>
              <w:left w:val="single" w:sz="4" w:space="0" w:color="000000"/>
              <w:bottom w:val="single" w:sz="4" w:space="0" w:color="000000"/>
            </w:tcBorders>
            <w:shd w:val="clear" w:color="auto" w:fill="F2F2F2"/>
            <w:vAlign w:val="center"/>
          </w:tcPr>
          <w:p w14:paraId="67D7A40E" w14:textId="3A72B9F4" w:rsidR="00971372" w:rsidRPr="00843286" w:rsidRDefault="00843286" w:rsidP="00971372">
            <w:pPr>
              <w:snapToGrid w:val="0"/>
              <w:jc w:val="center"/>
            </w:pPr>
            <w:r>
              <w:t>-</w:t>
            </w:r>
          </w:p>
        </w:tc>
        <w:tc>
          <w:tcPr>
            <w:tcW w:w="984" w:type="dxa"/>
            <w:tcBorders>
              <w:top w:val="single" w:sz="4" w:space="0" w:color="000000"/>
              <w:left w:val="single" w:sz="4" w:space="0" w:color="000000"/>
              <w:bottom w:val="single" w:sz="4" w:space="0" w:color="000000"/>
            </w:tcBorders>
            <w:shd w:val="clear" w:color="auto" w:fill="F2F2F2"/>
            <w:vAlign w:val="center"/>
          </w:tcPr>
          <w:p w14:paraId="56BDA4D2" w14:textId="5E5486C0" w:rsidR="00971372" w:rsidRPr="00843286" w:rsidRDefault="00843286" w:rsidP="00971372">
            <w:pPr>
              <w:snapToGrid w:val="0"/>
              <w:jc w:val="center"/>
            </w:pPr>
            <w:r>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4468F02B" w14:textId="6BC26E08" w:rsidR="00971372" w:rsidRPr="00843286" w:rsidRDefault="00843286" w:rsidP="00971372">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08D28056" w14:textId="1D041388" w:rsidR="00971372" w:rsidRPr="00843286" w:rsidRDefault="00843286" w:rsidP="00971372">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E920723" w14:textId="406E0E2A" w:rsidR="00971372" w:rsidRPr="00843286" w:rsidRDefault="00843286" w:rsidP="00971372">
            <w:pPr>
              <w:snapToGrid w:val="0"/>
              <w:jc w:val="center"/>
              <w:rPr>
                <w:color w:val="FFFFFF"/>
              </w:rPr>
            </w:pPr>
            <w:r>
              <w:rPr>
                <w:color w:val="FFFFFF"/>
              </w:rPr>
              <w:t>-</w:t>
            </w:r>
          </w:p>
        </w:tc>
      </w:tr>
      <w:tr w:rsidR="00971372" w14:paraId="40E5A824" w14:textId="77777777" w:rsidTr="00584402">
        <w:trPr>
          <w:trHeight w:val="200"/>
        </w:trPr>
        <w:tc>
          <w:tcPr>
            <w:tcW w:w="2835" w:type="dxa"/>
            <w:tcBorders>
              <w:top w:val="single" w:sz="4" w:space="0" w:color="000000"/>
              <w:left w:val="single" w:sz="4" w:space="0" w:color="000000"/>
              <w:bottom w:val="single" w:sz="4" w:space="0" w:color="000000"/>
            </w:tcBorders>
            <w:shd w:val="clear" w:color="auto" w:fill="F2F2F2"/>
            <w:vAlign w:val="center"/>
          </w:tcPr>
          <w:p w14:paraId="13603216" w14:textId="39D80822" w:rsidR="00971372" w:rsidRDefault="00584402" w:rsidP="00971372">
            <w:pPr>
              <w:jc w:val="both"/>
            </w:pPr>
            <w:r>
              <w:t>Kocaeli 2</w:t>
            </w:r>
            <w:r w:rsidR="00971372">
              <w:t>.İcra Ceza Mahkemesi</w:t>
            </w:r>
          </w:p>
        </w:tc>
        <w:tc>
          <w:tcPr>
            <w:tcW w:w="1311" w:type="dxa"/>
            <w:tcBorders>
              <w:top w:val="single" w:sz="4" w:space="0" w:color="000000"/>
              <w:left w:val="single" w:sz="4" w:space="0" w:color="000000"/>
              <w:bottom w:val="single" w:sz="4" w:space="0" w:color="000000"/>
            </w:tcBorders>
            <w:shd w:val="clear" w:color="auto" w:fill="F2F2F2"/>
            <w:vAlign w:val="center"/>
          </w:tcPr>
          <w:p w14:paraId="6C6E4304" w14:textId="59223F37" w:rsidR="00971372" w:rsidRPr="00843286" w:rsidRDefault="00843286" w:rsidP="00971372">
            <w:pPr>
              <w:snapToGrid w:val="0"/>
              <w:jc w:val="center"/>
            </w:pPr>
            <w:r>
              <w:t>-</w:t>
            </w:r>
          </w:p>
        </w:tc>
        <w:tc>
          <w:tcPr>
            <w:tcW w:w="984" w:type="dxa"/>
            <w:tcBorders>
              <w:top w:val="single" w:sz="4" w:space="0" w:color="000000"/>
              <w:left w:val="single" w:sz="4" w:space="0" w:color="000000"/>
              <w:bottom w:val="single" w:sz="4" w:space="0" w:color="000000"/>
            </w:tcBorders>
            <w:shd w:val="clear" w:color="auto" w:fill="F2F2F2"/>
            <w:vAlign w:val="center"/>
          </w:tcPr>
          <w:p w14:paraId="5D0DE62A" w14:textId="11E018A5" w:rsidR="00971372" w:rsidRPr="00843286" w:rsidRDefault="00843286" w:rsidP="00971372">
            <w:pPr>
              <w:snapToGrid w:val="0"/>
              <w:jc w:val="center"/>
            </w:pPr>
            <w:r>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7943C0E1" w14:textId="5D1E287D" w:rsidR="00971372" w:rsidRPr="00843286" w:rsidRDefault="00843286" w:rsidP="00971372">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374B7FF5" w14:textId="6904263D" w:rsidR="00971372" w:rsidRPr="00843286" w:rsidRDefault="00843286" w:rsidP="00971372">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678BC88" w14:textId="5F3BE267" w:rsidR="00971372" w:rsidRPr="00843286" w:rsidRDefault="00843286" w:rsidP="00971372">
            <w:pPr>
              <w:snapToGrid w:val="0"/>
              <w:jc w:val="center"/>
              <w:rPr>
                <w:color w:val="FFFFFF"/>
              </w:rPr>
            </w:pPr>
            <w:r>
              <w:rPr>
                <w:color w:val="FFFFFF"/>
              </w:rPr>
              <w:t>-</w:t>
            </w:r>
          </w:p>
        </w:tc>
      </w:tr>
      <w:tr w:rsidR="00971372" w14:paraId="74E65C3B" w14:textId="77777777" w:rsidTr="00584402">
        <w:trPr>
          <w:trHeight w:val="200"/>
        </w:trPr>
        <w:tc>
          <w:tcPr>
            <w:tcW w:w="2835" w:type="dxa"/>
            <w:tcBorders>
              <w:top w:val="single" w:sz="4" w:space="0" w:color="000000"/>
              <w:left w:val="single" w:sz="4" w:space="0" w:color="000000"/>
              <w:bottom w:val="single" w:sz="4" w:space="0" w:color="000000"/>
            </w:tcBorders>
            <w:shd w:val="clear" w:color="auto" w:fill="F2F2F2"/>
            <w:vAlign w:val="center"/>
          </w:tcPr>
          <w:p w14:paraId="457034C9" w14:textId="2FBCE1FC" w:rsidR="00971372" w:rsidRDefault="00584402" w:rsidP="00971372">
            <w:pPr>
              <w:jc w:val="both"/>
            </w:pPr>
            <w:r>
              <w:t xml:space="preserve">Kocaeli </w:t>
            </w:r>
            <w:r w:rsidR="00971372">
              <w:t>3.İcra Ceza Mahkemesi</w:t>
            </w:r>
          </w:p>
        </w:tc>
        <w:tc>
          <w:tcPr>
            <w:tcW w:w="1311" w:type="dxa"/>
            <w:tcBorders>
              <w:top w:val="single" w:sz="4" w:space="0" w:color="000000"/>
              <w:left w:val="single" w:sz="4" w:space="0" w:color="000000"/>
              <w:bottom w:val="single" w:sz="4" w:space="0" w:color="000000"/>
            </w:tcBorders>
            <w:shd w:val="clear" w:color="auto" w:fill="F2F2F2"/>
            <w:vAlign w:val="center"/>
          </w:tcPr>
          <w:p w14:paraId="7CA5D656" w14:textId="2262B0D6" w:rsidR="00971372" w:rsidRPr="00843286" w:rsidRDefault="007C45AC" w:rsidP="00971372">
            <w:pPr>
              <w:snapToGrid w:val="0"/>
              <w:jc w:val="center"/>
            </w:pPr>
            <w:r w:rsidRPr="00843286">
              <w:t>-</w:t>
            </w:r>
          </w:p>
        </w:tc>
        <w:tc>
          <w:tcPr>
            <w:tcW w:w="984" w:type="dxa"/>
            <w:tcBorders>
              <w:top w:val="single" w:sz="4" w:space="0" w:color="000000"/>
              <w:left w:val="single" w:sz="4" w:space="0" w:color="000000"/>
              <w:bottom w:val="single" w:sz="4" w:space="0" w:color="000000"/>
            </w:tcBorders>
            <w:shd w:val="clear" w:color="auto" w:fill="F2F2F2"/>
            <w:vAlign w:val="center"/>
          </w:tcPr>
          <w:p w14:paraId="011CA0D9" w14:textId="3F26D43D" w:rsidR="00971372" w:rsidRPr="00843286" w:rsidRDefault="007C45AC" w:rsidP="00971372">
            <w:pPr>
              <w:snapToGrid w:val="0"/>
              <w:jc w:val="center"/>
            </w:pPr>
            <w:r w:rsidRPr="00843286">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42536532" w14:textId="4FA90179" w:rsidR="00971372" w:rsidRPr="00843286" w:rsidRDefault="007C45AC" w:rsidP="00971372">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F2F2F2"/>
            <w:vAlign w:val="center"/>
          </w:tcPr>
          <w:p w14:paraId="145E0A22" w14:textId="21AA6C94" w:rsidR="00971372" w:rsidRPr="00843286" w:rsidRDefault="007C45AC" w:rsidP="00971372">
            <w:pPr>
              <w:snapToGrid w:val="0"/>
              <w:jc w:val="center"/>
            </w:pPr>
            <w:r w:rsidRPr="00843286">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6B7668E" w14:textId="221439A4" w:rsidR="00971372" w:rsidRPr="00843286" w:rsidRDefault="007C45AC" w:rsidP="00971372">
            <w:pPr>
              <w:snapToGrid w:val="0"/>
              <w:jc w:val="center"/>
              <w:rPr>
                <w:color w:val="FFFFFF"/>
              </w:rPr>
            </w:pPr>
            <w:r w:rsidRPr="00843286">
              <w:rPr>
                <w:color w:val="FFFFFF"/>
              </w:rPr>
              <w:t>-</w:t>
            </w:r>
          </w:p>
        </w:tc>
      </w:tr>
      <w:tr w:rsidR="00971372" w14:paraId="3F13672A" w14:textId="77777777" w:rsidTr="00584402">
        <w:trPr>
          <w:trHeight w:val="200"/>
        </w:trPr>
        <w:tc>
          <w:tcPr>
            <w:tcW w:w="2835" w:type="dxa"/>
            <w:tcBorders>
              <w:top w:val="single" w:sz="4" w:space="0" w:color="000000"/>
              <w:left w:val="single" w:sz="4" w:space="0" w:color="000000"/>
              <w:bottom w:val="single" w:sz="4" w:space="0" w:color="000000"/>
            </w:tcBorders>
            <w:shd w:val="clear" w:color="auto" w:fill="F2F2F2"/>
            <w:vAlign w:val="center"/>
          </w:tcPr>
          <w:p w14:paraId="446D2D02" w14:textId="7C364E05" w:rsidR="00971372" w:rsidRDefault="00584402" w:rsidP="00971372">
            <w:pPr>
              <w:jc w:val="both"/>
            </w:pPr>
            <w:r>
              <w:t xml:space="preserve">Kocaeli </w:t>
            </w:r>
            <w:r w:rsidR="00971372">
              <w:t>Çocuk Mahkemesi</w:t>
            </w:r>
          </w:p>
        </w:tc>
        <w:tc>
          <w:tcPr>
            <w:tcW w:w="1311" w:type="dxa"/>
            <w:tcBorders>
              <w:top w:val="single" w:sz="4" w:space="0" w:color="000000"/>
              <w:left w:val="single" w:sz="4" w:space="0" w:color="000000"/>
              <w:bottom w:val="single" w:sz="4" w:space="0" w:color="000000"/>
            </w:tcBorders>
            <w:shd w:val="clear" w:color="auto" w:fill="F2F2F2"/>
            <w:vAlign w:val="center"/>
          </w:tcPr>
          <w:p w14:paraId="2B647D05" w14:textId="061B03E1" w:rsidR="00971372" w:rsidRPr="00843286" w:rsidRDefault="007F68AA" w:rsidP="00971372">
            <w:pPr>
              <w:snapToGrid w:val="0"/>
              <w:jc w:val="center"/>
            </w:pPr>
            <w:r w:rsidRPr="00843286">
              <w:t>-</w:t>
            </w:r>
          </w:p>
        </w:tc>
        <w:tc>
          <w:tcPr>
            <w:tcW w:w="984" w:type="dxa"/>
            <w:tcBorders>
              <w:top w:val="single" w:sz="4" w:space="0" w:color="000000"/>
              <w:left w:val="single" w:sz="4" w:space="0" w:color="000000"/>
              <w:bottom w:val="single" w:sz="4" w:space="0" w:color="000000"/>
            </w:tcBorders>
            <w:shd w:val="clear" w:color="auto" w:fill="F2F2F2"/>
            <w:vAlign w:val="center"/>
          </w:tcPr>
          <w:p w14:paraId="491CF3BF" w14:textId="55708B94" w:rsidR="00971372" w:rsidRPr="00843286" w:rsidRDefault="007F68AA" w:rsidP="00971372">
            <w:pPr>
              <w:snapToGrid w:val="0"/>
              <w:jc w:val="center"/>
            </w:pPr>
            <w:r w:rsidRPr="00843286">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76BFB270" w14:textId="59A7997C" w:rsidR="00971372" w:rsidRPr="00843286" w:rsidRDefault="007F68AA" w:rsidP="00971372">
            <w:pPr>
              <w:snapToGrid w:val="0"/>
              <w:jc w:val="center"/>
            </w:pPr>
            <w:r w:rsidRPr="00843286">
              <w:t>-</w:t>
            </w:r>
          </w:p>
        </w:tc>
        <w:tc>
          <w:tcPr>
            <w:tcW w:w="1157" w:type="dxa"/>
            <w:tcBorders>
              <w:top w:val="single" w:sz="4" w:space="0" w:color="000000"/>
              <w:left w:val="single" w:sz="4" w:space="0" w:color="000000"/>
              <w:bottom w:val="single" w:sz="4" w:space="0" w:color="000000"/>
            </w:tcBorders>
            <w:shd w:val="clear" w:color="auto" w:fill="F2F2F2"/>
            <w:vAlign w:val="center"/>
          </w:tcPr>
          <w:p w14:paraId="332D5A8A" w14:textId="0DB81965" w:rsidR="00971372" w:rsidRPr="00843286" w:rsidRDefault="007F68AA" w:rsidP="00971372">
            <w:pPr>
              <w:snapToGrid w:val="0"/>
              <w:jc w:val="center"/>
            </w:pPr>
            <w:r w:rsidRPr="00843286">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DF730AE" w14:textId="6AB2E805" w:rsidR="00971372" w:rsidRPr="00843286" w:rsidRDefault="007F68AA" w:rsidP="00971372">
            <w:pPr>
              <w:snapToGrid w:val="0"/>
              <w:jc w:val="center"/>
              <w:rPr>
                <w:color w:val="FFFFFF"/>
              </w:rPr>
            </w:pPr>
            <w:r w:rsidRPr="00843286">
              <w:rPr>
                <w:color w:val="FFFFFF"/>
              </w:rPr>
              <w:t>-</w:t>
            </w:r>
          </w:p>
        </w:tc>
      </w:tr>
    </w:tbl>
    <w:p w14:paraId="66699C15" w14:textId="77777777" w:rsidR="00EB330C" w:rsidRDefault="00EB330C" w:rsidP="00EB330C">
      <w:pPr>
        <w:jc w:val="both"/>
      </w:pPr>
    </w:p>
    <w:p w14:paraId="0467CE3B" w14:textId="32530074" w:rsidR="00163B18" w:rsidRDefault="00163B18">
      <w:pPr>
        <w:jc w:val="both"/>
        <w:rPr>
          <w:b/>
          <w:bCs/>
          <w:i/>
          <w:iCs/>
          <w:color w:val="0000CC"/>
        </w:rPr>
      </w:pPr>
    </w:p>
    <w:p w14:paraId="35452367" w14:textId="386C0846" w:rsidR="0024170E" w:rsidRDefault="0024170E">
      <w:pPr>
        <w:jc w:val="both"/>
        <w:rPr>
          <w:b/>
          <w:bCs/>
          <w:i/>
          <w:iCs/>
          <w:color w:val="0000CC"/>
        </w:rPr>
      </w:pPr>
    </w:p>
    <w:p w14:paraId="7FC85295" w14:textId="5F8B835A" w:rsidR="0024170E" w:rsidRDefault="0024170E">
      <w:pPr>
        <w:jc w:val="both"/>
        <w:rPr>
          <w:b/>
          <w:bCs/>
          <w:i/>
          <w:iCs/>
          <w:color w:val="0000CC"/>
        </w:rPr>
      </w:pPr>
    </w:p>
    <w:p w14:paraId="063B079D" w14:textId="77777777" w:rsidR="0007169D" w:rsidRDefault="0007169D">
      <w:pPr>
        <w:jc w:val="both"/>
        <w:rPr>
          <w:b/>
          <w:bCs/>
          <w:i/>
          <w:iCs/>
          <w:color w:val="0000CC"/>
        </w:rPr>
      </w:pPr>
    </w:p>
    <w:p w14:paraId="1B25810B" w14:textId="08D448FC" w:rsidR="0024170E" w:rsidRDefault="0024170E">
      <w:pPr>
        <w:jc w:val="both"/>
        <w:rPr>
          <w:b/>
          <w:bCs/>
          <w:i/>
          <w:iCs/>
          <w:color w:val="0000CC"/>
        </w:rPr>
      </w:pPr>
    </w:p>
    <w:p w14:paraId="530091AF" w14:textId="77777777" w:rsidR="0024170E" w:rsidRDefault="0024170E">
      <w:pPr>
        <w:jc w:val="both"/>
        <w:rPr>
          <w:b/>
          <w:bCs/>
          <w:i/>
          <w:iCs/>
          <w:color w:val="0000CC"/>
        </w:rPr>
      </w:pPr>
    </w:p>
    <w:p w14:paraId="61548DD6" w14:textId="77777777" w:rsidR="00E32D7B" w:rsidRPr="00546870" w:rsidRDefault="00E32D7B" w:rsidP="005626B3">
      <w:pPr>
        <w:numPr>
          <w:ilvl w:val="0"/>
          <w:numId w:val="21"/>
        </w:numPr>
        <w:ind w:left="567"/>
        <w:jc w:val="both"/>
        <w:rPr>
          <w:b/>
          <w:color w:val="C00000"/>
        </w:rPr>
      </w:pPr>
      <w:r w:rsidRPr="00546870">
        <w:rPr>
          <w:b/>
          <w:color w:val="C00000"/>
        </w:rPr>
        <w:t xml:space="preserve"> Hakkında Hükmün Açıklanmasının Geri Bırakılmasına Karar Verilen ve Denetim Süresi İçerisinde Yeniden Suç İşleyip Hakkında İhbarda Bulunulan Sanık Sayısı</w:t>
      </w:r>
    </w:p>
    <w:p w14:paraId="03D2252F" w14:textId="77777777" w:rsidR="00E32D7B" w:rsidRPr="004B6782" w:rsidRDefault="00E32D7B">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6D68A1" w:rsidRPr="004B6782" w14:paraId="25BA4A98" w14:textId="77777777" w:rsidTr="001816D6">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1548D259" w14:textId="77777777" w:rsidR="006D68A1" w:rsidRPr="004B6782" w:rsidRDefault="006D68A1" w:rsidP="001816D6">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6D68A1" w:rsidRPr="004B6782" w14:paraId="563D0DDA" w14:textId="77777777" w:rsidTr="001816D6">
        <w:tc>
          <w:tcPr>
            <w:tcW w:w="4283" w:type="dxa"/>
            <w:tcBorders>
              <w:top w:val="single" w:sz="4" w:space="0" w:color="000000"/>
              <w:left w:val="single" w:sz="4" w:space="0" w:color="000000"/>
              <w:bottom w:val="single" w:sz="4" w:space="0" w:color="000000"/>
            </w:tcBorders>
            <w:shd w:val="clear" w:color="auto" w:fill="auto"/>
            <w:vAlign w:val="center"/>
          </w:tcPr>
          <w:p w14:paraId="76CC6DC6" w14:textId="4D0D8AE1" w:rsidR="006D68A1" w:rsidRPr="004B6782" w:rsidRDefault="006A0210" w:rsidP="001816D6">
            <w:pPr>
              <w:jc w:val="both"/>
            </w:pPr>
            <w:r>
              <w:t xml:space="preserve">Kocaeli </w:t>
            </w:r>
            <w:r w:rsidR="006D68A1">
              <w:t>1.</w:t>
            </w:r>
            <w:r w:rsidR="006D68A1" w:rsidRPr="004B6782">
              <w:t>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C4CDA" w14:textId="0201AB56" w:rsidR="006D68A1" w:rsidRPr="00BF54B8" w:rsidRDefault="0074267A" w:rsidP="001816D6">
            <w:pPr>
              <w:snapToGrid w:val="0"/>
              <w:jc w:val="center"/>
            </w:pPr>
            <w:r>
              <w:t>26</w:t>
            </w:r>
          </w:p>
        </w:tc>
      </w:tr>
      <w:tr w:rsidR="006D68A1" w:rsidRPr="004B6782" w14:paraId="2148B4F2" w14:textId="77777777" w:rsidTr="001816D6">
        <w:tc>
          <w:tcPr>
            <w:tcW w:w="4283" w:type="dxa"/>
            <w:tcBorders>
              <w:top w:val="single" w:sz="4" w:space="0" w:color="000000"/>
              <w:left w:val="single" w:sz="4" w:space="0" w:color="000000"/>
              <w:bottom w:val="single" w:sz="4" w:space="0" w:color="000000"/>
            </w:tcBorders>
            <w:shd w:val="clear" w:color="auto" w:fill="auto"/>
            <w:vAlign w:val="center"/>
          </w:tcPr>
          <w:p w14:paraId="7F49490C" w14:textId="1B95B142" w:rsidR="006D68A1" w:rsidRDefault="006A0210" w:rsidP="001816D6">
            <w:pPr>
              <w:jc w:val="both"/>
            </w:pPr>
            <w:r>
              <w:t xml:space="preserve">Kocaeli </w:t>
            </w:r>
            <w:r w:rsidR="006D68A1">
              <w:t>2.</w:t>
            </w:r>
            <w:r w:rsidR="006D68A1" w:rsidRPr="004B6782">
              <w:t>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43DEE" w14:textId="429A345B" w:rsidR="006D68A1" w:rsidRPr="00BF54B8" w:rsidRDefault="008F0F0D" w:rsidP="001816D6">
            <w:pPr>
              <w:snapToGrid w:val="0"/>
              <w:jc w:val="center"/>
            </w:pPr>
            <w:r>
              <w:t>12</w:t>
            </w:r>
          </w:p>
        </w:tc>
      </w:tr>
      <w:tr w:rsidR="006D68A1" w:rsidRPr="004B6782" w14:paraId="06DBBADD" w14:textId="77777777" w:rsidTr="001816D6">
        <w:tc>
          <w:tcPr>
            <w:tcW w:w="4283" w:type="dxa"/>
            <w:tcBorders>
              <w:top w:val="single" w:sz="4" w:space="0" w:color="000000"/>
              <w:left w:val="single" w:sz="4" w:space="0" w:color="000000"/>
              <w:bottom w:val="single" w:sz="4" w:space="0" w:color="000000"/>
            </w:tcBorders>
            <w:shd w:val="clear" w:color="auto" w:fill="auto"/>
            <w:vAlign w:val="center"/>
          </w:tcPr>
          <w:p w14:paraId="7D526773" w14:textId="58BE0173" w:rsidR="006D68A1" w:rsidRDefault="006A0210" w:rsidP="001816D6">
            <w:pPr>
              <w:jc w:val="both"/>
            </w:pPr>
            <w:r>
              <w:t xml:space="preserve">Kocaeli </w:t>
            </w:r>
            <w:r w:rsidR="006D68A1">
              <w:t>3.</w:t>
            </w:r>
            <w:r w:rsidR="006D68A1" w:rsidRPr="004B6782">
              <w:t>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7A82D" w14:textId="0D3D360D" w:rsidR="006D68A1" w:rsidRPr="00BF54B8" w:rsidRDefault="0024170E" w:rsidP="001816D6">
            <w:pPr>
              <w:snapToGrid w:val="0"/>
              <w:jc w:val="center"/>
            </w:pPr>
            <w:r>
              <w:t>15</w:t>
            </w:r>
          </w:p>
        </w:tc>
      </w:tr>
      <w:tr w:rsidR="006D68A1" w:rsidRPr="004B6782" w14:paraId="6B4C64B8" w14:textId="77777777" w:rsidTr="001816D6">
        <w:tc>
          <w:tcPr>
            <w:tcW w:w="4283" w:type="dxa"/>
            <w:tcBorders>
              <w:top w:val="single" w:sz="4" w:space="0" w:color="000000"/>
              <w:left w:val="single" w:sz="4" w:space="0" w:color="000000"/>
              <w:bottom w:val="single" w:sz="4" w:space="0" w:color="000000"/>
            </w:tcBorders>
            <w:shd w:val="clear" w:color="auto" w:fill="auto"/>
            <w:vAlign w:val="center"/>
          </w:tcPr>
          <w:p w14:paraId="369C7512" w14:textId="0C4A75C4" w:rsidR="006D68A1" w:rsidRDefault="006A0210" w:rsidP="001816D6">
            <w:pPr>
              <w:jc w:val="both"/>
            </w:pPr>
            <w:r>
              <w:t xml:space="preserve">Kocaeli </w:t>
            </w:r>
            <w:r w:rsidR="006D68A1">
              <w:t>4.</w:t>
            </w:r>
            <w:r w:rsidR="006D68A1" w:rsidRPr="004B6782">
              <w:t>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403A4" w14:textId="39778486" w:rsidR="006D68A1" w:rsidRPr="00BF54B8" w:rsidRDefault="00CC440C" w:rsidP="001816D6">
            <w:pPr>
              <w:snapToGrid w:val="0"/>
              <w:jc w:val="center"/>
            </w:pPr>
            <w:r>
              <w:t>5</w:t>
            </w:r>
          </w:p>
        </w:tc>
      </w:tr>
      <w:tr w:rsidR="006D68A1" w:rsidRPr="004B6782" w14:paraId="6B3AC3DD" w14:textId="77777777" w:rsidTr="001816D6">
        <w:tc>
          <w:tcPr>
            <w:tcW w:w="4283" w:type="dxa"/>
            <w:tcBorders>
              <w:top w:val="single" w:sz="4" w:space="0" w:color="000000"/>
              <w:left w:val="single" w:sz="4" w:space="0" w:color="000000"/>
              <w:bottom w:val="single" w:sz="4" w:space="0" w:color="000000"/>
            </w:tcBorders>
            <w:shd w:val="clear" w:color="auto" w:fill="auto"/>
            <w:vAlign w:val="center"/>
          </w:tcPr>
          <w:p w14:paraId="6CC0E53F" w14:textId="1F94A3A4" w:rsidR="006D68A1" w:rsidRDefault="006A0210" w:rsidP="001816D6">
            <w:pPr>
              <w:jc w:val="both"/>
            </w:pPr>
            <w:r>
              <w:t xml:space="preserve">Kocaeli </w:t>
            </w:r>
            <w:r w:rsidR="006D68A1">
              <w:t>5.</w:t>
            </w:r>
            <w:r w:rsidR="006D68A1" w:rsidRPr="004B6782">
              <w:t>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78C36" w14:textId="700866F0" w:rsidR="006D68A1" w:rsidRPr="00BF54B8" w:rsidRDefault="00CE33B0" w:rsidP="001816D6">
            <w:pPr>
              <w:snapToGrid w:val="0"/>
              <w:jc w:val="center"/>
            </w:pPr>
            <w:r>
              <w:t>13</w:t>
            </w:r>
          </w:p>
        </w:tc>
      </w:tr>
      <w:tr w:rsidR="006D68A1" w:rsidRPr="004B6782" w14:paraId="0C234CAD" w14:textId="77777777" w:rsidTr="001816D6">
        <w:tc>
          <w:tcPr>
            <w:tcW w:w="4283" w:type="dxa"/>
            <w:tcBorders>
              <w:top w:val="single" w:sz="4" w:space="0" w:color="000000"/>
              <w:left w:val="single" w:sz="4" w:space="0" w:color="000000"/>
              <w:bottom w:val="single" w:sz="4" w:space="0" w:color="000000"/>
            </w:tcBorders>
            <w:shd w:val="clear" w:color="auto" w:fill="auto"/>
            <w:vAlign w:val="center"/>
          </w:tcPr>
          <w:p w14:paraId="4878E3BB" w14:textId="24569057" w:rsidR="006D68A1" w:rsidRDefault="006A0210" w:rsidP="001816D6">
            <w:pPr>
              <w:jc w:val="both"/>
            </w:pPr>
            <w:r>
              <w:t xml:space="preserve">Kocaeli </w:t>
            </w:r>
            <w:r w:rsidR="006D68A1">
              <w:t>6.</w:t>
            </w:r>
            <w:r w:rsidR="006D68A1" w:rsidRPr="004B6782">
              <w:t>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54CE1" w14:textId="3483218F" w:rsidR="006D68A1" w:rsidRPr="00BF54B8" w:rsidRDefault="000E21C8" w:rsidP="001816D6">
            <w:pPr>
              <w:snapToGrid w:val="0"/>
              <w:jc w:val="center"/>
            </w:pPr>
            <w:r>
              <w:t>9</w:t>
            </w:r>
          </w:p>
        </w:tc>
      </w:tr>
      <w:tr w:rsidR="006D68A1" w:rsidRPr="004B6782" w14:paraId="682AC3A3" w14:textId="77777777" w:rsidTr="001816D6">
        <w:tc>
          <w:tcPr>
            <w:tcW w:w="4283" w:type="dxa"/>
            <w:tcBorders>
              <w:top w:val="single" w:sz="4" w:space="0" w:color="000000"/>
              <w:left w:val="single" w:sz="4" w:space="0" w:color="000000"/>
              <w:bottom w:val="single" w:sz="4" w:space="0" w:color="000000"/>
            </w:tcBorders>
            <w:shd w:val="clear" w:color="auto" w:fill="auto"/>
            <w:vAlign w:val="center"/>
          </w:tcPr>
          <w:p w14:paraId="414142C4" w14:textId="27EC1134" w:rsidR="006D68A1" w:rsidRDefault="006A0210" w:rsidP="001816D6">
            <w:pPr>
              <w:jc w:val="both"/>
            </w:pPr>
            <w:r>
              <w:t xml:space="preserve">Kocaeli </w:t>
            </w:r>
            <w:r w:rsidR="006D68A1">
              <w:t>7.</w:t>
            </w:r>
            <w:r w:rsidR="006D68A1" w:rsidRPr="004B6782">
              <w:t>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B42B3" w14:textId="1FEE9E6E" w:rsidR="006D68A1" w:rsidRPr="00BF54B8" w:rsidRDefault="008B2B50" w:rsidP="001816D6">
            <w:pPr>
              <w:snapToGrid w:val="0"/>
              <w:jc w:val="center"/>
            </w:pPr>
            <w:r>
              <w:t>12</w:t>
            </w:r>
          </w:p>
        </w:tc>
      </w:tr>
      <w:tr w:rsidR="006D68A1" w:rsidRPr="004B6782" w14:paraId="0318A5B1"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4BA032BC" w14:textId="7D9FDE26" w:rsidR="006D68A1" w:rsidRPr="004B6782" w:rsidRDefault="006A0210" w:rsidP="001816D6">
            <w:pPr>
              <w:jc w:val="both"/>
            </w:pPr>
            <w:r>
              <w:t xml:space="preserve">Kocaeli </w:t>
            </w:r>
            <w:r w:rsidR="006D68A1">
              <w:t>1.</w:t>
            </w:r>
            <w:r w:rsidR="006D68A1"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C72D10" w14:textId="7E982286" w:rsidR="006D68A1" w:rsidRPr="00BF54B8" w:rsidRDefault="00F66E6D" w:rsidP="001816D6">
            <w:pPr>
              <w:snapToGrid w:val="0"/>
              <w:jc w:val="center"/>
            </w:pPr>
            <w:r>
              <w:t>86</w:t>
            </w:r>
          </w:p>
        </w:tc>
      </w:tr>
      <w:tr w:rsidR="006D68A1" w:rsidRPr="004B6782" w14:paraId="006E4927"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639939D6" w14:textId="791A6531" w:rsidR="006D68A1" w:rsidRDefault="006A0210" w:rsidP="001816D6">
            <w:pPr>
              <w:jc w:val="both"/>
            </w:pPr>
            <w:r>
              <w:t xml:space="preserve">Kocaeli </w:t>
            </w:r>
            <w:r w:rsidR="006D68A1">
              <w:t>2.</w:t>
            </w:r>
            <w:r w:rsidR="006D68A1"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4CABFA" w14:textId="42A9363F" w:rsidR="006D68A1" w:rsidRDefault="00C84854" w:rsidP="001816D6">
            <w:pPr>
              <w:snapToGrid w:val="0"/>
              <w:jc w:val="center"/>
            </w:pPr>
            <w:r>
              <w:t>84</w:t>
            </w:r>
          </w:p>
        </w:tc>
      </w:tr>
      <w:tr w:rsidR="006D68A1" w:rsidRPr="004B6782" w14:paraId="74A3752D"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21F8FA8B" w14:textId="04A8FFB7" w:rsidR="006D68A1" w:rsidRDefault="006A0210" w:rsidP="001816D6">
            <w:pPr>
              <w:jc w:val="both"/>
            </w:pPr>
            <w:r>
              <w:t xml:space="preserve">Kocaeli </w:t>
            </w:r>
            <w:r w:rsidR="006D68A1">
              <w:t>3.</w:t>
            </w:r>
            <w:r w:rsidR="006D68A1"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B061C3" w14:textId="63843CB7" w:rsidR="006D68A1" w:rsidRDefault="00B550B4" w:rsidP="001816D6">
            <w:pPr>
              <w:snapToGrid w:val="0"/>
              <w:jc w:val="center"/>
            </w:pPr>
            <w:r>
              <w:t>64</w:t>
            </w:r>
          </w:p>
        </w:tc>
      </w:tr>
      <w:tr w:rsidR="006D68A1" w:rsidRPr="004B6782" w14:paraId="0397528B"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3DD3471E" w14:textId="6266CD25" w:rsidR="006D68A1" w:rsidRDefault="006A0210" w:rsidP="001816D6">
            <w:pPr>
              <w:jc w:val="both"/>
            </w:pPr>
            <w:r>
              <w:t xml:space="preserve">Kocaeli </w:t>
            </w:r>
            <w:r w:rsidR="006D68A1">
              <w:t>4.</w:t>
            </w:r>
            <w:r w:rsidR="006D68A1"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5C28D5" w14:textId="67F4C2FF" w:rsidR="006D68A1" w:rsidRDefault="00BB0E32" w:rsidP="001816D6">
            <w:pPr>
              <w:snapToGrid w:val="0"/>
              <w:jc w:val="center"/>
            </w:pPr>
            <w:r>
              <w:t>183</w:t>
            </w:r>
          </w:p>
        </w:tc>
      </w:tr>
      <w:tr w:rsidR="006D68A1" w:rsidRPr="004B6782" w14:paraId="28548FE0"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5F4645FB" w14:textId="1CD8F117" w:rsidR="006D68A1" w:rsidRDefault="006A0210" w:rsidP="001816D6">
            <w:pPr>
              <w:jc w:val="both"/>
            </w:pPr>
            <w:r>
              <w:t xml:space="preserve">Kocaeli </w:t>
            </w:r>
            <w:r w:rsidR="006D68A1">
              <w:t>5.</w:t>
            </w:r>
            <w:r w:rsidR="006D68A1"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F7A3D3" w14:textId="772E273D" w:rsidR="006D68A1" w:rsidRDefault="002C303E" w:rsidP="001816D6">
            <w:pPr>
              <w:snapToGrid w:val="0"/>
              <w:jc w:val="center"/>
            </w:pPr>
            <w:r>
              <w:t>80</w:t>
            </w:r>
          </w:p>
        </w:tc>
      </w:tr>
      <w:tr w:rsidR="006D68A1" w:rsidRPr="004B6782" w14:paraId="65FCE37E"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4F203D05" w14:textId="43FD5C24" w:rsidR="006D68A1" w:rsidRDefault="006A0210" w:rsidP="001816D6">
            <w:pPr>
              <w:jc w:val="both"/>
            </w:pPr>
            <w:r>
              <w:t xml:space="preserve">Kocaeli </w:t>
            </w:r>
            <w:r w:rsidR="006D68A1">
              <w:t>6.</w:t>
            </w:r>
            <w:r w:rsidR="006D68A1"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D1CEF2" w14:textId="2082A442" w:rsidR="006D68A1" w:rsidRDefault="008D3237" w:rsidP="001816D6">
            <w:pPr>
              <w:snapToGrid w:val="0"/>
              <w:jc w:val="center"/>
            </w:pPr>
            <w:r>
              <w:t>59</w:t>
            </w:r>
          </w:p>
        </w:tc>
      </w:tr>
      <w:tr w:rsidR="006D68A1" w:rsidRPr="004B6782" w14:paraId="1AEFCA5F"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31B040DA" w14:textId="69C4B302" w:rsidR="006D68A1" w:rsidRDefault="006A0210" w:rsidP="001816D6">
            <w:pPr>
              <w:jc w:val="both"/>
            </w:pPr>
            <w:r>
              <w:t xml:space="preserve">Kocaeli </w:t>
            </w:r>
            <w:r w:rsidR="006D68A1">
              <w:t>7.</w:t>
            </w:r>
            <w:r w:rsidR="006D68A1"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B4AA22" w14:textId="2B7D7E01" w:rsidR="006D68A1" w:rsidRDefault="00971372" w:rsidP="001816D6">
            <w:pPr>
              <w:snapToGrid w:val="0"/>
              <w:jc w:val="center"/>
            </w:pPr>
            <w:r>
              <w:t>83</w:t>
            </w:r>
          </w:p>
        </w:tc>
      </w:tr>
      <w:tr w:rsidR="006D68A1" w:rsidRPr="004B6782" w14:paraId="4241C4A7"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7C336730" w14:textId="3A143D14" w:rsidR="006D68A1" w:rsidRDefault="006A0210" w:rsidP="001816D6">
            <w:pPr>
              <w:jc w:val="both"/>
            </w:pPr>
            <w:r>
              <w:t xml:space="preserve">Kocaeli </w:t>
            </w:r>
            <w:r w:rsidR="006D68A1">
              <w:t>8.</w:t>
            </w:r>
            <w:r w:rsidR="006D68A1"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0AA3FB" w14:textId="02D56214" w:rsidR="006D68A1" w:rsidRDefault="00F7712B" w:rsidP="001816D6">
            <w:pPr>
              <w:snapToGrid w:val="0"/>
              <w:jc w:val="center"/>
            </w:pPr>
            <w:r>
              <w:t>50</w:t>
            </w:r>
          </w:p>
        </w:tc>
      </w:tr>
      <w:tr w:rsidR="006D68A1" w:rsidRPr="004B6782" w14:paraId="0C62EF08"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702206CB" w14:textId="3577EA94" w:rsidR="006D68A1" w:rsidRDefault="006A0210" w:rsidP="001816D6">
            <w:pPr>
              <w:jc w:val="both"/>
            </w:pPr>
            <w:r>
              <w:t xml:space="preserve">Kocaeli </w:t>
            </w:r>
            <w:r w:rsidR="006D68A1">
              <w:t>9.</w:t>
            </w:r>
            <w:r w:rsidR="006D68A1"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6B8890" w14:textId="28F7F608" w:rsidR="006D68A1" w:rsidRDefault="00D92D15" w:rsidP="001816D6">
            <w:pPr>
              <w:snapToGrid w:val="0"/>
              <w:jc w:val="center"/>
            </w:pPr>
            <w:r>
              <w:t>-</w:t>
            </w:r>
          </w:p>
        </w:tc>
      </w:tr>
      <w:tr w:rsidR="006D68A1" w:rsidRPr="004B6782" w14:paraId="6886E5AE"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4A78BCE7" w14:textId="42513EC4" w:rsidR="006D68A1" w:rsidRDefault="006A0210" w:rsidP="001816D6">
            <w:pPr>
              <w:jc w:val="both"/>
            </w:pPr>
            <w:r>
              <w:lastRenderedPageBreak/>
              <w:t xml:space="preserve">Kocaeli </w:t>
            </w:r>
            <w:r w:rsidR="006D68A1">
              <w:t>10.</w:t>
            </w:r>
            <w:r w:rsidR="006D68A1"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F3D033" w14:textId="3A393A54" w:rsidR="006D68A1" w:rsidRDefault="003167F7" w:rsidP="001816D6">
            <w:pPr>
              <w:snapToGrid w:val="0"/>
              <w:jc w:val="center"/>
            </w:pPr>
            <w:r>
              <w:t>67</w:t>
            </w:r>
          </w:p>
        </w:tc>
      </w:tr>
      <w:tr w:rsidR="006D68A1" w:rsidRPr="004B6782" w14:paraId="24A5D556"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1A26240C" w14:textId="41E1AF88" w:rsidR="006D68A1" w:rsidRDefault="006A0210" w:rsidP="001816D6">
            <w:pPr>
              <w:jc w:val="both"/>
            </w:pPr>
            <w:r>
              <w:t xml:space="preserve">Kocaeli </w:t>
            </w:r>
            <w:r w:rsidR="006D68A1">
              <w:t>11.</w:t>
            </w:r>
            <w:r w:rsidR="006D68A1"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41A00C" w14:textId="118FF44B" w:rsidR="006D68A1" w:rsidRDefault="00236357" w:rsidP="001816D6">
            <w:pPr>
              <w:snapToGrid w:val="0"/>
              <w:jc w:val="center"/>
            </w:pPr>
            <w:r>
              <w:t>24</w:t>
            </w:r>
          </w:p>
        </w:tc>
      </w:tr>
      <w:tr w:rsidR="006D68A1" w:rsidRPr="004B6782" w14:paraId="6A823B8E"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08F60A14" w14:textId="0A17D571" w:rsidR="006D68A1" w:rsidRDefault="006A0210" w:rsidP="001816D6">
            <w:pPr>
              <w:jc w:val="both"/>
            </w:pPr>
            <w:r>
              <w:t xml:space="preserve">Kocaeli </w:t>
            </w:r>
            <w:r w:rsidR="006D68A1">
              <w:t>12.</w:t>
            </w:r>
            <w:r w:rsidR="006D68A1"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ED5FD4" w14:textId="07CBE593" w:rsidR="006D68A1" w:rsidRDefault="00680AE2" w:rsidP="001816D6">
            <w:pPr>
              <w:snapToGrid w:val="0"/>
              <w:jc w:val="center"/>
            </w:pPr>
            <w:r>
              <w:t>39</w:t>
            </w:r>
          </w:p>
        </w:tc>
      </w:tr>
      <w:tr w:rsidR="006D68A1" w:rsidRPr="004B6782" w14:paraId="2BEB726E"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213393E0" w14:textId="4F640C25" w:rsidR="006D68A1" w:rsidRDefault="006A0210" w:rsidP="001816D6">
            <w:pPr>
              <w:jc w:val="both"/>
            </w:pPr>
            <w:r>
              <w:t xml:space="preserve">Kocaeli </w:t>
            </w:r>
            <w:r w:rsidR="006D68A1">
              <w:t>13.</w:t>
            </w:r>
            <w:r w:rsidR="006D68A1"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BCB152" w14:textId="3A159101" w:rsidR="006D68A1" w:rsidRDefault="006B07B7" w:rsidP="001816D6">
            <w:pPr>
              <w:snapToGrid w:val="0"/>
              <w:jc w:val="center"/>
            </w:pPr>
            <w:r>
              <w:t>38</w:t>
            </w:r>
          </w:p>
        </w:tc>
      </w:tr>
      <w:tr w:rsidR="00005074" w:rsidRPr="004B6782" w14:paraId="692D8009"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2EEB2C92" w14:textId="4C32B4D8" w:rsidR="00005074" w:rsidRDefault="006A0210" w:rsidP="001816D6">
            <w:pPr>
              <w:jc w:val="both"/>
            </w:pPr>
            <w:r>
              <w:t xml:space="preserve">Kocaeli </w:t>
            </w:r>
            <w:r w:rsidR="00005074">
              <w:t>14.Asliye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19BB27" w14:textId="28A3B598" w:rsidR="00005074" w:rsidRDefault="00005074" w:rsidP="001816D6">
            <w:pPr>
              <w:snapToGrid w:val="0"/>
              <w:jc w:val="center"/>
            </w:pPr>
            <w:r>
              <w:t>-</w:t>
            </w:r>
          </w:p>
        </w:tc>
      </w:tr>
      <w:tr w:rsidR="006D68A1" w:rsidRPr="004B6782" w14:paraId="519EBB9D"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02919F0F" w14:textId="50508E4C" w:rsidR="006D68A1" w:rsidRDefault="006A0210" w:rsidP="001816D6">
            <w:pPr>
              <w:jc w:val="both"/>
            </w:pPr>
            <w:r>
              <w:t xml:space="preserve">Kocaeli </w:t>
            </w:r>
            <w:r w:rsidR="006D68A1">
              <w:t>1.İcra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8FC5A9" w14:textId="1B7EFAA9" w:rsidR="006D68A1" w:rsidRDefault="007C45AC" w:rsidP="001816D6">
            <w:pPr>
              <w:snapToGrid w:val="0"/>
              <w:jc w:val="center"/>
            </w:pPr>
            <w:r>
              <w:t>-</w:t>
            </w:r>
          </w:p>
        </w:tc>
      </w:tr>
      <w:tr w:rsidR="006D68A1" w:rsidRPr="004B6782" w14:paraId="595BD81C"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519050FF" w14:textId="3D6FCC8E" w:rsidR="006D68A1" w:rsidRDefault="006A0210" w:rsidP="001816D6">
            <w:pPr>
              <w:jc w:val="both"/>
            </w:pPr>
            <w:r>
              <w:t xml:space="preserve">Kocaeli </w:t>
            </w:r>
            <w:r w:rsidR="006D68A1">
              <w:t>2.İcra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80341C" w14:textId="3AB70D1E" w:rsidR="006D68A1" w:rsidRDefault="007C45AC" w:rsidP="001816D6">
            <w:pPr>
              <w:snapToGrid w:val="0"/>
              <w:jc w:val="center"/>
            </w:pPr>
            <w:r>
              <w:t>-</w:t>
            </w:r>
          </w:p>
        </w:tc>
      </w:tr>
      <w:tr w:rsidR="006D68A1" w:rsidRPr="004B6782" w14:paraId="42DC52FA"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337E7E05" w14:textId="0507405A" w:rsidR="006D68A1" w:rsidRDefault="006A0210" w:rsidP="001816D6">
            <w:pPr>
              <w:jc w:val="both"/>
            </w:pPr>
            <w:r>
              <w:t xml:space="preserve">Kocaeli </w:t>
            </w:r>
            <w:r w:rsidR="006D68A1">
              <w:t>3.İcra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B5431C" w14:textId="7CF4142D" w:rsidR="006D68A1" w:rsidRDefault="007C45AC" w:rsidP="001816D6">
            <w:pPr>
              <w:snapToGrid w:val="0"/>
              <w:jc w:val="center"/>
            </w:pPr>
            <w:r>
              <w:t>-</w:t>
            </w:r>
          </w:p>
        </w:tc>
      </w:tr>
      <w:tr w:rsidR="006D68A1" w:rsidRPr="004B6782" w14:paraId="4F837744" w14:textId="77777777" w:rsidTr="001816D6">
        <w:tc>
          <w:tcPr>
            <w:tcW w:w="4283" w:type="dxa"/>
            <w:tcBorders>
              <w:top w:val="single" w:sz="4" w:space="0" w:color="000000"/>
              <w:left w:val="single" w:sz="4" w:space="0" w:color="000000"/>
              <w:bottom w:val="single" w:sz="4" w:space="0" w:color="000000"/>
            </w:tcBorders>
            <w:shd w:val="clear" w:color="auto" w:fill="F2F2F2"/>
            <w:vAlign w:val="center"/>
          </w:tcPr>
          <w:p w14:paraId="19681771" w14:textId="023C6B3B" w:rsidR="006D68A1" w:rsidRDefault="006A0210" w:rsidP="001816D6">
            <w:pPr>
              <w:jc w:val="both"/>
            </w:pPr>
            <w:r>
              <w:t xml:space="preserve">Kocaeli </w:t>
            </w:r>
            <w:r w:rsidR="006D68A1">
              <w:t>Çocuk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57FCA1" w14:textId="14B0F5DB" w:rsidR="006D68A1" w:rsidRDefault="009507FE" w:rsidP="001816D6">
            <w:pPr>
              <w:snapToGrid w:val="0"/>
              <w:jc w:val="center"/>
            </w:pPr>
            <w:r>
              <w:t>76</w:t>
            </w:r>
          </w:p>
        </w:tc>
      </w:tr>
    </w:tbl>
    <w:p w14:paraId="01835030" w14:textId="77777777" w:rsidR="006D68A1" w:rsidRDefault="006D68A1" w:rsidP="006D68A1">
      <w:pPr>
        <w:rPr>
          <w:color w:val="4F81BD"/>
        </w:rPr>
      </w:pPr>
    </w:p>
    <w:p w14:paraId="66A7A63D" w14:textId="219FC570" w:rsidR="00CE5FBF" w:rsidRDefault="00CE5FBF">
      <w:pPr>
        <w:jc w:val="both"/>
        <w:rPr>
          <w:b/>
          <w:bCs/>
          <w:i/>
          <w:iCs/>
          <w:color w:val="0000CC"/>
        </w:rPr>
      </w:pPr>
    </w:p>
    <w:p w14:paraId="09662465" w14:textId="77777777" w:rsidR="0007169D" w:rsidRDefault="0007169D">
      <w:pPr>
        <w:jc w:val="both"/>
        <w:rPr>
          <w:b/>
          <w:bCs/>
          <w:i/>
          <w:iCs/>
          <w:color w:val="0000CC"/>
        </w:rPr>
      </w:pPr>
    </w:p>
    <w:p w14:paraId="5C4C45B1" w14:textId="25C1ACB4" w:rsidR="00024AD4" w:rsidRPr="00546870" w:rsidRDefault="00024AD4" w:rsidP="005626B3">
      <w:pPr>
        <w:numPr>
          <w:ilvl w:val="0"/>
          <w:numId w:val="21"/>
        </w:numPr>
        <w:jc w:val="both"/>
        <w:rPr>
          <w:b/>
          <w:color w:val="C00000"/>
        </w:rPr>
      </w:pPr>
      <w:r w:rsidRPr="00546870">
        <w:rPr>
          <w:b/>
          <w:color w:val="C00000"/>
        </w:rPr>
        <w:t>Ceza Mahkemeleri Tarafından Verilen Seri Muhakeme Usulü ve Basit Yargılama Usulü Karar Sayıları</w:t>
      </w:r>
    </w:p>
    <w:p w14:paraId="751A752F" w14:textId="2040A2C7" w:rsidR="00024AD4" w:rsidRDefault="00024AD4" w:rsidP="00024AD4">
      <w:pPr>
        <w:ind w:left="720"/>
        <w:jc w:val="both"/>
        <w:rPr>
          <w:color w:val="00B050"/>
        </w:rPr>
      </w:pPr>
    </w:p>
    <w:p w14:paraId="001F130B" w14:textId="77777777" w:rsidR="008B2B50" w:rsidRPr="00CA44A4" w:rsidRDefault="008B2B50" w:rsidP="00024AD4">
      <w:pPr>
        <w:ind w:left="720"/>
        <w:jc w:val="both"/>
        <w:rPr>
          <w:color w:val="00B050"/>
        </w:rPr>
      </w:pPr>
    </w:p>
    <w:p w14:paraId="484EE53F" w14:textId="77777777" w:rsidR="00CA1738" w:rsidRDefault="00CA1738">
      <w:pPr>
        <w:jc w:val="both"/>
        <w:rPr>
          <w:b/>
          <w:bCs/>
          <w:i/>
          <w:iCs/>
          <w:color w:val="0000CC"/>
        </w:rPr>
      </w:pPr>
      <w:proofErr w:type="gramStart"/>
      <w:r>
        <w:rPr>
          <w:b/>
          <w:color w:val="FFFFFF" w:themeColor="background1"/>
        </w:rPr>
        <w:t>v</w:t>
      </w:r>
      <w:proofErr w:type="gramEnd"/>
    </w:p>
    <w:tbl>
      <w:tblPr>
        <w:tblW w:w="9025" w:type="dxa"/>
        <w:tblInd w:w="-5" w:type="dxa"/>
        <w:tblLayout w:type="fixed"/>
        <w:tblLook w:val="0000" w:firstRow="0" w:lastRow="0" w:firstColumn="0" w:lastColumn="0" w:noHBand="0" w:noVBand="0"/>
      </w:tblPr>
      <w:tblGrid>
        <w:gridCol w:w="4594"/>
        <w:gridCol w:w="2044"/>
        <w:gridCol w:w="2387"/>
      </w:tblGrid>
      <w:tr w:rsidR="00CA1738" w:rsidRPr="00A46235" w14:paraId="23FDC0B0" w14:textId="77777777" w:rsidTr="001816D6">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15BD8E03" w14:textId="77777777" w:rsidR="00CA1738" w:rsidRPr="00A46235" w:rsidRDefault="00CA1738" w:rsidP="001816D6">
            <w:pPr>
              <w:jc w:val="center"/>
              <w:rPr>
                <w:color w:val="7030A0"/>
              </w:rPr>
            </w:pPr>
            <w:r w:rsidRPr="00190038">
              <w:rPr>
                <w:b/>
                <w:color w:val="FFFFFF" w:themeColor="background1"/>
              </w:rPr>
              <w:t>Mahkemeler Tarafından Verilen Seri Muhakeme Suç Sayıları</w:t>
            </w:r>
          </w:p>
        </w:tc>
      </w:tr>
      <w:tr w:rsidR="00CA1738" w:rsidRPr="00A46235" w14:paraId="7887DD5E" w14:textId="77777777" w:rsidTr="001816D6">
        <w:tc>
          <w:tcPr>
            <w:tcW w:w="4594" w:type="dxa"/>
            <w:tcBorders>
              <w:top w:val="single" w:sz="4" w:space="0" w:color="000000"/>
              <w:left w:val="single" w:sz="4" w:space="0" w:color="000000"/>
              <w:bottom w:val="single" w:sz="4" w:space="0" w:color="000000"/>
            </w:tcBorders>
            <w:shd w:val="clear" w:color="auto" w:fill="auto"/>
            <w:vAlign w:val="center"/>
          </w:tcPr>
          <w:p w14:paraId="58D5F13C" w14:textId="77777777" w:rsidR="00CA1738" w:rsidRPr="00190038" w:rsidRDefault="00CA1738" w:rsidP="001816D6">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29467B6" w14:textId="77777777" w:rsidR="00CA1738" w:rsidRPr="00190038" w:rsidRDefault="00CA1738" w:rsidP="001816D6">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B6D96" w14:textId="77777777" w:rsidR="00CA1738" w:rsidRPr="00190038" w:rsidRDefault="00CA1738" w:rsidP="001816D6">
            <w:pPr>
              <w:jc w:val="center"/>
              <w:rPr>
                <w:sz w:val="22"/>
                <w:szCs w:val="22"/>
              </w:rPr>
            </w:pPr>
            <w:r w:rsidRPr="00190038">
              <w:rPr>
                <w:b/>
                <w:sz w:val="22"/>
                <w:szCs w:val="22"/>
              </w:rPr>
              <w:t>Seri Muhakeme Usulü Karara Çıkan Suç Sayısı</w:t>
            </w:r>
          </w:p>
        </w:tc>
      </w:tr>
      <w:tr w:rsidR="00CA1738" w:rsidRPr="00A46235" w14:paraId="6F5D7C62"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0F44631A" w14:textId="62EA6231" w:rsidR="00CA1738" w:rsidRPr="00190038" w:rsidRDefault="006A0210" w:rsidP="001816D6">
            <w:pPr>
              <w:jc w:val="both"/>
            </w:pPr>
            <w:r>
              <w:t xml:space="preserve">Kocaeli </w:t>
            </w:r>
            <w:r w:rsidR="00CA1738">
              <w:t>1.</w:t>
            </w:r>
            <w:r w:rsidR="00CA1738"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D9A8AFA" w14:textId="4BA6626E" w:rsidR="00CA1738" w:rsidRPr="00190038" w:rsidRDefault="00D92D15" w:rsidP="001816D6">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D26AF1" w14:textId="491AE16A" w:rsidR="00CA1738" w:rsidRPr="00190038" w:rsidRDefault="00D92D15" w:rsidP="001816D6">
            <w:pPr>
              <w:snapToGrid w:val="0"/>
              <w:jc w:val="center"/>
            </w:pPr>
            <w:r>
              <w:t>-</w:t>
            </w:r>
          </w:p>
        </w:tc>
      </w:tr>
      <w:tr w:rsidR="00CA1738" w:rsidRPr="00A46235" w14:paraId="4BACFFC0"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7079BDD3" w14:textId="54C5CEA3" w:rsidR="00CA1738" w:rsidRDefault="006A0210" w:rsidP="001816D6">
            <w:pPr>
              <w:jc w:val="both"/>
            </w:pPr>
            <w:r>
              <w:t xml:space="preserve">Kocaeli </w:t>
            </w:r>
            <w:r w:rsidR="00CA1738">
              <w:t>2.</w:t>
            </w:r>
            <w:r w:rsidR="00CA1738"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9743C2B" w14:textId="7244FD61" w:rsidR="00CA1738" w:rsidRDefault="004D2A2D" w:rsidP="001816D6">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35027B" w14:textId="5BB9682D" w:rsidR="00CA1738" w:rsidRDefault="004D2A2D" w:rsidP="001816D6">
            <w:pPr>
              <w:snapToGrid w:val="0"/>
              <w:jc w:val="center"/>
            </w:pPr>
            <w:r>
              <w:t>-</w:t>
            </w:r>
          </w:p>
        </w:tc>
      </w:tr>
      <w:tr w:rsidR="00CA1738" w:rsidRPr="00A46235" w14:paraId="33182772"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46DC4523" w14:textId="43953614" w:rsidR="00CA1738" w:rsidRDefault="006A0210" w:rsidP="001816D6">
            <w:pPr>
              <w:jc w:val="both"/>
            </w:pPr>
            <w:r>
              <w:t xml:space="preserve">Kocaeli </w:t>
            </w:r>
            <w:r w:rsidR="00CA1738">
              <w:t>3.</w:t>
            </w:r>
            <w:r w:rsidR="00CA1738"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B552822" w14:textId="274675FA" w:rsidR="00CA1738" w:rsidRDefault="00D92D15" w:rsidP="001816D6">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F160B7" w14:textId="5528C2D3" w:rsidR="00CA1738" w:rsidRDefault="00D92D15" w:rsidP="001816D6">
            <w:pPr>
              <w:snapToGrid w:val="0"/>
              <w:jc w:val="center"/>
            </w:pPr>
            <w:r>
              <w:t>-</w:t>
            </w:r>
          </w:p>
        </w:tc>
      </w:tr>
      <w:tr w:rsidR="00BB0E32" w:rsidRPr="00A46235" w14:paraId="15233442"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40AE0785" w14:textId="4E488890" w:rsidR="00BB0E32" w:rsidRDefault="006A0210" w:rsidP="00BB0E32">
            <w:pPr>
              <w:jc w:val="both"/>
            </w:pPr>
            <w:r>
              <w:t xml:space="preserve">Kocaeli </w:t>
            </w:r>
            <w:r w:rsidR="00BB0E32">
              <w:t>4.</w:t>
            </w:r>
            <w:r w:rsidR="00BB0E32"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F63619D" w14:textId="7AA0206D" w:rsidR="00BB0E32" w:rsidRDefault="00BB0E32" w:rsidP="00BB0E32">
            <w:pPr>
              <w:snapToGrid w:val="0"/>
              <w:jc w:val="center"/>
            </w:pPr>
            <w:r>
              <w:t>1378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A4BE3E" w14:textId="6C08E0D1" w:rsidR="00BB0E32" w:rsidRDefault="00BB0E32" w:rsidP="00BB0E32">
            <w:pPr>
              <w:snapToGrid w:val="0"/>
              <w:jc w:val="center"/>
            </w:pPr>
            <w:r>
              <w:t>1378</w:t>
            </w:r>
          </w:p>
        </w:tc>
      </w:tr>
      <w:tr w:rsidR="00BB0E32" w:rsidRPr="00A46235" w14:paraId="25247356"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02987264" w14:textId="4FABDA59" w:rsidR="00BB0E32" w:rsidRDefault="006A0210" w:rsidP="00BB0E32">
            <w:pPr>
              <w:jc w:val="both"/>
            </w:pPr>
            <w:r>
              <w:t xml:space="preserve">Kocaeli </w:t>
            </w:r>
            <w:r w:rsidR="00BB0E32">
              <w:t>5.</w:t>
            </w:r>
            <w:r w:rsidR="00BB0E32"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D691276" w14:textId="265FE550" w:rsidR="00BB0E32" w:rsidRDefault="00D2472F" w:rsidP="00BB0E3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F6122F" w14:textId="47ECE655" w:rsidR="00BB0E32" w:rsidRDefault="00D2472F" w:rsidP="00BB0E32">
            <w:pPr>
              <w:snapToGrid w:val="0"/>
              <w:jc w:val="center"/>
            </w:pPr>
            <w:r>
              <w:t>-</w:t>
            </w:r>
          </w:p>
        </w:tc>
      </w:tr>
      <w:tr w:rsidR="00BB0E32" w:rsidRPr="00A46235" w14:paraId="6504BB82"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0269710E" w14:textId="0EE4609A" w:rsidR="00BB0E32" w:rsidRDefault="006A0210" w:rsidP="00BB0E32">
            <w:pPr>
              <w:jc w:val="both"/>
            </w:pPr>
            <w:r>
              <w:t xml:space="preserve">Kocaeli </w:t>
            </w:r>
            <w:r w:rsidR="00BB0E32">
              <w:t>6.</w:t>
            </w:r>
            <w:r w:rsidR="00BB0E32"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222CC27" w14:textId="5AB228D4" w:rsidR="00BB0E32" w:rsidRDefault="00BB0E32" w:rsidP="00BB0E3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FEB223" w14:textId="7FD54007" w:rsidR="00BB0E32" w:rsidRDefault="00BB0E32" w:rsidP="00BB0E32">
            <w:pPr>
              <w:snapToGrid w:val="0"/>
              <w:jc w:val="center"/>
            </w:pPr>
            <w:r>
              <w:t>-</w:t>
            </w:r>
          </w:p>
        </w:tc>
      </w:tr>
      <w:tr w:rsidR="00BB0E32" w:rsidRPr="00A46235" w14:paraId="7D2F3D71"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019A5F6B" w14:textId="6A5AA65F" w:rsidR="00BB0E32" w:rsidRDefault="006A0210" w:rsidP="00BB0E32">
            <w:pPr>
              <w:jc w:val="both"/>
            </w:pPr>
            <w:r>
              <w:t xml:space="preserve">Kocaeli </w:t>
            </w:r>
            <w:r w:rsidR="00BB0E32">
              <w:t>7.</w:t>
            </w:r>
            <w:r w:rsidR="00BB0E32"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A4B42A5" w14:textId="0857BC51" w:rsidR="00BB0E32" w:rsidRDefault="00971372" w:rsidP="00BB0E3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488550" w14:textId="28E01BA3" w:rsidR="00BB0E32" w:rsidRDefault="00971372" w:rsidP="00BB0E32">
            <w:pPr>
              <w:snapToGrid w:val="0"/>
              <w:jc w:val="center"/>
            </w:pPr>
            <w:r>
              <w:t>-</w:t>
            </w:r>
          </w:p>
        </w:tc>
      </w:tr>
      <w:tr w:rsidR="00BB0E32" w:rsidRPr="00A46235" w14:paraId="1889D9FA"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8550573" w14:textId="32AD6DB8" w:rsidR="00BB0E32" w:rsidRDefault="006A0210" w:rsidP="00BB0E32">
            <w:pPr>
              <w:jc w:val="both"/>
            </w:pPr>
            <w:r>
              <w:t xml:space="preserve">Kocaeli </w:t>
            </w:r>
            <w:r w:rsidR="00BB0E32">
              <w:t>8.</w:t>
            </w:r>
            <w:r w:rsidR="00BB0E32"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0BEC7C0" w14:textId="4F204D1E" w:rsidR="00BB0E32" w:rsidRDefault="00F7712B" w:rsidP="00BB0E3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01C25B" w14:textId="253B460E" w:rsidR="00BB0E32" w:rsidRDefault="00F7712B" w:rsidP="00BB0E32">
            <w:pPr>
              <w:snapToGrid w:val="0"/>
              <w:jc w:val="center"/>
            </w:pPr>
            <w:r>
              <w:t>-</w:t>
            </w:r>
          </w:p>
        </w:tc>
      </w:tr>
      <w:tr w:rsidR="00BB0E32" w:rsidRPr="00A46235" w14:paraId="4AFF6A37"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7B7C1925" w14:textId="4256F234" w:rsidR="00BB0E32" w:rsidRDefault="006A0210" w:rsidP="00BB0E32">
            <w:pPr>
              <w:jc w:val="both"/>
            </w:pPr>
            <w:r>
              <w:t xml:space="preserve">Kocaeli </w:t>
            </w:r>
            <w:r w:rsidR="00BB0E32">
              <w:t>9.</w:t>
            </w:r>
            <w:r w:rsidR="00BB0E32"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2DDA2AA" w14:textId="17C6EBAD" w:rsidR="00BB0E32" w:rsidRDefault="00D92D15" w:rsidP="00BB0E3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B64845" w14:textId="454C0937" w:rsidR="00BB0E32" w:rsidRDefault="00D92D15" w:rsidP="00BB0E32">
            <w:pPr>
              <w:snapToGrid w:val="0"/>
              <w:jc w:val="center"/>
            </w:pPr>
            <w:r>
              <w:t>-</w:t>
            </w:r>
          </w:p>
        </w:tc>
      </w:tr>
      <w:tr w:rsidR="00BB0E32" w:rsidRPr="00A46235" w14:paraId="6A4C32BF"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439A903B" w14:textId="1C967DE0" w:rsidR="00BB0E32" w:rsidRDefault="006A0210" w:rsidP="00BB0E32">
            <w:pPr>
              <w:jc w:val="both"/>
            </w:pPr>
            <w:r>
              <w:t xml:space="preserve">Kocaeli </w:t>
            </w:r>
            <w:r w:rsidR="00BB0E32">
              <w:t>10.</w:t>
            </w:r>
            <w:r w:rsidR="00BB0E32"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B9BEF84" w14:textId="20B7161D" w:rsidR="00BB0E32" w:rsidRDefault="00730529" w:rsidP="00BB0E3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06AC0" w14:textId="2AD81EEB" w:rsidR="00BB0E32" w:rsidRDefault="00730529" w:rsidP="00BB0E32">
            <w:pPr>
              <w:snapToGrid w:val="0"/>
              <w:jc w:val="center"/>
            </w:pPr>
            <w:r>
              <w:t>-</w:t>
            </w:r>
          </w:p>
        </w:tc>
      </w:tr>
      <w:tr w:rsidR="00BB0E32" w:rsidRPr="00A46235" w14:paraId="1E40237A"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0843B1EA" w14:textId="5467AAB4" w:rsidR="00BB0E32" w:rsidRDefault="006A0210" w:rsidP="00BB0E32">
            <w:pPr>
              <w:jc w:val="both"/>
            </w:pPr>
            <w:r>
              <w:t xml:space="preserve">Kocaeli </w:t>
            </w:r>
            <w:r w:rsidR="00BB0E32">
              <w:t>11.</w:t>
            </w:r>
            <w:r w:rsidR="00BB0E32"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80D2065" w14:textId="030F4FCC" w:rsidR="00BB0E32" w:rsidRDefault="004327D4" w:rsidP="00BB0E3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A099FC" w14:textId="7D74FA9B" w:rsidR="00BB0E32" w:rsidRDefault="004327D4" w:rsidP="00BB0E32">
            <w:pPr>
              <w:snapToGrid w:val="0"/>
              <w:jc w:val="center"/>
            </w:pPr>
            <w:r>
              <w:t>-</w:t>
            </w:r>
          </w:p>
        </w:tc>
      </w:tr>
      <w:tr w:rsidR="00BB0E32" w:rsidRPr="00A46235" w14:paraId="45DBDC18" w14:textId="77777777" w:rsidTr="001816D6">
        <w:tc>
          <w:tcPr>
            <w:tcW w:w="4594" w:type="dxa"/>
            <w:tcBorders>
              <w:top w:val="single" w:sz="4" w:space="0" w:color="000000"/>
              <w:left w:val="single" w:sz="4" w:space="0" w:color="000000"/>
              <w:bottom w:val="single" w:sz="4" w:space="0" w:color="000000"/>
            </w:tcBorders>
            <w:shd w:val="clear" w:color="auto" w:fill="auto"/>
            <w:vAlign w:val="center"/>
          </w:tcPr>
          <w:p w14:paraId="1D9DCB60" w14:textId="21F2DE00" w:rsidR="00BB0E32" w:rsidRPr="00A46235" w:rsidRDefault="006A0210" w:rsidP="00BB0E32">
            <w:pPr>
              <w:jc w:val="both"/>
              <w:rPr>
                <w:color w:val="7030A0"/>
              </w:rPr>
            </w:pPr>
            <w:r>
              <w:t xml:space="preserve">Kocaeli </w:t>
            </w:r>
            <w:r w:rsidR="00BB0E32">
              <w:t>12.</w:t>
            </w:r>
            <w:r w:rsidR="00BB0E32" w:rsidRPr="00190038">
              <w:t>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498FE35D" w14:textId="110A53C2" w:rsidR="00BB0E32" w:rsidRPr="00A46235" w:rsidRDefault="00D92D15" w:rsidP="00BB0E32">
            <w:pPr>
              <w:snapToGrid w:val="0"/>
              <w:jc w:val="center"/>
              <w:rPr>
                <w:color w:val="7030A0"/>
              </w:rPr>
            </w:pPr>
            <w:r>
              <w:rPr>
                <w:color w:val="7030A0"/>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2372F" w14:textId="543BE59C" w:rsidR="00BB0E32" w:rsidRPr="00A46235" w:rsidRDefault="00D92D15" w:rsidP="00BB0E32">
            <w:pPr>
              <w:snapToGrid w:val="0"/>
              <w:jc w:val="center"/>
              <w:rPr>
                <w:color w:val="7030A0"/>
              </w:rPr>
            </w:pPr>
            <w:r>
              <w:rPr>
                <w:color w:val="7030A0"/>
              </w:rPr>
              <w:t>-</w:t>
            </w:r>
          </w:p>
        </w:tc>
      </w:tr>
      <w:tr w:rsidR="00BB0E32" w:rsidRPr="00A46235" w14:paraId="30225AEB" w14:textId="77777777" w:rsidTr="001816D6">
        <w:tc>
          <w:tcPr>
            <w:tcW w:w="4594" w:type="dxa"/>
            <w:tcBorders>
              <w:top w:val="single" w:sz="4" w:space="0" w:color="000000"/>
              <w:left w:val="single" w:sz="4" w:space="0" w:color="000000"/>
              <w:bottom w:val="single" w:sz="4" w:space="0" w:color="000000"/>
            </w:tcBorders>
            <w:shd w:val="clear" w:color="auto" w:fill="auto"/>
            <w:vAlign w:val="center"/>
          </w:tcPr>
          <w:p w14:paraId="1E974C47" w14:textId="7D3B7C77" w:rsidR="00BB0E32" w:rsidRDefault="006A0210" w:rsidP="00BB0E32">
            <w:pPr>
              <w:jc w:val="both"/>
            </w:pPr>
            <w:r>
              <w:t xml:space="preserve">Kocaeli </w:t>
            </w:r>
            <w:r w:rsidR="00BB0E32">
              <w:t>13.</w:t>
            </w:r>
            <w:r w:rsidR="00BB0E32" w:rsidRPr="00190038">
              <w:t>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2D56052E" w14:textId="137595C7" w:rsidR="00BB0E32" w:rsidRPr="00A46235" w:rsidRDefault="009A3F79" w:rsidP="00BB0E32">
            <w:pPr>
              <w:snapToGrid w:val="0"/>
              <w:jc w:val="center"/>
              <w:rPr>
                <w:color w:val="7030A0"/>
              </w:rPr>
            </w:pPr>
            <w:r>
              <w:rPr>
                <w:color w:val="7030A0"/>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170D4" w14:textId="20FFAEDD" w:rsidR="00BB0E32" w:rsidRPr="00A46235" w:rsidRDefault="009A3F79" w:rsidP="00BB0E32">
            <w:pPr>
              <w:snapToGrid w:val="0"/>
              <w:jc w:val="center"/>
              <w:rPr>
                <w:color w:val="7030A0"/>
              </w:rPr>
            </w:pPr>
            <w:r>
              <w:rPr>
                <w:color w:val="7030A0"/>
              </w:rPr>
              <w:t>-</w:t>
            </w:r>
          </w:p>
        </w:tc>
      </w:tr>
      <w:tr w:rsidR="00005074" w:rsidRPr="00A46235" w14:paraId="521706D3" w14:textId="77777777" w:rsidTr="001816D6">
        <w:tc>
          <w:tcPr>
            <w:tcW w:w="4594" w:type="dxa"/>
            <w:tcBorders>
              <w:top w:val="single" w:sz="4" w:space="0" w:color="000000"/>
              <w:left w:val="single" w:sz="4" w:space="0" w:color="000000"/>
              <w:bottom w:val="single" w:sz="4" w:space="0" w:color="000000"/>
            </w:tcBorders>
            <w:shd w:val="clear" w:color="auto" w:fill="auto"/>
            <w:vAlign w:val="center"/>
          </w:tcPr>
          <w:p w14:paraId="13962376" w14:textId="6E22D298" w:rsidR="00005074" w:rsidRDefault="006A0210" w:rsidP="00005074">
            <w:pPr>
              <w:jc w:val="both"/>
            </w:pPr>
            <w:r>
              <w:t xml:space="preserve">Kocaeli </w:t>
            </w:r>
            <w:r w:rsidR="00005074">
              <w:t>14.Asliye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01DB2F60" w14:textId="1F48D24B" w:rsidR="00005074" w:rsidRDefault="00005074" w:rsidP="00005074">
            <w:pPr>
              <w:snapToGrid w:val="0"/>
              <w:jc w:val="center"/>
              <w:rPr>
                <w:color w:val="7030A0"/>
              </w:rPr>
            </w:pPr>
            <w:r>
              <w:rPr>
                <w:color w:val="7030A0"/>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309E" w14:textId="47B8436A" w:rsidR="00005074" w:rsidRDefault="00005074" w:rsidP="00005074">
            <w:pPr>
              <w:snapToGrid w:val="0"/>
              <w:jc w:val="center"/>
              <w:rPr>
                <w:color w:val="7030A0"/>
              </w:rPr>
            </w:pPr>
            <w:r>
              <w:rPr>
                <w:color w:val="7030A0"/>
              </w:rPr>
              <w:t>-</w:t>
            </w:r>
          </w:p>
        </w:tc>
      </w:tr>
      <w:tr w:rsidR="007F68AA" w:rsidRPr="00A46235" w14:paraId="017771A6" w14:textId="77777777" w:rsidTr="001816D6">
        <w:tc>
          <w:tcPr>
            <w:tcW w:w="4594" w:type="dxa"/>
            <w:tcBorders>
              <w:top w:val="single" w:sz="4" w:space="0" w:color="000000"/>
              <w:left w:val="single" w:sz="4" w:space="0" w:color="000000"/>
              <w:bottom w:val="single" w:sz="4" w:space="0" w:color="000000"/>
            </w:tcBorders>
            <w:shd w:val="clear" w:color="auto" w:fill="auto"/>
            <w:vAlign w:val="center"/>
          </w:tcPr>
          <w:p w14:paraId="2584242E" w14:textId="48F60AAD" w:rsidR="007F68AA" w:rsidRDefault="006A0210" w:rsidP="00005074">
            <w:pPr>
              <w:jc w:val="both"/>
            </w:pPr>
            <w:r>
              <w:t xml:space="preserve">Kocaeli </w:t>
            </w:r>
            <w:r w:rsidR="00B7071A">
              <w:t>15.Asliye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596CAFA2" w14:textId="229AEB9C" w:rsidR="007F68AA" w:rsidRDefault="007F68AA" w:rsidP="00005074">
            <w:pPr>
              <w:snapToGrid w:val="0"/>
              <w:jc w:val="center"/>
              <w:rPr>
                <w:color w:val="7030A0"/>
              </w:rPr>
            </w:pPr>
            <w:r>
              <w:rPr>
                <w:color w:val="7030A0"/>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AC4AA" w14:textId="2C4D8116" w:rsidR="007F68AA" w:rsidRDefault="007F68AA" w:rsidP="00005074">
            <w:pPr>
              <w:snapToGrid w:val="0"/>
              <w:jc w:val="center"/>
              <w:rPr>
                <w:color w:val="7030A0"/>
              </w:rPr>
            </w:pPr>
            <w:r>
              <w:rPr>
                <w:color w:val="7030A0"/>
              </w:rPr>
              <w:t>-</w:t>
            </w:r>
          </w:p>
        </w:tc>
      </w:tr>
    </w:tbl>
    <w:p w14:paraId="3106C469" w14:textId="77777777" w:rsidR="00CA1738" w:rsidRPr="00A46235" w:rsidRDefault="00CA1738" w:rsidP="00CA1738">
      <w:pPr>
        <w:jc w:val="both"/>
        <w:rPr>
          <w:b/>
          <w:bCs/>
          <w:i/>
          <w:iCs/>
          <w:color w:val="7030A0"/>
        </w:rPr>
      </w:pPr>
    </w:p>
    <w:p w14:paraId="6BA9BE38" w14:textId="77777777" w:rsidR="00CA1738" w:rsidRDefault="00CA1738" w:rsidP="00CA1738">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CA1738" w:rsidRPr="00A46235" w14:paraId="36183EFA" w14:textId="77777777" w:rsidTr="001816D6">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69F34E85" w14:textId="77777777" w:rsidR="00CA1738" w:rsidRPr="00A46235" w:rsidRDefault="00CA1738" w:rsidP="001816D6">
            <w:pPr>
              <w:jc w:val="center"/>
              <w:rPr>
                <w:b/>
                <w:color w:val="7030A0"/>
              </w:rPr>
            </w:pPr>
            <w:r w:rsidRPr="00190038">
              <w:rPr>
                <w:b/>
                <w:color w:val="FFFFFF" w:themeColor="background1"/>
              </w:rPr>
              <w:t>Mahkemeler Tarafından Verilen Basit Yargılama Usulü Suç Sayıları</w:t>
            </w:r>
          </w:p>
        </w:tc>
      </w:tr>
      <w:tr w:rsidR="00CA1738" w:rsidRPr="00A46235" w14:paraId="240ADB02" w14:textId="77777777" w:rsidTr="001816D6">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5B34BD8F" w14:textId="77777777" w:rsidR="00CA1738" w:rsidRPr="00190038" w:rsidRDefault="00CA1738" w:rsidP="001816D6">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1158EE65" w14:textId="77777777" w:rsidR="00CA1738" w:rsidRPr="00190038" w:rsidRDefault="00CA1738" w:rsidP="001816D6">
            <w:pPr>
              <w:jc w:val="center"/>
              <w:rPr>
                <w:b/>
                <w:sz w:val="22"/>
                <w:szCs w:val="22"/>
              </w:rPr>
            </w:pPr>
          </w:p>
          <w:p w14:paraId="1BBE4B32" w14:textId="77777777" w:rsidR="00CA1738" w:rsidRPr="00190038" w:rsidRDefault="00CA1738" w:rsidP="001816D6">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780F9" w14:textId="77777777" w:rsidR="00CA1738" w:rsidRPr="00190038" w:rsidRDefault="00CA1738" w:rsidP="001816D6">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2DFBB90F" w14:textId="77777777" w:rsidR="00CA1738" w:rsidRPr="00190038" w:rsidRDefault="00CA1738" w:rsidP="001816D6">
            <w:pPr>
              <w:jc w:val="center"/>
              <w:rPr>
                <w:b/>
                <w:sz w:val="22"/>
                <w:szCs w:val="22"/>
              </w:rPr>
            </w:pPr>
          </w:p>
          <w:p w14:paraId="2CF73DCE" w14:textId="77777777" w:rsidR="00CA1738" w:rsidRPr="00190038" w:rsidRDefault="00CA1738" w:rsidP="001816D6">
            <w:pPr>
              <w:jc w:val="center"/>
              <w:rPr>
                <w:b/>
                <w:sz w:val="22"/>
                <w:szCs w:val="22"/>
              </w:rPr>
            </w:pPr>
            <w:r w:rsidRPr="00190038">
              <w:rPr>
                <w:b/>
                <w:sz w:val="22"/>
                <w:szCs w:val="22"/>
              </w:rPr>
              <w:t>Basit Yargılama Usulü Sonucu Karar Verilen Dosya Sayısı</w:t>
            </w:r>
          </w:p>
        </w:tc>
      </w:tr>
      <w:tr w:rsidR="00CA1738" w:rsidRPr="00A46235" w14:paraId="5E32AB7E" w14:textId="77777777" w:rsidTr="001816D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4F80A707" w14:textId="17BC0203" w:rsidR="00CA1738" w:rsidRPr="00190038" w:rsidRDefault="006A0210" w:rsidP="001816D6">
            <w:r>
              <w:t xml:space="preserve">Kocaeli </w:t>
            </w:r>
            <w:r w:rsidR="00CA1738">
              <w:t>1.</w:t>
            </w:r>
            <w:r w:rsidR="00CA1738"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594A671" w14:textId="7521D58D" w:rsidR="00CA1738" w:rsidRPr="00190038" w:rsidRDefault="00F66E6D" w:rsidP="001816D6">
            <w:pPr>
              <w:snapToGrid w:val="0"/>
              <w:jc w:val="center"/>
            </w:pPr>
            <w:r>
              <w:t>11</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C1E9F0" w14:textId="6220D974" w:rsidR="00CA1738" w:rsidRPr="00190038" w:rsidRDefault="00F66E6D" w:rsidP="001816D6">
            <w:pPr>
              <w:snapToGrid w:val="0"/>
              <w:jc w:val="center"/>
            </w:pPr>
            <w:r>
              <w:t>11</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64384818" w14:textId="560552AF" w:rsidR="00CA1738" w:rsidRPr="00190038" w:rsidRDefault="00F66E6D" w:rsidP="00EF5878">
            <w:pPr>
              <w:snapToGrid w:val="0"/>
              <w:jc w:val="center"/>
            </w:pPr>
            <w:r>
              <w:t>182</w:t>
            </w:r>
          </w:p>
        </w:tc>
      </w:tr>
      <w:tr w:rsidR="00CA1738" w:rsidRPr="00A46235" w14:paraId="75116687" w14:textId="77777777" w:rsidTr="001816D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58E9EB65" w14:textId="22A5F3E6" w:rsidR="00CA1738" w:rsidRDefault="006A0210" w:rsidP="001816D6">
            <w:r>
              <w:t xml:space="preserve">Kocaeli </w:t>
            </w:r>
            <w:r w:rsidR="00CA1738">
              <w:t>2.Asliye Ceza M</w:t>
            </w:r>
            <w:r w:rsidR="00CA1738" w:rsidRPr="00190038">
              <w:t>ahkemesi</w:t>
            </w:r>
          </w:p>
        </w:tc>
        <w:tc>
          <w:tcPr>
            <w:tcW w:w="1985" w:type="dxa"/>
            <w:tcBorders>
              <w:top w:val="single" w:sz="4" w:space="0" w:color="000000"/>
              <w:left w:val="single" w:sz="4" w:space="0" w:color="000000"/>
              <w:bottom w:val="single" w:sz="4" w:space="0" w:color="000000"/>
            </w:tcBorders>
            <w:shd w:val="clear" w:color="auto" w:fill="F2F2F2"/>
            <w:vAlign w:val="center"/>
          </w:tcPr>
          <w:p w14:paraId="20F86DBD" w14:textId="4C64B6DB" w:rsidR="00CA1738" w:rsidRPr="00DC66BA" w:rsidRDefault="00C84854" w:rsidP="001816D6">
            <w:pPr>
              <w:snapToGrid w:val="0"/>
              <w:jc w:val="center"/>
            </w:pPr>
            <w:r>
              <w:t>15</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96C2A6" w14:textId="64EA38AB" w:rsidR="00CA1738" w:rsidRPr="00DC66BA" w:rsidRDefault="00C84854" w:rsidP="001816D6">
            <w:pPr>
              <w:snapToGrid w:val="0"/>
              <w:jc w:val="center"/>
            </w:pPr>
            <w:r>
              <w:t>12</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33B65616" w14:textId="14F5D669" w:rsidR="00CA1738" w:rsidRPr="00DC66BA" w:rsidRDefault="00C84854" w:rsidP="00EF5878">
            <w:pPr>
              <w:snapToGrid w:val="0"/>
              <w:jc w:val="center"/>
            </w:pPr>
            <w:r>
              <w:t>277</w:t>
            </w:r>
          </w:p>
        </w:tc>
      </w:tr>
      <w:tr w:rsidR="00B550B4" w:rsidRPr="00A46235" w14:paraId="2885D64F" w14:textId="77777777" w:rsidTr="001816D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37972F65" w14:textId="538A8AFB" w:rsidR="00B550B4" w:rsidRDefault="006A0210" w:rsidP="00B550B4">
            <w:r>
              <w:t xml:space="preserve">Kocaeli </w:t>
            </w:r>
            <w:r w:rsidR="00B550B4">
              <w:t>3.</w:t>
            </w:r>
            <w:r w:rsidR="00B550B4"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3E021454" w14:textId="0396948A" w:rsidR="00B550B4" w:rsidRDefault="00B550B4" w:rsidP="00B550B4">
            <w:pPr>
              <w:snapToGrid w:val="0"/>
              <w:jc w:val="center"/>
            </w:pPr>
            <w:r>
              <w:t>969</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D29DCC" w14:textId="42CD3665" w:rsidR="00B550B4" w:rsidRDefault="00B550B4" w:rsidP="00B550B4">
            <w:pPr>
              <w:snapToGrid w:val="0"/>
              <w:jc w:val="center"/>
            </w:pPr>
            <w:r>
              <w:t>969</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5AFC9FA8" w14:textId="55AC8660" w:rsidR="00B550B4" w:rsidRDefault="00B550B4" w:rsidP="00F7712B">
            <w:pPr>
              <w:snapToGrid w:val="0"/>
              <w:jc w:val="center"/>
            </w:pPr>
            <w:r>
              <w:t>667</w:t>
            </w:r>
          </w:p>
        </w:tc>
      </w:tr>
      <w:tr w:rsidR="00B550B4" w:rsidRPr="00A46235" w14:paraId="6858FEEC" w14:textId="77777777" w:rsidTr="001816D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317B6C37" w14:textId="142BEFB7" w:rsidR="00B550B4" w:rsidRDefault="00DF2BC6" w:rsidP="00B550B4">
            <w:r>
              <w:lastRenderedPageBreak/>
              <w:t xml:space="preserve">Kocaeli </w:t>
            </w:r>
            <w:r w:rsidR="00B550B4">
              <w:t>4.</w:t>
            </w:r>
            <w:r w:rsidR="00B550B4"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66F359D0" w14:textId="2EE3C15D" w:rsidR="00B550B4" w:rsidRDefault="008C53EF" w:rsidP="00B550B4">
            <w:pPr>
              <w:snapToGrid w:val="0"/>
              <w:jc w:val="center"/>
            </w:pPr>
            <w:r>
              <w:t>-</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C9669E" w14:textId="727DD264" w:rsidR="00B550B4" w:rsidRDefault="008C53EF" w:rsidP="00B550B4">
            <w:pPr>
              <w:snapToGrid w:val="0"/>
              <w:jc w:val="center"/>
            </w:pPr>
            <w:r>
              <w:t>-</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69727E02" w14:textId="0A3325FB" w:rsidR="00B550B4" w:rsidRDefault="008C53EF" w:rsidP="00F7712B">
            <w:pPr>
              <w:snapToGrid w:val="0"/>
              <w:jc w:val="center"/>
            </w:pPr>
            <w:r>
              <w:t>-</w:t>
            </w:r>
          </w:p>
        </w:tc>
      </w:tr>
      <w:tr w:rsidR="00B550B4" w:rsidRPr="00A46235" w14:paraId="2AD57B53" w14:textId="77777777" w:rsidTr="001816D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393888AA" w14:textId="7497F401" w:rsidR="00B550B4" w:rsidRDefault="00DF2BC6" w:rsidP="00B550B4">
            <w:r>
              <w:t xml:space="preserve">Kocaeli </w:t>
            </w:r>
            <w:r w:rsidR="00B550B4">
              <w:t>5.</w:t>
            </w:r>
            <w:r w:rsidR="00B550B4"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48DFAEEF" w14:textId="4007DA5A" w:rsidR="00B550B4" w:rsidRDefault="00A02748" w:rsidP="00B550B4">
            <w:pPr>
              <w:snapToGrid w:val="0"/>
              <w:jc w:val="center"/>
            </w:pPr>
            <w:r>
              <w:t>12</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6E41C" w14:textId="110F1206" w:rsidR="00B550B4" w:rsidRDefault="00A02748" w:rsidP="00B550B4">
            <w:pPr>
              <w:snapToGrid w:val="0"/>
              <w:jc w:val="center"/>
            </w:pPr>
            <w:r>
              <w:t>12</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62A9E57B" w14:textId="17163F09" w:rsidR="00B550B4" w:rsidRDefault="00A02748" w:rsidP="00F7712B">
            <w:pPr>
              <w:snapToGrid w:val="0"/>
              <w:jc w:val="center"/>
            </w:pPr>
            <w:r>
              <w:t>118</w:t>
            </w:r>
          </w:p>
        </w:tc>
      </w:tr>
      <w:tr w:rsidR="008D3237" w:rsidRPr="00A46235" w14:paraId="32E623D1" w14:textId="77777777" w:rsidTr="001816D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5AE8D83F" w14:textId="0478B0DF" w:rsidR="008D3237" w:rsidRDefault="00DF2BC6" w:rsidP="008D3237">
            <w:r>
              <w:t xml:space="preserve">Kocaeli </w:t>
            </w:r>
            <w:r w:rsidR="008D3237">
              <w:t>6.</w:t>
            </w:r>
            <w:r w:rsidR="008D3237"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31BCD276" w14:textId="79078B38" w:rsidR="008D3237" w:rsidRDefault="008D3237" w:rsidP="008D3237">
            <w:pPr>
              <w:snapToGrid w:val="0"/>
              <w:jc w:val="center"/>
            </w:pPr>
            <w:r>
              <w:t>262</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E2D016" w14:textId="3174DD2E" w:rsidR="008D3237" w:rsidRDefault="008D3237" w:rsidP="008D3237">
            <w:pPr>
              <w:snapToGrid w:val="0"/>
              <w:jc w:val="center"/>
            </w:pPr>
            <w:r>
              <w:t>346</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559FF4" w14:textId="6B55EEAC" w:rsidR="008D3237" w:rsidRDefault="008D3237" w:rsidP="00F7712B">
            <w:pPr>
              <w:snapToGrid w:val="0"/>
              <w:jc w:val="center"/>
            </w:pPr>
            <w:r>
              <w:t>255</w:t>
            </w:r>
          </w:p>
        </w:tc>
      </w:tr>
      <w:tr w:rsidR="00971372" w:rsidRPr="00A46235" w14:paraId="2EECB869" w14:textId="77777777" w:rsidTr="001816D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41F8CA0A" w14:textId="2525FAB5" w:rsidR="00971372" w:rsidRDefault="00DF2BC6" w:rsidP="00971372">
            <w:r>
              <w:t xml:space="preserve">Kocaeli </w:t>
            </w:r>
            <w:r w:rsidR="00971372">
              <w:t>7.</w:t>
            </w:r>
            <w:r w:rsidR="00971372"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006BB58F" w14:textId="692CB28D" w:rsidR="00971372" w:rsidRDefault="00971372" w:rsidP="00971372">
            <w:pPr>
              <w:snapToGrid w:val="0"/>
              <w:jc w:val="center"/>
            </w:pPr>
            <w:r>
              <w:t>313</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20CCD9" w14:textId="72CABC70" w:rsidR="00971372" w:rsidRDefault="00971372" w:rsidP="00971372">
            <w:pPr>
              <w:snapToGrid w:val="0"/>
              <w:jc w:val="center"/>
            </w:pPr>
            <w:r>
              <w:t>313</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685F6684" w14:textId="3A95E13C" w:rsidR="00971372" w:rsidRDefault="00971372" w:rsidP="00F7712B">
            <w:pPr>
              <w:snapToGrid w:val="0"/>
              <w:jc w:val="center"/>
            </w:pPr>
            <w:r>
              <w:t>194</w:t>
            </w:r>
          </w:p>
        </w:tc>
      </w:tr>
      <w:tr w:rsidR="00971372" w:rsidRPr="00A46235" w14:paraId="2C7DD62E" w14:textId="77777777" w:rsidTr="001816D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4A6B618C" w14:textId="3D0FC539" w:rsidR="00971372" w:rsidRDefault="00DF2BC6" w:rsidP="00971372">
            <w:r>
              <w:t xml:space="preserve">Kocaeli </w:t>
            </w:r>
            <w:r w:rsidR="00971372">
              <w:t>8.</w:t>
            </w:r>
            <w:r w:rsidR="00971372"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48A03B1" w14:textId="2C77F6EB" w:rsidR="00971372" w:rsidRDefault="00971372" w:rsidP="00971372">
            <w:pPr>
              <w:snapToGrid w:val="0"/>
              <w:jc w:val="center"/>
            </w:pPr>
            <w:r>
              <w:t>12</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BC49E3" w14:textId="114852D1" w:rsidR="00971372" w:rsidRDefault="00971372" w:rsidP="00971372">
            <w:pPr>
              <w:snapToGrid w:val="0"/>
              <w:jc w:val="center"/>
            </w:pPr>
            <w:r>
              <w:t>12</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0B6B3FDE" w14:textId="1E9DCD4E" w:rsidR="00971372" w:rsidRDefault="00971372" w:rsidP="00F7712B">
            <w:pPr>
              <w:snapToGrid w:val="0"/>
              <w:jc w:val="center"/>
            </w:pPr>
            <w:r>
              <w:t>239</w:t>
            </w:r>
          </w:p>
        </w:tc>
      </w:tr>
      <w:tr w:rsidR="00971372" w:rsidRPr="00A46235" w14:paraId="4E747BB2" w14:textId="77777777" w:rsidTr="001816D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728E74D4" w14:textId="210E02E3" w:rsidR="00971372" w:rsidRDefault="00DF2BC6" w:rsidP="00971372">
            <w:r>
              <w:t xml:space="preserve">Kocaeli </w:t>
            </w:r>
            <w:r w:rsidR="00971372">
              <w:t>9.</w:t>
            </w:r>
            <w:r w:rsidR="00971372"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5E24EC37" w14:textId="18E46AFD" w:rsidR="00971372" w:rsidRDefault="00D92D15" w:rsidP="00971372">
            <w:pPr>
              <w:snapToGrid w:val="0"/>
              <w:jc w:val="center"/>
            </w:pPr>
            <w:r>
              <w:t>-</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86D5EB" w14:textId="0DE9332C" w:rsidR="00971372" w:rsidRDefault="00D92D15" w:rsidP="00971372">
            <w:pPr>
              <w:snapToGrid w:val="0"/>
              <w:jc w:val="center"/>
            </w:pPr>
            <w:r>
              <w:t>-</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54C96D57" w14:textId="465CC87F" w:rsidR="00971372" w:rsidRDefault="00D92D15" w:rsidP="00F7712B">
            <w:pPr>
              <w:snapToGrid w:val="0"/>
              <w:jc w:val="center"/>
            </w:pPr>
            <w:r>
              <w:t>-</w:t>
            </w:r>
          </w:p>
        </w:tc>
      </w:tr>
      <w:tr w:rsidR="00971372" w:rsidRPr="00A46235" w14:paraId="3E14457B" w14:textId="77777777" w:rsidTr="001816D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65BA3461" w14:textId="31917683" w:rsidR="00971372" w:rsidRDefault="00DF2BC6" w:rsidP="00971372">
            <w:r>
              <w:t xml:space="preserve">Kocaeli </w:t>
            </w:r>
            <w:r w:rsidR="00971372">
              <w:t>10.</w:t>
            </w:r>
            <w:r w:rsidR="00971372"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3378497A" w14:textId="407F6DAD" w:rsidR="00971372" w:rsidRDefault="003167F7" w:rsidP="00971372">
            <w:pPr>
              <w:snapToGrid w:val="0"/>
              <w:jc w:val="center"/>
            </w:pPr>
            <w:r>
              <w:t>5</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A797CD" w14:textId="4C02BEF7" w:rsidR="00971372" w:rsidRDefault="003167F7" w:rsidP="00971372">
            <w:pPr>
              <w:snapToGrid w:val="0"/>
              <w:jc w:val="center"/>
            </w:pPr>
            <w:r>
              <w:t>296</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40775C14" w14:textId="5D607440" w:rsidR="00971372" w:rsidRDefault="003167F7" w:rsidP="00F7712B">
            <w:pPr>
              <w:snapToGrid w:val="0"/>
              <w:jc w:val="center"/>
            </w:pPr>
            <w:r>
              <w:t>289</w:t>
            </w:r>
          </w:p>
        </w:tc>
      </w:tr>
      <w:tr w:rsidR="00971372" w:rsidRPr="00A46235" w14:paraId="76391188" w14:textId="77777777" w:rsidTr="001816D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2ABA4DD6" w14:textId="347C5456" w:rsidR="00971372" w:rsidRDefault="00DF2BC6" w:rsidP="00971372">
            <w:r>
              <w:t xml:space="preserve">Kocaeli </w:t>
            </w:r>
            <w:r w:rsidR="00971372">
              <w:t>11.</w:t>
            </w:r>
            <w:r w:rsidR="00971372"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4848CF87" w14:textId="5F863162" w:rsidR="00971372" w:rsidRDefault="00971372" w:rsidP="00971372">
            <w:pPr>
              <w:snapToGrid w:val="0"/>
              <w:jc w:val="center"/>
            </w:pPr>
            <w:r>
              <w:t>141</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4E3E25" w14:textId="3E5B28E5" w:rsidR="00971372" w:rsidRDefault="00971372" w:rsidP="00971372">
            <w:pPr>
              <w:snapToGrid w:val="0"/>
              <w:jc w:val="center"/>
            </w:pPr>
            <w:r>
              <w:t>141</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50B2CB96" w14:textId="2B1E7A96" w:rsidR="00971372" w:rsidRDefault="00971372" w:rsidP="00F7712B">
            <w:pPr>
              <w:snapToGrid w:val="0"/>
              <w:jc w:val="center"/>
            </w:pPr>
            <w:r>
              <w:t>598</w:t>
            </w:r>
          </w:p>
        </w:tc>
      </w:tr>
      <w:tr w:rsidR="00971372" w:rsidRPr="00A46235" w14:paraId="302DA159" w14:textId="77777777" w:rsidTr="001816D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066278A9" w14:textId="20BC2B6E" w:rsidR="00971372" w:rsidRDefault="00DF2BC6" w:rsidP="00971372">
            <w:r>
              <w:t xml:space="preserve">Kocaeli </w:t>
            </w:r>
            <w:r w:rsidR="00971372">
              <w:t>12.</w:t>
            </w:r>
            <w:r w:rsidR="00971372"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0ABB8E64" w14:textId="2B5FAAA8" w:rsidR="00971372" w:rsidRDefault="00680AE2" w:rsidP="00971372">
            <w:pPr>
              <w:snapToGrid w:val="0"/>
              <w:jc w:val="center"/>
            </w:pPr>
            <w:r>
              <w:t>15</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523F22" w14:textId="1D9B7190" w:rsidR="00971372" w:rsidRDefault="00680AE2" w:rsidP="00971372">
            <w:pPr>
              <w:snapToGrid w:val="0"/>
              <w:jc w:val="center"/>
            </w:pPr>
            <w:r>
              <w:t>15</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664CED04" w14:textId="42E818CA" w:rsidR="00971372" w:rsidRDefault="00680AE2" w:rsidP="00F7712B">
            <w:pPr>
              <w:snapToGrid w:val="0"/>
              <w:jc w:val="center"/>
            </w:pPr>
            <w:r>
              <w:t>180</w:t>
            </w:r>
          </w:p>
        </w:tc>
      </w:tr>
      <w:tr w:rsidR="00971372" w:rsidRPr="00A46235" w14:paraId="48CA3B05" w14:textId="77777777" w:rsidTr="001816D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6193A693" w14:textId="6DDAD9AC" w:rsidR="00971372" w:rsidRDefault="00DF2BC6" w:rsidP="00971372">
            <w:r>
              <w:t xml:space="preserve">Kocaeli </w:t>
            </w:r>
            <w:r w:rsidR="00971372">
              <w:t>13.</w:t>
            </w:r>
            <w:r w:rsidR="00971372"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786A4E09" w14:textId="146897E4" w:rsidR="00971372" w:rsidRDefault="00971372" w:rsidP="00971372">
            <w:pPr>
              <w:snapToGrid w:val="0"/>
              <w:jc w:val="center"/>
            </w:pPr>
            <w:r>
              <w:t>434</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409A0B" w14:textId="0B97B569" w:rsidR="00971372" w:rsidRDefault="00971372" w:rsidP="00971372">
            <w:pPr>
              <w:snapToGrid w:val="0"/>
              <w:jc w:val="center"/>
            </w:pPr>
            <w:r>
              <w:t>434</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46626BB1" w14:textId="56173DBB" w:rsidR="00971372" w:rsidRDefault="00971372" w:rsidP="00F7712B">
            <w:pPr>
              <w:snapToGrid w:val="0"/>
              <w:jc w:val="center"/>
            </w:pPr>
            <w:r>
              <w:t>185</w:t>
            </w:r>
          </w:p>
        </w:tc>
      </w:tr>
      <w:tr w:rsidR="00971372" w:rsidRPr="00A46235" w14:paraId="4F2A44EF" w14:textId="77777777" w:rsidTr="001816D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1EA48022" w14:textId="7FDD9CF5" w:rsidR="00971372" w:rsidRDefault="00DF2BC6" w:rsidP="00971372">
            <w:r>
              <w:t xml:space="preserve">Kocaeli </w:t>
            </w:r>
            <w:r w:rsidR="00971372">
              <w:t>14.Asliye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27D45113" w14:textId="5E4B4FCD" w:rsidR="00971372" w:rsidRDefault="00971372" w:rsidP="00971372">
            <w:pPr>
              <w:snapToGrid w:val="0"/>
              <w:jc w:val="center"/>
            </w:pPr>
            <w:r>
              <w:t>302</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370CA3" w14:textId="0A414816" w:rsidR="00971372" w:rsidRDefault="00971372" w:rsidP="00971372">
            <w:pPr>
              <w:snapToGrid w:val="0"/>
              <w:jc w:val="center"/>
            </w:pPr>
            <w:r>
              <w:t>223</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35EC8EAD" w14:textId="05773AF4" w:rsidR="00971372" w:rsidRDefault="00971372" w:rsidP="00F7712B">
            <w:pPr>
              <w:snapToGrid w:val="0"/>
              <w:jc w:val="center"/>
            </w:pPr>
            <w:r>
              <w:t>302</w:t>
            </w:r>
          </w:p>
        </w:tc>
      </w:tr>
      <w:tr w:rsidR="00971372" w:rsidRPr="00A46235" w14:paraId="4539E3E9" w14:textId="77777777" w:rsidTr="001816D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4CA42A9A" w14:textId="73DB5E68" w:rsidR="00971372" w:rsidRDefault="00DF2BC6" w:rsidP="00971372">
            <w:r>
              <w:t xml:space="preserve">Kocaeli </w:t>
            </w:r>
            <w:r w:rsidR="00971372">
              <w:t>15.Asliye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51032478" w14:textId="3AE7CA2E" w:rsidR="00971372" w:rsidRPr="00932EF3" w:rsidRDefault="00971372" w:rsidP="00971372">
            <w:pPr>
              <w:snapToGrid w:val="0"/>
              <w:jc w:val="center"/>
            </w:pPr>
            <w:r w:rsidRPr="00932EF3">
              <w:t>251</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9AF739" w14:textId="694426EB" w:rsidR="00971372" w:rsidRPr="00932EF3" w:rsidRDefault="00971372" w:rsidP="00971372">
            <w:pPr>
              <w:snapToGrid w:val="0"/>
              <w:jc w:val="center"/>
            </w:pPr>
            <w:r w:rsidRPr="00932EF3">
              <w:t>251</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540B0133" w14:textId="157088BC" w:rsidR="00971372" w:rsidRPr="00932EF3" w:rsidRDefault="00971372" w:rsidP="00F7712B">
            <w:pPr>
              <w:snapToGrid w:val="0"/>
              <w:jc w:val="center"/>
            </w:pPr>
            <w:r w:rsidRPr="00932EF3">
              <w:t>251</w:t>
            </w:r>
          </w:p>
        </w:tc>
      </w:tr>
      <w:tr w:rsidR="007F68AA" w:rsidRPr="00A46235" w14:paraId="1F286E67" w14:textId="77777777" w:rsidTr="00D92D15">
        <w:trPr>
          <w:trHeight w:val="603"/>
        </w:trPr>
        <w:tc>
          <w:tcPr>
            <w:tcW w:w="2268" w:type="dxa"/>
            <w:tcBorders>
              <w:top w:val="single" w:sz="4" w:space="0" w:color="000000"/>
              <w:left w:val="single" w:sz="4" w:space="0" w:color="000000"/>
              <w:bottom w:val="single" w:sz="4" w:space="0" w:color="000000"/>
            </w:tcBorders>
            <w:shd w:val="clear" w:color="auto" w:fill="F2F2F2"/>
            <w:vAlign w:val="center"/>
          </w:tcPr>
          <w:p w14:paraId="45C013C8" w14:textId="41C1C247" w:rsidR="007F68AA" w:rsidRDefault="00DF2BC6" w:rsidP="00971372">
            <w:r>
              <w:t xml:space="preserve">Kocaeli </w:t>
            </w:r>
            <w:r w:rsidR="007F68AA">
              <w:t>Çocuk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74C3C3AF" w14:textId="4EFD2CC1" w:rsidR="007F68AA" w:rsidRPr="00932EF3" w:rsidRDefault="007F68AA" w:rsidP="00971372">
            <w:pPr>
              <w:snapToGrid w:val="0"/>
              <w:jc w:val="center"/>
            </w:pPr>
            <w:r>
              <w:t>-</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36FD39" w14:textId="61AAC7F2" w:rsidR="007F68AA" w:rsidRPr="00932EF3" w:rsidRDefault="007F68AA" w:rsidP="00971372">
            <w:pPr>
              <w:snapToGrid w:val="0"/>
              <w:jc w:val="center"/>
            </w:pPr>
            <w:r>
              <w:t>-</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799D35DE" w14:textId="6FC574F7" w:rsidR="007F68AA" w:rsidRPr="00932EF3" w:rsidRDefault="007F68AA" w:rsidP="00F7712B">
            <w:pPr>
              <w:snapToGrid w:val="0"/>
              <w:jc w:val="center"/>
            </w:pPr>
            <w:r>
              <w:t>-</w:t>
            </w:r>
          </w:p>
        </w:tc>
      </w:tr>
    </w:tbl>
    <w:p w14:paraId="6EA12A54" w14:textId="77777777" w:rsidR="0024170E" w:rsidRDefault="0024170E">
      <w:pPr>
        <w:jc w:val="both"/>
        <w:rPr>
          <w:b/>
          <w:bCs/>
          <w:i/>
          <w:iCs/>
          <w:color w:val="0000CC"/>
        </w:rPr>
      </w:pPr>
    </w:p>
    <w:p w14:paraId="35165576" w14:textId="55B9D125" w:rsidR="00F635F5" w:rsidRDefault="00F635F5">
      <w:pPr>
        <w:jc w:val="both"/>
        <w:rPr>
          <w:b/>
          <w:bCs/>
          <w:i/>
          <w:iCs/>
          <w:color w:val="0000CC"/>
        </w:rPr>
      </w:pPr>
    </w:p>
    <w:p w14:paraId="54996862" w14:textId="1C465FAE" w:rsidR="00254475" w:rsidRDefault="00254475">
      <w:pPr>
        <w:jc w:val="both"/>
        <w:rPr>
          <w:b/>
          <w:bCs/>
          <w:i/>
          <w:iCs/>
          <w:color w:val="0000CC"/>
        </w:rPr>
      </w:pPr>
    </w:p>
    <w:p w14:paraId="52D15526" w14:textId="43BC82D3" w:rsidR="00254475" w:rsidRDefault="00254475">
      <w:pPr>
        <w:jc w:val="both"/>
        <w:rPr>
          <w:b/>
          <w:bCs/>
          <w:i/>
          <w:iCs/>
          <w:color w:val="0000CC"/>
        </w:rPr>
      </w:pPr>
    </w:p>
    <w:p w14:paraId="31F3A155" w14:textId="6A811B0F" w:rsidR="00254475" w:rsidRDefault="00254475">
      <w:pPr>
        <w:jc w:val="both"/>
        <w:rPr>
          <w:b/>
          <w:bCs/>
          <w:i/>
          <w:iCs/>
          <w:color w:val="0000CC"/>
        </w:rPr>
      </w:pPr>
    </w:p>
    <w:p w14:paraId="75F7FED7" w14:textId="45F869A1" w:rsidR="00254475" w:rsidRDefault="00254475">
      <w:pPr>
        <w:jc w:val="both"/>
        <w:rPr>
          <w:b/>
          <w:bCs/>
          <w:i/>
          <w:iCs/>
          <w:color w:val="0000CC"/>
        </w:rPr>
      </w:pPr>
    </w:p>
    <w:p w14:paraId="65F91223" w14:textId="1F39C1F3" w:rsidR="00254475" w:rsidRDefault="00254475">
      <w:pPr>
        <w:jc w:val="both"/>
        <w:rPr>
          <w:b/>
          <w:bCs/>
          <w:i/>
          <w:iCs/>
          <w:color w:val="0000CC"/>
        </w:rPr>
      </w:pPr>
    </w:p>
    <w:p w14:paraId="05D25D13" w14:textId="77777777" w:rsidR="00254475" w:rsidRDefault="00254475">
      <w:pPr>
        <w:jc w:val="both"/>
        <w:rPr>
          <w:b/>
          <w:bCs/>
          <w:i/>
          <w:iCs/>
          <w:color w:val="0000CC"/>
        </w:rPr>
      </w:pPr>
    </w:p>
    <w:p w14:paraId="63581491" w14:textId="7E2BF7D4" w:rsidR="00EE1BDA" w:rsidRDefault="00EE1BDA">
      <w:pPr>
        <w:jc w:val="both"/>
        <w:rPr>
          <w:b/>
          <w:bCs/>
          <w:i/>
          <w:iCs/>
          <w:color w:val="C00000"/>
        </w:rPr>
      </w:pPr>
    </w:p>
    <w:p w14:paraId="77CF74D3" w14:textId="77777777" w:rsidR="0007169D" w:rsidRPr="00546870" w:rsidRDefault="0007169D">
      <w:pPr>
        <w:jc w:val="both"/>
        <w:rPr>
          <w:b/>
          <w:bCs/>
          <w:i/>
          <w:iCs/>
          <w:color w:val="C00000"/>
        </w:rPr>
      </w:pPr>
    </w:p>
    <w:p w14:paraId="7BE1D789" w14:textId="18F2BF63" w:rsidR="00DC26F0" w:rsidRDefault="00E32D7B" w:rsidP="005626B3">
      <w:pPr>
        <w:numPr>
          <w:ilvl w:val="0"/>
          <w:numId w:val="21"/>
        </w:numPr>
        <w:ind w:left="567"/>
        <w:jc w:val="both"/>
        <w:rPr>
          <w:b/>
          <w:color w:val="C00000"/>
        </w:rPr>
      </w:pPr>
      <w:r w:rsidRPr="00546870">
        <w:rPr>
          <w:b/>
          <w:color w:val="C00000"/>
        </w:rPr>
        <w:t>Mahkemeler Tarafından Verilen Görevsizlik ve Yetkisizlik Karar Sayıları</w:t>
      </w:r>
    </w:p>
    <w:p w14:paraId="33A504F1" w14:textId="7685F69B" w:rsidR="00CA1738" w:rsidRDefault="00CA1738" w:rsidP="00CA1738">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CA1738" w:rsidRPr="00131F9B" w14:paraId="58C7C27C" w14:textId="77777777" w:rsidTr="001816D6">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0DC85093" w14:textId="77777777" w:rsidR="00CA1738" w:rsidRPr="00131F9B" w:rsidRDefault="00CA1738" w:rsidP="001816D6">
            <w:pPr>
              <w:jc w:val="center"/>
              <w:rPr>
                <w:color w:val="7030A0"/>
              </w:rPr>
            </w:pPr>
            <w:r w:rsidRPr="009A0CB4">
              <w:rPr>
                <w:b/>
                <w:color w:val="FFFFFF" w:themeColor="background1"/>
              </w:rPr>
              <w:t>Mahkemeler Tarafından Verilen Görevsizlik ve Yetkisizlik Karar Sayıları</w:t>
            </w:r>
          </w:p>
        </w:tc>
      </w:tr>
      <w:tr w:rsidR="00CA1738" w:rsidRPr="00131F9B" w14:paraId="7C535510" w14:textId="77777777" w:rsidTr="00CA1738">
        <w:trPr>
          <w:trHeight w:val="70"/>
        </w:trPr>
        <w:tc>
          <w:tcPr>
            <w:tcW w:w="4594" w:type="dxa"/>
            <w:tcBorders>
              <w:top w:val="single" w:sz="4" w:space="0" w:color="000000"/>
              <w:left w:val="single" w:sz="4" w:space="0" w:color="000000"/>
              <w:bottom w:val="single" w:sz="4" w:space="0" w:color="000000"/>
            </w:tcBorders>
            <w:shd w:val="clear" w:color="auto" w:fill="auto"/>
            <w:vAlign w:val="center"/>
          </w:tcPr>
          <w:p w14:paraId="027CF9E6" w14:textId="77777777" w:rsidR="00CA1738" w:rsidRPr="009A0CB4" w:rsidRDefault="00CA1738" w:rsidP="001816D6">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0F8BA0C8" w14:textId="77777777" w:rsidR="00CA1738" w:rsidRPr="009A0CB4" w:rsidRDefault="00CA1738" w:rsidP="001816D6">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3E349" w14:textId="77777777" w:rsidR="00CA1738" w:rsidRPr="009A0CB4" w:rsidRDefault="00CA1738" w:rsidP="001816D6">
            <w:pPr>
              <w:jc w:val="center"/>
              <w:rPr>
                <w:color w:val="000000" w:themeColor="text1"/>
              </w:rPr>
            </w:pPr>
            <w:r w:rsidRPr="009A0CB4">
              <w:rPr>
                <w:b/>
                <w:color w:val="000000" w:themeColor="text1"/>
              </w:rPr>
              <w:t>Yetkisizlik</w:t>
            </w:r>
          </w:p>
        </w:tc>
      </w:tr>
      <w:tr w:rsidR="00CA1738" w:rsidRPr="00131F9B" w14:paraId="5D34FB26"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23F3363C" w14:textId="4146F96E" w:rsidR="00CA1738" w:rsidRPr="009A0CB4" w:rsidRDefault="00DF2BC6" w:rsidP="001816D6">
            <w:pPr>
              <w:jc w:val="both"/>
              <w:rPr>
                <w:color w:val="000000" w:themeColor="text1"/>
              </w:rPr>
            </w:pPr>
            <w:r>
              <w:t xml:space="preserve">Kocaeli </w:t>
            </w:r>
            <w:r w:rsidR="00CA1738">
              <w:rPr>
                <w:color w:val="000000" w:themeColor="text1"/>
              </w:rPr>
              <w:t>1.Ağır Ceza Mahkemes</w:t>
            </w:r>
            <w:r w:rsidR="00CA1738"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4474532B" w14:textId="12D05CC7" w:rsidR="00CA1738" w:rsidRPr="009A0CB4" w:rsidRDefault="0074267A" w:rsidP="001816D6">
            <w:pPr>
              <w:snapToGrid w:val="0"/>
              <w:jc w:val="center"/>
              <w:rPr>
                <w:color w:val="000000" w:themeColor="text1"/>
              </w:rPr>
            </w:pPr>
            <w:r>
              <w:rPr>
                <w:color w:val="000000" w:themeColor="text1"/>
              </w:rPr>
              <w:t>12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A77B61" w14:textId="5E83FE5B" w:rsidR="00CA1738" w:rsidRPr="009A0CB4" w:rsidRDefault="0074267A" w:rsidP="001816D6">
            <w:pPr>
              <w:snapToGrid w:val="0"/>
              <w:jc w:val="center"/>
              <w:rPr>
                <w:color w:val="000000" w:themeColor="text1"/>
              </w:rPr>
            </w:pPr>
            <w:r>
              <w:rPr>
                <w:color w:val="000000" w:themeColor="text1"/>
              </w:rPr>
              <w:t>2</w:t>
            </w:r>
          </w:p>
        </w:tc>
      </w:tr>
      <w:tr w:rsidR="00CA1738" w:rsidRPr="00131F9B" w14:paraId="532CAE1D"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5493C283" w14:textId="5ADBD06B" w:rsidR="00CA1738" w:rsidRPr="009A0CB4" w:rsidRDefault="00DF2BC6" w:rsidP="001816D6">
            <w:pPr>
              <w:jc w:val="both"/>
              <w:rPr>
                <w:color w:val="000000" w:themeColor="text1"/>
              </w:rPr>
            </w:pPr>
            <w:r>
              <w:t xml:space="preserve">Kocaeli </w:t>
            </w:r>
            <w:r w:rsidR="00CA1738">
              <w:rPr>
                <w:color w:val="000000" w:themeColor="text1"/>
              </w:rPr>
              <w:t>2.Ağır Ceza Mahkemes</w:t>
            </w:r>
            <w:r w:rsidR="00CA1738"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4399F009" w14:textId="7E03BE34" w:rsidR="00CA1738" w:rsidRPr="009A0CB4" w:rsidRDefault="00440E5C" w:rsidP="001816D6">
            <w:pPr>
              <w:snapToGrid w:val="0"/>
              <w:jc w:val="center"/>
              <w:rPr>
                <w:color w:val="000000" w:themeColor="text1"/>
              </w:rPr>
            </w:pPr>
            <w:r>
              <w:rPr>
                <w:color w:val="000000" w:themeColor="text1"/>
              </w:rPr>
              <w:t>14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9A57F3" w14:textId="7ADCFB28" w:rsidR="00CA1738" w:rsidRPr="009A0CB4" w:rsidRDefault="00440E5C" w:rsidP="001816D6">
            <w:pPr>
              <w:snapToGrid w:val="0"/>
              <w:jc w:val="center"/>
              <w:rPr>
                <w:color w:val="000000" w:themeColor="text1"/>
              </w:rPr>
            </w:pPr>
            <w:r>
              <w:rPr>
                <w:color w:val="000000" w:themeColor="text1"/>
              </w:rPr>
              <w:t>21</w:t>
            </w:r>
          </w:p>
        </w:tc>
      </w:tr>
      <w:tr w:rsidR="00CA1738" w:rsidRPr="00131F9B" w14:paraId="699834BC"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74206826" w14:textId="3DD78272" w:rsidR="00CA1738" w:rsidRPr="009A0CB4" w:rsidRDefault="00DF2BC6" w:rsidP="001816D6">
            <w:pPr>
              <w:jc w:val="both"/>
              <w:rPr>
                <w:color w:val="000000" w:themeColor="text1"/>
              </w:rPr>
            </w:pPr>
            <w:r>
              <w:t xml:space="preserve">Kocaeli </w:t>
            </w:r>
            <w:r w:rsidR="00CA1738">
              <w:rPr>
                <w:color w:val="000000" w:themeColor="text1"/>
              </w:rPr>
              <w:t>3.Ağır Ceza Mahkemes</w:t>
            </w:r>
            <w:r w:rsidR="00CA1738"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1A485CF0" w14:textId="69F9CDFE" w:rsidR="00CA1738" w:rsidRPr="009A0CB4" w:rsidRDefault="0024170E" w:rsidP="001816D6">
            <w:pPr>
              <w:snapToGrid w:val="0"/>
              <w:jc w:val="center"/>
              <w:rPr>
                <w:color w:val="000000" w:themeColor="text1"/>
              </w:rPr>
            </w:pPr>
            <w:r>
              <w:rPr>
                <w:color w:val="000000" w:themeColor="text1"/>
              </w:rPr>
              <w:t>50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2222A6" w14:textId="20F4F3A1" w:rsidR="00CA1738" w:rsidRPr="009A0CB4" w:rsidRDefault="0024170E" w:rsidP="001816D6">
            <w:pPr>
              <w:snapToGrid w:val="0"/>
              <w:jc w:val="center"/>
              <w:rPr>
                <w:color w:val="000000" w:themeColor="text1"/>
              </w:rPr>
            </w:pPr>
            <w:r>
              <w:rPr>
                <w:color w:val="000000" w:themeColor="text1"/>
              </w:rPr>
              <w:t>12</w:t>
            </w:r>
          </w:p>
        </w:tc>
      </w:tr>
      <w:tr w:rsidR="00CA1738" w:rsidRPr="00131F9B" w14:paraId="5805996B"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0F2C08DC" w14:textId="0FB426A2" w:rsidR="00CA1738" w:rsidRPr="009A0CB4" w:rsidRDefault="00DF2BC6" w:rsidP="001816D6">
            <w:pPr>
              <w:jc w:val="both"/>
              <w:rPr>
                <w:color w:val="000000" w:themeColor="text1"/>
              </w:rPr>
            </w:pPr>
            <w:r>
              <w:t xml:space="preserve">Kocaeli </w:t>
            </w:r>
            <w:r w:rsidR="00CA1738">
              <w:rPr>
                <w:color w:val="000000" w:themeColor="text1"/>
              </w:rPr>
              <w:t>4.Ağır Ceza Mahkemes</w:t>
            </w:r>
            <w:r w:rsidR="00CA1738"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275C9D5D" w14:textId="2C856F10" w:rsidR="00CA1738" w:rsidRPr="009A0CB4" w:rsidRDefault="00AA339D" w:rsidP="001816D6">
            <w:pPr>
              <w:snapToGrid w:val="0"/>
              <w:jc w:val="center"/>
              <w:rPr>
                <w:color w:val="000000" w:themeColor="text1"/>
              </w:rPr>
            </w:pPr>
            <w:r>
              <w:rPr>
                <w:color w:val="000000" w:themeColor="text1"/>
              </w:rPr>
              <w:t>36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0DD087" w14:textId="16028C6F" w:rsidR="00CA1738" w:rsidRPr="009A0CB4" w:rsidRDefault="00AA339D" w:rsidP="001816D6">
            <w:pPr>
              <w:snapToGrid w:val="0"/>
              <w:jc w:val="center"/>
              <w:rPr>
                <w:color w:val="000000" w:themeColor="text1"/>
              </w:rPr>
            </w:pPr>
            <w:r>
              <w:rPr>
                <w:color w:val="000000" w:themeColor="text1"/>
              </w:rPr>
              <w:t>8</w:t>
            </w:r>
          </w:p>
        </w:tc>
      </w:tr>
      <w:tr w:rsidR="00CA1738" w:rsidRPr="00131F9B" w14:paraId="096621C1"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69DB778F" w14:textId="0D3AD8D1" w:rsidR="00CA1738" w:rsidRPr="009A0CB4" w:rsidRDefault="00DF2BC6" w:rsidP="001816D6">
            <w:pPr>
              <w:jc w:val="both"/>
              <w:rPr>
                <w:color w:val="000000" w:themeColor="text1"/>
              </w:rPr>
            </w:pPr>
            <w:r>
              <w:t xml:space="preserve">Kocaeli </w:t>
            </w:r>
            <w:r w:rsidR="00CA1738">
              <w:rPr>
                <w:color w:val="000000" w:themeColor="text1"/>
              </w:rPr>
              <w:t>5.Ağır Ceza Mahkemes</w:t>
            </w:r>
            <w:r w:rsidR="00CA1738"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2386930D" w14:textId="0D620AB7" w:rsidR="00CA1738" w:rsidRPr="009A0CB4" w:rsidRDefault="00CE33B0" w:rsidP="001816D6">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C414FD" w14:textId="44EEBA5E" w:rsidR="00CA1738" w:rsidRPr="009A0CB4" w:rsidRDefault="00CE33B0" w:rsidP="001816D6">
            <w:pPr>
              <w:snapToGrid w:val="0"/>
              <w:jc w:val="center"/>
              <w:rPr>
                <w:color w:val="000000" w:themeColor="text1"/>
              </w:rPr>
            </w:pPr>
            <w:r>
              <w:rPr>
                <w:color w:val="000000" w:themeColor="text1"/>
              </w:rPr>
              <w:t>38</w:t>
            </w:r>
          </w:p>
        </w:tc>
      </w:tr>
      <w:tr w:rsidR="00CA1738" w:rsidRPr="00131F9B" w14:paraId="345B6FE5"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2E2995B2" w14:textId="4F4A6D54" w:rsidR="00CA1738" w:rsidRPr="009A0CB4" w:rsidRDefault="00DF2BC6" w:rsidP="001816D6">
            <w:pPr>
              <w:jc w:val="both"/>
              <w:rPr>
                <w:color w:val="000000" w:themeColor="text1"/>
              </w:rPr>
            </w:pPr>
            <w:r>
              <w:t xml:space="preserve">Kocaeli </w:t>
            </w:r>
            <w:r w:rsidR="00CA1738">
              <w:rPr>
                <w:color w:val="000000" w:themeColor="text1"/>
              </w:rPr>
              <w:t>6.Ağır Ceza Mahkemes</w:t>
            </w:r>
            <w:r w:rsidR="00CA1738"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0C60AA6E" w14:textId="33A94B84" w:rsidR="00CA1738" w:rsidRPr="009A0CB4" w:rsidRDefault="000E21C8" w:rsidP="001816D6">
            <w:pPr>
              <w:snapToGrid w:val="0"/>
              <w:jc w:val="center"/>
              <w:rPr>
                <w:color w:val="000000" w:themeColor="text1"/>
              </w:rPr>
            </w:pPr>
            <w:r>
              <w:rPr>
                <w:color w:val="000000" w:themeColor="text1"/>
              </w:rPr>
              <w:t>65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76EC7D" w14:textId="4EEEC0A7" w:rsidR="00CA1738" w:rsidRPr="009A0CB4" w:rsidRDefault="000E21C8" w:rsidP="001816D6">
            <w:pPr>
              <w:snapToGrid w:val="0"/>
              <w:jc w:val="center"/>
              <w:rPr>
                <w:color w:val="000000" w:themeColor="text1"/>
              </w:rPr>
            </w:pPr>
            <w:r>
              <w:rPr>
                <w:color w:val="000000" w:themeColor="text1"/>
              </w:rPr>
              <w:t>61</w:t>
            </w:r>
          </w:p>
        </w:tc>
      </w:tr>
      <w:tr w:rsidR="00CA1738" w:rsidRPr="00131F9B" w14:paraId="7B8A79DD"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32E08107" w14:textId="7551218E" w:rsidR="00CA1738" w:rsidRPr="009A0CB4" w:rsidRDefault="00DF2BC6" w:rsidP="001816D6">
            <w:pPr>
              <w:jc w:val="both"/>
              <w:rPr>
                <w:color w:val="000000" w:themeColor="text1"/>
              </w:rPr>
            </w:pPr>
            <w:r>
              <w:t xml:space="preserve">Kocaeli </w:t>
            </w:r>
            <w:r w:rsidR="00CA1738">
              <w:rPr>
                <w:color w:val="000000" w:themeColor="text1"/>
              </w:rPr>
              <w:t>7.Ağır Ceza Mahkemes</w:t>
            </w:r>
            <w:r w:rsidR="00CA1738"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69C2C567" w14:textId="46403BE8" w:rsidR="00CA1738" w:rsidRPr="009A0CB4" w:rsidRDefault="008B2B50" w:rsidP="001816D6">
            <w:pPr>
              <w:snapToGrid w:val="0"/>
              <w:jc w:val="center"/>
              <w:rPr>
                <w:color w:val="000000" w:themeColor="text1"/>
              </w:rPr>
            </w:pPr>
            <w:r>
              <w:rPr>
                <w:color w:val="000000" w:themeColor="text1"/>
              </w:rPr>
              <w:t>37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1BF4C7" w14:textId="25FD33E0" w:rsidR="00CA1738" w:rsidRPr="009A0CB4" w:rsidRDefault="008B2B50" w:rsidP="001816D6">
            <w:pPr>
              <w:snapToGrid w:val="0"/>
              <w:jc w:val="center"/>
              <w:rPr>
                <w:color w:val="000000" w:themeColor="text1"/>
              </w:rPr>
            </w:pPr>
            <w:r>
              <w:rPr>
                <w:color w:val="000000" w:themeColor="text1"/>
              </w:rPr>
              <w:t>166</w:t>
            </w:r>
          </w:p>
        </w:tc>
      </w:tr>
      <w:tr w:rsidR="00695DCC" w:rsidRPr="00131F9B" w14:paraId="4A506559"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0EB55573" w14:textId="44812FF5" w:rsidR="00695DCC" w:rsidRDefault="00DF2BC6" w:rsidP="001816D6">
            <w:pPr>
              <w:jc w:val="both"/>
              <w:rPr>
                <w:color w:val="000000" w:themeColor="text1"/>
              </w:rPr>
            </w:pPr>
            <w:r>
              <w:t xml:space="preserve">Kocaeli </w:t>
            </w:r>
            <w:r w:rsidR="00695DCC">
              <w:rPr>
                <w:color w:val="000000" w:themeColor="text1"/>
              </w:rPr>
              <w:t>8.Ağır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D9BCFF4" w14:textId="2D9EE66C" w:rsidR="00695DCC" w:rsidRDefault="00695DCC" w:rsidP="001816D6">
            <w:pPr>
              <w:snapToGrid w:val="0"/>
              <w:jc w:val="center"/>
              <w:rPr>
                <w:color w:val="000000" w:themeColor="text1"/>
              </w:rPr>
            </w:pPr>
            <w:r>
              <w:rPr>
                <w:color w:val="000000" w:themeColor="text1"/>
              </w:rPr>
              <w:t>17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859FCE" w14:textId="7B5535AE" w:rsidR="00695DCC" w:rsidRDefault="00695DCC" w:rsidP="001816D6">
            <w:pPr>
              <w:snapToGrid w:val="0"/>
              <w:jc w:val="center"/>
              <w:rPr>
                <w:color w:val="000000" w:themeColor="text1"/>
              </w:rPr>
            </w:pPr>
            <w:r>
              <w:rPr>
                <w:color w:val="000000" w:themeColor="text1"/>
              </w:rPr>
              <w:t>21</w:t>
            </w:r>
          </w:p>
        </w:tc>
      </w:tr>
      <w:tr w:rsidR="00CA1738" w:rsidRPr="00131F9B" w14:paraId="41F86AE1"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0A7211FE" w14:textId="2B19AF15" w:rsidR="00CA1738" w:rsidRDefault="00DF2BC6" w:rsidP="001816D6">
            <w:pPr>
              <w:jc w:val="both"/>
              <w:rPr>
                <w:color w:val="000000" w:themeColor="text1"/>
              </w:rPr>
            </w:pPr>
            <w:r>
              <w:t xml:space="preserve">Kocaeli </w:t>
            </w:r>
            <w:r w:rsidR="00CA1738">
              <w:rPr>
                <w:color w:val="000000" w:themeColor="text1"/>
              </w:rPr>
              <w:t>1.Asliye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528F6BE" w14:textId="637AC5C5" w:rsidR="00CA1738" w:rsidRDefault="00187FBA" w:rsidP="001816D6">
            <w:pPr>
              <w:snapToGrid w:val="0"/>
              <w:jc w:val="center"/>
              <w:rPr>
                <w:color w:val="000000" w:themeColor="text1"/>
              </w:rPr>
            </w:pPr>
            <w:r>
              <w:rPr>
                <w:color w:val="000000" w:themeColor="text1"/>
              </w:rPr>
              <w:t>25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8EBD14" w14:textId="0E3AD2E4" w:rsidR="00CA1738" w:rsidRDefault="00452644" w:rsidP="001816D6">
            <w:pPr>
              <w:snapToGrid w:val="0"/>
              <w:jc w:val="center"/>
              <w:rPr>
                <w:color w:val="000000" w:themeColor="text1"/>
              </w:rPr>
            </w:pPr>
            <w:r>
              <w:rPr>
                <w:color w:val="000000" w:themeColor="text1"/>
              </w:rPr>
              <w:t>11</w:t>
            </w:r>
          </w:p>
        </w:tc>
      </w:tr>
      <w:tr w:rsidR="00CA1738" w:rsidRPr="00131F9B" w14:paraId="4AAD7739"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7228FF92" w14:textId="135E93BF" w:rsidR="00CA1738" w:rsidRDefault="00DF2BC6" w:rsidP="001816D6">
            <w:pPr>
              <w:jc w:val="both"/>
              <w:rPr>
                <w:color w:val="000000" w:themeColor="text1"/>
              </w:rPr>
            </w:pPr>
            <w:r>
              <w:lastRenderedPageBreak/>
              <w:t xml:space="preserve">Kocaeli </w:t>
            </w:r>
            <w:r w:rsidR="00CA1738">
              <w:rPr>
                <w:color w:val="000000" w:themeColor="text1"/>
              </w:rPr>
              <w:t>2.Asliye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9E168F8" w14:textId="4D7141DA" w:rsidR="00CA1738" w:rsidRDefault="00C84854" w:rsidP="001816D6">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84BF58" w14:textId="7C6D730D" w:rsidR="00CA1738" w:rsidRDefault="00C84854" w:rsidP="001816D6">
            <w:pPr>
              <w:snapToGrid w:val="0"/>
              <w:jc w:val="center"/>
              <w:rPr>
                <w:color w:val="000000" w:themeColor="text1"/>
              </w:rPr>
            </w:pPr>
            <w:r>
              <w:rPr>
                <w:color w:val="000000" w:themeColor="text1"/>
              </w:rPr>
              <w:t>156</w:t>
            </w:r>
          </w:p>
        </w:tc>
      </w:tr>
      <w:tr w:rsidR="00CA1738" w:rsidRPr="00131F9B" w14:paraId="61665CFC"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7BC3A0E4" w14:textId="2E56B512" w:rsidR="00CA1738" w:rsidRDefault="00DF2BC6" w:rsidP="001816D6">
            <w:pPr>
              <w:jc w:val="both"/>
              <w:rPr>
                <w:color w:val="000000" w:themeColor="text1"/>
              </w:rPr>
            </w:pPr>
            <w:r>
              <w:t xml:space="preserve">Kocaeli </w:t>
            </w:r>
            <w:r w:rsidR="00CA1738">
              <w:rPr>
                <w:color w:val="000000" w:themeColor="text1"/>
              </w:rPr>
              <w:t>3.Asliye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B004D35" w14:textId="56ABE7DE" w:rsidR="00CA1738" w:rsidRDefault="00B550B4" w:rsidP="001816D6">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9E9FD3" w14:textId="1BEB0512" w:rsidR="00CA1738" w:rsidRDefault="00B550B4" w:rsidP="001816D6">
            <w:pPr>
              <w:snapToGrid w:val="0"/>
              <w:jc w:val="center"/>
              <w:rPr>
                <w:color w:val="000000" w:themeColor="text1"/>
              </w:rPr>
            </w:pPr>
            <w:r>
              <w:rPr>
                <w:color w:val="000000" w:themeColor="text1"/>
              </w:rPr>
              <w:t>5</w:t>
            </w:r>
          </w:p>
        </w:tc>
      </w:tr>
      <w:tr w:rsidR="00CA1738" w:rsidRPr="00131F9B" w14:paraId="5EEB40E9"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2F0A08CA" w14:textId="4F6D2D3C" w:rsidR="00CA1738" w:rsidRDefault="00DF2BC6" w:rsidP="001816D6">
            <w:pPr>
              <w:jc w:val="both"/>
              <w:rPr>
                <w:color w:val="000000" w:themeColor="text1"/>
              </w:rPr>
            </w:pPr>
            <w:r>
              <w:t xml:space="preserve">Kocaeli </w:t>
            </w:r>
            <w:r w:rsidR="00CA1738">
              <w:rPr>
                <w:color w:val="000000" w:themeColor="text1"/>
              </w:rPr>
              <w:t>4.Asliye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EFFEDAC" w14:textId="4B08E2CE" w:rsidR="00CA1738" w:rsidRDefault="008C53EF" w:rsidP="001816D6">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4DB37B" w14:textId="2EF1C4D1" w:rsidR="00CA1738" w:rsidRDefault="008C53EF" w:rsidP="001816D6">
            <w:pPr>
              <w:snapToGrid w:val="0"/>
              <w:jc w:val="center"/>
              <w:rPr>
                <w:color w:val="000000" w:themeColor="text1"/>
              </w:rPr>
            </w:pPr>
            <w:r>
              <w:rPr>
                <w:color w:val="000000" w:themeColor="text1"/>
              </w:rPr>
              <w:t>-</w:t>
            </w:r>
          </w:p>
        </w:tc>
      </w:tr>
      <w:tr w:rsidR="00CA1738" w:rsidRPr="00131F9B" w14:paraId="02AB2F24"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02261293" w14:textId="2A6D2B64" w:rsidR="00CA1738" w:rsidRDefault="00DF2BC6" w:rsidP="001816D6">
            <w:pPr>
              <w:jc w:val="both"/>
              <w:rPr>
                <w:color w:val="000000" w:themeColor="text1"/>
              </w:rPr>
            </w:pPr>
            <w:r>
              <w:t xml:space="preserve">Kocaeli </w:t>
            </w:r>
            <w:r w:rsidR="00CA1738">
              <w:rPr>
                <w:color w:val="000000" w:themeColor="text1"/>
              </w:rPr>
              <w:t>5.Asliye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9A34269" w14:textId="4B7CFAAF" w:rsidR="00CA1738" w:rsidRDefault="00A02748" w:rsidP="001816D6">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3761AE" w14:textId="14A9F12E" w:rsidR="00CA1738" w:rsidRDefault="00A02748" w:rsidP="001816D6">
            <w:pPr>
              <w:snapToGrid w:val="0"/>
              <w:jc w:val="center"/>
              <w:rPr>
                <w:color w:val="000000" w:themeColor="text1"/>
              </w:rPr>
            </w:pPr>
            <w:r>
              <w:rPr>
                <w:color w:val="000000" w:themeColor="text1"/>
              </w:rPr>
              <w:t>2</w:t>
            </w:r>
          </w:p>
        </w:tc>
      </w:tr>
      <w:tr w:rsidR="00CA1738" w:rsidRPr="00131F9B" w14:paraId="2037D2B4"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7C3C2196" w14:textId="392677F1" w:rsidR="00CA1738" w:rsidRDefault="00DF2BC6" w:rsidP="001816D6">
            <w:pPr>
              <w:jc w:val="both"/>
              <w:rPr>
                <w:color w:val="000000" w:themeColor="text1"/>
              </w:rPr>
            </w:pPr>
            <w:r>
              <w:t xml:space="preserve">Kocaeli </w:t>
            </w:r>
            <w:r w:rsidR="00CA1738">
              <w:rPr>
                <w:color w:val="000000" w:themeColor="text1"/>
              </w:rPr>
              <w:t>6.Asliye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9E16976" w14:textId="1FEB6ED4" w:rsidR="00CA1738" w:rsidRDefault="009F7AA0" w:rsidP="001816D6">
            <w:pPr>
              <w:snapToGrid w:val="0"/>
              <w:jc w:val="center"/>
              <w:rPr>
                <w:color w:val="000000" w:themeColor="text1"/>
              </w:rPr>
            </w:pPr>
            <w:r>
              <w:rPr>
                <w:color w:val="000000" w:themeColor="text1"/>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97A8E9" w14:textId="26076ECB" w:rsidR="00CA1738" w:rsidRDefault="009F7AA0" w:rsidP="001816D6">
            <w:pPr>
              <w:snapToGrid w:val="0"/>
              <w:jc w:val="center"/>
              <w:rPr>
                <w:color w:val="000000" w:themeColor="text1"/>
              </w:rPr>
            </w:pPr>
            <w:r>
              <w:rPr>
                <w:color w:val="000000" w:themeColor="text1"/>
              </w:rPr>
              <w:t>2</w:t>
            </w:r>
          </w:p>
        </w:tc>
      </w:tr>
      <w:tr w:rsidR="00CA1738" w:rsidRPr="00131F9B" w14:paraId="74CDF78E"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89B17FD" w14:textId="13D41F83" w:rsidR="00CA1738" w:rsidRDefault="00DF2BC6" w:rsidP="001816D6">
            <w:pPr>
              <w:jc w:val="both"/>
              <w:rPr>
                <w:color w:val="000000" w:themeColor="text1"/>
              </w:rPr>
            </w:pPr>
            <w:r>
              <w:t xml:space="preserve">Kocaeli </w:t>
            </w:r>
            <w:r w:rsidR="00CA1738">
              <w:rPr>
                <w:color w:val="000000" w:themeColor="text1"/>
              </w:rPr>
              <w:t>7.Asliye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0F3FB29" w14:textId="364E73EB" w:rsidR="00CA1738" w:rsidRDefault="00971372" w:rsidP="001816D6">
            <w:pPr>
              <w:snapToGrid w:val="0"/>
              <w:jc w:val="center"/>
              <w:rPr>
                <w:color w:val="000000" w:themeColor="text1"/>
              </w:rPr>
            </w:pPr>
            <w:r>
              <w:rPr>
                <w:color w:val="000000" w:themeColor="text1"/>
              </w:rPr>
              <w:t>55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F71AD9" w14:textId="784E6FC5" w:rsidR="00CA1738" w:rsidRDefault="00971372" w:rsidP="001816D6">
            <w:pPr>
              <w:snapToGrid w:val="0"/>
              <w:jc w:val="center"/>
              <w:rPr>
                <w:color w:val="000000" w:themeColor="text1"/>
              </w:rPr>
            </w:pPr>
            <w:r>
              <w:rPr>
                <w:color w:val="000000" w:themeColor="text1"/>
              </w:rPr>
              <w:t>10</w:t>
            </w:r>
          </w:p>
        </w:tc>
      </w:tr>
      <w:tr w:rsidR="00CA1738" w:rsidRPr="00131F9B" w14:paraId="3BC489ED"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C9F0530" w14:textId="4BC99897" w:rsidR="00CA1738" w:rsidRDefault="00DF2BC6" w:rsidP="001816D6">
            <w:pPr>
              <w:jc w:val="both"/>
              <w:rPr>
                <w:color w:val="000000" w:themeColor="text1"/>
              </w:rPr>
            </w:pPr>
            <w:r>
              <w:t xml:space="preserve">Kocaeli </w:t>
            </w:r>
            <w:r w:rsidR="00CA1738">
              <w:rPr>
                <w:color w:val="000000" w:themeColor="text1"/>
              </w:rPr>
              <w:t>8.Asliye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B96CCFE" w14:textId="1300DACF" w:rsidR="00CA1738" w:rsidRDefault="007375AA" w:rsidP="001816D6">
            <w:pPr>
              <w:snapToGrid w:val="0"/>
              <w:jc w:val="center"/>
              <w:rPr>
                <w:color w:val="000000" w:themeColor="text1"/>
              </w:rPr>
            </w:pPr>
            <w:r>
              <w:rPr>
                <w:color w:val="000000" w:themeColor="text1"/>
              </w:rPr>
              <w:t>39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42FBDA" w14:textId="2C658475" w:rsidR="00CA1738" w:rsidRDefault="007375AA" w:rsidP="001816D6">
            <w:pPr>
              <w:snapToGrid w:val="0"/>
              <w:jc w:val="center"/>
              <w:rPr>
                <w:color w:val="000000" w:themeColor="text1"/>
              </w:rPr>
            </w:pPr>
            <w:r>
              <w:rPr>
                <w:color w:val="000000" w:themeColor="text1"/>
              </w:rPr>
              <w:t>19</w:t>
            </w:r>
          </w:p>
        </w:tc>
      </w:tr>
      <w:tr w:rsidR="00CA1738" w:rsidRPr="00131F9B" w14:paraId="1F58D7D9"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7DEC179F" w14:textId="0FEFB4F2" w:rsidR="00CA1738" w:rsidRDefault="00DF2BC6" w:rsidP="001816D6">
            <w:pPr>
              <w:jc w:val="both"/>
              <w:rPr>
                <w:color w:val="000000" w:themeColor="text1"/>
              </w:rPr>
            </w:pPr>
            <w:r>
              <w:t xml:space="preserve">Kocaeli </w:t>
            </w:r>
            <w:r w:rsidR="00CA1738">
              <w:rPr>
                <w:color w:val="000000" w:themeColor="text1"/>
              </w:rPr>
              <w:t>9.Asliye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5532D63" w14:textId="330645C7" w:rsidR="00CA1738" w:rsidRDefault="008D3237" w:rsidP="001816D6">
            <w:pPr>
              <w:snapToGrid w:val="0"/>
              <w:jc w:val="center"/>
              <w:rPr>
                <w:color w:val="000000" w:themeColor="text1"/>
              </w:rPr>
            </w:pPr>
            <w:r>
              <w:rPr>
                <w:color w:val="000000" w:themeColor="text1"/>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012E45" w14:textId="12AFB93D" w:rsidR="00CA1738" w:rsidRDefault="008D3237" w:rsidP="001816D6">
            <w:pPr>
              <w:snapToGrid w:val="0"/>
              <w:jc w:val="center"/>
              <w:rPr>
                <w:color w:val="000000" w:themeColor="text1"/>
              </w:rPr>
            </w:pPr>
            <w:r>
              <w:rPr>
                <w:color w:val="000000" w:themeColor="text1"/>
              </w:rPr>
              <w:t>2</w:t>
            </w:r>
          </w:p>
        </w:tc>
      </w:tr>
      <w:tr w:rsidR="00CA1738" w:rsidRPr="00131F9B" w14:paraId="598710EF"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2E5D5DF3" w14:textId="79FD6474" w:rsidR="00CA1738" w:rsidRDefault="00DF2BC6" w:rsidP="001816D6">
            <w:pPr>
              <w:jc w:val="both"/>
              <w:rPr>
                <w:color w:val="000000" w:themeColor="text1"/>
              </w:rPr>
            </w:pPr>
            <w:r>
              <w:t xml:space="preserve">Kocaeli </w:t>
            </w:r>
            <w:r w:rsidR="00CA1738">
              <w:rPr>
                <w:color w:val="000000" w:themeColor="text1"/>
              </w:rPr>
              <w:t>10.Asliye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EE9FD02" w14:textId="5B08B1C2" w:rsidR="00CA1738" w:rsidRDefault="003167F7" w:rsidP="001816D6">
            <w:pPr>
              <w:snapToGrid w:val="0"/>
              <w:jc w:val="center"/>
              <w:rPr>
                <w:color w:val="000000" w:themeColor="text1"/>
              </w:rPr>
            </w:pPr>
            <w:r>
              <w:rPr>
                <w:color w:val="000000" w:themeColor="text1"/>
              </w:rPr>
              <w:t>12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9C0561" w14:textId="25C1CB43" w:rsidR="00CA1738" w:rsidRDefault="003167F7" w:rsidP="001816D6">
            <w:pPr>
              <w:snapToGrid w:val="0"/>
              <w:jc w:val="center"/>
              <w:rPr>
                <w:color w:val="000000" w:themeColor="text1"/>
              </w:rPr>
            </w:pPr>
            <w:r>
              <w:rPr>
                <w:color w:val="000000" w:themeColor="text1"/>
              </w:rPr>
              <w:t>14</w:t>
            </w:r>
          </w:p>
        </w:tc>
      </w:tr>
      <w:tr w:rsidR="00CA1738" w:rsidRPr="00131F9B" w14:paraId="4D94983D"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2DA19198" w14:textId="0903AD5B" w:rsidR="00CA1738" w:rsidRDefault="00DF2BC6" w:rsidP="001816D6">
            <w:pPr>
              <w:jc w:val="both"/>
              <w:rPr>
                <w:color w:val="000000" w:themeColor="text1"/>
              </w:rPr>
            </w:pPr>
            <w:r>
              <w:t xml:space="preserve">Kocaeli </w:t>
            </w:r>
            <w:r w:rsidR="00CA1738">
              <w:rPr>
                <w:color w:val="000000" w:themeColor="text1"/>
              </w:rPr>
              <w:t>11.Asliye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A5B4152" w14:textId="3AA5D281" w:rsidR="00CA1738" w:rsidRDefault="00236357" w:rsidP="001816D6">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E5BD1C" w14:textId="068964DA" w:rsidR="00CA1738" w:rsidRDefault="00236357" w:rsidP="001816D6">
            <w:pPr>
              <w:snapToGrid w:val="0"/>
              <w:jc w:val="center"/>
              <w:rPr>
                <w:color w:val="000000" w:themeColor="text1"/>
              </w:rPr>
            </w:pPr>
            <w:r>
              <w:rPr>
                <w:color w:val="000000" w:themeColor="text1"/>
              </w:rPr>
              <w:t>4</w:t>
            </w:r>
          </w:p>
        </w:tc>
      </w:tr>
      <w:tr w:rsidR="00CA1738" w:rsidRPr="00131F9B" w14:paraId="442D3D74"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58A1376C" w14:textId="6D1E2F3B" w:rsidR="00CA1738" w:rsidRDefault="00DF2BC6" w:rsidP="001816D6">
            <w:pPr>
              <w:jc w:val="both"/>
              <w:rPr>
                <w:color w:val="000000" w:themeColor="text1"/>
              </w:rPr>
            </w:pPr>
            <w:r>
              <w:t xml:space="preserve">Kocaeli </w:t>
            </w:r>
            <w:r w:rsidR="00CA1738">
              <w:rPr>
                <w:color w:val="000000" w:themeColor="text1"/>
              </w:rPr>
              <w:t>12.Asliye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BD80D37" w14:textId="2B6ECA52" w:rsidR="00CA1738" w:rsidRDefault="00680AE2" w:rsidP="001816D6">
            <w:pPr>
              <w:snapToGrid w:val="0"/>
              <w:jc w:val="center"/>
              <w:rPr>
                <w:color w:val="000000" w:themeColor="text1"/>
              </w:rPr>
            </w:pPr>
            <w:r>
              <w:rPr>
                <w:color w:val="000000" w:themeColor="text1"/>
              </w:rPr>
              <w:t>13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7FCECB" w14:textId="54546495" w:rsidR="00CA1738" w:rsidRDefault="00680AE2" w:rsidP="001816D6">
            <w:pPr>
              <w:snapToGrid w:val="0"/>
              <w:jc w:val="center"/>
              <w:rPr>
                <w:color w:val="000000" w:themeColor="text1"/>
              </w:rPr>
            </w:pPr>
            <w:r>
              <w:rPr>
                <w:color w:val="000000" w:themeColor="text1"/>
              </w:rPr>
              <w:t>7</w:t>
            </w:r>
          </w:p>
        </w:tc>
      </w:tr>
      <w:tr w:rsidR="006B07B7" w:rsidRPr="00131F9B" w14:paraId="70FD70F1"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69B60B6" w14:textId="3A06ECF6" w:rsidR="006B07B7" w:rsidRDefault="00DF2BC6" w:rsidP="006B07B7">
            <w:pPr>
              <w:jc w:val="both"/>
              <w:rPr>
                <w:color w:val="000000" w:themeColor="text1"/>
              </w:rPr>
            </w:pPr>
            <w:r>
              <w:t xml:space="preserve">Kocaeli </w:t>
            </w:r>
            <w:r w:rsidR="006B07B7">
              <w:rPr>
                <w:color w:val="000000" w:themeColor="text1"/>
              </w:rPr>
              <w:t>13.Asliye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1D9EA3A" w14:textId="039FFE68" w:rsidR="006B07B7" w:rsidRDefault="006B07B7" w:rsidP="006B07B7">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FB912D" w14:textId="2BEF9E8B" w:rsidR="006B07B7" w:rsidRDefault="006B07B7" w:rsidP="006B07B7">
            <w:pPr>
              <w:snapToGrid w:val="0"/>
              <w:jc w:val="center"/>
              <w:rPr>
                <w:color w:val="000000" w:themeColor="text1"/>
              </w:rPr>
            </w:pPr>
            <w:r>
              <w:rPr>
                <w:color w:val="000000" w:themeColor="text1"/>
              </w:rPr>
              <w:t>1</w:t>
            </w:r>
          </w:p>
        </w:tc>
      </w:tr>
      <w:tr w:rsidR="006B07B7" w:rsidRPr="00131F9B" w14:paraId="3411CD9D"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660F6DB7" w14:textId="36BD5D07" w:rsidR="006B07B7" w:rsidRDefault="00DF2BC6" w:rsidP="006B07B7">
            <w:pPr>
              <w:jc w:val="both"/>
              <w:rPr>
                <w:color w:val="000000" w:themeColor="text1"/>
              </w:rPr>
            </w:pPr>
            <w:r>
              <w:t xml:space="preserve">Kocaeli </w:t>
            </w:r>
            <w:r w:rsidR="006B07B7">
              <w:rPr>
                <w:color w:val="000000" w:themeColor="text1"/>
              </w:rPr>
              <w:t>14.Asliye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8F0F2F3" w14:textId="4A1D56A4" w:rsidR="006B07B7" w:rsidRDefault="003A6433" w:rsidP="006B07B7">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A53C94" w14:textId="6291ADAA" w:rsidR="006B07B7" w:rsidRDefault="003A6433" w:rsidP="006B07B7">
            <w:pPr>
              <w:snapToGrid w:val="0"/>
              <w:jc w:val="center"/>
              <w:rPr>
                <w:color w:val="000000" w:themeColor="text1"/>
              </w:rPr>
            </w:pPr>
            <w:r>
              <w:rPr>
                <w:color w:val="000000" w:themeColor="text1"/>
              </w:rPr>
              <w:t>-</w:t>
            </w:r>
          </w:p>
        </w:tc>
      </w:tr>
      <w:tr w:rsidR="006B07B7" w:rsidRPr="00131F9B" w14:paraId="3993BE2A"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05A21FBA" w14:textId="19A6B035" w:rsidR="006B07B7" w:rsidRDefault="00DF2BC6" w:rsidP="006B07B7">
            <w:pPr>
              <w:jc w:val="both"/>
              <w:rPr>
                <w:color w:val="000000" w:themeColor="text1"/>
              </w:rPr>
            </w:pPr>
            <w:r>
              <w:t xml:space="preserve">Kocaeli </w:t>
            </w:r>
            <w:r w:rsidR="006B07B7">
              <w:rPr>
                <w:color w:val="000000" w:themeColor="text1"/>
              </w:rPr>
              <w:t>15.Asliye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7A7C710" w14:textId="2E882E8A" w:rsidR="006B07B7" w:rsidRDefault="006B07B7" w:rsidP="006B07B7">
            <w:pPr>
              <w:snapToGrid w:val="0"/>
              <w:jc w:val="center"/>
              <w:rPr>
                <w:color w:val="000000" w:themeColor="text1"/>
              </w:rPr>
            </w:pPr>
            <w:r>
              <w:rPr>
                <w:color w:val="000000" w:themeColor="text1"/>
              </w:rPr>
              <w:t>14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8C75E6" w14:textId="55240CF0" w:rsidR="006B07B7" w:rsidRDefault="006B07B7" w:rsidP="006B07B7">
            <w:pPr>
              <w:snapToGrid w:val="0"/>
              <w:jc w:val="center"/>
              <w:rPr>
                <w:color w:val="000000" w:themeColor="text1"/>
              </w:rPr>
            </w:pPr>
            <w:r>
              <w:rPr>
                <w:color w:val="000000" w:themeColor="text1"/>
              </w:rPr>
              <w:t>10</w:t>
            </w:r>
          </w:p>
        </w:tc>
      </w:tr>
      <w:tr w:rsidR="006B07B7" w:rsidRPr="00131F9B" w14:paraId="146E247A"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45E2C8A8" w14:textId="1FB6C3EC" w:rsidR="006B07B7" w:rsidRDefault="00DF2BC6" w:rsidP="006B07B7">
            <w:pPr>
              <w:jc w:val="both"/>
              <w:rPr>
                <w:color w:val="000000" w:themeColor="text1"/>
              </w:rPr>
            </w:pPr>
            <w:r>
              <w:t xml:space="preserve">Kocaeli </w:t>
            </w:r>
            <w:r w:rsidR="006B07B7">
              <w:rPr>
                <w:color w:val="000000" w:themeColor="text1"/>
              </w:rPr>
              <w:t>1.İcra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838BFA8" w14:textId="32895B2C" w:rsidR="006B07B7" w:rsidRDefault="00A31FBE" w:rsidP="006B07B7">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1D55B7" w14:textId="08BF7936" w:rsidR="006B07B7" w:rsidRDefault="006B07B7" w:rsidP="006B07B7">
            <w:pPr>
              <w:snapToGrid w:val="0"/>
              <w:jc w:val="center"/>
              <w:rPr>
                <w:color w:val="000000" w:themeColor="text1"/>
              </w:rPr>
            </w:pPr>
            <w:r>
              <w:rPr>
                <w:color w:val="000000" w:themeColor="text1"/>
              </w:rPr>
              <w:t>2</w:t>
            </w:r>
          </w:p>
        </w:tc>
      </w:tr>
      <w:tr w:rsidR="006B07B7" w:rsidRPr="00131F9B" w14:paraId="67746E9F"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607A0B60" w14:textId="4186FDA4" w:rsidR="006B07B7" w:rsidRDefault="00DF2BC6" w:rsidP="006B07B7">
            <w:pPr>
              <w:jc w:val="both"/>
              <w:rPr>
                <w:color w:val="000000" w:themeColor="text1"/>
              </w:rPr>
            </w:pPr>
            <w:r>
              <w:t xml:space="preserve">Kocaeli </w:t>
            </w:r>
            <w:r w:rsidR="006B07B7">
              <w:rPr>
                <w:color w:val="000000" w:themeColor="text1"/>
              </w:rPr>
              <w:t>2.İcra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5133E69" w14:textId="305CF822" w:rsidR="006B07B7" w:rsidRDefault="000A10B4" w:rsidP="006B07B7">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4E2880" w14:textId="3AE21D4D" w:rsidR="006B07B7" w:rsidRDefault="006B07B7" w:rsidP="006B07B7">
            <w:pPr>
              <w:snapToGrid w:val="0"/>
              <w:jc w:val="center"/>
              <w:rPr>
                <w:color w:val="000000" w:themeColor="text1"/>
              </w:rPr>
            </w:pPr>
            <w:r>
              <w:rPr>
                <w:color w:val="000000" w:themeColor="text1"/>
              </w:rPr>
              <w:t>8</w:t>
            </w:r>
          </w:p>
        </w:tc>
      </w:tr>
      <w:tr w:rsidR="006B07B7" w:rsidRPr="00131F9B" w14:paraId="3439728D"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78C4A579" w14:textId="7501C020" w:rsidR="006B07B7" w:rsidRDefault="00FD0059" w:rsidP="006B07B7">
            <w:pPr>
              <w:jc w:val="both"/>
              <w:rPr>
                <w:color w:val="000000" w:themeColor="text1"/>
              </w:rPr>
            </w:pPr>
            <w:r>
              <w:t xml:space="preserve">Kocaeli </w:t>
            </w:r>
            <w:r w:rsidR="006B07B7">
              <w:rPr>
                <w:color w:val="000000" w:themeColor="text1"/>
              </w:rPr>
              <w:t>3.İcra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B0CF963" w14:textId="3322E427" w:rsidR="006B07B7" w:rsidRDefault="00027EBA" w:rsidP="006B07B7">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C80A22" w14:textId="26B066AF" w:rsidR="006B07B7" w:rsidRDefault="00027EBA" w:rsidP="006B07B7">
            <w:pPr>
              <w:snapToGrid w:val="0"/>
              <w:jc w:val="center"/>
              <w:rPr>
                <w:color w:val="000000" w:themeColor="text1"/>
              </w:rPr>
            </w:pPr>
            <w:r>
              <w:rPr>
                <w:color w:val="000000" w:themeColor="text1"/>
              </w:rPr>
              <w:t>2</w:t>
            </w:r>
          </w:p>
        </w:tc>
      </w:tr>
      <w:tr w:rsidR="006B07B7" w:rsidRPr="00131F9B" w14:paraId="047C451A"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AEC478B" w14:textId="5F3491E5" w:rsidR="006B07B7" w:rsidRPr="009A0CB4" w:rsidRDefault="00FD0059" w:rsidP="006B07B7">
            <w:pPr>
              <w:jc w:val="both"/>
              <w:rPr>
                <w:color w:val="000000" w:themeColor="text1"/>
              </w:rPr>
            </w:pPr>
            <w:r>
              <w:t xml:space="preserve">Kocaeli </w:t>
            </w:r>
            <w:r w:rsidR="006B07B7">
              <w:rPr>
                <w:color w:val="000000" w:themeColor="text1"/>
              </w:rPr>
              <w:t xml:space="preserve">1.Asliye </w:t>
            </w:r>
            <w:r w:rsidR="006B07B7" w:rsidRPr="009A0CB4">
              <w:rPr>
                <w:color w:val="000000" w:themeColor="text1"/>
              </w:rPr>
              <w:t>H</w:t>
            </w:r>
            <w:r w:rsidR="006B07B7">
              <w:rPr>
                <w:color w:val="000000" w:themeColor="text1"/>
              </w:rPr>
              <w:t>ukuk Mahkemes</w:t>
            </w:r>
            <w:r w:rsidR="006B07B7"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75815B70" w14:textId="6A2681ED" w:rsidR="006B07B7" w:rsidRPr="009A0CB4" w:rsidRDefault="006B07B7" w:rsidP="006B07B7">
            <w:pPr>
              <w:snapToGrid w:val="0"/>
              <w:jc w:val="center"/>
              <w:rPr>
                <w:color w:val="000000" w:themeColor="text1"/>
              </w:rPr>
            </w:pPr>
            <w:r>
              <w:rPr>
                <w:color w:val="000000" w:themeColor="text1"/>
              </w:rPr>
              <w:t>17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9DBD83" w14:textId="30FFB8B8" w:rsidR="006B07B7" w:rsidRPr="009A0CB4" w:rsidRDefault="006B07B7" w:rsidP="006B07B7">
            <w:pPr>
              <w:snapToGrid w:val="0"/>
              <w:jc w:val="center"/>
              <w:rPr>
                <w:color w:val="000000" w:themeColor="text1"/>
              </w:rPr>
            </w:pPr>
            <w:r>
              <w:rPr>
                <w:color w:val="000000" w:themeColor="text1"/>
              </w:rPr>
              <w:t>10</w:t>
            </w:r>
          </w:p>
        </w:tc>
      </w:tr>
      <w:tr w:rsidR="006B07B7" w:rsidRPr="00131F9B" w14:paraId="1E516B97"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2E73A953" w14:textId="7ECDF998" w:rsidR="006B07B7" w:rsidRDefault="00FD0059" w:rsidP="006B07B7">
            <w:pPr>
              <w:jc w:val="both"/>
              <w:rPr>
                <w:color w:val="000000" w:themeColor="text1"/>
              </w:rPr>
            </w:pPr>
            <w:r>
              <w:t xml:space="preserve">Kocaeli </w:t>
            </w:r>
            <w:r w:rsidR="006B07B7">
              <w:rPr>
                <w:color w:val="000000" w:themeColor="text1"/>
              </w:rPr>
              <w:t xml:space="preserve">2.Asliye </w:t>
            </w:r>
            <w:r w:rsidR="006B07B7" w:rsidRPr="009A0CB4">
              <w:rPr>
                <w:color w:val="000000" w:themeColor="text1"/>
              </w:rPr>
              <w:t>H</w:t>
            </w:r>
            <w:r w:rsidR="006B07B7">
              <w:rPr>
                <w:color w:val="000000" w:themeColor="text1"/>
              </w:rPr>
              <w:t>ukuk Mahkemes</w:t>
            </w:r>
            <w:r w:rsidR="006B07B7"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26339571" w14:textId="08D770B7" w:rsidR="006B07B7" w:rsidRDefault="006B07B7" w:rsidP="006B07B7">
            <w:pPr>
              <w:snapToGrid w:val="0"/>
              <w:jc w:val="center"/>
              <w:rPr>
                <w:color w:val="000000" w:themeColor="text1"/>
              </w:rPr>
            </w:pPr>
            <w:r>
              <w:rPr>
                <w:color w:val="000000" w:themeColor="text1"/>
              </w:rPr>
              <w:t>29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F8E40C" w14:textId="7F4F17FA" w:rsidR="006B07B7" w:rsidRDefault="006B07B7" w:rsidP="006B07B7">
            <w:pPr>
              <w:snapToGrid w:val="0"/>
              <w:jc w:val="center"/>
              <w:rPr>
                <w:color w:val="000000" w:themeColor="text1"/>
              </w:rPr>
            </w:pPr>
            <w:r>
              <w:rPr>
                <w:color w:val="000000" w:themeColor="text1"/>
              </w:rPr>
              <w:t>10</w:t>
            </w:r>
          </w:p>
        </w:tc>
      </w:tr>
      <w:tr w:rsidR="006B07B7" w:rsidRPr="00131F9B" w14:paraId="445F8A75"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3499416B" w14:textId="3EED42A4" w:rsidR="006B07B7" w:rsidRDefault="00FD0059" w:rsidP="006B07B7">
            <w:pPr>
              <w:jc w:val="both"/>
              <w:rPr>
                <w:color w:val="000000" w:themeColor="text1"/>
              </w:rPr>
            </w:pPr>
            <w:r>
              <w:t xml:space="preserve">Kocaeli </w:t>
            </w:r>
            <w:r w:rsidR="006B07B7">
              <w:rPr>
                <w:color w:val="000000" w:themeColor="text1"/>
              </w:rPr>
              <w:t xml:space="preserve">3.Asliye </w:t>
            </w:r>
            <w:r w:rsidR="006B07B7" w:rsidRPr="009A0CB4">
              <w:rPr>
                <w:color w:val="000000" w:themeColor="text1"/>
              </w:rPr>
              <w:t>H</w:t>
            </w:r>
            <w:r w:rsidR="006B07B7">
              <w:rPr>
                <w:color w:val="000000" w:themeColor="text1"/>
              </w:rPr>
              <w:t>ukuk Mahkemes</w:t>
            </w:r>
            <w:r w:rsidR="006B07B7"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766F7D3C" w14:textId="76CD504F" w:rsidR="006B07B7" w:rsidRDefault="006B07B7" w:rsidP="006B07B7">
            <w:pPr>
              <w:snapToGrid w:val="0"/>
              <w:jc w:val="center"/>
              <w:rPr>
                <w:color w:val="000000" w:themeColor="text1"/>
              </w:rPr>
            </w:pPr>
            <w:r>
              <w:rPr>
                <w:color w:val="000000" w:themeColor="text1"/>
              </w:rPr>
              <w:t>14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245F0F" w14:textId="2EE6961C" w:rsidR="006B07B7" w:rsidRDefault="006B07B7" w:rsidP="006B07B7">
            <w:pPr>
              <w:snapToGrid w:val="0"/>
              <w:jc w:val="center"/>
              <w:rPr>
                <w:color w:val="000000" w:themeColor="text1"/>
              </w:rPr>
            </w:pPr>
            <w:r>
              <w:rPr>
                <w:color w:val="000000" w:themeColor="text1"/>
              </w:rPr>
              <w:t>15</w:t>
            </w:r>
          </w:p>
        </w:tc>
      </w:tr>
      <w:tr w:rsidR="006B07B7" w:rsidRPr="00131F9B" w14:paraId="5EFC734A"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204F7356" w14:textId="3867DEDB" w:rsidR="006B07B7" w:rsidRDefault="00FD0059" w:rsidP="006B07B7">
            <w:pPr>
              <w:jc w:val="both"/>
              <w:rPr>
                <w:color w:val="000000" w:themeColor="text1"/>
              </w:rPr>
            </w:pPr>
            <w:r>
              <w:t xml:space="preserve">Kocaeli </w:t>
            </w:r>
            <w:r w:rsidR="006B07B7">
              <w:rPr>
                <w:color w:val="000000" w:themeColor="text1"/>
              </w:rPr>
              <w:t xml:space="preserve">4.Asliye </w:t>
            </w:r>
            <w:r w:rsidR="006B07B7" w:rsidRPr="009A0CB4">
              <w:rPr>
                <w:color w:val="000000" w:themeColor="text1"/>
              </w:rPr>
              <w:t>H</w:t>
            </w:r>
            <w:r w:rsidR="006B07B7">
              <w:rPr>
                <w:color w:val="000000" w:themeColor="text1"/>
              </w:rPr>
              <w:t>ukuk Mahkemes</w:t>
            </w:r>
            <w:r w:rsidR="006B07B7"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23087300" w14:textId="17C38B66" w:rsidR="006B07B7" w:rsidRDefault="00945B32" w:rsidP="006B07B7">
            <w:pPr>
              <w:snapToGrid w:val="0"/>
              <w:jc w:val="center"/>
              <w:rPr>
                <w:color w:val="000000" w:themeColor="text1"/>
              </w:rPr>
            </w:pPr>
            <w:r>
              <w:rPr>
                <w:color w:val="000000" w:themeColor="text1"/>
              </w:rPr>
              <w:t>17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3088CA" w14:textId="43C794DB" w:rsidR="006B07B7" w:rsidRDefault="00945B32" w:rsidP="006B07B7">
            <w:pPr>
              <w:snapToGrid w:val="0"/>
              <w:jc w:val="center"/>
              <w:rPr>
                <w:color w:val="000000" w:themeColor="text1"/>
              </w:rPr>
            </w:pPr>
            <w:r>
              <w:rPr>
                <w:color w:val="000000" w:themeColor="text1"/>
              </w:rPr>
              <w:t>3</w:t>
            </w:r>
          </w:p>
        </w:tc>
      </w:tr>
      <w:tr w:rsidR="006B07B7" w:rsidRPr="00131F9B" w14:paraId="3F66DB15"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5DFC9C8" w14:textId="03DD4D6E" w:rsidR="006B07B7" w:rsidRDefault="00FD0059" w:rsidP="006B07B7">
            <w:pPr>
              <w:jc w:val="both"/>
              <w:rPr>
                <w:color w:val="000000" w:themeColor="text1"/>
              </w:rPr>
            </w:pPr>
            <w:r>
              <w:t xml:space="preserve">Kocaeli </w:t>
            </w:r>
            <w:r w:rsidR="006B07B7">
              <w:rPr>
                <w:color w:val="000000" w:themeColor="text1"/>
              </w:rPr>
              <w:t xml:space="preserve">5.Asliye </w:t>
            </w:r>
            <w:r w:rsidR="006B07B7" w:rsidRPr="009A0CB4">
              <w:rPr>
                <w:color w:val="000000" w:themeColor="text1"/>
              </w:rPr>
              <w:t>H</w:t>
            </w:r>
            <w:r w:rsidR="006B07B7">
              <w:rPr>
                <w:color w:val="000000" w:themeColor="text1"/>
              </w:rPr>
              <w:t>ukuk Mahkemes</w:t>
            </w:r>
            <w:r w:rsidR="006B07B7"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454CC6B6" w14:textId="0CF6A25E" w:rsidR="006B07B7" w:rsidRDefault="006B07B7" w:rsidP="006B07B7">
            <w:pPr>
              <w:snapToGrid w:val="0"/>
              <w:jc w:val="center"/>
              <w:rPr>
                <w:color w:val="000000" w:themeColor="text1"/>
              </w:rPr>
            </w:pPr>
            <w:r>
              <w:rPr>
                <w:color w:val="000000" w:themeColor="text1"/>
              </w:rPr>
              <w:t>13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7011C7" w14:textId="6CBFADD0" w:rsidR="006B07B7" w:rsidRDefault="006B07B7" w:rsidP="006B07B7">
            <w:pPr>
              <w:snapToGrid w:val="0"/>
              <w:jc w:val="center"/>
              <w:rPr>
                <w:color w:val="000000" w:themeColor="text1"/>
              </w:rPr>
            </w:pPr>
            <w:r>
              <w:rPr>
                <w:color w:val="000000" w:themeColor="text1"/>
              </w:rPr>
              <w:t>9</w:t>
            </w:r>
          </w:p>
        </w:tc>
      </w:tr>
      <w:tr w:rsidR="006B07B7" w:rsidRPr="00131F9B" w14:paraId="563E210C"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67EF7BA9" w14:textId="7FE998F7" w:rsidR="006B07B7" w:rsidRDefault="00254475" w:rsidP="006B07B7">
            <w:pPr>
              <w:jc w:val="both"/>
              <w:rPr>
                <w:color w:val="000000" w:themeColor="text1"/>
              </w:rPr>
            </w:pPr>
            <w:r>
              <w:t xml:space="preserve">Kocaeli </w:t>
            </w:r>
            <w:r w:rsidR="006B07B7">
              <w:rPr>
                <w:color w:val="000000" w:themeColor="text1"/>
              </w:rPr>
              <w:t xml:space="preserve">6.Asliye </w:t>
            </w:r>
            <w:r w:rsidR="006B07B7" w:rsidRPr="009A0CB4">
              <w:rPr>
                <w:color w:val="000000" w:themeColor="text1"/>
              </w:rPr>
              <w:t>H</w:t>
            </w:r>
            <w:r w:rsidR="006B07B7">
              <w:rPr>
                <w:color w:val="000000" w:themeColor="text1"/>
              </w:rPr>
              <w:t>ukuk Mahkemes</w:t>
            </w:r>
            <w:r w:rsidR="006B07B7"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6967E3B9" w14:textId="572F04D7" w:rsidR="006B07B7" w:rsidRDefault="006B07B7" w:rsidP="006B07B7">
            <w:pPr>
              <w:snapToGrid w:val="0"/>
              <w:jc w:val="center"/>
              <w:rPr>
                <w:color w:val="000000" w:themeColor="text1"/>
              </w:rPr>
            </w:pPr>
            <w:r>
              <w:rPr>
                <w:color w:val="000000" w:themeColor="text1"/>
              </w:rPr>
              <w:t>22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982E89" w14:textId="41D98220" w:rsidR="006B07B7" w:rsidRDefault="006B07B7" w:rsidP="006B07B7">
            <w:pPr>
              <w:snapToGrid w:val="0"/>
              <w:jc w:val="center"/>
              <w:rPr>
                <w:color w:val="000000" w:themeColor="text1"/>
              </w:rPr>
            </w:pPr>
            <w:r>
              <w:rPr>
                <w:color w:val="000000" w:themeColor="text1"/>
              </w:rPr>
              <w:t>8</w:t>
            </w:r>
          </w:p>
        </w:tc>
      </w:tr>
      <w:tr w:rsidR="006B07B7" w:rsidRPr="00131F9B" w14:paraId="292F598D"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2886BD0D" w14:textId="3F9E49F2" w:rsidR="006B07B7" w:rsidRDefault="00254475" w:rsidP="006B07B7">
            <w:pPr>
              <w:jc w:val="both"/>
              <w:rPr>
                <w:color w:val="000000" w:themeColor="text1"/>
              </w:rPr>
            </w:pPr>
            <w:r>
              <w:t xml:space="preserve">Kocaeli </w:t>
            </w:r>
            <w:r w:rsidR="006B07B7">
              <w:rPr>
                <w:color w:val="000000" w:themeColor="text1"/>
              </w:rPr>
              <w:t xml:space="preserve">7.Asliye </w:t>
            </w:r>
            <w:r w:rsidR="006B07B7" w:rsidRPr="009A0CB4">
              <w:rPr>
                <w:color w:val="000000" w:themeColor="text1"/>
              </w:rPr>
              <w:t>H</w:t>
            </w:r>
            <w:r w:rsidR="006B07B7">
              <w:rPr>
                <w:color w:val="000000" w:themeColor="text1"/>
              </w:rPr>
              <w:t>ukuk Mahkemes</w:t>
            </w:r>
            <w:r w:rsidR="006B07B7"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540F6095" w14:textId="195D6D44" w:rsidR="006B07B7" w:rsidRDefault="006B07B7" w:rsidP="006B07B7">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F90B31" w14:textId="303597DB" w:rsidR="006B07B7" w:rsidRDefault="006B07B7" w:rsidP="006B07B7">
            <w:pPr>
              <w:snapToGrid w:val="0"/>
              <w:jc w:val="center"/>
              <w:rPr>
                <w:color w:val="000000" w:themeColor="text1"/>
              </w:rPr>
            </w:pPr>
            <w:r>
              <w:rPr>
                <w:color w:val="000000" w:themeColor="text1"/>
              </w:rPr>
              <w:t>3</w:t>
            </w:r>
          </w:p>
        </w:tc>
      </w:tr>
      <w:tr w:rsidR="006B07B7" w:rsidRPr="00131F9B" w14:paraId="2944A844"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88B4EB7" w14:textId="36879976" w:rsidR="006B07B7" w:rsidRDefault="00254475" w:rsidP="006B07B7">
            <w:pPr>
              <w:jc w:val="both"/>
              <w:rPr>
                <w:color w:val="000000" w:themeColor="text1"/>
              </w:rPr>
            </w:pPr>
            <w:r>
              <w:t xml:space="preserve">Kocaeli </w:t>
            </w:r>
            <w:r w:rsidR="006B07B7">
              <w:rPr>
                <w:color w:val="000000" w:themeColor="text1"/>
              </w:rPr>
              <w:t xml:space="preserve">8.Asliye </w:t>
            </w:r>
            <w:r w:rsidR="006B07B7" w:rsidRPr="009A0CB4">
              <w:rPr>
                <w:color w:val="000000" w:themeColor="text1"/>
              </w:rPr>
              <w:t>H</w:t>
            </w:r>
            <w:r w:rsidR="006B07B7">
              <w:rPr>
                <w:color w:val="000000" w:themeColor="text1"/>
              </w:rPr>
              <w:t>ukuk Mahkemes</w:t>
            </w:r>
            <w:r w:rsidR="006B07B7"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335789D0" w14:textId="60848639" w:rsidR="006B07B7" w:rsidRDefault="006B07B7" w:rsidP="006B07B7">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4EC768" w14:textId="3AF91128" w:rsidR="006B07B7" w:rsidRDefault="006B07B7" w:rsidP="006B07B7">
            <w:pPr>
              <w:snapToGrid w:val="0"/>
              <w:jc w:val="center"/>
              <w:rPr>
                <w:color w:val="000000" w:themeColor="text1"/>
              </w:rPr>
            </w:pPr>
            <w:r>
              <w:rPr>
                <w:color w:val="000000" w:themeColor="text1"/>
              </w:rPr>
              <w:t>12</w:t>
            </w:r>
          </w:p>
        </w:tc>
      </w:tr>
      <w:tr w:rsidR="006B07B7" w:rsidRPr="00131F9B" w14:paraId="2BF8861B"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49F7F71E" w14:textId="0B1727D3" w:rsidR="006B07B7" w:rsidRDefault="00254475" w:rsidP="006B07B7">
            <w:pPr>
              <w:jc w:val="both"/>
              <w:rPr>
                <w:color w:val="000000" w:themeColor="text1"/>
              </w:rPr>
            </w:pPr>
            <w:r>
              <w:t xml:space="preserve">Kocaeli </w:t>
            </w:r>
            <w:r w:rsidR="006B07B7">
              <w:rPr>
                <w:color w:val="000000" w:themeColor="text1"/>
              </w:rPr>
              <w:t xml:space="preserve">1.İnfaz </w:t>
            </w:r>
            <w:r w:rsidR="008115E3">
              <w:rPr>
                <w:color w:val="000000" w:themeColor="text1"/>
              </w:rPr>
              <w:t>Hâkim</w:t>
            </w:r>
            <w:r w:rsidR="006B07B7">
              <w:rPr>
                <w:color w:val="000000" w:themeColor="text1"/>
              </w:rPr>
              <w:t>liği</w:t>
            </w:r>
          </w:p>
        </w:tc>
        <w:tc>
          <w:tcPr>
            <w:tcW w:w="2044" w:type="dxa"/>
            <w:tcBorders>
              <w:top w:val="single" w:sz="4" w:space="0" w:color="000000"/>
              <w:left w:val="single" w:sz="4" w:space="0" w:color="000000"/>
              <w:bottom w:val="single" w:sz="4" w:space="0" w:color="000000"/>
            </w:tcBorders>
            <w:shd w:val="clear" w:color="auto" w:fill="F2F2F2"/>
            <w:vAlign w:val="center"/>
          </w:tcPr>
          <w:p w14:paraId="48D01F80" w14:textId="599F848E" w:rsidR="006B07B7" w:rsidRDefault="008C1B63" w:rsidP="006B07B7">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555706" w14:textId="61C21A53" w:rsidR="006B07B7" w:rsidRDefault="006B07B7" w:rsidP="006B07B7">
            <w:pPr>
              <w:snapToGrid w:val="0"/>
              <w:jc w:val="center"/>
              <w:rPr>
                <w:color w:val="000000" w:themeColor="text1"/>
              </w:rPr>
            </w:pPr>
            <w:r>
              <w:rPr>
                <w:color w:val="000000" w:themeColor="text1"/>
              </w:rPr>
              <w:t>22</w:t>
            </w:r>
          </w:p>
        </w:tc>
      </w:tr>
      <w:tr w:rsidR="006B07B7" w:rsidRPr="00131F9B" w14:paraId="37B7BE1A"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783D7646" w14:textId="125F88F8" w:rsidR="006B07B7" w:rsidRDefault="00254475" w:rsidP="006B07B7">
            <w:pPr>
              <w:jc w:val="both"/>
              <w:rPr>
                <w:color w:val="000000" w:themeColor="text1"/>
              </w:rPr>
            </w:pPr>
            <w:r>
              <w:t xml:space="preserve">Kocaeli </w:t>
            </w:r>
            <w:r w:rsidR="006B07B7">
              <w:rPr>
                <w:color w:val="000000" w:themeColor="text1"/>
              </w:rPr>
              <w:t xml:space="preserve">2.İnfaz </w:t>
            </w:r>
            <w:r w:rsidR="008115E3">
              <w:rPr>
                <w:color w:val="000000" w:themeColor="text1"/>
              </w:rPr>
              <w:t>Hâkim</w:t>
            </w:r>
            <w:r w:rsidR="006B07B7">
              <w:rPr>
                <w:color w:val="000000" w:themeColor="text1"/>
              </w:rPr>
              <w:t>liği</w:t>
            </w:r>
          </w:p>
        </w:tc>
        <w:tc>
          <w:tcPr>
            <w:tcW w:w="2044" w:type="dxa"/>
            <w:tcBorders>
              <w:top w:val="single" w:sz="4" w:space="0" w:color="000000"/>
              <w:left w:val="single" w:sz="4" w:space="0" w:color="000000"/>
              <w:bottom w:val="single" w:sz="4" w:space="0" w:color="000000"/>
            </w:tcBorders>
            <w:shd w:val="clear" w:color="auto" w:fill="F2F2F2"/>
            <w:vAlign w:val="center"/>
          </w:tcPr>
          <w:p w14:paraId="68EF4BAC" w14:textId="5549C3F3" w:rsidR="006B07B7" w:rsidRDefault="004A3CBD" w:rsidP="006B07B7">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36E338" w14:textId="34E77FF6" w:rsidR="006B07B7" w:rsidRDefault="004A3CBD" w:rsidP="006B07B7">
            <w:pPr>
              <w:snapToGrid w:val="0"/>
              <w:jc w:val="center"/>
              <w:rPr>
                <w:color w:val="000000" w:themeColor="text1"/>
              </w:rPr>
            </w:pPr>
            <w:r>
              <w:rPr>
                <w:color w:val="000000" w:themeColor="text1"/>
              </w:rPr>
              <w:t>26</w:t>
            </w:r>
          </w:p>
        </w:tc>
      </w:tr>
      <w:tr w:rsidR="006B07B7" w:rsidRPr="00131F9B" w14:paraId="41593FFB"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F04AE5C" w14:textId="76165839" w:rsidR="006B07B7" w:rsidRDefault="00254475" w:rsidP="006B07B7">
            <w:pPr>
              <w:jc w:val="both"/>
              <w:rPr>
                <w:color w:val="000000" w:themeColor="text1"/>
              </w:rPr>
            </w:pPr>
            <w:r>
              <w:t xml:space="preserve">Kocaeli </w:t>
            </w:r>
            <w:r w:rsidR="006B07B7">
              <w:rPr>
                <w:color w:val="000000" w:themeColor="text1"/>
              </w:rPr>
              <w:t xml:space="preserve">3.İnfaz </w:t>
            </w:r>
            <w:r w:rsidR="008115E3">
              <w:rPr>
                <w:color w:val="000000" w:themeColor="text1"/>
              </w:rPr>
              <w:t>Hâkim</w:t>
            </w:r>
            <w:r w:rsidR="006B07B7">
              <w:rPr>
                <w:color w:val="000000" w:themeColor="text1"/>
              </w:rPr>
              <w:t>liği</w:t>
            </w:r>
          </w:p>
        </w:tc>
        <w:tc>
          <w:tcPr>
            <w:tcW w:w="2044" w:type="dxa"/>
            <w:tcBorders>
              <w:top w:val="single" w:sz="4" w:space="0" w:color="000000"/>
              <w:left w:val="single" w:sz="4" w:space="0" w:color="000000"/>
              <w:bottom w:val="single" w:sz="4" w:space="0" w:color="000000"/>
            </w:tcBorders>
            <w:shd w:val="clear" w:color="auto" w:fill="F2F2F2"/>
            <w:vAlign w:val="center"/>
          </w:tcPr>
          <w:p w14:paraId="11A1BAC5" w14:textId="234C1B51" w:rsidR="006B07B7" w:rsidRDefault="00D92D15" w:rsidP="006B07B7">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86C5A7" w14:textId="39C0A7B3" w:rsidR="006B07B7" w:rsidRDefault="00D92D15" w:rsidP="006B07B7">
            <w:pPr>
              <w:snapToGrid w:val="0"/>
              <w:jc w:val="center"/>
              <w:rPr>
                <w:color w:val="000000" w:themeColor="text1"/>
              </w:rPr>
            </w:pPr>
            <w:r>
              <w:rPr>
                <w:color w:val="000000" w:themeColor="text1"/>
              </w:rPr>
              <w:t>-</w:t>
            </w:r>
          </w:p>
        </w:tc>
      </w:tr>
      <w:tr w:rsidR="006B07B7" w:rsidRPr="00131F9B" w14:paraId="7AF930EC"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7F84F63" w14:textId="52438382" w:rsidR="006B07B7" w:rsidRDefault="00254475" w:rsidP="006B07B7">
            <w:pPr>
              <w:jc w:val="both"/>
              <w:rPr>
                <w:color w:val="000000" w:themeColor="text1"/>
              </w:rPr>
            </w:pPr>
            <w:r>
              <w:t xml:space="preserve">Kocaeli </w:t>
            </w:r>
            <w:r w:rsidR="006B07B7">
              <w:rPr>
                <w:color w:val="000000" w:themeColor="text1"/>
              </w:rPr>
              <w:t>1.Sulh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C0A3C38" w14:textId="4A60D6CF" w:rsidR="006B07B7" w:rsidRDefault="006B07B7" w:rsidP="006B07B7">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B4ED1D" w14:textId="0DD8DAE2" w:rsidR="006B07B7" w:rsidRDefault="006B07B7" w:rsidP="006B07B7">
            <w:pPr>
              <w:snapToGrid w:val="0"/>
              <w:jc w:val="center"/>
              <w:rPr>
                <w:color w:val="000000" w:themeColor="text1"/>
              </w:rPr>
            </w:pPr>
            <w:r>
              <w:rPr>
                <w:color w:val="000000" w:themeColor="text1"/>
              </w:rPr>
              <w:t>68</w:t>
            </w:r>
          </w:p>
        </w:tc>
      </w:tr>
      <w:tr w:rsidR="006B07B7" w:rsidRPr="00131F9B" w14:paraId="39ABE8B5"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44D6C133" w14:textId="65AFC74F" w:rsidR="006B07B7" w:rsidRDefault="00254475" w:rsidP="006B07B7">
            <w:pPr>
              <w:jc w:val="both"/>
              <w:rPr>
                <w:color w:val="000000" w:themeColor="text1"/>
              </w:rPr>
            </w:pPr>
            <w:r>
              <w:t xml:space="preserve">Kocaeli </w:t>
            </w:r>
            <w:r w:rsidR="006B07B7">
              <w:rPr>
                <w:color w:val="000000" w:themeColor="text1"/>
              </w:rPr>
              <w:t>2.Sulh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DBE97EB" w14:textId="34A94F31" w:rsidR="006B07B7" w:rsidRDefault="00815B7D" w:rsidP="006B07B7">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D6FCC6" w14:textId="0B53B40B" w:rsidR="006B07B7" w:rsidRDefault="007006C5" w:rsidP="006B07B7">
            <w:pPr>
              <w:snapToGrid w:val="0"/>
              <w:jc w:val="center"/>
              <w:rPr>
                <w:color w:val="000000" w:themeColor="text1"/>
              </w:rPr>
            </w:pPr>
            <w:r>
              <w:rPr>
                <w:color w:val="000000" w:themeColor="text1"/>
              </w:rPr>
              <w:t>70</w:t>
            </w:r>
          </w:p>
        </w:tc>
      </w:tr>
      <w:tr w:rsidR="006B07B7" w:rsidRPr="00131F9B" w14:paraId="53C80D52"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30B4B1D" w14:textId="237E12C5" w:rsidR="006B07B7" w:rsidRDefault="00254475" w:rsidP="006B07B7">
            <w:pPr>
              <w:jc w:val="both"/>
              <w:rPr>
                <w:color w:val="000000" w:themeColor="text1"/>
              </w:rPr>
            </w:pPr>
            <w:r>
              <w:t xml:space="preserve">Kocaeli </w:t>
            </w:r>
            <w:r w:rsidR="006B07B7">
              <w:rPr>
                <w:color w:val="000000" w:themeColor="text1"/>
              </w:rPr>
              <w:t>3.Sulh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34D4578" w14:textId="704001D7" w:rsidR="006B07B7" w:rsidRDefault="006B07B7" w:rsidP="006B07B7">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6ECD55" w14:textId="4ED4777C" w:rsidR="006B07B7" w:rsidRDefault="006B07B7" w:rsidP="006B07B7">
            <w:pPr>
              <w:snapToGrid w:val="0"/>
              <w:jc w:val="center"/>
              <w:rPr>
                <w:color w:val="000000" w:themeColor="text1"/>
              </w:rPr>
            </w:pPr>
            <w:r>
              <w:rPr>
                <w:color w:val="000000" w:themeColor="text1"/>
              </w:rPr>
              <w:t>66</w:t>
            </w:r>
          </w:p>
        </w:tc>
      </w:tr>
      <w:tr w:rsidR="006B07B7" w:rsidRPr="00131F9B" w14:paraId="43E1401C"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3CB3DBA8" w14:textId="36A2C6B7" w:rsidR="006B07B7" w:rsidRDefault="00254475" w:rsidP="006B07B7">
            <w:pPr>
              <w:jc w:val="both"/>
              <w:rPr>
                <w:color w:val="000000" w:themeColor="text1"/>
              </w:rPr>
            </w:pPr>
            <w:r>
              <w:t xml:space="preserve">Kocaeli </w:t>
            </w:r>
            <w:r w:rsidR="006B07B7">
              <w:rPr>
                <w:color w:val="000000" w:themeColor="text1"/>
              </w:rPr>
              <w:t>4.Sulh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AFE7FD7" w14:textId="0B9CB98F" w:rsidR="006B07B7" w:rsidRDefault="0010024E" w:rsidP="006B07B7">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7B43B4" w14:textId="2C81286F" w:rsidR="006B07B7" w:rsidRDefault="004466E7" w:rsidP="006B07B7">
            <w:pPr>
              <w:snapToGrid w:val="0"/>
              <w:jc w:val="center"/>
              <w:rPr>
                <w:color w:val="000000" w:themeColor="text1"/>
              </w:rPr>
            </w:pPr>
            <w:r>
              <w:rPr>
                <w:color w:val="000000" w:themeColor="text1"/>
              </w:rPr>
              <w:t>50</w:t>
            </w:r>
          </w:p>
        </w:tc>
      </w:tr>
      <w:tr w:rsidR="006B07B7" w:rsidRPr="00131F9B" w14:paraId="06960ED9"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7BFE7E9F" w14:textId="1DAE2855" w:rsidR="006B07B7" w:rsidRDefault="00254475" w:rsidP="006B07B7">
            <w:pPr>
              <w:jc w:val="both"/>
              <w:rPr>
                <w:color w:val="000000" w:themeColor="text1"/>
              </w:rPr>
            </w:pPr>
            <w:r>
              <w:t xml:space="preserve">Kocaeli </w:t>
            </w:r>
            <w:r w:rsidR="006B07B7">
              <w:rPr>
                <w:color w:val="000000" w:themeColor="text1"/>
              </w:rPr>
              <w:t>5.Sulh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D4C946B" w14:textId="2E5A04A4" w:rsidR="006B07B7" w:rsidRDefault="006B07B7" w:rsidP="006B07B7">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E6B40C" w14:textId="57A4E429" w:rsidR="006B07B7" w:rsidRDefault="006B07B7" w:rsidP="006B07B7">
            <w:pPr>
              <w:snapToGrid w:val="0"/>
              <w:jc w:val="center"/>
              <w:rPr>
                <w:color w:val="000000" w:themeColor="text1"/>
              </w:rPr>
            </w:pPr>
            <w:r>
              <w:rPr>
                <w:color w:val="000000" w:themeColor="text1"/>
              </w:rPr>
              <w:t>60</w:t>
            </w:r>
          </w:p>
        </w:tc>
      </w:tr>
      <w:tr w:rsidR="00143C20" w:rsidRPr="00131F9B" w14:paraId="5F2C4E77"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0CF38C33" w14:textId="3D4E1427" w:rsidR="00143C20" w:rsidRPr="00143C20" w:rsidRDefault="00254475" w:rsidP="00143C20">
            <w:pPr>
              <w:jc w:val="both"/>
              <w:rPr>
                <w:color w:val="000000" w:themeColor="text1"/>
              </w:rPr>
            </w:pPr>
            <w:r>
              <w:t xml:space="preserve">Kocaeli </w:t>
            </w:r>
            <w:r w:rsidR="00143C20">
              <w:rPr>
                <w:color w:val="000000" w:themeColor="text1"/>
              </w:rPr>
              <w:t>6.Sulh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6562D55" w14:textId="3C806FAF" w:rsidR="00143C20" w:rsidRDefault="00143C20" w:rsidP="006B07B7">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16078B" w14:textId="659DA833" w:rsidR="00143C20" w:rsidRDefault="00143C20" w:rsidP="006B07B7">
            <w:pPr>
              <w:snapToGrid w:val="0"/>
              <w:jc w:val="center"/>
              <w:rPr>
                <w:color w:val="000000" w:themeColor="text1"/>
              </w:rPr>
            </w:pPr>
            <w:r>
              <w:rPr>
                <w:color w:val="000000" w:themeColor="text1"/>
              </w:rPr>
              <w:t>58</w:t>
            </w:r>
          </w:p>
        </w:tc>
      </w:tr>
      <w:tr w:rsidR="006B07B7" w:rsidRPr="00131F9B" w14:paraId="22C77DD1"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3365456B" w14:textId="7767FCBF" w:rsidR="006B07B7" w:rsidRDefault="00254475" w:rsidP="006B07B7">
            <w:pPr>
              <w:jc w:val="both"/>
              <w:rPr>
                <w:color w:val="000000" w:themeColor="text1"/>
              </w:rPr>
            </w:pPr>
            <w:r>
              <w:t xml:space="preserve">Kocaeli </w:t>
            </w:r>
            <w:r w:rsidR="006B07B7">
              <w:rPr>
                <w:color w:val="000000" w:themeColor="text1"/>
              </w:rPr>
              <w:t>Kadastro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F24EC24" w14:textId="23887E92" w:rsidR="006B07B7" w:rsidRDefault="00B55D37" w:rsidP="006B07B7">
            <w:pPr>
              <w:snapToGrid w:val="0"/>
              <w:jc w:val="center"/>
              <w:rPr>
                <w:color w:val="000000" w:themeColor="text1"/>
              </w:rPr>
            </w:pPr>
            <w:r>
              <w:rPr>
                <w:color w:val="000000" w:themeColor="text1"/>
              </w:rPr>
              <w:t>11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840BDA" w14:textId="117DF888" w:rsidR="006B07B7" w:rsidRDefault="006B4F03" w:rsidP="006B07B7">
            <w:pPr>
              <w:snapToGrid w:val="0"/>
              <w:jc w:val="center"/>
              <w:rPr>
                <w:color w:val="000000" w:themeColor="text1"/>
              </w:rPr>
            </w:pPr>
            <w:r>
              <w:rPr>
                <w:color w:val="000000" w:themeColor="text1"/>
              </w:rPr>
              <w:t>-</w:t>
            </w:r>
          </w:p>
        </w:tc>
      </w:tr>
      <w:tr w:rsidR="006B07B7" w:rsidRPr="00131F9B" w14:paraId="02D0E56C"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5A3289AD" w14:textId="6B5830C2" w:rsidR="006B07B7" w:rsidRDefault="00254475" w:rsidP="006B07B7">
            <w:pPr>
              <w:jc w:val="both"/>
              <w:rPr>
                <w:color w:val="000000" w:themeColor="text1"/>
              </w:rPr>
            </w:pPr>
            <w:r>
              <w:t xml:space="preserve">Kocaeli </w:t>
            </w:r>
            <w:r w:rsidR="006B07B7">
              <w:rPr>
                <w:color w:val="000000" w:themeColor="text1"/>
              </w:rPr>
              <w:t>1.Aile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FD88803" w14:textId="6DE1312A" w:rsidR="006B07B7" w:rsidRDefault="006B07B7" w:rsidP="006B07B7">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E6D6F3" w14:textId="732811DD" w:rsidR="006B07B7" w:rsidRDefault="006B07B7" w:rsidP="006B07B7">
            <w:pPr>
              <w:snapToGrid w:val="0"/>
              <w:jc w:val="center"/>
              <w:rPr>
                <w:color w:val="000000" w:themeColor="text1"/>
              </w:rPr>
            </w:pPr>
            <w:r>
              <w:rPr>
                <w:color w:val="000000" w:themeColor="text1"/>
              </w:rPr>
              <w:t>5</w:t>
            </w:r>
          </w:p>
        </w:tc>
      </w:tr>
      <w:tr w:rsidR="006B07B7" w:rsidRPr="00131F9B" w14:paraId="40615D29"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22FE1C1B" w14:textId="3153689B" w:rsidR="006B07B7" w:rsidRDefault="00254475" w:rsidP="006B07B7">
            <w:pPr>
              <w:jc w:val="both"/>
              <w:rPr>
                <w:color w:val="000000" w:themeColor="text1"/>
              </w:rPr>
            </w:pPr>
            <w:r>
              <w:t xml:space="preserve">Kocaeli </w:t>
            </w:r>
            <w:r w:rsidR="006B07B7">
              <w:rPr>
                <w:color w:val="000000" w:themeColor="text1"/>
              </w:rPr>
              <w:t>2.Aile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988F04F" w14:textId="5F2C22BD" w:rsidR="006B07B7" w:rsidRDefault="006A788E" w:rsidP="006B07B7">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77CF87" w14:textId="46826CD6" w:rsidR="006B07B7" w:rsidRDefault="006A788E" w:rsidP="006B07B7">
            <w:pPr>
              <w:snapToGrid w:val="0"/>
              <w:jc w:val="center"/>
              <w:rPr>
                <w:color w:val="000000" w:themeColor="text1"/>
              </w:rPr>
            </w:pPr>
            <w:r>
              <w:rPr>
                <w:color w:val="000000" w:themeColor="text1"/>
              </w:rPr>
              <w:t>8</w:t>
            </w:r>
          </w:p>
        </w:tc>
      </w:tr>
      <w:tr w:rsidR="006B07B7" w:rsidRPr="00131F9B" w14:paraId="4B5DB8DF"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723FD60B" w14:textId="67E0CBF6" w:rsidR="006B07B7" w:rsidRDefault="00254475" w:rsidP="006B07B7">
            <w:pPr>
              <w:jc w:val="both"/>
              <w:rPr>
                <w:color w:val="000000" w:themeColor="text1"/>
              </w:rPr>
            </w:pPr>
            <w:r>
              <w:t xml:space="preserve">Kocaeli </w:t>
            </w:r>
            <w:r w:rsidR="006B07B7">
              <w:rPr>
                <w:color w:val="000000" w:themeColor="text1"/>
              </w:rPr>
              <w:t>3.Aile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6035045" w14:textId="60019D3C" w:rsidR="006B07B7" w:rsidRDefault="00887069" w:rsidP="006B07B7">
            <w:pPr>
              <w:snapToGrid w:val="0"/>
              <w:jc w:val="center"/>
              <w:rPr>
                <w:color w:val="000000" w:themeColor="text1"/>
              </w:rPr>
            </w:pPr>
            <w:r>
              <w:rPr>
                <w:color w:val="000000" w:themeColor="text1"/>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2B2CAD" w14:textId="38F9DEEA" w:rsidR="006B07B7" w:rsidRDefault="00887069" w:rsidP="006B07B7">
            <w:pPr>
              <w:snapToGrid w:val="0"/>
              <w:jc w:val="center"/>
              <w:rPr>
                <w:color w:val="000000" w:themeColor="text1"/>
              </w:rPr>
            </w:pPr>
            <w:r>
              <w:rPr>
                <w:color w:val="000000" w:themeColor="text1"/>
              </w:rPr>
              <w:t>8</w:t>
            </w:r>
          </w:p>
        </w:tc>
      </w:tr>
      <w:tr w:rsidR="006B07B7" w:rsidRPr="00131F9B" w14:paraId="2AE6DB20"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658A1C8D" w14:textId="354616A3" w:rsidR="006B07B7" w:rsidRDefault="00254475" w:rsidP="006B07B7">
            <w:pPr>
              <w:jc w:val="both"/>
              <w:rPr>
                <w:color w:val="000000" w:themeColor="text1"/>
              </w:rPr>
            </w:pPr>
            <w:r>
              <w:t xml:space="preserve">Kocaeli </w:t>
            </w:r>
            <w:r w:rsidR="006B07B7">
              <w:rPr>
                <w:color w:val="000000" w:themeColor="text1"/>
              </w:rPr>
              <w:t>4.Aile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E762962" w14:textId="27145E5B" w:rsidR="006B07B7" w:rsidRDefault="0028397D" w:rsidP="006B07B7">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1E7E7A" w14:textId="5374909D" w:rsidR="006B07B7" w:rsidRDefault="0028397D" w:rsidP="006B07B7">
            <w:pPr>
              <w:snapToGrid w:val="0"/>
              <w:jc w:val="center"/>
              <w:rPr>
                <w:color w:val="000000" w:themeColor="text1"/>
              </w:rPr>
            </w:pPr>
            <w:r>
              <w:rPr>
                <w:color w:val="000000" w:themeColor="text1"/>
              </w:rPr>
              <w:t>5</w:t>
            </w:r>
          </w:p>
        </w:tc>
      </w:tr>
      <w:tr w:rsidR="006B07B7" w:rsidRPr="00131F9B" w14:paraId="7E90D4D5"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75711511" w14:textId="37BCDC10" w:rsidR="006B07B7" w:rsidRDefault="00254475" w:rsidP="006B07B7">
            <w:pPr>
              <w:jc w:val="both"/>
              <w:rPr>
                <w:color w:val="000000" w:themeColor="text1"/>
              </w:rPr>
            </w:pPr>
            <w:r>
              <w:t xml:space="preserve">Kocaeli </w:t>
            </w:r>
            <w:r w:rsidR="006B07B7">
              <w:rPr>
                <w:color w:val="000000" w:themeColor="text1"/>
              </w:rPr>
              <w:t>5.Aile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E422118" w14:textId="49575BA8" w:rsidR="006B07B7" w:rsidRDefault="00C01CAA" w:rsidP="006B07B7">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FC4932" w14:textId="37640520" w:rsidR="006B07B7" w:rsidRDefault="00C01CAA" w:rsidP="006B07B7">
            <w:pPr>
              <w:snapToGrid w:val="0"/>
              <w:jc w:val="center"/>
              <w:rPr>
                <w:color w:val="000000" w:themeColor="text1"/>
              </w:rPr>
            </w:pPr>
            <w:r>
              <w:rPr>
                <w:color w:val="000000" w:themeColor="text1"/>
              </w:rPr>
              <w:t>5</w:t>
            </w:r>
          </w:p>
        </w:tc>
      </w:tr>
      <w:tr w:rsidR="006B07B7" w:rsidRPr="00131F9B" w14:paraId="11EEDA30"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541EF22" w14:textId="63532C53" w:rsidR="006B07B7" w:rsidRDefault="00254475" w:rsidP="006B07B7">
            <w:pPr>
              <w:jc w:val="both"/>
              <w:rPr>
                <w:color w:val="000000" w:themeColor="text1"/>
              </w:rPr>
            </w:pPr>
            <w:r>
              <w:t xml:space="preserve">Kocaeli </w:t>
            </w:r>
            <w:r w:rsidR="006B07B7">
              <w:rPr>
                <w:color w:val="000000" w:themeColor="text1"/>
              </w:rPr>
              <w:t>1.İş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D7FB9A7" w14:textId="7071DF9B" w:rsidR="006B07B7" w:rsidRDefault="006B4F03" w:rsidP="006B07B7">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020E63" w14:textId="4B88135B" w:rsidR="006B07B7" w:rsidRDefault="00CE4450" w:rsidP="006B07B7">
            <w:pPr>
              <w:snapToGrid w:val="0"/>
              <w:jc w:val="center"/>
              <w:rPr>
                <w:color w:val="000000" w:themeColor="text1"/>
              </w:rPr>
            </w:pPr>
            <w:r>
              <w:rPr>
                <w:color w:val="000000" w:themeColor="text1"/>
              </w:rPr>
              <w:t>4</w:t>
            </w:r>
          </w:p>
        </w:tc>
      </w:tr>
      <w:tr w:rsidR="006B07B7" w:rsidRPr="00131F9B" w14:paraId="517E823E"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3351E56" w14:textId="08D8562E" w:rsidR="006B07B7" w:rsidRDefault="00254475" w:rsidP="006B07B7">
            <w:pPr>
              <w:jc w:val="both"/>
              <w:rPr>
                <w:color w:val="000000" w:themeColor="text1"/>
              </w:rPr>
            </w:pPr>
            <w:r>
              <w:t xml:space="preserve">Kocaeli </w:t>
            </w:r>
            <w:r w:rsidR="006B07B7">
              <w:rPr>
                <w:color w:val="000000" w:themeColor="text1"/>
              </w:rPr>
              <w:t>2.İş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7D973E0" w14:textId="2BC719E4" w:rsidR="006B07B7" w:rsidRDefault="005365D8" w:rsidP="006B07B7">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3F3FC6" w14:textId="74C0BEA9" w:rsidR="006B07B7" w:rsidRDefault="005365D8" w:rsidP="006B07B7">
            <w:pPr>
              <w:snapToGrid w:val="0"/>
              <w:jc w:val="center"/>
              <w:rPr>
                <w:color w:val="000000" w:themeColor="text1"/>
              </w:rPr>
            </w:pPr>
            <w:r>
              <w:rPr>
                <w:color w:val="000000" w:themeColor="text1"/>
              </w:rPr>
              <w:t>6</w:t>
            </w:r>
          </w:p>
        </w:tc>
      </w:tr>
      <w:tr w:rsidR="006B07B7" w:rsidRPr="00131F9B" w14:paraId="48BF33EF"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7D577357" w14:textId="6E6ED702" w:rsidR="006B07B7" w:rsidRDefault="00254475" w:rsidP="006B07B7">
            <w:pPr>
              <w:jc w:val="both"/>
              <w:rPr>
                <w:color w:val="000000" w:themeColor="text1"/>
              </w:rPr>
            </w:pPr>
            <w:r>
              <w:t xml:space="preserve">Kocaeli </w:t>
            </w:r>
            <w:r w:rsidR="006B07B7">
              <w:rPr>
                <w:color w:val="000000" w:themeColor="text1"/>
              </w:rPr>
              <w:t>3.İş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EF0C340" w14:textId="03E314FE" w:rsidR="006B07B7" w:rsidRDefault="006B07B7" w:rsidP="006B07B7">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7F1E6F" w14:textId="39A9074D" w:rsidR="006B07B7" w:rsidRDefault="006B07B7" w:rsidP="006B07B7">
            <w:pPr>
              <w:snapToGrid w:val="0"/>
              <w:jc w:val="center"/>
              <w:rPr>
                <w:color w:val="000000" w:themeColor="text1"/>
              </w:rPr>
            </w:pPr>
            <w:r>
              <w:rPr>
                <w:color w:val="000000" w:themeColor="text1"/>
              </w:rPr>
              <w:t>5</w:t>
            </w:r>
          </w:p>
        </w:tc>
      </w:tr>
      <w:tr w:rsidR="006B07B7" w:rsidRPr="00131F9B" w14:paraId="55AB4651"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6A3826B9" w14:textId="2D3B5FB0" w:rsidR="006B07B7" w:rsidRDefault="00254475" w:rsidP="006B07B7">
            <w:pPr>
              <w:jc w:val="both"/>
              <w:rPr>
                <w:color w:val="000000" w:themeColor="text1"/>
              </w:rPr>
            </w:pPr>
            <w:r>
              <w:t xml:space="preserve">Kocaeli </w:t>
            </w:r>
            <w:r w:rsidR="006B07B7">
              <w:rPr>
                <w:color w:val="000000" w:themeColor="text1"/>
              </w:rPr>
              <w:t>4.İş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7326B51" w14:textId="686EEADF" w:rsidR="006B07B7" w:rsidRDefault="00C85E32" w:rsidP="006B07B7">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4BA951" w14:textId="52DA549F" w:rsidR="006B07B7" w:rsidRDefault="00C85E32" w:rsidP="006B07B7">
            <w:pPr>
              <w:snapToGrid w:val="0"/>
              <w:jc w:val="center"/>
              <w:rPr>
                <w:color w:val="000000" w:themeColor="text1"/>
              </w:rPr>
            </w:pPr>
            <w:r>
              <w:rPr>
                <w:color w:val="000000" w:themeColor="text1"/>
              </w:rPr>
              <w:t>12</w:t>
            </w:r>
          </w:p>
        </w:tc>
      </w:tr>
      <w:tr w:rsidR="006B07B7" w:rsidRPr="00131F9B" w14:paraId="27EF1794"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26B56C9E" w14:textId="59D2B56F" w:rsidR="006B07B7" w:rsidRDefault="00254475" w:rsidP="006B07B7">
            <w:pPr>
              <w:jc w:val="both"/>
              <w:rPr>
                <w:color w:val="000000" w:themeColor="text1"/>
              </w:rPr>
            </w:pPr>
            <w:r>
              <w:t xml:space="preserve">Kocaeli </w:t>
            </w:r>
            <w:r w:rsidR="006B07B7">
              <w:rPr>
                <w:color w:val="000000" w:themeColor="text1"/>
              </w:rPr>
              <w:t>5.İş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9149F0D" w14:textId="2858B97E" w:rsidR="006B07B7" w:rsidRDefault="00D10710" w:rsidP="006B07B7">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266B4C" w14:textId="6ED0E166" w:rsidR="006B07B7" w:rsidRDefault="00D10710" w:rsidP="006B07B7">
            <w:pPr>
              <w:snapToGrid w:val="0"/>
              <w:jc w:val="center"/>
              <w:rPr>
                <w:color w:val="000000" w:themeColor="text1"/>
              </w:rPr>
            </w:pPr>
            <w:r>
              <w:rPr>
                <w:color w:val="000000" w:themeColor="text1"/>
              </w:rPr>
              <w:t>5</w:t>
            </w:r>
          </w:p>
        </w:tc>
      </w:tr>
      <w:tr w:rsidR="006B07B7" w:rsidRPr="00131F9B" w14:paraId="50061E99"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A6861DC" w14:textId="03873CA5" w:rsidR="006B07B7" w:rsidRDefault="00254475" w:rsidP="006B07B7">
            <w:pPr>
              <w:jc w:val="both"/>
              <w:rPr>
                <w:color w:val="000000" w:themeColor="text1"/>
              </w:rPr>
            </w:pPr>
            <w:r>
              <w:t xml:space="preserve">Kocaeli </w:t>
            </w:r>
            <w:r w:rsidR="006B07B7">
              <w:rPr>
                <w:color w:val="000000" w:themeColor="text1"/>
              </w:rPr>
              <w:t>6.İş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17EE746" w14:textId="3A92AC4E" w:rsidR="006B07B7" w:rsidRDefault="008E3FA4" w:rsidP="006B07B7">
            <w:pPr>
              <w:snapToGrid w:val="0"/>
              <w:jc w:val="center"/>
              <w:rPr>
                <w:color w:val="000000" w:themeColor="text1"/>
              </w:rPr>
            </w:pPr>
            <w:r>
              <w:rPr>
                <w:color w:val="000000" w:themeColor="text1"/>
              </w:rPr>
              <w:t>12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7B44AA" w14:textId="27E8FD2F" w:rsidR="006B07B7" w:rsidRDefault="008E3FA4" w:rsidP="006B07B7">
            <w:pPr>
              <w:snapToGrid w:val="0"/>
              <w:jc w:val="center"/>
              <w:rPr>
                <w:color w:val="000000" w:themeColor="text1"/>
              </w:rPr>
            </w:pPr>
            <w:r>
              <w:rPr>
                <w:color w:val="000000" w:themeColor="text1"/>
              </w:rPr>
              <w:t>9</w:t>
            </w:r>
          </w:p>
        </w:tc>
      </w:tr>
      <w:tr w:rsidR="006B07B7" w:rsidRPr="00131F9B" w14:paraId="7369F84B"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5D0C2B4" w14:textId="762E26D5" w:rsidR="006B07B7" w:rsidRDefault="00254475" w:rsidP="006B07B7">
            <w:pPr>
              <w:jc w:val="both"/>
              <w:rPr>
                <w:color w:val="000000" w:themeColor="text1"/>
              </w:rPr>
            </w:pPr>
            <w:r>
              <w:t xml:space="preserve">Kocaeli </w:t>
            </w:r>
            <w:r w:rsidR="006B07B7">
              <w:rPr>
                <w:color w:val="000000" w:themeColor="text1"/>
              </w:rPr>
              <w:t>7.İş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4CA352E" w14:textId="560A62C1" w:rsidR="006B07B7" w:rsidRDefault="006B07B7" w:rsidP="006B07B7">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66EB9E" w14:textId="677B5B9B" w:rsidR="006B07B7" w:rsidRDefault="006B07B7" w:rsidP="006B07B7">
            <w:pPr>
              <w:snapToGrid w:val="0"/>
              <w:jc w:val="center"/>
              <w:rPr>
                <w:color w:val="000000" w:themeColor="text1"/>
              </w:rPr>
            </w:pPr>
            <w:r>
              <w:rPr>
                <w:color w:val="000000" w:themeColor="text1"/>
              </w:rPr>
              <w:t>8</w:t>
            </w:r>
          </w:p>
        </w:tc>
      </w:tr>
      <w:tr w:rsidR="006B07B7" w:rsidRPr="00131F9B" w14:paraId="3F3CFB78"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436744AA" w14:textId="54443A61" w:rsidR="006B07B7" w:rsidRDefault="00254475" w:rsidP="006B07B7">
            <w:pPr>
              <w:jc w:val="both"/>
              <w:rPr>
                <w:color w:val="000000" w:themeColor="text1"/>
              </w:rPr>
            </w:pPr>
            <w:r>
              <w:t xml:space="preserve">Kocaeli </w:t>
            </w:r>
            <w:r w:rsidR="006B07B7">
              <w:rPr>
                <w:color w:val="000000" w:themeColor="text1"/>
              </w:rPr>
              <w:t>8.İş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BC20B7E" w14:textId="08E1E353" w:rsidR="006B07B7" w:rsidRDefault="006744DB" w:rsidP="006B07B7">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3FC388" w14:textId="5CDA98AE" w:rsidR="006B07B7" w:rsidRDefault="006744DB" w:rsidP="006B07B7">
            <w:pPr>
              <w:snapToGrid w:val="0"/>
              <w:jc w:val="center"/>
              <w:rPr>
                <w:color w:val="000000" w:themeColor="text1"/>
              </w:rPr>
            </w:pPr>
            <w:r>
              <w:rPr>
                <w:color w:val="000000" w:themeColor="text1"/>
              </w:rPr>
              <w:t>4</w:t>
            </w:r>
          </w:p>
        </w:tc>
      </w:tr>
      <w:tr w:rsidR="006B07B7" w:rsidRPr="00131F9B" w14:paraId="43E7CCF5"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2187F3E0" w14:textId="58807513" w:rsidR="006B07B7" w:rsidRDefault="00254475" w:rsidP="006B07B7">
            <w:pPr>
              <w:jc w:val="both"/>
              <w:rPr>
                <w:color w:val="000000" w:themeColor="text1"/>
              </w:rPr>
            </w:pPr>
            <w:r>
              <w:lastRenderedPageBreak/>
              <w:t xml:space="preserve">Kocaeli </w:t>
            </w:r>
            <w:r w:rsidR="006B07B7">
              <w:rPr>
                <w:color w:val="000000" w:themeColor="text1"/>
              </w:rPr>
              <w:t>9.İş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7A3A493" w14:textId="6C87DEF5" w:rsidR="006B07B7" w:rsidRDefault="006B07B7" w:rsidP="006B07B7">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ED9130" w14:textId="33815664" w:rsidR="006B07B7" w:rsidRDefault="006B07B7" w:rsidP="006B07B7">
            <w:pPr>
              <w:snapToGrid w:val="0"/>
              <w:jc w:val="center"/>
              <w:rPr>
                <w:color w:val="000000" w:themeColor="text1"/>
              </w:rPr>
            </w:pPr>
            <w:r>
              <w:rPr>
                <w:color w:val="000000" w:themeColor="text1"/>
              </w:rPr>
              <w:t>4</w:t>
            </w:r>
          </w:p>
        </w:tc>
      </w:tr>
      <w:tr w:rsidR="006B07B7" w:rsidRPr="00131F9B" w14:paraId="456E8381"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2EAEA9C6" w14:textId="531851F0" w:rsidR="006B07B7" w:rsidRDefault="00254475" w:rsidP="006B07B7">
            <w:pPr>
              <w:jc w:val="both"/>
              <w:rPr>
                <w:color w:val="000000" w:themeColor="text1"/>
              </w:rPr>
            </w:pPr>
            <w:r>
              <w:t xml:space="preserve">Kocaeli </w:t>
            </w:r>
            <w:r w:rsidR="006B07B7">
              <w:rPr>
                <w:color w:val="000000" w:themeColor="text1"/>
              </w:rPr>
              <w:t>10.İş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DB3D171" w14:textId="3700727A" w:rsidR="006B07B7" w:rsidRDefault="006B07B7" w:rsidP="006B07B7">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76C4F3" w14:textId="273483C5" w:rsidR="006B07B7" w:rsidRDefault="006B07B7" w:rsidP="006B07B7">
            <w:pPr>
              <w:snapToGrid w:val="0"/>
              <w:jc w:val="center"/>
              <w:rPr>
                <w:color w:val="000000" w:themeColor="text1"/>
              </w:rPr>
            </w:pPr>
            <w:r>
              <w:rPr>
                <w:color w:val="000000" w:themeColor="text1"/>
              </w:rPr>
              <w:t>4</w:t>
            </w:r>
          </w:p>
        </w:tc>
      </w:tr>
      <w:tr w:rsidR="006B07B7" w:rsidRPr="00131F9B" w14:paraId="1764A17C"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3BB7D4FD" w14:textId="670C3D93" w:rsidR="006B07B7" w:rsidRDefault="00254475" w:rsidP="006B07B7">
            <w:pPr>
              <w:jc w:val="both"/>
              <w:rPr>
                <w:color w:val="000000" w:themeColor="text1"/>
              </w:rPr>
            </w:pPr>
            <w:r>
              <w:t xml:space="preserve">Kocaeli </w:t>
            </w:r>
            <w:r w:rsidR="006B07B7">
              <w:rPr>
                <w:color w:val="000000" w:themeColor="text1"/>
              </w:rPr>
              <w:t>1.İcra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672C1AF" w14:textId="3499D021" w:rsidR="006B07B7" w:rsidRDefault="006B07B7" w:rsidP="006B07B7">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7D0CE6" w14:textId="0BD24EB8" w:rsidR="006B07B7" w:rsidRDefault="006B07B7" w:rsidP="006B07B7">
            <w:pPr>
              <w:snapToGrid w:val="0"/>
              <w:jc w:val="center"/>
              <w:rPr>
                <w:color w:val="000000" w:themeColor="text1"/>
              </w:rPr>
            </w:pPr>
            <w:r>
              <w:rPr>
                <w:color w:val="000000" w:themeColor="text1"/>
              </w:rPr>
              <w:t>5</w:t>
            </w:r>
          </w:p>
        </w:tc>
      </w:tr>
      <w:tr w:rsidR="006B07B7" w:rsidRPr="00131F9B" w14:paraId="7483BD7B"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0A93C1EE" w14:textId="5BA324FD" w:rsidR="006B07B7" w:rsidRDefault="00254475" w:rsidP="006B07B7">
            <w:pPr>
              <w:jc w:val="both"/>
              <w:rPr>
                <w:color w:val="000000" w:themeColor="text1"/>
              </w:rPr>
            </w:pPr>
            <w:r>
              <w:t xml:space="preserve">Kocaeli </w:t>
            </w:r>
            <w:r w:rsidR="006B07B7">
              <w:rPr>
                <w:color w:val="000000" w:themeColor="text1"/>
              </w:rPr>
              <w:t>2.İcra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1837D8F" w14:textId="272ED4B2" w:rsidR="006B07B7" w:rsidRDefault="006B07B7" w:rsidP="006B07B7">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74B656" w14:textId="54839841" w:rsidR="006B07B7" w:rsidRDefault="006B07B7" w:rsidP="006B07B7">
            <w:pPr>
              <w:snapToGrid w:val="0"/>
              <w:jc w:val="center"/>
              <w:rPr>
                <w:color w:val="000000" w:themeColor="text1"/>
              </w:rPr>
            </w:pPr>
            <w:r>
              <w:rPr>
                <w:color w:val="000000" w:themeColor="text1"/>
              </w:rPr>
              <w:t>11</w:t>
            </w:r>
          </w:p>
        </w:tc>
      </w:tr>
      <w:tr w:rsidR="006B07B7" w:rsidRPr="00131F9B" w14:paraId="665C98D9"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7D091962" w14:textId="1CCEF007" w:rsidR="006B07B7" w:rsidRDefault="00254475" w:rsidP="006B07B7">
            <w:pPr>
              <w:jc w:val="both"/>
              <w:rPr>
                <w:color w:val="000000" w:themeColor="text1"/>
              </w:rPr>
            </w:pPr>
            <w:r>
              <w:t xml:space="preserve">Kocaeli </w:t>
            </w:r>
            <w:r w:rsidR="006B07B7">
              <w:rPr>
                <w:color w:val="000000" w:themeColor="text1"/>
              </w:rPr>
              <w:t>3.İcra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11FAEA0" w14:textId="7A154103" w:rsidR="006B07B7" w:rsidRDefault="00027EBA" w:rsidP="006B07B7">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7B0ADE" w14:textId="7860C2ED" w:rsidR="006B07B7" w:rsidRDefault="00027EBA" w:rsidP="006B07B7">
            <w:pPr>
              <w:snapToGrid w:val="0"/>
              <w:jc w:val="center"/>
              <w:rPr>
                <w:color w:val="000000" w:themeColor="text1"/>
              </w:rPr>
            </w:pPr>
            <w:r>
              <w:rPr>
                <w:color w:val="000000" w:themeColor="text1"/>
              </w:rPr>
              <w:t>11</w:t>
            </w:r>
          </w:p>
        </w:tc>
      </w:tr>
      <w:tr w:rsidR="006B07B7" w:rsidRPr="00131F9B" w14:paraId="5742B58C"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0960B180" w14:textId="49DB0885" w:rsidR="006B07B7" w:rsidRDefault="00254475" w:rsidP="006B07B7">
            <w:pPr>
              <w:jc w:val="both"/>
              <w:rPr>
                <w:color w:val="000000" w:themeColor="text1"/>
              </w:rPr>
            </w:pPr>
            <w:r>
              <w:t xml:space="preserve">Kocaeli </w:t>
            </w:r>
            <w:r w:rsidR="006B07B7">
              <w:rPr>
                <w:color w:val="000000" w:themeColor="text1"/>
              </w:rPr>
              <w:t>1.Asliye Ticaret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D8627DB" w14:textId="5AF0C053" w:rsidR="006B07B7" w:rsidRDefault="006B07B7" w:rsidP="006B07B7">
            <w:pPr>
              <w:snapToGrid w:val="0"/>
              <w:jc w:val="center"/>
              <w:rPr>
                <w:color w:val="000000" w:themeColor="text1"/>
              </w:rPr>
            </w:pPr>
            <w:r>
              <w:rPr>
                <w:color w:val="000000" w:themeColor="text1"/>
              </w:rPr>
              <w:t>58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B3EAC6" w14:textId="1B18AEC4" w:rsidR="006B07B7" w:rsidRDefault="006B07B7" w:rsidP="006B07B7">
            <w:pPr>
              <w:snapToGrid w:val="0"/>
              <w:jc w:val="center"/>
              <w:rPr>
                <w:color w:val="000000" w:themeColor="text1"/>
              </w:rPr>
            </w:pPr>
            <w:r>
              <w:rPr>
                <w:color w:val="000000" w:themeColor="text1"/>
              </w:rPr>
              <w:t>10</w:t>
            </w:r>
          </w:p>
        </w:tc>
      </w:tr>
      <w:tr w:rsidR="006B07B7" w:rsidRPr="00131F9B" w14:paraId="4DE01064"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353BB35F" w14:textId="72E2B732" w:rsidR="006B07B7" w:rsidRDefault="00254475" w:rsidP="006B07B7">
            <w:pPr>
              <w:jc w:val="both"/>
              <w:rPr>
                <w:color w:val="000000" w:themeColor="text1"/>
              </w:rPr>
            </w:pPr>
            <w:r>
              <w:t xml:space="preserve">Kocaeli </w:t>
            </w:r>
            <w:r w:rsidR="006B07B7">
              <w:rPr>
                <w:color w:val="000000" w:themeColor="text1"/>
              </w:rPr>
              <w:t>2.Asliye Ticaret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E5D127C" w14:textId="67F25A27" w:rsidR="006B07B7" w:rsidRDefault="006B07B7" w:rsidP="006B07B7">
            <w:pPr>
              <w:snapToGrid w:val="0"/>
              <w:jc w:val="center"/>
              <w:rPr>
                <w:color w:val="000000" w:themeColor="text1"/>
              </w:rPr>
            </w:pPr>
            <w:r>
              <w:rPr>
                <w:color w:val="000000" w:themeColor="text1"/>
              </w:rPr>
              <w:t>70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9B0A1E" w14:textId="135C8DBC" w:rsidR="006B07B7" w:rsidRDefault="006B07B7" w:rsidP="006B07B7">
            <w:pPr>
              <w:snapToGrid w:val="0"/>
              <w:jc w:val="center"/>
              <w:rPr>
                <w:color w:val="000000" w:themeColor="text1"/>
              </w:rPr>
            </w:pPr>
            <w:r>
              <w:rPr>
                <w:color w:val="000000" w:themeColor="text1"/>
              </w:rPr>
              <w:t>13</w:t>
            </w:r>
          </w:p>
        </w:tc>
      </w:tr>
      <w:tr w:rsidR="006B07B7" w:rsidRPr="00131F9B" w14:paraId="3BC52FA4"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27E1B0F5" w14:textId="19996549" w:rsidR="006B07B7" w:rsidRDefault="00254475" w:rsidP="006B07B7">
            <w:pPr>
              <w:jc w:val="both"/>
              <w:rPr>
                <w:color w:val="000000" w:themeColor="text1"/>
              </w:rPr>
            </w:pPr>
            <w:r>
              <w:t>Kocaeli</w:t>
            </w:r>
            <w:r w:rsidR="006B07B7">
              <w:rPr>
                <w:color w:val="000000" w:themeColor="text1"/>
              </w:rPr>
              <w:t>.</w:t>
            </w:r>
            <w:r>
              <w:rPr>
                <w:color w:val="000000" w:themeColor="text1"/>
              </w:rPr>
              <w:t>1</w:t>
            </w:r>
            <w:r w:rsidR="006B07B7">
              <w:rPr>
                <w:color w:val="000000" w:themeColor="text1"/>
              </w:rPr>
              <w:t>Tüketici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84E7EAC" w14:textId="2FCE5D8C" w:rsidR="006B07B7" w:rsidRDefault="006E52F7" w:rsidP="006B07B7">
            <w:pPr>
              <w:snapToGrid w:val="0"/>
              <w:jc w:val="center"/>
              <w:rPr>
                <w:color w:val="000000" w:themeColor="text1"/>
              </w:rPr>
            </w:pPr>
            <w:r>
              <w:rPr>
                <w:color w:val="000000" w:themeColor="text1"/>
              </w:rPr>
              <w:t>29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5E53E5" w14:textId="433AA675" w:rsidR="006B07B7" w:rsidRDefault="006E52F7" w:rsidP="006B07B7">
            <w:pPr>
              <w:snapToGrid w:val="0"/>
              <w:jc w:val="center"/>
              <w:rPr>
                <w:color w:val="000000" w:themeColor="text1"/>
              </w:rPr>
            </w:pPr>
            <w:r>
              <w:rPr>
                <w:color w:val="000000" w:themeColor="text1"/>
              </w:rPr>
              <w:t>12</w:t>
            </w:r>
          </w:p>
        </w:tc>
      </w:tr>
      <w:tr w:rsidR="006B07B7" w:rsidRPr="00131F9B" w14:paraId="730B58DB"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6C169F1" w14:textId="2CCF5A9E" w:rsidR="006B07B7" w:rsidRDefault="00254475" w:rsidP="006B07B7">
            <w:pPr>
              <w:jc w:val="both"/>
              <w:rPr>
                <w:color w:val="000000" w:themeColor="text1"/>
              </w:rPr>
            </w:pPr>
            <w:r>
              <w:t xml:space="preserve">Kocaeli </w:t>
            </w:r>
            <w:r w:rsidR="006B07B7">
              <w:rPr>
                <w:color w:val="000000" w:themeColor="text1"/>
              </w:rPr>
              <w:t>2.Tüketici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50A0158" w14:textId="4D33CBF7" w:rsidR="006B07B7" w:rsidRDefault="00AC39D3" w:rsidP="006B07B7">
            <w:pPr>
              <w:snapToGrid w:val="0"/>
              <w:jc w:val="center"/>
              <w:rPr>
                <w:color w:val="000000" w:themeColor="text1"/>
              </w:rPr>
            </w:pPr>
            <w:r>
              <w:rPr>
                <w:color w:val="000000" w:themeColor="text1"/>
              </w:rPr>
              <w:t>11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E248B0" w14:textId="572497FF" w:rsidR="006B07B7" w:rsidRDefault="00AC39D3" w:rsidP="006B07B7">
            <w:pPr>
              <w:snapToGrid w:val="0"/>
              <w:jc w:val="center"/>
              <w:rPr>
                <w:color w:val="000000" w:themeColor="text1"/>
              </w:rPr>
            </w:pPr>
            <w:r>
              <w:rPr>
                <w:color w:val="000000" w:themeColor="text1"/>
              </w:rPr>
              <w:t>2</w:t>
            </w:r>
          </w:p>
        </w:tc>
      </w:tr>
      <w:tr w:rsidR="006B07B7" w:rsidRPr="00131F9B" w14:paraId="3ED88025" w14:textId="77777777" w:rsidTr="001816D6">
        <w:tc>
          <w:tcPr>
            <w:tcW w:w="4594" w:type="dxa"/>
            <w:tcBorders>
              <w:top w:val="single" w:sz="4" w:space="0" w:color="000000"/>
              <w:left w:val="single" w:sz="4" w:space="0" w:color="000000"/>
              <w:bottom w:val="single" w:sz="4" w:space="0" w:color="000000"/>
            </w:tcBorders>
            <w:shd w:val="clear" w:color="auto" w:fill="F2F2F2"/>
            <w:vAlign w:val="center"/>
          </w:tcPr>
          <w:p w14:paraId="155CD05C" w14:textId="29D4229C" w:rsidR="006B07B7" w:rsidRDefault="00254475" w:rsidP="006B07B7">
            <w:pPr>
              <w:jc w:val="both"/>
              <w:rPr>
                <w:color w:val="000000" w:themeColor="text1"/>
              </w:rPr>
            </w:pPr>
            <w:r>
              <w:t xml:space="preserve">Kocaeli </w:t>
            </w:r>
            <w:r w:rsidR="006B07B7">
              <w:rPr>
                <w:color w:val="000000" w:themeColor="text1"/>
              </w:rPr>
              <w:t>Çocuk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4B20435" w14:textId="10C151C8" w:rsidR="006B07B7" w:rsidRDefault="009507FE" w:rsidP="006B07B7">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58343A" w14:textId="636B2BB6" w:rsidR="006B07B7" w:rsidRDefault="009507FE" w:rsidP="006B07B7">
            <w:pPr>
              <w:snapToGrid w:val="0"/>
              <w:jc w:val="center"/>
              <w:rPr>
                <w:color w:val="000000" w:themeColor="text1"/>
              </w:rPr>
            </w:pPr>
            <w:r>
              <w:rPr>
                <w:color w:val="000000" w:themeColor="text1"/>
              </w:rPr>
              <w:t>3</w:t>
            </w:r>
          </w:p>
        </w:tc>
      </w:tr>
    </w:tbl>
    <w:p w14:paraId="0C529ECF" w14:textId="77777777" w:rsidR="00CA1738" w:rsidRPr="00546870" w:rsidRDefault="00CA1738" w:rsidP="00CA1738">
      <w:pPr>
        <w:ind w:left="567"/>
        <w:jc w:val="both"/>
        <w:rPr>
          <w:b/>
          <w:color w:val="C00000"/>
        </w:rPr>
      </w:pPr>
    </w:p>
    <w:p w14:paraId="600AB209" w14:textId="56D19475" w:rsidR="00CB1A9D" w:rsidRDefault="00CB1A9D" w:rsidP="00CB1A9D">
      <w:pPr>
        <w:ind w:left="720"/>
        <w:jc w:val="both"/>
        <w:rPr>
          <w:color w:val="4F81BD"/>
        </w:rPr>
      </w:pPr>
      <w:bookmarkStart w:id="184" w:name="__RefHeading__201_1323963809"/>
      <w:bookmarkStart w:id="185" w:name="__RefHeading__330_597354004"/>
      <w:bookmarkStart w:id="186" w:name="__RefHeading__244_1086036030"/>
      <w:bookmarkStart w:id="187" w:name="__RefHeading__189_1589488387"/>
      <w:bookmarkStart w:id="188" w:name="__RefHeading___Toc450743429"/>
      <w:bookmarkStart w:id="189" w:name="__RefHeading__766_2095565461"/>
      <w:bookmarkStart w:id="190" w:name="__RefHeading__623_796719703"/>
      <w:bookmarkStart w:id="191" w:name="_Toc121219602"/>
      <w:bookmarkStart w:id="192" w:name="_Toc158891682"/>
      <w:bookmarkEnd w:id="184"/>
      <w:bookmarkEnd w:id="185"/>
      <w:bookmarkEnd w:id="186"/>
      <w:bookmarkEnd w:id="187"/>
      <w:bookmarkEnd w:id="188"/>
      <w:bookmarkEnd w:id="189"/>
      <w:bookmarkEnd w:id="190"/>
    </w:p>
    <w:p w14:paraId="41392A3D" w14:textId="491648EA" w:rsidR="0007169D" w:rsidRDefault="0007169D" w:rsidP="00CB1A9D">
      <w:pPr>
        <w:ind w:left="720"/>
        <w:jc w:val="both"/>
        <w:rPr>
          <w:color w:val="4F81BD"/>
        </w:rPr>
      </w:pPr>
    </w:p>
    <w:p w14:paraId="76F82247" w14:textId="5402AB9B" w:rsidR="0007169D" w:rsidRDefault="0007169D" w:rsidP="00CB1A9D">
      <w:pPr>
        <w:ind w:left="720"/>
        <w:jc w:val="both"/>
        <w:rPr>
          <w:color w:val="4F81BD"/>
        </w:rPr>
      </w:pPr>
    </w:p>
    <w:p w14:paraId="057E4F06" w14:textId="59AA5A5E" w:rsidR="0007169D" w:rsidRDefault="0007169D" w:rsidP="00CB1A9D">
      <w:pPr>
        <w:ind w:left="720"/>
        <w:jc w:val="both"/>
        <w:rPr>
          <w:color w:val="4F81BD"/>
        </w:rPr>
      </w:pPr>
    </w:p>
    <w:p w14:paraId="7759A309" w14:textId="44D076C5" w:rsidR="0007169D" w:rsidRDefault="0007169D" w:rsidP="00CB1A9D">
      <w:pPr>
        <w:ind w:left="720"/>
        <w:jc w:val="both"/>
        <w:rPr>
          <w:color w:val="4F81BD"/>
        </w:rPr>
      </w:pPr>
    </w:p>
    <w:p w14:paraId="0C694FFE" w14:textId="3F2E7061" w:rsidR="0007169D" w:rsidRDefault="0007169D" w:rsidP="00CB1A9D">
      <w:pPr>
        <w:ind w:left="720"/>
        <w:jc w:val="both"/>
        <w:rPr>
          <w:color w:val="4F81BD"/>
        </w:rPr>
      </w:pPr>
    </w:p>
    <w:p w14:paraId="739A2069" w14:textId="7ADA60EA" w:rsidR="0007169D" w:rsidRDefault="0007169D" w:rsidP="00CB1A9D">
      <w:pPr>
        <w:ind w:left="720"/>
        <w:jc w:val="both"/>
        <w:rPr>
          <w:color w:val="4F81BD"/>
        </w:rPr>
      </w:pPr>
    </w:p>
    <w:p w14:paraId="26C4EC1E" w14:textId="6BA2FF28" w:rsidR="0007169D" w:rsidRDefault="0007169D" w:rsidP="00CB1A9D">
      <w:pPr>
        <w:ind w:left="720"/>
        <w:jc w:val="both"/>
        <w:rPr>
          <w:color w:val="4F81BD"/>
        </w:rPr>
      </w:pPr>
    </w:p>
    <w:p w14:paraId="67238D93" w14:textId="59FB3DE8" w:rsidR="0007169D" w:rsidRDefault="0007169D" w:rsidP="00CB1A9D">
      <w:pPr>
        <w:ind w:left="720"/>
        <w:jc w:val="both"/>
        <w:rPr>
          <w:color w:val="4F81BD"/>
        </w:rPr>
      </w:pPr>
    </w:p>
    <w:p w14:paraId="1682D0A4" w14:textId="338AD183" w:rsidR="0007169D" w:rsidRDefault="0007169D" w:rsidP="00CB1A9D">
      <w:pPr>
        <w:ind w:left="720"/>
        <w:jc w:val="both"/>
        <w:rPr>
          <w:color w:val="4F81BD"/>
        </w:rPr>
      </w:pPr>
    </w:p>
    <w:p w14:paraId="6F944F53" w14:textId="27B420F5" w:rsidR="0007169D" w:rsidRDefault="0007169D" w:rsidP="00CB1A9D">
      <w:pPr>
        <w:ind w:left="720"/>
        <w:jc w:val="both"/>
        <w:rPr>
          <w:color w:val="4F81BD"/>
        </w:rPr>
      </w:pPr>
    </w:p>
    <w:p w14:paraId="44612FF2" w14:textId="5F7921B1" w:rsidR="0007169D" w:rsidRDefault="0007169D" w:rsidP="00CB1A9D">
      <w:pPr>
        <w:ind w:left="720"/>
        <w:jc w:val="both"/>
        <w:rPr>
          <w:color w:val="4F81BD"/>
        </w:rPr>
      </w:pPr>
    </w:p>
    <w:p w14:paraId="450E67C8" w14:textId="54B02D62" w:rsidR="0007169D" w:rsidRDefault="0007169D" w:rsidP="00CB1A9D">
      <w:pPr>
        <w:ind w:left="720"/>
        <w:jc w:val="both"/>
        <w:rPr>
          <w:color w:val="4F81BD"/>
        </w:rPr>
      </w:pPr>
    </w:p>
    <w:p w14:paraId="05C9FE9E" w14:textId="3139AA19" w:rsidR="0007169D" w:rsidRDefault="0007169D" w:rsidP="00CB1A9D">
      <w:pPr>
        <w:ind w:left="720"/>
        <w:jc w:val="both"/>
        <w:rPr>
          <w:color w:val="4F81BD"/>
        </w:rPr>
      </w:pPr>
    </w:p>
    <w:p w14:paraId="0C3F4B7D" w14:textId="733FBC0B" w:rsidR="0007169D" w:rsidRDefault="0007169D" w:rsidP="00CB1A9D">
      <w:pPr>
        <w:ind w:left="720"/>
        <w:jc w:val="both"/>
        <w:rPr>
          <w:color w:val="4F81BD"/>
        </w:rPr>
      </w:pPr>
    </w:p>
    <w:p w14:paraId="6F1DF6B1" w14:textId="6B8DD883" w:rsidR="0007169D" w:rsidRDefault="0007169D" w:rsidP="00CB1A9D">
      <w:pPr>
        <w:ind w:left="720"/>
        <w:jc w:val="both"/>
        <w:rPr>
          <w:color w:val="4F81BD"/>
        </w:rPr>
      </w:pPr>
    </w:p>
    <w:p w14:paraId="3BB80F4E" w14:textId="1F2FE49A" w:rsidR="0007169D" w:rsidRDefault="0007169D" w:rsidP="00CB1A9D">
      <w:pPr>
        <w:ind w:left="720"/>
        <w:jc w:val="both"/>
        <w:rPr>
          <w:color w:val="4F81BD"/>
        </w:rPr>
      </w:pPr>
    </w:p>
    <w:p w14:paraId="0B61A371" w14:textId="3BC7E212" w:rsidR="0007169D" w:rsidRDefault="0007169D" w:rsidP="00CB1A9D">
      <w:pPr>
        <w:ind w:left="720"/>
        <w:jc w:val="both"/>
        <w:rPr>
          <w:color w:val="4F81BD"/>
        </w:rPr>
      </w:pPr>
    </w:p>
    <w:p w14:paraId="7E3892F8" w14:textId="5B6B2A67" w:rsidR="0007169D" w:rsidRDefault="0007169D" w:rsidP="00CB1A9D">
      <w:pPr>
        <w:ind w:left="720"/>
        <w:jc w:val="both"/>
        <w:rPr>
          <w:color w:val="4F81BD"/>
        </w:rPr>
      </w:pPr>
    </w:p>
    <w:p w14:paraId="3946AA6E" w14:textId="6704FED9" w:rsidR="0007169D" w:rsidRDefault="0007169D" w:rsidP="00CB1A9D">
      <w:pPr>
        <w:ind w:left="720"/>
        <w:jc w:val="both"/>
        <w:rPr>
          <w:color w:val="4F81BD"/>
        </w:rPr>
      </w:pPr>
    </w:p>
    <w:p w14:paraId="45B1B036" w14:textId="4CC1D83D" w:rsidR="0007169D" w:rsidRDefault="0007169D" w:rsidP="00CB1A9D">
      <w:pPr>
        <w:ind w:left="720"/>
        <w:jc w:val="both"/>
        <w:rPr>
          <w:color w:val="4F81BD"/>
        </w:rPr>
      </w:pPr>
    </w:p>
    <w:p w14:paraId="43918715" w14:textId="40F81230" w:rsidR="0007169D" w:rsidRDefault="0007169D" w:rsidP="00CB1A9D">
      <w:pPr>
        <w:ind w:left="720"/>
        <w:jc w:val="both"/>
        <w:rPr>
          <w:color w:val="4F81BD"/>
        </w:rPr>
      </w:pPr>
    </w:p>
    <w:p w14:paraId="07DE81F3" w14:textId="4A4091E3" w:rsidR="0007169D" w:rsidRDefault="0007169D" w:rsidP="00CB1A9D">
      <w:pPr>
        <w:ind w:left="720"/>
        <w:jc w:val="both"/>
        <w:rPr>
          <w:color w:val="4F81BD"/>
        </w:rPr>
      </w:pPr>
    </w:p>
    <w:p w14:paraId="2A299BCA" w14:textId="194A648F" w:rsidR="00254475" w:rsidRDefault="00254475" w:rsidP="00CB1A9D">
      <w:pPr>
        <w:ind w:left="720"/>
        <w:jc w:val="both"/>
        <w:rPr>
          <w:color w:val="4F81BD"/>
        </w:rPr>
      </w:pPr>
    </w:p>
    <w:p w14:paraId="56008310" w14:textId="6CB0D0BB" w:rsidR="00254475" w:rsidRDefault="00254475" w:rsidP="00CB1A9D">
      <w:pPr>
        <w:ind w:left="720"/>
        <w:jc w:val="both"/>
        <w:rPr>
          <w:color w:val="4F81BD"/>
        </w:rPr>
      </w:pPr>
    </w:p>
    <w:p w14:paraId="5644808E" w14:textId="1D04B3B6" w:rsidR="00254475" w:rsidRDefault="00254475" w:rsidP="00CB1A9D">
      <w:pPr>
        <w:ind w:left="720"/>
        <w:jc w:val="both"/>
        <w:rPr>
          <w:color w:val="4F81BD"/>
        </w:rPr>
      </w:pPr>
    </w:p>
    <w:p w14:paraId="586F04B6" w14:textId="3614B1C7" w:rsidR="00254475" w:rsidRDefault="00254475" w:rsidP="00CB1A9D">
      <w:pPr>
        <w:ind w:left="720"/>
        <w:jc w:val="both"/>
        <w:rPr>
          <w:color w:val="4F81BD"/>
        </w:rPr>
      </w:pPr>
    </w:p>
    <w:p w14:paraId="52F4FC34" w14:textId="1B7C39B9" w:rsidR="00254475" w:rsidRDefault="00254475" w:rsidP="00CB1A9D">
      <w:pPr>
        <w:ind w:left="720"/>
        <w:jc w:val="both"/>
        <w:rPr>
          <w:color w:val="4F81BD"/>
        </w:rPr>
      </w:pPr>
    </w:p>
    <w:p w14:paraId="07BF3817" w14:textId="4DD78194" w:rsidR="00254475" w:rsidRDefault="00254475" w:rsidP="00CB1A9D">
      <w:pPr>
        <w:ind w:left="720"/>
        <w:jc w:val="both"/>
        <w:rPr>
          <w:color w:val="4F81BD"/>
        </w:rPr>
      </w:pPr>
    </w:p>
    <w:p w14:paraId="5F92DF95" w14:textId="209848A6" w:rsidR="00254475" w:rsidRDefault="00254475" w:rsidP="00CB1A9D">
      <w:pPr>
        <w:ind w:left="720"/>
        <w:jc w:val="both"/>
        <w:rPr>
          <w:color w:val="4F81BD"/>
        </w:rPr>
      </w:pPr>
    </w:p>
    <w:p w14:paraId="0D27C2E7" w14:textId="496CCD0B" w:rsidR="00254475" w:rsidRDefault="00254475" w:rsidP="00CB1A9D">
      <w:pPr>
        <w:ind w:left="720"/>
        <w:jc w:val="both"/>
        <w:rPr>
          <w:color w:val="4F81BD"/>
        </w:rPr>
      </w:pPr>
    </w:p>
    <w:p w14:paraId="6E02F084" w14:textId="01D1E9C6" w:rsidR="00254475" w:rsidRDefault="00254475" w:rsidP="00CB1A9D">
      <w:pPr>
        <w:ind w:left="720"/>
        <w:jc w:val="both"/>
        <w:rPr>
          <w:color w:val="4F81BD"/>
        </w:rPr>
      </w:pPr>
    </w:p>
    <w:p w14:paraId="6D02011B" w14:textId="00F16126" w:rsidR="00254475" w:rsidRDefault="00254475" w:rsidP="00CB1A9D">
      <w:pPr>
        <w:ind w:left="720"/>
        <w:jc w:val="both"/>
        <w:rPr>
          <w:color w:val="4F81BD"/>
        </w:rPr>
      </w:pPr>
    </w:p>
    <w:p w14:paraId="4728AE6B" w14:textId="7EB820E0" w:rsidR="00254475" w:rsidRDefault="00254475" w:rsidP="00CB1A9D">
      <w:pPr>
        <w:ind w:left="720"/>
        <w:jc w:val="both"/>
        <w:rPr>
          <w:color w:val="4F81BD"/>
        </w:rPr>
      </w:pPr>
    </w:p>
    <w:p w14:paraId="78D22D27" w14:textId="321B3412" w:rsidR="00254475" w:rsidRDefault="00254475" w:rsidP="00CB1A9D">
      <w:pPr>
        <w:ind w:left="720"/>
        <w:jc w:val="both"/>
        <w:rPr>
          <w:color w:val="4F81BD"/>
        </w:rPr>
      </w:pPr>
    </w:p>
    <w:p w14:paraId="58A9569A" w14:textId="736C3765" w:rsidR="00254475" w:rsidRDefault="00254475" w:rsidP="00CB1A9D">
      <w:pPr>
        <w:ind w:left="720"/>
        <w:jc w:val="both"/>
        <w:rPr>
          <w:color w:val="4F81BD"/>
        </w:rPr>
      </w:pPr>
    </w:p>
    <w:p w14:paraId="19961BA6" w14:textId="2EAF6FD2" w:rsidR="00254475" w:rsidRDefault="00254475" w:rsidP="00CB1A9D">
      <w:pPr>
        <w:ind w:left="720"/>
        <w:jc w:val="both"/>
        <w:rPr>
          <w:color w:val="4F81BD"/>
        </w:rPr>
      </w:pPr>
    </w:p>
    <w:p w14:paraId="1B618DD4" w14:textId="088ABCE2" w:rsidR="00254475" w:rsidRDefault="00254475" w:rsidP="00CB1A9D">
      <w:pPr>
        <w:ind w:left="720"/>
        <w:jc w:val="both"/>
        <w:rPr>
          <w:color w:val="4F81BD"/>
        </w:rPr>
      </w:pPr>
    </w:p>
    <w:p w14:paraId="4D7CECCA" w14:textId="4C94CE2F" w:rsidR="00254475" w:rsidRDefault="00254475" w:rsidP="00CB1A9D">
      <w:pPr>
        <w:ind w:left="720"/>
        <w:jc w:val="both"/>
        <w:rPr>
          <w:color w:val="4F81BD"/>
        </w:rPr>
      </w:pPr>
    </w:p>
    <w:p w14:paraId="03B6C1E3" w14:textId="1538C8A8" w:rsidR="00254475" w:rsidRDefault="00254475" w:rsidP="00CB1A9D">
      <w:pPr>
        <w:ind w:left="720"/>
        <w:jc w:val="both"/>
        <w:rPr>
          <w:color w:val="4F81BD"/>
        </w:rPr>
      </w:pPr>
    </w:p>
    <w:p w14:paraId="3E76886F" w14:textId="645CD507" w:rsidR="00254475" w:rsidRDefault="00254475" w:rsidP="00CB1A9D">
      <w:pPr>
        <w:ind w:left="720"/>
        <w:jc w:val="both"/>
        <w:rPr>
          <w:color w:val="4F81BD"/>
        </w:rPr>
      </w:pPr>
    </w:p>
    <w:p w14:paraId="58654B0D" w14:textId="40FD25F0" w:rsidR="00254475" w:rsidRDefault="00254475" w:rsidP="00CB1A9D">
      <w:pPr>
        <w:ind w:left="720"/>
        <w:jc w:val="both"/>
        <w:rPr>
          <w:color w:val="4F81BD"/>
        </w:rPr>
      </w:pPr>
    </w:p>
    <w:p w14:paraId="4AA53776" w14:textId="3F4D8A73" w:rsidR="00254475" w:rsidRDefault="00254475" w:rsidP="00CB1A9D">
      <w:pPr>
        <w:ind w:left="720"/>
        <w:jc w:val="both"/>
        <w:rPr>
          <w:color w:val="4F81BD"/>
        </w:rPr>
      </w:pPr>
    </w:p>
    <w:p w14:paraId="1CC53CCA" w14:textId="77777777" w:rsidR="00254475" w:rsidRDefault="00254475" w:rsidP="00CB1A9D">
      <w:pPr>
        <w:ind w:left="720"/>
        <w:jc w:val="both"/>
        <w:rPr>
          <w:color w:val="4F81BD"/>
        </w:rPr>
      </w:pPr>
    </w:p>
    <w:p w14:paraId="155CE880" w14:textId="77777777" w:rsidR="00CB1A9D" w:rsidRDefault="00CB1A9D" w:rsidP="00CB1A9D">
      <w:pPr>
        <w:pStyle w:val="Balk4"/>
        <w:numPr>
          <w:ilvl w:val="1"/>
          <w:numId w:val="4"/>
        </w:numPr>
        <w:tabs>
          <w:tab w:val="clear" w:pos="0"/>
          <w:tab w:val="num" w:pos="1080"/>
        </w:tabs>
        <w:ind w:firstLine="851"/>
      </w:pPr>
      <w:r>
        <w:rPr>
          <w:color w:val="C00000"/>
          <w:sz w:val="24"/>
          <w:szCs w:val="24"/>
        </w:rPr>
        <w:t>KÖRFEZ ADLİYESİ</w:t>
      </w:r>
    </w:p>
    <w:p w14:paraId="28503930" w14:textId="77777777" w:rsidR="00CB1A9D" w:rsidRDefault="00CB1A9D" w:rsidP="00CB1A9D"/>
    <w:p w14:paraId="28AEB33E" w14:textId="77777777" w:rsidR="00CB1A9D" w:rsidRPr="001D24D0" w:rsidRDefault="00CB1A9D" w:rsidP="00CB1A9D">
      <w:pPr>
        <w:pStyle w:val="ListeParagraf"/>
        <w:numPr>
          <w:ilvl w:val="3"/>
          <w:numId w:val="4"/>
        </w:numPr>
        <w:tabs>
          <w:tab w:val="clear" w:pos="2880"/>
          <w:tab w:val="num" w:pos="2552"/>
        </w:tabs>
        <w:ind w:left="426"/>
        <w:jc w:val="both"/>
        <w:rPr>
          <w:b/>
          <w:color w:val="C00000"/>
        </w:rPr>
      </w:pPr>
      <w:r w:rsidRPr="001D24D0">
        <w:rPr>
          <w:b/>
          <w:color w:val="C00000"/>
        </w:rPr>
        <w:t xml:space="preserve">Mahkeme Kararlarına Karşı Anayasa Mahkemesi (AYM) veya Avrupa İnsan Hakları Mahkemesi’ne (AİHM) Yapılan Başvurular Neticesinde Tespit Edilen İhlal Kararları </w:t>
      </w:r>
    </w:p>
    <w:p w14:paraId="511F0BF7" w14:textId="77777777" w:rsidR="00CB1A9D" w:rsidRDefault="00CB1A9D" w:rsidP="00CB1A9D">
      <w:pPr>
        <w:jc w:val="both"/>
        <w:rPr>
          <w:b/>
          <w:color w:val="4F81BD"/>
        </w:rPr>
      </w:pPr>
    </w:p>
    <w:tbl>
      <w:tblPr>
        <w:tblW w:w="9214" w:type="dxa"/>
        <w:tblLayout w:type="fixed"/>
        <w:tblLook w:val="0000" w:firstRow="0" w:lastRow="0" w:firstColumn="0" w:lastColumn="0" w:noHBand="0" w:noVBand="0"/>
      </w:tblPr>
      <w:tblGrid>
        <w:gridCol w:w="4283"/>
        <w:gridCol w:w="4931"/>
      </w:tblGrid>
      <w:tr w:rsidR="00CB1A9D" w14:paraId="3874F1B5" w14:textId="77777777" w:rsidTr="00950342">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F1AF6A5" w14:textId="77777777" w:rsidR="00CB1A9D" w:rsidRDefault="00CB1A9D" w:rsidP="00950342">
            <w:pPr>
              <w:jc w:val="center"/>
            </w:pPr>
            <w:r>
              <w:rPr>
                <w:b/>
                <w:color w:val="FFFFFF"/>
              </w:rPr>
              <w:t>Anayasa Mahkemesi’ne (AYM) Yapılan Başvurular Neticesinde Tespit Edilen İhlal Kararları</w:t>
            </w:r>
          </w:p>
        </w:tc>
      </w:tr>
      <w:tr w:rsidR="00CB1A9D" w14:paraId="71E5E44D" w14:textId="77777777" w:rsidTr="00950342">
        <w:tc>
          <w:tcPr>
            <w:tcW w:w="4283" w:type="dxa"/>
            <w:tcBorders>
              <w:top w:val="single" w:sz="4" w:space="0" w:color="000000"/>
              <w:left w:val="single" w:sz="4" w:space="0" w:color="000000"/>
              <w:bottom w:val="single" w:sz="4" w:space="0" w:color="000000"/>
            </w:tcBorders>
            <w:shd w:val="clear" w:color="auto" w:fill="auto"/>
          </w:tcPr>
          <w:p w14:paraId="79697774" w14:textId="77777777" w:rsidR="00CB1A9D" w:rsidRDefault="00CB1A9D" w:rsidP="00950342">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5E18A103" w14:textId="77777777" w:rsidR="00CB1A9D" w:rsidRDefault="00CB1A9D" w:rsidP="00950342">
            <w:pPr>
              <w:jc w:val="center"/>
            </w:pPr>
            <w:r>
              <w:rPr>
                <w:b/>
              </w:rPr>
              <w:t>İhlal Tespit Edilen Dosya Sayısı</w:t>
            </w:r>
          </w:p>
        </w:tc>
      </w:tr>
      <w:tr w:rsidR="00CB1A9D" w14:paraId="358A245D" w14:textId="77777777" w:rsidTr="00950342">
        <w:tc>
          <w:tcPr>
            <w:tcW w:w="4283" w:type="dxa"/>
            <w:tcBorders>
              <w:top w:val="single" w:sz="4" w:space="0" w:color="000000"/>
              <w:left w:val="single" w:sz="4" w:space="0" w:color="000000"/>
              <w:bottom w:val="single" w:sz="4" w:space="0" w:color="000000"/>
            </w:tcBorders>
            <w:shd w:val="clear" w:color="auto" w:fill="F2F2F2"/>
          </w:tcPr>
          <w:p w14:paraId="1B74539D" w14:textId="2F2F6805" w:rsidR="00CB1A9D" w:rsidRPr="00756C39" w:rsidRDefault="00643F7C" w:rsidP="00950342">
            <w:pPr>
              <w:snapToGrid w:val="0"/>
              <w:jc w:val="center"/>
              <w:rPr>
                <w:b/>
              </w:rPr>
            </w:pPr>
            <w:r>
              <w:rPr>
                <w:b/>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58B86867" w14:textId="48B6415C" w:rsidR="00CB1A9D" w:rsidRPr="00756C39" w:rsidRDefault="00643F7C" w:rsidP="00950342">
            <w:pPr>
              <w:snapToGrid w:val="0"/>
              <w:jc w:val="center"/>
              <w:rPr>
                <w:b/>
              </w:rPr>
            </w:pPr>
            <w:r>
              <w:rPr>
                <w:b/>
              </w:rPr>
              <w:t>-</w:t>
            </w:r>
          </w:p>
        </w:tc>
      </w:tr>
    </w:tbl>
    <w:p w14:paraId="0FA1E1AC" w14:textId="77777777" w:rsidR="00CB1A9D" w:rsidRDefault="00CB1A9D" w:rsidP="00CB1A9D">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CB1A9D" w14:paraId="59C50598" w14:textId="77777777" w:rsidTr="00950342">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05B4DD0" w14:textId="77777777" w:rsidR="00CB1A9D" w:rsidRDefault="00CB1A9D" w:rsidP="00950342">
            <w:pPr>
              <w:jc w:val="center"/>
            </w:pPr>
            <w:r>
              <w:rPr>
                <w:b/>
                <w:color w:val="FFFFFF"/>
              </w:rPr>
              <w:t>Avrupa İnsan Hakları Mahkemesi’ne (AİHM) Yapılan Başvurular Neticesinde Tespit Edilen İhlal Kararları</w:t>
            </w:r>
          </w:p>
        </w:tc>
      </w:tr>
      <w:tr w:rsidR="00CB1A9D" w14:paraId="3D49BF27" w14:textId="77777777" w:rsidTr="00950342">
        <w:tc>
          <w:tcPr>
            <w:tcW w:w="4283" w:type="dxa"/>
            <w:tcBorders>
              <w:top w:val="single" w:sz="4" w:space="0" w:color="000000"/>
              <w:left w:val="single" w:sz="4" w:space="0" w:color="000000"/>
              <w:bottom w:val="single" w:sz="4" w:space="0" w:color="000000"/>
            </w:tcBorders>
            <w:shd w:val="clear" w:color="auto" w:fill="auto"/>
          </w:tcPr>
          <w:p w14:paraId="76747AAC" w14:textId="77777777" w:rsidR="00CB1A9D" w:rsidRDefault="00CB1A9D" w:rsidP="00950342">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6D930C3F" w14:textId="77777777" w:rsidR="00CB1A9D" w:rsidRDefault="00CB1A9D" w:rsidP="00950342">
            <w:pPr>
              <w:jc w:val="center"/>
            </w:pPr>
            <w:r>
              <w:rPr>
                <w:b/>
              </w:rPr>
              <w:t>İhlal Tespit Edilen Dosya Sayısı</w:t>
            </w:r>
          </w:p>
        </w:tc>
      </w:tr>
      <w:tr w:rsidR="00CB1A9D" w14:paraId="57A15939" w14:textId="77777777" w:rsidTr="00950342">
        <w:tc>
          <w:tcPr>
            <w:tcW w:w="4283" w:type="dxa"/>
            <w:tcBorders>
              <w:top w:val="single" w:sz="4" w:space="0" w:color="000000"/>
              <w:left w:val="single" w:sz="4" w:space="0" w:color="000000"/>
              <w:bottom w:val="single" w:sz="4" w:space="0" w:color="000000"/>
            </w:tcBorders>
            <w:shd w:val="clear" w:color="auto" w:fill="F2F2F2"/>
          </w:tcPr>
          <w:p w14:paraId="51371528" w14:textId="12F65372" w:rsidR="00CB1A9D" w:rsidRPr="00756C39" w:rsidRDefault="00643F7C" w:rsidP="00950342">
            <w:pPr>
              <w:snapToGrid w:val="0"/>
              <w:jc w:val="center"/>
              <w:rPr>
                <w:b/>
              </w:rPr>
            </w:pPr>
            <w:r>
              <w:rPr>
                <w:b/>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49337F24" w14:textId="0EEBFAE8" w:rsidR="00CB1A9D" w:rsidRPr="00756C39" w:rsidRDefault="00643F7C" w:rsidP="00950342">
            <w:pPr>
              <w:snapToGrid w:val="0"/>
              <w:jc w:val="center"/>
              <w:rPr>
                <w:b/>
              </w:rPr>
            </w:pPr>
            <w:r>
              <w:rPr>
                <w:b/>
              </w:rPr>
              <w:t>-</w:t>
            </w:r>
          </w:p>
        </w:tc>
      </w:tr>
    </w:tbl>
    <w:p w14:paraId="4C67E135" w14:textId="48377AE8" w:rsidR="00FB246E" w:rsidRDefault="00FB246E" w:rsidP="00CB1A9D">
      <w:pPr>
        <w:ind w:left="207"/>
        <w:jc w:val="both"/>
        <w:rPr>
          <w:b/>
          <w:color w:val="C00000"/>
        </w:rPr>
      </w:pPr>
    </w:p>
    <w:p w14:paraId="1372E928" w14:textId="77777777" w:rsidR="00FB246E" w:rsidRDefault="00FB246E" w:rsidP="00CB1A9D">
      <w:pPr>
        <w:ind w:left="207"/>
        <w:jc w:val="both"/>
        <w:rPr>
          <w:b/>
          <w:color w:val="C00000"/>
        </w:rPr>
      </w:pPr>
    </w:p>
    <w:p w14:paraId="5AF065AB" w14:textId="77777777" w:rsidR="00CB1A9D" w:rsidRDefault="00CB1A9D" w:rsidP="00CB1A9D">
      <w:pPr>
        <w:ind w:left="207"/>
        <w:jc w:val="both"/>
        <w:rPr>
          <w:b/>
          <w:color w:val="C00000"/>
        </w:rPr>
      </w:pPr>
    </w:p>
    <w:p w14:paraId="537935C0" w14:textId="77777777" w:rsidR="00CB1A9D" w:rsidRPr="001D24D0" w:rsidRDefault="00CB1A9D" w:rsidP="00CB1A9D">
      <w:pPr>
        <w:pStyle w:val="ListeParagraf"/>
        <w:numPr>
          <w:ilvl w:val="3"/>
          <w:numId w:val="4"/>
        </w:numPr>
        <w:tabs>
          <w:tab w:val="clear" w:pos="2880"/>
        </w:tabs>
        <w:ind w:left="426"/>
        <w:jc w:val="both"/>
        <w:rPr>
          <w:b/>
          <w:color w:val="C00000"/>
        </w:rPr>
      </w:pPr>
      <w:r w:rsidRPr="001D24D0">
        <w:rPr>
          <w:b/>
          <w:color w:val="C00000"/>
        </w:rPr>
        <w:t>Görevlendirilen Zorunlu Müdafi Sayısı, Görevlendirilen Adli Yardım Avukat Sayısı</w:t>
      </w:r>
    </w:p>
    <w:p w14:paraId="6C0FDE6A" w14:textId="77777777" w:rsidR="00CB1A9D" w:rsidRDefault="00CB1A9D" w:rsidP="00CB1A9D">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CB1A9D" w14:paraId="6CCA5FAD" w14:textId="77777777" w:rsidTr="00950342">
        <w:tc>
          <w:tcPr>
            <w:tcW w:w="9212" w:type="dxa"/>
            <w:gridSpan w:val="2"/>
            <w:shd w:val="clear" w:color="auto" w:fill="C00000"/>
          </w:tcPr>
          <w:p w14:paraId="37D47647" w14:textId="77777777" w:rsidR="00CB1A9D" w:rsidRPr="007D4CAB" w:rsidRDefault="00CB1A9D" w:rsidP="00950342">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CB1A9D" w14:paraId="5E5680B6" w14:textId="77777777" w:rsidTr="00950342">
        <w:tc>
          <w:tcPr>
            <w:tcW w:w="4606" w:type="dxa"/>
          </w:tcPr>
          <w:p w14:paraId="2AC5608B" w14:textId="77777777" w:rsidR="00CB1A9D" w:rsidRPr="007D4CAB" w:rsidRDefault="00CB1A9D" w:rsidP="00950342">
            <w:pPr>
              <w:jc w:val="center"/>
              <w:rPr>
                <w:b/>
                <w:color w:val="C00000"/>
              </w:rPr>
            </w:pPr>
            <w:r w:rsidRPr="007D4CAB">
              <w:rPr>
                <w:b/>
              </w:rPr>
              <w:t>Zorunlu Müdafi Sayısı</w:t>
            </w:r>
          </w:p>
        </w:tc>
        <w:tc>
          <w:tcPr>
            <w:tcW w:w="4606" w:type="dxa"/>
          </w:tcPr>
          <w:p w14:paraId="71156F2A" w14:textId="77777777" w:rsidR="00CB1A9D" w:rsidRDefault="00CB1A9D" w:rsidP="00950342">
            <w:pPr>
              <w:tabs>
                <w:tab w:val="left" w:pos="1110"/>
              </w:tabs>
              <w:jc w:val="center"/>
              <w:rPr>
                <w:b/>
                <w:color w:val="C00000"/>
              </w:rPr>
            </w:pPr>
            <w:r w:rsidRPr="007D4CAB">
              <w:rPr>
                <w:b/>
              </w:rPr>
              <w:t>Görevlendirilen Adli Yardım Avukat Sayısı</w:t>
            </w:r>
          </w:p>
        </w:tc>
      </w:tr>
      <w:tr w:rsidR="00CB1A9D" w14:paraId="3C20F730" w14:textId="77777777" w:rsidTr="00950342">
        <w:tc>
          <w:tcPr>
            <w:tcW w:w="4606" w:type="dxa"/>
          </w:tcPr>
          <w:p w14:paraId="3794BA08" w14:textId="7616277F" w:rsidR="00CB1A9D" w:rsidRPr="0003532C" w:rsidRDefault="00323D78" w:rsidP="00950342">
            <w:pPr>
              <w:jc w:val="center"/>
            </w:pPr>
            <w:r w:rsidRPr="0003532C">
              <w:t>1020</w:t>
            </w:r>
          </w:p>
        </w:tc>
        <w:tc>
          <w:tcPr>
            <w:tcW w:w="4606" w:type="dxa"/>
          </w:tcPr>
          <w:p w14:paraId="5FB19EAB" w14:textId="4AF62BD9" w:rsidR="00CB1A9D" w:rsidRPr="00D329B2" w:rsidRDefault="00323D78" w:rsidP="00950342">
            <w:pPr>
              <w:jc w:val="center"/>
              <w:rPr>
                <w:b/>
              </w:rPr>
            </w:pPr>
            <w:r>
              <w:rPr>
                <w:b/>
              </w:rPr>
              <w:t>-</w:t>
            </w:r>
          </w:p>
        </w:tc>
      </w:tr>
    </w:tbl>
    <w:p w14:paraId="57B7C9F2" w14:textId="77777777" w:rsidR="00CB1A9D" w:rsidRDefault="00CB1A9D" w:rsidP="00CB1A9D">
      <w:pPr>
        <w:jc w:val="both"/>
        <w:rPr>
          <w:b/>
          <w:bCs/>
          <w:i/>
          <w:iCs/>
          <w:color w:val="0000CC"/>
        </w:rPr>
      </w:pPr>
    </w:p>
    <w:p w14:paraId="40CB3D21" w14:textId="77777777" w:rsidR="00CB1A9D" w:rsidRPr="001D24D0" w:rsidRDefault="00CB1A9D" w:rsidP="00CB1A9D">
      <w:pPr>
        <w:pStyle w:val="ListeParagraf"/>
        <w:numPr>
          <w:ilvl w:val="2"/>
          <w:numId w:val="4"/>
        </w:numPr>
        <w:tabs>
          <w:tab w:val="clear" w:pos="2340"/>
        </w:tabs>
        <w:ind w:left="426"/>
        <w:jc w:val="both"/>
        <w:rPr>
          <w:b/>
          <w:bCs/>
          <w:iCs/>
          <w:color w:val="C00000"/>
        </w:rPr>
      </w:pPr>
      <w:r w:rsidRPr="001D24D0">
        <w:rPr>
          <w:b/>
          <w:bCs/>
          <w:iCs/>
          <w:color w:val="C00000"/>
        </w:rPr>
        <w:t>Arabuluculuk Uygulamasına Ait Karara Bağlanan Dosya Sayısı</w:t>
      </w:r>
    </w:p>
    <w:p w14:paraId="4FF4EA43" w14:textId="77777777" w:rsidR="00CB1A9D" w:rsidRPr="00ED17AB" w:rsidRDefault="00CB1A9D" w:rsidP="00CB1A9D">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CB1A9D" w:rsidRPr="001572D9" w14:paraId="2EEF7728" w14:textId="77777777" w:rsidTr="00950342">
        <w:tc>
          <w:tcPr>
            <w:tcW w:w="4409" w:type="dxa"/>
            <w:gridSpan w:val="2"/>
            <w:tcBorders>
              <w:top w:val="single" w:sz="4" w:space="0" w:color="000000"/>
              <w:left w:val="single" w:sz="4" w:space="0" w:color="000000"/>
              <w:bottom w:val="single" w:sz="4" w:space="0" w:color="000000"/>
            </w:tcBorders>
            <w:shd w:val="clear" w:color="auto" w:fill="C00000"/>
          </w:tcPr>
          <w:p w14:paraId="01CBECED" w14:textId="77777777" w:rsidR="00CB1A9D" w:rsidRPr="0014178B" w:rsidRDefault="00CB1A9D" w:rsidP="00950342">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74CF8BF" w14:textId="77777777" w:rsidR="00CB1A9D" w:rsidRPr="0014178B" w:rsidRDefault="00CB1A9D" w:rsidP="00950342">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9E619C" w:rsidRPr="001572D9" w14:paraId="26ACC1A5" w14:textId="77777777" w:rsidTr="00950342">
        <w:tc>
          <w:tcPr>
            <w:tcW w:w="3238" w:type="dxa"/>
            <w:tcBorders>
              <w:top w:val="single" w:sz="4" w:space="0" w:color="000000"/>
              <w:left w:val="single" w:sz="4" w:space="0" w:color="000000"/>
              <w:bottom w:val="single" w:sz="4" w:space="0" w:color="000000"/>
            </w:tcBorders>
            <w:shd w:val="clear" w:color="auto" w:fill="auto"/>
          </w:tcPr>
          <w:p w14:paraId="33BAF3BE" w14:textId="77777777" w:rsidR="009E619C" w:rsidRPr="0014178B" w:rsidRDefault="009E619C" w:rsidP="009E619C">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26258FC9" w14:textId="43A0A024" w:rsidR="009E619C" w:rsidRPr="009E619C" w:rsidRDefault="009E619C" w:rsidP="009E619C">
            <w:pPr>
              <w:snapToGrid w:val="0"/>
              <w:jc w:val="center"/>
            </w:pPr>
            <w:r w:rsidRPr="009E619C">
              <w:t>1</w:t>
            </w:r>
          </w:p>
        </w:tc>
        <w:tc>
          <w:tcPr>
            <w:tcW w:w="3356" w:type="dxa"/>
            <w:tcBorders>
              <w:top w:val="single" w:sz="4" w:space="0" w:color="000000"/>
              <w:left w:val="single" w:sz="4" w:space="0" w:color="000000"/>
              <w:bottom w:val="single" w:sz="4" w:space="0" w:color="000000"/>
            </w:tcBorders>
            <w:shd w:val="clear" w:color="auto" w:fill="auto"/>
          </w:tcPr>
          <w:p w14:paraId="0A09E65B" w14:textId="77777777" w:rsidR="009E619C" w:rsidRPr="0014178B" w:rsidRDefault="009E619C" w:rsidP="009E619C">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38D6E21A" w14:textId="6859071F" w:rsidR="009E619C" w:rsidRPr="009E619C" w:rsidRDefault="009E619C" w:rsidP="009E619C">
            <w:pPr>
              <w:snapToGrid w:val="0"/>
              <w:jc w:val="center"/>
            </w:pPr>
            <w:r w:rsidRPr="009E619C">
              <w:t>98</w:t>
            </w:r>
          </w:p>
        </w:tc>
      </w:tr>
      <w:tr w:rsidR="009E619C" w:rsidRPr="001572D9" w14:paraId="163E98AA" w14:textId="77777777" w:rsidTr="00950342">
        <w:tc>
          <w:tcPr>
            <w:tcW w:w="3238" w:type="dxa"/>
            <w:tcBorders>
              <w:top w:val="single" w:sz="4" w:space="0" w:color="000000"/>
              <w:left w:val="single" w:sz="4" w:space="0" w:color="000000"/>
              <w:bottom w:val="single" w:sz="4" w:space="0" w:color="000000"/>
            </w:tcBorders>
            <w:shd w:val="clear" w:color="auto" w:fill="F2F2F2"/>
          </w:tcPr>
          <w:p w14:paraId="4C8DAFF5" w14:textId="77777777" w:rsidR="009E619C" w:rsidRPr="0014178B" w:rsidRDefault="009E619C" w:rsidP="009E619C">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72A41BBF" w14:textId="042C5302" w:rsidR="009E619C" w:rsidRPr="009E619C" w:rsidRDefault="009E619C" w:rsidP="009E619C">
            <w:pPr>
              <w:snapToGrid w:val="0"/>
              <w:jc w:val="center"/>
            </w:pPr>
            <w:r w:rsidRPr="009E619C">
              <w:t>2</w:t>
            </w:r>
          </w:p>
        </w:tc>
        <w:tc>
          <w:tcPr>
            <w:tcW w:w="3356" w:type="dxa"/>
            <w:tcBorders>
              <w:top w:val="single" w:sz="4" w:space="0" w:color="000000"/>
              <w:left w:val="single" w:sz="4" w:space="0" w:color="000000"/>
              <w:bottom w:val="single" w:sz="4" w:space="0" w:color="000000"/>
            </w:tcBorders>
            <w:shd w:val="clear" w:color="auto" w:fill="F2F2F2"/>
          </w:tcPr>
          <w:p w14:paraId="1CC9751C" w14:textId="77777777" w:rsidR="009E619C" w:rsidRPr="0014178B" w:rsidRDefault="009E619C" w:rsidP="009E619C">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79E7D6C" w14:textId="3A731E2F" w:rsidR="009E619C" w:rsidRPr="009E619C" w:rsidRDefault="009E619C" w:rsidP="009E619C">
            <w:pPr>
              <w:snapToGrid w:val="0"/>
              <w:jc w:val="center"/>
            </w:pPr>
            <w:r w:rsidRPr="009E619C">
              <w:t>585</w:t>
            </w:r>
          </w:p>
        </w:tc>
      </w:tr>
      <w:tr w:rsidR="009E619C" w:rsidRPr="001572D9" w14:paraId="3C62A015" w14:textId="77777777" w:rsidTr="00950342">
        <w:tc>
          <w:tcPr>
            <w:tcW w:w="3238" w:type="dxa"/>
            <w:tcBorders>
              <w:top w:val="single" w:sz="4" w:space="0" w:color="000000"/>
              <w:left w:val="single" w:sz="4" w:space="0" w:color="000000"/>
              <w:bottom w:val="single" w:sz="4" w:space="0" w:color="000000"/>
            </w:tcBorders>
            <w:shd w:val="clear" w:color="auto" w:fill="F2F2F2"/>
          </w:tcPr>
          <w:p w14:paraId="7A73721E" w14:textId="77777777" w:rsidR="009E619C" w:rsidRPr="00D92D15" w:rsidRDefault="009E619C" w:rsidP="009E619C">
            <w:pPr>
              <w:jc w:val="both"/>
              <w:rPr>
                <w:b/>
              </w:rPr>
            </w:pPr>
            <w:r w:rsidRPr="00D92D15">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39EDEA3A" w14:textId="3379239B" w:rsidR="009E619C" w:rsidRPr="00D92D15" w:rsidRDefault="009E619C" w:rsidP="009E619C">
            <w:pPr>
              <w:snapToGrid w:val="0"/>
              <w:jc w:val="center"/>
              <w:rPr>
                <w:b/>
              </w:rPr>
            </w:pPr>
            <w:r w:rsidRPr="00D92D15">
              <w:rPr>
                <w:b/>
              </w:rPr>
              <w:t>3</w:t>
            </w:r>
          </w:p>
        </w:tc>
        <w:tc>
          <w:tcPr>
            <w:tcW w:w="3356" w:type="dxa"/>
            <w:tcBorders>
              <w:top w:val="single" w:sz="4" w:space="0" w:color="000000"/>
              <w:left w:val="single" w:sz="4" w:space="0" w:color="000000"/>
              <w:bottom w:val="single" w:sz="4" w:space="0" w:color="000000"/>
            </w:tcBorders>
            <w:shd w:val="clear" w:color="auto" w:fill="F2F2F2"/>
          </w:tcPr>
          <w:p w14:paraId="773F7A53" w14:textId="77777777" w:rsidR="009E619C" w:rsidRPr="00D92D15" w:rsidRDefault="009E619C" w:rsidP="009E619C">
            <w:pPr>
              <w:jc w:val="both"/>
              <w:rPr>
                <w:b/>
              </w:rPr>
            </w:pPr>
            <w:r w:rsidRPr="00D92D15">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944B863" w14:textId="6D59B675" w:rsidR="009E619C" w:rsidRPr="00D92D15" w:rsidRDefault="009E619C" w:rsidP="009E619C">
            <w:pPr>
              <w:snapToGrid w:val="0"/>
              <w:jc w:val="center"/>
              <w:rPr>
                <w:b/>
              </w:rPr>
            </w:pPr>
            <w:r w:rsidRPr="00D92D15">
              <w:rPr>
                <w:b/>
              </w:rPr>
              <w:t>683</w:t>
            </w:r>
          </w:p>
        </w:tc>
      </w:tr>
    </w:tbl>
    <w:p w14:paraId="2EA4119C" w14:textId="77777777" w:rsidR="00CB1A9D" w:rsidRDefault="00CB1A9D" w:rsidP="00CB1A9D">
      <w:pPr>
        <w:jc w:val="center"/>
        <w:rPr>
          <w:color w:val="4F81BD"/>
        </w:rPr>
      </w:pPr>
    </w:p>
    <w:p w14:paraId="67444830" w14:textId="7249548D" w:rsidR="00CB1A9D" w:rsidRDefault="00CB1A9D" w:rsidP="00CB1A9D">
      <w:pPr>
        <w:jc w:val="center"/>
        <w:rPr>
          <w:color w:val="4F81BD"/>
        </w:rPr>
      </w:pPr>
    </w:p>
    <w:p w14:paraId="023D9D56" w14:textId="10C9A651" w:rsidR="00254475" w:rsidRDefault="00254475" w:rsidP="00CB1A9D">
      <w:pPr>
        <w:jc w:val="center"/>
        <w:rPr>
          <w:color w:val="4F81BD"/>
        </w:rPr>
      </w:pPr>
    </w:p>
    <w:p w14:paraId="22FE1C24" w14:textId="098A49BA" w:rsidR="00254475" w:rsidRDefault="00254475" w:rsidP="00CB1A9D">
      <w:pPr>
        <w:jc w:val="center"/>
        <w:rPr>
          <w:color w:val="4F81BD"/>
        </w:rPr>
      </w:pPr>
    </w:p>
    <w:p w14:paraId="193B2456" w14:textId="0CEDC0D3" w:rsidR="00254475" w:rsidRDefault="00254475" w:rsidP="00CB1A9D">
      <w:pPr>
        <w:jc w:val="center"/>
        <w:rPr>
          <w:color w:val="4F81BD"/>
        </w:rPr>
      </w:pPr>
    </w:p>
    <w:p w14:paraId="180B205E" w14:textId="7DE57516" w:rsidR="00254475" w:rsidRDefault="00254475" w:rsidP="00CB1A9D">
      <w:pPr>
        <w:jc w:val="center"/>
        <w:rPr>
          <w:color w:val="4F81BD"/>
        </w:rPr>
      </w:pPr>
    </w:p>
    <w:p w14:paraId="66C9BD02" w14:textId="6464E4D8" w:rsidR="00254475" w:rsidRDefault="00254475" w:rsidP="00CB1A9D">
      <w:pPr>
        <w:jc w:val="center"/>
        <w:rPr>
          <w:color w:val="4F81BD"/>
        </w:rPr>
      </w:pPr>
    </w:p>
    <w:p w14:paraId="0DAC1A9F" w14:textId="1E860BAC" w:rsidR="00254475" w:rsidRDefault="00254475" w:rsidP="00CB1A9D">
      <w:pPr>
        <w:jc w:val="center"/>
        <w:rPr>
          <w:color w:val="4F81BD"/>
        </w:rPr>
      </w:pPr>
    </w:p>
    <w:p w14:paraId="177A8B05" w14:textId="77777777" w:rsidR="00254475" w:rsidRDefault="00254475" w:rsidP="00CB1A9D">
      <w:pPr>
        <w:jc w:val="center"/>
        <w:rPr>
          <w:color w:val="4F81BD"/>
        </w:rPr>
      </w:pPr>
    </w:p>
    <w:p w14:paraId="41925452" w14:textId="77777777" w:rsidR="00CB1A9D" w:rsidRPr="00291D0A" w:rsidRDefault="00CB1A9D" w:rsidP="00CB1A9D">
      <w:pPr>
        <w:pStyle w:val="ListeParagraf"/>
        <w:numPr>
          <w:ilvl w:val="2"/>
          <w:numId w:val="4"/>
        </w:numPr>
        <w:tabs>
          <w:tab w:val="clear" w:pos="2340"/>
        </w:tabs>
        <w:ind w:left="0"/>
        <w:jc w:val="center"/>
        <w:rPr>
          <w:color w:val="4F81BD"/>
        </w:rPr>
      </w:pPr>
      <w:r w:rsidRPr="00291D0A">
        <w:rPr>
          <w:b/>
          <w:color w:val="C00000"/>
        </w:rPr>
        <w:lastRenderedPageBreak/>
        <w:t>Davaların Temizlenme Oranları</w:t>
      </w:r>
      <w:r>
        <w:rPr>
          <w:rStyle w:val="DipnotBavurusu6"/>
          <w:b/>
          <w:color w:val="C00000"/>
        </w:rPr>
        <w:footnoteReference w:id="10"/>
      </w:r>
      <w:r w:rsidRPr="00291D0A">
        <w:rPr>
          <w:b/>
          <w:color w:val="C00000"/>
        </w:rPr>
        <w:t xml:space="preserve"> ve Reel Çalışma Oranları </w:t>
      </w:r>
    </w:p>
    <w:tbl>
      <w:tblPr>
        <w:tblpPr w:leftFromText="141" w:rightFromText="141" w:vertAnchor="text" w:horzAnchor="page" w:tblpX="1006" w:tblpY="326"/>
        <w:tblW w:w="10597" w:type="dxa"/>
        <w:tblLayout w:type="fixed"/>
        <w:tblLook w:val="0000" w:firstRow="0" w:lastRow="0" w:firstColumn="0" w:lastColumn="0" w:noHBand="0" w:noVBand="0"/>
      </w:tblPr>
      <w:tblGrid>
        <w:gridCol w:w="2383"/>
        <w:gridCol w:w="1363"/>
        <w:gridCol w:w="1324"/>
        <w:gridCol w:w="992"/>
        <w:gridCol w:w="1559"/>
        <w:gridCol w:w="1559"/>
        <w:gridCol w:w="1417"/>
      </w:tblGrid>
      <w:tr w:rsidR="00CB1A9D" w14:paraId="1AC4BE64" w14:textId="77777777" w:rsidTr="00950342">
        <w:trPr>
          <w:trHeight w:val="224"/>
        </w:trPr>
        <w:tc>
          <w:tcPr>
            <w:tcW w:w="7621" w:type="dxa"/>
            <w:gridSpan w:val="5"/>
            <w:tcBorders>
              <w:top w:val="single" w:sz="4" w:space="0" w:color="000000"/>
              <w:left w:val="single" w:sz="4" w:space="0" w:color="000000"/>
              <w:bottom w:val="single" w:sz="4" w:space="0" w:color="000000"/>
              <w:right w:val="single" w:sz="4" w:space="0" w:color="000000"/>
            </w:tcBorders>
            <w:shd w:val="clear" w:color="auto" w:fill="C00000"/>
          </w:tcPr>
          <w:p w14:paraId="25B9A36F" w14:textId="77777777" w:rsidR="00CB1A9D" w:rsidRDefault="00CB1A9D" w:rsidP="00950342">
            <w:pPr>
              <w:jc w:val="center"/>
            </w:pPr>
            <w:r>
              <w:rPr>
                <w:b/>
                <w:color w:val="FFFFFF"/>
              </w:rPr>
              <w:t>Davaların Temizlenme ve Reel Çalışma Oranları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5DBFA467" w14:textId="77777777" w:rsidR="00CB1A9D" w:rsidRDefault="00CB1A9D" w:rsidP="00950342">
            <w:pPr>
              <w:jc w:val="center"/>
              <w:rPr>
                <w:b/>
                <w:color w:val="FFFFFF"/>
              </w:rPr>
            </w:pPr>
          </w:p>
        </w:tc>
        <w:tc>
          <w:tcPr>
            <w:tcW w:w="1417" w:type="dxa"/>
            <w:tcBorders>
              <w:top w:val="single" w:sz="4" w:space="0" w:color="000000"/>
              <w:left w:val="single" w:sz="4" w:space="0" w:color="000000"/>
              <w:bottom w:val="single" w:sz="4" w:space="0" w:color="000000"/>
              <w:right w:val="single" w:sz="4" w:space="0" w:color="000000"/>
            </w:tcBorders>
            <w:shd w:val="clear" w:color="auto" w:fill="C00000"/>
          </w:tcPr>
          <w:p w14:paraId="1C12DD69" w14:textId="77777777" w:rsidR="00CB1A9D" w:rsidRDefault="00CB1A9D" w:rsidP="00950342">
            <w:pPr>
              <w:jc w:val="center"/>
              <w:rPr>
                <w:b/>
                <w:color w:val="FFFFFF"/>
              </w:rPr>
            </w:pPr>
          </w:p>
        </w:tc>
      </w:tr>
      <w:tr w:rsidR="00CB1A9D" w14:paraId="2748B320" w14:textId="77777777" w:rsidTr="00950342">
        <w:trPr>
          <w:trHeight w:val="686"/>
        </w:trPr>
        <w:tc>
          <w:tcPr>
            <w:tcW w:w="2383" w:type="dxa"/>
            <w:tcBorders>
              <w:top w:val="single" w:sz="4" w:space="0" w:color="000000"/>
              <w:left w:val="single" w:sz="4" w:space="0" w:color="000000"/>
              <w:bottom w:val="single" w:sz="4" w:space="0" w:color="000000"/>
            </w:tcBorders>
            <w:shd w:val="clear" w:color="auto" w:fill="auto"/>
          </w:tcPr>
          <w:p w14:paraId="08C8D37B" w14:textId="77777777" w:rsidR="00CB1A9D" w:rsidRDefault="00CB1A9D" w:rsidP="00950342">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1B65BE4C" w14:textId="77777777" w:rsidR="00CB1A9D" w:rsidRDefault="00CB1A9D" w:rsidP="00950342">
            <w:pPr>
              <w:jc w:val="center"/>
              <w:rPr>
                <w:b/>
              </w:rPr>
            </w:pPr>
            <w:r>
              <w:rPr>
                <w:b/>
              </w:rPr>
              <w:t>Yıl İçerisinde Gelen Dosya Sayısı</w:t>
            </w:r>
          </w:p>
        </w:tc>
        <w:tc>
          <w:tcPr>
            <w:tcW w:w="1324" w:type="dxa"/>
            <w:tcBorders>
              <w:top w:val="single" w:sz="4" w:space="0" w:color="000000"/>
              <w:left w:val="single" w:sz="4" w:space="0" w:color="000000"/>
              <w:bottom w:val="single" w:sz="4" w:space="0" w:color="000000"/>
            </w:tcBorders>
            <w:shd w:val="clear" w:color="auto" w:fill="auto"/>
          </w:tcPr>
          <w:p w14:paraId="29422E52" w14:textId="77777777" w:rsidR="00CB1A9D" w:rsidRDefault="00CB1A9D" w:rsidP="00950342">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6AF7C8EB" w14:textId="77777777" w:rsidR="00CB1A9D" w:rsidRDefault="00CB1A9D" w:rsidP="00950342">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EE3C400" w14:textId="77777777" w:rsidR="00CB1A9D" w:rsidRDefault="00CB1A9D" w:rsidP="00950342">
            <w:pPr>
              <w:jc w:val="center"/>
              <w:rPr>
                <w:b/>
              </w:rPr>
            </w:pPr>
            <w:r w:rsidRPr="00641273">
              <w:rPr>
                <w:b/>
              </w:rPr>
              <w:t>Temizlenme</w:t>
            </w:r>
            <w:r>
              <w:rPr>
                <w:b/>
              </w:rPr>
              <w:t xml:space="preserve"> Oranı</w:t>
            </w:r>
          </w:p>
          <w:p w14:paraId="42E30BBE" w14:textId="77777777" w:rsidR="00CB1A9D" w:rsidRDefault="00CB1A9D" w:rsidP="00950342">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1B464667" w14:textId="77777777" w:rsidR="00CB1A9D" w:rsidRPr="00807086" w:rsidRDefault="00CB1A9D" w:rsidP="00950342">
            <w:pPr>
              <w:jc w:val="center"/>
              <w:rPr>
                <w:b/>
              </w:rPr>
            </w:pPr>
            <w:r>
              <w:rPr>
                <w:b/>
              </w:rPr>
              <w:t>Bir önceki yıl Temizlenme Oranı</w:t>
            </w:r>
          </w:p>
        </w:tc>
        <w:tc>
          <w:tcPr>
            <w:tcW w:w="1417" w:type="dxa"/>
            <w:tcBorders>
              <w:top w:val="single" w:sz="4" w:space="0" w:color="000000"/>
              <w:left w:val="single" w:sz="4" w:space="0" w:color="000000"/>
              <w:bottom w:val="single" w:sz="4" w:space="0" w:color="000000"/>
              <w:right w:val="single" w:sz="4" w:space="0" w:color="000000"/>
            </w:tcBorders>
          </w:tcPr>
          <w:p w14:paraId="720790BE" w14:textId="77777777" w:rsidR="00CB1A9D" w:rsidRPr="00807086" w:rsidRDefault="00CB1A9D" w:rsidP="00950342">
            <w:pPr>
              <w:jc w:val="center"/>
              <w:rPr>
                <w:b/>
              </w:rPr>
            </w:pPr>
            <w:r w:rsidRPr="00807086">
              <w:rPr>
                <w:b/>
              </w:rPr>
              <w:t>Reel Çalışma Oranı</w:t>
            </w:r>
          </w:p>
        </w:tc>
      </w:tr>
      <w:tr w:rsidR="00CB1A9D" w14:paraId="74B7738A"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2B0C8DE5" w14:textId="1D14ADED" w:rsidR="00CB1A9D" w:rsidRDefault="00254475" w:rsidP="00950342">
            <w:r>
              <w:t xml:space="preserve">Körfez </w:t>
            </w:r>
            <w:r w:rsidR="00CB1A9D">
              <w:t>1.Asliye Ceza Mahkemesi</w:t>
            </w:r>
          </w:p>
        </w:tc>
        <w:tc>
          <w:tcPr>
            <w:tcW w:w="1363" w:type="dxa"/>
            <w:tcBorders>
              <w:top w:val="single" w:sz="4" w:space="0" w:color="000000"/>
              <w:left w:val="single" w:sz="4" w:space="0" w:color="000000"/>
              <w:bottom w:val="single" w:sz="4" w:space="0" w:color="000000"/>
            </w:tcBorders>
            <w:shd w:val="clear" w:color="auto" w:fill="auto"/>
          </w:tcPr>
          <w:p w14:paraId="1BAC57AB" w14:textId="1E5A3098" w:rsidR="00CB1A9D" w:rsidRDefault="00894C16" w:rsidP="00950342">
            <w:pPr>
              <w:snapToGrid w:val="0"/>
              <w:jc w:val="center"/>
            </w:pPr>
            <w:r>
              <w:t>623</w:t>
            </w:r>
          </w:p>
        </w:tc>
        <w:tc>
          <w:tcPr>
            <w:tcW w:w="1324" w:type="dxa"/>
            <w:tcBorders>
              <w:top w:val="single" w:sz="4" w:space="0" w:color="000000"/>
              <w:left w:val="single" w:sz="4" w:space="0" w:color="000000"/>
              <w:bottom w:val="single" w:sz="4" w:space="0" w:color="000000"/>
            </w:tcBorders>
            <w:shd w:val="clear" w:color="auto" w:fill="auto"/>
          </w:tcPr>
          <w:p w14:paraId="3DAC0DEB" w14:textId="0603D067" w:rsidR="00CB1A9D" w:rsidRDefault="00894C16" w:rsidP="00950342">
            <w:pPr>
              <w:snapToGrid w:val="0"/>
              <w:jc w:val="center"/>
            </w:pPr>
            <w:r>
              <w:t>644</w:t>
            </w:r>
          </w:p>
        </w:tc>
        <w:tc>
          <w:tcPr>
            <w:tcW w:w="992" w:type="dxa"/>
            <w:tcBorders>
              <w:top w:val="single" w:sz="4" w:space="0" w:color="000000"/>
              <w:left w:val="single" w:sz="4" w:space="0" w:color="000000"/>
              <w:bottom w:val="single" w:sz="4" w:space="0" w:color="000000"/>
            </w:tcBorders>
            <w:shd w:val="clear" w:color="auto" w:fill="auto"/>
          </w:tcPr>
          <w:p w14:paraId="0C9EBF33" w14:textId="4B6BAD3E" w:rsidR="00CB1A9D" w:rsidRDefault="00894C16" w:rsidP="00950342">
            <w:pPr>
              <w:snapToGrid w:val="0"/>
              <w:jc w:val="center"/>
            </w:pPr>
            <w:r>
              <w:t>734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119BE4D" w14:textId="4B5A4C09" w:rsidR="00CB1A9D" w:rsidRDefault="00894C16" w:rsidP="00950342">
            <w:pPr>
              <w:snapToGrid w:val="0"/>
              <w:jc w:val="center"/>
            </w:pPr>
            <w:r>
              <w:t>117,82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A66159" w14:textId="7FA81C33" w:rsidR="00CB1A9D" w:rsidRDefault="00894C16" w:rsidP="00950342">
            <w:pPr>
              <w:snapToGrid w:val="0"/>
              <w:jc w:val="center"/>
            </w:pPr>
            <w:r>
              <w:t>114,93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0F150D8" w14:textId="5C5B479C" w:rsidR="00CB1A9D" w:rsidRDefault="00643F7C" w:rsidP="00950342">
            <w:pPr>
              <w:snapToGrid w:val="0"/>
              <w:jc w:val="center"/>
            </w:pPr>
            <w:r>
              <w:t>1,72</w:t>
            </w:r>
          </w:p>
        </w:tc>
      </w:tr>
      <w:tr w:rsidR="00CB1A9D" w14:paraId="133F97C3"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3CD865C0" w14:textId="585D1144" w:rsidR="00CB1A9D" w:rsidRDefault="00254475" w:rsidP="00950342">
            <w:proofErr w:type="gramStart"/>
            <w:r>
              <w:t xml:space="preserve">Körfez  </w:t>
            </w:r>
            <w:r w:rsidR="001A5CC7">
              <w:t>2.</w:t>
            </w:r>
            <w:proofErr w:type="gramEnd"/>
            <w:r w:rsidR="00CB1A9D">
              <w:t>Asliye Ceza Mahkemesi</w:t>
            </w:r>
          </w:p>
        </w:tc>
        <w:tc>
          <w:tcPr>
            <w:tcW w:w="1363" w:type="dxa"/>
            <w:tcBorders>
              <w:top w:val="single" w:sz="4" w:space="0" w:color="000000"/>
              <w:left w:val="single" w:sz="4" w:space="0" w:color="000000"/>
              <w:bottom w:val="single" w:sz="4" w:space="0" w:color="000000"/>
            </w:tcBorders>
            <w:shd w:val="clear" w:color="auto" w:fill="auto"/>
          </w:tcPr>
          <w:p w14:paraId="54C450E3" w14:textId="1986DD0C" w:rsidR="00CB1A9D" w:rsidRDefault="000D78EF" w:rsidP="00950342">
            <w:pPr>
              <w:snapToGrid w:val="0"/>
              <w:jc w:val="center"/>
            </w:pPr>
            <w:r>
              <w:t>709</w:t>
            </w:r>
          </w:p>
        </w:tc>
        <w:tc>
          <w:tcPr>
            <w:tcW w:w="1324" w:type="dxa"/>
            <w:tcBorders>
              <w:top w:val="single" w:sz="4" w:space="0" w:color="000000"/>
              <w:left w:val="single" w:sz="4" w:space="0" w:color="000000"/>
              <w:bottom w:val="single" w:sz="4" w:space="0" w:color="000000"/>
            </w:tcBorders>
            <w:shd w:val="clear" w:color="auto" w:fill="auto"/>
          </w:tcPr>
          <w:p w14:paraId="0A600203" w14:textId="3CCDBADF" w:rsidR="00CB1A9D" w:rsidRDefault="000D78EF" w:rsidP="00950342">
            <w:pPr>
              <w:snapToGrid w:val="0"/>
              <w:jc w:val="center"/>
            </w:pPr>
            <w:r>
              <w:t>337</w:t>
            </w:r>
          </w:p>
        </w:tc>
        <w:tc>
          <w:tcPr>
            <w:tcW w:w="992" w:type="dxa"/>
            <w:tcBorders>
              <w:top w:val="single" w:sz="4" w:space="0" w:color="000000"/>
              <w:left w:val="single" w:sz="4" w:space="0" w:color="000000"/>
              <w:bottom w:val="single" w:sz="4" w:space="0" w:color="000000"/>
            </w:tcBorders>
            <w:shd w:val="clear" w:color="auto" w:fill="auto"/>
          </w:tcPr>
          <w:p w14:paraId="2039F5FF" w14:textId="47C9CAD5" w:rsidR="00CB1A9D" w:rsidRDefault="000D78EF" w:rsidP="00950342">
            <w:pPr>
              <w:snapToGrid w:val="0"/>
              <w:jc w:val="center"/>
            </w:pPr>
            <w:r>
              <w:t>640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9F075C" w14:textId="1874CD2F" w:rsidR="00CB1A9D" w:rsidRDefault="000D78EF" w:rsidP="00950342">
            <w:pPr>
              <w:snapToGrid w:val="0"/>
              <w:jc w:val="center"/>
            </w:pPr>
            <w:r>
              <w:t>%90,27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1EA3873" w14:textId="20545CD1" w:rsidR="00CB1A9D" w:rsidRDefault="000D78EF" w:rsidP="00950342">
            <w:pPr>
              <w:snapToGrid w:val="0"/>
              <w:jc w:val="center"/>
            </w:pPr>
            <w:r>
              <w:t>%171,64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84806C" w14:textId="725376B2" w:rsidR="00CB1A9D" w:rsidRDefault="000D78EF" w:rsidP="00950342">
            <w:pPr>
              <w:snapToGrid w:val="0"/>
              <w:jc w:val="center"/>
            </w:pPr>
            <w:r>
              <w:t>%61</w:t>
            </w:r>
          </w:p>
        </w:tc>
      </w:tr>
      <w:tr w:rsidR="00FE311F" w14:paraId="1CEFC588"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09ADD63B" w14:textId="23BE1F9E" w:rsidR="00FE311F" w:rsidRDefault="00254475" w:rsidP="00FE311F">
            <w:r>
              <w:t xml:space="preserve">Körfez </w:t>
            </w:r>
            <w:r w:rsidR="00FE311F">
              <w:t>3.Asliye Ceza Mahkemesi</w:t>
            </w:r>
          </w:p>
        </w:tc>
        <w:tc>
          <w:tcPr>
            <w:tcW w:w="1363" w:type="dxa"/>
            <w:tcBorders>
              <w:top w:val="single" w:sz="4" w:space="0" w:color="000000"/>
              <w:left w:val="single" w:sz="4" w:space="0" w:color="000000"/>
              <w:bottom w:val="single" w:sz="4" w:space="0" w:color="000000"/>
            </w:tcBorders>
            <w:shd w:val="clear" w:color="auto" w:fill="auto"/>
          </w:tcPr>
          <w:p w14:paraId="6D00465C" w14:textId="34B3F699" w:rsidR="00FE311F" w:rsidRDefault="00FE311F" w:rsidP="00FE311F">
            <w:pPr>
              <w:snapToGrid w:val="0"/>
              <w:jc w:val="center"/>
            </w:pPr>
            <w:r>
              <w:t>681</w:t>
            </w:r>
          </w:p>
        </w:tc>
        <w:tc>
          <w:tcPr>
            <w:tcW w:w="1324" w:type="dxa"/>
            <w:tcBorders>
              <w:top w:val="single" w:sz="4" w:space="0" w:color="000000"/>
              <w:left w:val="single" w:sz="4" w:space="0" w:color="000000"/>
              <w:bottom w:val="single" w:sz="4" w:space="0" w:color="000000"/>
            </w:tcBorders>
            <w:shd w:val="clear" w:color="auto" w:fill="auto"/>
          </w:tcPr>
          <w:p w14:paraId="3E9828B7" w14:textId="77081DB3" w:rsidR="00FE311F" w:rsidRDefault="00FE311F" w:rsidP="00FE311F">
            <w:pPr>
              <w:snapToGrid w:val="0"/>
              <w:jc w:val="center"/>
            </w:pPr>
            <w:r>
              <w:t>685</w:t>
            </w:r>
          </w:p>
        </w:tc>
        <w:tc>
          <w:tcPr>
            <w:tcW w:w="992" w:type="dxa"/>
            <w:tcBorders>
              <w:top w:val="single" w:sz="4" w:space="0" w:color="000000"/>
              <w:left w:val="single" w:sz="4" w:space="0" w:color="000000"/>
              <w:bottom w:val="single" w:sz="4" w:space="0" w:color="000000"/>
            </w:tcBorders>
            <w:shd w:val="clear" w:color="auto" w:fill="auto"/>
          </w:tcPr>
          <w:p w14:paraId="6E5EC088" w14:textId="0D685F3B" w:rsidR="00FE311F" w:rsidRDefault="00FE311F" w:rsidP="00FE311F">
            <w:pPr>
              <w:snapToGrid w:val="0"/>
              <w:jc w:val="center"/>
            </w:pPr>
            <w:r>
              <w:t>911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0D0942" w14:textId="781A1001" w:rsidR="00FE311F" w:rsidRDefault="00FE311F" w:rsidP="00FE311F">
            <w:pPr>
              <w:snapToGrid w:val="0"/>
              <w:jc w:val="center"/>
            </w:pPr>
            <w:r>
              <w:t>133,77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328F986" w14:textId="1AE4F1B3" w:rsidR="00FE311F" w:rsidRDefault="00FE311F" w:rsidP="00FE311F">
            <w:pPr>
              <w:snapToGrid w:val="0"/>
              <w:jc w:val="center"/>
            </w:pPr>
            <w:r>
              <w:t>64,72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5F96DA3" w14:textId="5C1912E7" w:rsidR="00FE311F" w:rsidRDefault="00FE311F" w:rsidP="00FE311F">
            <w:pPr>
              <w:snapToGrid w:val="0"/>
              <w:jc w:val="center"/>
            </w:pPr>
            <w:r>
              <w:t>0,66</w:t>
            </w:r>
          </w:p>
        </w:tc>
      </w:tr>
      <w:tr w:rsidR="007B358A" w14:paraId="36B225CA"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3EFF5B0B" w14:textId="6FD3ABBF" w:rsidR="007B358A" w:rsidRDefault="00254475" w:rsidP="00FE311F">
            <w:r>
              <w:t xml:space="preserve">Körfez </w:t>
            </w:r>
            <w:r w:rsidR="007B358A">
              <w:t>4.Asliye Ceza Mahkemesi</w:t>
            </w:r>
          </w:p>
        </w:tc>
        <w:tc>
          <w:tcPr>
            <w:tcW w:w="1363" w:type="dxa"/>
            <w:tcBorders>
              <w:top w:val="single" w:sz="4" w:space="0" w:color="000000"/>
              <w:left w:val="single" w:sz="4" w:space="0" w:color="000000"/>
              <w:bottom w:val="single" w:sz="4" w:space="0" w:color="000000"/>
            </w:tcBorders>
            <w:shd w:val="clear" w:color="auto" w:fill="auto"/>
          </w:tcPr>
          <w:p w14:paraId="65548C23" w14:textId="61F49B06" w:rsidR="007B358A" w:rsidRDefault="007B358A" w:rsidP="00FE311F">
            <w:pPr>
              <w:snapToGrid w:val="0"/>
              <w:jc w:val="center"/>
            </w:pPr>
            <w:r>
              <w:t>517</w:t>
            </w:r>
          </w:p>
        </w:tc>
        <w:tc>
          <w:tcPr>
            <w:tcW w:w="1324" w:type="dxa"/>
            <w:tcBorders>
              <w:top w:val="single" w:sz="4" w:space="0" w:color="000000"/>
              <w:left w:val="single" w:sz="4" w:space="0" w:color="000000"/>
              <w:bottom w:val="single" w:sz="4" w:space="0" w:color="000000"/>
            </w:tcBorders>
            <w:shd w:val="clear" w:color="auto" w:fill="auto"/>
          </w:tcPr>
          <w:p w14:paraId="7790FE11" w14:textId="07D48C4F" w:rsidR="007B358A" w:rsidRDefault="007B358A" w:rsidP="00FE311F">
            <w:pPr>
              <w:snapToGrid w:val="0"/>
              <w:jc w:val="center"/>
            </w:pPr>
            <w:r>
              <w:t>502</w:t>
            </w:r>
          </w:p>
        </w:tc>
        <w:tc>
          <w:tcPr>
            <w:tcW w:w="992" w:type="dxa"/>
            <w:tcBorders>
              <w:top w:val="single" w:sz="4" w:space="0" w:color="000000"/>
              <w:left w:val="single" w:sz="4" w:space="0" w:color="000000"/>
              <w:bottom w:val="single" w:sz="4" w:space="0" w:color="000000"/>
            </w:tcBorders>
            <w:shd w:val="clear" w:color="auto" w:fill="auto"/>
          </w:tcPr>
          <w:p w14:paraId="106FCCD6" w14:textId="5CB15B1A" w:rsidR="007B358A" w:rsidRDefault="007B358A" w:rsidP="00FE311F">
            <w:pPr>
              <w:snapToGrid w:val="0"/>
              <w:jc w:val="center"/>
            </w:pPr>
            <w:r>
              <w:t>512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C11EE8F" w14:textId="6922B255" w:rsidR="007B358A" w:rsidRDefault="007B358A" w:rsidP="00FE311F">
            <w:pPr>
              <w:snapToGrid w:val="0"/>
              <w:jc w:val="center"/>
            </w:pPr>
            <w:r>
              <w:t>99,03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6F99BFF" w14:textId="7DC3C334" w:rsidR="007B358A" w:rsidRDefault="007B358A" w:rsidP="00FE311F">
            <w:pPr>
              <w:snapToGrid w:val="0"/>
              <w:jc w:val="center"/>
            </w:pPr>
            <w:r>
              <w:t>19,16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0E25A61" w14:textId="4DF39A2F" w:rsidR="007B358A" w:rsidRDefault="00643F7C" w:rsidP="00FE311F">
            <w:pPr>
              <w:snapToGrid w:val="0"/>
              <w:jc w:val="center"/>
            </w:pPr>
            <w:r>
              <w:t>1,99</w:t>
            </w:r>
          </w:p>
        </w:tc>
      </w:tr>
      <w:tr w:rsidR="001A5CC7" w14:paraId="49FAF6A0"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669699E9" w14:textId="4B9A97A4" w:rsidR="001A5CC7" w:rsidRDefault="00254475" w:rsidP="001A5CC7">
            <w:proofErr w:type="gramStart"/>
            <w:r>
              <w:t xml:space="preserve">Körfez  </w:t>
            </w:r>
            <w:r w:rsidR="001A5CC7">
              <w:t>5.</w:t>
            </w:r>
            <w:proofErr w:type="gramEnd"/>
            <w:r w:rsidR="001A5CC7">
              <w:t>Asliye Ceza Mahkemesi</w:t>
            </w:r>
          </w:p>
        </w:tc>
        <w:tc>
          <w:tcPr>
            <w:tcW w:w="1363" w:type="dxa"/>
            <w:tcBorders>
              <w:top w:val="single" w:sz="4" w:space="0" w:color="000000"/>
              <w:left w:val="single" w:sz="4" w:space="0" w:color="000000"/>
              <w:bottom w:val="single" w:sz="4" w:space="0" w:color="000000"/>
            </w:tcBorders>
            <w:shd w:val="clear" w:color="auto" w:fill="auto"/>
          </w:tcPr>
          <w:p w14:paraId="3A9B7163" w14:textId="6ED0C431" w:rsidR="001A5CC7" w:rsidRDefault="001A5CC7" w:rsidP="001A5CC7">
            <w:pPr>
              <w:snapToGrid w:val="0"/>
              <w:jc w:val="center"/>
            </w:pPr>
            <w:r>
              <w:t>505</w:t>
            </w:r>
          </w:p>
        </w:tc>
        <w:tc>
          <w:tcPr>
            <w:tcW w:w="1324" w:type="dxa"/>
            <w:tcBorders>
              <w:top w:val="single" w:sz="4" w:space="0" w:color="000000"/>
              <w:left w:val="single" w:sz="4" w:space="0" w:color="000000"/>
              <w:bottom w:val="single" w:sz="4" w:space="0" w:color="000000"/>
            </w:tcBorders>
            <w:shd w:val="clear" w:color="auto" w:fill="auto"/>
          </w:tcPr>
          <w:p w14:paraId="7859B276" w14:textId="5A038A21" w:rsidR="001A5CC7" w:rsidRDefault="001A5CC7" w:rsidP="001A5CC7">
            <w:pPr>
              <w:snapToGrid w:val="0"/>
              <w:jc w:val="center"/>
            </w:pPr>
            <w:r>
              <w:t>575</w:t>
            </w:r>
          </w:p>
        </w:tc>
        <w:tc>
          <w:tcPr>
            <w:tcW w:w="992" w:type="dxa"/>
            <w:tcBorders>
              <w:top w:val="single" w:sz="4" w:space="0" w:color="000000"/>
              <w:left w:val="single" w:sz="4" w:space="0" w:color="000000"/>
              <w:bottom w:val="single" w:sz="4" w:space="0" w:color="000000"/>
            </w:tcBorders>
            <w:shd w:val="clear" w:color="auto" w:fill="auto"/>
          </w:tcPr>
          <w:p w14:paraId="24204E5B" w14:textId="54D6F76B" w:rsidR="001A5CC7" w:rsidRDefault="001A5CC7" w:rsidP="001A5CC7">
            <w:pPr>
              <w:snapToGrid w:val="0"/>
              <w:jc w:val="center"/>
            </w:pPr>
            <w:r>
              <w:t>695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66ACBB5" w14:textId="55DE9F22" w:rsidR="001A5CC7" w:rsidRDefault="001A5CC7" w:rsidP="001A5CC7">
            <w:pPr>
              <w:snapToGrid w:val="0"/>
              <w:jc w:val="center"/>
            </w:pPr>
            <w:r>
              <w:t>137,62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A159FA4" w14:textId="588BBE55" w:rsidR="001A5CC7" w:rsidRDefault="001A5CC7" w:rsidP="001A5CC7">
            <w:pPr>
              <w:snapToGrid w:val="0"/>
              <w:jc w:val="center"/>
            </w:pPr>
            <w:r>
              <w:t>25,03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A9A3BF5" w14:textId="04119AB3" w:rsidR="001A5CC7" w:rsidRDefault="001A5CC7" w:rsidP="001A5CC7">
            <w:pPr>
              <w:snapToGrid w:val="0"/>
              <w:jc w:val="center"/>
            </w:pPr>
            <w:r>
              <w:t>0,64</w:t>
            </w:r>
          </w:p>
        </w:tc>
      </w:tr>
      <w:tr w:rsidR="00843A92" w14:paraId="6F704B37"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3579B88A" w14:textId="2C7725C7" w:rsidR="00843A92" w:rsidRDefault="00254475" w:rsidP="00843A92">
            <w:proofErr w:type="gramStart"/>
            <w:r>
              <w:t xml:space="preserve">Körfez  </w:t>
            </w:r>
            <w:r w:rsidR="00843A92">
              <w:t>Sulh</w:t>
            </w:r>
            <w:proofErr w:type="gramEnd"/>
            <w:r w:rsidR="00843A92">
              <w:t xml:space="preserve"> Ceza Hâkimliği</w:t>
            </w:r>
          </w:p>
          <w:p w14:paraId="19A96093" w14:textId="77777777" w:rsidR="00843A92" w:rsidRDefault="00843A92" w:rsidP="00843A92"/>
        </w:tc>
        <w:tc>
          <w:tcPr>
            <w:tcW w:w="1363" w:type="dxa"/>
            <w:tcBorders>
              <w:top w:val="single" w:sz="4" w:space="0" w:color="000000"/>
              <w:left w:val="single" w:sz="4" w:space="0" w:color="000000"/>
              <w:bottom w:val="single" w:sz="4" w:space="0" w:color="000000"/>
            </w:tcBorders>
            <w:shd w:val="clear" w:color="auto" w:fill="auto"/>
          </w:tcPr>
          <w:p w14:paraId="11EAA419" w14:textId="542E07B9" w:rsidR="00843A92" w:rsidRDefault="00843A92" w:rsidP="00843A92">
            <w:pPr>
              <w:snapToGrid w:val="0"/>
              <w:jc w:val="center"/>
            </w:pPr>
            <w:r>
              <w:t>3157</w:t>
            </w:r>
          </w:p>
        </w:tc>
        <w:tc>
          <w:tcPr>
            <w:tcW w:w="1324" w:type="dxa"/>
            <w:tcBorders>
              <w:top w:val="single" w:sz="4" w:space="0" w:color="000000"/>
              <w:left w:val="single" w:sz="4" w:space="0" w:color="000000"/>
              <w:bottom w:val="single" w:sz="4" w:space="0" w:color="000000"/>
            </w:tcBorders>
            <w:shd w:val="clear" w:color="auto" w:fill="auto"/>
          </w:tcPr>
          <w:p w14:paraId="71A60B80" w14:textId="04EB343B" w:rsidR="00843A92" w:rsidRDefault="00843A92" w:rsidP="00843A92">
            <w:pPr>
              <w:snapToGrid w:val="0"/>
              <w:jc w:val="center"/>
            </w:pPr>
            <w:r>
              <w:t>93</w:t>
            </w:r>
          </w:p>
        </w:tc>
        <w:tc>
          <w:tcPr>
            <w:tcW w:w="992" w:type="dxa"/>
            <w:tcBorders>
              <w:top w:val="single" w:sz="4" w:space="0" w:color="000000"/>
              <w:left w:val="single" w:sz="4" w:space="0" w:color="000000"/>
              <w:bottom w:val="single" w:sz="4" w:space="0" w:color="000000"/>
            </w:tcBorders>
            <w:shd w:val="clear" w:color="auto" w:fill="auto"/>
          </w:tcPr>
          <w:p w14:paraId="0A142517" w14:textId="4E3F5DC0" w:rsidR="00843A92" w:rsidRDefault="00843A92" w:rsidP="00843A92">
            <w:pPr>
              <w:snapToGrid w:val="0"/>
              <w:jc w:val="center"/>
            </w:pPr>
            <w:r>
              <w:t>2879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1DF92EF" w14:textId="6FFC6FEE" w:rsidR="00843A92" w:rsidRDefault="00843A92" w:rsidP="00843A92">
            <w:pPr>
              <w:snapToGrid w:val="0"/>
              <w:jc w:val="center"/>
            </w:pPr>
            <w:r>
              <w:t>91,19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914C1C7" w14:textId="425EEDDB" w:rsidR="00843A92" w:rsidRDefault="00843A92" w:rsidP="00843A92">
            <w:pPr>
              <w:snapToGrid w:val="0"/>
              <w:jc w:val="center"/>
            </w:pPr>
            <w:r>
              <w:t>102,93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5AB8CC" w14:textId="4ED7AFB8" w:rsidR="00843A92" w:rsidRDefault="00843A92" w:rsidP="00843A92">
            <w:pPr>
              <w:snapToGrid w:val="0"/>
              <w:jc w:val="center"/>
            </w:pPr>
            <w:r>
              <w:t>88,5</w:t>
            </w:r>
          </w:p>
        </w:tc>
      </w:tr>
      <w:tr w:rsidR="00843A92" w14:paraId="35B61796"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42026668" w14:textId="4817689F" w:rsidR="00843A92" w:rsidRDefault="00254475" w:rsidP="00843A92">
            <w:proofErr w:type="gramStart"/>
            <w:r>
              <w:t xml:space="preserve">Körfez  </w:t>
            </w:r>
            <w:r w:rsidR="00843A92">
              <w:t>İcra</w:t>
            </w:r>
            <w:proofErr w:type="gramEnd"/>
            <w:r w:rsidR="00843A92">
              <w:t xml:space="preserve"> Ceza Mahkemesi</w:t>
            </w:r>
          </w:p>
          <w:p w14:paraId="711F6D22" w14:textId="77777777" w:rsidR="00843A92" w:rsidRDefault="00843A92" w:rsidP="00843A92"/>
        </w:tc>
        <w:tc>
          <w:tcPr>
            <w:tcW w:w="1363" w:type="dxa"/>
            <w:tcBorders>
              <w:top w:val="single" w:sz="4" w:space="0" w:color="000000"/>
              <w:left w:val="single" w:sz="4" w:space="0" w:color="000000"/>
              <w:bottom w:val="single" w:sz="4" w:space="0" w:color="000000"/>
            </w:tcBorders>
            <w:shd w:val="clear" w:color="auto" w:fill="auto"/>
          </w:tcPr>
          <w:p w14:paraId="5DAAAAE2" w14:textId="09682DC1" w:rsidR="00843A92" w:rsidRPr="000A4207" w:rsidRDefault="00843A92" w:rsidP="00843A92">
            <w:pPr>
              <w:snapToGrid w:val="0"/>
              <w:jc w:val="center"/>
            </w:pPr>
            <w:r w:rsidRPr="000A4207">
              <w:t>56</w:t>
            </w:r>
          </w:p>
        </w:tc>
        <w:tc>
          <w:tcPr>
            <w:tcW w:w="1324" w:type="dxa"/>
            <w:tcBorders>
              <w:top w:val="single" w:sz="4" w:space="0" w:color="000000"/>
              <w:left w:val="single" w:sz="4" w:space="0" w:color="000000"/>
              <w:bottom w:val="single" w:sz="4" w:space="0" w:color="000000"/>
            </w:tcBorders>
            <w:shd w:val="clear" w:color="auto" w:fill="auto"/>
          </w:tcPr>
          <w:p w14:paraId="776A91EA" w14:textId="7CAFF5E3" w:rsidR="00843A92" w:rsidRPr="000A4207" w:rsidRDefault="00843A92" w:rsidP="00843A92">
            <w:pPr>
              <w:snapToGrid w:val="0"/>
              <w:jc w:val="center"/>
            </w:pPr>
            <w:r w:rsidRPr="000A4207">
              <w:t>24</w:t>
            </w:r>
          </w:p>
        </w:tc>
        <w:tc>
          <w:tcPr>
            <w:tcW w:w="992" w:type="dxa"/>
            <w:tcBorders>
              <w:top w:val="single" w:sz="4" w:space="0" w:color="000000"/>
              <w:left w:val="single" w:sz="4" w:space="0" w:color="000000"/>
              <w:bottom w:val="single" w:sz="4" w:space="0" w:color="000000"/>
            </w:tcBorders>
            <w:shd w:val="clear" w:color="auto" w:fill="auto"/>
          </w:tcPr>
          <w:p w14:paraId="4E6CBAD6" w14:textId="05790F30" w:rsidR="00843A92" w:rsidRPr="000A4207" w:rsidRDefault="00843A92" w:rsidP="00843A92">
            <w:pPr>
              <w:snapToGrid w:val="0"/>
              <w:jc w:val="center"/>
            </w:pPr>
            <w:r w:rsidRPr="000A4207">
              <w:t>51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C489542" w14:textId="10485286" w:rsidR="00843A92" w:rsidRPr="000A4207" w:rsidRDefault="00843A92" w:rsidP="00843A92">
            <w:pPr>
              <w:snapToGrid w:val="0"/>
              <w:jc w:val="center"/>
            </w:pPr>
            <w:r w:rsidRPr="000A4207">
              <w:t>%63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92E5EF" w14:textId="419286FE" w:rsidR="00843A92" w:rsidRPr="000A4207" w:rsidRDefault="00843A92" w:rsidP="00843A92">
            <w:pPr>
              <w:snapToGrid w:val="0"/>
              <w:jc w:val="center"/>
            </w:pPr>
            <w:r w:rsidRPr="000A4207">
              <w:t>%66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98BDD4F" w14:textId="2D518D79" w:rsidR="00843A92" w:rsidRPr="000A4207" w:rsidRDefault="00843A92" w:rsidP="00843A92">
            <w:pPr>
              <w:snapToGrid w:val="0"/>
              <w:jc w:val="center"/>
            </w:pPr>
            <w:r w:rsidRPr="000A4207">
              <w:t>%63</w:t>
            </w:r>
          </w:p>
        </w:tc>
      </w:tr>
      <w:tr w:rsidR="00843A92" w14:paraId="6727F082"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25B3A0F2" w14:textId="62E5EB45" w:rsidR="00843A92" w:rsidRDefault="00254475" w:rsidP="00843A92">
            <w:proofErr w:type="gramStart"/>
            <w:r>
              <w:t xml:space="preserve">Körfez  </w:t>
            </w:r>
            <w:r w:rsidR="00843A92">
              <w:t>İcra</w:t>
            </w:r>
            <w:proofErr w:type="gramEnd"/>
            <w:r w:rsidR="00843A92">
              <w:t xml:space="preserve"> Hukuk Mahkemesi</w:t>
            </w:r>
          </w:p>
        </w:tc>
        <w:tc>
          <w:tcPr>
            <w:tcW w:w="1363" w:type="dxa"/>
            <w:tcBorders>
              <w:top w:val="single" w:sz="4" w:space="0" w:color="000000"/>
              <w:left w:val="single" w:sz="4" w:space="0" w:color="000000"/>
              <w:bottom w:val="single" w:sz="4" w:space="0" w:color="000000"/>
            </w:tcBorders>
            <w:shd w:val="clear" w:color="auto" w:fill="auto"/>
          </w:tcPr>
          <w:p w14:paraId="77323A61" w14:textId="08514C9B" w:rsidR="00843A92" w:rsidRPr="000A4207" w:rsidRDefault="00843A92" w:rsidP="00843A92">
            <w:pPr>
              <w:snapToGrid w:val="0"/>
              <w:jc w:val="center"/>
            </w:pPr>
            <w:r w:rsidRPr="000A4207">
              <w:t>171</w:t>
            </w:r>
          </w:p>
        </w:tc>
        <w:tc>
          <w:tcPr>
            <w:tcW w:w="1324" w:type="dxa"/>
            <w:tcBorders>
              <w:top w:val="single" w:sz="4" w:space="0" w:color="000000"/>
              <w:left w:val="single" w:sz="4" w:space="0" w:color="000000"/>
              <w:bottom w:val="single" w:sz="4" w:space="0" w:color="000000"/>
            </w:tcBorders>
            <w:shd w:val="clear" w:color="auto" w:fill="auto"/>
          </w:tcPr>
          <w:p w14:paraId="5CF68C9A" w14:textId="31F49B9E" w:rsidR="00843A92" w:rsidRPr="000A4207" w:rsidRDefault="00843A92" w:rsidP="00843A92">
            <w:pPr>
              <w:snapToGrid w:val="0"/>
              <w:jc w:val="center"/>
            </w:pPr>
            <w:r w:rsidRPr="000A4207">
              <w:t>78</w:t>
            </w:r>
          </w:p>
        </w:tc>
        <w:tc>
          <w:tcPr>
            <w:tcW w:w="992" w:type="dxa"/>
            <w:tcBorders>
              <w:top w:val="single" w:sz="4" w:space="0" w:color="000000"/>
              <w:left w:val="single" w:sz="4" w:space="0" w:color="000000"/>
              <w:bottom w:val="single" w:sz="4" w:space="0" w:color="000000"/>
            </w:tcBorders>
            <w:shd w:val="clear" w:color="auto" w:fill="auto"/>
          </w:tcPr>
          <w:p w14:paraId="797CE967" w14:textId="1002D6EA" w:rsidR="00843A92" w:rsidRPr="000A4207" w:rsidRDefault="00843A92" w:rsidP="00843A92">
            <w:pPr>
              <w:snapToGrid w:val="0"/>
              <w:jc w:val="center"/>
            </w:pPr>
            <w:r w:rsidRPr="000A4207">
              <w:t>176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12FF1E" w14:textId="57FB92AB" w:rsidR="00843A92" w:rsidRPr="000A4207" w:rsidRDefault="00843A92" w:rsidP="00843A92">
            <w:pPr>
              <w:snapToGrid w:val="0"/>
              <w:jc w:val="center"/>
            </w:pPr>
            <w:r w:rsidRPr="000A4207">
              <w:t>%70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D1EE8D" w14:textId="693684C8" w:rsidR="00843A92" w:rsidRPr="000A4207" w:rsidRDefault="00843A92" w:rsidP="00843A92">
            <w:pPr>
              <w:snapToGrid w:val="0"/>
              <w:jc w:val="center"/>
            </w:pPr>
            <w:r w:rsidRPr="000A4207">
              <w:t>%63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FB96A17" w14:textId="6B90E49D" w:rsidR="00843A92" w:rsidRPr="000A4207" w:rsidRDefault="00843A92" w:rsidP="00843A92">
            <w:pPr>
              <w:snapToGrid w:val="0"/>
              <w:jc w:val="center"/>
            </w:pPr>
            <w:r w:rsidRPr="000A4207">
              <w:t>%70</w:t>
            </w:r>
          </w:p>
        </w:tc>
      </w:tr>
      <w:tr w:rsidR="00843A92" w14:paraId="2A8AC760"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0242AA9C" w14:textId="22AB904F" w:rsidR="00843A92" w:rsidRDefault="00254475" w:rsidP="00843A92">
            <w:proofErr w:type="gramStart"/>
            <w:r>
              <w:t xml:space="preserve">Körfez  </w:t>
            </w:r>
            <w:r w:rsidR="00843A92">
              <w:t>1.</w:t>
            </w:r>
            <w:proofErr w:type="gramEnd"/>
            <w:r w:rsidR="00843A92">
              <w:t>Asliye Hukuk Mahkemesi</w:t>
            </w:r>
          </w:p>
        </w:tc>
        <w:tc>
          <w:tcPr>
            <w:tcW w:w="1363" w:type="dxa"/>
            <w:tcBorders>
              <w:top w:val="single" w:sz="4" w:space="0" w:color="000000"/>
              <w:left w:val="single" w:sz="4" w:space="0" w:color="000000"/>
              <w:bottom w:val="single" w:sz="4" w:space="0" w:color="000000"/>
            </w:tcBorders>
            <w:shd w:val="clear" w:color="auto" w:fill="auto"/>
          </w:tcPr>
          <w:p w14:paraId="5297CE0E" w14:textId="3E974544" w:rsidR="00843A92" w:rsidRDefault="00843A92" w:rsidP="00843A92">
            <w:pPr>
              <w:snapToGrid w:val="0"/>
              <w:jc w:val="center"/>
            </w:pPr>
            <w:r>
              <w:t>331</w:t>
            </w:r>
          </w:p>
        </w:tc>
        <w:tc>
          <w:tcPr>
            <w:tcW w:w="1324" w:type="dxa"/>
            <w:tcBorders>
              <w:top w:val="single" w:sz="4" w:space="0" w:color="000000"/>
              <w:left w:val="single" w:sz="4" w:space="0" w:color="000000"/>
              <w:bottom w:val="single" w:sz="4" w:space="0" w:color="000000"/>
            </w:tcBorders>
            <w:shd w:val="clear" w:color="auto" w:fill="auto"/>
          </w:tcPr>
          <w:p w14:paraId="24C8CF73" w14:textId="4C4929A1" w:rsidR="00843A92" w:rsidRDefault="00843A92" w:rsidP="00843A92">
            <w:pPr>
              <w:snapToGrid w:val="0"/>
              <w:jc w:val="center"/>
            </w:pPr>
            <w:r>
              <w:t>388</w:t>
            </w:r>
          </w:p>
        </w:tc>
        <w:tc>
          <w:tcPr>
            <w:tcW w:w="992" w:type="dxa"/>
            <w:tcBorders>
              <w:top w:val="single" w:sz="4" w:space="0" w:color="000000"/>
              <w:left w:val="single" w:sz="4" w:space="0" w:color="000000"/>
              <w:bottom w:val="single" w:sz="4" w:space="0" w:color="000000"/>
            </w:tcBorders>
            <w:shd w:val="clear" w:color="auto" w:fill="auto"/>
          </w:tcPr>
          <w:p w14:paraId="46CB2985" w14:textId="2DCEDCDB" w:rsidR="00843A92" w:rsidRDefault="00843A92" w:rsidP="00843A92">
            <w:pPr>
              <w:snapToGrid w:val="0"/>
              <w:jc w:val="center"/>
            </w:pPr>
            <w:r>
              <w:t>337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04BCBD" w14:textId="73FB8F74" w:rsidR="00843A92" w:rsidRDefault="00843A92" w:rsidP="00843A92">
            <w:pPr>
              <w:snapToGrid w:val="0"/>
              <w:jc w:val="center"/>
            </w:pPr>
            <w:r>
              <w:t>101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C98E4D" w14:textId="14BB4370" w:rsidR="00843A92" w:rsidRDefault="00843A92" w:rsidP="00843A92">
            <w:pPr>
              <w:snapToGrid w:val="0"/>
              <w:jc w:val="center"/>
            </w:pPr>
            <w:r>
              <w:t>44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26512AF" w14:textId="6F16E18C" w:rsidR="00843A92" w:rsidRDefault="00843A92" w:rsidP="00843A92">
            <w:pPr>
              <w:snapToGrid w:val="0"/>
              <w:jc w:val="center"/>
            </w:pPr>
            <w:r>
              <w:t>0,468</w:t>
            </w:r>
          </w:p>
        </w:tc>
      </w:tr>
      <w:tr w:rsidR="00843A92" w14:paraId="386FF9B0"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290F74D5" w14:textId="6EE183F1" w:rsidR="00843A92" w:rsidRDefault="00254475" w:rsidP="00843A92">
            <w:r>
              <w:t xml:space="preserve">Körfez </w:t>
            </w:r>
            <w:r w:rsidR="00843A92">
              <w:t>2.Asliye Hukuk Mahkemesi</w:t>
            </w:r>
          </w:p>
        </w:tc>
        <w:tc>
          <w:tcPr>
            <w:tcW w:w="1363" w:type="dxa"/>
            <w:tcBorders>
              <w:top w:val="single" w:sz="4" w:space="0" w:color="000000"/>
              <w:left w:val="single" w:sz="4" w:space="0" w:color="000000"/>
              <w:bottom w:val="single" w:sz="4" w:space="0" w:color="000000"/>
            </w:tcBorders>
            <w:shd w:val="clear" w:color="auto" w:fill="auto"/>
          </w:tcPr>
          <w:p w14:paraId="5101E9BE" w14:textId="2B5ABE41" w:rsidR="00843A92" w:rsidRDefault="00843A92" w:rsidP="00843A92">
            <w:pPr>
              <w:snapToGrid w:val="0"/>
              <w:jc w:val="center"/>
            </w:pPr>
            <w:r>
              <w:t>319</w:t>
            </w:r>
          </w:p>
        </w:tc>
        <w:tc>
          <w:tcPr>
            <w:tcW w:w="1324" w:type="dxa"/>
            <w:tcBorders>
              <w:top w:val="single" w:sz="4" w:space="0" w:color="000000"/>
              <w:left w:val="single" w:sz="4" w:space="0" w:color="000000"/>
              <w:bottom w:val="single" w:sz="4" w:space="0" w:color="000000"/>
            </w:tcBorders>
            <w:shd w:val="clear" w:color="auto" w:fill="auto"/>
          </w:tcPr>
          <w:p w14:paraId="5170FA1C" w14:textId="53418FE4" w:rsidR="00843A92" w:rsidRDefault="00843A92" w:rsidP="00843A92">
            <w:pPr>
              <w:snapToGrid w:val="0"/>
              <w:jc w:val="center"/>
            </w:pPr>
            <w:r>
              <w:t>347</w:t>
            </w:r>
          </w:p>
        </w:tc>
        <w:tc>
          <w:tcPr>
            <w:tcW w:w="992" w:type="dxa"/>
            <w:tcBorders>
              <w:top w:val="single" w:sz="4" w:space="0" w:color="000000"/>
              <w:left w:val="single" w:sz="4" w:space="0" w:color="000000"/>
              <w:bottom w:val="single" w:sz="4" w:space="0" w:color="000000"/>
            </w:tcBorders>
            <w:shd w:val="clear" w:color="auto" w:fill="auto"/>
          </w:tcPr>
          <w:p w14:paraId="7637E713" w14:textId="1539F439" w:rsidR="00843A92" w:rsidRDefault="00843A92" w:rsidP="00843A92">
            <w:pPr>
              <w:snapToGrid w:val="0"/>
              <w:jc w:val="center"/>
            </w:pPr>
            <w:r>
              <w:t>245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9A8BB1D" w14:textId="6B5AF2BD" w:rsidR="00843A92" w:rsidRDefault="00843A92" w:rsidP="00843A92">
            <w:pPr>
              <w:snapToGrid w:val="0"/>
              <w:jc w:val="center"/>
            </w:pPr>
            <w:r>
              <w:t>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91F2113" w14:textId="1B1F3A2B" w:rsidR="00843A92" w:rsidRDefault="00843A92" w:rsidP="00843A92">
            <w:pPr>
              <w:snapToGrid w:val="0"/>
              <w:jc w:val="center"/>
            </w:pPr>
            <w:r>
              <w:t>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A44B210" w14:textId="180740B1" w:rsidR="00843A92" w:rsidRDefault="00843A92" w:rsidP="00843A92">
            <w:pPr>
              <w:snapToGrid w:val="0"/>
              <w:jc w:val="center"/>
            </w:pPr>
            <w:r>
              <w:t>0,367</w:t>
            </w:r>
          </w:p>
        </w:tc>
      </w:tr>
      <w:tr w:rsidR="00843A92" w14:paraId="6B376E67"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3ACAA1BD" w14:textId="0CC907E3" w:rsidR="00843A92" w:rsidRDefault="00254475" w:rsidP="00843A92">
            <w:r>
              <w:t xml:space="preserve">Körfez </w:t>
            </w:r>
            <w:r w:rsidR="00843A92">
              <w:t>Sulh Hukuk Mahkemesi</w:t>
            </w:r>
          </w:p>
        </w:tc>
        <w:tc>
          <w:tcPr>
            <w:tcW w:w="1363" w:type="dxa"/>
            <w:tcBorders>
              <w:top w:val="single" w:sz="4" w:space="0" w:color="000000"/>
              <w:left w:val="single" w:sz="4" w:space="0" w:color="000000"/>
              <w:bottom w:val="single" w:sz="4" w:space="0" w:color="000000"/>
            </w:tcBorders>
            <w:shd w:val="clear" w:color="auto" w:fill="auto"/>
          </w:tcPr>
          <w:p w14:paraId="0AABB079" w14:textId="68B0918A" w:rsidR="00843A92" w:rsidRDefault="00843A92" w:rsidP="00843A92">
            <w:pPr>
              <w:snapToGrid w:val="0"/>
              <w:jc w:val="center"/>
            </w:pPr>
            <w:r>
              <w:t>1601</w:t>
            </w:r>
          </w:p>
        </w:tc>
        <w:tc>
          <w:tcPr>
            <w:tcW w:w="1324" w:type="dxa"/>
            <w:tcBorders>
              <w:top w:val="single" w:sz="4" w:space="0" w:color="000000"/>
              <w:left w:val="single" w:sz="4" w:space="0" w:color="000000"/>
              <w:bottom w:val="single" w:sz="4" w:space="0" w:color="000000"/>
            </w:tcBorders>
            <w:shd w:val="clear" w:color="auto" w:fill="auto"/>
          </w:tcPr>
          <w:p w14:paraId="779DB924" w14:textId="64EF7F26" w:rsidR="00843A92" w:rsidRDefault="00843A92" w:rsidP="00843A92">
            <w:pPr>
              <w:snapToGrid w:val="0"/>
              <w:jc w:val="center"/>
            </w:pPr>
            <w:r>
              <w:t>572</w:t>
            </w:r>
          </w:p>
        </w:tc>
        <w:tc>
          <w:tcPr>
            <w:tcW w:w="992" w:type="dxa"/>
            <w:tcBorders>
              <w:top w:val="single" w:sz="4" w:space="0" w:color="000000"/>
              <w:left w:val="single" w:sz="4" w:space="0" w:color="000000"/>
              <w:bottom w:val="single" w:sz="4" w:space="0" w:color="000000"/>
            </w:tcBorders>
            <w:shd w:val="clear" w:color="auto" w:fill="auto"/>
          </w:tcPr>
          <w:p w14:paraId="78D49A34" w14:textId="65A0B21A" w:rsidR="00843A92" w:rsidRDefault="00843A92" w:rsidP="00843A92">
            <w:pPr>
              <w:snapToGrid w:val="0"/>
              <w:jc w:val="center"/>
            </w:pPr>
            <w:r>
              <w:t>1573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2CAE1C" w14:textId="2939A5E6" w:rsidR="00843A92" w:rsidRDefault="00843A92" w:rsidP="00843A92">
            <w:pPr>
              <w:snapToGrid w:val="0"/>
              <w:jc w:val="center"/>
            </w:pPr>
            <w:r>
              <w:t>98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0202D55" w14:textId="63B418A0" w:rsidR="00843A92" w:rsidRDefault="00843A92" w:rsidP="00843A92">
            <w:pPr>
              <w:snapToGrid w:val="0"/>
              <w:jc w:val="center"/>
            </w:pPr>
            <w:r>
              <w:t>112,81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D77E275" w14:textId="13B71925" w:rsidR="00843A92" w:rsidRDefault="00843A92" w:rsidP="00843A92">
            <w:pPr>
              <w:snapToGrid w:val="0"/>
              <w:jc w:val="center"/>
            </w:pPr>
            <w:r>
              <w:t>0,723</w:t>
            </w:r>
          </w:p>
        </w:tc>
      </w:tr>
      <w:tr w:rsidR="00843A92" w14:paraId="24C092BD"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489365B2" w14:textId="15E7D9A6" w:rsidR="00843A92" w:rsidRDefault="00254475" w:rsidP="00843A92">
            <w:proofErr w:type="gramStart"/>
            <w:r>
              <w:t xml:space="preserve">Körfez  </w:t>
            </w:r>
            <w:r w:rsidR="00843A92">
              <w:t>1.</w:t>
            </w:r>
            <w:proofErr w:type="gramEnd"/>
            <w:r w:rsidR="00843A92">
              <w:t>Aile Mahkemesi</w:t>
            </w:r>
          </w:p>
          <w:p w14:paraId="59B1364E" w14:textId="77777777" w:rsidR="00843A92" w:rsidRDefault="00843A92" w:rsidP="00843A92"/>
        </w:tc>
        <w:tc>
          <w:tcPr>
            <w:tcW w:w="1363" w:type="dxa"/>
            <w:tcBorders>
              <w:top w:val="single" w:sz="4" w:space="0" w:color="000000"/>
              <w:left w:val="single" w:sz="4" w:space="0" w:color="000000"/>
              <w:bottom w:val="single" w:sz="4" w:space="0" w:color="000000"/>
            </w:tcBorders>
            <w:shd w:val="clear" w:color="auto" w:fill="auto"/>
          </w:tcPr>
          <w:p w14:paraId="7E7D239A" w14:textId="6784FF6E" w:rsidR="00843A92" w:rsidRDefault="00843A92" w:rsidP="00843A92">
            <w:pPr>
              <w:snapToGrid w:val="0"/>
              <w:jc w:val="center"/>
            </w:pPr>
            <w:r>
              <w:t>504</w:t>
            </w:r>
          </w:p>
        </w:tc>
        <w:tc>
          <w:tcPr>
            <w:tcW w:w="1324" w:type="dxa"/>
            <w:tcBorders>
              <w:top w:val="single" w:sz="4" w:space="0" w:color="000000"/>
              <w:left w:val="single" w:sz="4" w:space="0" w:color="000000"/>
              <w:bottom w:val="single" w:sz="4" w:space="0" w:color="000000"/>
            </w:tcBorders>
            <w:shd w:val="clear" w:color="auto" w:fill="auto"/>
          </w:tcPr>
          <w:p w14:paraId="21CBBFE9" w14:textId="74481592" w:rsidR="00843A92" w:rsidRDefault="00843A92" w:rsidP="00843A92">
            <w:pPr>
              <w:snapToGrid w:val="0"/>
              <w:jc w:val="center"/>
            </w:pPr>
            <w:r>
              <w:t>223</w:t>
            </w:r>
          </w:p>
        </w:tc>
        <w:tc>
          <w:tcPr>
            <w:tcW w:w="992" w:type="dxa"/>
            <w:tcBorders>
              <w:top w:val="single" w:sz="4" w:space="0" w:color="000000"/>
              <w:left w:val="single" w:sz="4" w:space="0" w:color="000000"/>
              <w:bottom w:val="single" w:sz="4" w:space="0" w:color="000000"/>
            </w:tcBorders>
            <w:shd w:val="clear" w:color="auto" w:fill="auto"/>
          </w:tcPr>
          <w:p w14:paraId="208E15F4" w14:textId="0C70707D" w:rsidR="00843A92" w:rsidRDefault="00843A92" w:rsidP="00843A92">
            <w:pPr>
              <w:snapToGrid w:val="0"/>
              <w:jc w:val="center"/>
            </w:pPr>
            <w:r>
              <w:t>515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5ECEFFC" w14:textId="509814FF" w:rsidR="00843A92" w:rsidRDefault="00843A92" w:rsidP="00843A92">
            <w:pPr>
              <w:snapToGrid w:val="0"/>
              <w:jc w:val="center"/>
            </w:pPr>
            <w:r>
              <w:t>102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BF4ED1" w14:textId="756A4D34" w:rsidR="00843A92" w:rsidRDefault="00843A92" w:rsidP="00843A92">
            <w:pPr>
              <w:snapToGrid w:val="0"/>
              <w:jc w:val="center"/>
            </w:pPr>
            <w:r>
              <w:t>63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F3F9193" w14:textId="0A20CA8A" w:rsidR="00843A92" w:rsidRDefault="00843A92" w:rsidP="00843A92">
            <w:pPr>
              <w:snapToGrid w:val="0"/>
              <w:jc w:val="center"/>
            </w:pPr>
            <w:r>
              <w:t>0,708</w:t>
            </w:r>
          </w:p>
        </w:tc>
      </w:tr>
      <w:tr w:rsidR="00843A92" w14:paraId="291D0089" w14:textId="77777777" w:rsidTr="00D92D15">
        <w:trPr>
          <w:trHeight w:val="504"/>
        </w:trPr>
        <w:tc>
          <w:tcPr>
            <w:tcW w:w="2383" w:type="dxa"/>
            <w:tcBorders>
              <w:top w:val="single" w:sz="4" w:space="0" w:color="000000"/>
              <w:left w:val="single" w:sz="4" w:space="0" w:color="000000"/>
              <w:bottom w:val="single" w:sz="4" w:space="0" w:color="000000"/>
            </w:tcBorders>
            <w:shd w:val="clear" w:color="auto" w:fill="auto"/>
          </w:tcPr>
          <w:p w14:paraId="074FD777" w14:textId="5482088E" w:rsidR="00843A92" w:rsidRDefault="00254475" w:rsidP="00843A92">
            <w:proofErr w:type="gramStart"/>
            <w:r>
              <w:t xml:space="preserve">Körfez  </w:t>
            </w:r>
            <w:r w:rsidR="00843A92">
              <w:t>2.</w:t>
            </w:r>
            <w:proofErr w:type="gramEnd"/>
            <w:r w:rsidR="00843A92">
              <w:t>Aile Mahkemesi</w:t>
            </w:r>
          </w:p>
        </w:tc>
        <w:tc>
          <w:tcPr>
            <w:tcW w:w="1363" w:type="dxa"/>
            <w:tcBorders>
              <w:top w:val="single" w:sz="4" w:space="0" w:color="000000"/>
              <w:left w:val="single" w:sz="4" w:space="0" w:color="000000"/>
              <w:bottom w:val="single" w:sz="4" w:space="0" w:color="000000"/>
            </w:tcBorders>
            <w:shd w:val="clear" w:color="auto" w:fill="auto"/>
          </w:tcPr>
          <w:p w14:paraId="1D0999D1" w14:textId="49C55FF2" w:rsidR="00843A92" w:rsidRDefault="00843A92" w:rsidP="00843A92">
            <w:pPr>
              <w:snapToGrid w:val="0"/>
              <w:jc w:val="center"/>
            </w:pPr>
            <w:r>
              <w:t>573</w:t>
            </w:r>
          </w:p>
        </w:tc>
        <w:tc>
          <w:tcPr>
            <w:tcW w:w="1324" w:type="dxa"/>
            <w:tcBorders>
              <w:top w:val="single" w:sz="4" w:space="0" w:color="000000"/>
              <w:left w:val="single" w:sz="4" w:space="0" w:color="000000"/>
              <w:bottom w:val="single" w:sz="4" w:space="0" w:color="000000"/>
            </w:tcBorders>
            <w:shd w:val="clear" w:color="auto" w:fill="auto"/>
          </w:tcPr>
          <w:p w14:paraId="145EB980" w14:textId="33FE955D" w:rsidR="00843A92" w:rsidRDefault="00843A92" w:rsidP="00843A92">
            <w:pPr>
              <w:snapToGrid w:val="0"/>
              <w:jc w:val="center"/>
            </w:pPr>
            <w:r>
              <w:t>291</w:t>
            </w:r>
          </w:p>
        </w:tc>
        <w:tc>
          <w:tcPr>
            <w:tcW w:w="992" w:type="dxa"/>
            <w:tcBorders>
              <w:top w:val="single" w:sz="4" w:space="0" w:color="000000"/>
              <w:left w:val="single" w:sz="4" w:space="0" w:color="000000"/>
              <w:bottom w:val="single" w:sz="4" w:space="0" w:color="000000"/>
            </w:tcBorders>
            <w:shd w:val="clear" w:color="auto" w:fill="auto"/>
          </w:tcPr>
          <w:p w14:paraId="10FF1D6C" w14:textId="48B4F171" w:rsidR="00843A92" w:rsidRDefault="00843A92" w:rsidP="00843A92">
            <w:pPr>
              <w:snapToGrid w:val="0"/>
              <w:jc w:val="center"/>
            </w:pPr>
            <w:r>
              <w:t>524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187B5F" w14:textId="609F6207" w:rsidR="00843A92" w:rsidRDefault="00843A92" w:rsidP="00843A92">
            <w:pPr>
              <w:snapToGrid w:val="0"/>
              <w:jc w:val="center"/>
            </w:pPr>
            <w:r>
              <w:t>91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441BBC3" w14:textId="5D80888C" w:rsidR="00843A92" w:rsidRDefault="00843A92" w:rsidP="00843A92">
            <w:pPr>
              <w:snapToGrid w:val="0"/>
              <w:jc w:val="center"/>
            </w:pPr>
            <w: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8CCEFEC" w14:textId="2703532E" w:rsidR="00843A92" w:rsidRDefault="00843A92" w:rsidP="00843A92">
            <w:pPr>
              <w:snapToGrid w:val="0"/>
              <w:jc w:val="center"/>
            </w:pPr>
            <w:r>
              <w:t>0,606</w:t>
            </w:r>
          </w:p>
        </w:tc>
      </w:tr>
    </w:tbl>
    <w:p w14:paraId="0ACA2A70" w14:textId="77777777" w:rsidR="00CB1A9D" w:rsidRDefault="00CB1A9D" w:rsidP="00CB1A9D">
      <w:pPr>
        <w:ind w:left="360"/>
        <w:jc w:val="both"/>
      </w:pPr>
    </w:p>
    <w:p w14:paraId="08CAD2FF" w14:textId="7A1F12C0" w:rsidR="00CB1A9D" w:rsidRDefault="00CB1A9D" w:rsidP="00CB1A9D">
      <w:pPr>
        <w:jc w:val="both"/>
        <w:rPr>
          <w:b/>
          <w:bCs/>
          <w:iCs/>
          <w:color w:val="7030A0"/>
        </w:rPr>
      </w:pPr>
    </w:p>
    <w:p w14:paraId="151F4A1C" w14:textId="6C6ADF79" w:rsidR="0007169D" w:rsidRDefault="0007169D" w:rsidP="00CB1A9D">
      <w:pPr>
        <w:jc w:val="both"/>
        <w:rPr>
          <w:b/>
          <w:bCs/>
          <w:iCs/>
          <w:color w:val="7030A0"/>
        </w:rPr>
      </w:pPr>
    </w:p>
    <w:p w14:paraId="5B0C13D9" w14:textId="77777777" w:rsidR="0007169D" w:rsidRDefault="0007169D" w:rsidP="00CB1A9D">
      <w:pPr>
        <w:jc w:val="both"/>
        <w:rPr>
          <w:b/>
          <w:bCs/>
          <w:iCs/>
          <w:color w:val="7030A0"/>
        </w:rPr>
      </w:pPr>
    </w:p>
    <w:p w14:paraId="680D3EFA" w14:textId="30264C0C" w:rsidR="00CB1A9D" w:rsidRDefault="00CB1A9D" w:rsidP="00CB1A9D">
      <w:pPr>
        <w:jc w:val="both"/>
        <w:rPr>
          <w:b/>
          <w:bCs/>
          <w:iCs/>
          <w:color w:val="7030A0"/>
        </w:rPr>
      </w:pPr>
    </w:p>
    <w:p w14:paraId="484039CE" w14:textId="62F67EAF" w:rsidR="00254475" w:rsidRDefault="00254475" w:rsidP="00CB1A9D">
      <w:pPr>
        <w:jc w:val="both"/>
        <w:rPr>
          <w:b/>
          <w:bCs/>
          <w:iCs/>
          <w:color w:val="7030A0"/>
        </w:rPr>
      </w:pPr>
    </w:p>
    <w:p w14:paraId="2566DA2A" w14:textId="75CC47E2" w:rsidR="00254475" w:rsidRDefault="00254475" w:rsidP="00CB1A9D">
      <w:pPr>
        <w:jc w:val="both"/>
        <w:rPr>
          <w:b/>
          <w:bCs/>
          <w:iCs/>
          <w:color w:val="7030A0"/>
        </w:rPr>
      </w:pPr>
    </w:p>
    <w:p w14:paraId="38EEA602" w14:textId="36636CC6" w:rsidR="00254475" w:rsidRDefault="00254475" w:rsidP="00CB1A9D">
      <w:pPr>
        <w:jc w:val="both"/>
        <w:rPr>
          <w:b/>
          <w:bCs/>
          <w:iCs/>
          <w:color w:val="7030A0"/>
        </w:rPr>
      </w:pPr>
    </w:p>
    <w:p w14:paraId="1F50BDCD" w14:textId="778E1B17" w:rsidR="00254475" w:rsidRDefault="00254475" w:rsidP="00CB1A9D">
      <w:pPr>
        <w:jc w:val="both"/>
        <w:rPr>
          <w:b/>
          <w:bCs/>
          <w:iCs/>
          <w:color w:val="7030A0"/>
        </w:rPr>
      </w:pPr>
    </w:p>
    <w:p w14:paraId="04333C4D" w14:textId="77777777" w:rsidR="00254475" w:rsidRDefault="00254475" w:rsidP="00CB1A9D">
      <w:pPr>
        <w:jc w:val="both"/>
        <w:rPr>
          <w:b/>
          <w:bCs/>
          <w:iCs/>
          <w:color w:val="7030A0"/>
        </w:rPr>
      </w:pPr>
    </w:p>
    <w:p w14:paraId="5F35DB74" w14:textId="77777777" w:rsidR="00CB1A9D" w:rsidRPr="00941665" w:rsidRDefault="00CB1A9D" w:rsidP="00CB1A9D">
      <w:pPr>
        <w:jc w:val="both"/>
        <w:rPr>
          <w:color w:val="7030A0"/>
        </w:rPr>
      </w:pPr>
    </w:p>
    <w:p w14:paraId="3030DACA" w14:textId="77777777" w:rsidR="00CB1A9D" w:rsidRPr="001D24D0" w:rsidRDefault="00CB1A9D" w:rsidP="00CB1A9D">
      <w:pPr>
        <w:pStyle w:val="ListeParagraf"/>
        <w:numPr>
          <w:ilvl w:val="2"/>
          <w:numId w:val="4"/>
        </w:numPr>
        <w:tabs>
          <w:tab w:val="clear" w:pos="2340"/>
        </w:tabs>
        <w:ind w:left="284"/>
        <w:jc w:val="both"/>
        <w:rPr>
          <w:b/>
          <w:color w:val="C00000"/>
        </w:rPr>
      </w:pPr>
      <w:r w:rsidRPr="001D24D0">
        <w:rPr>
          <w:b/>
          <w:color w:val="C00000"/>
        </w:rPr>
        <w:lastRenderedPageBreak/>
        <w:t>Yargılamanın Yenilenmesi (CMK 311</w:t>
      </w:r>
      <w:r w:rsidRPr="002855A8">
        <w:rPr>
          <w:rStyle w:val="DipnotBavurusu2"/>
          <w:color w:val="C00000"/>
        </w:rPr>
        <w:footnoteReference w:id="11"/>
      </w:r>
      <w:r w:rsidRPr="001D24D0">
        <w:rPr>
          <w:b/>
          <w:color w:val="C00000"/>
        </w:rPr>
        <w:t xml:space="preserve"> maddesi) Talep Sayıları</w:t>
      </w:r>
    </w:p>
    <w:tbl>
      <w:tblPr>
        <w:tblW w:w="9104" w:type="dxa"/>
        <w:tblInd w:w="-5" w:type="dxa"/>
        <w:tblLayout w:type="fixed"/>
        <w:tblLook w:val="0000" w:firstRow="0" w:lastRow="0" w:firstColumn="0" w:lastColumn="0" w:noHBand="0" w:noVBand="0"/>
      </w:tblPr>
      <w:tblGrid>
        <w:gridCol w:w="3281"/>
        <w:gridCol w:w="1838"/>
        <w:gridCol w:w="1837"/>
        <w:gridCol w:w="2148"/>
      </w:tblGrid>
      <w:tr w:rsidR="00CB1A9D" w:rsidRPr="002855A8" w14:paraId="2E7C654A" w14:textId="77777777" w:rsidTr="00950342">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6E4D81E0" w14:textId="77777777" w:rsidR="00CB1A9D" w:rsidRPr="002855A8" w:rsidRDefault="00CB1A9D" w:rsidP="00950342">
            <w:pPr>
              <w:jc w:val="center"/>
            </w:pPr>
            <w:r w:rsidRPr="002855A8">
              <w:rPr>
                <w:b/>
              </w:rPr>
              <w:t>Yargılamanın Yenilenmesi Talebi Dosyaları</w:t>
            </w:r>
          </w:p>
        </w:tc>
      </w:tr>
      <w:tr w:rsidR="00CB1A9D" w:rsidRPr="002855A8" w14:paraId="560046C5" w14:textId="77777777" w:rsidTr="00950342">
        <w:tc>
          <w:tcPr>
            <w:tcW w:w="3281" w:type="dxa"/>
            <w:tcBorders>
              <w:top w:val="single" w:sz="4" w:space="0" w:color="000000"/>
              <w:left w:val="single" w:sz="4" w:space="0" w:color="000000"/>
              <w:bottom w:val="single" w:sz="4" w:space="0" w:color="000000"/>
            </w:tcBorders>
            <w:shd w:val="clear" w:color="auto" w:fill="auto"/>
          </w:tcPr>
          <w:p w14:paraId="7546858C" w14:textId="77777777" w:rsidR="00CB1A9D" w:rsidRPr="002855A8" w:rsidRDefault="00CB1A9D" w:rsidP="00950342">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2D7E3882" w14:textId="77777777" w:rsidR="00CB1A9D" w:rsidRPr="002855A8" w:rsidRDefault="00CB1A9D" w:rsidP="00950342">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5E4A9563" w14:textId="77777777" w:rsidR="00CB1A9D" w:rsidRPr="002855A8" w:rsidRDefault="00CB1A9D" w:rsidP="00950342">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E51DFB6" w14:textId="77777777" w:rsidR="00CB1A9D" w:rsidRPr="002855A8" w:rsidRDefault="00CB1A9D" w:rsidP="00950342">
            <w:pPr>
              <w:jc w:val="center"/>
            </w:pPr>
            <w:r w:rsidRPr="002855A8">
              <w:rPr>
                <w:b/>
              </w:rPr>
              <w:t>Toplam</w:t>
            </w:r>
          </w:p>
        </w:tc>
      </w:tr>
      <w:tr w:rsidR="00CB1A9D" w:rsidRPr="002855A8" w14:paraId="42400279" w14:textId="77777777" w:rsidTr="00950342">
        <w:tc>
          <w:tcPr>
            <w:tcW w:w="3281" w:type="dxa"/>
            <w:tcBorders>
              <w:top w:val="single" w:sz="4" w:space="0" w:color="000000"/>
              <w:left w:val="single" w:sz="4" w:space="0" w:color="000000"/>
              <w:bottom w:val="single" w:sz="4" w:space="0" w:color="000000"/>
            </w:tcBorders>
            <w:shd w:val="clear" w:color="auto" w:fill="F2F2F2"/>
          </w:tcPr>
          <w:p w14:paraId="63A7E4EE" w14:textId="56D3E57E" w:rsidR="00CB1A9D" w:rsidRPr="002855A8" w:rsidRDefault="00254475" w:rsidP="00950342">
            <w:r>
              <w:t xml:space="preserve">Körfez </w:t>
            </w:r>
            <w:r w:rsidR="00CB1A9D">
              <w:t xml:space="preserve">1.Asliye </w:t>
            </w:r>
            <w:r w:rsidR="00CB1A9D" w:rsidRPr="002855A8">
              <w:t>Ceza Mahkemesi</w:t>
            </w:r>
          </w:p>
        </w:tc>
        <w:tc>
          <w:tcPr>
            <w:tcW w:w="1838" w:type="dxa"/>
            <w:tcBorders>
              <w:top w:val="single" w:sz="4" w:space="0" w:color="000000"/>
              <w:left w:val="single" w:sz="4" w:space="0" w:color="000000"/>
              <w:bottom w:val="single" w:sz="4" w:space="0" w:color="000000"/>
            </w:tcBorders>
            <w:shd w:val="clear" w:color="auto" w:fill="F2F2F2"/>
          </w:tcPr>
          <w:p w14:paraId="3B0677D8" w14:textId="1ACDB1C8" w:rsidR="00CB1A9D" w:rsidRPr="0061239F" w:rsidRDefault="00E63478"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02307D34" w14:textId="602A0558" w:rsidR="00CB1A9D" w:rsidRPr="0061239F" w:rsidRDefault="00E63478" w:rsidP="00950342">
            <w:pPr>
              <w:snapToGrid w:val="0"/>
              <w:jc w:val="center"/>
            </w:pPr>
            <w:r>
              <w:t>7</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93FDE4E" w14:textId="391A3D32" w:rsidR="00CB1A9D" w:rsidRPr="0061239F" w:rsidRDefault="006C37EA" w:rsidP="00950342">
            <w:pPr>
              <w:snapToGrid w:val="0"/>
              <w:jc w:val="center"/>
              <w:rPr>
                <w:b/>
              </w:rPr>
            </w:pPr>
            <w:r>
              <w:rPr>
                <w:b/>
              </w:rPr>
              <w:t>7</w:t>
            </w:r>
          </w:p>
        </w:tc>
      </w:tr>
      <w:tr w:rsidR="008C3A36" w:rsidRPr="002855A8" w14:paraId="665F45FF" w14:textId="77777777" w:rsidTr="00950342">
        <w:tc>
          <w:tcPr>
            <w:tcW w:w="3281" w:type="dxa"/>
            <w:tcBorders>
              <w:top w:val="single" w:sz="4" w:space="0" w:color="000000"/>
              <w:left w:val="single" w:sz="4" w:space="0" w:color="000000"/>
              <w:bottom w:val="single" w:sz="4" w:space="0" w:color="000000"/>
            </w:tcBorders>
            <w:shd w:val="clear" w:color="auto" w:fill="F2F2F2"/>
          </w:tcPr>
          <w:p w14:paraId="4B0412A5" w14:textId="1B8F14AB" w:rsidR="008C3A36" w:rsidRDefault="00254475" w:rsidP="00950342">
            <w:r>
              <w:t xml:space="preserve">Körfez </w:t>
            </w:r>
            <w:r w:rsidR="008C3A36">
              <w:t>2.Asliye Ceza Mahkemesi</w:t>
            </w:r>
          </w:p>
        </w:tc>
        <w:tc>
          <w:tcPr>
            <w:tcW w:w="1838" w:type="dxa"/>
            <w:tcBorders>
              <w:top w:val="single" w:sz="4" w:space="0" w:color="000000"/>
              <w:left w:val="single" w:sz="4" w:space="0" w:color="000000"/>
              <w:bottom w:val="single" w:sz="4" w:space="0" w:color="000000"/>
            </w:tcBorders>
            <w:shd w:val="clear" w:color="auto" w:fill="F2F2F2"/>
          </w:tcPr>
          <w:p w14:paraId="764C25B8" w14:textId="096EA326" w:rsidR="008C3A36" w:rsidRDefault="008C3A36" w:rsidP="00950342">
            <w:pPr>
              <w:snapToGrid w:val="0"/>
              <w:jc w:val="center"/>
            </w:pPr>
            <w:r>
              <w:t>3</w:t>
            </w:r>
          </w:p>
        </w:tc>
        <w:tc>
          <w:tcPr>
            <w:tcW w:w="1837" w:type="dxa"/>
            <w:tcBorders>
              <w:top w:val="single" w:sz="4" w:space="0" w:color="000000"/>
              <w:left w:val="single" w:sz="4" w:space="0" w:color="000000"/>
              <w:bottom w:val="single" w:sz="4" w:space="0" w:color="000000"/>
            </w:tcBorders>
            <w:shd w:val="clear" w:color="auto" w:fill="F2F2F2"/>
          </w:tcPr>
          <w:p w14:paraId="6250059E" w14:textId="5D38DC00" w:rsidR="008C3A36" w:rsidRDefault="008C3A36" w:rsidP="00950342">
            <w:pPr>
              <w:snapToGrid w:val="0"/>
              <w:jc w:val="center"/>
            </w:pPr>
            <w:r>
              <w:t>19</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2F46F51" w14:textId="2B6E691E" w:rsidR="008C3A36" w:rsidRPr="0061239F" w:rsidRDefault="008C3A36" w:rsidP="00950342">
            <w:pPr>
              <w:snapToGrid w:val="0"/>
              <w:jc w:val="center"/>
              <w:rPr>
                <w:b/>
              </w:rPr>
            </w:pPr>
            <w:r>
              <w:rPr>
                <w:b/>
              </w:rPr>
              <w:t>22</w:t>
            </w:r>
          </w:p>
        </w:tc>
      </w:tr>
      <w:tr w:rsidR="00EF0CBB" w:rsidRPr="002855A8" w14:paraId="02395639" w14:textId="77777777" w:rsidTr="00950342">
        <w:tc>
          <w:tcPr>
            <w:tcW w:w="3281" w:type="dxa"/>
            <w:tcBorders>
              <w:top w:val="single" w:sz="4" w:space="0" w:color="000000"/>
              <w:left w:val="single" w:sz="4" w:space="0" w:color="000000"/>
              <w:bottom w:val="single" w:sz="4" w:space="0" w:color="000000"/>
            </w:tcBorders>
            <w:shd w:val="clear" w:color="auto" w:fill="F2F2F2"/>
          </w:tcPr>
          <w:p w14:paraId="6B351D69" w14:textId="5B1898DF" w:rsidR="00EF0CBB" w:rsidRDefault="00254475" w:rsidP="00950342">
            <w:r>
              <w:t xml:space="preserve">Körfez </w:t>
            </w:r>
            <w:r w:rsidR="00EF0CBB">
              <w:t>3.Asliye Ceza Mahkemesi</w:t>
            </w:r>
          </w:p>
        </w:tc>
        <w:tc>
          <w:tcPr>
            <w:tcW w:w="1838" w:type="dxa"/>
            <w:tcBorders>
              <w:top w:val="single" w:sz="4" w:space="0" w:color="000000"/>
              <w:left w:val="single" w:sz="4" w:space="0" w:color="000000"/>
              <w:bottom w:val="single" w:sz="4" w:space="0" w:color="000000"/>
            </w:tcBorders>
            <w:shd w:val="clear" w:color="auto" w:fill="F2F2F2"/>
          </w:tcPr>
          <w:p w14:paraId="6FB632E9" w14:textId="3AEDCF3B" w:rsidR="00EF0CBB" w:rsidRDefault="00EF0CBB"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3BCC18E5" w14:textId="1F23C4CA" w:rsidR="00EF0CBB" w:rsidRDefault="00EF0CBB" w:rsidP="00950342">
            <w:pPr>
              <w:snapToGrid w:val="0"/>
              <w:jc w:val="center"/>
            </w:pPr>
            <w:r>
              <w:t>15</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FE3D399" w14:textId="71E9DF83" w:rsidR="00EF0CBB" w:rsidRDefault="00EF0CBB" w:rsidP="00950342">
            <w:pPr>
              <w:snapToGrid w:val="0"/>
              <w:jc w:val="center"/>
              <w:rPr>
                <w:b/>
              </w:rPr>
            </w:pPr>
            <w:r>
              <w:rPr>
                <w:b/>
              </w:rPr>
              <w:t>15</w:t>
            </w:r>
          </w:p>
        </w:tc>
      </w:tr>
      <w:tr w:rsidR="007B358A" w:rsidRPr="002855A8" w14:paraId="34519BE9" w14:textId="77777777" w:rsidTr="00950342">
        <w:tc>
          <w:tcPr>
            <w:tcW w:w="3281" w:type="dxa"/>
            <w:tcBorders>
              <w:top w:val="single" w:sz="4" w:space="0" w:color="000000"/>
              <w:left w:val="single" w:sz="4" w:space="0" w:color="000000"/>
              <w:bottom w:val="single" w:sz="4" w:space="0" w:color="000000"/>
            </w:tcBorders>
            <w:shd w:val="clear" w:color="auto" w:fill="F2F2F2"/>
          </w:tcPr>
          <w:p w14:paraId="35C393C8" w14:textId="59AD780E" w:rsidR="007B358A" w:rsidRDefault="00254475" w:rsidP="00950342">
            <w:r>
              <w:t xml:space="preserve">Körfez </w:t>
            </w:r>
            <w:r w:rsidR="007B358A">
              <w:t>4.Asliye Ceza Mahkemesi</w:t>
            </w:r>
          </w:p>
        </w:tc>
        <w:tc>
          <w:tcPr>
            <w:tcW w:w="1838" w:type="dxa"/>
            <w:tcBorders>
              <w:top w:val="single" w:sz="4" w:space="0" w:color="000000"/>
              <w:left w:val="single" w:sz="4" w:space="0" w:color="000000"/>
              <w:bottom w:val="single" w:sz="4" w:space="0" w:color="000000"/>
            </w:tcBorders>
            <w:shd w:val="clear" w:color="auto" w:fill="F2F2F2"/>
          </w:tcPr>
          <w:p w14:paraId="2B091F32" w14:textId="2DC8B92C" w:rsidR="007B358A" w:rsidRDefault="007B358A"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17FE9C34" w14:textId="08748D81" w:rsidR="007B358A" w:rsidRDefault="007B358A" w:rsidP="00950342">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DBB44F8" w14:textId="7A654109" w:rsidR="007B358A" w:rsidRDefault="007B358A" w:rsidP="00950342">
            <w:pPr>
              <w:snapToGrid w:val="0"/>
              <w:jc w:val="center"/>
              <w:rPr>
                <w:b/>
              </w:rPr>
            </w:pPr>
            <w:r>
              <w:rPr>
                <w:b/>
              </w:rPr>
              <w:t>1</w:t>
            </w:r>
          </w:p>
        </w:tc>
      </w:tr>
      <w:tr w:rsidR="001A5CC7" w:rsidRPr="002855A8" w14:paraId="5DE4CC97" w14:textId="77777777" w:rsidTr="00950342">
        <w:tc>
          <w:tcPr>
            <w:tcW w:w="3281" w:type="dxa"/>
            <w:tcBorders>
              <w:top w:val="single" w:sz="4" w:space="0" w:color="000000"/>
              <w:left w:val="single" w:sz="4" w:space="0" w:color="000000"/>
              <w:bottom w:val="single" w:sz="4" w:space="0" w:color="000000"/>
            </w:tcBorders>
            <w:shd w:val="clear" w:color="auto" w:fill="auto"/>
          </w:tcPr>
          <w:p w14:paraId="2B0AFCBF" w14:textId="6EE39124" w:rsidR="001A5CC7" w:rsidRDefault="00254475" w:rsidP="00950342">
            <w:r>
              <w:t xml:space="preserve">Körfez </w:t>
            </w:r>
            <w:r w:rsidR="001A5CC7">
              <w:t>5.Asliye Ceza Mahkemesi</w:t>
            </w:r>
          </w:p>
        </w:tc>
        <w:tc>
          <w:tcPr>
            <w:tcW w:w="1838" w:type="dxa"/>
            <w:tcBorders>
              <w:top w:val="single" w:sz="4" w:space="0" w:color="000000"/>
              <w:left w:val="single" w:sz="4" w:space="0" w:color="000000"/>
              <w:bottom w:val="single" w:sz="4" w:space="0" w:color="000000"/>
            </w:tcBorders>
            <w:shd w:val="clear" w:color="auto" w:fill="auto"/>
          </w:tcPr>
          <w:p w14:paraId="5F8EFBEF" w14:textId="0CC8BCF0" w:rsidR="001A5CC7" w:rsidRDefault="001A5CC7"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B63E3C8" w14:textId="0C04E848" w:rsidR="001A5CC7" w:rsidRDefault="001A5CC7" w:rsidP="00950342">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2262EF9" w14:textId="334FC243" w:rsidR="001A5CC7" w:rsidRDefault="001A5CC7" w:rsidP="00950342">
            <w:pPr>
              <w:snapToGrid w:val="0"/>
              <w:jc w:val="center"/>
              <w:rPr>
                <w:b/>
              </w:rPr>
            </w:pPr>
            <w:r>
              <w:rPr>
                <w:b/>
              </w:rPr>
              <w:t>1</w:t>
            </w:r>
          </w:p>
        </w:tc>
      </w:tr>
      <w:tr w:rsidR="00CB1A9D" w:rsidRPr="002855A8" w14:paraId="1CE86707" w14:textId="77777777" w:rsidTr="00950342">
        <w:tc>
          <w:tcPr>
            <w:tcW w:w="3281" w:type="dxa"/>
            <w:tcBorders>
              <w:top w:val="single" w:sz="4" w:space="0" w:color="000000"/>
              <w:left w:val="single" w:sz="4" w:space="0" w:color="000000"/>
              <w:bottom w:val="single" w:sz="4" w:space="0" w:color="000000"/>
            </w:tcBorders>
            <w:shd w:val="clear" w:color="auto" w:fill="auto"/>
          </w:tcPr>
          <w:p w14:paraId="087D78F3" w14:textId="2B440D09" w:rsidR="00CB1A9D" w:rsidRDefault="00254475" w:rsidP="00950342">
            <w:r>
              <w:t xml:space="preserve">Körfez </w:t>
            </w:r>
            <w:r w:rsidR="00CB1A9D">
              <w:t>İcra Ceza Mahkemesi</w:t>
            </w:r>
          </w:p>
        </w:tc>
        <w:tc>
          <w:tcPr>
            <w:tcW w:w="1838" w:type="dxa"/>
            <w:tcBorders>
              <w:top w:val="single" w:sz="4" w:space="0" w:color="000000"/>
              <w:left w:val="single" w:sz="4" w:space="0" w:color="000000"/>
              <w:bottom w:val="single" w:sz="4" w:space="0" w:color="000000"/>
            </w:tcBorders>
            <w:shd w:val="clear" w:color="auto" w:fill="auto"/>
          </w:tcPr>
          <w:p w14:paraId="5095AC63" w14:textId="1671E221" w:rsidR="00CB1A9D" w:rsidRDefault="00F303A2"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9032EF4" w14:textId="29FCBC9E" w:rsidR="00CB1A9D" w:rsidRDefault="00F303A2"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A2D0A14" w14:textId="5FDCCED1" w:rsidR="00CB1A9D" w:rsidRDefault="00F303A2" w:rsidP="00950342">
            <w:pPr>
              <w:snapToGrid w:val="0"/>
              <w:jc w:val="center"/>
              <w:rPr>
                <w:b/>
              </w:rPr>
            </w:pPr>
            <w:r>
              <w:rPr>
                <w:b/>
              </w:rPr>
              <w:t>-</w:t>
            </w:r>
          </w:p>
        </w:tc>
      </w:tr>
    </w:tbl>
    <w:p w14:paraId="19AE4961" w14:textId="2897B802" w:rsidR="00CB1A9D" w:rsidRDefault="00CB1A9D" w:rsidP="00CB1A9D">
      <w:pPr>
        <w:jc w:val="both"/>
        <w:rPr>
          <w:b/>
          <w:bCs/>
          <w:i/>
          <w:iCs/>
          <w:color w:val="0000CC"/>
        </w:rPr>
      </w:pPr>
    </w:p>
    <w:p w14:paraId="5F7AF858" w14:textId="5753116A" w:rsidR="008B56C0" w:rsidRDefault="008B56C0" w:rsidP="00CB1A9D">
      <w:pPr>
        <w:jc w:val="both"/>
        <w:rPr>
          <w:b/>
          <w:bCs/>
          <w:i/>
          <w:iCs/>
          <w:color w:val="0000CC"/>
        </w:rPr>
      </w:pPr>
    </w:p>
    <w:p w14:paraId="725D60B6" w14:textId="0354281F" w:rsidR="0007169D" w:rsidRDefault="0007169D" w:rsidP="00CB1A9D">
      <w:pPr>
        <w:jc w:val="both"/>
        <w:rPr>
          <w:b/>
          <w:bCs/>
          <w:i/>
          <w:iCs/>
          <w:color w:val="0000CC"/>
        </w:rPr>
      </w:pPr>
    </w:p>
    <w:p w14:paraId="6C4865A4" w14:textId="114E69B0" w:rsidR="0007169D" w:rsidRDefault="0007169D" w:rsidP="00CB1A9D">
      <w:pPr>
        <w:jc w:val="both"/>
        <w:rPr>
          <w:b/>
          <w:bCs/>
          <w:i/>
          <w:iCs/>
          <w:color w:val="0000CC"/>
        </w:rPr>
      </w:pPr>
    </w:p>
    <w:p w14:paraId="08394933" w14:textId="18B9EF37" w:rsidR="002C377D" w:rsidRDefault="002C377D" w:rsidP="00CB1A9D">
      <w:pPr>
        <w:jc w:val="both"/>
        <w:rPr>
          <w:b/>
          <w:bCs/>
          <w:i/>
          <w:iCs/>
          <w:color w:val="0000CC"/>
        </w:rPr>
      </w:pPr>
    </w:p>
    <w:p w14:paraId="301AC19C" w14:textId="0D825318" w:rsidR="002C377D" w:rsidRDefault="002C377D" w:rsidP="00CB1A9D">
      <w:pPr>
        <w:jc w:val="both"/>
        <w:rPr>
          <w:b/>
          <w:bCs/>
          <w:i/>
          <w:iCs/>
          <w:color w:val="0000CC"/>
        </w:rPr>
      </w:pPr>
    </w:p>
    <w:p w14:paraId="5BBA75E4" w14:textId="77777777" w:rsidR="002C377D" w:rsidRDefault="002C377D" w:rsidP="00CB1A9D">
      <w:pPr>
        <w:jc w:val="both"/>
        <w:rPr>
          <w:b/>
          <w:bCs/>
          <w:i/>
          <w:iCs/>
          <w:color w:val="0000CC"/>
        </w:rPr>
      </w:pPr>
    </w:p>
    <w:p w14:paraId="5D50A6E2" w14:textId="77777777" w:rsidR="0007169D" w:rsidRDefault="0007169D" w:rsidP="00CB1A9D">
      <w:pPr>
        <w:jc w:val="both"/>
        <w:rPr>
          <w:b/>
          <w:bCs/>
          <w:i/>
          <w:iCs/>
          <w:color w:val="0000CC"/>
        </w:rPr>
      </w:pPr>
    </w:p>
    <w:p w14:paraId="6A46BBC6" w14:textId="77777777" w:rsidR="008B56C0" w:rsidRDefault="008B56C0" w:rsidP="00CB1A9D">
      <w:pPr>
        <w:jc w:val="both"/>
        <w:rPr>
          <w:b/>
          <w:bCs/>
          <w:i/>
          <w:iCs/>
          <w:color w:val="0000CC"/>
        </w:rPr>
      </w:pPr>
    </w:p>
    <w:p w14:paraId="01DAD47E" w14:textId="77777777" w:rsidR="00CB1A9D" w:rsidRPr="001D24D0" w:rsidRDefault="00CB1A9D" w:rsidP="00CB1A9D">
      <w:pPr>
        <w:pStyle w:val="ListeParagraf"/>
        <w:numPr>
          <w:ilvl w:val="2"/>
          <w:numId w:val="4"/>
        </w:numPr>
        <w:tabs>
          <w:tab w:val="clear" w:pos="2340"/>
        </w:tabs>
        <w:ind w:left="284"/>
        <w:jc w:val="both"/>
        <w:rPr>
          <w:b/>
          <w:color w:val="C00000"/>
        </w:rPr>
      </w:pPr>
      <w:r w:rsidRPr="001D24D0">
        <w:rPr>
          <w:b/>
          <w:color w:val="C00000"/>
        </w:rPr>
        <w:t>Yargılamanın İadesi (HMK 375</w:t>
      </w:r>
      <w:r>
        <w:rPr>
          <w:rStyle w:val="DipnotBavurusu6"/>
          <w:b/>
          <w:color w:val="C00000"/>
        </w:rPr>
        <w:footnoteReference w:id="12"/>
      </w:r>
      <w:r w:rsidRPr="001D24D0">
        <w:rPr>
          <w:b/>
          <w:color w:val="C00000"/>
        </w:rPr>
        <w:t xml:space="preserve"> maddesi) Talep Sayıları</w:t>
      </w:r>
    </w:p>
    <w:p w14:paraId="4316943B" w14:textId="77777777" w:rsidR="00CB1A9D" w:rsidRDefault="00CB1A9D" w:rsidP="00CB1A9D">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CB1A9D" w14:paraId="6C098073" w14:textId="77777777" w:rsidTr="00950342">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54416697" w14:textId="77777777" w:rsidR="00CB1A9D" w:rsidRDefault="00CB1A9D" w:rsidP="00950342">
            <w:pPr>
              <w:jc w:val="center"/>
            </w:pPr>
            <w:r>
              <w:rPr>
                <w:b/>
                <w:color w:val="FFFFFF"/>
              </w:rPr>
              <w:t>Yargılamanın İadesi Talebi Dosyaları</w:t>
            </w:r>
          </w:p>
        </w:tc>
      </w:tr>
      <w:tr w:rsidR="00CB1A9D" w14:paraId="619D7A29" w14:textId="77777777" w:rsidTr="00950342">
        <w:tc>
          <w:tcPr>
            <w:tcW w:w="3281" w:type="dxa"/>
            <w:tcBorders>
              <w:top w:val="single" w:sz="4" w:space="0" w:color="000000"/>
              <w:left w:val="single" w:sz="4" w:space="0" w:color="000000"/>
              <w:bottom w:val="single" w:sz="4" w:space="0" w:color="000000"/>
            </w:tcBorders>
            <w:shd w:val="clear" w:color="auto" w:fill="auto"/>
          </w:tcPr>
          <w:p w14:paraId="4391B490" w14:textId="77777777" w:rsidR="00CB1A9D" w:rsidRDefault="00CB1A9D" w:rsidP="00950342">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47C8CAA9" w14:textId="77777777" w:rsidR="00CB1A9D" w:rsidRDefault="00CB1A9D" w:rsidP="00950342">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7D1380C5" w14:textId="77777777" w:rsidR="00CB1A9D" w:rsidRDefault="00CB1A9D" w:rsidP="00950342">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03FFB6D" w14:textId="77777777" w:rsidR="00CB1A9D" w:rsidRDefault="00CB1A9D" w:rsidP="00950342">
            <w:pPr>
              <w:jc w:val="center"/>
            </w:pPr>
            <w:r>
              <w:rPr>
                <w:b/>
                <w:color w:val="FFFFFF"/>
              </w:rPr>
              <w:t>Toplam</w:t>
            </w:r>
          </w:p>
        </w:tc>
      </w:tr>
      <w:tr w:rsidR="00CB1A9D" w14:paraId="17F42D99" w14:textId="77777777" w:rsidTr="00950342">
        <w:tc>
          <w:tcPr>
            <w:tcW w:w="3281" w:type="dxa"/>
            <w:tcBorders>
              <w:top w:val="single" w:sz="4" w:space="0" w:color="000000"/>
              <w:left w:val="single" w:sz="4" w:space="0" w:color="000000"/>
              <w:bottom w:val="single" w:sz="4" w:space="0" w:color="000000"/>
            </w:tcBorders>
            <w:shd w:val="clear" w:color="auto" w:fill="F2F2F2"/>
          </w:tcPr>
          <w:p w14:paraId="71645095" w14:textId="71C2AB96" w:rsidR="00CB1A9D" w:rsidRDefault="002C377D" w:rsidP="00950342">
            <w:r>
              <w:t xml:space="preserve">Körfez </w:t>
            </w:r>
            <w:r w:rsidR="00CB1A9D">
              <w:t>1.Asliye Hukuk Mahkemesi</w:t>
            </w:r>
          </w:p>
        </w:tc>
        <w:tc>
          <w:tcPr>
            <w:tcW w:w="1838" w:type="dxa"/>
            <w:tcBorders>
              <w:top w:val="single" w:sz="4" w:space="0" w:color="000000"/>
              <w:left w:val="single" w:sz="4" w:space="0" w:color="000000"/>
              <w:bottom w:val="single" w:sz="4" w:space="0" w:color="000000"/>
            </w:tcBorders>
            <w:shd w:val="clear" w:color="auto" w:fill="F2F2F2"/>
          </w:tcPr>
          <w:p w14:paraId="30744E3B" w14:textId="20EB222E" w:rsidR="00CB1A9D" w:rsidRDefault="00D92D15"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78E9E8B3" w14:textId="778AF029" w:rsidR="00CB1A9D" w:rsidRDefault="00D92D15"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0910EDE" w14:textId="282C509A" w:rsidR="00CB1A9D" w:rsidRDefault="00D92D15" w:rsidP="00950342">
            <w:pPr>
              <w:snapToGrid w:val="0"/>
              <w:jc w:val="center"/>
              <w:rPr>
                <w:b/>
                <w:color w:val="FFFFFF"/>
              </w:rPr>
            </w:pPr>
            <w:r>
              <w:rPr>
                <w:b/>
                <w:color w:val="FFFFFF"/>
              </w:rPr>
              <w:t>-</w:t>
            </w:r>
          </w:p>
        </w:tc>
      </w:tr>
      <w:tr w:rsidR="00CB1A9D" w14:paraId="46324D56" w14:textId="77777777" w:rsidTr="00950342">
        <w:tc>
          <w:tcPr>
            <w:tcW w:w="3281" w:type="dxa"/>
            <w:tcBorders>
              <w:top w:val="single" w:sz="4" w:space="0" w:color="000000"/>
              <w:left w:val="single" w:sz="4" w:space="0" w:color="000000"/>
              <w:bottom w:val="single" w:sz="4" w:space="0" w:color="000000"/>
            </w:tcBorders>
            <w:shd w:val="clear" w:color="auto" w:fill="auto"/>
          </w:tcPr>
          <w:p w14:paraId="0D85FCFC" w14:textId="543D8D41" w:rsidR="00CB1A9D" w:rsidRDefault="002C377D" w:rsidP="00950342">
            <w:r>
              <w:t xml:space="preserve">Körfez </w:t>
            </w:r>
            <w:r w:rsidR="0003532C">
              <w:t>2</w:t>
            </w:r>
            <w:r w:rsidR="00BE3EAE">
              <w:t>.</w:t>
            </w:r>
            <w:r w:rsidR="00CB1A9D">
              <w:t>Asliye Hukuk Mahkemesi</w:t>
            </w:r>
          </w:p>
        </w:tc>
        <w:tc>
          <w:tcPr>
            <w:tcW w:w="1838" w:type="dxa"/>
            <w:tcBorders>
              <w:top w:val="single" w:sz="4" w:space="0" w:color="000000"/>
              <w:left w:val="single" w:sz="4" w:space="0" w:color="000000"/>
              <w:bottom w:val="single" w:sz="4" w:space="0" w:color="000000"/>
            </w:tcBorders>
            <w:shd w:val="clear" w:color="auto" w:fill="auto"/>
          </w:tcPr>
          <w:p w14:paraId="6846FE13" w14:textId="471CF997" w:rsidR="00CB1A9D" w:rsidRDefault="00D92D15"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68E1764" w14:textId="3D9FE0EF" w:rsidR="00CB1A9D" w:rsidRDefault="00D92D15"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4240DCE" w14:textId="39850AD0" w:rsidR="00CB1A9D" w:rsidRDefault="00D92D15" w:rsidP="00950342">
            <w:pPr>
              <w:snapToGrid w:val="0"/>
              <w:jc w:val="center"/>
              <w:rPr>
                <w:b/>
                <w:color w:val="FFFFFF"/>
              </w:rPr>
            </w:pPr>
            <w:r>
              <w:rPr>
                <w:b/>
                <w:color w:val="FFFFFF"/>
              </w:rPr>
              <w:t>-</w:t>
            </w:r>
          </w:p>
        </w:tc>
      </w:tr>
      <w:tr w:rsidR="00CB1A9D" w14:paraId="6C665C69" w14:textId="77777777" w:rsidTr="00950342">
        <w:tc>
          <w:tcPr>
            <w:tcW w:w="3281" w:type="dxa"/>
            <w:tcBorders>
              <w:top w:val="single" w:sz="4" w:space="0" w:color="000000"/>
              <w:left w:val="single" w:sz="4" w:space="0" w:color="000000"/>
              <w:bottom w:val="single" w:sz="4" w:space="0" w:color="000000"/>
            </w:tcBorders>
            <w:shd w:val="clear" w:color="auto" w:fill="auto"/>
          </w:tcPr>
          <w:p w14:paraId="12CDAA3F" w14:textId="5860E8E1" w:rsidR="00CB1A9D" w:rsidRDefault="002C377D" w:rsidP="00950342">
            <w:r>
              <w:t xml:space="preserve">Körfez </w:t>
            </w:r>
            <w:r w:rsidR="00CB1A9D">
              <w:t>Aile Mahkemesi</w:t>
            </w:r>
          </w:p>
        </w:tc>
        <w:tc>
          <w:tcPr>
            <w:tcW w:w="1838" w:type="dxa"/>
            <w:tcBorders>
              <w:top w:val="single" w:sz="4" w:space="0" w:color="000000"/>
              <w:left w:val="single" w:sz="4" w:space="0" w:color="000000"/>
              <w:bottom w:val="single" w:sz="4" w:space="0" w:color="000000"/>
            </w:tcBorders>
            <w:shd w:val="clear" w:color="auto" w:fill="auto"/>
          </w:tcPr>
          <w:p w14:paraId="7708E9BB" w14:textId="3FFCAD2C" w:rsidR="00CB1A9D" w:rsidRDefault="00D92D15"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BFBA9A4" w14:textId="5B8C4221" w:rsidR="00CB1A9D" w:rsidRDefault="00D92D15"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0A7B20C" w14:textId="2ED1E154" w:rsidR="00CB1A9D" w:rsidRDefault="00D92D15" w:rsidP="00950342">
            <w:pPr>
              <w:snapToGrid w:val="0"/>
              <w:jc w:val="center"/>
              <w:rPr>
                <w:b/>
                <w:color w:val="FFFFFF"/>
              </w:rPr>
            </w:pPr>
            <w:r>
              <w:rPr>
                <w:b/>
                <w:color w:val="FFFFFF"/>
              </w:rPr>
              <w:t>-</w:t>
            </w:r>
          </w:p>
        </w:tc>
      </w:tr>
      <w:tr w:rsidR="00CB1A9D" w14:paraId="7A4E40E8" w14:textId="77777777" w:rsidTr="00950342">
        <w:tc>
          <w:tcPr>
            <w:tcW w:w="3281" w:type="dxa"/>
            <w:tcBorders>
              <w:top w:val="single" w:sz="4" w:space="0" w:color="000000"/>
              <w:left w:val="single" w:sz="4" w:space="0" w:color="000000"/>
              <w:bottom w:val="single" w:sz="4" w:space="0" w:color="000000"/>
            </w:tcBorders>
            <w:shd w:val="clear" w:color="auto" w:fill="auto"/>
          </w:tcPr>
          <w:p w14:paraId="2DF41145" w14:textId="18D2D9A8" w:rsidR="00CB1A9D" w:rsidRDefault="002C377D" w:rsidP="00950342">
            <w:r>
              <w:t xml:space="preserve">Körfez </w:t>
            </w:r>
            <w:r w:rsidR="00CB1A9D">
              <w:t>Sulh Hukuk Mahkemesi</w:t>
            </w:r>
          </w:p>
        </w:tc>
        <w:tc>
          <w:tcPr>
            <w:tcW w:w="1838" w:type="dxa"/>
            <w:tcBorders>
              <w:top w:val="single" w:sz="4" w:space="0" w:color="000000"/>
              <w:left w:val="single" w:sz="4" w:space="0" w:color="000000"/>
              <w:bottom w:val="single" w:sz="4" w:space="0" w:color="000000"/>
            </w:tcBorders>
            <w:shd w:val="clear" w:color="auto" w:fill="auto"/>
          </w:tcPr>
          <w:p w14:paraId="074757EA" w14:textId="44BE183A" w:rsidR="00CB1A9D" w:rsidRDefault="00D92D15"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5704694C" w14:textId="4BB43233" w:rsidR="00CB1A9D" w:rsidRDefault="00D92D15"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F4878C7" w14:textId="5AF6B328" w:rsidR="00012E4E" w:rsidRDefault="00D92D15" w:rsidP="00012E4E">
            <w:pPr>
              <w:snapToGrid w:val="0"/>
              <w:jc w:val="center"/>
              <w:rPr>
                <w:b/>
                <w:color w:val="FFFFFF"/>
              </w:rPr>
            </w:pPr>
            <w:r>
              <w:rPr>
                <w:b/>
                <w:color w:val="FFFFFF"/>
              </w:rPr>
              <w:t>-</w:t>
            </w:r>
          </w:p>
        </w:tc>
      </w:tr>
      <w:tr w:rsidR="00012E4E" w14:paraId="3C6CB068" w14:textId="77777777" w:rsidTr="00950342">
        <w:tc>
          <w:tcPr>
            <w:tcW w:w="3281" w:type="dxa"/>
            <w:tcBorders>
              <w:top w:val="single" w:sz="4" w:space="0" w:color="000000"/>
              <w:left w:val="single" w:sz="4" w:space="0" w:color="000000"/>
              <w:bottom w:val="single" w:sz="4" w:space="0" w:color="000000"/>
            </w:tcBorders>
            <w:shd w:val="clear" w:color="auto" w:fill="auto"/>
          </w:tcPr>
          <w:p w14:paraId="30277A7F" w14:textId="6BF4B44E" w:rsidR="00012E4E" w:rsidRDefault="002C377D" w:rsidP="00950342">
            <w:r>
              <w:t xml:space="preserve">Körfez </w:t>
            </w:r>
            <w:r w:rsidR="00012E4E">
              <w:t>İcra Hukuk Mahkemesi</w:t>
            </w:r>
          </w:p>
        </w:tc>
        <w:tc>
          <w:tcPr>
            <w:tcW w:w="1838" w:type="dxa"/>
            <w:tcBorders>
              <w:top w:val="single" w:sz="4" w:space="0" w:color="000000"/>
              <w:left w:val="single" w:sz="4" w:space="0" w:color="000000"/>
              <w:bottom w:val="single" w:sz="4" w:space="0" w:color="000000"/>
            </w:tcBorders>
            <w:shd w:val="clear" w:color="auto" w:fill="auto"/>
          </w:tcPr>
          <w:p w14:paraId="75932895" w14:textId="0BC6A82C" w:rsidR="00012E4E" w:rsidRDefault="000A4207"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988E327" w14:textId="5F2E5F5F" w:rsidR="00012E4E" w:rsidRDefault="000A4207"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37F0EF0" w14:textId="110DB2FB" w:rsidR="00012E4E" w:rsidRDefault="000A4207" w:rsidP="00012E4E">
            <w:pPr>
              <w:snapToGrid w:val="0"/>
              <w:jc w:val="center"/>
              <w:rPr>
                <w:b/>
                <w:color w:val="FFFFFF"/>
              </w:rPr>
            </w:pPr>
            <w:r>
              <w:rPr>
                <w:b/>
                <w:color w:val="FFFFFF"/>
              </w:rPr>
              <w:t>-</w:t>
            </w:r>
          </w:p>
        </w:tc>
      </w:tr>
    </w:tbl>
    <w:p w14:paraId="6A664323" w14:textId="702A8954" w:rsidR="00FB246E" w:rsidRDefault="00FB246E" w:rsidP="00CB1A9D"/>
    <w:p w14:paraId="2AE33FC5" w14:textId="6B1243E7" w:rsidR="00FB246E" w:rsidRDefault="00FB246E" w:rsidP="00CB1A9D"/>
    <w:p w14:paraId="36C3DEDE" w14:textId="1349BE7F" w:rsidR="00FB246E" w:rsidRDefault="00FB246E" w:rsidP="00CB1A9D"/>
    <w:p w14:paraId="0F1DCB6E" w14:textId="25B60FF8" w:rsidR="00FB246E" w:rsidRDefault="00FB246E" w:rsidP="00CB1A9D"/>
    <w:p w14:paraId="548F6BD8" w14:textId="1D2913A4" w:rsidR="002C377D" w:rsidRDefault="002C377D" w:rsidP="00CB1A9D"/>
    <w:p w14:paraId="4BE329B5" w14:textId="64C3E842" w:rsidR="002C377D" w:rsidRDefault="002C377D" w:rsidP="00CB1A9D"/>
    <w:p w14:paraId="4AB20E35" w14:textId="2BD7E61D" w:rsidR="002C377D" w:rsidRDefault="002C377D" w:rsidP="00CB1A9D"/>
    <w:p w14:paraId="06987AF5" w14:textId="22B1CE04" w:rsidR="002C377D" w:rsidRDefault="002C377D" w:rsidP="00CB1A9D"/>
    <w:p w14:paraId="1A392E19" w14:textId="77777777" w:rsidR="002C377D" w:rsidRDefault="002C377D" w:rsidP="00CB1A9D"/>
    <w:p w14:paraId="63A15355" w14:textId="0178B63C" w:rsidR="008B56C0" w:rsidRDefault="008B56C0" w:rsidP="00CB1A9D"/>
    <w:p w14:paraId="0EF3C037" w14:textId="4A6FFD61" w:rsidR="00FB246E" w:rsidRDefault="00FB246E" w:rsidP="00CB1A9D"/>
    <w:p w14:paraId="4558596A" w14:textId="696B15EA" w:rsidR="002C377D" w:rsidRDefault="002C377D" w:rsidP="00CB1A9D"/>
    <w:p w14:paraId="4C34AD1D" w14:textId="1BE21C16" w:rsidR="002C377D" w:rsidRDefault="002C377D" w:rsidP="00CB1A9D"/>
    <w:p w14:paraId="4C5C36B5" w14:textId="08AB98DF" w:rsidR="002C377D" w:rsidRDefault="002C377D" w:rsidP="00CB1A9D"/>
    <w:p w14:paraId="3A1451B1" w14:textId="388ED35C" w:rsidR="002C377D" w:rsidRDefault="002C377D" w:rsidP="00CB1A9D"/>
    <w:p w14:paraId="5A4F4504" w14:textId="77777777" w:rsidR="002C377D" w:rsidRDefault="002C377D" w:rsidP="00CB1A9D"/>
    <w:p w14:paraId="0E25D97C" w14:textId="03159AB5" w:rsidR="00CB1A9D" w:rsidRDefault="00CB1A9D" w:rsidP="00CB1A9D">
      <w:pPr>
        <w:pStyle w:val="ListeParagraf"/>
        <w:numPr>
          <w:ilvl w:val="2"/>
          <w:numId w:val="4"/>
        </w:numPr>
        <w:tabs>
          <w:tab w:val="clear" w:pos="2340"/>
        </w:tabs>
        <w:ind w:left="426"/>
        <w:jc w:val="both"/>
        <w:rPr>
          <w:b/>
          <w:color w:val="C00000"/>
        </w:rPr>
      </w:pPr>
      <w:r w:rsidRPr="001D24D0">
        <w:rPr>
          <w:b/>
          <w:color w:val="C00000"/>
        </w:rPr>
        <w:t>Temyiz ve İstinaf İncelemelerine Giden Dosya Sayıları</w:t>
      </w:r>
    </w:p>
    <w:p w14:paraId="6EDCC634" w14:textId="77777777" w:rsidR="008B56C0" w:rsidRPr="001D24D0" w:rsidRDefault="008B56C0" w:rsidP="008B56C0">
      <w:pPr>
        <w:pStyle w:val="ListeParagraf"/>
        <w:ind w:left="2345"/>
        <w:jc w:val="both"/>
        <w:rPr>
          <w:b/>
          <w:color w:val="C00000"/>
        </w:rPr>
      </w:pPr>
    </w:p>
    <w:p w14:paraId="5D1513B5" w14:textId="77777777" w:rsidR="00CB1A9D" w:rsidRPr="00652ABF" w:rsidRDefault="00CB1A9D" w:rsidP="00CB1A9D">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CB1A9D" w:rsidRPr="00652ABF" w14:paraId="39267969" w14:textId="77777777" w:rsidTr="00950342">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CA1E04C" w14:textId="77777777" w:rsidR="00CB1A9D" w:rsidRPr="00652ABF" w:rsidRDefault="00CB1A9D" w:rsidP="00950342">
            <w:pPr>
              <w:jc w:val="center"/>
              <w:rPr>
                <w:color w:val="00B050"/>
              </w:rPr>
            </w:pPr>
            <w:r w:rsidRPr="008F4F98">
              <w:rPr>
                <w:b/>
                <w:color w:val="FFFFFF" w:themeColor="background1"/>
              </w:rPr>
              <w:t>Temyiz İncelemesine Giden Dosya Bilgileri</w:t>
            </w:r>
          </w:p>
        </w:tc>
      </w:tr>
      <w:tr w:rsidR="00CB1A9D" w14:paraId="058FE45F" w14:textId="77777777" w:rsidTr="00950342">
        <w:tc>
          <w:tcPr>
            <w:tcW w:w="2835" w:type="dxa"/>
            <w:tcBorders>
              <w:top w:val="single" w:sz="4" w:space="0" w:color="000000"/>
              <w:left w:val="single" w:sz="4" w:space="0" w:color="000000"/>
              <w:bottom w:val="single" w:sz="4" w:space="0" w:color="000000"/>
            </w:tcBorders>
            <w:shd w:val="clear" w:color="auto" w:fill="auto"/>
          </w:tcPr>
          <w:p w14:paraId="140C74A8" w14:textId="77777777" w:rsidR="00CB1A9D" w:rsidRPr="007011CB" w:rsidRDefault="00CB1A9D" w:rsidP="00950342">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3CE41DC2" w14:textId="77777777" w:rsidR="00CB1A9D" w:rsidRPr="007011CB" w:rsidRDefault="00CB1A9D" w:rsidP="00950342">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16567552" w14:textId="77777777" w:rsidR="00CB1A9D" w:rsidRPr="007011CB" w:rsidRDefault="00CB1A9D" w:rsidP="00950342">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0DDF761A" w14:textId="77777777" w:rsidR="00CB1A9D" w:rsidRPr="007011CB" w:rsidRDefault="00CB1A9D" w:rsidP="00950342">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50C27679" w14:textId="77777777" w:rsidR="00CB1A9D" w:rsidRPr="007011CB" w:rsidRDefault="00CB1A9D" w:rsidP="00950342">
            <w:pPr>
              <w:jc w:val="center"/>
              <w:rPr>
                <w:b/>
                <w:sz w:val="20"/>
                <w:szCs w:val="20"/>
              </w:rPr>
            </w:pPr>
            <w:r w:rsidRPr="007011CB">
              <w:rPr>
                <w:b/>
                <w:sz w:val="20"/>
                <w:szCs w:val="20"/>
              </w:rPr>
              <w:t>Düzelterek</w:t>
            </w:r>
          </w:p>
          <w:p w14:paraId="4F47CE2E" w14:textId="77777777" w:rsidR="00CB1A9D" w:rsidRPr="007011CB" w:rsidRDefault="00CB1A9D" w:rsidP="00950342">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10BDACD4" w14:textId="77777777" w:rsidR="00CB1A9D" w:rsidRPr="007011CB" w:rsidRDefault="00CB1A9D" w:rsidP="00950342">
            <w:pPr>
              <w:jc w:val="center"/>
              <w:rPr>
                <w:b/>
                <w:sz w:val="20"/>
                <w:szCs w:val="20"/>
              </w:rPr>
            </w:pPr>
            <w:r w:rsidRPr="007011CB">
              <w:rPr>
                <w:b/>
                <w:sz w:val="20"/>
                <w:szCs w:val="20"/>
              </w:rPr>
              <w:t>Geri</w:t>
            </w:r>
          </w:p>
          <w:p w14:paraId="579C0CFE" w14:textId="77777777" w:rsidR="00CB1A9D" w:rsidRPr="007011CB" w:rsidRDefault="00CB1A9D" w:rsidP="00950342">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18AB4D29" w14:textId="77777777" w:rsidR="00CB1A9D" w:rsidRPr="007011CB" w:rsidRDefault="00CB1A9D" w:rsidP="00950342">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EBBCC0C" w14:textId="77777777" w:rsidR="00CB1A9D" w:rsidRPr="007011CB" w:rsidRDefault="00CB1A9D" w:rsidP="00950342">
            <w:pPr>
              <w:jc w:val="center"/>
              <w:rPr>
                <w:sz w:val="20"/>
                <w:szCs w:val="20"/>
              </w:rPr>
            </w:pPr>
            <w:r w:rsidRPr="007011CB">
              <w:rPr>
                <w:b/>
                <w:color w:val="FFFFFF"/>
                <w:sz w:val="20"/>
                <w:szCs w:val="20"/>
              </w:rPr>
              <w:t>Giden</w:t>
            </w:r>
          </w:p>
        </w:tc>
      </w:tr>
      <w:tr w:rsidR="00CB1A9D" w14:paraId="0B665EAE" w14:textId="77777777" w:rsidTr="00950342">
        <w:tc>
          <w:tcPr>
            <w:tcW w:w="2835" w:type="dxa"/>
            <w:tcBorders>
              <w:top w:val="single" w:sz="4" w:space="0" w:color="000000"/>
              <w:left w:val="single" w:sz="4" w:space="0" w:color="000000"/>
              <w:bottom w:val="single" w:sz="4" w:space="0" w:color="000000"/>
            </w:tcBorders>
            <w:shd w:val="clear" w:color="auto" w:fill="F2F2F2"/>
          </w:tcPr>
          <w:p w14:paraId="7C38B54C" w14:textId="3E9D97C7" w:rsidR="00CB1A9D" w:rsidRPr="007011CB" w:rsidRDefault="002C377D" w:rsidP="00950342">
            <w:pPr>
              <w:rPr>
                <w:sz w:val="22"/>
                <w:szCs w:val="22"/>
              </w:rPr>
            </w:pPr>
            <w:r>
              <w:t xml:space="preserve">Körfez </w:t>
            </w:r>
            <w:r w:rsidR="00CB1A9D">
              <w:rPr>
                <w:sz w:val="22"/>
                <w:szCs w:val="22"/>
              </w:rPr>
              <w:t xml:space="preserve">1.Asliye </w:t>
            </w:r>
            <w:r w:rsidR="00CB1A9D" w:rsidRPr="007011CB">
              <w:rPr>
                <w:sz w:val="22"/>
                <w:szCs w:val="22"/>
              </w:rPr>
              <w:t>Ceza Mahkemesi</w:t>
            </w:r>
          </w:p>
        </w:tc>
        <w:tc>
          <w:tcPr>
            <w:tcW w:w="567" w:type="dxa"/>
            <w:tcBorders>
              <w:top w:val="single" w:sz="4" w:space="0" w:color="000000"/>
              <w:left w:val="single" w:sz="4" w:space="0" w:color="000000"/>
              <w:bottom w:val="single" w:sz="4" w:space="0" w:color="000000"/>
            </w:tcBorders>
            <w:shd w:val="clear" w:color="auto" w:fill="F2F2F2"/>
          </w:tcPr>
          <w:p w14:paraId="26902BEF" w14:textId="4F8EBAD4" w:rsidR="00CB1A9D" w:rsidRDefault="0023383A" w:rsidP="00950342">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3F2251A" w14:textId="31A242EA" w:rsidR="00CB1A9D" w:rsidRDefault="0023383A" w:rsidP="00950342">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tcPr>
          <w:p w14:paraId="7B860F8A" w14:textId="38EDD410" w:rsidR="00CB1A9D" w:rsidRDefault="0023383A" w:rsidP="00950342">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610F0AB5" w14:textId="16ED477A" w:rsidR="00CB1A9D" w:rsidRDefault="0023383A" w:rsidP="0095034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191A990C" w14:textId="27DBC8BF" w:rsidR="00CB1A9D" w:rsidRDefault="0023383A" w:rsidP="00950342">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2C6E2C4A" w14:textId="35B10E6B" w:rsidR="00CB1A9D" w:rsidRDefault="0023383A" w:rsidP="00950342">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9A5DEF0" w14:textId="3EAA7F6E" w:rsidR="00CB1A9D" w:rsidRDefault="006C37EA" w:rsidP="00950342">
            <w:pPr>
              <w:snapToGrid w:val="0"/>
              <w:jc w:val="center"/>
              <w:rPr>
                <w:b/>
                <w:color w:val="FFFFFF"/>
              </w:rPr>
            </w:pPr>
            <w:r>
              <w:rPr>
                <w:b/>
                <w:color w:val="FFFFFF"/>
              </w:rPr>
              <w:t>3</w:t>
            </w:r>
          </w:p>
        </w:tc>
      </w:tr>
      <w:tr w:rsidR="00CB1A9D" w14:paraId="01550497" w14:textId="77777777" w:rsidTr="00950342">
        <w:tc>
          <w:tcPr>
            <w:tcW w:w="2835" w:type="dxa"/>
            <w:tcBorders>
              <w:top w:val="single" w:sz="4" w:space="0" w:color="000000"/>
              <w:left w:val="single" w:sz="4" w:space="0" w:color="000000"/>
              <w:bottom w:val="single" w:sz="4" w:space="0" w:color="000000"/>
            </w:tcBorders>
            <w:shd w:val="clear" w:color="auto" w:fill="auto"/>
          </w:tcPr>
          <w:p w14:paraId="714AE33E" w14:textId="3ED48137" w:rsidR="00CB1A9D" w:rsidRPr="007011CB" w:rsidRDefault="002C377D" w:rsidP="00950342">
            <w:pPr>
              <w:rPr>
                <w:sz w:val="22"/>
                <w:szCs w:val="22"/>
              </w:rPr>
            </w:pPr>
            <w:r>
              <w:t xml:space="preserve">Körfez </w:t>
            </w:r>
            <w:r w:rsidR="00CB1A9D">
              <w:rPr>
                <w:sz w:val="22"/>
                <w:szCs w:val="22"/>
              </w:rPr>
              <w:t>2.</w:t>
            </w:r>
            <w:r w:rsidR="00CB1A9D"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auto"/>
          </w:tcPr>
          <w:p w14:paraId="60FCBDE7" w14:textId="45C373B2" w:rsidR="00CB1A9D" w:rsidRDefault="008C3A36" w:rsidP="00950342">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5B0E34D6" w14:textId="763A5EA9" w:rsidR="00CB1A9D" w:rsidRDefault="008C3A36" w:rsidP="00950342">
            <w:pPr>
              <w:snapToGrid w:val="0"/>
              <w:jc w:val="center"/>
            </w:pPr>
            <w:r>
              <w:t>2</w:t>
            </w:r>
          </w:p>
        </w:tc>
        <w:tc>
          <w:tcPr>
            <w:tcW w:w="850" w:type="dxa"/>
            <w:tcBorders>
              <w:top w:val="single" w:sz="4" w:space="0" w:color="000000"/>
              <w:left w:val="single" w:sz="4" w:space="0" w:color="000000"/>
              <w:bottom w:val="single" w:sz="4" w:space="0" w:color="000000"/>
            </w:tcBorders>
            <w:shd w:val="clear" w:color="auto" w:fill="auto"/>
          </w:tcPr>
          <w:p w14:paraId="4B0DE17D" w14:textId="384E61EC" w:rsidR="00CB1A9D" w:rsidRDefault="008C3A36" w:rsidP="00950342">
            <w:pPr>
              <w:snapToGrid w:val="0"/>
              <w:jc w:val="center"/>
            </w:pPr>
            <w:r>
              <w:t>2</w:t>
            </w:r>
          </w:p>
        </w:tc>
        <w:tc>
          <w:tcPr>
            <w:tcW w:w="1168" w:type="dxa"/>
            <w:tcBorders>
              <w:top w:val="single" w:sz="4" w:space="0" w:color="000000"/>
              <w:left w:val="single" w:sz="4" w:space="0" w:color="000000"/>
              <w:bottom w:val="single" w:sz="4" w:space="0" w:color="000000"/>
            </w:tcBorders>
            <w:shd w:val="clear" w:color="auto" w:fill="auto"/>
          </w:tcPr>
          <w:p w14:paraId="6E9059E4" w14:textId="320F5D32" w:rsidR="00CB1A9D" w:rsidRDefault="008C3A36" w:rsidP="00950342">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tcPr>
          <w:p w14:paraId="32D565BB" w14:textId="1277256D" w:rsidR="00CB1A9D" w:rsidRDefault="008C3A36" w:rsidP="0095034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3FAC91F9" w14:textId="7FE38D67" w:rsidR="00CB1A9D" w:rsidRDefault="008C3A36" w:rsidP="00950342">
            <w:pPr>
              <w:snapToGrid w:val="0"/>
              <w:jc w:val="center"/>
            </w:pPr>
            <w:r>
              <w:t>6</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A68CB88" w14:textId="46B32495" w:rsidR="00CB1A9D" w:rsidRPr="00341F21" w:rsidRDefault="008C3A36" w:rsidP="00950342">
            <w:pPr>
              <w:snapToGrid w:val="0"/>
              <w:jc w:val="center"/>
              <w:rPr>
                <w:color w:val="FFFFFF"/>
              </w:rPr>
            </w:pPr>
            <w:r>
              <w:rPr>
                <w:color w:val="FFFFFF"/>
              </w:rPr>
              <w:t>11</w:t>
            </w:r>
          </w:p>
        </w:tc>
      </w:tr>
      <w:tr w:rsidR="00CB1A9D" w14:paraId="1CAB8587" w14:textId="77777777" w:rsidTr="00950342">
        <w:tc>
          <w:tcPr>
            <w:tcW w:w="2835" w:type="dxa"/>
            <w:tcBorders>
              <w:top w:val="single" w:sz="4" w:space="0" w:color="000000"/>
              <w:left w:val="single" w:sz="4" w:space="0" w:color="000000"/>
              <w:bottom w:val="single" w:sz="4" w:space="0" w:color="000000"/>
            </w:tcBorders>
            <w:shd w:val="pct5" w:color="auto" w:fill="auto"/>
          </w:tcPr>
          <w:p w14:paraId="359DC2B6" w14:textId="796DDF3D" w:rsidR="00CB1A9D" w:rsidRPr="007011CB" w:rsidRDefault="002C377D" w:rsidP="00950342">
            <w:pPr>
              <w:rPr>
                <w:sz w:val="22"/>
                <w:szCs w:val="22"/>
              </w:rPr>
            </w:pPr>
            <w:r>
              <w:t xml:space="preserve">Körfez </w:t>
            </w:r>
            <w:r w:rsidR="00FE311F">
              <w:rPr>
                <w:sz w:val="22"/>
                <w:szCs w:val="22"/>
              </w:rPr>
              <w:t>3</w:t>
            </w:r>
            <w:r w:rsidR="00CB1A9D">
              <w:rPr>
                <w:sz w:val="22"/>
                <w:szCs w:val="22"/>
              </w:rPr>
              <w:t>.Asliye Ceza Mahkemesi</w:t>
            </w:r>
          </w:p>
        </w:tc>
        <w:tc>
          <w:tcPr>
            <w:tcW w:w="567" w:type="dxa"/>
            <w:tcBorders>
              <w:top w:val="single" w:sz="4" w:space="0" w:color="000000"/>
              <w:left w:val="single" w:sz="4" w:space="0" w:color="000000"/>
              <w:bottom w:val="single" w:sz="4" w:space="0" w:color="000000"/>
            </w:tcBorders>
            <w:shd w:val="pct5" w:color="auto" w:fill="auto"/>
          </w:tcPr>
          <w:p w14:paraId="0043A041" w14:textId="02C385F5" w:rsidR="00CB1A9D" w:rsidRDefault="00FE311F" w:rsidP="00950342">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3D679E47" w14:textId="21F6AF45" w:rsidR="00CB1A9D" w:rsidRDefault="00FE311F" w:rsidP="00950342">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4B2FDA44" w14:textId="0FAEA471" w:rsidR="00CB1A9D" w:rsidRDefault="00FE311F" w:rsidP="00950342">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05D54E14" w14:textId="39E73A46" w:rsidR="00CB1A9D" w:rsidRDefault="00FE311F" w:rsidP="0095034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632113E7" w14:textId="76B3643F" w:rsidR="00CB1A9D" w:rsidRDefault="00FE311F" w:rsidP="00950342">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07057F6E" w14:textId="5B19B667" w:rsidR="00CB1A9D" w:rsidRDefault="00FE311F" w:rsidP="00950342">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8F651C2" w14:textId="04776E74" w:rsidR="00CB1A9D" w:rsidRDefault="00FE311F" w:rsidP="00950342">
            <w:pPr>
              <w:snapToGrid w:val="0"/>
              <w:jc w:val="center"/>
              <w:rPr>
                <w:b/>
                <w:color w:val="FFFFFF"/>
              </w:rPr>
            </w:pPr>
            <w:r>
              <w:rPr>
                <w:b/>
                <w:color w:val="FFFFFF"/>
              </w:rPr>
              <w:t>4</w:t>
            </w:r>
          </w:p>
        </w:tc>
      </w:tr>
      <w:tr w:rsidR="007B358A" w14:paraId="155971C9" w14:textId="77777777" w:rsidTr="00950342">
        <w:tc>
          <w:tcPr>
            <w:tcW w:w="2835" w:type="dxa"/>
            <w:tcBorders>
              <w:top w:val="single" w:sz="4" w:space="0" w:color="000000"/>
              <w:left w:val="single" w:sz="4" w:space="0" w:color="000000"/>
              <w:bottom w:val="single" w:sz="4" w:space="0" w:color="000000"/>
            </w:tcBorders>
            <w:shd w:val="pct5" w:color="auto" w:fill="auto"/>
          </w:tcPr>
          <w:p w14:paraId="344E75FE" w14:textId="071A1336" w:rsidR="007B358A" w:rsidRDefault="002C377D" w:rsidP="00950342">
            <w:pPr>
              <w:rPr>
                <w:sz w:val="22"/>
                <w:szCs w:val="22"/>
              </w:rPr>
            </w:pPr>
            <w:r>
              <w:t xml:space="preserve">Körfez </w:t>
            </w:r>
            <w:r w:rsidR="007B358A">
              <w:rPr>
                <w:sz w:val="22"/>
                <w:szCs w:val="22"/>
              </w:rPr>
              <w:t>4.Asliye Ceza Mahkemesi</w:t>
            </w:r>
          </w:p>
        </w:tc>
        <w:tc>
          <w:tcPr>
            <w:tcW w:w="567" w:type="dxa"/>
            <w:tcBorders>
              <w:top w:val="single" w:sz="4" w:space="0" w:color="000000"/>
              <w:left w:val="single" w:sz="4" w:space="0" w:color="000000"/>
              <w:bottom w:val="single" w:sz="4" w:space="0" w:color="000000"/>
            </w:tcBorders>
            <w:shd w:val="pct5" w:color="auto" w:fill="auto"/>
          </w:tcPr>
          <w:p w14:paraId="4111644B" w14:textId="2BEB6CE0" w:rsidR="007B358A" w:rsidRDefault="007B358A" w:rsidP="00950342">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534174FA" w14:textId="01BC91DD" w:rsidR="007B358A" w:rsidRDefault="007B358A" w:rsidP="00950342">
            <w:pPr>
              <w:snapToGrid w:val="0"/>
              <w:jc w:val="center"/>
            </w:pPr>
            <w:r>
              <w:t>1</w:t>
            </w:r>
          </w:p>
        </w:tc>
        <w:tc>
          <w:tcPr>
            <w:tcW w:w="850" w:type="dxa"/>
            <w:tcBorders>
              <w:top w:val="single" w:sz="4" w:space="0" w:color="000000"/>
              <w:left w:val="single" w:sz="4" w:space="0" w:color="000000"/>
              <w:bottom w:val="single" w:sz="4" w:space="0" w:color="000000"/>
            </w:tcBorders>
            <w:shd w:val="pct5" w:color="auto" w:fill="auto"/>
          </w:tcPr>
          <w:p w14:paraId="11316B99" w14:textId="3A347F83" w:rsidR="007B358A" w:rsidRDefault="007B358A" w:rsidP="00950342">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2FF978B7" w14:textId="0B0C8F39" w:rsidR="007B358A" w:rsidRDefault="007B358A" w:rsidP="0095034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1098DDCC" w14:textId="7BDF44E3" w:rsidR="007B358A" w:rsidRDefault="007B358A" w:rsidP="00950342">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5381A25E" w14:textId="411C2EB7" w:rsidR="007B358A" w:rsidRDefault="007B358A" w:rsidP="00950342">
            <w:pPr>
              <w:snapToGrid w:val="0"/>
              <w:jc w:val="center"/>
            </w:pPr>
            <w:r>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F3EC006" w14:textId="77777777" w:rsidR="007B358A" w:rsidRDefault="007B358A" w:rsidP="00950342">
            <w:pPr>
              <w:snapToGrid w:val="0"/>
              <w:jc w:val="center"/>
              <w:rPr>
                <w:b/>
                <w:color w:val="FFFFFF"/>
              </w:rPr>
            </w:pPr>
          </w:p>
        </w:tc>
      </w:tr>
      <w:tr w:rsidR="001A5CC7" w14:paraId="47713292" w14:textId="77777777" w:rsidTr="00950342">
        <w:tc>
          <w:tcPr>
            <w:tcW w:w="2835" w:type="dxa"/>
            <w:tcBorders>
              <w:top w:val="single" w:sz="4" w:space="0" w:color="000000"/>
              <w:left w:val="single" w:sz="4" w:space="0" w:color="000000"/>
              <w:bottom w:val="single" w:sz="4" w:space="0" w:color="000000"/>
            </w:tcBorders>
            <w:shd w:val="pct5" w:color="auto" w:fill="auto"/>
          </w:tcPr>
          <w:p w14:paraId="153D1363" w14:textId="0E5FAF66" w:rsidR="001A5CC7" w:rsidRDefault="002C377D" w:rsidP="00950342">
            <w:pPr>
              <w:rPr>
                <w:sz w:val="22"/>
                <w:szCs w:val="22"/>
              </w:rPr>
            </w:pPr>
            <w:r>
              <w:t xml:space="preserve">Körfez </w:t>
            </w:r>
            <w:r w:rsidR="001A5CC7">
              <w:rPr>
                <w:sz w:val="22"/>
                <w:szCs w:val="22"/>
              </w:rPr>
              <w:t>5.Asliye Ceza Mahkemesi</w:t>
            </w:r>
          </w:p>
        </w:tc>
        <w:tc>
          <w:tcPr>
            <w:tcW w:w="567" w:type="dxa"/>
            <w:tcBorders>
              <w:top w:val="single" w:sz="4" w:space="0" w:color="000000"/>
              <w:left w:val="single" w:sz="4" w:space="0" w:color="000000"/>
              <w:bottom w:val="single" w:sz="4" w:space="0" w:color="000000"/>
            </w:tcBorders>
            <w:shd w:val="pct5" w:color="auto" w:fill="auto"/>
          </w:tcPr>
          <w:p w14:paraId="631D7B01" w14:textId="36864DF8" w:rsidR="001A5CC7" w:rsidRDefault="001A5CC7" w:rsidP="00950342">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7D04BE7C" w14:textId="5969F5BD" w:rsidR="001A5CC7" w:rsidRDefault="001A5CC7" w:rsidP="00950342">
            <w:pPr>
              <w:snapToGrid w:val="0"/>
              <w:jc w:val="center"/>
            </w:pPr>
            <w:r>
              <w:t>1</w:t>
            </w:r>
          </w:p>
        </w:tc>
        <w:tc>
          <w:tcPr>
            <w:tcW w:w="850" w:type="dxa"/>
            <w:tcBorders>
              <w:top w:val="single" w:sz="4" w:space="0" w:color="000000"/>
              <w:left w:val="single" w:sz="4" w:space="0" w:color="000000"/>
              <w:bottom w:val="single" w:sz="4" w:space="0" w:color="000000"/>
            </w:tcBorders>
            <w:shd w:val="pct5" w:color="auto" w:fill="auto"/>
          </w:tcPr>
          <w:p w14:paraId="3A0C952E" w14:textId="51053AE9" w:rsidR="001A5CC7" w:rsidRDefault="001A5CC7" w:rsidP="00950342">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0FC3E28D" w14:textId="50B1E206" w:rsidR="001A5CC7" w:rsidRDefault="001A5CC7" w:rsidP="0095034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68D6F0B8" w14:textId="5338D0CD" w:rsidR="001A5CC7" w:rsidRDefault="001A5CC7" w:rsidP="00950342">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18DDB736" w14:textId="45AF3365" w:rsidR="001A5CC7" w:rsidRDefault="001A5CC7" w:rsidP="00950342">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CCA4978" w14:textId="6D538B3F" w:rsidR="001A5CC7" w:rsidRDefault="001A5CC7" w:rsidP="00950342">
            <w:pPr>
              <w:snapToGrid w:val="0"/>
              <w:jc w:val="center"/>
              <w:rPr>
                <w:b/>
                <w:color w:val="FFFFFF"/>
              </w:rPr>
            </w:pPr>
            <w:r>
              <w:rPr>
                <w:b/>
                <w:color w:val="FFFFFF"/>
              </w:rPr>
              <w:t>3</w:t>
            </w:r>
          </w:p>
        </w:tc>
      </w:tr>
      <w:tr w:rsidR="00CB1A9D" w14:paraId="03FA2F85" w14:textId="77777777" w:rsidTr="00950342">
        <w:tc>
          <w:tcPr>
            <w:tcW w:w="2835" w:type="dxa"/>
            <w:tcBorders>
              <w:top w:val="single" w:sz="4" w:space="0" w:color="000000"/>
              <w:left w:val="single" w:sz="4" w:space="0" w:color="000000"/>
              <w:bottom w:val="single" w:sz="4" w:space="0" w:color="000000"/>
            </w:tcBorders>
            <w:shd w:val="pct5" w:color="auto" w:fill="auto"/>
          </w:tcPr>
          <w:p w14:paraId="7B2E3DDE" w14:textId="07D8990D" w:rsidR="00CB1A9D" w:rsidRDefault="002C377D" w:rsidP="00950342">
            <w:pPr>
              <w:rPr>
                <w:sz w:val="22"/>
                <w:szCs w:val="22"/>
              </w:rPr>
            </w:pPr>
            <w:r>
              <w:t xml:space="preserve">Körfez </w:t>
            </w:r>
            <w:r w:rsidR="00CB1A9D">
              <w:rPr>
                <w:sz w:val="22"/>
                <w:szCs w:val="22"/>
              </w:rPr>
              <w:t>İcra Hukuk Mahkemesi</w:t>
            </w:r>
          </w:p>
        </w:tc>
        <w:tc>
          <w:tcPr>
            <w:tcW w:w="567" w:type="dxa"/>
            <w:tcBorders>
              <w:top w:val="single" w:sz="4" w:space="0" w:color="000000"/>
              <w:left w:val="single" w:sz="4" w:space="0" w:color="000000"/>
              <w:bottom w:val="single" w:sz="4" w:space="0" w:color="000000"/>
            </w:tcBorders>
            <w:shd w:val="pct5" w:color="auto" w:fill="auto"/>
          </w:tcPr>
          <w:p w14:paraId="380865D6" w14:textId="4543DD33" w:rsidR="00CB1A9D" w:rsidRDefault="00D92D15" w:rsidP="00950342">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353783B5" w14:textId="5789B4EF" w:rsidR="00CB1A9D" w:rsidRDefault="00D92D15" w:rsidP="00950342">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2DC47CBD" w14:textId="58EF12A2" w:rsidR="00CB1A9D" w:rsidRDefault="00D92D15" w:rsidP="00950342">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65F22B29" w14:textId="66AABA93" w:rsidR="00CB1A9D" w:rsidRDefault="00D92D15" w:rsidP="0095034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166EAF32" w14:textId="3EC47E8E" w:rsidR="00CB1A9D" w:rsidRDefault="00D92D15" w:rsidP="00950342">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2F43C8D6" w14:textId="1337EFAC" w:rsidR="00CB1A9D" w:rsidRDefault="00D92D15" w:rsidP="00950342">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67C9202" w14:textId="63F2440B" w:rsidR="00CB1A9D" w:rsidRDefault="00D92D15" w:rsidP="00950342">
            <w:pPr>
              <w:snapToGrid w:val="0"/>
              <w:jc w:val="center"/>
              <w:rPr>
                <w:b/>
                <w:color w:val="FFFFFF"/>
              </w:rPr>
            </w:pPr>
            <w:r>
              <w:rPr>
                <w:b/>
                <w:color w:val="FFFFFF"/>
              </w:rPr>
              <w:t>-</w:t>
            </w:r>
          </w:p>
        </w:tc>
      </w:tr>
      <w:tr w:rsidR="00CB1A9D" w14:paraId="0213F4D3" w14:textId="77777777" w:rsidTr="00950342">
        <w:tc>
          <w:tcPr>
            <w:tcW w:w="2835" w:type="dxa"/>
            <w:tcBorders>
              <w:top w:val="single" w:sz="4" w:space="0" w:color="000000"/>
              <w:left w:val="single" w:sz="4" w:space="0" w:color="000000"/>
              <w:bottom w:val="single" w:sz="4" w:space="0" w:color="000000"/>
            </w:tcBorders>
            <w:shd w:val="pct5" w:color="auto" w:fill="auto"/>
          </w:tcPr>
          <w:p w14:paraId="2FFDBE29" w14:textId="1B7435A8" w:rsidR="00CB1A9D" w:rsidRPr="007011CB" w:rsidRDefault="002C377D" w:rsidP="00950342">
            <w:pPr>
              <w:rPr>
                <w:sz w:val="22"/>
                <w:szCs w:val="22"/>
              </w:rPr>
            </w:pPr>
            <w:r>
              <w:t xml:space="preserve">Körfez </w:t>
            </w:r>
            <w:r w:rsidR="00CB1A9D">
              <w:rPr>
                <w:sz w:val="22"/>
                <w:szCs w:val="22"/>
              </w:rPr>
              <w:t>1.</w:t>
            </w:r>
            <w:r w:rsidR="00CB1A9D" w:rsidRPr="007011CB">
              <w:rPr>
                <w:sz w:val="22"/>
                <w:szCs w:val="22"/>
              </w:rPr>
              <w:t>Asliye Hukuk Mahkemesi</w:t>
            </w:r>
          </w:p>
        </w:tc>
        <w:tc>
          <w:tcPr>
            <w:tcW w:w="567" w:type="dxa"/>
            <w:tcBorders>
              <w:top w:val="single" w:sz="4" w:space="0" w:color="000000"/>
              <w:left w:val="single" w:sz="4" w:space="0" w:color="000000"/>
              <w:bottom w:val="single" w:sz="4" w:space="0" w:color="000000"/>
            </w:tcBorders>
            <w:shd w:val="pct5" w:color="auto" w:fill="auto"/>
          </w:tcPr>
          <w:p w14:paraId="3474F141" w14:textId="5E87A4A6" w:rsidR="00CB1A9D" w:rsidRDefault="00FE311F" w:rsidP="00950342">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05581399" w14:textId="734B8C69" w:rsidR="00CB1A9D" w:rsidRDefault="0096011C" w:rsidP="00950342">
            <w:pPr>
              <w:snapToGrid w:val="0"/>
              <w:jc w:val="center"/>
            </w:pPr>
            <w:r>
              <w:t>7</w:t>
            </w:r>
          </w:p>
        </w:tc>
        <w:tc>
          <w:tcPr>
            <w:tcW w:w="850" w:type="dxa"/>
            <w:tcBorders>
              <w:top w:val="single" w:sz="4" w:space="0" w:color="000000"/>
              <w:left w:val="single" w:sz="4" w:space="0" w:color="000000"/>
              <w:bottom w:val="single" w:sz="4" w:space="0" w:color="000000"/>
            </w:tcBorders>
            <w:shd w:val="pct5" w:color="auto" w:fill="auto"/>
          </w:tcPr>
          <w:p w14:paraId="1EF484EA" w14:textId="4C8615A0" w:rsidR="00CB1A9D" w:rsidRDefault="00FE311F" w:rsidP="00950342">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259BBE8E" w14:textId="01EFA5B0" w:rsidR="00CB1A9D" w:rsidRDefault="0096011C" w:rsidP="00950342">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62EA143E" w14:textId="61B3FABF" w:rsidR="00CB1A9D" w:rsidRDefault="0096011C" w:rsidP="00950342">
            <w:pPr>
              <w:snapToGrid w:val="0"/>
              <w:jc w:val="center"/>
            </w:pPr>
            <w:r>
              <w:t>2</w:t>
            </w:r>
          </w:p>
        </w:tc>
        <w:tc>
          <w:tcPr>
            <w:tcW w:w="1275" w:type="dxa"/>
            <w:tcBorders>
              <w:top w:val="single" w:sz="4" w:space="0" w:color="000000"/>
              <w:left w:val="single" w:sz="4" w:space="0" w:color="000000"/>
              <w:bottom w:val="single" w:sz="4" w:space="0" w:color="000000"/>
            </w:tcBorders>
            <w:shd w:val="pct5" w:color="auto" w:fill="auto"/>
          </w:tcPr>
          <w:p w14:paraId="49177360" w14:textId="3F090135" w:rsidR="00CB1A9D" w:rsidRDefault="0096011C" w:rsidP="00950342">
            <w:pPr>
              <w:snapToGrid w:val="0"/>
              <w:jc w:val="center"/>
            </w:pPr>
            <w:r>
              <w:t>10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3B21673" w14:textId="2A7D08F5" w:rsidR="00CB1A9D" w:rsidRDefault="0096011C" w:rsidP="00950342">
            <w:pPr>
              <w:snapToGrid w:val="0"/>
              <w:jc w:val="center"/>
              <w:rPr>
                <w:b/>
                <w:color w:val="FFFFFF"/>
              </w:rPr>
            </w:pPr>
            <w:r>
              <w:rPr>
                <w:b/>
                <w:color w:val="FFFFFF"/>
              </w:rPr>
              <w:t>19</w:t>
            </w:r>
          </w:p>
        </w:tc>
      </w:tr>
      <w:tr w:rsidR="00E149E2" w14:paraId="50234ABD" w14:textId="77777777" w:rsidTr="00950342">
        <w:tc>
          <w:tcPr>
            <w:tcW w:w="2835" w:type="dxa"/>
            <w:tcBorders>
              <w:top w:val="single" w:sz="4" w:space="0" w:color="000000"/>
              <w:left w:val="single" w:sz="4" w:space="0" w:color="000000"/>
              <w:bottom w:val="single" w:sz="4" w:space="0" w:color="000000"/>
            </w:tcBorders>
            <w:shd w:val="clear" w:color="auto" w:fill="auto"/>
          </w:tcPr>
          <w:p w14:paraId="52A3FB39" w14:textId="543B2EC5" w:rsidR="00E149E2" w:rsidRPr="007011CB" w:rsidRDefault="002C377D" w:rsidP="00E149E2">
            <w:pPr>
              <w:rPr>
                <w:sz w:val="22"/>
                <w:szCs w:val="22"/>
              </w:rPr>
            </w:pPr>
            <w:r>
              <w:t xml:space="preserve">Körfez </w:t>
            </w:r>
            <w:r w:rsidR="00E149E2">
              <w:rPr>
                <w:sz w:val="22"/>
                <w:szCs w:val="22"/>
              </w:rPr>
              <w:t>2.Asliye Hukuk Mahkemesi</w:t>
            </w:r>
          </w:p>
        </w:tc>
        <w:tc>
          <w:tcPr>
            <w:tcW w:w="567" w:type="dxa"/>
            <w:tcBorders>
              <w:top w:val="single" w:sz="4" w:space="0" w:color="000000"/>
              <w:left w:val="single" w:sz="4" w:space="0" w:color="000000"/>
              <w:bottom w:val="single" w:sz="4" w:space="0" w:color="000000"/>
            </w:tcBorders>
            <w:shd w:val="clear" w:color="auto" w:fill="auto"/>
          </w:tcPr>
          <w:p w14:paraId="77E998DD" w14:textId="5C029C4E" w:rsidR="00E149E2" w:rsidRDefault="00CD65A8" w:rsidP="00E149E2">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579A615A" w14:textId="636EAA3B" w:rsidR="00E149E2" w:rsidRDefault="00E149E2" w:rsidP="00E149E2">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58959854" w14:textId="3A0A99F7" w:rsidR="00E149E2" w:rsidRDefault="00CD65A8" w:rsidP="00E149E2">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7E01B829" w14:textId="4910CEA8" w:rsidR="00E149E2" w:rsidRDefault="00E149E2" w:rsidP="00E149E2">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tcPr>
          <w:p w14:paraId="23030172" w14:textId="0A8561EE" w:rsidR="00E149E2" w:rsidRDefault="00CD65A8" w:rsidP="00E149E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455B3254" w14:textId="1674B9D0" w:rsidR="00E149E2" w:rsidRDefault="00E149E2" w:rsidP="00E149E2">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6A69808" w14:textId="17092C65" w:rsidR="00E149E2" w:rsidRDefault="00E149E2" w:rsidP="00E149E2">
            <w:pPr>
              <w:snapToGrid w:val="0"/>
              <w:jc w:val="center"/>
              <w:rPr>
                <w:b/>
                <w:color w:val="FFFFFF"/>
              </w:rPr>
            </w:pPr>
            <w:r>
              <w:rPr>
                <w:b/>
                <w:color w:val="FFFFFF"/>
              </w:rPr>
              <w:t>6</w:t>
            </w:r>
          </w:p>
        </w:tc>
      </w:tr>
      <w:tr w:rsidR="00E149E2" w14:paraId="7A61F41F" w14:textId="77777777" w:rsidTr="00950342">
        <w:tc>
          <w:tcPr>
            <w:tcW w:w="2835" w:type="dxa"/>
            <w:tcBorders>
              <w:top w:val="single" w:sz="4" w:space="0" w:color="000000"/>
              <w:left w:val="single" w:sz="4" w:space="0" w:color="000000"/>
              <w:bottom w:val="single" w:sz="4" w:space="0" w:color="000000"/>
            </w:tcBorders>
            <w:shd w:val="clear" w:color="auto" w:fill="auto"/>
          </w:tcPr>
          <w:p w14:paraId="74F71AB6" w14:textId="7D7E1301" w:rsidR="00E149E2" w:rsidRDefault="002C377D" w:rsidP="00E149E2">
            <w:pPr>
              <w:rPr>
                <w:sz w:val="22"/>
                <w:szCs w:val="22"/>
              </w:rPr>
            </w:pPr>
            <w:r>
              <w:t xml:space="preserve">Körfez </w:t>
            </w:r>
            <w:r w:rsidR="000F3B40">
              <w:rPr>
                <w:sz w:val="22"/>
                <w:szCs w:val="22"/>
              </w:rPr>
              <w:t>1.</w:t>
            </w:r>
            <w:r w:rsidR="00E149E2">
              <w:rPr>
                <w:sz w:val="22"/>
                <w:szCs w:val="22"/>
              </w:rPr>
              <w:t>Aile Mahkemesi</w:t>
            </w:r>
          </w:p>
        </w:tc>
        <w:tc>
          <w:tcPr>
            <w:tcW w:w="567" w:type="dxa"/>
            <w:tcBorders>
              <w:top w:val="single" w:sz="4" w:space="0" w:color="000000"/>
              <w:left w:val="single" w:sz="4" w:space="0" w:color="000000"/>
              <w:bottom w:val="single" w:sz="4" w:space="0" w:color="000000"/>
            </w:tcBorders>
            <w:shd w:val="clear" w:color="auto" w:fill="auto"/>
          </w:tcPr>
          <w:p w14:paraId="46C8A117" w14:textId="4B70D46E" w:rsidR="00E149E2" w:rsidRDefault="00FE311F" w:rsidP="00E149E2">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19D8DBA1" w14:textId="42925DB2" w:rsidR="00E149E2" w:rsidRDefault="00FE311F" w:rsidP="00E149E2">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2F6E7506" w14:textId="0421586C" w:rsidR="00E149E2" w:rsidRDefault="00FE311F" w:rsidP="00E149E2">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3B8C303C" w14:textId="0E49EA26" w:rsidR="00E149E2" w:rsidRDefault="00FE311F" w:rsidP="00E149E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0C234B76" w14:textId="44A86F26" w:rsidR="00E149E2" w:rsidRDefault="00FE311F" w:rsidP="00E149E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4112A34B" w14:textId="0CBCD941" w:rsidR="00E149E2" w:rsidRDefault="00FE311F" w:rsidP="00E149E2">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30F3B48" w14:textId="49BBE5EE" w:rsidR="00E149E2" w:rsidRDefault="00371C35" w:rsidP="00E149E2">
            <w:pPr>
              <w:snapToGrid w:val="0"/>
              <w:jc w:val="center"/>
              <w:rPr>
                <w:b/>
                <w:color w:val="FFFFFF"/>
              </w:rPr>
            </w:pPr>
            <w:r>
              <w:rPr>
                <w:b/>
                <w:color w:val="FFFFFF"/>
              </w:rPr>
              <w:t>-</w:t>
            </w:r>
          </w:p>
        </w:tc>
      </w:tr>
      <w:tr w:rsidR="000F3B40" w14:paraId="5CEEBBFE" w14:textId="77777777" w:rsidTr="00950342">
        <w:tc>
          <w:tcPr>
            <w:tcW w:w="2835" w:type="dxa"/>
            <w:tcBorders>
              <w:top w:val="single" w:sz="4" w:space="0" w:color="000000"/>
              <w:left w:val="single" w:sz="4" w:space="0" w:color="000000"/>
              <w:bottom w:val="single" w:sz="4" w:space="0" w:color="000000"/>
            </w:tcBorders>
            <w:shd w:val="clear" w:color="auto" w:fill="auto"/>
          </w:tcPr>
          <w:p w14:paraId="6F65EDB4" w14:textId="68AC0C97" w:rsidR="000F3B40" w:rsidRPr="0096011C" w:rsidRDefault="002C377D" w:rsidP="0096011C">
            <w:pPr>
              <w:rPr>
                <w:sz w:val="22"/>
                <w:szCs w:val="22"/>
              </w:rPr>
            </w:pPr>
            <w:r>
              <w:t xml:space="preserve">Körfez </w:t>
            </w:r>
            <w:r w:rsidR="0096011C">
              <w:rPr>
                <w:sz w:val="22"/>
                <w:szCs w:val="22"/>
              </w:rPr>
              <w:t>2.</w:t>
            </w:r>
            <w:r w:rsidR="000F3B40" w:rsidRPr="0096011C">
              <w:rPr>
                <w:sz w:val="22"/>
                <w:szCs w:val="22"/>
              </w:rPr>
              <w:t>Aile Mahkemesi</w:t>
            </w:r>
          </w:p>
        </w:tc>
        <w:tc>
          <w:tcPr>
            <w:tcW w:w="567" w:type="dxa"/>
            <w:tcBorders>
              <w:top w:val="single" w:sz="4" w:space="0" w:color="000000"/>
              <w:left w:val="single" w:sz="4" w:space="0" w:color="000000"/>
              <w:bottom w:val="single" w:sz="4" w:space="0" w:color="000000"/>
            </w:tcBorders>
            <w:shd w:val="clear" w:color="auto" w:fill="auto"/>
          </w:tcPr>
          <w:p w14:paraId="345D01CF" w14:textId="5836B0F4" w:rsidR="000F3B40" w:rsidRDefault="00FE311F" w:rsidP="00E149E2">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6F1B3FEF" w14:textId="452F5862" w:rsidR="000F3B40" w:rsidRDefault="00FE311F" w:rsidP="00E149E2">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03709695" w14:textId="445E75FA" w:rsidR="000F3B40" w:rsidRDefault="00FE311F" w:rsidP="00E149E2">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114D9531" w14:textId="76E0D182" w:rsidR="000F3B40" w:rsidRDefault="00FE311F" w:rsidP="00E149E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68614214" w14:textId="29D25254" w:rsidR="000F3B40" w:rsidRDefault="00FE311F" w:rsidP="00E149E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7630EBD4" w14:textId="04AD1BCA" w:rsidR="000F3B40" w:rsidRDefault="00FE311F" w:rsidP="00E149E2">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DD419CD" w14:textId="000FBB80" w:rsidR="000F3B40" w:rsidRDefault="00FE311F" w:rsidP="00E149E2">
            <w:pPr>
              <w:snapToGrid w:val="0"/>
              <w:jc w:val="center"/>
              <w:rPr>
                <w:b/>
                <w:color w:val="FFFFFF"/>
              </w:rPr>
            </w:pPr>
            <w:r>
              <w:rPr>
                <w:b/>
                <w:color w:val="FFFFFF"/>
              </w:rPr>
              <w:t>-</w:t>
            </w:r>
          </w:p>
        </w:tc>
      </w:tr>
      <w:tr w:rsidR="00E149E2" w14:paraId="0E7F41EB" w14:textId="77777777" w:rsidTr="00950342">
        <w:tc>
          <w:tcPr>
            <w:tcW w:w="2835" w:type="dxa"/>
            <w:tcBorders>
              <w:top w:val="single" w:sz="4" w:space="0" w:color="000000"/>
              <w:left w:val="single" w:sz="4" w:space="0" w:color="000000"/>
              <w:bottom w:val="single" w:sz="4" w:space="0" w:color="000000"/>
            </w:tcBorders>
            <w:shd w:val="clear" w:color="auto" w:fill="auto"/>
          </w:tcPr>
          <w:p w14:paraId="1ADF4799" w14:textId="2B6BE72E" w:rsidR="00E149E2" w:rsidRPr="007011CB" w:rsidRDefault="002C377D" w:rsidP="00E149E2">
            <w:pPr>
              <w:rPr>
                <w:sz w:val="22"/>
                <w:szCs w:val="22"/>
              </w:rPr>
            </w:pPr>
            <w:r>
              <w:t xml:space="preserve">Körfez </w:t>
            </w:r>
            <w:r w:rsidR="00E149E2" w:rsidRPr="007011CB">
              <w:rPr>
                <w:sz w:val="22"/>
                <w:szCs w:val="22"/>
              </w:rPr>
              <w:t>Sulh Hukuk Mahkemesi</w:t>
            </w:r>
          </w:p>
        </w:tc>
        <w:tc>
          <w:tcPr>
            <w:tcW w:w="567" w:type="dxa"/>
            <w:tcBorders>
              <w:top w:val="single" w:sz="4" w:space="0" w:color="000000"/>
              <w:left w:val="single" w:sz="4" w:space="0" w:color="000000"/>
              <w:bottom w:val="single" w:sz="4" w:space="0" w:color="000000"/>
            </w:tcBorders>
            <w:shd w:val="clear" w:color="auto" w:fill="auto"/>
          </w:tcPr>
          <w:p w14:paraId="02CA6638" w14:textId="0417E347" w:rsidR="00E149E2" w:rsidRDefault="003569FC" w:rsidP="00E149E2">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29C01736" w14:textId="2376CE92" w:rsidR="00E149E2" w:rsidRDefault="003569FC" w:rsidP="00E149E2">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4947342E" w14:textId="1FDF7E39" w:rsidR="00E149E2" w:rsidRDefault="003569FC" w:rsidP="00E149E2">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4BA9B714" w14:textId="5BFA199C" w:rsidR="00E149E2" w:rsidRDefault="003569FC" w:rsidP="00E149E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48E16976" w14:textId="24B56BC3" w:rsidR="00E149E2" w:rsidRDefault="003569FC" w:rsidP="00E149E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0A979CA0" w14:textId="522AB5EA" w:rsidR="00E149E2" w:rsidRDefault="00E149E2" w:rsidP="00E149E2">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56067E9" w14:textId="4B91A960" w:rsidR="00E149E2" w:rsidRDefault="00E149E2" w:rsidP="00E149E2">
            <w:pPr>
              <w:snapToGrid w:val="0"/>
              <w:jc w:val="center"/>
              <w:rPr>
                <w:b/>
                <w:color w:val="FFFFFF"/>
              </w:rPr>
            </w:pPr>
            <w:r>
              <w:rPr>
                <w:b/>
                <w:color w:val="FFFFFF"/>
              </w:rPr>
              <w:t>1</w:t>
            </w:r>
          </w:p>
        </w:tc>
      </w:tr>
      <w:tr w:rsidR="00E149E2" w14:paraId="5FB7C9E0" w14:textId="77777777" w:rsidTr="00950342">
        <w:tc>
          <w:tcPr>
            <w:tcW w:w="2835" w:type="dxa"/>
            <w:tcBorders>
              <w:top w:val="single" w:sz="4" w:space="0" w:color="000000"/>
              <w:left w:val="single" w:sz="4" w:space="0" w:color="000000"/>
              <w:bottom w:val="single" w:sz="4" w:space="0" w:color="000000"/>
            </w:tcBorders>
            <w:shd w:val="clear" w:color="auto" w:fill="FFFFFF"/>
          </w:tcPr>
          <w:p w14:paraId="431099FB" w14:textId="65909FE2" w:rsidR="00E149E2" w:rsidRPr="007011CB" w:rsidRDefault="002C377D" w:rsidP="00E149E2">
            <w:pPr>
              <w:rPr>
                <w:sz w:val="22"/>
                <w:szCs w:val="22"/>
              </w:rPr>
            </w:pPr>
            <w:r>
              <w:t xml:space="preserve">Körfez </w:t>
            </w:r>
            <w:r w:rsidR="00E149E2" w:rsidRPr="007011CB">
              <w:rPr>
                <w:sz w:val="22"/>
                <w:szCs w:val="22"/>
              </w:rPr>
              <w:t>İcra Ceza Mahkemesi</w:t>
            </w:r>
          </w:p>
        </w:tc>
        <w:tc>
          <w:tcPr>
            <w:tcW w:w="567" w:type="dxa"/>
            <w:tcBorders>
              <w:top w:val="single" w:sz="4" w:space="0" w:color="000000"/>
              <w:left w:val="single" w:sz="4" w:space="0" w:color="000000"/>
              <w:bottom w:val="single" w:sz="4" w:space="0" w:color="000000"/>
            </w:tcBorders>
            <w:shd w:val="clear" w:color="auto" w:fill="FFFFFF"/>
          </w:tcPr>
          <w:p w14:paraId="6EF00234" w14:textId="22DAE925" w:rsidR="00E149E2" w:rsidRDefault="00781ADF" w:rsidP="00E149E2">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089184CC" w14:textId="432EE886" w:rsidR="00E149E2" w:rsidRDefault="00781ADF" w:rsidP="00E149E2">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51A03BFB" w14:textId="799B4816" w:rsidR="00E149E2" w:rsidRDefault="00781ADF" w:rsidP="00E149E2">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0B29FD07" w14:textId="55296F9F" w:rsidR="00E149E2" w:rsidRDefault="00781ADF" w:rsidP="00E149E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64DCBE26" w14:textId="31AC1BE0" w:rsidR="00E149E2" w:rsidRDefault="00781ADF" w:rsidP="00E149E2">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03779206" w14:textId="32B6368B" w:rsidR="00E149E2" w:rsidRDefault="00781ADF" w:rsidP="00E149E2">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D2997F8" w14:textId="135747FE" w:rsidR="00E149E2" w:rsidRDefault="00781ADF" w:rsidP="00E149E2">
            <w:pPr>
              <w:snapToGrid w:val="0"/>
              <w:jc w:val="center"/>
              <w:rPr>
                <w:b/>
                <w:color w:val="FFFFFF"/>
              </w:rPr>
            </w:pPr>
            <w:r>
              <w:rPr>
                <w:b/>
                <w:color w:val="FFFFFF"/>
              </w:rPr>
              <w:t>-</w:t>
            </w:r>
          </w:p>
        </w:tc>
      </w:tr>
      <w:tr w:rsidR="00E149E2" w14:paraId="3985A5C9" w14:textId="77777777" w:rsidTr="00950342">
        <w:tc>
          <w:tcPr>
            <w:tcW w:w="2835" w:type="dxa"/>
            <w:tcBorders>
              <w:top w:val="single" w:sz="4" w:space="0" w:color="000000"/>
              <w:left w:val="single" w:sz="4" w:space="0" w:color="000000"/>
              <w:bottom w:val="single" w:sz="4" w:space="0" w:color="000000"/>
            </w:tcBorders>
            <w:shd w:val="clear" w:color="auto" w:fill="F2F2F2"/>
          </w:tcPr>
          <w:p w14:paraId="28C88CD7" w14:textId="78528893" w:rsidR="00E149E2" w:rsidRPr="007011CB" w:rsidRDefault="002C377D" w:rsidP="00E149E2">
            <w:pPr>
              <w:rPr>
                <w:sz w:val="22"/>
                <w:szCs w:val="22"/>
              </w:rPr>
            </w:pPr>
            <w:r>
              <w:t xml:space="preserve">Körfez </w:t>
            </w:r>
            <w:r w:rsidR="00E149E2" w:rsidRPr="007011CB">
              <w:rPr>
                <w:sz w:val="22"/>
                <w:szCs w:val="22"/>
              </w:rPr>
              <w:t>İcra Hukuk Mahkemesi</w:t>
            </w:r>
          </w:p>
        </w:tc>
        <w:tc>
          <w:tcPr>
            <w:tcW w:w="567" w:type="dxa"/>
            <w:tcBorders>
              <w:top w:val="single" w:sz="4" w:space="0" w:color="000000"/>
              <w:left w:val="single" w:sz="4" w:space="0" w:color="000000"/>
              <w:bottom w:val="single" w:sz="4" w:space="0" w:color="000000"/>
            </w:tcBorders>
            <w:shd w:val="clear" w:color="auto" w:fill="F2F2F2"/>
          </w:tcPr>
          <w:p w14:paraId="30CFCE40" w14:textId="5597F723" w:rsidR="00E149E2" w:rsidRDefault="000A4207" w:rsidP="00E149E2">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2F28454B" w14:textId="41F0DD25" w:rsidR="00E149E2" w:rsidRDefault="000A4207" w:rsidP="00E149E2">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36F71222" w14:textId="5060AFB4" w:rsidR="00E149E2" w:rsidRDefault="000A4207" w:rsidP="00E149E2">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3F7F6B8F" w14:textId="28416F5F" w:rsidR="00E149E2" w:rsidRDefault="000A4207" w:rsidP="00E149E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164E1230" w14:textId="715A6753" w:rsidR="00E149E2" w:rsidRDefault="000A4207" w:rsidP="00E149E2">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4C1C689E" w14:textId="343AD6DC" w:rsidR="00E149E2" w:rsidRDefault="000A4207" w:rsidP="00E149E2">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8E6638A" w14:textId="50518B90" w:rsidR="00E149E2" w:rsidRDefault="000A4207" w:rsidP="00E149E2">
            <w:pPr>
              <w:snapToGrid w:val="0"/>
              <w:jc w:val="center"/>
              <w:rPr>
                <w:b/>
                <w:color w:val="FFFFFF"/>
              </w:rPr>
            </w:pPr>
            <w:r>
              <w:rPr>
                <w:b/>
                <w:color w:val="FFFFFF"/>
              </w:rPr>
              <w:t>-</w:t>
            </w:r>
          </w:p>
        </w:tc>
      </w:tr>
    </w:tbl>
    <w:p w14:paraId="0297122F" w14:textId="77777777" w:rsidR="002C377D" w:rsidRDefault="002C377D" w:rsidP="00CB1A9D">
      <w:pPr>
        <w:jc w:val="both"/>
        <w:rPr>
          <w:color w:val="4F81BD"/>
        </w:rPr>
      </w:pPr>
    </w:p>
    <w:p w14:paraId="3CDCF0D6" w14:textId="77777777" w:rsidR="0007169D" w:rsidRDefault="0007169D" w:rsidP="00CB1A9D">
      <w:pPr>
        <w:jc w:val="both"/>
        <w:rPr>
          <w:color w:val="4F81BD"/>
        </w:rPr>
      </w:pPr>
    </w:p>
    <w:p w14:paraId="5663577A" w14:textId="348D153D" w:rsidR="009A41F3" w:rsidRDefault="009A41F3" w:rsidP="00CB1A9D">
      <w:pPr>
        <w:jc w:val="both"/>
        <w:rPr>
          <w:color w:val="4F81BD"/>
        </w:rPr>
      </w:pPr>
    </w:p>
    <w:p w14:paraId="2374836D" w14:textId="1B49922F" w:rsidR="009A41F3" w:rsidRDefault="009A41F3" w:rsidP="00CB1A9D">
      <w:pPr>
        <w:jc w:val="both"/>
        <w:rPr>
          <w:color w:val="4F81BD"/>
        </w:rPr>
      </w:pPr>
    </w:p>
    <w:p w14:paraId="7079CD31" w14:textId="0BC1D2E1" w:rsidR="002C377D" w:rsidRDefault="002C377D" w:rsidP="00CB1A9D">
      <w:pPr>
        <w:jc w:val="both"/>
        <w:rPr>
          <w:color w:val="4F81BD"/>
        </w:rPr>
      </w:pPr>
    </w:p>
    <w:p w14:paraId="25C3C1CE" w14:textId="61EEBAEC" w:rsidR="002C377D" w:rsidRDefault="002C377D" w:rsidP="00CB1A9D">
      <w:pPr>
        <w:jc w:val="both"/>
        <w:rPr>
          <w:color w:val="4F81BD"/>
        </w:rPr>
      </w:pPr>
    </w:p>
    <w:p w14:paraId="1E85EDB1" w14:textId="12FC5FBE" w:rsidR="002C377D" w:rsidRDefault="002C377D" w:rsidP="00CB1A9D">
      <w:pPr>
        <w:jc w:val="both"/>
        <w:rPr>
          <w:color w:val="4F81BD"/>
        </w:rPr>
      </w:pPr>
    </w:p>
    <w:p w14:paraId="76F1B797" w14:textId="321D0535" w:rsidR="002C377D" w:rsidRDefault="002C377D" w:rsidP="00CB1A9D">
      <w:pPr>
        <w:jc w:val="both"/>
        <w:rPr>
          <w:color w:val="4F81BD"/>
        </w:rPr>
      </w:pPr>
    </w:p>
    <w:p w14:paraId="1E5D84B8" w14:textId="04B93EBF" w:rsidR="002C377D" w:rsidRDefault="002C377D" w:rsidP="00CB1A9D">
      <w:pPr>
        <w:jc w:val="both"/>
        <w:rPr>
          <w:color w:val="4F81BD"/>
        </w:rPr>
      </w:pPr>
    </w:p>
    <w:p w14:paraId="51A8C5D4" w14:textId="52BA48CE" w:rsidR="002C377D" w:rsidRDefault="002C377D" w:rsidP="00CB1A9D">
      <w:pPr>
        <w:jc w:val="both"/>
        <w:rPr>
          <w:color w:val="4F81BD"/>
        </w:rPr>
      </w:pPr>
    </w:p>
    <w:p w14:paraId="4F87EB2A" w14:textId="2C558C6A" w:rsidR="002C377D" w:rsidRDefault="002C377D" w:rsidP="00CB1A9D">
      <w:pPr>
        <w:jc w:val="both"/>
        <w:rPr>
          <w:color w:val="4F81BD"/>
        </w:rPr>
      </w:pPr>
    </w:p>
    <w:p w14:paraId="68F89666" w14:textId="23AEA35E" w:rsidR="002C377D" w:rsidRDefault="002C377D" w:rsidP="00CB1A9D">
      <w:pPr>
        <w:jc w:val="both"/>
        <w:rPr>
          <w:color w:val="4F81BD"/>
        </w:rPr>
      </w:pPr>
    </w:p>
    <w:p w14:paraId="7DBE1E98" w14:textId="01A89812" w:rsidR="002C377D" w:rsidRDefault="002C377D" w:rsidP="00CB1A9D">
      <w:pPr>
        <w:jc w:val="both"/>
        <w:rPr>
          <w:color w:val="4F81BD"/>
        </w:rPr>
      </w:pPr>
    </w:p>
    <w:p w14:paraId="3BDE9EEA" w14:textId="66834F92" w:rsidR="002C377D" w:rsidRDefault="002C377D" w:rsidP="00CB1A9D">
      <w:pPr>
        <w:jc w:val="both"/>
        <w:rPr>
          <w:color w:val="4F81BD"/>
        </w:rPr>
      </w:pPr>
    </w:p>
    <w:p w14:paraId="5690942A" w14:textId="03910054" w:rsidR="002C377D" w:rsidRDefault="002C377D" w:rsidP="00CB1A9D">
      <w:pPr>
        <w:jc w:val="both"/>
        <w:rPr>
          <w:color w:val="4F81BD"/>
        </w:rPr>
      </w:pPr>
    </w:p>
    <w:p w14:paraId="6CC64DA9" w14:textId="0E9E409D" w:rsidR="002C377D" w:rsidRDefault="002C377D" w:rsidP="00CB1A9D">
      <w:pPr>
        <w:jc w:val="both"/>
        <w:rPr>
          <w:color w:val="4F81BD"/>
        </w:rPr>
      </w:pPr>
    </w:p>
    <w:p w14:paraId="68217005" w14:textId="65D3575E" w:rsidR="002C377D" w:rsidRDefault="002C377D" w:rsidP="00CB1A9D">
      <w:pPr>
        <w:jc w:val="both"/>
        <w:rPr>
          <w:color w:val="4F81BD"/>
        </w:rPr>
      </w:pPr>
    </w:p>
    <w:p w14:paraId="77CB8C09" w14:textId="56C81BC5" w:rsidR="002C377D" w:rsidRDefault="002C377D" w:rsidP="00CB1A9D">
      <w:pPr>
        <w:jc w:val="both"/>
        <w:rPr>
          <w:color w:val="4F81BD"/>
        </w:rPr>
      </w:pPr>
    </w:p>
    <w:p w14:paraId="55DE40FD" w14:textId="77777777" w:rsidR="002C377D" w:rsidRDefault="002C377D" w:rsidP="00CB1A9D">
      <w:pPr>
        <w:jc w:val="both"/>
        <w:rPr>
          <w:color w:val="4F81BD"/>
        </w:rPr>
      </w:pPr>
    </w:p>
    <w:p w14:paraId="40AAA10F" w14:textId="58240675" w:rsidR="009A41F3" w:rsidRDefault="009A41F3" w:rsidP="00CB1A9D">
      <w:pPr>
        <w:jc w:val="both"/>
        <w:rPr>
          <w:color w:val="4F81BD"/>
        </w:rPr>
      </w:pPr>
    </w:p>
    <w:p w14:paraId="79189835" w14:textId="77777777" w:rsidR="009A41F3" w:rsidRDefault="009A41F3" w:rsidP="00CB1A9D">
      <w:pPr>
        <w:jc w:val="both"/>
        <w:rPr>
          <w:color w:val="4F81BD"/>
        </w:rPr>
      </w:pPr>
    </w:p>
    <w:tbl>
      <w:tblPr>
        <w:tblW w:w="9356" w:type="dxa"/>
        <w:tblInd w:w="-5" w:type="dxa"/>
        <w:tblLayout w:type="fixed"/>
        <w:tblLook w:val="0000" w:firstRow="0" w:lastRow="0" w:firstColumn="0" w:lastColumn="0" w:noHBand="0" w:noVBand="0"/>
      </w:tblPr>
      <w:tblGrid>
        <w:gridCol w:w="1644"/>
        <w:gridCol w:w="1392"/>
        <w:gridCol w:w="974"/>
        <w:gridCol w:w="975"/>
        <w:gridCol w:w="1253"/>
        <w:gridCol w:w="1275"/>
        <w:gridCol w:w="1843"/>
      </w:tblGrid>
      <w:tr w:rsidR="00B35888" w14:paraId="13E663E7" w14:textId="77777777" w:rsidTr="006C37EA">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2599287D" w14:textId="77777777" w:rsidR="00B35888" w:rsidRDefault="00B35888" w:rsidP="00950342">
            <w:pPr>
              <w:jc w:val="center"/>
            </w:pPr>
            <w:r>
              <w:rPr>
                <w:b/>
                <w:color w:val="FFFFFF"/>
              </w:rPr>
              <w:t>İstinaf İncelemesine Giden Dosya Bilgileri</w:t>
            </w:r>
          </w:p>
        </w:tc>
      </w:tr>
      <w:tr w:rsidR="00FE311F" w14:paraId="32A5F7BC" w14:textId="77777777" w:rsidTr="006C37EA">
        <w:trPr>
          <w:cantSplit/>
          <w:trHeight w:val="2501"/>
        </w:trPr>
        <w:tc>
          <w:tcPr>
            <w:tcW w:w="1644" w:type="dxa"/>
            <w:tcBorders>
              <w:top w:val="single" w:sz="4" w:space="0" w:color="000000"/>
              <w:left w:val="single" w:sz="4" w:space="0" w:color="000000"/>
              <w:bottom w:val="single" w:sz="4" w:space="0" w:color="000000"/>
            </w:tcBorders>
            <w:shd w:val="clear" w:color="auto" w:fill="auto"/>
          </w:tcPr>
          <w:p w14:paraId="08934566" w14:textId="77777777" w:rsidR="00FE311F" w:rsidRDefault="00FE311F" w:rsidP="00FE311F">
            <w:pPr>
              <w:jc w:val="center"/>
              <w:rPr>
                <w:b/>
                <w:sz w:val="22"/>
                <w:szCs w:val="22"/>
              </w:rPr>
            </w:pPr>
            <w:r>
              <w:rPr>
                <w:b/>
              </w:rPr>
              <w:t>Mahkeme</w:t>
            </w:r>
          </w:p>
        </w:tc>
        <w:tc>
          <w:tcPr>
            <w:tcW w:w="1392" w:type="dxa"/>
            <w:tcBorders>
              <w:top w:val="single" w:sz="4" w:space="0" w:color="000000"/>
              <w:left w:val="single" w:sz="4" w:space="0" w:color="000000"/>
              <w:bottom w:val="single" w:sz="4" w:space="0" w:color="000000"/>
            </w:tcBorders>
            <w:shd w:val="clear" w:color="auto" w:fill="auto"/>
            <w:textDirection w:val="btLr"/>
            <w:vAlign w:val="center"/>
          </w:tcPr>
          <w:p w14:paraId="14DA218A" w14:textId="2983A217" w:rsidR="00FE311F" w:rsidRPr="00190038" w:rsidRDefault="00FE311F" w:rsidP="00FE311F">
            <w:pPr>
              <w:ind w:left="113" w:right="113"/>
              <w:jc w:val="both"/>
              <w:rPr>
                <w:b/>
                <w:sz w:val="22"/>
                <w:szCs w:val="22"/>
              </w:rPr>
            </w:pPr>
            <w:r w:rsidRPr="007433D5">
              <w:rPr>
                <w:b/>
              </w:rPr>
              <w:t xml:space="preserve">  Başvurunun Reddi</w:t>
            </w:r>
          </w:p>
        </w:tc>
        <w:tc>
          <w:tcPr>
            <w:tcW w:w="974" w:type="dxa"/>
            <w:tcBorders>
              <w:top w:val="single" w:sz="4" w:space="0" w:color="000000"/>
              <w:left w:val="single" w:sz="4" w:space="0" w:color="000000"/>
              <w:bottom w:val="single" w:sz="4" w:space="0" w:color="000000"/>
            </w:tcBorders>
            <w:shd w:val="clear" w:color="auto" w:fill="auto"/>
            <w:textDirection w:val="btLr"/>
            <w:vAlign w:val="center"/>
          </w:tcPr>
          <w:p w14:paraId="0F45698D" w14:textId="7CE3845F" w:rsidR="00FE311F" w:rsidRPr="00190038" w:rsidRDefault="00FE311F" w:rsidP="00FE311F">
            <w:pPr>
              <w:ind w:left="113" w:right="113"/>
              <w:jc w:val="center"/>
              <w:rPr>
                <w:b/>
                <w:sz w:val="22"/>
                <w:szCs w:val="22"/>
              </w:rPr>
            </w:pPr>
            <w:r w:rsidRPr="007433D5">
              <w:rPr>
                <w:b/>
              </w:rPr>
              <w:t>Başvurunun Esastan Reddi</w:t>
            </w:r>
          </w:p>
        </w:tc>
        <w:tc>
          <w:tcPr>
            <w:tcW w:w="975" w:type="dxa"/>
            <w:tcBorders>
              <w:top w:val="single" w:sz="4" w:space="0" w:color="000000"/>
              <w:left w:val="single" w:sz="4" w:space="0" w:color="000000"/>
              <w:bottom w:val="single" w:sz="4" w:space="0" w:color="000000"/>
            </w:tcBorders>
            <w:shd w:val="clear" w:color="auto" w:fill="auto"/>
            <w:textDirection w:val="btLr"/>
            <w:vAlign w:val="center"/>
          </w:tcPr>
          <w:p w14:paraId="74EF0576" w14:textId="020BAE3B" w:rsidR="00FE311F" w:rsidRPr="00190038" w:rsidRDefault="00FE311F" w:rsidP="00FE311F">
            <w:pPr>
              <w:ind w:left="113" w:right="113"/>
              <w:jc w:val="center"/>
              <w:rPr>
                <w:b/>
                <w:sz w:val="22"/>
                <w:szCs w:val="22"/>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253" w:type="dxa"/>
            <w:tcBorders>
              <w:top w:val="single" w:sz="4" w:space="0" w:color="000000"/>
              <w:left w:val="single" w:sz="4" w:space="0" w:color="000000"/>
              <w:bottom w:val="single" w:sz="4" w:space="0" w:color="000000"/>
            </w:tcBorders>
            <w:shd w:val="clear" w:color="auto" w:fill="auto"/>
            <w:textDirection w:val="btLr"/>
            <w:vAlign w:val="center"/>
          </w:tcPr>
          <w:p w14:paraId="10B16566" w14:textId="321A9112" w:rsidR="00FE311F" w:rsidRPr="00190038" w:rsidRDefault="00FE311F" w:rsidP="00FE311F">
            <w:pPr>
              <w:ind w:left="113" w:right="113"/>
              <w:jc w:val="center"/>
              <w:rPr>
                <w:b/>
              </w:rPr>
            </w:pPr>
            <w:r w:rsidRPr="007433D5">
              <w:rPr>
                <w:b/>
                <w:lang w:eastAsia="tr-TR"/>
              </w:rPr>
              <w:t>Bozma + İlk Derece Mahkemesine Gönderme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A4503CE" w14:textId="5D16C216" w:rsidR="00FE311F" w:rsidRPr="00190038" w:rsidRDefault="00FE311F" w:rsidP="00FE311F">
            <w:pPr>
              <w:ind w:left="113" w:right="113"/>
              <w:jc w:val="center"/>
              <w:rPr>
                <w:sz w:val="22"/>
                <w:szCs w:val="22"/>
              </w:rPr>
            </w:pPr>
            <w:r w:rsidRPr="007433D5">
              <w:rPr>
                <w:b/>
                <w:lang w:eastAsia="tr-TR"/>
              </w:rPr>
              <w:t>Bozma + Yeniden Hüküm Kurma</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14:paraId="14AFADA9" w14:textId="7B7793D1" w:rsidR="00FE311F" w:rsidRPr="00190038" w:rsidRDefault="00FE311F" w:rsidP="00FE311F">
            <w:pPr>
              <w:ind w:left="113" w:right="113"/>
              <w:jc w:val="center"/>
              <w:rPr>
                <w:b/>
                <w:sz w:val="22"/>
                <w:szCs w:val="22"/>
              </w:rPr>
            </w:pPr>
            <w:r w:rsidRPr="007433D5">
              <w:rPr>
                <w:b/>
              </w:rPr>
              <w:t>Halen İncelemede</w:t>
            </w:r>
          </w:p>
        </w:tc>
      </w:tr>
      <w:tr w:rsidR="00B35888" w14:paraId="5AC9F030" w14:textId="77777777" w:rsidTr="006C37EA">
        <w:trPr>
          <w:trHeight w:val="233"/>
        </w:trPr>
        <w:tc>
          <w:tcPr>
            <w:tcW w:w="1644" w:type="dxa"/>
            <w:tcBorders>
              <w:top w:val="single" w:sz="4" w:space="0" w:color="000000"/>
              <w:left w:val="single" w:sz="4" w:space="0" w:color="000000"/>
              <w:bottom w:val="single" w:sz="4" w:space="0" w:color="000000"/>
            </w:tcBorders>
            <w:shd w:val="clear" w:color="auto" w:fill="F2F2F2" w:themeFill="background1" w:themeFillShade="F2"/>
          </w:tcPr>
          <w:p w14:paraId="241DC67F" w14:textId="2E178711" w:rsidR="00B35888" w:rsidRPr="0014178B" w:rsidRDefault="002C377D" w:rsidP="00950342">
            <w:pPr>
              <w:rPr>
                <w:sz w:val="22"/>
                <w:szCs w:val="22"/>
              </w:rPr>
            </w:pPr>
            <w:r>
              <w:t xml:space="preserve">Körfez </w:t>
            </w:r>
            <w:r w:rsidR="00CA0C09">
              <w:rPr>
                <w:sz w:val="22"/>
                <w:szCs w:val="22"/>
              </w:rPr>
              <w:t>1</w:t>
            </w:r>
            <w:r w:rsidR="00B35888">
              <w:rPr>
                <w:sz w:val="22"/>
                <w:szCs w:val="22"/>
              </w:rPr>
              <w:t xml:space="preserve">.Asliye </w:t>
            </w:r>
            <w:r w:rsidR="00B35888" w:rsidRPr="0014178B">
              <w:rPr>
                <w:sz w:val="22"/>
                <w:szCs w:val="22"/>
              </w:rPr>
              <w:t>Ceza Mahkeme</w:t>
            </w:r>
            <w:r w:rsidR="00B35888">
              <w:rPr>
                <w:sz w:val="22"/>
                <w:szCs w:val="22"/>
              </w:rPr>
              <w:t>s</w:t>
            </w:r>
            <w:r w:rsidR="00B35888" w:rsidRPr="0014178B">
              <w:rPr>
                <w:sz w:val="22"/>
                <w:szCs w:val="22"/>
              </w:rPr>
              <w:t>i</w:t>
            </w:r>
          </w:p>
        </w:tc>
        <w:tc>
          <w:tcPr>
            <w:tcW w:w="1392" w:type="dxa"/>
            <w:tcBorders>
              <w:top w:val="single" w:sz="4" w:space="0" w:color="000000"/>
              <w:left w:val="single" w:sz="4" w:space="0" w:color="000000"/>
              <w:bottom w:val="single" w:sz="4" w:space="0" w:color="000000"/>
            </w:tcBorders>
            <w:shd w:val="clear" w:color="auto" w:fill="auto"/>
          </w:tcPr>
          <w:p w14:paraId="2554B424" w14:textId="61FFD1F8" w:rsidR="00B35888" w:rsidRDefault="00CA0C09" w:rsidP="00B35888">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tcPr>
          <w:p w14:paraId="3D8F9B8A" w14:textId="2E26FE6C" w:rsidR="00B35888" w:rsidRDefault="00CA0C09" w:rsidP="00950342">
            <w:pPr>
              <w:snapToGrid w:val="0"/>
              <w:jc w:val="center"/>
            </w:pPr>
            <w:r>
              <w:t>2</w:t>
            </w:r>
          </w:p>
        </w:tc>
        <w:tc>
          <w:tcPr>
            <w:tcW w:w="975" w:type="dxa"/>
            <w:tcBorders>
              <w:top w:val="single" w:sz="4" w:space="0" w:color="000000"/>
              <w:left w:val="single" w:sz="4" w:space="0" w:color="000000"/>
              <w:bottom w:val="single" w:sz="4" w:space="0" w:color="000000"/>
            </w:tcBorders>
            <w:shd w:val="clear" w:color="auto" w:fill="auto"/>
          </w:tcPr>
          <w:p w14:paraId="494EBFC8" w14:textId="491B9FD8" w:rsidR="00B35888" w:rsidRDefault="00CA0C09" w:rsidP="00950342">
            <w:pPr>
              <w:snapToGrid w:val="0"/>
              <w:jc w:val="center"/>
            </w:pPr>
            <w:r>
              <w:t>18</w:t>
            </w:r>
          </w:p>
        </w:tc>
        <w:tc>
          <w:tcPr>
            <w:tcW w:w="1253" w:type="dxa"/>
            <w:tcBorders>
              <w:top w:val="single" w:sz="4" w:space="0" w:color="000000"/>
              <w:left w:val="single" w:sz="4" w:space="0" w:color="000000"/>
              <w:bottom w:val="single" w:sz="4" w:space="0" w:color="000000"/>
            </w:tcBorders>
            <w:shd w:val="clear" w:color="auto" w:fill="auto"/>
          </w:tcPr>
          <w:p w14:paraId="6D20381E" w14:textId="43D00CC4" w:rsidR="00B35888" w:rsidRDefault="00CA0C09" w:rsidP="00950342">
            <w:pPr>
              <w:snapToGrid w:val="0"/>
              <w:jc w:val="center"/>
            </w:pPr>
            <w: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3FECAD6" w14:textId="253A8658" w:rsidR="00B35888" w:rsidRPr="00220DDD" w:rsidRDefault="00CA0C09" w:rsidP="00950342">
            <w:pPr>
              <w:snapToGrid w:val="0"/>
              <w:jc w:val="center"/>
              <w:rPr>
                <w:color w:val="000000" w:themeColor="text1"/>
              </w:rPr>
            </w:pPr>
            <w:r>
              <w:rPr>
                <w:color w:val="000000" w:themeColor="text1"/>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0B8560D" w14:textId="2BE6A001" w:rsidR="00B35888" w:rsidRPr="00220DDD" w:rsidRDefault="00CA0C09" w:rsidP="00950342">
            <w:pPr>
              <w:snapToGrid w:val="0"/>
              <w:jc w:val="center"/>
              <w:rPr>
                <w:color w:val="000000" w:themeColor="text1"/>
              </w:rPr>
            </w:pPr>
            <w:r>
              <w:rPr>
                <w:color w:val="000000" w:themeColor="text1"/>
              </w:rPr>
              <w:t>273</w:t>
            </w:r>
          </w:p>
        </w:tc>
      </w:tr>
      <w:tr w:rsidR="00B35888" w14:paraId="09483F8A" w14:textId="77777777" w:rsidTr="006C37EA">
        <w:trPr>
          <w:trHeight w:val="233"/>
        </w:trPr>
        <w:tc>
          <w:tcPr>
            <w:tcW w:w="1644" w:type="dxa"/>
            <w:tcBorders>
              <w:top w:val="single" w:sz="4" w:space="0" w:color="000000"/>
              <w:left w:val="single" w:sz="4" w:space="0" w:color="000000"/>
              <w:bottom w:val="single" w:sz="4" w:space="0" w:color="000000"/>
            </w:tcBorders>
            <w:shd w:val="clear" w:color="auto" w:fill="F2F2F2" w:themeFill="background1" w:themeFillShade="F2"/>
          </w:tcPr>
          <w:p w14:paraId="10103583" w14:textId="57A55E22" w:rsidR="00B35888" w:rsidRDefault="002C377D" w:rsidP="00950342">
            <w:pPr>
              <w:rPr>
                <w:sz w:val="22"/>
                <w:szCs w:val="22"/>
              </w:rPr>
            </w:pPr>
            <w:r>
              <w:t xml:space="preserve">Körfez </w:t>
            </w:r>
            <w:r w:rsidR="00B35888">
              <w:rPr>
                <w:sz w:val="22"/>
                <w:szCs w:val="22"/>
              </w:rPr>
              <w:t>2.Asliye Ceza Mahkemesi</w:t>
            </w:r>
          </w:p>
        </w:tc>
        <w:tc>
          <w:tcPr>
            <w:tcW w:w="1392" w:type="dxa"/>
            <w:tcBorders>
              <w:top w:val="single" w:sz="4" w:space="0" w:color="000000"/>
              <w:left w:val="single" w:sz="4" w:space="0" w:color="000000"/>
              <w:bottom w:val="single" w:sz="4" w:space="0" w:color="000000"/>
            </w:tcBorders>
            <w:shd w:val="clear" w:color="auto" w:fill="auto"/>
          </w:tcPr>
          <w:p w14:paraId="58E18E6C" w14:textId="618F4A49" w:rsidR="00B35888" w:rsidRDefault="008C3A36" w:rsidP="00950342">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tcPr>
          <w:p w14:paraId="6021A90A" w14:textId="13935A76" w:rsidR="00B35888" w:rsidRDefault="008C3A36" w:rsidP="00950342">
            <w:pPr>
              <w:snapToGrid w:val="0"/>
              <w:jc w:val="center"/>
            </w:pPr>
            <w:r>
              <w:t>27</w:t>
            </w:r>
          </w:p>
        </w:tc>
        <w:tc>
          <w:tcPr>
            <w:tcW w:w="975" w:type="dxa"/>
            <w:tcBorders>
              <w:top w:val="single" w:sz="4" w:space="0" w:color="000000"/>
              <w:left w:val="single" w:sz="4" w:space="0" w:color="000000"/>
              <w:bottom w:val="single" w:sz="4" w:space="0" w:color="000000"/>
            </w:tcBorders>
            <w:shd w:val="clear" w:color="auto" w:fill="auto"/>
          </w:tcPr>
          <w:p w14:paraId="065EBC61" w14:textId="16552A37" w:rsidR="00B35888" w:rsidRDefault="008C3A36" w:rsidP="00950342">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7B6D7D3F" w14:textId="5C414A9C" w:rsidR="00B35888" w:rsidRDefault="008C3A36" w:rsidP="00950342">
            <w:pPr>
              <w:snapToGrid w:val="0"/>
              <w:jc w:val="center"/>
            </w:pPr>
            <w:r>
              <w:t>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837B65C" w14:textId="4FD81937" w:rsidR="00B35888" w:rsidRPr="00220DDD" w:rsidRDefault="008C3A36" w:rsidP="00950342">
            <w:pPr>
              <w:snapToGrid w:val="0"/>
              <w:jc w:val="center"/>
              <w:rPr>
                <w:color w:val="000000" w:themeColor="text1"/>
              </w:rPr>
            </w:pPr>
            <w:r>
              <w:rPr>
                <w:color w:val="000000" w:themeColor="text1"/>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C5BD006" w14:textId="4E87593D" w:rsidR="00B35888" w:rsidRPr="00220DDD" w:rsidRDefault="008C3A36" w:rsidP="00950342">
            <w:pPr>
              <w:snapToGrid w:val="0"/>
              <w:jc w:val="center"/>
              <w:rPr>
                <w:color w:val="000000" w:themeColor="text1"/>
              </w:rPr>
            </w:pPr>
            <w:r>
              <w:rPr>
                <w:color w:val="000000" w:themeColor="text1"/>
              </w:rPr>
              <w:t>123</w:t>
            </w:r>
          </w:p>
        </w:tc>
      </w:tr>
      <w:tr w:rsidR="00B35888" w14:paraId="67BCE2B6" w14:textId="77777777" w:rsidTr="006C37EA">
        <w:trPr>
          <w:trHeight w:val="233"/>
        </w:trPr>
        <w:tc>
          <w:tcPr>
            <w:tcW w:w="1644" w:type="dxa"/>
            <w:tcBorders>
              <w:top w:val="single" w:sz="4" w:space="0" w:color="000000"/>
              <w:left w:val="single" w:sz="4" w:space="0" w:color="000000"/>
              <w:bottom w:val="single" w:sz="4" w:space="0" w:color="000000"/>
            </w:tcBorders>
            <w:shd w:val="clear" w:color="auto" w:fill="F2F2F2" w:themeFill="background1" w:themeFillShade="F2"/>
          </w:tcPr>
          <w:p w14:paraId="33BA3DF1" w14:textId="7E1918B6" w:rsidR="00B35888" w:rsidRDefault="002C377D" w:rsidP="00950342">
            <w:pPr>
              <w:rPr>
                <w:sz w:val="22"/>
                <w:szCs w:val="22"/>
              </w:rPr>
            </w:pPr>
            <w:r>
              <w:t xml:space="preserve">Körfez </w:t>
            </w:r>
            <w:r w:rsidR="00B35888">
              <w:rPr>
                <w:sz w:val="22"/>
                <w:szCs w:val="22"/>
              </w:rPr>
              <w:t>3.Asliye Ceza Mahkemesi</w:t>
            </w:r>
          </w:p>
        </w:tc>
        <w:tc>
          <w:tcPr>
            <w:tcW w:w="1392" w:type="dxa"/>
            <w:tcBorders>
              <w:top w:val="single" w:sz="4" w:space="0" w:color="000000"/>
              <w:left w:val="single" w:sz="4" w:space="0" w:color="000000"/>
              <w:bottom w:val="single" w:sz="4" w:space="0" w:color="000000"/>
            </w:tcBorders>
            <w:shd w:val="clear" w:color="auto" w:fill="auto"/>
          </w:tcPr>
          <w:p w14:paraId="0AE711DB" w14:textId="356EC2B8" w:rsidR="00B35888" w:rsidRDefault="00FE311F" w:rsidP="00950342">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tcPr>
          <w:p w14:paraId="5DA4C716" w14:textId="704816A8" w:rsidR="00B35888" w:rsidRDefault="00FE311F" w:rsidP="00950342">
            <w:pPr>
              <w:snapToGrid w:val="0"/>
              <w:jc w:val="center"/>
            </w:pPr>
            <w:r>
              <w:t>15</w:t>
            </w:r>
          </w:p>
        </w:tc>
        <w:tc>
          <w:tcPr>
            <w:tcW w:w="975" w:type="dxa"/>
            <w:tcBorders>
              <w:top w:val="single" w:sz="4" w:space="0" w:color="000000"/>
              <w:left w:val="single" w:sz="4" w:space="0" w:color="000000"/>
              <w:bottom w:val="single" w:sz="4" w:space="0" w:color="000000"/>
            </w:tcBorders>
            <w:shd w:val="clear" w:color="auto" w:fill="auto"/>
          </w:tcPr>
          <w:p w14:paraId="1576909B" w14:textId="189A253E" w:rsidR="00B35888" w:rsidRDefault="00FE311F" w:rsidP="00950342">
            <w:pPr>
              <w:snapToGrid w:val="0"/>
              <w:jc w:val="center"/>
            </w:pPr>
            <w:r>
              <w:t>5</w:t>
            </w:r>
          </w:p>
        </w:tc>
        <w:tc>
          <w:tcPr>
            <w:tcW w:w="1253" w:type="dxa"/>
            <w:tcBorders>
              <w:top w:val="single" w:sz="4" w:space="0" w:color="000000"/>
              <w:left w:val="single" w:sz="4" w:space="0" w:color="000000"/>
              <w:bottom w:val="single" w:sz="4" w:space="0" w:color="000000"/>
            </w:tcBorders>
            <w:shd w:val="clear" w:color="auto" w:fill="auto"/>
          </w:tcPr>
          <w:p w14:paraId="00963639" w14:textId="6C9378E3" w:rsidR="00B35888" w:rsidRDefault="00FE311F" w:rsidP="00950342">
            <w:pPr>
              <w:snapToGrid w:val="0"/>
              <w:jc w:val="center"/>
            </w:pPr>
            <w:r>
              <w:t>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B97ADBC" w14:textId="70919399" w:rsidR="00B35888" w:rsidRPr="00220DDD" w:rsidRDefault="00FE311F" w:rsidP="00950342">
            <w:pPr>
              <w:snapToGrid w:val="0"/>
              <w:jc w:val="center"/>
              <w:rPr>
                <w:color w:val="000000" w:themeColor="text1"/>
              </w:rPr>
            </w:pPr>
            <w:r>
              <w:rPr>
                <w:color w:val="000000" w:themeColor="text1"/>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4F0DF8C" w14:textId="3DD9AE0F" w:rsidR="00B35888" w:rsidRPr="00220DDD" w:rsidRDefault="00FE311F" w:rsidP="00950342">
            <w:pPr>
              <w:snapToGrid w:val="0"/>
              <w:jc w:val="center"/>
              <w:rPr>
                <w:color w:val="000000" w:themeColor="text1"/>
              </w:rPr>
            </w:pPr>
            <w:r>
              <w:rPr>
                <w:color w:val="000000" w:themeColor="text1"/>
              </w:rPr>
              <w:t>182</w:t>
            </w:r>
          </w:p>
        </w:tc>
      </w:tr>
      <w:tr w:rsidR="007B358A" w14:paraId="538E8AA7" w14:textId="77777777" w:rsidTr="006C37EA">
        <w:trPr>
          <w:trHeight w:val="233"/>
        </w:trPr>
        <w:tc>
          <w:tcPr>
            <w:tcW w:w="1644" w:type="dxa"/>
            <w:tcBorders>
              <w:top w:val="single" w:sz="4" w:space="0" w:color="000000"/>
              <w:left w:val="single" w:sz="4" w:space="0" w:color="000000"/>
              <w:bottom w:val="single" w:sz="4" w:space="0" w:color="000000"/>
            </w:tcBorders>
            <w:shd w:val="clear" w:color="auto" w:fill="F2F2F2" w:themeFill="background1" w:themeFillShade="F2"/>
          </w:tcPr>
          <w:p w14:paraId="0D4718E0" w14:textId="23D60092" w:rsidR="007B358A" w:rsidRDefault="002C377D" w:rsidP="00950342">
            <w:pPr>
              <w:rPr>
                <w:sz w:val="22"/>
                <w:szCs w:val="22"/>
              </w:rPr>
            </w:pPr>
            <w:r>
              <w:t xml:space="preserve">Körfez </w:t>
            </w:r>
            <w:r w:rsidR="007B358A">
              <w:rPr>
                <w:sz w:val="22"/>
                <w:szCs w:val="22"/>
              </w:rPr>
              <w:t>4.Asliye Ceza Mahkemesi</w:t>
            </w:r>
          </w:p>
        </w:tc>
        <w:tc>
          <w:tcPr>
            <w:tcW w:w="1392" w:type="dxa"/>
            <w:tcBorders>
              <w:top w:val="single" w:sz="4" w:space="0" w:color="000000"/>
              <w:left w:val="single" w:sz="4" w:space="0" w:color="000000"/>
              <w:bottom w:val="single" w:sz="4" w:space="0" w:color="000000"/>
            </w:tcBorders>
            <w:shd w:val="clear" w:color="auto" w:fill="auto"/>
          </w:tcPr>
          <w:p w14:paraId="7B9214AD" w14:textId="4182190B" w:rsidR="007B358A" w:rsidRDefault="007B358A" w:rsidP="00950342">
            <w:pPr>
              <w:snapToGrid w:val="0"/>
              <w:jc w:val="center"/>
            </w:pPr>
            <w:r>
              <w:t>2</w:t>
            </w:r>
          </w:p>
        </w:tc>
        <w:tc>
          <w:tcPr>
            <w:tcW w:w="974" w:type="dxa"/>
            <w:tcBorders>
              <w:top w:val="single" w:sz="4" w:space="0" w:color="000000"/>
              <w:left w:val="single" w:sz="4" w:space="0" w:color="000000"/>
              <w:bottom w:val="single" w:sz="4" w:space="0" w:color="000000"/>
            </w:tcBorders>
            <w:shd w:val="clear" w:color="auto" w:fill="auto"/>
          </w:tcPr>
          <w:p w14:paraId="2E301FBE" w14:textId="39F3DB42" w:rsidR="007B358A" w:rsidRDefault="007B358A" w:rsidP="00950342">
            <w:pPr>
              <w:snapToGrid w:val="0"/>
              <w:jc w:val="center"/>
            </w:pPr>
            <w:r>
              <w:t>10</w:t>
            </w:r>
          </w:p>
        </w:tc>
        <w:tc>
          <w:tcPr>
            <w:tcW w:w="975" w:type="dxa"/>
            <w:tcBorders>
              <w:top w:val="single" w:sz="4" w:space="0" w:color="000000"/>
              <w:left w:val="single" w:sz="4" w:space="0" w:color="000000"/>
              <w:bottom w:val="single" w:sz="4" w:space="0" w:color="000000"/>
            </w:tcBorders>
            <w:shd w:val="clear" w:color="auto" w:fill="auto"/>
          </w:tcPr>
          <w:p w14:paraId="073E8F46" w14:textId="5B2F489E" w:rsidR="007B358A" w:rsidRDefault="007B358A" w:rsidP="00950342">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060B1C57" w14:textId="4001C6D7" w:rsidR="007B358A" w:rsidRDefault="007B358A" w:rsidP="00950342">
            <w:pPr>
              <w:snapToGrid w:val="0"/>
              <w:jc w:val="center"/>
            </w:pPr>
            <w: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34AFA03" w14:textId="414AFFAA" w:rsidR="007B358A" w:rsidRDefault="007B358A" w:rsidP="00950342">
            <w:pPr>
              <w:snapToGrid w:val="0"/>
              <w:jc w:val="center"/>
              <w:rPr>
                <w:color w:val="000000" w:themeColor="text1"/>
              </w:rPr>
            </w:pPr>
            <w:r>
              <w:rPr>
                <w:color w:val="000000" w:themeColor="text1"/>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E663F13" w14:textId="51DE8FE5" w:rsidR="007B358A" w:rsidRDefault="007B358A" w:rsidP="00950342">
            <w:pPr>
              <w:snapToGrid w:val="0"/>
              <w:jc w:val="center"/>
              <w:rPr>
                <w:color w:val="000000" w:themeColor="text1"/>
              </w:rPr>
            </w:pPr>
            <w:r>
              <w:rPr>
                <w:color w:val="000000" w:themeColor="text1"/>
              </w:rPr>
              <w:t>153</w:t>
            </w:r>
          </w:p>
        </w:tc>
      </w:tr>
      <w:tr w:rsidR="001A5CC7" w14:paraId="451F93FF" w14:textId="77777777" w:rsidTr="006C37EA">
        <w:trPr>
          <w:trHeight w:val="233"/>
        </w:trPr>
        <w:tc>
          <w:tcPr>
            <w:tcW w:w="1644" w:type="dxa"/>
            <w:tcBorders>
              <w:top w:val="single" w:sz="4" w:space="0" w:color="000000"/>
              <w:left w:val="single" w:sz="4" w:space="0" w:color="000000"/>
              <w:bottom w:val="single" w:sz="4" w:space="0" w:color="000000"/>
            </w:tcBorders>
            <w:shd w:val="clear" w:color="auto" w:fill="F2F2F2" w:themeFill="background1" w:themeFillShade="F2"/>
          </w:tcPr>
          <w:p w14:paraId="255EFC67" w14:textId="63E09DA7" w:rsidR="001A5CC7" w:rsidRDefault="002C377D" w:rsidP="001A5CC7">
            <w:pPr>
              <w:rPr>
                <w:sz w:val="22"/>
                <w:szCs w:val="22"/>
              </w:rPr>
            </w:pPr>
            <w:r>
              <w:t xml:space="preserve">Körfez </w:t>
            </w:r>
            <w:r w:rsidR="001A5CC7">
              <w:rPr>
                <w:sz w:val="22"/>
                <w:szCs w:val="22"/>
              </w:rPr>
              <w:t>5.Asliye Ceza Mahkemesi</w:t>
            </w:r>
          </w:p>
        </w:tc>
        <w:tc>
          <w:tcPr>
            <w:tcW w:w="1392" w:type="dxa"/>
            <w:tcBorders>
              <w:top w:val="single" w:sz="4" w:space="0" w:color="000000"/>
              <w:left w:val="single" w:sz="4" w:space="0" w:color="000000"/>
              <w:bottom w:val="single" w:sz="4" w:space="0" w:color="000000"/>
            </w:tcBorders>
            <w:shd w:val="clear" w:color="auto" w:fill="auto"/>
          </w:tcPr>
          <w:p w14:paraId="4805C200" w14:textId="75335450" w:rsidR="001A5CC7" w:rsidRDefault="001A5CC7" w:rsidP="001A5CC7">
            <w:pPr>
              <w:snapToGrid w:val="0"/>
              <w:jc w:val="center"/>
            </w:pPr>
            <w:r>
              <w:t>4</w:t>
            </w:r>
          </w:p>
        </w:tc>
        <w:tc>
          <w:tcPr>
            <w:tcW w:w="974" w:type="dxa"/>
            <w:tcBorders>
              <w:top w:val="single" w:sz="4" w:space="0" w:color="000000"/>
              <w:left w:val="single" w:sz="4" w:space="0" w:color="000000"/>
              <w:bottom w:val="single" w:sz="4" w:space="0" w:color="000000"/>
            </w:tcBorders>
            <w:shd w:val="clear" w:color="auto" w:fill="auto"/>
          </w:tcPr>
          <w:p w14:paraId="1FF057E3" w14:textId="4D3683F6" w:rsidR="001A5CC7" w:rsidRDefault="001A5CC7" w:rsidP="001A5CC7">
            <w:pPr>
              <w:snapToGrid w:val="0"/>
              <w:jc w:val="center"/>
            </w:pPr>
            <w:r>
              <w:t>18</w:t>
            </w:r>
          </w:p>
        </w:tc>
        <w:tc>
          <w:tcPr>
            <w:tcW w:w="975" w:type="dxa"/>
            <w:tcBorders>
              <w:top w:val="single" w:sz="4" w:space="0" w:color="000000"/>
              <w:left w:val="single" w:sz="4" w:space="0" w:color="000000"/>
              <w:bottom w:val="single" w:sz="4" w:space="0" w:color="000000"/>
            </w:tcBorders>
            <w:shd w:val="clear" w:color="auto" w:fill="auto"/>
          </w:tcPr>
          <w:p w14:paraId="626869CB" w14:textId="3F715ACB" w:rsidR="001A5CC7" w:rsidRDefault="001A5CC7" w:rsidP="001A5CC7">
            <w:pPr>
              <w:snapToGrid w:val="0"/>
              <w:jc w:val="center"/>
            </w:pPr>
            <w:r>
              <w:t>3</w:t>
            </w:r>
          </w:p>
        </w:tc>
        <w:tc>
          <w:tcPr>
            <w:tcW w:w="1253" w:type="dxa"/>
            <w:tcBorders>
              <w:top w:val="single" w:sz="4" w:space="0" w:color="000000"/>
              <w:left w:val="single" w:sz="4" w:space="0" w:color="000000"/>
              <w:bottom w:val="single" w:sz="4" w:space="0" w:color="000000"/>
            </w:tcBorders>
            <w:shd w:val="clear" w:color="auto" w:fill="auto"/>
          </w:tcPr>
          <w:p w14:paraId="5AAF71C7" w14:textId="7AB50332" w:rsidR="001A5CC7" w:rsidRDefault="001A5CC7" w:rsidP="001A5CC7">
            <w:pPr>
              <w:snapToGrid w:val="0"/>
              <w:jc w:val="center"/>
            </w:pPr>
            <w: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7ACC1C0" w14:textId="0D48931F" w:rsidR="001A5CC7" w:rsidRDefault="001A5CC7" w:rsidP="001A5CC7">
            <w:pPr>
              <w:snapToGrid w:val="0"/>
              <w:jc w:val="center"/>
              <w:rPr>
                <w:color w:val="000000" w:themeColor="text1"/>
              </w:rPr>
            </w:pPr>
            <w:r w:rsidRPr="00DC2268">
              <w:rPr>
                <w:b/>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991B026" w14:textId="3440CCC7" w:rsidR="001A5CC7" w:rsidRPr="000A4207" w:rsidRDefault="001A5CC7" w:rsidP="001A5CC7">
            <w:pPr>
              <w:snapToGrid w:val="0"/>
              <w:jc w:val="center"/>
              <w:rPr>
                <w:color w:val="000000" w:themeColor="text1"/>
              </w:rPr>
            </w:pPr>
            <w:r w:rsidRPr="000A4207">
              <w:t>200</w:t>
            </w:r>
          </w:p>
        </w:tc>
      </w:tr>
      <w:tr w:rsidR="001A5CC7" w14:paraId="4194733D" w14:textId="77777777" w:rsidTr="006C37EA">
        <w:trPr>
          <w:trHeight w:val="221"/>
        </w:trPr>
        <w:tc>
          <w:tcPr>
            <w:tcW w:w="1644" w:type="dxa"/>
            <w:tcBorders>
              <w:top w:val="single" w:sz="4" w:space="0" w:color="000000"/>
              <w:left w:val="single" w:sz="4" w:space="0" w:color="000000"/>
              <w:bottom w:val="single" w:sz="4" w:space="0" w:color="000000"/>
            </w:tcBorders>
            <w:shd w:val="clear" w:color="auto" w:fill="F2F2F2" w:themeFill="background1" w:themeFillShade="F2"/>
          </w:tcPr>
          <w:p w14:paraId="54524CB0" w14:textId="3B0D0DD9" w:rsidR="001A5CC7" w:rsidRPr="0014178B" w:rsidRDefault="002C377D" w:rsidP="001A5CC7">
            <w:pPr>
              <w:rPr>
                <w:sz w:val="22"/>
                <w:szCs w:val="22"/>
              </w:rPr>
            </w:pPr>
            <w:r>
              <w:t xml:space="preserve">Körfez </w:t>
            </w:r>
            <w:r w:rsidR="001A5CC7">
              <w:rPr>
                <w:sz w:val="22"/>
                <w:szCs w:val="22"/>
              </w:rPr>
              <w:t>İcra Ceza Mahkemes</w:t>
            </w:r>
            <w:r w:rsidR="001A5CC7" w:rsidRPr="0014178B">
              <w:rPr>
                <w:sz w:val="22"/>
                <w:szCs w:val="22"/>
              </w:rPr>
              <w:t>i</w:t>
            </w:r>
          </w:p>
        </w:tc>
        <w:tc>
          <w:tcPr>
            <w:tcW w:w="1392" w:type="dxa"/>
            <w:tcBorders>
              <w:top w:val="single" w:sz="4" w:space="0" w:color="000000"/>
              <w:left w:val="single" w:sz="4" w:space="0" w:color="000000"/>
              <w:bottom w:val="single" w:sz="4" w:space="0" w:color="000000"/>
            </w:tcBorders>
            <w:shd w:val="clear" w:color="auto" w:fill="auto"/>
          </w:tcPr>
          <w:p w14:paraId="7454DD57" w14:textId="636404C1" w:rsidR="001A5CC7" w:rsidRDefault="000A4207" w:rsidP="001A5CC7">
            <w:pPr>
              <w:snapToGrid w:val="0"/>
              <w:jc w:val="center"/>
            </w:pPr>
            <w:r>
              <w:t>1</w:t>
            </w:r>
          </w:p>
        </w:tc>
        <w:tc>
          <w:tcPr>
            <w:tcW w:w="974" w:type="dxa"/>
            <w:tcBorders>
              <w:top w:val="single" w:sz="4" w:space="0" w:color="000000"/>
              <w:left w:val="single" w:sz="4" w:space="0" w:color="000000"/>
              <w:bottom w:val="single" w:sz="4" w:space="0" w:color="000000"/>
            </w:tcBorders>
            <w:shd w:val="clear" w:color="auto" w:fill="auto"/>
          </w:tcPr>
          <w:p w14:paraId="76BC57E6" w14:textId="0F173A1B" w:rsidR="001A5CC7" w:rsidRDefault="000A4207" w:rsidP="001A5CC7">
            <w:pPr>
              <w:snapToGrid w:val="0"/>
              <w:jc w:val="center"/>
            </w:pPr>
            <w:r>
              <w:t>5</w:t>
            </w:r>
          </w:p>
        </w:tc>
        <w:tc>
          <w:tcPr>
            <w:tcW w:w="975" w:type="dxa"/>
            <w:tcBorders>
              <w:top w:val="single" w:sz="4" w:space="0" w:color="000000"/>
              <w:left w:val="single" w:sz="4" w:space="0" w:color="000000"/>
              <w:bottom w:val="single" w:sz="4" w:space="0" w:color="000000"/>
            </w:tcBorders>
            <w:shd w:val="clear" w:color="auto" w:fill="auto"/>
          </w:tcPr>
          <w:p w14:paraId="32851827" w14:textId="091CD70F" w:rsidR="001A5CC7" w:rsidRDefault="000A4207" w:rsidP="001A5CC7">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tcPr>
          <w:p w14:paraId="36FC64EA" w14:textId="3273053C" w:rsidR="001A5CC7" w:rsidRDefault="000A4207" w:rsidP="001A5CC7">
            <w:pPr>
              <w:snapToGrid w:val="0"/>
              <w:jc w:val="center"/>
            </w:pPr>
            <w: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31121E1" w14:textId="019C9DC7" w:rsidR="001A5CC7" w:rsidRPr="00220DDD" w:rsidRDefault="000A4207" w:rsidP="001A5CC7">
            <w:pPr>
              <w:snapToGrid w:val="0"/>
              <w:jc w:val="center"/>
              <w:rPr>
                <w:color w:val="000000" w:themeColor="text1"/>
              </w:rPr>
            </w:pPr>
            <w:r>
              <w:rPr>
                <w:color w:val="000000" w:themeColor="text1"/>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34D8FDA" w14:textId="705D79A3" w:rsidR="001A5CC7" w:rsidRPr="00220DDD" w:rsidRDefault="000A4207" w:rsidP="001A5CC7">
            <w:pPr>
              <w:snapToGrid w:val="0"/>
              <w:jc w:val="center"/>
              <w:rPr>
                <w:color w:val="000000" w:themeColor="text1"/>
              </w:rPr>
            </w:pPr>
            <w:r>
              <w:rPr>
                <w:color w:val="000000" w:themeColor="text1"/>
              </w:rPr>
              <w:t>1</w:t>
            </w:r>
          </w:p>
        </w:tc>
      </w:tr>
      <w:tr w:rsidR="001A5CC7" w14:paraId="0F29CAAC" w14:textId="77777777" w:rsidTr="006C37EA">
        <w:trPr>
          <w:trHeight w:val="221"/>
        </w:trPr>
        <w:tc>
          <w:tcPr>
            <w:tcW w:w="1644" w:type="dxa"/>
            <w:tcBorders>
              <w:top w:val="single" w:sz="4" w:space="0" w:color="000000"/>
              <w:left w:val="single" w:sz="4" w:space="0" w:color="000000"/>
              <w:bottom w:val="single" w:sz="4" w:space="0" w:color="000000"/>
            </w:tcBorders>
            <w:shd w:val="clear" w:color="auto" w:fill="F2F2F2" w:themeFill="background1" w:themeFillShade="F2"/>
          </w:tcPr>
          <w:p w14:paraId="7715CB37" w14:textId="7ED9132C" w:rsidR="001A5CC7" w:rsidRDefault="002C377D" w:rsidP="001A5CC7">
            <w:pPr>
              <w:rPr>
                <w:sz w:val="22"/>
                <w:szCs w:val="22"/>
              </w:rPr>
            </w:pPr>
            <w:r>
              <w:t xml:space="preserve">Körfez </w:t>
            </w:r>
            <w:r w:rsidR="001A5CC7">
              <w:rPr>
                <w:sz w:val="22"/>
                <w:szCs w:val="22"/>
              </w:rPr>
              <w:t>Aile Mahkemesi</w:t>
            </w:r>
          </w:p>
        </w:tc>
        <w:tc>
          <w:tcPr>
            <w:tcW w:w="1392" w:type="dxa"/>
            <w:tcBorders>
              <w:top w:val="single" w:sz="4" w:space="0" w:color="000000"/>
              <w:left w:val="single" w:sz="4" w:space="0" w:color="000000"/>
              <w:bottom w:val="single" w:sz="4" w:space="0" w:color="000000"/>
            </w:tcBorders>
            <w:shd w:val="clear" w:color="auto" w:fill="auto"/>
            <w:vAlign w:val="center"/>
          </w:tcPr>
          <w:p w14:paraId="1A21F7F1" w14:textId="60293A6D" w:rsidR="001A5CC7" w:rsidRDefault="00D92D15" w:rsidP="001A5CC7">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vAlign w:val="center"/>
          </w:tcPr>
          <w:p w14:paraId="24318EE0" w14:textId="28B35F09" w:rsidR="001A5CC7" w:rsidRDefault="00D92D15" w:rsidP="001A5CC7">
            <w:pPr>
              <w:snapToGrid w:val="0"/>
              <w:jc w:val="center"/>
            </w:pPr>
            <w:r>
              <w:t>-</w:t>
            </w:r>
          </w:p>
        </w:tc>
        <w:tc>
          <w:tcPr>
            <w:tcW w:w="975" w:type="dxa"/>
            <w:tcBorders>
              <w:top w:val="single" w:sz="4" w:space="0" w:color="000000"/>
              <w:left w:val="single" w:sz="4" w:space="0" w:color="000000"/>
              <w:bottom w:val="single" w:sz="4" w:space="0" w:color="000000"/>
            </w:tcBorders>
            <w:shd w:val="clear" w:color="auto" w:fill="auto"/>
            <w:vAlign w:val="center"/>
          </w:tcPr>
          <w:p w14:paraId="1C42F54E" w14:textId="0451A448" w:rsidR="001A5CC7" w:rsidRDefault="00D92D15" w:rsidP="001A5CC7">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vAlign w:val="center"/>
          </w:tcPr>
          <w:p w14:paraId="4FC96137" w14:textId="4B18009F" w:rsidR="001A5CC7" w:rsidRDefault="00D92D15" w:rsidP="001A5CC7">
            <w:pPr>
              <w:snapToGrid w:val="0"/>
              <w:jc w:val="center"/>
            </w:pPr>
            <w: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45E696F" w14:textId="72DCC2E1" w:rsidR="001A5CC7" w:rsidRDefault="00D92D15" w:rsidP="001A5CC7">
            <w:pPr>
              <w:snapToGrid w:val="0"/>
              <w:jc w:val="center"/>
            </w:pPr>
            <w: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4FFAA00" w14:textId="1A2D19E4" w:rsidR="001A5CC7" w:rsidRDefault="00D92D15" w:rsidP="001A5CC7">
            <w:pPr>
              <w:snapToGrid w:val="0"/>
              <w:jc w:val="center"/>
            </w:pPr>
            <w:r>
              <w:t>-</w:t>
            </w:r>
          </w:p>
        </w:tc>
      </w:tr>
      <w:tr w:rsidR="001A5CC7" w14:paraId="4B5E99FD" w14:textId="77777777" w:rsidTr="006C37EA">
        <w:trPr>
          <w:trHeight w:val="221"/>
        </w:trPr>
        <w:tc>
          <w:tcPr>
            <w:tcW w:w="1644" w:type="dxa"/>
            <w:tcBorders>
              <w:top w:val="single" w:sz="4" w:space="0" w:color="000000"/>
              <w:left w:val="single" w:sz="4" w:space="0" w:color="000000"/>
              <w:bottom w:val="single" w:sz="4" w:space="0" w:color="000000"/>
            </w:tcBorders>
            <w:shd w:val="clear" w:color="auto" w:fill="F2F2F2" w:themeFill="background1" w:themeFillShade="F2"/>
          </w:tcPr>
          <w:p w14:paraId="5150E7F3" w14:textId="68C17AEA" w:rsidR="001A5CC7" w:rsidRDefault="002C377D" w:rsidP="001A5CC7">
            <w:pPr>
              <w:rPr>
                <w:sz w:val="22"/>
                <w:szCs w:val="22"/>
              </w:rPr>
            </w:pPr>
            <w:r>
              <w:t xml:space="preserve">Körfez </w:t>
            </w:r>
            <w:r w:rsidR="001A5CC7">
              <w:rPr>
                <w:sz w:val="22"/>
                <w:szCs w:val="22"/>
              </w:rPr>
              <w:t>1.Sulh Hukuk Mahkemesi</w:t>
            </w:r>
          </w:p>
        </w:tc>
        <w:tc>
          <w:tcPr>
            <w:tcW w:w="1392" w:type="dxa"/>
            <w:tcBorders>
              <w:top w:val="single" w:sz="4" w:space="0" w:color="000000"/>
              <w:left w:val="single" w:sz="4" w:space="0" w:color="000000"/>
              <w:bottom w:val="single" w:sz="4" w:space="0" w:color="000000"/>
            </w:tcBorders>
            <w:shd w:val="clear" w:color="auto" w:fill="auto"/>
            <w:vAlign w:val="center"/>
          </w:tcPr>
          <w:p w14:paraId="27DF2959" w14:textId="5792C000" w:rsidR="001A5CC7" w:rsidRDefault="00D92D15" w:rsidP="001A5CC7">
            <w:pPr>
              <w:snapToGrid w:val="0"/>
              <w:jc w:val="center"/>
            </w:pPr>
            <w:r>
              <w:t>-</w:t>
            </w:r>
          </w:p>
        </w:tc>
        <w:tc>
          <w:tcPr>
            <w:tcW w:w="974" w:type="dxa"/>
            <w:tcBorders>
              <w:top w:val="single" w:sz="4" w:space="0" w:color="000000"/>
              <w:left w:val="single" w:sz="4" w:space="0" w:color="000000"/>
              <w:bottom w:val="single" w:sz="4" w:space="0" w:color="000000"/>
            </w:tcBorders>
            <w:shd w:val="clear" w:color="auto" w:fill="auto"/>
            <w:vAlign w:val="center"/>
          </w:tcPr>
          <w:p w14:paraId="37420D87" w14:textId="33DC9E7C" w:rsidR="001A5CC7" w:rsidRDefault="00D92D15" w:rsidP="001A5CC7">
            <w:pPr>
              <w:snapToGrid w:val="0"/>
              <w:jc w:val="center"/>
            </w:pPr>
            <w:r>
              <w:t>-</w:t>
            </w:r>
          </w:p>
        </w:tc>
        <w:tc>
          <w:tcPr>
            <w:tcW w:w="975" w:type="dxa"/>
            <w:tcBorders>
              <w:top w:val="single" w:sz="4" w:space="0" w:color="000000"/>
              <w:left w:val="single" w:sz="4" w:space="0" w:color="000000"/>
              <w:bottom w:val="single" w:sz="4" w:space="0" w:color="000000"/>
            </w:tcBorders>
            <w:shd w:val="clear" w:color="auto" w:fill="auto"/>
            <w:vAlign w:val="center"/>
          </w:tcPr>
          <w:p w14:paraId="7C0DD7D8" w14:textId="31B8D6C3" w:rsidR="001A5CC7" w:rsidRDefault="00D92D15" w:rsidP="001A5CC7">
            <w:pPr>
              <w:snapToGrid w:val="0"/>
              <w:jc w:val="center"/>
            </w:pPr>
            <w:r>
              <w:t>-</w:t>
            </w:r>
          </w:p>
        </w:tc>
        <w:tc>
          <w:tcPr>
            <w:tcW w:w="1253" w:type="dxa"/>
            <w:tcBorders>
              <w:top w:val="single" w:sz="4" w:space="0" w:color="000000"/>
              <w:left w:val="single" w:sz="4" w:space="0" w:color="000000"/>
              <w:bottom w:val="single" w:sz="4" w:space="0" w:color="000000"/>
            </w:tcBorders>
            <w:shd w:val="clear" w:color="auto" w:fill="auto"/>
            <w:vAlign w:val="center"/>
          </w:tcPr>
          <w:p w14:paraId="3A1E7793" w14:textId="1B13B6E8" w:rsidR="001A5CC7" w:rsidRDefault="00D92D15" w:rsidP="001A5CC7">
            <w:pPr>
              <w:snapToGrid w:val="0"/>
              <w:jc w:val="center"/>
            </w:pPr>
            <w: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B395BDB" w14:textId="5E5CA15F" w:rsidR="001A5CC7" w:rsidRDefault="00D92D15" w:rsidP="001A5CC7">
            <w:pPr>
              <w:snapToGrid w:val="0"/>
              <w:jc w:val="center"/>
            </w:pPr>
            <w: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285A02D" w14:textId="22A7911B" w:rsidR="001A5CC7" w:rsidRDefault="00D92D15" w:rsidP="001A5CC7">
            <w:pPr>
              <w:snapToGrid w:val="0"/>
              <w:jc w:val="center"/>
            </w:pPr>
            <w:r>
              <w:t>-</w:t>
            </w:r>
          </w:p>
        </w:tc>
      </w:tr>
    </w:tbl>
    <w:p w14:paraId="07466F3B" w14:textId="7DBA671D" w:rsidR="00CB1A9D" w:rsidRDefault="00CB1A9D" w:rsidP="00CB1A9D">
      <w:pPr>
        <w:jc w:val="both"/>
        <w:rPr>
          <w:b/>
          <w:bCs/>
          <w:i/>
          <w:iCs/>
          <w:color w:val="0000CC"/>
        </w:rPr>
      </w:pPr>
    </w:p>
    <w:p w14:paraId="7312BAD1" w14:textId="72B9A8EF" w:rsidR="009A41F3" w:rsidRDefault="009A41F3" w:rsidP="00CB1A9D">
      <w:pPr>
        <w:jc w:val="both"/>
        <w:rPr>
          <w:b/>
          <w:bCs/>
          <w:i/>
          <w:iCs/>
          <w:color w:val="0000CC"/>
        </w:rPr>
      </w:pPr>
    </w:p>
    <w:p w14:paraId="32F694CB" w14:textId="5F43CB34" w:rsidR="009A41F3" w:rsidRDefault="009A41F3" w:rsidP="00CB1A9D">
      <w:pPr>
        <w:jc w:val="both"/>
        <w:rPr>
          <w:b/>
          <w:bCs/>
          <w:i/>
          <w:iCs/>
          <w:color w:val="0000CC"/>
        </w:rPr>
      </w:pPr>
    </w:p>
    <w:p w14:paraId="46D7787C" w14:textId="61954DA1" w:rsidR="009A41F3" w:rsidRDefault="009A41F3" w:rsidP="00CB1A9D">
      <w:pPr>
        <w:jc w:val="both"/>
        <w:rPr>
          <w:b/>
          <w:bCs/>
          <w:i/>
          <w:iCs/>
          <w:color w:val="0000CC"/>
        </w:rPr>
      </w:pPr>
    </w:p>
    <w:p w14:paraId="37D00589" w14:textId="42712FC3" w:rsidR="002C377D" w:rsidRDefault="002C377D" w:rsidP="00CB1A9D">
      <w:pPr>
        <w:jc w:val="both"/>
        <w:rPr>
          <w:b/>
          <w:bCs/>
          <w:i/>
          <w:iCs/>
          <w:color w:val="0000CC"/>
        </w:rPr>
      </w:pPr>
    </w:p>
    <w:p w14:paraId="0B422143" w14:textId="0302BD84" w:rsidR="002C377D" w:rsidRDefault="002C377D" w:rsidP="00CB1A9D">
      <w:pPr>
        <w:jc w:val="both"/>
        <w:rPr>
          <w:b/>
          <w:bCs/>
          <w:i/>
          <w:iCs/>
          <w:color w:val="0000CC"/>
        </w:rPr>
      </w:pPr>
    </w:p>
    <w:p w14:paraId="1B2D30F2" w14:textId="2FBB6C0A" w:rsidR="002C377D" w:rsidRDefault="002C377D" w:rsidP="00CB1A9D">
      <w:pPr>
        <w:jc w:val="both"/>
        <w:rPr>
          <w:b/>
          <w:bCs/>
          <w:i/>
          <w:iCs/>
          <w:color w:val="0000CC"/>
        </w:rPr>
      </w:pPr>
    </w:p>
    <w:p w14:paraId="442C87FC" w14:textId="7B69ABE7" w:rsidR="002C377D" w:rsidRDefault="002C377D" w:rsidP="00CB1A9D">
      <w:pPr>
        <w:jc w:val="both"/>
        <w:rPr>
          <w:b/>
          <w:bCs/>
          <w:i/>
          <w:iCs/>
          <w:color w:val="0000CC"/>
        </w:rPr>
      </w:pPr>
    </w:p>
    <w:p w14:paraId="1FF4C990" w14:textId="0CE54A8B" w:rsidR="002C377D" w:rsidRDefault="002C377D" w:rsidP="00CB1A9D">
      <w:pPr>
        <w:jc w:val="both"/>
        <w:rPr>
          <w:b/>
          <w:bCs/>
          <w:i/>
          <w:iCs/>
          <w:color w:val="0000CC"/>
        </w:rPr>
      </w:pPr>
    </w:p>
    <w:p w14:paraId="536976EF" w14:textId="100490C2" w:rsidR="002C377D" w:rsidRDefault="002C377D" w:rsidP="00CB1A9D">
      <w:pPr>
        <w:jc w:val="both"/>
        <w:rPr>
          <w:b/>
          <w:bCs/>
          <w:i/>
          <w:iCs/>
          <w:color w:val="0000CC"/>
        </w:rPr>
      </w:pPr>
    </w:p>
    <w:p w14:paraId="1A322577" w14:textId="77777777" w:rsidR="002C377D" w:rsidRDefault="002C377D" w:rsidP="00CB1A9D">
      <w:pPr>
        <w:jc w:val="both"/>
        <w:rPr>
          <w:b/>
          <w:bCs/>
          <w:i/>
          <w:iCs/>
          <w:color w:val="0000CC"/>
        </w:rPr>
      </w:pPr>
    </w:p>
    <w:tbl>
      <w:tblPr>
        <w:tblpPr w:leftFromText="141" w:rightFromText="141" w:vertAnchor="text" w:horzAnchor="margin" w:tblpY="490"/>
        <w:tblW w:w="9493" w:type="dxa"/>
        <w:tblLayout w:type="fixed"/>
        <w:tblLook w:val="0000" w:firstRow="0" w:lastRow="0" w:firstColumn="0" w:lastColumn="0" w:noHBand="0" w:noVBand="0"/>
      </w:tblPr>
      <w:tblGrid>
        <w:gridCol w:w="1349"/>
        <w:gridCol w:w="813"/>
        <w:gridCol w:w="955"/>
        <w:gridCol w:w="951"/>
        <w:gridCol w:w="951"/>
        <w:gridCol w:w="926"/>
        <w:gridCol w:w="26"/>
        <w:gridCol w:w="1254"/>
        <w:gridCol w:w="1053"/>
        <w:gridCol w:w="8"/>
        <w:gridCol w:w="1207"/>
      </w:tblGrid>
      <w:tr w:rsidR="00CB1A9D" w14:paraId="2D5A12D3" w14:textId="77777777" w:rsidTr="00950342">
        <w:trPr>
          <w:trHeight w:val="263"/>
        </w:trPr>
        <w:tc>
          <w:tcPr>
            <w:tcW w:w="9493" w:type="dxa"/>
            <w:gridSpan w:val="11"/>
            <w:tcBorders>
              <w:top w:val="single" w:sz="4" w:space="0" w:color="000000"/>
              <w:left w:val="single" w:sz="4" w:space="0" w:color="000000"/>
              <w:bottom w:val="single" w:sz="4" w:space="0" w:color="000000"/>
              <w:right w:val="single" w:sz="4" w:space="0" w:color="000000"/>
            </w:tcBorders>
            <w:shd w:val="clear" w:color="auto" w:fill="C00000"/>
          </w:tcPr>
          <w:p w14:paraId="3425E8A0" w14:textId="77777777" w:rsidR="00CB1A9D" w:rsidRDefault="00CB1A9D" w:rsidP="00950342">
            <w:pPr>
              <w:jc w:val="center"/>
              <w:rPr>
                <w:b/>
                <w:color w:val="FFFFFF"/>
              </w:rPr>
            </w:pPr>
            <w:r>
              <w:rPr>
                <w:b/>
                <w:color w:val="FFFFFF"/>
              </w:rPr>
              <w:lastRenderedPageBreak/>
              <w:t>İstinaf İncelemesine Giden Dosya Bilgileri</w:t>
            </w:r>
          </w:p>
        </w:tc>
      </w:tr>
      <w:tr w:rsidR="00CB1A9D" w14:paraId="47637A52" w14:textId="77777777" w:rsidTr="008D2071">
        <w:trPr>
          <w:cantSplit/>
          <w:trHeight w:val="2913"/>
        </w:trPr>
        <w:tc>
          <w:tcPr>
            <w:tcW w:w="1349" w:type="dxa"/>
            <w:tcBorders>
              <w:top w:val="single" w:sz="4" w:space="0" w:color="000000"/>
              <w:left w:val="single" w:sz="4" w:space="0" w:color="000000"/>
              <w:bottom w:val="single" w:sz="4" w:space="0" w:color="000000"/>
            </w:tcBorders>
            <w:shd w:val="clear" w:color="auto" w:fill="auto"/>
            <w:vAlign w:val="center"/>
          </w:tcPr>
          <w:p w14:paraId="7390F42D" w14:textId="77777777" w:rsidR="00CB1A9D" w:rsidRPr="00555070" w:rsidRDefault="00CB1A9D" w:rsidP="00950342">
            <w:pPr>
              <w:jc w:val="center"/>
              <w:rPr>
                <w:b/>
                <w:sz w:val="22"/>
                <w:szCs w:val="22"/>
              </w:rPr>
            </w:pPr>
            <w:r w:rsidRPr="00555070">
              <w:rPr>
                <w:b/>
              </w:rPr>
              <w:t>Mahkeme</w:t>
            </w:r>
          </w:p>
        </w:tc>
        <w:tc>
          <w:tcPr>
            <w:tcW w:w="813" w:type="dxa"/>
            <w:tcBorders>
              <w:top w:val="single" w:sz="4" w:space="0" w:color="000000"/>
              <w:left w:val="single" w:sz="4" w:space="0" w:color="000000"/>
              <w:bottom w:val="single" w:sz="4" w:space="0" w:color="000000"/>
            </w:tcBorders>
            <w:shd w:val="clear" w:color="auto" w:fill="auto"/>
            <w:textDirection w:val="btLr"/>
            <w:vAlign w:val="center"/>
          </w:tcPr>
          <w:p w14:paraId="1AF46626" w14:textId="77777777" w:rsidR="00CB1A9D" w:rsidRPr="00190038" w:rsidRDefault="00CB1A9D" w:rsidP="00950342">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2CFF86C3" w14:textId="77777777" w:rsidR="00CB1A9D" w:rsidRPr="00190038" w:rsidRDefault="00CB1A9D" w:rsidP="00950342">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61E1C134" w14:textId="77777777" w:rsidR="00CB1A9D" w:rsidRPr="00190038" w:rsidRDefault="00CB1A9D" w:rsidP="00950342">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2CBDC3FB" w14:textId="77777777" w:rsidR="00CB1A9D" w:rsidRPr="00190038" w:rsidRDefault="00CB1A9D" w:rsidP="00950342">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071430BB" w14:textId="77777777" w:rsidR="00CB1A9D" w:rsidRPr="00190038" w:rsidRDefault="00CB1A9D" w:rsidP="00950342">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254"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C9E206B" w14:textId="77777777" w:rsidR="00CB1A9D" w:rsidRPr="00190038" w:rsidRDefault="00CB1A9D" w:rsidP="00950342">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5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94E8256" w14:textId="77777777" w:rsidR="00CB1A9D" w:rsidRPr="00190038" w:rsidRDefault="00CB1A9D" w:rsidP="00950342">
            <w:pPr>
              <w:ind w:left="113" w:right="113"/>
              <w:jc w:val="center"/>
              <w:rPr>
                <w:b/>
                <w:sz w:val="20"/>
                <w:szCs w:val="20"/>
              </w:rPr>
            </w:pPr>
            <w:r w:rsidRPr="00190038">
              <w:rPr>
                <w:b/>
                <w:sz w:val="20"/>
                <w:szCs w:val="20"/>
                <w:lang w:eastAsia="tr-TR"/>
              </w:rPr>
              <w:t>Kararın Kaldırılarak Yeniden Hüküm Verilmesi</w:t>
            </w:r>
          </w:p>
        </w:tc>
        <w:tc>
          <w:tcPr>
            <w:tcW w:w="1215" w:type="dxa"/>
            <w:gridSpan w:val="2"/>
            <w:tcBorders>
              <w:top w:val="single" w:sz="4" w:space="0" w:color="000000"/>
              <w:left w:val="single" w:sz="4" w:space="0" w:color="000000"/>
              <w:bottom w:val="single" w:sz="4" w:space="0" w:color="000000"/>
              <w:right w:val="single" w:sz="4" w:space="0" w:color="000000"/>
            </w:tcBorders>
            <w:textDirection w:val="btLr"/>
          </w:tcPr>
          <w:p w14:paraId="63EAF26F" w14:textId="77777777" w:rsidR="00CB1A9D" w:rsidRPr="00190038" w:rsidRDefault="00CB1A9D" w:rsidP="00950342">
            <w:pPr>
              <w:ind w:left="113" w:right="113"/>
              <w:jc w:val="center"/>
              <w:rPr>
                <w:b/>
                <w:sz w:val="20"/>
                <w:szCs w:val="20"/>
              </w:rPr>
            </w:pPr>
            <w:r w:rsidRPr="00190038">
              <w:rPr>
                <w:b/>
                <w:sz w:val="20"/>
                <w:szCs w:val="20"/>
              </w:rPr>
              <w:t>Halen İncelemede</w:t>
            </w:r>
          </w:p>
        </w:tc>
      </w:tr>
      <w:tr w:rsidR="00CB1A9D" w14:paraId="5E4696B7" w14:textId="77777777" w:rsidTr="008D2071">
        <w:trPr>
          <w:trHeight w:val="541"/>
        </w:trPr>
        <w:tc>
          <w:tcPr>
            <w:tcW w:w="1349" w:type="dxa"/>
            <w:tcBorders>
              <w:top w:val="single" w:sz="4" w:space="0" w:color="000000"/>
              <w:left w:val="single" w:sz="4" w:space="0" w:color="000000"/>
              <w:bottom w:val="single" w:sz="4" w:space="0" w:color="000000"/>
            </w:tcBorders>
            <w:shd w:val="pct5" w:color="auto" w:fill="auto"/>
          </w:tcPr>
          <w:p w14:paraId="4E586824" w14:textId="10D4088C" w:rsidR="00CB1A9D" w:rsidRPr="0014178B" w:rsidRDefault="002C377D" w:rsidP="00950342">
            <w:pPr>
              <w:rPr>
                <w:sz w:val="22"/>
                <w:szCs w:val="22"/>
              </w:rPr>
            </w:pPr>
            <w:r>
              <w:t xml:space="preserve">Körfez </w:t>
            </w:r>
            <w:r w:rsidR="00CB1A9D">
              <w:rPr>
                <w:sz w:val="22"/>
                <w:szCs w:val="22"/>
              </w:rPr>
              <w:t>İcra Hukuk Mahkemes</w:t>
            </w:r>
            <w:r w:rsidR="00CB1A9D" w:rsidRPr="0014178B">
              <w:rPr>
                <w:sz w:val="22"/>
                <w:szCs w:val="22"/>
              </w:rPr>
              <w:t xml:space="preserve">i </w:t>
            </w:r>
          </w:p>
        </w:tc>
        <w:tc>
          <w:tcPr>
            <w:tcW w:w="813" w:type="dxa"/>
            <w:tcBorders>
              <w:top w:val="single" w:sz="4" w:space="0" w:color="000000"/>
              <w:left w:val="single" w:sz="4" w:space="0" w:color="000000"/>
              <w:bottom w:val="single" w:sz="4" w:space="0" w:color="000000"/>
            </w:tcBorders>
            <w:shd w:val="clear" w:color="auto" w:fill="FFFFFF" w:themeFill="background1"/>
            <w:vAlign w:val="center"/>
          </w:tcPr>
          <w:p w14:paraId="30A00A71" w14:textId="1A5D7778" w:rsidR="00CB1A9D" w:rsidRPr="00371C35" w:rsidRDefault="000A4207" w:rsidP="00D92D15">
            <w:pPr>
              <w:snapToGrid w:val="0"/>
              <w:jc w:val="center"/>
            </w:pPr>
            <w:r w:rsidRPr="00371C35">
              <w:t>5</w:t>
            </w:r>
          </w:p>
        </w:tc>
        <w:tc>
          <w:tcPr>
            <w:tcW w:w="955" w:type="dxa"/>
            <w:tcBorders>
              <w:top w:val="single" w:sz="4" w:space="0" w:color="000000"/>
              <w:left w:val="single" w:sz="4" w:space="0" w:color="000000"/>
              <w:bottom w:val="single" w:sz="4" w:space="0" w:color="000000"/>
            </w:tcBorders>
            <w:shd w:val="clear" w:color="auto" w:fill="FFFFFF" w:themeFill="background1"/>
          </w:tcPr>
          <w:p w14:paraId="06BD50F8" w14:textId="0EBCEAAC" w:rsidR="00CB1A9D" w:rsidRPr="00371C35" w:rsidRDefault="000A4207" w:rsidP="00D92D15">
            <w:pPr>
              <w:snapToGrid w:val="0"/>
              <w:jc w:val="center"/>
            </w:pPr>
            <w:r w:rsidRPr="00371C35">
              <w:t>-</w:t>
            </w:r>
          </w:p>
        </w:tc>
        <w:tc>
          <w:tcPr>
            <w:tcW w:w="9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D7EB40" w14:textId="0083852E" w:rsidR="00CB1A9D" w:rsidRPr="00371C35" w:rsidRDefault="000A4207" w:rsidP="00D92D15">
            <w:pPr>
              <w:snapToGrid w:val="0"/>
              <w:jc w:val="center"/>
            </w:pPr>
            <w:r w:rsidRPr="00371C35">
              <w:t>-</w:t>
            </w:r>
          </w:p>
        </w:tc>
        <w:tc>
          <w:tcPr>
            <w:tcW w:w="951" w:type="dxa"/>
            <w:tcBorders>
              <w:top w:val="single" w:sz="4" w:space="0" w:color="000000"/>
              <w:left w:val="single" w:sz="4" w:space="0" w:color="000000"/>
              <w:bottom w:val="single" w:sz="4" w:space="0" w:color="000000"/>
            </w:tcBorders>
            <w:shd w:val="clear" w:color="auto" w:fill="FFFFFF" w:themeFill="background1"/>
            <w:vAlign w:val="center"/>
          </w:tcPr>
          <w:p w14:paraId="2168AFB9" w14:textId="5098EE22" w:rsidR="00CB1A9D" w:rsidRPr="00371C35" w:rsidRDefault="000A4207" w:rsidP="00D92D15">
            <w:pPr>
              <w:snapToGrid w:val="0"/>
              <w:jc w:val="center"/>
            </w:pPr>
            <w:r w:rsidRPr="00371C35">
              <w:t>4</w:t>
            </w:r>
          </w:p>
        </w:tc>
        <w:tc>
          <w:tcPr>
            <w:tcW w:w="926" w:type="dxa"/>
            <w:tcBorders>
              <w:top w:val="single" w:sz="4" w:space="0" w:color="000000"/>
              <w:left w:val="single" w:sz="4" w:space="0" w:color="000000"/>
              <w:bottom w:val="single" w:sz="4" w:space="0" w:color="000000"/>
            </w:tcBorders>
            <w:shd w:val="clear" w:color="auto" w:fill="FFFFFF" w:themeFill="background1"/>
            <w:vAlign w:val="center"/>
          </w:tcPr>
          <w:p w14:paraId="482A0BE5" w14:textId="15F45F94" w:rsidR="00CB1A9D" w:rsidRPr="00371C35" w:rsidRDefault="000A4207" w:rsidP="00D92D15">
            <w:pPr>
              <w:snapToGrid w:val="0"/>
              <w:jc w:val="center"/>
            </w:pPr>
            <w:r w:rsidRPr="00371C35">
              <w:t>-</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17392B" w14:textId="11767940" w:rsidR="00CB1A9D" w:rsidRPr="00371C35" w:rsidRDefault="000A4207" w:rsidP="00D92D15">
            <w:pPr>
              <w:snapToGrid w:val="0"/>
              <w:jc w:val="center"/>
              <w:rPr>
                <w:color w:val="FFFFFF"/>
              </w:rPr>
            </w:pPr>
            <w:r w:rsidRPr="00371C35">
              <w:rPr>
                <w:color w:val="FFFFFF"/>
              </w:rPr>
              <w:t>--</w:t>
            </w:r>
            <w:r w:rsidR="00781ADF">
              <w:rPr>
                <w:color w:val="FFFFFF"/>
              </w:rPr>
              <w:t>-</w:t>
            </w:r>
            <w:r w:rsidR="00D92D15">
              <w:rPr>
                <w:color w:val="FFFFFF"/>
              </w:rPr>
              <w:t>-</w:t>
            </w:r>
          </w:p>
        </w:tc>
        <w:tc>
          <w:tcPr>
            <w:tcW w:w="10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5F8EC74" w14:textId="4E89CE83" w:rsidR="00CB1A9D" w:rsidRPr="00371C35" w:rsidRDefault="000A4207" w:rsidP="00D92D15">
            <w:pPr>
              <w:snapToGrid w:val="0"/>
              <w:jc w:val="center"/>
            </w:pPr>
            <w:r w:rsidRPr="00371C35">
              <w:t>3</w:t>
            </w:r>
          </w:p>
        </w:tc>
        <w:tc>
          <w:tcPr>
            <w:tcW w:w="12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940312" w14:textId="5C0001E6" w:rsidR="00CB1A9D" w:rsidRPr="00371C35" w:rsidRDefault="000A4207" w:rsidP="00D92D15">
            <w:pPr>
              <w:snapToGrid w:val="0"/>
              <w:jc w:val="center"/>
            </w:pPr>
            <w:r w:rsidRPr="00371C35">
              <w:t>16</w:t>
            </w:r>
          </w:p>
        </w:tc>
      </w:tr>
      <w:tr w:rsidR="00E149E2" w14:paraId="75912254" w14:textId="77777777" w:rsidTr="008D2071">
        <w:trPr>
          <w:trHeight w:val="541"/>
        </w:trPr>
        <w:tc>
          <w:tcPr>
            <w:tcW w:w="1349" w:type="dxa"/>
            <w:tcBorders>
              <w:top w:val="single" w:sz="4" w:space="0" w:color="000000"/>
              <w:left w:val="single" w:sz="4" w:space="0" w:color="000000"/>
              <w:bottom w:val="single" w:sz="4" w:space="0" w:color="000000"/>
            </w:tcBorders>
            <w:shd w:val="pct5" w:color="auto" w:fill="auto"/>
          </w:tcPr>
          <w:p w14:paraId="5510C7C4" w14:textId="31588CD2" w:rsidR="00E149E2" w:rsidRDefault="002C377D" w:rsidP="00E149E2">
            <w:pPr>
              <w:rPr>
                <w:sz w:val="22"/>
                <w:szCs w:val="22"/>
              </w:rPr>
            </w:pPr>
            <w:r>
              <w:t xml:space="preserve">Körfez </w:t>
            </w:r>
            <w:r w:rsidR="00E149E2">
              <w:rPr>
                <w:sz w:val="22"/>
                <w:szCs w:val="22"/>
              </w:rPr>
              <w:t>Sulh Hukuk Mahkemesi</w:t>
            </w:r>
          </w:p>
        </w:tc>
        <w:tc>
          <w:tcPr>
            <w:tcW w:w="813" w:type="dxa"/>
            <w:tcBorders>
              <w:top w:val="single" w:sz="4" w:space="0" w:color="000000"/>
              <w:left w:val="single" w:sz="4" w:space="0" w:color="000000"/>
              <w:bottom w:val="single" w:sz="4" w:space="0" w:color="000000"/>
            </w:tcBorders>
            <w:shd w:val="clear" w:color="auto" w:fill="FFFFFF" w:themeFill="background1"/>
            <w:vAlign w:val="center"/>
          </w:tcPr>
          <w:p w14:paraId="7FCC8982" w14:textId="70A6E4F4" w:rsidR="00E149E2" w:rsidRPr="00371C35" w:rsidRDefault="00E149E2" w:rsidP="00D92D15">
            <w:pPr>
              <w:snapToGrid w:val="0"/>
              <w:jc w:val="center"/>
            </w:pPr>
            <w:r w:rsidRPr="00371C35">
              <w:rPr>
                <w:color w:val="000000" w:themeColor="text1"/>
              </w:rPr>
              <w:t>7</w:t>
            </w:r>
          </w:p>
        </w:tc>
        <w:tc>
          <w:tcPr>
            <w:tcW w:w="955" w:type="dxa"/>
            <w:tcBorders>
              <w:top w:val="single" w:sz="4" w:space="0" w:color="000000"/>
              <w:left w:val="single" w:sz="4" w:space="0" w:color="000000"/>
              <w:bottom w:val="single" w:sz="4" w:space="0" w:color="000000"/>
            </w:tcBorders>
            <w:shd w:val="clear" w:color="auto" w:fill="FFFFFF" w:themeFill="background1"/>
          </w:tcPr>
          <w:p w14:paraId="582D8A9A" w14:textId="1671986B" w:rsidR="00E149E2" w:rsidRPr="00371C35" w:rsidRDefault="00781ADF" w:rsidP="00D92D15">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705C82" w14:textId="1EF0FCBE" w:rsidR="00E149E2" w:rsidRPr="00371C35" w:rsidRDefault="00781ADF" w:rsidP="00D92D15">
            <w:pPr>
              <w:snapToGrid w:val="0"/>
              <w:jc w:val="center"/>
            </w:pPr>
            <w:r>
              <w:t>-</w:t>
            </w:r>
          </w:p>
        </w:tc>
        <w:tc>
          <w:tcPr>
            <w:tcW w:w="951" w:type="dxa"/>
            <w:tcBorders>
              <w:top w:val="single" w:sz="4" w:space="0" w:color="000000"/>
              <w:left w:val="single" w:sz="4" w:space="0" w:color="000000"/>
              <w:bottom w:val="single" w:sz="4" w:space="0" w:color="000000"/>
            </w:tcBorders>
            <w:shd w:val="clear" w:color="auto" w:fill="FFFFFF" w:themeFill="background1"/>
            <w:vAlign w:val="center"/>
          </w:tcPr>
          <w:p w14:paraId="4F577FF7" w14:textId="4DAA5B67" w:rsidR="00E149E2" w:rsidRPr="00371C35" w:rsidRDefault="00E149E2" w:rsidP="00D92D15">
            <w:pPr>
              <w:snapToGrid w:val="0"/>
              <w:jc w:val="center"/>
            </w:pPr>
            <w:r w:rsidRPr="00371C35">
              <w:rPr>
                <w:color w:val="000000" w:themeColor="text1"/>
              </w:rPr>
              <w:t>3</w:t>
            </w:r>
          </w:p>
        </w:tc>
        <w:tc>
          <w:tcPr>
            <w:tcW w:w="926" w:type="dxa"/>
            <w:tcBorders>
              <w:top w:val="single" w:sz="4" w:space="0" w:color="000000"/>
              <w:left w:val="single" w:sz="4" w:space="0" w:color="000000"/>
              <w:bottom w:val="single" w:sz="4" w:space="0" w:color="000000"/>
            </w:tcBorders>
            <w:shd w:val="clear" w:color="auto" w:fill="FFFFFF" w:themeFill="background1"/>
            <w:vAlign w:val="center"/>
          </w:tcPr>
          <w:p w14:paraId="07785EBE" w14:textId="1B815483" w:rsidR="00E149E2" w:rsidRPr="00371C35" w:rsidRDefault="00E149E2" w:rsidP="00D92D15">
            <w:pPr>
              <w:snapToGrid w:val="0"/>
              <w:jc w:val="center"/>
            </w:pPr>
            <w:r w:rsidRPr="00371C35">
              <w:rPr>
                <w:color w:val="000000" w:themeColor="text1"/>
              </w:rPr>
              <w:t>3</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751C0" w14:textId="1E1CBD86" w:rsidR="00E149E2" w:rsidRPr="00371C35" w:rsidRDefault="00781ADF" w:rsidP="00D92D15">
            <w:pPr>
              <w:snapToGrid w:val="0"/>
              <w:jc w:val="center"/>
            </w:pPr>
            <w:r>
              <w:t>-</w:t>
            </w:r>
          </w:p>
        </w:tc>
        <w:tc>
          <w:tcPr>
            <w:tcW w:w="10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C8CB078" w14:textId="4F9F6F82" w:rsidR="00E149E2" w:rsidRPr="00371C35" w:rsidRDefault="00781ADF" w:rsidP="00D92D15">
            <w:pPr>
              <w:snapToGrid w:val="0"/>
              <w:jc w:val="center"/>
            </w:pPr>
            <w:r>
              <w:t>-</w:t>
            </w:r>
          </w:p>
        </w:tc>
        <w:tc>
          <w:tcPr>
            <w:tcW w:w="12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0A9F62" w14:textId="4B93F41D" w:rsidR="00E149E2" w:rsidRPr="00371C35" w:rsidRDefault="00E149E2" w:rsidP="00D92D15">
            <w:pPr>
              <w:snapToGrid w:val="0"/>
              <w:jc w:val="center"/>
            </w:pPr>
            <w:r w:rsidRPr="00371C35">
              <w:rPr>
                <w:color w:val="000000" w:themeColor="text1"/>
              </w:rPr>
              <w:t>49</w:t>
            </w:r>
          </w:p>
        </w:tc>
      </w:tr>
      <w:tr w:rsidR="00371C35" w14:paraId="74106CD0" w14:textId="77777777" w:rsidTr="008D2071">
        <w:trPr>
          <w:trHeight w:val="541"/>
        </w:trPr>
        <w:tc>
          <w:tcPr>
            <w:tcW w:w="1349" w:type="dxa"/>
            <w:tcBorders>
              <w:top w:val="single" w:sz="4" w:space="0" w:color="000000"/>
              <w:left w:val="single" w:sz="4" w:space="0" w:color="000000"/>
              <w:bottom w:val="single" w:sz="4" w:space="0" w:color="000000"/>
            </w:tcBorders>
            <w:shd w:val="pct5" w:color="auto" w:fill="auto"/>
          </w:tcPr>
          <w:p w14:paraId="101AB847" w14:textId="1C5427CB" w:rsidR="00371C35" w:rsidRDefault="002C377D" w:rsidP="00371C35">
            <w:pPr>
              <w:rPr>
                <w:sz w:val="22"/>
                <w:szCs w:val="22"/>
              </w:rPr>
            </w:pPr>
            <w:r>
              <w:t xml:space="preserve">Körfez </w:t>
            </w:r>
            <w:r w:rsidR="00371C35">
              <w:rPr>
                <w:sz w:val="22"/>
                <w:szCs w:val="22"/>
              </w:rPr>
              <w:t>1.Asliye Hukuk Mahkemesi</w:t>
            </w:r>
          </w:p>
        </w:tc>
        <w:tc>
          <w:tcPr>
            <w:tcW w:w="813" w:type="dxa"/>
            <w:tcBorders>
              <w:top w:val="single" w:sz="4" w:space="0" w:color="000000"/>
              <w:left w:val="single" w:sz="4" w:space="0" w:color="000000"/>
              <w:bottom w:val="single" w:sz="4" w:space="0" w:color="000000"/>
            </w:tcBorders>
            <w:shd w:val="clear" w:color="auto" w:fill="FFFFFF" w:themeFill="background1"/>
            <w:vAlign w:val="center"/>
          </w:tcPr>
          <w:p w14:paraId="6C1C2959" w14:textId="716D71F6" w:rsidR="00371C35" w:rsidRPr="00371C35" w:rsidRDefault="00371C35" w:rsidP="00D92D15">
            <w:pPr>
              <w:snapToGrid w:val="0"/>
              <w:jc w:val="center"/>
              <w:rPr>
                <w:color w:val="000000" w:themeColor="text1"/>
              </w:rPr>
            </w:pPr>
            <w:r w:rsidRPr="00371C35">
              <w:rPr>
                <w:sz w:val="22"/>
                <w:szCs w:val="22"/>
              </w:rPr>
              <w:t>7</w:t>
            </w:r>
          </w:p>
        </w:tc>
        <w:tc>
          <w:tcPr>
            <w:tcW w:w="955" w:type="dxa"/>
            <w:tcBorders>
              <w:top w:val="single" w:sz="4" w:space="0" w:color="000000"/>
              <w:left w:val="single" w:sz="4" w:space="0" w:color="000000"/>
              <w:bottom w:val="single" w:sz="4" w:space="0" w:color="000000"/>
            </w:tcBorders>
            <w:shd w:val="clear" w:color="auto" w:fill="FFFFFF" w:themeFill="background1"/>
          </w:tcPr>
          <w:p w14:paraId="0F6B25F5" w14:textId="0EB9E015" w:rsidR="00371C35" w:rsidRPr="00371C35" w:rsidRDefault="00371C35" w:rsidP="00D92D15">
            <w:pPr>
              <w:snapToGrid w:val="0"/>
              <w:jc w:val="center"/>
            </w:pPr>
            <w:r w:rsidRPr="00371C35">
              <w:rPr>
                <w:sz w:val="22"/>
                <w:szCs w:val="22"/>
              </w:rPr>
              <w:t>-</w:t>
            </w:r>
          </w:p>
        </w:tc>
        <w:tc>
          <w:tcPr>
            <w:tcW w:w="9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9BEDC4" w14:textId="0BD646E5" w:rsidR="00371C35" w:rsidRPr="00371C35" w:rsidRDefault="00371C35" w:rsidP="00D92D15">
            <w:pPr>
              <w:snapToGrid w:val="0"/>
              <w:jc w:val="center"/>
            </w:pPr>
            <w:r w:rsidRPr="00371C35">
              <w:rPr>
                <w:sz w:val="22"/>
                <w:szCs w:val="22"/>
              </w:rPr>
              <w:t>-</w:t>
            </w:r>
          </w:p>
        </w:tc>
        <w:tc>
          <w:tcPr>
            <w:tcW w:w="951" w:type="dxa"/>
            <w:tcBorders>
              <w:top w:val="single" w:sz="4" w:space="0" w:color="000000"/>
              <w:left w:val="single" w:sz="4" w:space="0" w:color="000000"/>
              <w:bottom w:val="single" w:sz="4" w:space="0" w:color="000000"/>
            </w:tcBorders>
            <w:shd w:val="clear" w:color="auto" w:fill="FFFFFF" w:themeFill="background1"/>
            <w:vAlign w:val="center"/>
          </w:tcPr>
          <w:p w14:paraId="24FD2FCD" w14:textId="366A7AAF" w:rsidR="00371C35" w:rsidRPr="00371C35" w:rsidRDefault="00371C35" w:rsidP="00D92D15">
            <w:pPr>
              <w:snapToGrid w:val="0"/>
              <w:jc w:val="center"/>
              <w:rPr>
                <w:color w:val="000000" w:themeColor="text1"/>
              </w:rPr>
            </w:pPr>
            <w:r w:rsidRPr="00371C35">
              <w:rPr>
                <w:sz w:val="22"/>
                <w:szCs w:val="22"/>
              </w:rPr>
              <w:t>2</w:t>
            </w:r>
          </w:p>
        </w:tc>
        <w:tc>
          <w:tcPr>
            <w:tcW w:w="926" w:type="dxa"/>
            <w:tcBorders>
              <w:top w:val="single" w:sz="4" w:space="0" w:color="000000"/>
              <w:left w:val="single" w:sz="4" w:space="0" w:color="000000"/>
              <w:bottom w:val="single" w:sz="4" w:space="0" w:color="000000"/>
            </w:tcBorders>
            <w:shd w:val="clear" w:color="auto" w:fill="FFFFFF" w:themeFill="background1"/>
            <w:vAlign w:val="center"/>
          </w:tcPr>
          <w:p w14:paraId="201F9CC6" w14:textId="2DF16DF5" w:rsidR="00371C35" w:rsidRPr="00371C35" w:rsidRDefault="00371C35" w:rsidP="00D92D15">
            <w:pPr>
              <w:snapToGrid w:val="0"/>
              <w:jc w:val="center"/>
              <w:rPr>
                <w:color w:val="000000" w:themeColor="text1"/>
              </w:rPr>
            </w:pPr>
            <w:r w:rsidRPr="00371C35">
              <w:rPr>
                <w:sz w:val="22"/>
                <w:szCs w:val="22"/>
              </w:rPr>
              <w:t>1</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CE0E79" w14:textId="22141670" w:rsidR="00371C35" w:rsidRPr="00371C35" w:rsidRDefault="00371C35" w:rsidP="00D92D15">
            <w:pPr>
              <w:snapToGrid w:val="0"/>
              <w:jc w:val="center"/>
            </w:pPr>
            <w:r w:rsidRPr="00371C35">
              <w:rPr>
                <w:sz w:val="22"/>
                <w:szCs w:val="22"/>
              </w:rPr>
              <w:t>2</w:t>
            </w:r>
          </w:p>
        </w:tc>
        <w:tc>
          <w:tcPr>
            <w:tcW w:w="10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7AD96A2" w14:textId="77777777" w:rsidR="00371C35" w:rsidRPr="00371C35" w:rsidRDefault="00371C35" w:rsidP="00D92D15">
            <w:pPr>
              <w:snapToGrid w:val="0"/>
              <w:jc w:val="center"/>
              <w:rPr>
                <w:sz w:val="22"/>
                <w:szCs w:val="22"/>
              </w:rPr>
            </w:pPr>
          </w:p>
          <w:p w14:paraId="5978BDC9" w14:textId="77777777" w:rsidR="00371C35" w:rsidRPr="00371C35" w:rsidRDefault="00371C35" w:rsidP="00D92D15">
            <w:pPr>
              <w:snapToGrid w:val="0"/>
              <w:jc w:val="center"/>
              <w:rPr>
                <w:sz w:val="22"/>
                <w:szCs w:val="22"/>
              </w:rPr>
            </w:pPr>
          </w:p>
          <w:p w14:paraId="370E4127" w14:textId="091647D2" w:rsidR="00371C35" w:rsidRPr="00371C35" w:rsidRDefault="00371C35" w:rsidP="00D92D15">
            <w:pPr>
              <w:snapToGrid w:val="0"/>
              <w:jc w:val="center"/>
            </w:pPr>
            <w:r w:rsidRPr="00371C35">
              <w:rPr>
                <w:sz w:val="22"/>
                <w:szCs w:val="22"/>
              </w:rPr>
              <w:t>-</w:t>
            </w:r>
          </w:p>
        </w:tc>
        <w:tc>
          <w:tcPr>
            <w:tcW w:w="12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EC3B37" w14:textId="77777777" w:rsidR="00371C35" w:rsidRPr="00371C35" w:rsidRDefault="00371C35" w:rsidP="00D92D15">
            <w:pPr>
              <w:snapToGrid w:val="0"/>
              <w:jc w:val="center"/>
              <w:rPr>
                <w:sz w:val="22"/>
                <w:szCs w:val="22"/>
              </w:rPr>
            </w:pPr>
          </w:p>
          <w:p w14:paraId="1EA874FD" w14:textId="77777777" w:rsidR="00371C35" w:rsidRPr="00371C35" w:rsidRDefault="00371C35" w:rsidP="00D92D15">
            <w:pPr>
              <w:snapToGrid w:val="0"/>
              <w:jc w:val="center"/>
              <w:rPr>
                <w:sz w:val="22"/>
                <w:szCs w:val="22"/>
              </w:rPr>
            </w:pPr>
          </w:p>
          <w:p w14:paraId="38E63F1F" w14:textId="3F9CD6BE" w:rsidR="00371C35" w:rsidRPr="00371C35" w:rsidRDefault="00371C35" w:rsidP="00D92D15">
            <w:pPr>
              <w:snapToGrid w:val="0"/>
              <w:jc w:val="center"/>
              <w:rPr>
                <w:color w:val="000000" w:themeColor="text1"/>
              </w:rPr>
            </w:pPr>
            <w:r w:rsidRPr="00371C35">
              <w:rPr>
                <w:sz w:val="22"/>
                <w:szCs w:val="22"/>
              </w:rPr>
              <w:t>81</w:t>
            </w:r>
          </w:p>
        </w:tc>
      </w:tr>
      <w:tr w:rsidR="00371C35" w14:paraId="012C741A" w14:textId="77777777" w:rsidTr="008D2071">
        <w:trPr>
          <w:trHeight w:val="541"/>
        </w:trPr>
        <w:tc>
          <w:tcPr>
            <w:tcW w:w="1349" w:type="dxa"/>
            <w:tcBorders>
              <w:top w:val="single" w:sz="4" w:space="0" w:color="000000"/>
              <w:left w:val="single" w:sz="4" w:space="0" w:color="000000"/>
              <w:bottom w:val="single" w:sz="4" w:space="0" w:color="000000"/>
            </w:tcBorders>
            <w:shd w:val="pct5" w:color="auto" w:fill="auto"/>
          </w:tcPr>
          <w:p w14:paraId="5BDEE567" w14:textId="63875FCD" w:rsidR="00371C35" w:rsidRDefault="002C377D" w:rsidP="00371C35">
            <w:pPr>
              <w:rPr>
                <w:sz w:val="22"/>
                <w:szCs w:val="22"/>
              </w:rPr>
            </w:pPr>
            <w:r>
              <w:t xml:space="preserve">Körfez </w:t>
            </w:r>
            <w:r w:rsidR="00371C35">
              <w:rPr>
                <w:sz w:val="22"/>
                <w:szCs w:val="22"/>
              </w:rPr>
              <w:t>2.Asliye Hukuk Mahkemesi</w:t>
            </w:r>
          </w:p>
        </w:tc>
        <w:tc>
          <w:tcPr>
            <w:tcW w:w="813" w:type="dxa"/>
            <w:tcBorders>
              <w:top w:val="single" w:sz="4" w:space="0" w:color="000000"/>
              <w:left w:val="single" w:sz="4" w:space="0" w:color="000000"/>
              <w:bottom w:val="single" w:sz="4" w:space="0" w:color="000000"/>
            </w:tcBorders>
            <w:shd w:val="clear" w:color="auto" w:fill="FFFFFF" w:themeFill="background1"/>
            <w:vAlign w:val="center"/>
          </w:tcPr>
          <w:p w14:paraId="1113880C" w14:textId="5E767FBD" w:rsidR="00371C35" w:rsidRPr="00371C35" w:rsidRDefault="00371C35" w:rsidP="00D92D15">
            <w:pPr>
              <w:snapToGrid w:val="0"/>
              <w:jc w:val="center"/>
            </w:pPr>
            <w:r w:rsidRPr="00371C35">
              <w:rPr>
                <w:color w:val="000000" w:themeColor="text1"/>
              </w:rPr>
              <w:t>6</w:t>
            </w:r>
          </w:p>
        </w:tc>
        <w:tc>
          <w:tcPr>
            <w:tcW w:w="955" w:type="dxa"/>
            <w:tcBorders>
              <w:top w:val="single" w:sz="4" w:space="0" w:color="000000"/>
              <w:left w:val="single" w:sz="4" w:space="0" w:color="000000"/>
              <w:bottom w:val="single" w:sz="4" w:space="0" w:color="000000"/>
            </w:tcBorders>
            <w:shd w:val="clear" w:color="auto" w:fill="FFFFFF" w:themeFill="background1"/>
          </w:tcPr>
          <w:p w14:paraId="633C6093" w14:textId="43C15C8A" w:rsidR="00371C35" w:rsidRPr="00371C35" w:rsidRDefault="00371C35" w:rsidP="00D92D15">
            <w:pPr>
              <w:snapToGrid w:val="0"/>
              <w:jc w:val="center"/>
            </w:pPr>
            <w:r w:rsidRPr="00371C35">
              <w:t>-</w:t>
            </w:r>
          </w:p>
        </w:tc>
        <w:tc>
          <w:tcPr>
            <w:tcW w:w="9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46787A" w14:textId="6C0802BB" w:rsidR="00371C35" w:rsidRPr="00371C35" w:rsidRDefault="00371C35" w:rsidP="00D92D15">
            <w:pPr>
              <w:snapToGrid w:val="0"/>
              <w:jc w:val="center"/>
            </w:pPr>
            <w:r w:rsidRPr="00371C35">
              <w:t>-</w:t>
            </w:r>
          </w:p>
        </w:tc>
        <w:tc>
          <w:tcPr>
            <w:tcW w:w="951" w:type="dxa"/>
            <w:tcBorders>
              <w:top w:val="single" w:sz="4" w:space="0" w:color="000000"/>
              <w:left w:val="single" w:sz="4" w:space="0" w:color="000000"/>
              <w:bottom w:val="single" w:sz="4" w:space="0" w:color="000000"/>
            </w:tcBorders>
            <w:shd w:val="clear" w:color="auto" w:fill="FFFFFF" w:themeFill="background1"/>
            <w:vAlign w:val="center"/>
          </w:tcPr>
          <w:p w14:paraId="5E88B2E4" w14:textId="0A5DAFA8" w:rsidR="00371C35" w:rsidRPr="00371C35" w:rsidRDefault="00371C35" w:rsidP="00D92D15">
            <w:pPr>
              <w:snapToGrid w:val="0"/>
              <w:jc w:val="center"/>
            </w:pPr>
            <w:r w:rsidRPr="00371C35">
              <w:t>-</w:t>
            </w:r>
          </w:p>
        </w:tc>
        <w:tc>
          <w:tcPr>
            <w:tcW w:w="926" w:type="dxa"/>
            <w:tcBorders>
              <w:top w:val="single" w:sz="4" w:space="0" w:color="000000"/>
              <w:left w:val="single" w:sz="4" w:space="0" w:color="000000"/>
              <w:bottom w:val="single" w:sz="4" w:space="0" w:color="000000"/>
            </w:tcBorders>
            <w:shd w:val="clear" w:color="auto" w:fill="FFFFFF" w:themeFill="background1"/>
            <w:vAlign w:val="center"/>
          </w:tcPr>
          <w:p w14:paraId="3D43B51D" w14:textId="030F5293" w:rsidR="00371C35" w:rsidRPr="00371C35" w:rsidRDefault="00371C35" w:rsidP="00D92D15">
            <w:pPr>
              <w:snapToGrid w:val="0"/>
              <w:jc w:val="center"/>
            </w:pPr>
            <w:r w:rsidRPr="00371C35">
              <w:rPr>
                <w:color w:val="000000" w:themeColor="text1"/>
              </w:rPr>
              <w:t>1</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87DCAB" w14:textId="47286CEA" w:rsidR="00371C35" w:rsidRPr="00371C35" w:rsidRDefault="00371C35" w:rsidP="00D92D15">
            <w:pPr>
              <w:snapToGrid w:val="0"/>
              <w:jc w:val="center"/>
            </w:pPr>
            <w:r w:rsidRPr="00371C35">
              <w:t>-</w:t>
            </w:r>
          </w:p>
        </w:tc>
        <w:tc>
          <w:tcPr>
            <w:tcW w:w="10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F892E60" w14:textId="74E71F47" w:rsidR="00371C35" w:rsidRPr="00371C35" w:rsidRDefault="00371C35" w:rsidP="00D92D15">
            <w:pPr>
              <w:snapToGrid w:val="0"/>
              <w:jc w:val="center"/>
            </w:pPr>
            <w:r w:rsidRPr="00371C35">
              <w:t>-</w:t>
            </w:r>
          </w:p>
        </w:tc>
        <w:tc>
          <w:tcPr>
            <w:tcW w:w="12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DEB758" w14:textId="7DDF8DDE" w:rsidR="00371C35" w:rsidRPr="00371C35" w:rsidRDefault="00371C35" w:rsidP="00D92D15">
            <w:pPr>
              <w:snapToGrid w:val="0"/>
              <w:jc w:val="center"/>
            </w:pPr>
            <w:r w:rsidRPr="00371C35">
              <w:rPr>
                <w:color w:val="000000" w:themeColor="text1"/>
              </w:rPr>
              <w:t>46</w:t>
            </w:r>
          </w:p>
        </w:tc>
      </w:tr>
      <w:tr w:rsidR="00371C35" w14:paraId="06F5AFB3" w14:textId="77777777" w:rsidTr="008D2071">
        <w:trPr>
          <w:trHeight w:val="541"/>
        </w:trPr>
        <w:tc>
          <w:tcPr>
            <w:tcW w:w="1349" w:type="dxa"/>
            <w:tcBorders>
              <w:top w:val="single" w:sz="4" w:space="0" w:color="000000"/>
              <w:left w:val="single" w:sz="4" w:space="0" w:color="000000"/>
              <w:bottom w:val="single" w:sz="4" w:space="0" w:color="000000"/>
            </w:tcBorders>
            <w:shd w:val="pct5" w:color="auto" w:fill="auto"/>
          </w:tcPr>
          <w:p w14:paraId="1A475145" w14:textId="5B731922" w:rsidR="00371C35" w:rsidRDefault="002C377D" w:rsidP="00371C35">
            <w:pPr>
              <w:rPr>
                <w:sz w:val="22"/>
                <w:szCs w:val="22"/>
              </w:rPr>
            </w:pPr>
            <w:r>
              <w:t xml:space="preserve">Körfez </w:t>
            </w:r>
            <w:r w:rsidR="00371C35">
              <w:rPr>
                <w:sz w:val="22"/>
                <w:szCs w:val="22"/>
              </w:rPr>
              <w:t>1.  Aile Mahkemesi</w:t>
            </w:r>
          </w:p>
        </w:tc>
        <w:tc>
          <w:tcPr>
            <w:tcW w:w="813" w:type="dxa"/>
            <w:tcBorders>
              <w:top w:val="single" w:sz="4" w:space="0" w:color="000000"/>
              <w:left w:val="single" w:sz="4" w:space="0" w:color="000000"/>
              <w:bottom w:val="single" w:sz="4" w:space="0" w:color="000000"/>
            </w:tcBorders>
            <w:shd w:val="clear" w:color="auto" w:fill="FFFFFF" w:themeFill="background1"/>
            <w:vAlign w:val="center"/>
          </w:tcPr>
          <w:p w14:paraId="3D0575BF" w14:textId="11A7A247" w:rsidR="00371C35" w:rsidRPr="00371C35" w:rsidRDefault="00371C35" w:rsidP="00D92D15">
            <w:pPr>
              <w:snapToGrid w:val="0"/>
              <w:jc w:val="center"/>
              <w:rPr>
                <w:color w:val="000000" w:themeColor="text1"/>
              </w:rPr>
            </w:pPr>
            <w:r w:rsidRPr="00371C35">
              <w:t>5</w:t>
            </w:r>
          </w:p>
        </w:tc>
        <w:tc>
          <w:tcPr>
            <w:tcW w:w="955" w:type="dxa"/>
            <w:tcBorders>
              <w:top w:val="single" w:sz="4" w:space="0" w:color="000000"/>
              <w:left w:val="single" w:sz="4" w:space="0" w:color="000000"/>
              <w:bottom w:val="single" w:sz="4" w:space="0" w:color="000000"/>
            </w:tcBorders>
            <w:shd w:val="clear" w:color="auto" w:fill="FFFFFF" w:themeFill="background1"/>
          </w:tcPr>
          <w:p w14:paraId="1582E446" w14:textId="2592182A" w:rsidR="00371C35" w:rsidRPr="00371C35" w:rsidRDefault="00371C35" w:rsidP="00D92D15">
            <w:pPr>
              <w:snapToGrid w:val="0"/>
              <w:jc w:val="center"/>
            </w:pPr>
            <w:r w:rsidRPr="00371C35">
              <w:t>-</w:t>
            </w:r>
          </w:p>
        </w:tc>
        <w:tc>
          <w:tcPr>
            <w:tcW w:w="9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7C1AA2" w14:textId="70B5C438" w:rsidR="00371C35" w:rsidRPr="00371C35" w:rsidRDefault="00371C35" w:rsidP="00D92D15">
            <w:pPr>
              <w:snapToGrid w:val="0"/>
              <w:jc w:val="center"/>
            </w:pPr>
            <w:r w:rsidRPr="00371C35">
              <w:t>-</w:t>
            </w:r>
          </w:p>
        </w:tc>
        <w:tc>
          <w:tcPr>
            <w:tcW w:w="951" w:type="dxa"/>
            <w:tcBorders>
              <w:top w:val="single" w:sz="4" w:space="0" w:color="000000"/>
              <w:left w:val="single" w:sz="4" w:space="0" w:color="000000"/>
              <w:bottom w:val="single" w:sz="4" w:space="0" w:color="000000"/>
            </w:tcBorders>
            <w:shd w:val="clear" w:color="auto" w:fill="FFFFFF" w:themeFill="background1"/>
            <w:vAlign w:val="center"/>
          </w:tcPr>
          <w:p w14:paraId="0916A474" w14:textId="1C081B2A" w:rsidR="00371C35" w:rsidRPr="00371C35" w:rsidRDefault="00371C35" w:rsidP="00D92D15">
            <w:pPr>
              <w:snapToGrid w:val="0"/>
              <w:jc w:val="center"/>
            </w:pPr>
            <w:r w:rsidRPr="00371C35">
              <w:t>2</w:t>
            </w:r>
          </w:p>
        </w:tc>
        <w:tc>
          <w:tcPr>
            <w:tcW w:w="926" w:type="dxa"/>
            <w:tcBorders>
              <w:top w:val="single" w:sz="4" w:space="0" w:color="000000"/>
              <w:left w:val="single" w:sz="4" w:space="0" w:color="000000"/>
              <w:bottom w:val="single" w:sz="4" w:space="0" w:color="000000"/>
            </w:tcBorders>
            <w:shd w:val="clear" w:color="auto" w:fill="FFFFFF" w:themeFill="background1"/>
            <w:vAlign w:val="center"/>
          </w:tcPr>
          <w:p w14:paraId="44AFA353" w14:textId="7E06D48C" w:rsidR="00371C35" w:rsidRPr="00371C35" w:rsidRDefault="00371C35" w:rsidP="00D92D15">
            <w:pPr>
              <w:snapToGrid w:val="0"/>
              <w:jc w:val="center"/>
              <w:rPr>
                <w:color w:val="000000" w:themeColor="text1"/>
              </w:rPr>
            </w:pPr>
            <w:r w:rsidRPr="00371C35">
              <w:t>1</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96EF0" w14:textId="59B318B9" w:rsidR="00371C35" w:rsidRPr="00371C35" w:rsidRDefault="00371C35" w:rsidP="00D92D15">
            <w:pPr>
              <w:snapToGrid w:val="0"/>
              <w:jc w:val="center"/>
            </w:pPr>
            <w:r w:rsidRPr="00371C35">
              <w:t>-</w:t>
            </w:r>
          </w:p>
        </w:tc>
        <w:tc>
          <w:tcPr>
            <w:tcW w:w="10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5B859C" w14:textId="77777777" w:rsidR="00371C35" w:rsidRPr="00371C35" w:rsidRDefault="00371C35" w:rsidP="00D92D15">
            <w:pPr>
              <w:snapToGrid w:val="0"/>
              <w:jc w:val="center"/>
            </w:pPr>
          </w:p>
          <w:p w14:paraId="67C1A11C" w14:textId="2B218299" w:rsidR="00371C35" w:rsidRPr="00371C35" w:rsidRDefault="00371C35" w:rsidP="00D92D15">
            <w:pPr>
              <w:snapToGrid w:val="0"/>
              <w:jc w:val="center"/>
            </w:pPr>
            <w:r w:rsidRPr="00371C35">
              <w:t>2</w:t>
            </w:r>
          </w:p>
        </w:tc>
        <w:tc>
          <w:tcPr>
            <w:tcW w:w="12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9BE1A7" w14:textId="77777777" w:rsidR="00371C35" w:rsidRPr="00371C35" w:rsidRDefault="00371C35" w:rsidP="00D92D15">
            <w:pPr>
              <w:snapToGrid w:val="0"/>
              <w:jc w:val="center"/>
            </w:pPr>
          </w:p>
          <w:p w14:paraId="0A4EAAA8" w14:textId="36CE0647" w:rsidR="00371C35" w:rsidRPr="00371C35" w:rsidRDefault="00371C35" w:rsidP="00D92D15">
            <w:pPr>
              <w:snapToGrid w:val="0"/>
              <w:jc w:val="center"/>
              <w:rPr>
                <w:color w:val="000000" w:themeColor="text1"/>
              </w:rPr>
            </w:pPr>
            <w:r w:rsidRPr="00371C35">
              <w:t>48</w:t>
            </w:r>
          </w:p>
        </w:tc>
      </w:tr>
      <w:tr w:rsidR="00371C35" w14:paraId="0138D06C" w14:textId="77777777" w:rsidTr="008D2071">
        <w:trPr>
          <w:trHeight w:val="541"/>
        </w:trPr>
        <w:tc>
          <w:tcPr>
            <w:tcW w:w="1349" w:type="dxa"/>
            <w:tcBorders>
              <w:top w:val="single" w:sz="4" w:space="0" w:color="000000"/>
              <w:left w:val="single" w:sz="4" w:space="0" w:color="000000"/>
              <w:bottom w:val="single" w:sz="4" w:space="0" w:color="000000"/>
            </w:tcBorders>
            <w:shd w:val="pct5" w:color="auto" w:fill="auto"/>
          </w:tcPr>
          <w:p w14:paraId="3B2A9D70" w14:textId="69980923" w:rsidR="00371C35" w:rsidRDefault="002C377D" w:rsidP="00371C35">
            <w:pPr>
              <w:rPr>
                <w:sz w:val="22"/>
                <w:szCs w:val="22"/>
              </w:rPr>
            </w:pPr>
            <w:r>
              <w:t xml:space="preserve">Körfez </w:t>
            </w:r>
            <w:r w:rsidR="00371C35">
              <w:rPr>
                <w:sz w:val="22"/>
                <w:szCs w:val="22"/>
              </w:rPr>
              <w:t>2.  Aile Mahkemesi</w:t>
            </w:r>
          </w:p>
        </w:tc>
        <w:tc>
          <w:tcPr>
            <w:tcW w:w="813" w:type="dxa"/>
            <w:tcBorders>
              <w:top w:val="single" w:sz="4" w:space="0" w:color="000000"/>
              <w:left w:val="single" w:sz="4" w:space="0" w:color="000000"/>
              <w:bottom w:val="single" w:sz="4" w:space="0" w:color="000000"/>
            </w:tcBorders>
            <w:shd w:val="clear" w:color="auto" w:fill="FFFFFF" w:themeFill="background1"/>
            <w:vAlign w:val="center"/>
          </w:tcPr>
          <w:p w14:paraId="6CE6B304" w14:textId="56015A6B" w:rsidR="00371C35" w:rsidRPr="00371C35" w:rsidRDefault="00371C35" w:rsidP="00D92D15">
            <w:pPr>
              <w:snapToGrid w:val="0"/>
              <w:jc w:val="center"/>
            </w:pPr>
            <w:r w:rsidRPr="00371C35">
              <w:t>1</w:t>
            </w:r>
          </w:p>
        </w:tc>
        <w:tc>
          <w:tcPr>
            <w:tcW w:w="955" w:type="dxa"/>
            <w:tcBorders>
              <w:top w:val="single" w:sz="4" w:space="0" w:color="000000"/>
              <w:left w:val="single" w:sz="4" w:space="0" w:color="000000"/>
              <w:bottom w:val="single" w:sz="4" w:space="0" w:color="000000"/>
            </w:tcBorders>
            <w:shd w:val="clear" w:color="auto" w:fill="FFFFFF" w:themeFill="background1"/>
          </w:tcPr>
          <w:p w14:paraId="696E9EC8" w14:textId="1C586463" w:rsidR="00371C35" w:rsidRPr="00371C35" w:rsidRDefault="00371C35" w:rsidP="00D92D15">
            <w:pPr>
              <w:snapToGrid w:val="0"/>
              <w:jc w:val="center"/>
            </w:pPr>
            <w:r w:rsidRPr="00371C35">
              <w:t>-</w:t>
            </w:r>
          </w:p>
        </w:tc>
        <w:tc>
          <w:tcPr>
            <w:tcW w:w="9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CE4216" w14:textId="3F1ED183" w:rsidR="00371C35" w:rsidRPr="00371C35" w:rsidRDefault="00371C35" w:rsidP="00D92D15">
            <w:pPr>
              <w:snapToGrid w:val="0"/>
              <w:jc w:val="center"/>
            </w:pPr>
            <w:r w:rsidRPr="00371C35">
              <w:t>-</w:t>
            </w:r>
          </w:p>
        </w:tc>
        <w:tc>
          <w:tcPr>
            <w:tcW w:w="951" w:type="dxa"/>
            <w:tcBorders>
              <w:top w:val="single" w:sz="4" w:space="0" w:color="000000"/>
              <w:left w:val="single" w:sz="4" w:space="0" w:color="000000"/>
              <w:bottom w:val="single" w:sz="4" w:space="0" w:color="000000"/>
            </w:tcBorders>
            <w:shd w:val="clear" w:color="auto" w:fill="FFFFFF" w:themeFill="background1"/>
            <w:vAlign w:val="center"/>
          </w:tcPr>
          <w:p w14:paraId="2ACA2142" w14:textId="27442AE4" w:rsidR="00371C35" w:rsidRPr="00371C35" w:rsidRDefault="00371C35" w:rsidP="00D92D15">
            <w:pPr>
              <w:snapToGrid w:val="0"/>
              <w:jc w:val="center"/>
            </w:pPr>
            <w:r w:rsidRPr="00371C35">
              <w:t>2</w:t>
            </w:r>
          </w:p>
        </w:tc>
        <w:tc>
          <w:tcPr>
            <w:tcW w:w="926" w:type="dxa"/>
            <w:tcBorders>
              <w:top w:val="single" w:sz="4" w:space="0" w:color="000000"/>
              <w:left w:val="single" w:sz="4" w:space="0" w:color="000000"/>
              <w:bottom w:val="single" w:sz="4" w:space="0" w:color="000000"/>
            </w:tcBorders>
            <w:shd w:val="clear" w:color="auto" w:fill="FFFFFF" w:themeFill="background1"/>
            <w:vAlign w:val="center"/>
          </w:tcPr>
          <w:p w14:paraId="276A9D98" w14:textId="2B174DF8" w:rsidR="00371C35" w:rsidRPr="00371C35" w:rsidRDefault="00371C35" w:rsidP="00D92D15">
            <w:pPr>
              <w:snapToGrid w:val="0"/>
              <w:jc w:val="center"/>
            </w:pPr>
            <w:r w:rsidRPr="00371C35">
              <w:t>-</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2CA809" w14:textId="3816F285" w:rsidR="00371C35" w:rsidRPr="00371C35" w:rsidRDefault="00371C35" w:rsidP="00D92D15">
            <w:pPr>
              <w:snapToGrid w:val="0"/>
              <w:jc w:val="center"/>
            </w:pPr>
            <w:r w:rsidRPr="00371C35">
              <w:t>-</w:t>
            </w:r>
          </w:p>
        </w:tc>
        <w:tc>
          <w:tcPr>
            <w:tcW w:w="106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D804D06" w14:textId="77777777" w:rsidR="00371C35" w:rsidRPr="00371C35" w:rsidRDefault="00371C35" w:rsidP="00D92D15">
            <w:pPr>
              <w:snapToGrid w:val="0"/>
              <w:jc w:val="center"/>
            </w:pPr>
          </w:p>
          <w:p w14:paraId="0C37369E" w14:textId="5E17B0A0" w:rsidR="00371C35" w:rsidRPr="00371C35" w:rsidRDefault="00371C35" w:rsidP="00D92D15">
            <w:pPr>
              <w:snapToGrid w:val="0"/>
              <w:jc w:val="center"/>
            </w:pPr>
            <w:r w:rsidRPr="00371C35">
              <w:t>1</w:t>
            </w:r>
          </w:p>
        </w:tc>
        <w:tc>
          <w:tcPr>
            <w:tcW w:w="12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DFD4F9" w14:textId="77777777" w:rsidR="00371C35" w:rsidRPr="00371C35" w:rsidRDefault="00371C35" w:rsidP="00D92D15">
            <w:pPr>
              <w:snapToGrid w:val="0"/>
              <w:jc w:val="center"/>
            </w:pPr>
          </w:p>
          <w:p w14:paraId="3D36FA9B" w14:textId="1EFA2F0C" w:rsidR="00371C35" w:rsidRPr="00371C35" w:rsidRDefault="00371C35" w:rsidP="00D92D15">
            <w:pPr>
              <w:snapToGrid w:val="0"/>
              <w:jc w:val="center"/>
            </w:pPr>
            <w:r w:rsidRPr="00371C35">
              <w:t>16</w:t>
            </w:r>
          </w:p>
        </w:tc>
      </w:tr>
    </w:tbl>
    <w:p w14:paraId="1DBC80C2" w14:textId="77777777" w:rsidR="0007169D" w:rsidRDefault="0007169D" w:rsidP="00CB1A9D">
      <w:pPr>
        <w:jc w:val="both"/>
        <w:rPr>
          <w:color w:val="CC0000"/>
        </w:rPr>
      </w:pPr>
    </w:p>
    <w:p w14:paraId="6A1B0C01" w14:textId="08A3711D" w:rsidR="00CB1A9D" w:rsidRDefault="00CB1A9D" w:rsidP="00CB1A9D">
      <w:pPr>
        <w:jc w:val="both"/>
        <w:rPr>
          <w:color w:val="CC0000"/>
        </w:rPr>
      </w:pPr>
    </w:p>
    <w:p w14:paraId="01372082" w14:textId="3AE6CCD4" w:rsidR="002C377D" w:rsidRDefault="002C377D" w:rsidP="00CB1A9D">
      <w:pPr>
        <w:jc w:val="both"/>
        <w:rPr>
          <w:color w:val="CC0000"/>
        </w:rPr>
      </w:pPr>
    </w:p>
    <w:p w14:paraId="434CC44C" w14:textId="73137066" w:rsidR="002C377D" w:rsidRDefault="002C377D" w:rsidP="00CB1A9D">
      <w:pPr>
        <w:jc w:val="both"/>
        <w:rPr>
          <w:color w:val="CC0000"/>
        </w:rPr>
      </w:pPr>
    </w:p>
    <w:p w14:paraId="4BCBDC42" w14:textId="66CDBCB2" w:rsidR="002C377D" w:rsidRDefault="002C377D" w:rsidP="00CB1A9D">
      <w:pPr>
        <w:jc w:val="both"/>
        <w:rPr>
          <w:color w:val="CC0000"/>
        </w:rPr>
      </w:pPr>
    </w:p>
    <w:p w14:paraId="7DCCE801" w14:textId="77777777" w:rsidR="002C377D" w:rsidRDefault="002C377D" w:rsidP="00CB1A9D">
      <w:pPr>
        <w:jc w:val="both"/>
        <w:rPr>
          <w:color w:val="CC0000"/>
        </w:rPr>
      </w:pPr>
    </w:p>
    <w:p w14:paraId="2AA87B00" w14:textId="63A452EA" w:rsidR="00CB1A9D" w:rsidRPr="0007169D" w:rsidRDefault="00CB1A9D" w:rsidP="00CB1A9D">
      <w:pPr>
        <w:pStyle w:val="ListeParagraf"/>
        <w:numPr>
          <w:ilvl w:val="2"/>
          <w:numId w:val="4"/>
        </w:numPr>
        <w:tabs>
          <w:tab w:val="clear" w:pos="2340"/>
        </w:tabs>
        <w:ind w:left="426"/>
        <w:jc w:val="both"/>
        <w:rPr>
          <w:b/>
          <w:color w:val="4F81BD"/>
        </w:rPr>
      </w:pPr>
      <w:r w:rsidRPr="00373DD8">
        <w:rPr>
          <w:b/>
          <w:color w:val="C00000"/>
        </w:rPr>
        <w:t xml:space="preserve"> Mahkemelerdeki Dava ve Suç Türlerine Göre Davaların Ortalamama Bitirilme Süreleri </w:t>
      </w:r>
    </w:p>
    <w:p w14:paraId="320DD3F1" w14:textId="77777777" w:rsidR="0007169D" w:rsidRPr="0007169D" w:rsidRDefault="0007169D" w:rsidP="0007169D">
      <w:pPr>
        <w:ind w:left="66"/>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B1A9D" w14:paraId="559A45E2"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C837369" w14:textId="77777777" w:rsidR="00CB1A9D" w:rsidRDefault="00CB1A9D" w:rsidP="00950342">
            <w:pPr>
              <w:tabs>
                <w:tab w:val="left" w:pos="360"/>
              </w:tabs>
              <w:ind w:left="360"/>
              <w:jc w:val="center"/>
              <w:rPr>
                <w:b/>
                <w:color w:val="FFFFFF"/>
              </w:rPr>
            </w:pPr>
            <w:r>
              <w:rPr>
                <w:b/>
                <w:color w:val="FFFFFF"/>
              </w:rPr>
              <w:t>Körfez 1. Asliye Ceza Mahkemesi</w:t>
            </w:r>
          </w:p>
          <w:p w14:paraId="79EF56C3" w14:textId="77777777" w:rsidR="00CB1A9D" w:rsidRPr="00BE7E71" w:rsidRDefault="00CB1A9D" w:rsidP="00950342">
            <w:pPr>
              <w:tabs>
                <w:tab w:val="left" w:pos="360"/>
              </w:tabs>
              <w:ind w:left="360"/>
              <w:jc w:val="center"/>
              <w:rPr>
                <w:b/>
                <w:color w:val="FFFFFF"/>
              </w:rPr>
            </w:pPr>
            <w:r>
              <w:rPr>
                <w:b/>
                <w:color w:val="FFFFFF"/>
              </w:rPr>
              <w:t>Suç Türlerine Göre Davaların Bitirilme Süreleri Ortalaması</w:t>
            </w:r>
          </w:p>
          <w:p w14:paraId="6DE06BF3" w14:textId="77777777" w:rsidR="00CB1A9D" w:rsidRPr="00BE7E71" w:rsidRDefault="00CB1A9D" w:rsidP="00950342">
            <w:pPr>
              <w:jc w:val="center"/>
              <w:rPr>
                <w:color w:val="FFFFFF"/>
              </w:rPr>
            </w:pPr>
          </w:p>
        </w:tc>
      </w:tr>
      <w:tr w:rsidR="00CB1A9D" w14:paraId="2FF12329"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A77CBA4" w14:textId="77777777" w:rsidR="00CB1A9D" w:rsidRDefault="00CB1A9D" w:rsidP="0095034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0CC1292" w14:textId="77777777" w:rsidR="00CB1A9D" w:rsidRPr="00BE7E71" w:rsidRDefault="00CB1A9D" w:rsidP="00950342">
            <w:pPr>
              <w:jc w:val="center"/>
            </w:pPr>
            <w:r>
              <w:rPr>
                <w:b/>
              </w:rPr>
              <w:t>Ortalama</w:t>
            </w:r>
            <w:r w:rsidRPr="00BE7E71">
              <w:rPr>
                <w:b/>
              </w:rPr>
              <w:t xml:space="preserve"> Bitirilme Süresi (Gün)</w:t>
            </w:r>
          </w:p>
        </w:tc>
      </w:tr>
      <w:tr w:rsidR="00CA0C09" w14:paraId="74236B7E"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50DEB79B" w14:textId="77777777" w:rsidR="00CA0C09" w:rsidRPr="00BC68EC" w:rsidRDefault="00CA0C09" w:rsidP="00CA0C09">
            <w:pPr>
              <w:jc w:val="center"/>
            </w:pPr>
            <w:r w:rsidRPr="00BC68EC">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B36A73E" w14:textId="76895AA1" w:rsidR="00CA0C09" w:rsidRPr="00BC68EC" w:rsidRDefault="00CA0C09" w:rsidP="00CA0C09">
            <w:pPr>
              <w:snapToGrid w:val="0"/>
              <w:jc w:val="both"/>
            </w:pPr>
            <w:proofErr w:type="gramStart"/>
            <w:r w:rsidRPr="00BC68EC">
              <w:t>Resmi</w:t>
            </w:r>
            <w:proofErr w:type="gramEnd"/>
            <w:r w:rsidRPr="00BC68EC">
              <w:t xml:space="preserve">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ABA9CEF" w14:textId="0E66D132" w:rsidR="00CA0C09" w:rsidRPr="00BE7E71" w:rsidRDefault="00CA0C09" w:rsidP="00CA0C09">
            <w:pPr>
              <w:snapToGrid w:val="0"/>
              <w:jc w:val="center"/>
            </w:pPr>
            <w:r>
              <w:t>909</w:t>
            </w:r>
          </w:p>
        </w:tc>
      </w:tr>
      <w:tr w:rsidR="00CA0C09" w14:paraId="75F65611"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0DDFA57B" w14:textId="77777777" w:rsidR="00CA0C09" w:rsidRPr="00BC68EC" w:rsidRDefault="00CA0C09" w:rsidP="00CA0C09">
            <w:pPr>
              <w:jc w:val="center"/>
            </w:pPr>
            <w:r w:rsidRPr="00BC68EC">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7DC17F4" w14:textId="17AE40E8" w:rsidR="00CA0C09" w:rsidRPr="00BC68EC" w:rsidRDefault="00CA0C09" w:rsidP="00CA0C09">
            <w:pPr>
              <w:snapToGrid w:val="0"/>
              <w:jc w:val="both"/>
            </w:pPr>
            <w:r w:rsidRPr="00BC68EC">
              <w:t>Hizmet Nedeniyle Güveni Kötüye Kul.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18FD54A" w14:textId="12FCC6E5" w:rsidR="00CA0C09" w:rsidRDefault="00CA0C09" w:rsidP="00CA0C09">
            <w:pPr>
              <w:snapToGrid w:val="0"/>
              <w:jc w:val="center"/>
            </w:pPr>
            <w:r>
              <w:t>1011</w:t>
            </w:r>
          </w:p>
        </w:tc>
      </w:tr>
      <w:tr w:rsidR="00CA0C09" w14:paraId="755F4122"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0650B062" w14:textId="77777777" w:rsidR="00CA0C09" w:rsidRPr="00BC68EC" w:rsidRDefault="00CA0C09" w:rsidP="00CA0C09">
            <w:pPr>
              <w:jc w:val="center"/>
            </w:pPr>
            <w:r w:rsidRPr="00BC68EC">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08B49C9" w14:textId="39389C1C" w:rsidR="00CA0C09" w:rsidRPr="00BC68EC" w:rsidRDefault="00CA0C09" w:rsidP="00CA0C09">
            <w:pPr>
              <w:snapToGrid w:val="0"/>
              <w:jc w:val="both"/>
            </w:pPr>
            <w:r w:rsidRPr="00BC68EC">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A9A87F9" w14:textId="4BC9AB59" w:rsidR="00CA0C09" w:rsidRDefault="00CA0C09" w:rsidP="00CA0C09">
            <w:pPr>
              <w:snapToGrid w:val="0"/>
              <w:jc w:val="center"/>
            </w:pPr>
            <w:r>
              <w:t>619</w:t>
            </w:r>
          </w:p>
        </w:tc>
      </w:tr>
      <w:tr w:rsidR="00CA0C09" w14:paraId="4845520C"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6252A1D9" w14:textId="77777777" w:rsidR="00CA0C09" w:rsidRPr="00BC68EC" w:rsidRDefault="00CA0C09" w:rsidP="00CA0C09">
            <w:pPr>
              <w:jc w:val="center"/>
            </w:pPr>
            <w:r w:rsidRPr="00BC68EC">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717DC46" w14:textId="50D156B5" w:rsidR="00CA0C09" w:rsidRPr="00BC68EC" w:rsidRDefault="00CA0C09" w:rsidP="00CA0C09">
            <w:pPr>
              <w:snapToGrid w:val="0"/>
              <w:jc w:val="both"/>
              <w:rPr>
                <w:sz w:val="22"/>
                <w:szCs w:val="22"/>
              </w:rPr>
            </w:pPr>
            <w:r w:rsidRPr="00BC68EC">
              <w:t>Konut Dokunulmazlığını İhlal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96A2620" w14:textId="09F83965" w:rsidR="00CA0C09" w:rsidRDefault="00CA0C09" w:rsidP="00CA0C09">
            <w:pPr>
              <w:snapToGrid w:val="0"/>
              <w:jc w:val="center"/>
            </w:pPr>
            <w:r>
              <w:t>625</w:t>
            </w:r>
          </w:p>
        </w:tc>
      </w:tr>
      <w:tr w:rsidR="00CA0C09" w14:paraId="58A53D47"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6696795" w14:textId="77777777" w:rsidR="00CA0C09" w:rsidRPr="00BC68EC" w:rsidRDefault="00CA0C09" w:rsidP="00CA0C09">
            <w:pPr>
              <w:jc w:val="center"/>
            </w:pPr>
            <w:r w:rsidRPr="00BC68EC">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4B79513" w14:textId="33C55898" w:rsidR="00CA0C09" w:rsidRPr="00BC68EC" w:rsidRDefault="00CA0C09" w:rsidP="00CA0C09">
            <w:pPr>
              <w:snapToGrid w:val="0"/>
              <w:jc w:val="both"/>
            </w:pPr>
            <w:r w:rsidRPr="00BC68EC">
              <w:t xml:space="preserve">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1DEBA7F" w14:textId="34E49670" w:rsidR="00CA0C09" w:rsidRDefault="00CA0C09" w:rsidP="00CA0C09">
            <w:pPr>
              <w:snapToGrid w:val="0"/>
              <w:jc w:val="center"/>
            </w:pPr>
            <w:r>
              <w:t>832</w:t>
            </w:r>
          </w:p>
        </w:tc>
      </w:tr>
      <w:tr w:rsidR="00CA0C09" w14:paraId="551C6CDD"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562CADE7" w14:textId="77777777" w:rsidR="00CA0C09" w:rsidRPr="00BC68EC" w:rsidRDefault="00CA0C09" w:rsidP="00CA0C09">
            <w:pPr>
              <w:jc w:val="center"/>
            </w:pPr>
            <w:r w:rsidRPr="00BC68EC">
              <w:rPr>
                <w:b/>
                <w:sz w:val="20"/>
                <w:szCs w:val="20"/>
              </w:rPr>
              <w:lastRenderedPageBreak/>
              <w:t>6</w:t>
            </w:r>
          </w:p>
        </w:tc>
        <w:tc>
          <w:tcPr>
            <w:tcW w:w="4253" w:type="dxa"/>
            <w:tcBorders>
              <w:top w:val="single" w:sz="4" w:space="0" w:color="000000"/>
              <w:left w:val="single" w:sz="4" w:space="0" w:color="000000"/>
              <w:bottom w:val="single" w:sz="4" w:space="0" w:color="000000"/>
            </w:tcBorders>
            <w:shd w:val="clear" w:color="auto" w:fill="auto"/>
          </w:tcPr>
          <w:p w14:paraId="0B1850FC" w14:textId="0BE1527B" w:rsidR="00CA0C09" w:rsidRPr="00BC68EC" w:rsidRDefault="00CA0C09" w:rsidP="00CA0C09">
            <w:pPr>
              <w:snapToGrid w:val="0"/>
              <w:jc w:val="both"/>
            </w:pPr>
            <w:r w:rsidRPr="00BC68EC">
              <w:t xml:space="preserve">Tehdit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E793C3" w14:textId="5E25F9CB" w:rsidR="00CA0C09" w:rsidRDefault="00CA0C09" w:rsidP="00CA0C09">
            <w:pPr>
              <w:snapToGrid w:val="0"/>
              <w:jc w:val="center"/>
            </w:pPr>
            <w:r>
              <w:t>423</w:t>
            </w:r>
          </w:p>
        </w:tc>
      </w:tr>
      <w:tr w:rsidR="00CA0C09" w14:paraId="00D8CBA9"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3E894FFF" w14:textId="77777777" w:rsidR="00CA0C09" w:rsidRPr="00BC68EC" w:rsidRDefault="00CA0C09" w:rsidP="00CA0C09">
            <w:pPr>
              <w:jc w:val="center"/>
            </w:pPr>
            <w:r w:rsidRPr="00BC68EC">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4CED130" w14:textId="269B862B" w:rsidR="00CA0C09" w:rsidRPr="00BC68EC" w:rsidRDefault="00CA0C09" w:rsidP="00CA0C09">
            <w:pPr>
              <w:snapToGrid w:val="0"/>
              <w:jc w:val="both"/>
            </w:pPr>
            <w:r w:rsidRPr="00BC68EC">
              <w:t xml:space="preserve">Silahla Tehdit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D3BF952" w14:textId="3776E561" w:rsidR="00CA0C09" w:rsidRDefault="00CA0C09" w:rsidP="00CA0C09">
            <w:pPr>
              <w:snapToGrid w:val="0"/>
              <w:jc w:val="center"/>
            </w:pPr>
            <w:r>
              <w:t>489</w:t>
            </w:r>
          </w:p>
        </w:tc>
      </w:tr>
      <w:tr w:rsidR="00CA0C09" w14:paraId="16C7D79D"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1809B218" w14:textId="77777777" w:rsidR="00CA0C09" w:rsidRPr="00BC68EC" w:rsidRDefault="00CA0C09" w:rsidP="00CA0C09">
            <w:pPr>
              <w:jc w:val="center"/>
            </w:pPr>
            <w:r w:rsidRPr="00BC68EC">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701EFD4" w14:textId="33BDADD3" w:rsidR="00CA0C09" w:rsidRPr="00BC68EC" w:rsidRDefault="00CA0C09" w:rsidP="00CA0C09">
            <w:pPr>
              <w:snapToGrid w:val="0"/>
              <w:jc w:val="both"/>
            </w:pPr>
            <w:r w:rsidRPr="00BC68EC">
              <w:t xml:space="preserve">Taksirle Yaralamaya Neden Olma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05A6455" w14:textId="0EC25491" w:rsidR="00CA0C09" w:rsidRDefault="00CA0C09" w:rsidP="00CA0C09">
            <w:pPr>
              <w:snapToGrid w:val="0"/>
              <w:jc w:val="center"/>
            </w:pPr>
            <w:r>
              <w:t>369</w:t>
            </w:r>
          </w:p>
        </w:tc>
      </w:tr>
      <w:tr w:rsidR="00CA0C09" w14:paraId="01C46FD4"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0BA7677F" w14:textId="77777777" w:rsidR="00CA0C09" w:rsidRPr="00BC68EC" w:rsidRDefault="00CA0C09" w:rsidP="00CA0C09">
            <w:pPr>
              <w:jc w:val="center"/>
            </w:pPr>
            <w:r w:rsidRPr="00BC68EC">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03A353A" w14:textId="4ED98452" w:rsidR="00CA0C09" w:rsidRPr="00BC68EC" w:rsidRDefault="00CA0C09" w:rsidP="00CA0C09">
            <w:pPr>
              <w:snapToGrid w:val="0"/>
              <w:jc w:val="both"/>
            </w:pPr>
            <w:r w:rsidRPr="00BC68EC">
              <w:t>5607 sayılı Kanuna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418AD7D" w14:textId="09B61B61" w:rsidR="00CA0C09" w:rsidRDefault="00CA0C09" w:rsidP="00CA0C09">
            <w:pPr>
              <w:snapToGrid w:val="0"/>
              <w:jc w:val="center"/>
            </w:pPr>
            <w:r>
              <w:t>723</w:t>
            </w:r>
          </w:p>
        </w:tc>
      </w:tr>
      <w:tr w:rsidR="00CA0C09" w14:paraId="10B233FF"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6802BC34" w14:textId="77777777" w:rsidR="00CA0C09" w:rsidRPr="00BC68EC" w:rsidRDefault="00CA0C09" w:rsidP="00CA0C09">
            <w:pPr>
              <w:jc w:val="center"/>
            </w:pPr>
            <w:r w:rsidRPr="00BC68EC">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BFB0CD4" w14:textId="351EA5D1" w:rsidR="00CA0C09" w:rsidRPr="00BC68EC" w:rsidRDefault="00CA0C09" w:rsidP="00CA0C09">
            <w:pPr>
              <w:snapToGrid w:val="0"/>
              <w:jc w:val="both"/>
            </w:pPr>
            <w:r w:rsidRPr="00BC68EC">
              <w:t>6136 Sayılı Yasaya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280E1C" w14:textId="73CC23E1" w:rsidR="00CA0C09" w:rsidRDefault="00CA0C09" w:rsidP="00CA0C09">
            <w:pPr>
              <w:snapToGrid w:val="0"/>
              <w:jc w:val="center"/>
            </w:pPr>
            <w:r>
              <w:t>468</w:t>
            </w:r>
          </w:p>
        </w:tc>
      </w:tr>
    </w:tbl>
    <w:p w14:paraId="177F9DFB" w14:textId="6515B2FC" w:rsidR="00766CA9" w:rsidRDefault="00766CA9" w:rsidP="00CB1A9D">
      <w:pPr>
        <w:jc w:val="both"/>
        <w:rPr>
          <w:b/>
          <w:i/>
          <w:color w:val="00B050"/>
        </w:rPr>
      </w:pPr>
    </w:p>
    <w:p w14:paraId="0C8049B6" w14:textId="77777777" w:rsidR="00766CA9" w:rsidRDefault="00766CA9"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B1A9D" w14:paraId="6AC936B2"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6109DDC" w14:textId="77777777" w:rsidR="00CB1A9D" w:rsidRDefault="00CB1A9D" w:rsidP="00950342">
            <w:pPr>
              <w:tabs>
                <w:tab w:val="left" w:pos="360"/>
              </w:tabs>
              <w:ind w:left="360"/>
              <w:jc w:val="center"/>
              <w:rPr>
                <w:b/>
                <w:color w:val="FFFFFF"/>
              </w:rPr>
            </w:pPr>
            <w:r>
              <w:rPr>
                <w:b/>
                <w:color w:val="FFFFFF"/>
              </w:rPr>
              <w:t>Körfez 2.Asliye Ceza Mahkemesi</w:t>
            </w:r>
          </w:p>
          <w:p w14:paraId="0684D838" w14:textId="77777777" w:rsidR="00CB1A9D" w:rsidRPr="00BE7E71" w:rsidRDefault="00CB1A9D" w:rsidP="00950342">
            <w:pPr>
              <w:tabs>
                <w:tab w:val="left" w:pos="360"/>
              </w:tabs>
              <w:ind w:left="360"/>
              <w:jc w:val="center"/>
              <w:rPr>
                <w:b/>
                <w:color w:val="FFFFFF"/>
              </w:rPr>
            </w:pPr>
            <w:r>
              <w:rPr>
                <w:b/>
                <w:color w:val="FFFFFF"/>
              </w:rPr>
              <w:t>Suç Türlerine Göre Davaların Bitirilme Süreleri Ortalaması</w:t>
            </w:r>
          </w:p>
          <w:p w14:paraId="316780E9" w14:textId="77777777" w:rsidR="00CB1A9D" w:rsidRPr="00BE7E71" w:rsidRDefault="00CB1A9D" w:rsidP="00950342">
            <w:pPr>
              <w:jc w:val="center"/>
              <w:rPr>
                <w:color w:val="FFFFFF"/>
              </w:rPr>
            </w:pPr>
          </w:p>
        </w:tc>
      </w:tr>
      <w:tr w:rsidR="00CB1A9D" w14:paraId="0CFC8C75"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4443284" w14:textId="77777777" w:rsidR="00CB1A9D" w:rsidRDefault="00CB1A9D" w:rsidP="0095034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752C281" w14:textId="77777777" w:rsidR="00CB1A9D" w:rsidRPr="00BE7E71" w:rsidRDefault="00CB1A9D" w:rsidP="00950342">
            <w:pPr>
              <w:jc w:val="center"/>
            </w:pPr>
            <w:r>
              <w:rPr>
                <w:b/>
              </w:rPr>
              <w:t>Ortalama</w:t>
            </w:r>
            <w:r w:rsidRPr="00BE7E71">
              <w:rPr>
                <w:b/>
              </w:rPr>
              <w:t xml:space="preserve"> Bitirilme Süresi (Gün)</w:t>
            </w:r>
          </w:p>
        </w:tc>
      </w:tr>
      <w:tr w:rsidR="008C3A36" w14:paraId="701D4B89"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FA523D1" w14:textId="77777777" w:rsidR="008C3A36" w:rsidRPr="00BC68EC" w:rsidRDefault="008C3A36" w:rsidP="008C3A36">
            <w:pPr>
              <w:jc w:val="center"/>
            </w:pPr>
            <w:r w:rsidRPr="00BC68EC">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D5BF56D" w14:textId="42532DCA" w:rsidR="008C3A36" w:rsidRDefault="008C3A36" w:rsidP="008C3A36">
            <w:pPr>
              <w:snapToGrid w:val="0"/>
              <w:jc w:val="both"/>
            </w:pPr>
            <w:r>
              <w:t xml:space="preserve">Ruhsatsız Ateşli Silahlarla </w:t>
            </w:r>
            <w:proofErr w:type="spellStart"/>
            <w:r>
              <w:t>Mermeleri</w:t>
            </w:r>
            <w:proofErr w:type="spellEnd"/>
            <w:r>
              <w:t xml:space="preserve"> Satın Alma veya Taşıma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E30AAD" w14:textId="0C10735B" w:rsidR="008C3A36" w:rsidRPr="00BE7E71" w:rsidRDefault="008C3A36" w:rsidP="008C3A36">
            <w:pPr>
              <w:snapToGrid w:val="0"/>
              <w:jc w:val="center"/>
            </w:pPr>
            <w:r>
              <w:t>68</w:t>
            </w:r>
          </w:p>
        </w:tc>
      </w:tr>
      <w:tr w:rsidR="008C3A36" w14:paraId="4754BDBD"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2EE7CBEB" w14:textId="77777777" w:rsidR="008C3A36" w:rsidRPr="00BC68EC" w:rsidRDefault="008C3A36" w:rsidP="008C3A36">
            <w:pPr>
              <w:jc w:val="center"/>
            </w:pPr>
            <w:r w:rsidRPr="00BC68EC">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D86C7AC" w14:textId="472B23BC" w:rsidR="008C3A36" w:rsidRDefault="008C3A36" w:rsidP="008C3A36">
            <w:pPr>
              <w:snapToGrid w:val="0"/>
              <w:jc w:val="both"/>
            </w:pPr>
            <w:r>
              <w:t xml:space="preserve">Vergi Usul Kanununa Muhalefet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6A6C809" w14:textId="5D06BF88" w:rsidR="008C3A36" w:rsidRDefault="008C3A36" w:rsidP="008C3A36">
            <w:pPr>
              <w:snapToGrid w:val="0"/>
              <w:jc w:val="center"/>
            </w:pPr>
            <w:r>
              <w:t>1391</w:t>
            </w:r>
          </w:p>
        </w:tc>
      </w:tr>
      <w:tr w:rsidR="008C3A36" w14:paraId="6BF9ABE9"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18FFC58B" w14:textId="77777777" w:rsidR="008C3A36" w:rsidRPr="00BC68EC" w:rsidRDefault="008C3A36" w:rsidP="008C3A36">
            <w:pPr>
              <w:jc w:val="center"/>
            </w:pPr>
            <w:r w:rsidRPr="00BC68EC">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74A1CB8" w14:textId="6EAC20DA" w:rsidR="008C3A36" w:rsidRDefault="008C3A36" w:rsidP="008C3A36">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13C93A9" w14:textId="5C754BC5" w:rsidR="008C3A36" w:rsidRDefault="008C3A36" w:rsidP="008C3A36">
            <w:pPr>
              <w:snapToGrid w:val="0"/>
              <w:jc w:val="center"/>
            </w:pPr>
            <w:r>
              <w:t>338</w:t>
            </w:r>
          </w:p>
        </w:tc>
      </w:tr>
      <w:tr w:rsidR="008C3A36" w14:paraId="02512412"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6444EA9A" w14:textId="77777777" w:rsidR="008C3A36" w:rsidRPr="00BC68EC" w:rsidRDefault="008C3A36" w:rsidP="008C3A36">
            <w:pPr>
              <w:jc w:val="center"/>
            </w:pPr>
            <w:r w:rsidRPr="00BC68EC">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2E8F195" w14:textId="6D111F69" w:rsidR="008C3A36" w:rsidRDefault="008C3A36" w:rsidP="008C3A36">
            <w:pPr>
              <w:snapToGrid w:val="0"/>
              <w:jc w:val="both"/>
            </w:pPr>
            <w:r>
              <w:t xml:space="preserve">Kişisel Verileri Hukuka Aykırı Olarak Ele Geçirmek veya Yayınlamak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88C096" w14:textId="44EEF59B" w:rsidR="008C3A36" w:rsidRDefault="008C3A36" w:rsidP="008C3A36">
            <w:pPr>
              <w:snapToGrid w:val="0"/>
              <w:jc w:val="center"/>
            </w:pPr>
            <w:r>
              <w:t>351</w:t>
            </w:r>
          </w:p>
        </w:tc>
      </w:tr>
      <w:tr w:rsidR="008C3A36" w14:paraId="47866EF4"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7DE17777" w14:textId="77777777" w:rsidR="008C3A36" w:rsidRPr="00BC68EC" w:rsidRDefault="008C3A36" w:rsidP="008C3A36">
            <w:pPr>
              <w:jc w:val="center"/>
            </w:pPr>
            <w:r w:rsidRPr="00BC68EC">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DB10186" w14:textId="28A7D8D7" w:rsidR="008C3A36" w:rsidRDefault="008C3A36" w:rsidP="008C3A36">
            <w:pPr>
              <w:snapToGrid w:val="0"/>
              <w:jc w:val="both"/>
            </w:pPr>
            <w:r>
              <w:t xml:space="preserve">Dolandırıcılık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A9454D0" w14:textId="4A366FDF" w:rsidR="008C3A36" w:rsidRDefault="008C3A36" w:rsidP="008C3A36">
            <w:pPr>
              <w:snapToGrid w:val="0"/>
              <w:jc w:val="center"/>
            </w:pPr>
            <w:r>
              <w:t>747</w:t>
            </w:r>
          </w:p>
        </w:tc>
      </w:tr>
      <w:tr w:rsidR="008C3A36" w14:paraId="0B09F389"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0B5B53BF" w14:textId="77777777" w:rsidR="008C3A36" w:rsidRPr="00BC68EC" w:rsidRDefault="008C3A36" w:rsidP="008C3A36">
            <w:pPr>
              <w:jc w:val="center"/>
            </w:pPr>
            <w:r w:rsidRPr="00BC68EC">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9A87657" w14:textId="1C5493EF" w:rsidR="008C3A36" w:rsidRDefault="008C3A36" w:rsidP="008C3A36">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D0CB09" w14:textId="73BBF6C3" w:rsidR="008C3A36" w:rsidRDefault="008C3A36" w:rsidP="008C3A36">
            <w:pPr>
              <w:snapToGrid w:val="0"/>
              <w:jc w:val="center"/>
            </w:pPr>
            <w:r>
              <w:t>257</w:t>
            </w:r>
          </w:p>
        </w:tc>
      </w:tr>
      <w:tr w:rsidR="008C3A36" w14:paraId="134C3792"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17D08B64" w14:textId="77777777" w:rsidR="008C3A36" w:rsidRPr="00BC68EC" w:rsidRDefault="008C3A36" w:rsidP="008C3A36">
            <w:pPr>
              <w:jc w:val="center"/>
            </w:pPr>
            <w:r w:rsidRPr="00BC68EC">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6802CC8" w14:textId="68A06EAD" w:rsidR="008C3A36" w:rsidRDefault="008C3A36" w:rsidP="008C3A36">
            <w:pPr>
              <w:snapToGrid w:val="0"/>
              <w:jc w:val="both"/>
            </w:pPr>
            <w:r>
              <w:t xml:space="preserve">Kullanmak İçin Uyuşturucu </w:t>
            </w:r>
            <w:proofErr w:type="spellStart"/>
            <w:r>
              <w:t>vey</w:t>
            </w:r>
            <w:proofErr w:type="spellEnd"/>
            <w:r>
              <w:t xml:space="preserve"> Uyarıcı Madde Satın Almak, Kabul Etmek Bulundurmak ve Kullanmak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E42C9FF" w14:textId="6DC2CAFF" w:rsidR="008C3A36" w:rsidRDefault="008C3A36" w:rsidP="008C3A36">
            <w:pPr>
              <w:snapToGrid w:val="0"/>
              <w:jc w:val="center"/>
            </w:pPr>
            <w:r>
              <w:t>129</w:t>
            </w:r>
          </w:p>
        </w:tc>
      </w:tr>
      <w:tr w:rsidR="008C3A36" w14:paraId="28D31657"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6DFCA04C" w14:textId="665CEE44" w:rsidR="008C3A36" w:rsidRPr="00BC68EC" w:rsidRDefault="008C3A36" w:rsidP="008C3A36">
            <w:pPr>
              <w:jc w:val="center"/>
            </w:pPr>
            <w:r w:rsidRPr="00BC68EC">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F9E6FA9" w14:textId="46E1A441" w:rsidR="008C3A36" w:rsidRDefault="008C3A36" w:rsidP="008C3A36">
            <w:pPr>
              <w:snapToGrid w:val="0"/>
              <w:jc w:val="both"/>
            </w:pPr>
            <w:r>
              <w:t xml:space="preserve">Alkol veya Uyuşturucu Maddenin Etkisi Altındayken Araç Kullanma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C2E572C" w14:textId="596721A3" w:rsidR="008C3A36" w:rsidRDefault="008C3A36" w:rsidP="008C3A36">
            <w:pPr>
              <w:snapToGrid w:val="0"/>
              <w:jc w:val="center"/>
            </w:pPr>
            <w:r>
              <w:t>23</w:t>
            </w:r>
          </w:p>
        </w:tc>
      </w:tr>
      <w:tr w:rsidR="008C3A36" w14:paraId="747583D2"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50CDBE6" w14:textId="77777777" w:rsidR="008C3A36" w:rsidRPr="00BC68EC" w:rsidRDefault="008C3A36" w:rsidP="008C3A36">
            <w:pPr>
              <w:jc w:val="center"/>
            </w:pPr>
            <w:r w:rsidRPr="00BC68EC">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95CEDA9" w14:textId="746E1F46" w:rsidR="008C3A36" w:rsidRDefault="008C3A36" w:rsidP="008C3A36">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161D7A" w14:textId="3FB2AA4E" w:rsidR="008C3A36" w:rsidRDefault="008C3A36" w:rsidP="008C3A36">
            <w:pPr>
              <w:snapToGrid w:val="0"/>
              <w:jc w:val="center"/>
            </w:pPr>
            <w:r>
              <w:t>235</w:t>
            </w:r>
          </w:p>
        </w:tc>
      </w:tr>
      <w:tr w:rsidR="008C3A36" w14:paraId="344F4757"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5B4EF976" w14:textId="77777777" w:rsidR="008C3A36" w:rsidRPr="00BC68EC" w:rsidRDefault="008C3A36" w:rsidP="008C3A36">
            <w:pPr>
              <w:jc w:val="center"/>
            </w:pPr>
            <w:r w:rsidRPr="00BC68EC">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FC50C8A" w14:textId="564F0285" w:rsidR="008C3A36" w:rsidRDefault="008C3A36" w:rsidP="008C3A36">
            <w:pPr>
              <w:snapToGrid w:val="0"/>
              <w:jc w:val="both"/>
            </w:pPr>
            <w:r>
              <w:t xml:space="preserve">Bina İçinde Muhafaza Altına Alınmış Olan Eşya Hakkında 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7F00D2" w14:textId="30209C3B" w:rsidR="008C3A36" w:rsidRDefault="008C3A36" w:rsidP="008C3A36">
            <w:pPr>
              <w:snapToGrid w:val="0"/>
              <w:jc w:val="center"/>
            </w:pPr>
            <w:r>
              <w:t>375</w:t>
            </w:r>
          </w:p>
        </w:tc>
      </w:tr>
    </w:tbl>
    <w:p w14:paraId="6070A048" w14:textId="77777777" w:rsidR="00CB1A9D" w:rsidRDefault="00CB1A9D"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B1A9D" w14:paraId="05039708"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BC1D587" w14:textId="77777777" w:rsidR="00CB1A9D" w:rsidRDefault="00CB1A9D" w:rsidP="00950342">
            <w:pPr>
              <w:tabs>
                <w:tab w:val="left" w:pos="360"/>
              </w:tabs>
              <w:ind w:left="360"/>
              <w:jc w:val="center"/>
              <w:rPr>
                <w:b/>
                <w:color w:val="FFFFFF"/>
              </w:rPr>
            </w:pPr>
            <w:r>
              <w:rPr>
                <w:b/>
                <w:color w:val="FFFFFF"/>
              </w:rPr>
              <w:t>Körfez 3.Asliye Ceza Mahkemesi</w:t>
            </w:r>
          </w:p>
          <w:p w14:paraId="3629810C" w14:textId="77777777" w:rsidR="00CB1A9D" w:rsidRPr="00BE7E71" w:rsidRDefault="00CB1A9D" w:rsidP="00950342">
            <w:pPr>
              <w:tabs>
                <w:tab w:val="left" w:pos="360"/>
              </w:tabs>
              <w:ind w:left="360"/>
              <w:jc w:val="center"/>
              <w:rPr>
                <w:b/>
                <w:color w:val="FFFFFF"/>
              </w:rPr>
            </w:pPr>
            <w:r>
              <w:rPr>
                <w:b/>
                <w:color w:val="FFFFFF"/>
              </w:rPr>
              <w:t>Suç Türlerine Göre Davaların Bitirilme Süreleri Ortalaması</w:t>
            </w:r>
          </w:p>
          <w:p w14:paraId="71487D80" w14:textId="77777777" w:rsidR="00CB1A9D" w:rsidRPr="00BE7E71" w:rsidRDefault="00CB1A9D" w:rsidP="00950342">
            <w:pPr>
              <w:jc w:val="center"/>
              <w:rPr>
                <w:color w:val="FFFFFF"/>
              </w:rPr>
            </w:pPr>
          </w:p>
        </w:tc>
      </w:tr>
      <w:tr w:rsidR="00CB1A9D" w14:paraId="75FDD438"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5C5C760" w14:textId="77777777" w:rsidR="00CB1A9D" w:rsidRDefault="00CB1A9D" w:rsidP="0095034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F7E93ED" w14:textId="77777777" w:rsidR="00CB1A9D" w:rsidRPr="00BE7E71" w:rsidRDefault="00CB1A9D" w:rsidP="00950342">
            <w:pPr>
              <w:jc w:val="center"/>
            </w:pPr>
            <w:r>
              <w:rPr>
                <w:b/>
              </w:rPr>
              <w:t>Ortalama</w:t>
            </w:r>
            <w:r w:rsidRPr="00BE7E71">
              <w:rPr>
                <w:b/>
              </w:rPr>
              <w:t xml:space="preserve"> Bitirilme Süresi (Gün)</w:t>
            </w:r>
          </w:p>
        </w:tc>
      </w:tr>
      <w:tr w:rsidR="00FE311F" w14:paraId="497719B1"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5C3627B" w14:textId="1AC579F3" w:rsidR="00FE311F" w:rsidRPr="00BC68EC" w:rsidRDefault="00FE311F" w:rsidP="00FE311F">
            <w:pPr>
              <w:jc w:val="center"/>
            </w:pPr>
            <w:r w:rsidRPr="00BC68EC">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3A5BF28" w14:textId="5EAA3106" w:rsidR="00FE311F" w:rsidRDefault="00FE311F" w:rsidP="00FE311F">
            <w:pPr>
              <w:snapToGrid w:val="0"/>
              <w:jc w:val="both"/>
            </w:pPr>
            <w:r>
              <w:t>Kullanmak İçin Uyuşturucu Madde Satın Alma, Kabul Etme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8A33D65" w14:textId="02D28510" w:rsidR="00FE311F" w:rsidRPr="00BE7E71" w:rsidRDefault="00FE311F" w:rsidP="00FE311F">
            <w:pPr>
              <w:snapToGrid w:val="0"/>
              <w:jc w:val="center"/>
            </w:pPr>
            <w:r>
              <w:t>384</w:t>
            </w:r>
          </w:p>
        </w:tc>
      </w:tr>
      <w:tr w:rsidR="00FE311F" w14:paraId="28719E4D"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79217882" w14:textId="08C30D38" w:rsidR="00FE311F" w:rsidRPr="00BC68EC" w:rsidRDefault="00FE311F" w:rsidP="00FE311F">
            <w:pPr>
              <w:jc w:val="center"/>
            </w:pPr>
            <w:r w:rsidRPr="00BC68EC">
              <w:rPr>
                <w:b/>
                <w:sz w:val="20"/>
                <w:szCs w:val="20"/>
              </w:rPr>
              <w:t>2</w:t>
            </w:r>
          </w:p>
        </w:tc>
        <w:tc>
          <w:tcPr>
            <w:tcW w:w="4253" w:type="dxa"/>
            <w:tcBorders>
              <w:top w:val="single" w:sz="4" w:space="0" w:color="000000"/>
              <w:left w:val="single" w:sz="4" w:space="0" w:color="000000"/>
              <w:bottom w:val="single" w:sz="4" w:space="0" w:color="000000"/>
            </w:tcBorders>
            <w:shd w:val="clear" w:color="auto" w:fill="F2F2F2"/>
          </w:tcPr>
          <w:p w14:paraId="141911EF" w14:textId="2A28A101" w:rsidR="00FE311F" w:rsidRDefault="00FE311F" w:rsidP="00FE311F">
            <w:pPr>
              <w:snapToGrid w:val="0"/>
              <w:jc w:val="both"/>
            </w:pPr>
            <w:r>
              <w:t xml:space="preserve">Konut Dokunulmazlığını İhlal Etme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0D1B74C" w14:textId="1049D6D7" w:rsidR="00FE311F" w:rsidRDefault="00FE311F" w:rsidP="00FE311F">
            <w:pPr>
              <w:snapToGrid w:val="0"/>
              <w:jc w:val="center"/>
            </w:pPr>
            <w:r>
              <w:t>742</w:t>
            </w:r>
          </w:p>
        </w:tc>
      </w:tr>
      <w:tr w:rsidR="00FE311F" w14:paraId="6CFC8DCD"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9D2B296" w14:textId="1BD4D03C" w:rsidR="00FE311F" w:rsidRPr="00BC68EC" w:rsidRDefault="00FE311F" w:rsidP="00FE311F">
            <w:pPr>
              <w:jc w:val="center"/>
            </w:pPr>
            <w:r w:rsidRPr="00BC68EC">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319EA54" w14:textId="54C5CAFE" w:rsidR="00FE311F" w:rsidRDefault="00FE311F" w:rsidP="00FE311F">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3F5714" w14:textId="598865E0" w:rsidR="00FE311F" w:rsidRDefault="00FE311F" w:rsidP="00FE311F">
            <w:pPr>
              <w:snapToGrid w:val="0"/>
              <w:jc w:val="center"/>
            </w:pPr>
            <w:r>
              <w:t>235</w:t>
            </w:r>
          </w:p>
        </w:tc>
      </w:tr>
      <w:tr w:rsidR="00FE311F" w14:paraId="15CCEF33"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FD8F51F" w14:textId="393FB2DC" w:rsidR="00FE311F" w:rsidRPr="00BC68EC" w:rsidRDefault="00FE311F" w:rsidP="00FE311F">
            <w:pPr>
              <w:jc w:val="center"/>
            </w:pPr>
            <w:r w:rsidRPr="00BC68EC">
              <w:rPr>
                <w:b/>
                <w:sz w:val="20"/>
                <w:szCs w:val="20"/>
              </w:rPr>
              <w:t>4</w:t>
            </w:r>
          </w:p>
        </w:tc>
        <w:tc>
          <w:tcPr>
            <w:tcW w:w="4253" w:type="dxa"/>
            <w:tcBorders>
              <w:top w:val="single" w:sz="4" w:space="0" w:color="000000"/>
              <w:left w:val="single" w:sz="4" w:space="0" w:color="000000"/>
              <w:bottom w:val="single" w:sz="4" w:space="0" w:color="000000"/>
            </w:tcBorders>
            <w:shd w:val="clear" w:color="auto" w:fill="F2F2F2"/>
          </w:tcPr>
          <w:p w14:paraId="314085A6" w14:textId="0D700E77" w:rsidR="00FE311F" w:rsidRDefault="00FE311F" w:rsidP="00FE311F">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353ED8D" w14:textId="38FF3D90" w:rsidR="00FE311F" w:rsidRDefault="00FE311F" w:rsidP="00FE311F">
            <w:pPr>
              <w:snapToGrid w:val="0"/>
              <w:jc w:val="center"/>
            </w:pPr>
            <w:r>
              <w:t>928</w:t>
            </w:r>
          </w:p>
        </w:tc>
      </w:tr>
      <w:tr w:rsidR="00FE311F" w14:paraId="3CB91616"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72013B1C" w14:textId="437E65B0" w:rsidR="00FE311F" w:rsidRPr="00BC68EC" w:rsidRDefault="00FE311F" w:rsidP="00FE311F">
            <w:pPr>
              <w:jc w:val="center"/>
            </w:pPr>
            <w:r w:rsidRPr="00BC68EC">
              <w:rPr>
                <w:b/>
                <w:sz w:val="20"/>
                <w:szCs w:val="20"/>
              </w:rPr>
              <w:t>5</w:t>
            </w:r>
          </w:p>
        </w:tc>
        <w:tc>
          <w:tcPr>
            <w:tcW w:w="4253" w:type="dxa"/>
            <w:tcBorders>
              <w:top w:val="single" w:sz="4" w:space="0" w:color="000000"/>
              <w:left w:val="single" w:sz="4" w:space="0" w:color="000000"/>
              <w:bottom w:val="single" w:sz="4" w:space="0" w:color="000000"/>
            </w:tcBorders>
            <w:shd w:val="clear" w:color="auto" w:fill="auto"/>
          </w:tcPr>
          <w:p w14:paraId="34459B3B" w14:textId="764113DB" w:rsidR="00FE311F" w:rsidRDefault="00FE311F" w:rsidP="00FE311F">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60FC39" w14:textId="58A925F3" w:rsidR="00FE311F" w:rsidRDefault="00FE311F" w:rsidP="00FE311F">
            <w:pPr>
              <w:snapToGrid w:val="0"/>
              <w:jc w:val="center"/>
            </w:pPr>
            <w:r>
              <w:t>259</w:t>
            </w:r>
          </w:p>
        </w:tc>
      </w:tr>
      <w:tr w:rsidR="00FE311F" w14:paraId="0C5E80DD"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3911BBE" w14:textId="63F77407" w:rsidR="00FE311F" w:rsidRPr="00BC68EC" w:rsidRDefault="00FE311F" w:rsidP="00FE311F">
            <w:pPr>
              <w:jc w:val="center"/>
            </w:pPr>
            <w:r w:rsidRPr="00BC68EC">
              <w:rPr>
                <w:b/>
                <w:sz w:val="20"/>
                <w:szCs w:val="20"/>
              </w:rPr>
              <w:t>6</w:t>
            </w:r>
          </w:p>
        </w:tc>
        <w:tc>
          <w:tcPr>
            <w:tcW w:w="4253" w:type="dxa"/>
            <w:tcBorders>
              <w:top w:val="single" w:sz="4" w:space="0" w:color="000000"/>
              <w:left w:val="single" w:sz="4" w:space="0" w:color="000000"/>
              <w:bottom w:val="single" w:sz="4" w:space="0" w:color="000000"/>
            </w:tcBorders>
            <w:shd w:val="clear" w:color="auto" w:fill="F2F2F2"/>
          </w:tcPr>
          <w:p w14:paraId="10E20205" w14:textId="39682134" w:rsidR="00FE311F" w:rsidRDefault="00FE311F" w:rsidP="00FE311F">
            <w:pPr>
              <w:snapToGrid w:val="0"/>
              <w:jc w:val="both"/>
            </w:pPr>
            <w: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97443EC" w14:textId="15AC02C3" w:rsidR="00FE311F" w:rsidRDefault="00FE311F" w:rsidP="00FE311F">
            <w:pPr>
              <w:snapToGrid w:val="0"/>
              <w:jc w:val="center"/>
            </w:pPr>
            <w:r>
              <w:t>228</w:t>
            </w:r>
          </w:p>
        </w:tc>
      </w:tr>
      <w:tr w:rsidR="00FE311F" w14:paraId="36D2669C"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AFDDF96" w14:textId="32D4B83C" w:rsidR="00FE311F" w:rsidRPr="00BC68EC" w:rsidRDefault="00FE311F" w:rsidP="00FE311F">
            <w:pPr>
              <w:jc w:val="center"/>
              <w:rPr>
                <w:b/>
                <w:sz w:val="20"/>
                <w:szCs w:val="20"/>
              </w:rPr>
            </w:pPr>
            <w:r w:rsidRPr="00BC68EC">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8775289" w14:textId="6CA72B37" w:rsidR="00FE311F" w:rsidRDefault="00FE311F" w:rsidP="00FE311F">
            <w:pPr>
              <w:snapToGrid w:val="0"/>
              <w:jc w:val="both"/>
            </w:pPr>
            <w: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4A631D4" w14:textId="66305AB7" w:rsidR="00FE311F" w:rsidRDefault="00FE311F" w:rsidP="00FE311F">
            <w:pPr>
              <w:snapToGrid w:val="0"/>
              <w:jc w:val="center"/>
            </w:pPr>
            <w:r>
              <w:t>404</w:t>
            </w:r>
          </w:p>
        </w:tc>
      </w:tr>
      <w:tr w:rsidR="00FE311F" w14:paraId="46FF33DB" w14:textId="77777777" w:rsidTr="009247B9">
        <w:trPr>
          <w:trHeight w:val="23"/>
        </w:trPr>
        <w:tc>
          <w:tcPr>
            <w:tcW w:w="522" w:type="dxa"/>
            <w:tcBorders>
              <w:top w:val="single" w:sz="4" w:space="0" w:color="000000"/>
              <w:left w:val="single" w:sz="4" w:space="0" w:color="000000"/>
              <w:bottom w:val="single" w:sz="4" w:space="0" w:color="auto"/>
            </w:tcBorders>
            <w:shd w:val="clear" w:color="auto" w:fill="F2F2F2"/>
          </w:tcPr>
          <w:p w14:paraId="3A827557" w14:textId="0B3EA8A8" w:rsidR="00FE311F" w:rsidRPr="00BC68EC" w:rsidRDefault="00FE311F" w:rsidP="00FE311F">
            <w:pPr>
              <w:jc w:val="center"/>
              <w:rPr>
                <w:b/>
                <w:sz w:val="20"/>
                <w:szCs w:val="20"/>
              </w:rPr>
            </w:pPr>
            <w:r w:rsidRPr="00BC68EC">
              <w:rPr>
                <w:b/>
                <w:sz w:val="20"/>
                <w:szCs w:val="20"/>
              </w:rPr>
              <w:t>8</w:t>
            </w:r>
          </w:p>
        </w:tc>
        <w:tc>
          <w:tcPr>
            <w:tcW w:w="4253" w:type="dxa"/>
            <w:tcBorders>
              <w:top w:val="single" w:sz="4" w:space="0" w:color="000000"/>
              <w:left w:val="single" w:sz="4" w:space="0" w:color="000000"/>
              <w:bottom w:val="single" w:sz="4" w:space="0" w:color="auto"/>
            </w:tcBorders>
            <w:shd w:val="clear" w:color="auto" w:fill="F2F2F2"/>
          </w:tcPr>
          <w:p w14:paraId="39DC52FD" w14:textId="07D7D852" w:rsidR="00FE311F" w:rsidRDefault="00FE311F" w:rsidP="00FE311F">
            <w:pPr>
              <w:snapToGrid w:val="0"/>
              <w:jc w:val="both"/>
            </w:pPr>
            <w:r>
              <w:t xml:space="preserve">Başkasına Ait Marka Hakkına İktibas veya İltibas Suretiyle Satışa </w:t>
            </w:r>
            <w:proofErr w:type="spellStart"/>
            <w:r>
              <w:t>Arzetmek</w:t>
            </w:r>
            <w:proofErr w:type="spellEnd"/>
            <w:r>
              <w:t xml:space="preserve"> veya Satmak</w:t>
            </w:r>
          </w:p>
        </w:tc>
        <w:tc>
          <w:tcPr>
            <w:tcW w:w="4231" w:type="dxa"/>
            <w:tcBorders>
              <w:top w:val="single" w:sz="4" w:space="0" w:color="000000"/>
              <w:left w:val="single" w:sz="4" w:space="0" w:color="000000"/>
              <w:bottom w:val="single" w:sz="4" w:space="0" w:color="auto"/>
              <w:right w:val="single" w:sz="4" w:space="0" w:color="000000"/>
            </w:tcBorders>
            <w:shd w:val="clear" w:color="auto" w:fill="F2F2F2"/>
          </w:tcPr>
          <w:p w14:paraId="54687938" w14:textId="551972D2" w:rsidR="00FE311F" w:rsidRDefault="00FE311F" w:rsidP="00FE311F">
            <w:pPr>
              <w:snapToGrid w:val="0"/>
              <w:jc w:val="center"/>
            </w:pPr>
            <w:r>
              <w:t>293</w:t>
            </w:r>
          </w:p>
        </w:tc>
      </w:tr>
      <w:tr w:rsidR="00FE311F" w14:paraId="558F760D" w14:textId="77777777" w:rsidTr="009247B9">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46CD2DB1" w14:textId="37E07FA0" w:rsidR="00FE311F" w:rsidRPr="00BC68EC" w:rsidRDefault="00FE311F" w:rsidP="00FE311F">
            <w:pPr>
              <w:jc w:val="center"/>
              <w:rPr>
                <w:b/>
                <w:sz w:val="20"/>
                <w:szCs w:val="20"/>
              </w:rPr>
            </w:pPr>
            <w:r w:rsidRPr="00BC68EC">
              <w:rPr>
                <w:b/>
                <w:sz w:val="20"/>
                <w:szCs w:val="20"/>
              </w:rPr>
              <w:t>8</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485EA762" w14:textId="4B028963" w:rsidR="00FE311F" w:rsidRDefault="00FE311F" w:rsidP="00FE311F">
            <w:pPr>
              <w:snapToGrid w:val="0"/>
              <w:jc w:val="both"/>
            </w:pPr>
            <w:r>
              <w:t xml:space="preserve">Başkasına Ait Banka ve Kredi Kartlarının İzinsiz Kullanılması Suretiyle Yarar Sağlama </w:t>
            </w:r>
          </w:p>
        </w:tc>
        <w:tc>
          <w:tcPr>
            <w:tcW w:w="4231" w:type="dxa"/>
            <w:tcBorders>
              <w:top w:val="single" w:sz="4" w:space="0" w:color="auto"/>
              <w:left w:val="single" w:sz="4" w:space="0" w:color="auto"/>
              <w:bottom w:val="single" w:sz="4" w:space="0" w:color="auto"/>
              <w:right w:val="single" w:sz="4" w:space="0" w:color="auto"/>
            </w:tcBorders>
            <w:shd w:val="clear" w:color="auto" w:fill="F2F2F2"/>
          </w:tcPr>
          <w:p w14:paraId="72482A66" w14:textId="0CC6C3F5" w:rsidR="00FE311F" w:rsidRDefault="00FE311F" w:rsidP="00FE311F">
            <w:pPr>
              <w:snapToGrid w:val="0"/>
              <w:jc w:val="center"/>
            </w:pPr>
            <w:r>
              <w:t>861</w:t>
            </w:r>
          </w:p>
        </w:tc>
      </w:tr>
      <w:tr w:rsidR="00FE311F" w14:paraId="01440E86" w14:textId="77777777" w:rsidTr="009247B9">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42E71C38" w14:textId="16338D95" w:rsidR="00FE311F" w:rsidRPr="00BC68EC" w:rsidRDefault="00FE311F" w:rsidP="00FE311F">
            <w:pPr>
              <w:jc w:val="center"/>
              <w:rPr>
                <w:b/>
                <w:sz w:val="20"/>
                <w:szCs w:val="20"/>
              </w:rPr>
            </w:pPr>
            <w:r w:rsidRPr="00BC68EC">
              <w:rPr>
                <w:b/>
                <w:sz w:val="20"/>
                <w:szCs w:val="20"/>
              </w:rPr>
              <w:t>9</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37325F65" w14:textId="59CDD3BD" w:rsidR="00FE311F" w:rsidRDefault="00FE311F" w:rsidP="00FE311F">
            <w:pPr>
              <w:snapToGrid w:val="0"/>
              <w:jc w:val="both"/>
            </w:pPr>
            <w:r>
              <w:t>Mala Zarar Verme</w:t>
            </w:r>
          </w:p>
        </w:tc>
        <w:tc>
          <w:tcPr>
            <w:tcW w:w="4231" w:type="dxa"/>
            <w:tcBorders>
              <w:top w:val="single" w:sz="4" w:space="0" w:color="auto"/>
              <w:left w:val="single" w:sz="4" w:space="0" w:color="auto"/>
              <w:bottom w:val="single" w:sz="4" w:space="0" w:color="auto"/>
              <w:right w:val="single" w:sz="4" w:space="0" w:color="auto"/>
            </w:tcBorders>
            <w:shd w:val="clear" w:color="auto" w:fill="F2F2F2"/>
          </w:tcPr>
          <w:p w14:paraId="2282715F" w14:textId="7C7CCA75" w:rsidR="00FE311F" w:rsidRDefault="00FE311F" w:rsidP="00FE311F">
            <w:pPr>
              <w:snapToGrid w:val="0"/>
              <w:jc w:val="center"/>
            </w:pPr>
            <w:r>
              <w:t>449</w:t>
            </w:r>
          </w:p>
        </w:tc>
      </w:tr>
      <w:tr w:rsidR="00FE311F" w14:paraId="4DFD57D9" w14:textId="77777777" w:rsidTr="009247B9">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0A328D6C" w14:textId="5A6FF01A" w:rsidR="00FE311F" w:rsidRPr="00BC68EC" w:rsidRDefault="00FE311F" w:rsidP="00FE311F">
            <w:pPr>
              <w:jc w:val="center"/>
              <w:rPr>
                <w:b/>
                <w:sz w:val="20"/>
                <w:szCs w:val="20"/>
              </w:rPr>
            </w:pPr>
            <w:r w:rsidRPr="00BC68EC">
              <w:rPr>
                <w:b/>
                <w:sz w:val="20"/>
                <w:szCs w:val="20"/>
              </w:rPr>
              <w:lastRenderedPageBreak/>
              <w:t>10</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5068157E" w14:textId="135AEA31" w:rsidR="00FE311F" w:rsidRDefault="00FE311F" w:rsidP="00FE311F">
            <w:pPr>
              <w:snapToGrid w:val="0"/>
              <w:jc w:val="both"/>
            </w:pPr>
            <w:r>
              <w:t xml:space="preserve">Vergi Usul Kanununa Muhalefet </w:t>
            </w:r>
          </w:p>
        </w:tc>
        <w:tc>
          <w:tcPr>
            <w:tcW w:w="4231" w:type="dxa"/>
            <w:tcBorders>
              <w:top w:val="single" w:sz="4" w:space="0" w:color="auto"/>
              <w:left w:val="single" w:sz="4" w:space="0" w:color="auto"/>
              <w:bottom w:val="single" w:sz="4" w:space="0" w:color="auto"/>
              <w:right w:val="single" w:sz="4" w:space="0" w:color="auto"/>
            </w:tcBorders>
            <w:shd w:val="clear" w:color="auto" w:fill="F2F2F2"/>
          </w:tcPr>
          <w:p w14:paraId="440D5186" w14:textId="21D71DFD" w:rsidR="00FE311F" w:rsidRDefault="00FE311F" w:rsidP="00FE311F">
            <w:pPr>
              <w:snapToGrid w:val="0"/>
              <w:jc w:val="center"/>
            </w:pPr>
            <w:r>
              <w:t>966</w:t>
            </w:r>
          </w:p>
        </w:tc>
      </w:tr>
      <w:tr w:rsidR="00FE311F" w14:paraId="2076A116" w14:textId="77777777" w:rsidTr="009247B9">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22555034" w14:textId="54A631A0" w:rsidR="00FE311F" w:rsidRPr="00BC68EC" w:rsidRDefault="00FE311F" w:rsidP="00FE311F">
            <w:pPr>
              <w:jc w:val="center"/>
              <w:rPr>
                <w:b/>
                <w:sz w:val="20"/>
                <w:szCs w:val="20"/>
              </w:rPr>
            </w:pPr>
            <w:r w:rsidRPr="00BC68EC">
              <w:rPr>
                <w:b/>
                <w:sz w:val="20"/>
                <w:szCs w:val="20"/>
              </w:rPr>
              <w:t>11</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3DF28CB8" w14:textId="06CAA23E" w:rsidR="00FE311F" w:rsidRDefault="00FE311F" w:rsidP="00FE311F">
            <w:pPr>
              <w:snapToGrid w:val="0"/>
              <w:jc w:val="both"/>
            </w:pPr>
            <w:proofErr w:type="gramStart"/>
            <w:r>
              <w:t>Resmi</w:t>
            </w:r>
            <w:proofErr w:type="gramEnd"/>
            <w:r>
              <w:t xml:space="preserve"> Belgede Sahtecilik</w:t>
            </w:r>
          </w:p>
        </w:tc>
        <w:tc>
          <w:tcPr>
            <w:tcW w:w="4231" w:type="dxa"/>
            <w:tcBorders>
              <w:top w:val="single" w:sz="4" w:space="0" w:color="auto"/>
              <w:left w:val="single" w:sz="4" w:space="0" w:color="auto"/>
              <w:bottom w:val="single" w:sz="4" w:space="0" w:color="auto"/>
              <w:right w:val="single" w:sz="4" w:space="0" w:color="auto"/>
            </w:tcBorders>
            <w:shd w:val="clear" w:color="auto" w:fill="F2F2F2"/>
          </w:tcPr>
          <w:p w14:paraId="1D0D40AB" w14:textId="26BED335" w:rsidR="00FE311F" w:rsidRDefault="00FE311F" w:rsidP="00FE311F">
            <w:pPr>
              <w:snapToGrid w:val="0"/>
              <w:jc w:val="center"/>
            </w:pPr>
            <w:r>
              <w:t>586</w:t>
            </w:r>
          </w:p>
        </w:tc>
      </w:tr>
      <w:tr w:rsidR="00FE311F" w14:paraId="2A7C52A2" w14:textId="77777777" w:rsidTr="009247B9">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173CE306" w14:textId="01B951F4" w:rsidR="00FE311F" w:rsidRPr="00BC68EC" w:rsidRDefault="00FE311F" w:rsidP="00FE311F">
            <w:pPr>
              <w:jc w:val="center"/>
              <w:rPr>
                <w:b/>
                <w:sz w:val="20"/>
                <w:szCs w:val="20"/>
              </w:rPr>
            </w:pPr>
            <w:r w:rsidRPr="00BC68EC">
              <w:rPr>
                <w:b/>
                <w:sz w:val="20"/>
                <w:szCs w:val="20"/>
              </w:rPr>
              <w:t>12</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15DE1D19" w14:textId="3D89ABDF" w:rsidR="00FE311F" w:rsidRDefault="00FE311F" w:rsidP="00FE311F">
            <w:pPr>
              <w:snapToGrid w:val="0"/>
              <w:jc w:val="both"/>
            </w:pPr>
            <w:r>
              <w:t>Özel Belgede Sahtecilik</w:t>
            </w:r>
          </w:p>
        </w:tc>
        <w:tc>
          <w:tcPr>
            <w:tcW w:w="4231" w:type="dxa"/>
            <w:tcBorders>
              <w:top w:val="single" w:sz="4" w:space="0" w:color="auto"/>
              <w:left w:val="single" w:sz="4" w:space="0" w:color="auto"/>
              <w:bottom w:val="single" w:sz="4" w:space="0" w:color="auto"/>
              <w:right w:val="single" w:sz="4" w:space="0" w:color="auto"/>
            </w:tcBorders>
            <w:shd w:val="clear" w:color="auto" w:fill="F2F2F2"/>
          </w:tcPr>
          <w:p w14:paraId="050EF93D" w14:textId="659366A0" w:rsidR="00FE311F" w:rsidRDefault="00FE311F" w:rsidP="00FE311F">
            <w:pPr>
              <w:snapToGrid w:val="0"/>
              <w:jc w:val="center"/>
            </w:pPr>
            <w:r>
              <w:t>1166</w:t>
            </w:r>
          </w:p>
        </w:tc>
      </w:tr>
      <w:tr w:rsidR="00FE311F" w14:paraId="527C7442" w14:textId="77777777" w:rsidTr="009247B9">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4589E9B4" w14:textId="02AFCDEC" w:rsidR="00FE311F" w:rsidRPr="00BC68EC" w:rsidRDefault="00FE311F" w:rsidP="00FE311F">
            <w:pPr>
              <w:jc w:val="center"/>
              <w:rPr>
                <w:b/>
                <w:sz w:val="20"/>
                <w:szCs w:val="20"/>
              </w:rPr>
            </w:pPr>
            <w:r w:rsidRPr="00BC68EC">
              <w:rPr>
                <w:b/>
                <w:sz w:val="20"/>
                <w:szCs w:val="20"/>
              </w:rPr>
              <w:t>13</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56D77156" w14:textId="1771E103" w:rsidR="00FE311F" w:rsidRDefault="00FE311F" w:rsidP="00FE311F">
            <w:pPr>
              <w:tabs>
                <w:tab w:val="left" w:pos="1035"/>
              </w:tabs>
              <w:snapToGrid w:val="0"/>
              <w:jc w:val="both"/>
            </w:pPr>
            <w:r>
              <w:t>Alkol veya Uyuşturucu Maddenin Etkisi Altındayken Araç Kullanma</w:t>
            </w:r>
          </w:p>
        </w:tc>
        <w:tc>
          <w:tcPr>
            <w:tcW w:w="4231" w:type="dxa"/>
            <w:tcBorders>
              <w:top w:val="single" w:sz="4" w:space="0" w:color="auto"/>
              <w:left w:val="single" w:sz="4" w:space="0" w:color="auto"/>
              <w:bottom w:val="single" w:sz="4" w:space="0" w:color="auto"/>
              <w:right w:val="single" w:sz="4" w:space="0" w:color="auto"/>
            </w:tcBorders>
            <w:shd w:val="clear" w:color="auto" w:fill="F2F2F2"/>
          </w:tcPr>
          <w:p w14:paraId="2223CD01" w14:textId="06D1DE79" w:rsidR="00FE311F" w:rsidRDefault="00FE311F" w:rsidP="00FE311F">
            <w:pPr>
              <w:snapToGrid w:val="0"/>
              <w:jc w:val="center"/>
            </w:pPr>
            <w:r>
              <w:t>126</w:t>
            </w:r>
          </w:p>
        </w:tc>
      </w:tr>
      <w:tr w:rsidR="00FE311F" w14:paraId="184F0385" w14:textId="77777777" w:rsidTr="009247B9">
        <w:trPr>
          <w:trHeight w:val="23"/>
        </w:trPr>
        <w:tc>
          <w:tcPr>
            <w:tcW w:w="522" w:type="dxa"/>
            <w:tcBorders>
              <w:top w:val="single" w:sz="4" w:space="0" w:color="auto"/>
            </w:tcBorders>
            <w:shd w:val="clear" w:color="auto" w:fill="F2F2F2"/>
          </w:tcPr>
          <w:p w14:paraId="08AE5B15" w14:textId="77777777" w:rsidR="00FE311F" w:rsidRDefault="00FE311F" w:rsidP="00FE311F">
            <w:pPr>
              <w:rPr>
                <w:b/>
                <w:color w:val="C00000"/>
                <w:sz w:val="20"/>
                <w:szCs w:val="20"/>
              </w:rPr>
            </w:pPr>
          </w:p>
        </w:tc>
        <w:tc>
          <w:tcPr>
            <w:tcW w:w="4253" w:type="dxa"/>
            <w:tcBorders>
              <w:top w:val="single" w:sz="4" w:space="0" w:color="auto"/>
            </w:tcBorders>
            <w:shd w:val="clear" w:color="auto" w:fill="F2F2F2"/>
          </w:tcPr>
          <w:p w14:paraId="23E8F166" w14:textId="77777777" w:rsidR="00FE311F" w:rsidRDefault="00FE311F" w:rsidP="00FE311F">
            <w:pPr>
              <w:snapToGrid w:val="0"/>
              <w:jc w:val="both"/>
            </w:pPr>
          </w:p>
        </w:tc>
        <w:tc>
          <w:tcPr>
            <w:tcW w:w="4231" w:type="dxa"/>
            <w:tcBorders>
              <w:top w:val="single" w:sz="4" w:space="0" w:color="auto"/>
            </w:tcBorders>
            <w:shd w:val="clear" w:color="auto" w:fill="F2F2F2"/>
          </w:tcPr>
          <w:p w14:paraId="3A819572" w14:textId="77777777" w:rsidR="00FE311F" w:rsidRDefault="00FE311F" w:rsidP="00FE311F">
            <w:pPr>
              <w:snapToGrid w:val="0"/>
            </w:pPr>
          </w:p>
        </w:tc>
      </w:tr>
    </w:tbl>
    <w:p w14:paraId="331550C4" w14:textId="1CA07617" w:rsidR="00CB1A9D" w:rsidRDefault="00CB1A9D" w:rsidP="00CB1A9D">
      <w:pPr>
        <w:jc w:val="both"/>
        <w:rPr>
          <w:b/>
          <w:i/>
          <w:color w:val="00B050"/>
        </w:rPr>
      </w:pPr>
    </w:p>
    <w:p w14:paraId="52DF09C1" w14:textId="1488FA2A" w:rsidR="00FE311F" w:rsidRDefault="00FE311F" w:rsidP="00CB1A9D">
      <w:pPr>
        <w:jc w:val="both"/>
        <w:rPr>
          <w:b/>
          <w:i/>
          <w:color w:val="00B050"/>
        </w:rPr>
      </w:pPr>
    </w:p>
    <w:p w14:paraId="65F1EAA8" w14:textId="0CC4213A" w:rsidR="001A5CC7" w:rsidRDefault="001A5CC7" w:rsidP="00CB1A9D">
      <w:pPr>
        <w:jc w:val="both"/>
        <w:rPr>
          <w:b/>
          <w:i/>
          <w:color w:val="00B050"/>
        </w:rPr>
      </w:pPr>
    </w:p>
    <w:p w14:paraId="5B3B5AA7" w14:textId="62433721" w:rsidR="001A5CC7" w:rsidRDefault="001A5CC7" w:rsidP="00CB1A9D">
      <w:pPr>
        <w:jc w:val="both"/>
        <w:rPr>
          <w:b/>
          <w:i/>
          <w:color w:val="00B050"/>
        </w:rPr>
      </w:pPr>
    </w:p>
    <w:p w14:paraId="2DB1C87F" w14:textId="77777777" w:rsidR="007B358A" w:rsidRDefault="007B358A" w:rsidP="007B358A">
      <w:pPr>
        <w:tabs>
          <w:tab w:val="left" w:pos="930"/>
        </w:tabs>
        <w:jc w:val="both"/>
        <w:rPr>
          <w:b/>
          <w:i/>
          <w:color w:val="00B050"/>
        </w:rPr>
      </w:pPr>
      <w:r>
        <w:rPr>
          <w:b/>
          <w:i/>
          <w:color w:val="00B050"/>
        </w:rPr>
        <w:tab/>
      </w:r>
    </w:p>
    <w:tbl>
      <w:tblPr>
        <w:tblW w:w="9006" w:type="dxa"/>
        <w:tblInd w:w="-5" w:type="dxa"/>
        <w:tblLayout w:type="fixed"/>
        <w:tblLook w:val="0000" w:firstRow="0" w:lastRow="0" w:firstColumn="0" w:lastColumn="0" w:noHBand="0" w:noVBand="0"/>
      </w:tblPr>
      <w:tblGrid>
        <w:gridCol w:w="522"/>
        <w:gridCol w:w="4253"/>
        <w:gridCol w:w="4231"/>
      </w:tblGrid>
      <w:tr w:rsidR="007B358A" w14:paraId="1F3D9F6C" w14:textId="77777777" w:rsidTr="000178CB">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8656D22" w14:textId="213B24EA" w:rsidR="007B358A" w:rsidRDefault="00F823C7" w:rsidP="007B358A">
            <w:pPr>
              <w:tabs>
                <w:tab w:val="left" w:pos="360"/>
              </w:tabs>
              <w:ind w:left="360"/>
              <w:jc w:val="center"/>
              <w:rPr>
                <w:b/>
                <w:color w:val="FFFFFF"/>
              </w:rPr>
            </w:pPr>
            <w:r>
              <w:rPr>
                <w:b/>
                <w:color w:val="FFFFFF"/>
              </w:rPr>
              <w:t xml:space="preserve">Körfez </w:t>
            </w:r>
            <w:r w:rsidR="007B358A">
              <w:rPr>
                <w:b/>
                <w:color w:val="FFFFFF"/>
              </w:rPr>
              <w:t>4. Asliye Ceza Mahkemesi</w:t>
            </w:r>
          </w:p>
          <w:p w14:paraId="06185F49" w14:textId="77777777" w:rsidR="007B358A" w:rsidRPr="00BE7E71" w:rsidRDefault="007B358A" w:rsidP="000178CB">
            <w:pPr>
              <w:tabs>
                <w:tab w:val="left" w:pos="360"/>
              </w:tabs>
              <w:ind w:left="360"/>
              <w:jc w:val="center"/>
              <w:rPr>
                <w:b/>
                <w:color w:val="FFFFFF"/>
              </w:rPr>
            </w:pPr>
            <w:r>
              <w:rPr>
                <w:b/>
                <w:color w:val="FFFFFF"/>
              </w:rPr>
              <w:t>Suç Türlerine Göre Davaların Bitirilme Süreleri Ortalaması</w:t>
            </w:r>
          </w:p>
          <w:p w14:paraId="700C3441" w14:textId="77777777" w:rsidR="007B358A" w:rsidRPr="00BE7E71" w:rsidRDefault="007B358A" w:rsidP="000178CB">
            <w:pPr>
              <w:jc w:val="center"/>
              <w:rPr>
                <w:color w:val="FFFFFF"/>
              </w:rPr>
            </w:pPr>
          </w:p>
        </w:tc>
      </w:tr>
      <w:tr w:rsidR="007B358A" w14:paraId="48CC1016" w14:textId="77777777" w:rsidTr="000178CB">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A19A4D0" w14:textId="77777777" w:rsidR="007B358A" w:rsidRDefault="007B358A" w:rsidP="000178CB">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4D48A57" w14:textId="77777777" w:rsidR="007B358A" w:rsidRPr="00BE7E71" w:rsidRDefault="007B358A" w:rsidP="000178CB">
            <w:pPr>
              <w:jc w:val="center"/>
            </w:pPr>
            <w:r w:rsidRPr="00BE7E71">
              <w:rPr>
                <w:b/>
              </w:rPr>
              <w:t>Ortala</w:t>
            </w:r>
            <w:r>
              <w:rPr>
                <w:b/>
              </w:rPr>
              <w:t>ma</w:t>
            </w:r>
            <w:r w:rsidRPr="00BE7E71">
              <w:rPr>
                <w:b/>
              </w:rPr>
              <w:t xml:space="preserve"> Bitirilme Süresi (Gün)</w:t>
            </w:r>
          </w:p>
        </w:tc>
      </w:tr>
      <w:tr w:rsidR="007B358A" w14:paraId="698D152A" w14:textId="77777777" w:rsidTr="000178CB">
        <w:trPr>
          <w:trHeight w:val="337"/>
        </w:trPr>
        <w:tc>
          <w:tcPr>
            <w:tcW w:w="522" w:type="dxa"/>
            <w:tcBorders>
              <w:top w:val="single" w:sz="4" w:space="0" w:color="000000"/>
              <w:left w:val="single" w:sz="4" w:space="0" w:color="000000"/>
              <w:bottom w:val="single" w:sz="4" w:space="0" w:color="000000"/>
            </w:tcBorders>
            <w:shd w:val="clear" w:color="auto" w:fill="F2F2F2"/>
          </w:tcPr>
          <w:p w14:paraId="5791E5B8" w14:textId="77777777" w:rsidR="007B358A" w:rsidRPr="007433D5" w:rsidRDefault="007B358A" w:rsidP="000178CB">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326B9DC" w14:textId="77777777" w:rsidR="007B358A" w:rsidRDefault="007B358A" w:rsidP="000178CB">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FB4E39E" w14:textId="77777777" w:rsidR="007B358A" w:rsidRPr="00BE7E71" w:rsidRDefault="007B358A" w:rsidP="000178CB">
            <w:pPr>
              <w:snapToGrid w:val="0"/>
              <w:jc w:val="center"/>
            </w:pPr>
            <w:r>
              <w:t>220</w:t>
            </w:r>
          </w:p>
        </w:tc>
      </w:tr>
      <w:tr w:rsidR="007B358A" w14:paraId="111BD890" w14:textId="77777777" w:rsidTr="000178CB">
        <w:trPr>
          <w:trHeight w:val="23"/>
        </w:trPr>
        <w:tc>
          <w:tcPr>
            <w:tcW w:w="522" w:type="dxa"/>
            <w:tcBorders>
              <w:top w:val="single" w:sz="4" w:space="0" w:color="000000"/>
              <w:left w:val="single" w:sz="4" w:space="0" w:color="000000"/>
              <w:bottom w:val="single" w:sz="4" w:space="0" w:color="000000"/>
            </w:tcBorders>
            <w:shd w:val="clear" w:color="auto" w:fill="auto"/>
          </w:tcPr>
          <w:p w14:paraId="6471D442" w14:textId="77777777" w:rsidR="007B358A" w:rsidRPr="007433D5" w:rsidRDefault="007B358A" w:rsidP="000178CB">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DE8C64F" w14:textId="77777777" w:rsidR="007B358A" w:rsidRDefault="007B358A" w:rsidP="000178CB">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60CB8D6" w14:textId="77777777" w:rsidR="007B358A" w:rsidRDefault="007B358A" w:rsidP="000178CB">
            <w:pPr>
              <w:snapToGrid w:val="0"/>
              <w:jc w:val="center"/>
            </w:pPr>
            <w:r>
              <w:t>188</w:t>
            </w:r>
          </w:p>
        </w:tc>
      </w:tr>
      <w:tr w:rsidR="007B358A" w14:paraId="38BE5D88" w14:textId="77777777" w:rsidTr="000178CB">
        <w:trPr>
          <w:trHeight w:val="23"/>
        </w:trPr>
        <w:tc>
          <w:tcPr>
            <w:tcW w:w="522" w:type="dxa"/>
            <w:tcBorders>
              <w:top w:val="single" w:sz="4" w:space="0" w:color="000000"/>
              <w:left w:val="single" w:sz="4" w:space="0" w:color="000000"/>
              <w:bottom w:val="single" w:sz="4" w:space="0" w:color="000000"/>
            </w:tcBorders>
            <w:shd w:val="clear" w:color="auto" w:fill="F2F2F2"/>
          </w:tcPr>
          <w:p w14:paraId="744FD896" w14:textId="77777777" w:rsidR="007B358A" w:rsidRPr="007433D5" w:rsidRDefault="007B358A" w:rsidP="000178CB">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634EF40" w14:textId="77777777" w:rsidR="007B358A" w:rsidRDefault="007B358A" w:rsidP="000178CB">
            <w:pPr>
              <w:snapToGrid w:val="0"/>
              <w:jc w:val="both"/>
            </w:pPr>
            <w:r>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7CB2E5D" w14:textId="77777777" w:rsidR="007B358A" w:rsidRDefault="007B358A" w:rsidP="000178CB">
            <w:pPr>
              <w:snapToGrid w:val="0"/>
              <w:jc w:val="center"/>
            </w:pPr>
            <w:r>
              <w:t>217</w:t>
            </w:r>
          </w:p>
        </w:tc>
      </w:tr>
      <w:tr w:rsidR="007B358A" w14:paraId="155AD72D" w14:textId="77777777" w:rsidTr="000178CB">
        <w:trPr>
          <w:trHeight w:val="23"/>
        </w:trPr>
        <w:tc>
          <w:tcPr>
            <w:tcW w:w="522" w:type="dxa"/>
            <w:tcBorders>
              <w:top w:val="single" w:sz="4" w:space="0" w:color="000000"/>
              <w:left w:val="single" w:sz="4" w:space="0" w:color="000000"/>
              <w:bottom w:val="single" w:sz="4" w:space="0" w:color="000000"/>
            </w:tcBorders>
            <w:shd w:val="clear" w:color="auto" w:fill="auto"/>
          </w:tcPr>
          <w:p w14:paraId="7A1709A3" w14:textId="77777777" w:rsidR="007B358A" w:rsidRPr="007433D5" w:rsidRDefault="007B358A" w:rsidP="000178CB">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0D9AD3F" w14:textId="77777777" w:rsidR="007B358A" w:rsidRDefault="007B358A" w:rsidP="000178CB">
            <w:pPr>
              <w:snapToGrid w:val="0"/>
              <w:jc w:val="both"/>
            </w:pPr>
            <w:r>
              <w:t>Konut Dokunulmazlığını İhlal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D82D9E" w14:textId="77777777" w:rsidR="007B358A" w:rsidRDefault="007B358A" w:rsidP="000178CB">
            <w:pPr>
              <w:snapToGrid w:val="0"/>
              <w:jc w:val="center"/>
            </w:pPr>
            <w:r>
              <w:t>259</w:t>
            </w:r>
          </w:p>
        </w:tc>
      </w:tr>
      <w:tr w:rsidR="007B358A" w14:paraId="5BD81FD9" w14:textId="77777777" w:rsidTr="000178CB">
        <w:trPr>
          <w:trHeight w:val="23"/>
        </w:trPr>
        <w:tc>
          <w:tcPr>
            <w:tcW w:w="522" w:type="dxa"/>
            <w:tcBorders>
              <w:top w:val="single" w:sz="4" w:space="0" w:color="000000"/>
              <w:left w:val="single" w:sz="4" w:space="0" w:color="000000"/>
              <w:bottom w:val="single" w:sz="4" w:space="0" w:color="000000"/>
            </w:tcBorders>
            <w:shd w:val="clear" w:color="auto" w:fill="F2F2F2"/>
          </w:tcPr>
          <w:p w14:paraId="58FD857B" w14:textId="77777777" w:rsidR="007B358A" w:rsidRPr="007433D5" w:rsidRDefault="007B358A" w:rsidP="000178CB">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0F69900" w14:textId="77777777" w:rsidR="007B358A" w:rsidRDefault="007B358A" w:rsidP="000178CB">
            <w:pPr>
              <w:snapToGrid w:val="0"/>
              <w:jc w:val="both"/>
            </w:pPr>
            <w:r>
              <w:t xml:space="preserve">Göçmen Kaçakçılığı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F585C41" w14:textId="77777777" w:rsidR="007B358A" w:rsidRDefault="007B358A" w:rsidP="000178CB">
            <w:pPr>
              <w:snapToGrid w:val="0"/>
              <w:jc w:val="center"/>
            </w:pPr>
            <w:r>
              <w:t>264</w:t>
            </w:r>
          </w:p>
        </w:tc>
      </w:tr>
      <w:tr w:rsidR="007B358A" w14:paraId="5DB1A540" w14:textId="77777777" w:rsidTr="000178CB">
        <w:trPr>
          <w:trHeight w:val="23"/>
        </w:trPr>
        <w:tc>
          <w:tcPr>
            <w:tcW w:w="522" w:type="dxa"/>
            <w:tcBorders>
              <w:top w:val="single" w:sz="4" w:space="0" w:color="000000"/>
              <w:left w:val="single" w:sz="4" w:space="0" w:color="000000"/>
              <w:bottom w:val="single" w:sz="4" w:space="0" w:color="000000"/>
            </w:tcBorders>
            <w:shd w:val="clear" w:color="auto" w:fill="auto"/>
          </w:tcPr>
          <w:p w14:paraId="0D4AB9CD" w14:textId="77777777" w:rsidR="007B358A" w:rsidRPr="007433D5" w:rsidRDefault="007B358A" w:rsidP="000178CB">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6C6AB84" w14:textId="77777777" w:rsidR="007B358A" w:rsidRDefault="007B358A" w:rsidP="000178CB">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AEA9B8" w14:textId="77777777" w:rsidR="007B358A" w:rsidRDefault="007B358A" w:rsidP="000178CB">
            <w:pPr>
              <w:snapToGrid w:val="0"/>
              <w:jc w:val="center"/>
            </w:pPr>
            <w:r>
              <w:t>204</w:t>
            </w:r>
          </w:p>
        </w:tc>
      </w:tr>
      <w:tr w:rsidR="007B358A" w14:paraId="44AB1CC2" w14:textId="77777777" w:rsidTr="000178CB">
        <w:trPr>
          <w:trHeight w:val="23"/>
        </w:trPr>
        <w:tc>
          <w:tcPr>
            <w:tcW w:w="522" w:type="dxa"/>
            <w:tcBorders>
              <w:top w:val="single" w:sz="4" w:space="0" w:color="000000"/>
              <w:left w:val="single" w:sz="4" w:space="0" w:color="000000"/>
              <w:bottom w:val="single" w:sz="4" w:space="0" w:color="000000"/>
            </w:tcBorders>
            <w:shd w:val="clear" w:color="auto" w:fill="F2F2F2"/>
          </w:tcPr>
          <w:p w14:paraId="031D64F1" w14:textId="77777777" w:rsidR="007B358A" w:rsidRPr="007433D5" w:rsidRDefault="007B358A" w:rsidP="000178CB">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9B6191E" w14:textId="77777777" w:rsidR="007B358A" w:rsidRDefault="007B358A" w:rsidP="000178CB">
            <w:pPr>
              <w:snapToGrid w:val="0"/>
              <w:jc w:val="both"/>
            </w:pPr>
            <w:r>
              <w:t xml:space="preserve">Taksirle Yaralamaya Neden Olma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9EE43C7" w14:textId="77777777" w:rsidR="007B358A" w:rsidRDefault="007B358A" w:rsidP="000178CB">
            <w:pPr>
              <w:snapToGrid w:val="0"/>
              <w:jc w:val="center"/>
            </w:pPr>
            <w:r>
              <w:t>223</w:t>
            </w:r>
          </w:p>
        </w:tc>
      </w:tr>
      <w:tr w:rsidR="007B358A" w14:paraId="01A093DC" w14:textId="77777777" w:rsidTr="000178CB">
        <w:trPr>
          <w:trHeight w:val="23"/>
        </w:trPr>
        <w:tc>
          <w:tcPr>
            <w:tcW w:w="522" w:type="dxa"/>
            <w:tcBorders>
              <w:top w:val="single" w:sz="4" w:space="0" w:color="000000"/>
              <w:left w:val="single" w:sz="4" w:space="0" w:color="000000"/>
              <w:bottom w:val="single" w:sz="4" w:space="0" w:color="000000"/>
            </w:tcBorders>
            <w:shd w:val="clear" w:color="auto" w:fill="auto"/>
          </w:tcPr>
          <w:p w14:paraId="737B14DE" w14:textId="77777777" w:rsidR="007B358A" w:rsidRPr="007433D5" w:rsidRDefault="007B358A" w:rsidP="000178CB">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3DC730C" w14:textId="77777777" w:rsidR="007B358A" w:rsidRDefault="007B358A" w:rsidP="000178CB">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B366A80" w14:textId="77777777" w:rsidR="007B358A" w:rsidRDefault="007B358A" w:rsidP="000178CB">
            <w:pPr>
              <w:snapToGrid w:val="0"/>
              <w:jc w:val="center"/>
            </w:pPr>
            <w:r>
              <w:t>372</w:t>
            </w:r>
          </w:p>
        </w:tc>
      </w:tr>
      <w:tr w:rsidR="007B358A" w14:paraId="6CAB0AD1" w14:textId="77777777" w:rsidTr="000178CB">
        <w:trPr>
          <w:trHeight w:val="23"/>
        </w:trPr>
        <w:tc>
          <w:tcPr>
            <w:tcW w:w="522" w:type="dxa"/>
            <w:tcBorders>
              <w:top w:val="single" w:sz="4" w:space="0" w:color="000000"/>
              <w:left w:val="single" w:sz="4" w:space="0" w:color="000000"/>
              <w:bottom w:val="single" w:sz="4" w:space="0" w:color="000000"/>
            </w:tcBorders>
            <w:shd w:val="clear" w:color="auto" w:fill="F2F2F2"/>
          </w:tcPr>
          <w:p w14:paraId="08550CDB" w14:textId="77777777" w:rsidR="007B358A" w:rsidRPr="007433D5" w:rsidRDefault="007B358A" w:rsidP="000178CB">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1DAEE4C" w14:textId="77777777" w:rsidR="007B358A" w:rsidRDefault="007B358A" w:rsidP="000178CB">
            <w:pPr>
              <w:snapToGrid w:val="0"/>
              <w:jc w:val="both"/>
            </w:pPr>
            <w:r>
              <w:t xml:space="preserve">Kullanmak İçin Uyuşturucu veya Uyarıcı Madde </w:t>
            </w:r>
            <w:r w:rsidRPr="008D15D3">
              <w:t>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6F4BC8E" w14:textId="77777777" w:rsidR="007B358A" w:rsidRDefault="007B358A" w:rsidP="000178CB">
            <w:pPr>
              <w:snapToGrid w:val="0"/>
              <w:jc w:val="center"/>
            </w:pPr>
            <w:r>
              <w:t>179</w:t>
            </w:r>
          </w:p>
          <w:p w14:paraId="75F254C5" w14:textId="77777777" w:rsidR="007B358A" w:rsidRDefault="007B358A" w:rsidP="000178CB">
            <w:pPr>
              <w:snapToGrid w:val="0"/>
              <w:jc w:val="center"/>
            </w:pPr>
          </w:p>
        </w:tc>
      </w:tr>
      <w:tr w:rsidR="007B358A" w14:paraId="0A66ECAA" w14:textId="77777777" w:rsidTr="000178CB">
        <w:trPr>
          <w:trHeight w:val="23"/>
        </w:trPr>
        <w:tc>
          <w:tcPr>
            <w:tcW w:w="522" w:type="dxa"/>
            <w:tcBorders>
              <w:top w:val="single" w:sz="4" w:space="0" w:color="000000"/>
              <w:left w:val="single" w:sz="4" w:space="0" w:color="000000"/>
              <w:bottom w:val="single" w:sz="4" w:space="0" w:color="000000"/>
            </w:tcBorders>
            <w:shd w:val="clear" w:color="auto" w:fill="auto"/>
          </w:tcPr>
          <w:p w14:paraId="78CADA80" w14:textId="77777777" w:rsidR="007B358A" w:rsidRPr="007433D5" w:rsidRDefault="007B358A" w:rsidP="000178CB">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92D53F8" w14:textId="77777777" w:rsidR="007B358A" w:rsidRDefault="007B358A" w:rsidP="000178CB">
            <w:pPr>
              <w:snapToGrid w:val="0"/>
              <w:jc w:val="both"/>
            </w:pPr>
            <w:r>
              <w:t>6136 Sayılı Yasaya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FB011F" w14:textId="77777777" w:rsidR="007B358A" w:rsidRDefault="007B358A" w:rsidP="000178CB">
            <w:pPr>
              <w:snapToGrid w:val="0"/>
              <w:jc w:val="center"/>
            </w:pPr>
            <w:r>
              <w:t>162</w:t>
            </w:r>
          </w:p>
        </w:tc>
      </w:tr>
    </w:tbl>
    <w:p w14:paraId="2539654E" w14:textId="25F01DBB" w:rsidR="007B358A" w:rsidRDefault="007B358A" w:rsidP="00CB1A9D">
      <w:pPr>
        <w:jc w:val="both"/>
        <w:rPr>
          <w:b/>
          <w:i/>
          <w:color w:val="00B050"/>
        </w:rPr>
      </w:pPr>
    </w:p>
    <w:p w14:paraId="14096BCB" w14:textId="77777777" w:rsidR="007B358A" w:rsidRDefault="007B358A" w:rsidP="00CB1A9D">
      <w:pPr>
        <w:jc w:val="both"/>
        <w:rPr>
          <w:b/>
          <w:i/>
          <w:color w:val="00B050"/>
        </w:rPr>
      </w:pPr>
    </w:p>
    <w:p w14:paraId="309E71DB" w14:textId="4982B0AE" w:rsidR="001A5CC7" w:rsidRDefault="001A5CC7" w:rsidP="00CB1A9D">
      <w:pPr>
        <w:jc w:val="both"/>
        <w:rPr>
          <w:b/>
          <w:i/>
          <w:color w:val="00B050"/>
        </w:rPr>
      </w:pPr>
    </w:p>
    <w:p w14:paraId="141E7F90" w14:textId="77777777" w:rsidR="001A5CC7" w:rsidRDefault="001A5CC7" w:rsidP="001A5CC7">
      <w:pPr>
        <w:tabs>
          <w:tab w:val="left" w:pos="3600"/>
        </w:tabs>
        <w:jc w:val="both"/>
        <w:rPr>
          <w:b/>
          <w:i/>
          <w:color w:val="00B050"/>
        </w:rPr>
      </w:pPr>
      <w:r>
        <w:rPr>
          <w:b/>
          <w:i/>
          <w:color w:val="00B050"/>
        </w:rPr>
        <w:tab/>
      </w:r>
    </w:p>
    <w:tbl>
      <w:tblPr>
        <w:tblW w:w="9006" w:type="dxa"/>
        <w:tblInd w:w="-5" w:type="dxa"/>
        <w:tblLayout w:type="fixed"/>
        <w:tblLook w:val="0000" w:firstRow="0" w:lastRow="0" w:firstColumn="0" w:lastColumn="0" w:noHBand="0" w:noVBand="0"/>
      </w:tblPr>
      <w:tblGrid>
        <w:gridCol w:w="522"/>
        <w:gridCol w:w="4253"/>
        <w:gridCol w:w="4231"/>
      </w:tblGrid>
      <w:tr w:rsidR="001A5CC7" w14:paraId="53DEB7C6" w14:textId="77777777" w:rsidTr="002803CF">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11084C9" w14:textId="77777777" w:rsidR="001A5CC7" w:rsidRDefault="001A5CC7" w:rsidP="002803CF">
            <w:pPr>
              <w:tabs>
                <w:tab w:val="left" w:pos="360"/>
              </w:tabs>
              <w:ind w:left="360"/>
              <w:jc w:val="center"/>
              <w:rPr>
                <w:b/>
                <w:color w:val="FFFFFF"/>
              </w:rPr>
            </w:pPr>
            <w:r>
              <w:rPr>
                <w:b/>
                <w:color w:val="FFFFFF"/>
              </w:rPr>
              <w:t>Körfez 5. Asliye Ceza Mahkemesi</w:t>
            </w:r>
          </w:p>
          <w:p w14:paraId="21C30C2E" w14:textId="77777777" w:rsidR="001A5CC7" w:rsidRPr="00BE7E71" w:rsidRDefault="001A5CC7" w:rsidP="002803CF">
            <w:pPr>
              <w:tabs>
                <w:tab w:val="left" w:pos="360"/>
              </w:tabs>
              <w:ind w:left="360"/>
              <w:jc w:val="center"/>
              <w:rPr>
                <w:b/>
                <w:color w:val="FFFFFF"/>
              </w:rPr>
            </w:pPr>
            <w:r>
              <w:rPr>
                <w:b/>
                <w:color w:val="FFFFFF"/>
              </w:rPr>
              <w:t>Suç Türlerine Göre Davaların Bitirilme Süreleri Ortalaması</w:t>
            </w:r>
          </w:p>
          <w:p w14:paraId="52B70F9C" w14:textId="77777777" w:rsidR="001A5CC7" w:rsidRPr="00BE7E71" w:rsidRDefault="001A5CC7" w:rsidP="002803CF">
            <w:pPr>
              <w:jc w:val="center"/>
              <w:rPr>
                <w:color w:val="FFFFFF"/>
              </w:rPr>
            </w:pPr>
          </w:p>
        </w:tc>
      </w:tr>
      <w:tr w:rsidR="001A5CC7" w14:paraId="5BE4E2F0" w14:textId="77777777" w:rsidTr="002803C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23D1A8C" w14:textId="77777777" w:rsidR="001A5CC7" w:rsidRDefault="001A5CC7" w:rsidP="002803C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D302AC1" w14:textId="77777777" w:rsidR="001A5CC7" w:rsidRPr="00BE7E71" w:rsidRDefault="001A5CC7" w:rsidP="002803CF">
            <w:pPr>
              <w:jc w:val="center"/>
            </w:pPr>
            <w:r w:rsidRPr="00BE7E71">
              <w:rPr>
                <w:b/>
              </w:rPr>
              <w:t>Ortala</w:t>
            </w:r>
            <w:r>
              <w:rPr>
                <w:b/>
              </w:rPr>
              <w:t>ma</w:t>
            </w:r>
            <w:r w:rsidRPr="00BE7E71">
              <w:rPr>
                <w:b/>
              </w:rPr>
              <w:t xml:space="preserve"> Bitirilme Süresi (Gün)</w:t>
            </w:r>
          </w:p>
        </w:tc>
      </w:tr>
      <w:tr w:rsidR="001A5CC7" w14:paraId="5AA64090" w14:textId="77777777" w:rsidTr="002803CF">
        <w:trPr>
          <w:trHeight w:val="23"/>
        </w:trPr>
        <w:tc>
          <w:tcPr>
            <w:tcW w:w="522" w:type="dxa"/>
            <w:tcBorders>
              <w:top w:val="single" w:sz="4" w:space="0" w:color="000000"/>
              <w:left w:val="single" w:sz="4" w:space="0" w:color="000000"/>
              <w:bottom w:val="single" w:sz="4" w:space="0" w:color="000000"/>
            </w:tcBorders>
            <w:shd w:val="clear" w:color="auto" w:fill="F2F2F2"/>
          </w:tcPr>
          <w:p w14:paraId="76E2ED32" w14:textId="77777777" w:rsidR="001A5CC7" w:rsidRPr="00BC68EC" w:rsidRDefault="001A5CC7" w:rsidP="002803CF">
            <w:pPr>
              <w:jc w:val="center"/>
              <w:rPr>
                <w:b/>
                <w:sz w:val="20"/>
                <w:szCs w:val="20"/>
              </w:rPr>
            </w:pPr>
            <w:r w:rsidRPr="00BC68EC">
              <w:rPr>
                <w:b/>
                <w:sz w:val="20"/>
                <w:szCs w:val="20"/>
              </w:rPr>
              <w:t>1</w:t>
            </w:r>
          </w:p>
        </w:tc>
        <w:tc>
          <w:tcPr>
            <w:tcW w:w="4253" w:type="dxa"/>
            <w:tcBorders>
              <w:top w:val="single" w:sz="4" w:space="0" w:color="000000"/>
              <w:left w:val="single" w:sz="4" w:space="0" w:color="000000"/>
              <w:bottom w:val="single" w:sz="4" w:space="0" w:color="000000"/>
            </w:tcBorders>
            <w:shd w:val="clear" w:color="auto" w:fill="auto"/>
          </w:tcPr>
          <w:p w14:paraId="7AB29976" w14:textId="77777777" w:rsidR="001A5CC7" w:rsidRDefault="001A5CC7" w:rsidP="002803CF">
            <w:pPr>
              <w:snapToGrid w:val="0"/>
              <w:jc w:val="both"/>
            </w:pPr>
            <w:r>
              <w:t>Kullanmak İçin Uyuşturucu Madde Satın Alma, Kabul Etme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0B63F46" w14:textId="77777777" w:rsidR="001A5CC7" w:rsidRPr="00BE7E71" w:rsidRDefault="001A5CC7" w:rsidP="002803CF">
            <w:pPr>
              <w:snapToGrid w:val="0"/>
              <w:jc w:val="center"/>
            </w:pPr>
            <w:r>
              <w:t>193</w:t>
            </w:r>
          </w:p>
        </w:tc>
      </w:tr>
      <w:tr w:rsidR="001A5CC7" w14:paraId="13624F07" w14:textId="77777777" w:rsidTr="002803CF">
        <w:trPr>
          <w:trHeight w:val="23"/>
        </w:trPr>
        <w:tc>
          <w:tcPr>
            <w:tcW w:w="522" w:type="dxa"/>
            <w:tcBorders>
              <w:top w:val="single" w:sz="4" w:space="0" w:color="000000"/>
              <w:left w:val="single" w:sz="4" w:space="0" w:color="000000"/>
              <w:bottom w:val="single" w:sz="4" w:space="0" w:color="000000"/>
            </w:tcBorders>
            <w:shd w:val="clear" w:color="auto" w:fill="F2F2F2"/>
          </w:tcPr>
          <w:p w14:paraId="3707AFE0" w14:textId="77777777" w:rsidR="001A5CC7" w:rsidRPr="00BC68EC" w:rsidRDefault="001A5CC7" w:rsidP="002803CF">
            <w:pPr>
              <w:jc w:val="center"/>
              <w:rPr>
                <w:b/>
                <w:sz w:val="20"/>
                <w:szCs w:val="20"/>
              </w:rPr>
            </w:pPr>
            <w:r w:rsidRPr="00BC68EC">
              <w:rPr>
                <w:b/>
                <w:sz w:val="20"/>
                <w:szCs w:val="20"/>
              </w:rPr>
              <w:t>2</w:t>
            </w:r>
          </w:p>
        </w:tc>
        <w:tc>
          <w:tcPr>
            <w:tcW w:w="4253" w:type="dxa"/>
            <w:tcBorders>
              <w:top w:val="single" w:sz="4" w:space="0" w:color="000000"/>
              <w:left w:val="single" w:sz="4" w:space="0" w:color="000000"/>
              <w:bottom w:val="single" w:sz="4" w:space="0" w:color="000000"/>
            </w:tcBorders>
            <w:shd w:val="clear" w:color="auto" w:fill="F2F2F2"/>
          </w:tcPr>
          <w:p w14:paraId="3CF2FCDE" w14:textId="77777777" w:rsidR="001A5CC7" w:rsidRDefault="001A5CC7" w:rsidP="002803CF">
            <w:pPr>
              <w:snapToGrid w:val="0"/>
              <w:jc w:val="both"/>
            </w:pPr>
            <w:r>
              <w:t xml:space="preserve">Konut Dokunulmazlığını İhlal Etme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0DB97FB" w14:textId="77777777" w:rsidR="001A5CC7" w:rsidRPr="00BE7E71" w:rsidRDefault="001A5CC7" w:rsidP="002803CF">
            <w:pPr>
              <w:snapToGrid w:val="0"/>
              <w:jc w:val="center"/>
            </w:pPr>
            <w:r>
              <w:t>270</w:t>
            </w:r>
          </w:p>
        </w:tc>
      </w:tr>
      <w:tr w:rsidR="001A5CC7" w14:paraId="4D3808D6" w14:textId="77777777" w:rsidTr="002803CF">
        <w:trPr>
          <w:trHeight w:val="23"/>
        </w:trPr>
        <w:tc>
          <w:tcPr>
            <w:tcW w:w="522" w:type="dxa"/>
            <w:tcBorders>
              <w:top w:val="single" w:sz="4" w:space="0" w:color="000000"/>
              <w:left w:val="single" w:sz="4" w:space="0" w:color="000000"/>
              <w:bottom w:val="single" w:sz="4" w:space="0" w:color="000000"/>
            </w:tcBorders>
            <w:shd w:val="clear" w:color="auto" w:fill="F2F2F2"/>
          </w:tcPr>
          <w:p w14:paraId="3D7E8706" w14:textId="77777777" w:rsidR="001A5CC7" w:rsidRPr="00BC68EC" w:rsidRDefault="001A5CC7" w:rsidP="002803CF">
            <w:pPr>
              <w:jc w:val="center"/>
              <w:rPr>
                <w:b/>
                <w:sz w:val="20"/>
                <w:szCs w:val="20"/>
              </w:rPr>
            </w:pPr>
            <w:r w:rsidRPr="00BC68EC">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A0ED5F5" w14:textId="77777777" w:rsidR="001A5CC7" w:rsidRDefault="001A5CC7" w:rsidP="002803CF">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632FD9B" w14:textId="77777777" w:rsidR="001A5CC7" w:rsidRPr="00BE7E71" w:rsidRDefault="001A5CC7" w:rsidP="002803CF">
            <w:pPr>
              <w:snapToGrid w:val="0"/>
              <w:jc w:val="center"/>
            </w:pPr>
            <w:r>
              <w:t>162</w:t>
            </w:r>
          </w:p>
        </w:tc>
      </w:tr>
      <w:tr w:rsidR="001A5CC7" w14:paraId="03AA6229" w14:textId="77777777" w:rsidTr="002803CF">
        <w:trPr>
          <w:trHeight w:val="23"/>
        </w:trPr>
        <w:tc>
          <w:tcPr>
            <w:tcW w:w="522" w:type="dxa"/>
            <w:tcBorders>
              <w:top w:val="single" w:sz="4" w:space="0" w:color="000000"/>
              <w:left w:val="single" w:sz="4" w:space="0" w:color="000000"/>
              <w:bottom w:val="single" w:sz="4" w:space="0" w:color="000000"/>
            </w:tcBorders>
            <w:shd w:val="clear" w:color="auto" w:fill="F2F2F2"/>
          </w:tcPr>
          <w:p w14:paraId="79B7D84C" w14:textId="77777777" w:rsidR="001A5CC7" w:rsidRPr="00BC68EC" w:rsidRDefault="001A5CC7" w:rsidP="002803CF">
            <w:pPr>
              <w:jc w:val="center"/>
              <w:rPr>
                <w:b/>
                <w:sz w:val="20"/>
                <w:szCs w:val="20"/>
              </w:rPr>
            </w:pPr>
            <w:r w:rsidRPr="00BC68EC">
              <w:rPr>
                <w:b/>
                <w:sz w:val="20"/>
                <w:szCs w:val="20"/>
              </w:rPr>
              <w:t>4</w:t>
            </w:r>
          </w:p>
        </w:tc>
        <w:tc>
          <w:tcPr>
            <w:tcW w:w="4253" w:type="dxa"/>
            <w:tcBorders>
              <w:top w:val="single" w:sz="4" w:space="0" w:color="000000"/>
              <w:left w:val="single" w:sz="4" w:space="0" w:color="000000"/>
              <w:bottom w:val="single" w:sz="4" w:space="0" w:color="000000"/>
            </w:tcBorders>
            <w:shd w:val="clear" w:color="auto" w:fill="F2F2F2"/>
          </w:tcPr>
          <w:p w14:paraId="1CF1E4A8" w14:textId="77777777" w:rsidR="001A5CC7" w:rsidRDefault="001A5CC7" w:rsidP="002803CF">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6DDBD0D" w14:textId="77777777" w:rsidR="001A5CC7" w:rsidRPr="00BE7E71" w:rsidRDefault="001A5CC7" w:rsidP="002803CF">
            <w:pPr>
              <w:snapToGrid w:val="0"/>
              <w:jc w:val="center"/>
            </w:pPr>
            <w:r>
              <w:t>217</w:t>
            </w:r>
          </w:p>
        </w:tc>
      </w:tr>
      <w:tr w:rsidR="001A5CC7" w14:paraId="791154B0" w14:textId="77777777" w:rsidTr="002803CF">
        <w:trPr>
          <w:trHeight w:val="23"/>
        </w:trPr>
        <w:tc>
          <w:tcPr>
            <w:tcW w:w="522" w:type="dxa"/>
            <w:tcBorders>
              <w:top w:val="single" w:sz="4" w:space="0" w:color="000000"/>
              <w:left w:val="single" w:sz="4" w:space="0" w:color="000000"/>
              <w:bottom w:val="single" w:sz="4" w:space="0" w:color="000000"/>
            </w:tcBorders>
            <w:shd w:val="clear" w:color="auto" w:fill="F2F2F2"/>
          </w:tcPr>
          <w:p w14:paraId="3A84687B" w14:textId="77777777" w:rsidR="001A5CC7" w:rsidRPr="00BC68EC" w:rsidRDefault="001A5CC7" w:rsidP="002803CF">
            <w:pPr>
              <w:jc w:val="center"/>
              <w:rPr>
                <w:b/>
                <w:sz w:val="20"/>
                <w:szCs w:val="20"/>
              </w:rPr>
            </w:pPr>
            <w:r w:rsidRPr="00BC68EC">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4A90942" w14:textId="77777777" w:rsidR="001A5CC7" w:rsidRDefault="001A5CC7" w:rsidP="002803CF">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3D4E2E5" w14:textId="77777777" w:rsidR="001A5CC7" w:rsidRPr="00BE7E71" w:rsidRDefault="001A5CC7" w:rsidP="002803CF">
            <w:pPr>
              <w:snapToGrid w:val="0"/>
              <w:jc w:val="center"/>
            </w:pPr>
            <w:r>
              <w:t>180</w:t>
            </w:r>
          </w:p>
        </w:tc>
      </w:tr>
      <w:tr w:rsidR="001A5CC7" w14:paraId="26CA203E" w14:textId="77777777" w:rsidTr="002803CF">
        <w:trPr>
          <w:trHeight w:val="23"/>
        </w:trPr>
        <w:tc>
          <w:tcPr>
            <w:tcW w:w="522" w:type="dxa"/>
            <w:tcBorders>
              <w:top w:val="single" w:sz="4" w:space="0" w:color="000000"/>
              <w:left w:val="single" w:sz="4" w:space="0" w:color="000000"/>
              <w:bottom w:val="single" w:sz="4" w:space="0" w:color="000000"/>
            </w:tcBorders>
            <w:shd w:val="clear" w:color="auto" w:fill="F2F2F2"/>
          </w:tcPr>
          <w:p w14:paraId="28EADA8D" w14:textId="77777777" w:rsidR="001A5CC7" w:rsidRPr="00BC68EC" w:rsidRDefault="001A5CC7" w:rsidP="002803CF">
            <w:pPr>
              <w:jc w:val="center"/>
            </w:pPr>
            <w:r w:rsidRPr="00BC68EC">
              <w:rPr>
                <w:b/>
                <w:sz w:val="20"/>
                <w:szCs w:val="20"/>
              </w:rPr>
              <w:t>6</w:t>
            </w:r>
          </w:p>
        </w:tc>
        <w:tc>
          <w:tcPr>
            <w:tcW w:w="4253" w:type="dxa"/>
            <w:tcBorders>
              <w:top w:val="single" w:sz="4" w:space="0" w:color="000000"/>
              <w:left w:val="single" w:sz="4" w:space="0" w:color="000000"/>
              <w:bottom w:val="single" w:sz="4" w:space="0" w:color="000000"/>
            </w:tcBorders>
            <w:shd w:val="clear" w:color="auto" w:fill="F2F2F2"/>
          </w:tcPr>
          <w:p w14:paraId="54CF1B61" w14:textId="77777777" w:rsidR="001A5CC7" w:rsidRDefault="001A5CC7" w:rsidP="002803CF">
            <w:pPr>
              <w:snapToGrid w:val="0"/>
              <w:jc w:val="both"/>
            </w:pPr>
            <w: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85A2F02" w14:textId="77777777" w:rsidR="001A5CC7" w:rsidRPr="00BE7E71" w:rsidRDefault="001A5CC7" w:rsidP="002803CF">
            <w:pPr>
              <w:snapToGrid w:val="0"/>
              <w:jc w:val="center"/>
            </w:pPr>
            <w:r>
              <w:t>158</w:t>
            </w:r>
          </w:p>
        </w:tc>
      </w:tr>
      <w:tr w:rsidR="001A5CC7" w14:paraId="7ADA4A5A" w14:textId="77777777" w:rsidTr="002803CF">
        <w:trPr>
          <w:trHeight w:val="23"/>
        </w:trPr>
        <w:tc>
          <w:tcPr>
            <w:tcW w:w="522" w:type="dxa"/>
            <w:tcBorders>
              <w:top w:val="single" w:sz="4" w:space="0" w:color="000000"/>
              <w:left w:val="single" w:sz="4" w:space="0" w:color="000000"/>
              <w:bottom w:val="single" w:sz="4" w:space="0" w:color="000000"/>
            </w:tcBorders>
            <w:shd w:val="clear" w:color="auto" w:fill="F2F2F2"/>
          </w:tcPr>
          <w:p w14:paraId="3343AD10" w14:textId="77777777" w:rsidR="001A5CC7" w:rsidRPr="00BC68EC" w:rsidRDefault="001A5CC7" w:rsidP="002803CF">
            <w:pPr>
              <w:jc w:val="center"/>
              <w:rPr>
                <w:b/>
                <w:sz w:val="20"/>
                <w:szCs w:val="20"/>
              </w:rPr>
            </w:pPr>
            <w:r w:rsidRPr="00BC68EC">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652FDAD" w14:textId="77777777" w:rsidR="001A5CC7" w:rsidRDefault="001A5CC7" w:rsidP="002803CF">
            <w:pPr>
              <w:snapToGrid w:val="0"/>
              <w:jc w:val="both"/>
            </w:pPr>
            <w: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8DABEE5" w14:textId="77777777" w:rsidR="001A5CC7" w:rsidRPr="00BE7E71" w:rsidRDefault="001A5CC7" w:rsidP="002803CF">
            <w:pPr>
              <w:snapToGrid w:val="0"/>
              <w:jc w:val="center"/>
            </w:pPr>
            <w:r>
              <w:t>185</w:t>
            </w:r>
          </w:p>
        </w:tc>
      </w:tr>
      <w:tr w:rsidR="001A5CC7" w14:paraId="4D1FA30B" w14:textId="77777777" w:rsidTr="002803CF">
        <w:trPr>
          <w:trHeight w:val="23"/>
        </w:trPr>
        <w:tc>
          <w:tcPr>
            <w:tcW w:w="522" w:type="dxa"/>
            <w:tcBorders>
              <w:top w:val="single" w:sz="4" w:space="0" w:color="000000"/>
              <w:left w:val="single" w:sz="4" w:space="0" w:color="000000"/>
              <w:bottom w:val="single" w:sz="4" w:space="0" w:color="000000"/>
            </w:tcBorders>
            <w:shd w:val="clear" w:color="auto" w:fill="F2F2F2"/>
          </w:tcPr>
          <w:p w14:paraId="236365F1" w14:textId="77777777" w:rsidR="001A5CC7" w:rsidRPr="00BC68EC" w:rsidRDefault="001A5CC7" w:rsidP="002803CF">
            <w:pPr>
              <w:jc w:val="center"/>
            </w:pPr>
            <w:r w:rsidRPr="00BC68EC">
              <w:rPr>
                <w:b/>
                <w:sz w:val="20"/>
                <w:szCs w:val="20"/>
              </w:rPr>
              <w:t>8</w:t>
            </w:r>
          </w:p>
        </w:tc>
        <w:tc>
          <w:tcPr>
            <w:tcW w:w="4253" w:type="dxa"/>
            <w:tcBorders>
              <w:top w:val="single" w:sz="4" w:space="0" w:color="000000"/>
              <w:left w:val="single" w:sz="4" w:space="0" w:color="000000"/>
              <w:bottom w:val="single" w:sz="4" w:space="0" w:color="000000"/>
            </w:tcBorders>
            <w:shd w:val="clear" w:color="auto" w:fill="F2F2F2"/>
          </w:tcPr>
          <w:p w14:paraId="374AA325" w14:textId="77777777" w:rsidR="001A5CC7" w:rsidRDefault="001A5CC7" w:rsidP="002803CF">
            <w:pPr>
              <w:snapToGrid w:val="0"/>
              <w:jc w:val="both"/>
            </w:pPr>
            <w:r>
              <w:t xml:space="preserve">Başkasına Ait Banka ve Kredi Kartlarının İzinsiz Kullanılması Suretiyle Yarar Sağlama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5619F0E" w14:textId="77777777" w:rsidR="001A5CC7" w:rsidRDefault="001A5CC7" w:rsidP="002803CF">
            <w:pPr>
              <w:snapToGrid w:val="0"/>
              <w:jc w:val="center"/>
            </w:pPr>
            <w:r>
              <w:t>287</w:t>
            </w:r>
          </w:p>
        </w:tc>
      </w:tr>
      <w:tr w:rsidR="001A5CC7" w14:paraId="3F362F33" w14:textId="77777777" w:rsidTr="002803CF">
        <w:trPr>
          <w:trHeight w:val="23"/>
        </w:trPr>
        <w:tc>
          <w:tcPr>
            <w:tcW w:w="522" w:type="dxa"/>
            <w:tcBorders>
              <w:top w:val="single" w:sz="4" w:space="0" w:color="000000"/>
              <w:left w:val="single" w:sz="4" w:space="0" w:color="000000"/>
              <w:bottom w:val="single" w:sz="4" w:space="0" w:color="000000"/>
            </w:tcBorders>
            <w:shd w:val="clear" w:color="auto" w:fill="auto"/>
          </w:tcPr>
          <w:p w14:paraId="51BEB75C" w14:textId="77777777" w:rsidR="001A5CC7" w:rsidRPr="00BC68EC" w:rsidRDefault="001A5CC7" w:rsidP="002803CF">
            <w:pPr>
              <w:jc w:val="center"/>
            </w:pPr>
            <w:r w:rsidRPr="00BC68EC">
              <w:rPr>
                <w:b/>
                <w:sz w:val="20"/>
                <w:szCs w:val="20"/>
              </w:rPr>
              <w:t>9</w:t>
            </w:r>
          </w:p>
        </w:tc>
        <w:tc>
          <w:tcPr>
            <w:tcW w:w="4253" w:type="dxa"/>
            <w:tcBorders>
              <w:top w:val="single" w:sz="4" w:space="0" w:color="000000"/>
              <w:left w:val="single" w:sz="4" w:space="0" w:color="000000"/>
              <w:bottom w:val="single" w:sz="4" w:space="0" w:color="000000"/>
            </w:tcBorders>
            <w:shd w:val="clear" w:color="auto" w:fill="auto"/>
          </w:tcPr>
          <w:p w14:paraId="1C8D2083" w14:textId="77777777" w:rsidR="001A5CC7" w:rsidRDefault="001A5CC7" w:rsidP="002803CF">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24FE21" w14:textId="77777777" w:rsidR="001A5CC7" w:rsidRDefault="001A5CC7" w:rsidP="002803CF">
            <w:pPr>
              <w:snapToGrid w:val="0"/>
              <w:jc w:val="center"/>
            </w:pPr>
            <w:r>
              <w:t>258</w:t>
            </w:r>
          </w:p>
        </w:tc>
      </w:tr>
      <w:tr w:rsidR="001A5CC7" w14:paraId="2ABB41A0" w14:textId="77777777" w:rsidTr="002803CF">
        <w:trPr>
          <w:trHeight w:val="23"/>
        </w:trPr>
        <w:tc>
          <w:tcPr>
            <w:tcW w:w="522" w:type="dxa"/>
            <w:tcBorders>
              <w:top w:val="single" w:sz="4" w:space="0" w:color="000000"/>
              <w:left w:val="single" w:sz="4" w:space="0" w:color="000000"/>
              <w:bottom w:val="single" w:sz="4" w:space="0" w:color="000000"/>
            </w:tcBorders>
            <w:shd w:val="clear" w:color="auto" w:fill="F2F2F2"/>
          </w:tcPr>
          <w:p w14:paraId="1CBD9112" w14:textId="77777777" w:rsidR="001A5CC7" w:rsidRPr="00BC68EC" w:rsidRDefault="001A5CC7" w:rsidP="002803CF">
            <w:pPr>
              <w:jc w:val="center"/>
            </w:pPr>
            <w:r w:rsidRPr="00BC68EC">
              <w:rPr>
                <w:b/>
                <w:sz w:val="20"/>
                <w:szCs w:val="20"/>
              </w:rPr>
              <w:t>10</w:t>
            </w:r>
          </w:p>
        </w:tc>
        <w:tc>
          <w:tcPr>
            <w:tcW w:w="4253" w:type="dxa"/>
            <w:tcBorders>
              <w:top w:val="single" w:sz="4" w:space="0" w:color="000000"/>
              <w:left w:val="single" w:sz="4" w:space="0" w:color="000000"/>
              <w:bottom w:val="single" w:sz="4" w:space="0" w:color="000000"/>
            </w:tcBorders>
            <w:shd w:val="clear" w:color="auto" w:fill="F2F2F2"/>
          </w:tcPr>
          <w:p w14:paraId="2F731557" w14:textId="77777777" w:rsidR="001A5CC7" w:rsidRDefault="001A5CC7" w:rsidP="002803CF">
            <w:pPr>
              <w:snapToGrid w:val="0"/>
              <w:jc w:val="both"/>
            </w:pPr>
            <w:r>
              <w:t xml:space="preserve">Vergi Usul Kanununa Muhalefet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D066E1D" w14:textId="77777777" w:rsidR="001A5CC7" w:rsidRDefault="001A5CC7" w:rsidP="002803CF">
            <w:pPr>
              <w:snapToGrid w:val="0"/>
              <w:jc w:val="center"/>
            </w:pPr>
            <w:r>
              <w:t>292</w:t>
            </w:r>
          </w:p>
        </w:tc>
      </w:tr>
      <w:tr w:rsidR="001A5CC7" w14:paraId="4620282A" w14:textId="77777777" w:rsidTr="002803CF">
        <w:trPr>
          <w:trHeight w:val="23"/>
        </w:trPr>
        <w:tc>
          <w:tcPr>
            <w:tcW w:w="522" w:type="dxa"/>
            <w:tcBorders>
              <w:top w:val="single" w:sz="4" w:space="0" w:color="000000"/>
              <w:left w:val="single" w:sz="4" w:space="0" w:color="000000"/>
              <w:bottom w:val="single" w:sz="4" w:space="0" w:color="000000"/>
            </w:tcBorders>
            <w:shd w:val="clear" w:color="auto" w:fill="F2F2F2"/>
          </w:tcPr>
          <w:p w14:paraId="6CD170F6" w14:textId="77777777" w:rsidR="001A5CC7" w:rsidRPr="00BC68EC" w:rsidRDefault="001A5CC7" w:rsidP="002803CF">
            <w:pPr>
              <w:jc w:val="center"/>
              <w:rPr>
                <w:b/>
                <w:sz w:val="20"/>
                <w:szCs w:val="20"/>
              </w:rPr>
            </w:pPr>
            <w:r w:rsidRPr="00BC68EC">
              <w:rPr>
                <w:b/>
                <w:sz w:val="20"/>
                <w:szCs w:val="20"/>
              </w:rPr>
              <w:lastRenderedPageBreak/>
              <w:t>11</w:t>
            </w:r>
          </w:p>
        </w:tc>
        <w:tc>
          <w:tcPr>
            <w:tcW w:w="4253" w:type="dxa"/>
            <w:tcBorders>
              <w:top w:val="single" w:sz="4" w:space="0" w:color="000000"/>
              <w:left w:val="single" w:sz="4" w:space="0" w:color="000000"/>
              <w:bottom w:val="single" w:sz="4" w:space="0" w:color="000000"/>
            </w:tcBorders>
            <w:shd w:val="clear" w:color="auto" w:fill="F2F2F2"/>
          </w:tcPr>
          <w:p w14:paraId="39E78567" w14:textId="77777777" w:rsidR="001A5CC7" w:rsidRDefault="001A5CC7" w:rsidP="002803CF">
            <w:pPr>
              <w:snapToGrid w:val="0"/>
              <w:jc w:val="both"/>
            </w:pPr>
            <w:proofErr w:type="gramStart"/>
            <w:r>
              <w:t>Resmi</w:t>
            </w:r>
            <w:proofErr w:type="gramEnd"/>
            <w:r>
              <w:t xml:space="preserve">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1F599F6" w14:textId="77777777" w:rsidR="001A5CC7" w:rsidRDefault="001A5CC7" w:rsidP="002803CF">
            <w:pPr>
              <w:snapToGrid w:val="0"/>
              <w:jc w:val="center"/>
            </w:pPr>
            <w:r>
              <w:t>220</w:t>
            </w:r>
          </w:p>
        </w:tc>
      </w:tr>
      <w:tr w:rsidR="001A5CC7" w14:paraId="42B82D10" w14:textId="77777777" w:rsidTr="002803CF">
        <w:trPr>
          <w:trHeight w:val="23"/>
        </w:trPr>
        <w:tc>
          <w:tcPr>
            <w:tcW w:w="522" w:type="dxa"/>
            <w:tcBorders>
              <w:top w:val="single" w:sz="4" w:space="0" w:color="000000"/>
              <w:left w:val="single" w:sz="4" w:space="0" w:color="000000"/>
              <w:bottom w:val="single" w:sz="4" w:space="0" w:color="000000"/>
            </w:tcBorders>
            <w:shd w:val="clear" w:color="auto" w:fill="F2F2F2"/>
          </w:tcPr>
          <w:p w14:paraId="5AB1BD22" w14:textId="77777777" w:rsidR="001A5CC7" w:rsidRPr="00BC68EC" w:rsidRDefault="001A5CC7" w:rsidP="002803CF">
            <w:pPr>
              <w:jc w:val="center"/>
              <w:rPr>
                <w:b/>
                <w:sz w:val="20"/>
                <w:szCs w:val="20"/>
              </w:rPr>
            </w:pPr>
            <w:r w:rsidRPr="00BC68EC">
              <w:rPr>
                <w:b/>
                <w:sz w:val="20"/>
                <w:szCs w:val="20"/>
              </w:rPr>
              <w:t>12</w:t>
            </w:r>
          </w:p>
        </w:tc>
        <w:tc>
          <w:tcPr>
            <w:tcW w:w="4253" w:type="dxa"/>
            <w:tcBorders>
              <w:top w:val="single" w:sz="4" w:space="0" w:color="000000"/>
              <w:left w:val="single" w:sz="4" w:space="0" w:color="000000"/>
              <w:bottom w:val="single" w:sz="4" w:space="0" w:color="000000"/>
            </w:tcBorders>
            <w:shd w:val="clear" w:color="auto" w:fill="F2F2F2"/>
          </w:tcPr>
          <w:p w14:paraId="6FB1A514" w14:textId="77777777" w:rsidR="001A5CC7" w:rsidRDefault="001A5CC7" w:rsidP="002803CF">
            <w:pPr>
              <w:snapToGrid w:val="0"/>
              <w:jc w:val="both"/>
            </w:pPr>
            <w:r>
              <w:t>Alkol veya Uyuşturucu Maddenin Etkisi Altındayken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D16E768" w14:textId="77777777" w:rsidR="001A5CC7" w:rsidRDefault="001A5CC7" w:rsidP="002803CF">
            <w:pPr>
              <w:snapToGrid w:val="0"/>
              <w:jc w:val="center"/>
            </w:pPr>
            <w:r>
              <w:t>76</w:t>
            </w:r>
          </w:p>
        </w:tc>
      </w:tr>
    </w:tbl>
    <w:p w14:paraId="35C0E00C" w14:textId="0B609AC7" w:rsidR="001A5CC7" w:rsidRDefault="001A5CC7" w:rsidP="001A5CC7">
      <w:pPr>
        <w:tabs>
          <w:tab w:val="left" w:pos="3600"/>
        </w:tabs>
        <w:jc w:val="both"/>
        <w:rPr>
          <w:b/>
          <w:i/>
          <w:color w:val="00B050"/>
        </w:rPr>
      </w:pPr>
    </w:p>
    <w:p w14:paraId="562840B5" w14:textId="61473CF7" w:rsidR="001A5CC7" w:rsidRDefault="001A5CC7" w:rsidP="00CB1A9D">
      <w:pPr>
        <w:jc w:val="both"/>
        <w:rPr>
          <w:b/>
          <w:i/>
          <w:color w:val="00B050"/>
        </w:rPr>
      </w:pPr>
    </w:p>
    <w:p w14:paraId="04FAA813" w14:textId="77777777" w:rsidR="001A5CC7" w:rsidRDefault="001A5CC7" w:rsidP="00CB1A9D">
      <w:pPr>
        <w:jc w:val="both"/>
        <w:rPr>
          <w:b/>
          <w:i/>
          <w:color w:val="00B050"/>
        </w:rPr>
      </w:pPr>
    </w:p>
    <w:p w14:paraId="1CDAF5C6" w14:textId="17137337" w:rsidR="00FE311F" w:rsidRDefault="00FE311F" w:rsidP="00CB1A9D">
      <w:pPr>
        <w:jc w:val="both"/>
        <w:rPr>
          <w:b/>
          <w:i/>
          <w:color w:val="00B050"/>
        </w:rPr>
      </w:pPr>
    </w:p>
    <w:p w14:paraId="6037C6FE" w14:textId="56D9D916" w:rsidR="00FE311F" w:rsidRDefault="00FE311F" w:rsidP="00CB1A9D">
      <w:pPr>
        <w:jc w:val="both"/>
        <w:rPr>
          <w:b/>
          <w:i/>
          <w:color w:val="00B050"/>
        </w:rPr>
      </w:pPr>
    </w:p>
    <w:p w14:paraId="7E6A0086" w14:textId="77777777" w:rsidR="00FE311F" w:rsidRDefault="00FE311F"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B1A9D" w14:paraId="134D5010"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3C8315D" w14:textId="77777777" w:rsidR="00CB1A9D" w:rsidRPr="007F2AE8" w:rsidRDefault="00CB1A9D" w:rsidP="00950342">
            <w:pPr>
              <w:tabs>
                <w:tab w:val="left" w:pos="360"/>
              </w:tabs>
              <w:ind w:left="360"/>
              <w:jc w:val="center"/>
              <w:rPr>
                <w:b/>
                <w:color w:val="FFFFFF"/>
              </w:rPr>
            </w:pPr>
            <w:r>
              <w:rPr>
                <w:b/>
                <w:color w:val="FFFFFF"/>
              </w:rPr>
              <w:t>Körfez İcra</w:t>
            </w:r>
            <w:r w:rsidRPr="007F2AE8">
              <w:rPr>
                <w:b/>
                <w:color w:val="FFFFFF"/>
              </w:rPr>
              <w:t xml:space="preserve"> Hukuk Mahkemesi</w:t>
            </w:r>
          </w:p>
          <w:p w14:paraId="421AA589" w14:textId="77777777" w:rsidR="00CB1A9D" w:rsidRPr="003163B8" w:rsidRDefault="00CB1A9D" w:rsidP="0095034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 xml:space="preserve">Dava Türüne Göre Davaların Bitirilme Süreleri </w:t>
            </w:r>
            <w:r>
              <w:rPr>
                <w:b/>
                <w:color w:val="FFFFFF"/>
              </w:rPr>
              <w:t>Ortalam</w:t>
            </w:r>
            <w:r w:rsidRPr="007F2AE8">
              <w:rPr>
                <w:b/>
                <w:color w:val="FFFFFF"/>
              </w:rPr>
              <w:t>ası</w:t>
            </w:r>
          </w:p>
        </w:tc>
      </w:tr>
      <w:tr w:rsidR="00CB1A9D" w14:paraId="15AB11C2"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80540BE" w14:textId="77777777" w:rsidR="00CB1A9D" w:rsidRDefault="00CB1A9D" w:rsidP="0095034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918514" w14:textId="77777777" w:rsidR="00CB1A9D" w:rsidRPr="00BE7E71" w:rsidRDefault="00CB1A9D" w:rsidP="00950342">
            <w:pPr>
              <w:jc w:val="center"/>
            </w:pPr>
            <w:r>
              <w:rPr>
                <w:b/>
              </w:rPr>
              <w:t>Ortalama</w:t>
            </w:r>
            <w:r w:rsidRPr="00BE7E71">
              <w:rPr>
                <w:b/>
              </w:rPr>
              <w:t xml:space="preserve"> Bitirilme Süresi (Gün)</w:t>
            </w:r>
          </w:p>
        </w:tc>
      </w:tr>
      <w:tr w:rsidR="000A4207" w14:paraId="1DB120D2"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5ED4E983" w14:textId="77777777" w:rsidR="000A4207" w:rsidRPr="00BC68EC" w:rsidRDefault="000A4207" w:rsidP="000A4207">
            <w:pPr>
              <w:jc w:val="center"/>
            </w:pPr>
            <w:r w:rsidRPr="00BC68EC">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90F1C9C" w14:textId="104A8A8C" w:rsidR="000A4207" w:rsidRDefault="000A4207" w:rsidP="000A4207">
            <w:pPr>
              <w:snapToGrid w:val="0"/>
              <w:jc w:val="both"/>
            </w:pPr>
            <w:r>
              <w:t>İstihkak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3C9543A" w14:textId="16B1C540" w:rsidR="000A4207" w:rsidRPr="00BE7E71" w:rsidRDefault="000A4207" w:rsidP="000A4207">
            <w:pPr>
              <w:snapToGrid w:val="0"/>
              <w:jc w:val="center"/>
            </w:pPr>
            <w:r>
              <w:t>389</w:t>
            </w:r>
          </w:p>
        </w:tc>
      </w:tr>
      <w:tr w:rsidR="000A4207" w14:paraId="74AA4B2F"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2F44D369" w14:textId="77777777" w:rsidR="000A4207" w:rsidRPr="00BC68EC" w:rsidRDefault="000A4207" w:rsidP="000A4207">
            <w:pPr>
              <w:jc w:val="center"/>
            </w:pPr>
            <w:r w:rsidRPr="00BC68EC">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E6F22AE" w14:textId="4BB56694" w:rsidR="000A4207" w:rsidRDefault="000A4207" w:rsidP="000A4207">
            <w:pPr>
              <w:snapToGrid w:val="0"/>
              <w:jc w:val="both"/>
            </w:pPr>
            <w:r>
              <w:t>Yetki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8926E9E" w14:textId="092D1F46" w:rsidR="000A4207" w:rsidRDefault="000A4207" w:rsidP="000A4207">
            <w:pPr>
              <w:snapToGrid w:val="0"/>
              <w:jc w:val="center"/>
            </w:pPr>
            <w:r>
              <w:t>68</w:t>
            </w:r>
          </w:p>
        </w:tc>
      </w:tr>
      <w:tr w:rsidR="000A4207" w14:paraId="06E2F1CB"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4133539" w14:textId="77777777" w:rsidR="000A4207" w:rsidRPr="00BC68EC" w:rsidRDefault="000A4207" w:rsidP="000A4207">
            <w:pPr>
              <w:jc w:val="center"/>
            </w:pPr>
            <w:r w:rsidRPr="00BC68EC">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FED9BF5" w14:textId="0A4E4E79" w:rsidR="000A4207" w:rsidRDefault="000A4207" w:rsidP="000A4207">
            <w:pPr>
              <w:snapToGrid w:val="0"/>
              <w:jc w:val="both"/>
            </w:pPr>
            <w:r>
              <w:t xml:space="preserve">Kıymet Takdirine İtiraz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984CE16" w14:textId="792529C8" w:rsidR="000A4207" w:rsidRDefault="000A4207" w:rsidP="000A4207">
            <w:pPr>
              <w:snapToGrid w:val="0"/>
              <w:jc w:val="center"/>
            </w:pPr>
            <w:r>
              <w:t>216</w:t>
            </w:r>
          </w:p>
        </w:tc>
      </w:tr>
      <w:tr w:rsidR="000A4207" w14:paraId="77E5DF25"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4B62BD61" w14:textId="77777777" w:rsidR="000A4207" w:rsidRPr="00BC68EC" w:rsidRDefault="000A4207" w:rsidP="000A4207">
            <w:pPr>
              <w:jc w:val="center"/>
            </w:pPr>
            <w:r w:rsidRPr="00BC68EC">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6081AC4" w14:textId="7DD8806E" w:rsidR="000A4207" w:rsidRDefault="000A4207" w:rsidP="000A4207">
            <w:pPr>
              <w:snapToGrid w:val="0"/>
              <w:jc w:val="both"/>
            </w:pPr>
            <w:r>
              <w:t>İcra Emrine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FF79398" w14:textId="75C3E84E" w:rsidR="000A4207" w:rsidRDefault="000A4207" w:rsidP="000A4207">
            <w:pPr>
              <w:snapToGrid w:val="0"/>
              <w:jc w:val="center"/>
            </w:pPr>
            <w:r>
              <w:t>177</w:t>
            </w:r>
          </w:p>
        </w:tc>
      </w:tr>
      <w:tr w:rsidR="000A4207" w14:paraId="5EB39479"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8AE7FBC" w14:textId="77777777" w:rsidR="000A4207" w:rsidRPr="00BC68EC" w:rsidRDefault="000A4207" w:rsidP="000A4207">
            <w:pPr>
              <w:jc w:val="center"/>
            </w:pPr>
            <w:r w:rsidRPr="00BC68EC">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9671B59" w14:textId="4C58AEA4" w:rsidR="000A4207" w:rsidRDefault="000A4207" w:rsidP="000A4207">
            <w:pPr>
              <w:snapToGrid w:val="0"/>
              <w:jc w:val="both"/>
            </w:pPr>
            <w:r>
              <w:t xml:space="preserve">Sıra Cetveline İtiraz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3910D2F" w14:textId="0130A66B" w:rsidR="000A4207" w:rsidRDefault="000A4207" w:rsidP="000A4207">
            <w:pPr>
              <w:snapToGrid w:val="0"/>
              <w:jc w:val="center"/>
            </w:pPr>
            <w:r>
              <w:t>1926</w:t>
            </w:r>
          </w:p>
        </w:tc>
      </w:tr>
      <w:tr w:rsidR="000A4207" w14:paraId="1497603F"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2A53BBFA" w14:textId="77777777" w:rsidR="000A4207" w:rsidRPr="00BC68EC" w:rsidRDefault="000A4207" w:rsidP="000A4207">
            <w:pPr>
              <w:jc w:val="center"/>
            </w:pPr>
            <w:r w:rsidRPr="00BC68EC">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95F2D60" w14:textId="6C806683" w:rsidR="000A4207" w:rsidRDefault="000A4207" w:rsidP="000A4207">
            <w:pPr>
              <w:snapToGrid w:val="0"/>
              <w:jc w:val="both"/>
            </w:pPr>
            <w:proofErr w:type="gramStart"/>
            <w:r>
              <w:t>Şikayet</w:t>
            </w:r>
            <w:proofErr w:type="gramEnd"/>
            <w:r>
              <w:t xml:space="preserv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35CA7A0" w14:textId="14E99845" w:rsidR="000A4207" w:rsidRDefault="000A4207" w:rsidP="000A4207">
            <w:pPr>
              <w:snapToGrid w:val="0"/>
              <w:jc w:val="center"/>
            </w:pPr>
            <w:r>
              <w:t>139</w:t>
            </w:r>
          </w:p>
        </w:tc>
      </w:tr>
      <w:tr w:rsidR="000A4207" w14:paraId="48DF6A10"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0E54106E" w14:textId="77777777" w:rsidR="000A4207" w:rsidRPr="00BC68EC" w:rsidRDefault="000A4207" w:rsidP="000A4207">
            <w:pPr>
              <w:jc w:val="center"/>
            </w:pPr>
            <w:r w:rsidRPr="00BC68EC">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A0700A3" w14:textId="25327077" w:rsidR="000A4207" w:rsidRDefault="000A4207" w:rsidP="000A4207">
            <w:pPr>
              <w:snapToGrid w:val="0"/>
              <w:jc w:val="both"/>
            </w:pPr>
            <w:r>
              <w:t>İhalenin Feshi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9B03B4B" w14:textId="1B114CCA" w:rsidR="000A4207" w:rsidRDefault="000A4207" w:rsidP="000A4207">
            <w:pPr>
              <w:snapToGrid w:val="0"/>
              <w:jc w:val="center"/>
            </w:pPr>
            <w:r>
              <w:t>376</w:t>
            </w:r>
          </w:p>
        </w:tc>
      </w:tr>
      <w:tr w:rsidR="000A4207" w14:paraId="3C88FCCE"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3DF4BC08" w14:textId="77777777" w:rsidR="000A4207" w:rsidRPr="00BC68EC" w:rsidRDefault="000A4207" w:rsidP="000A4207">
            <w:pPr>
              <w:jc w:val="center"/>
            </w:pPr>
            <w:r w:rsidRPr="00BC68EC">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0DE5F09" w14:textId="16F98EB0" w:rsidR="000A4207" w:rsidRDefault="000A4207" w:rsidP="000A4207">
            <w:pPr>
              <w:snapToGrid w:val="0"/>
              <w:jc w:val="both"/>
            </w:pPr>
            <w:r>
              <w:t>Tahliye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DF0DE33" w14:textId="7EE3B57A" w:rsidR="000A4207" w:rsidRDefault="000A4207" w:rsidP="000A4207">
            <w:pPr>
              <w:snapToGrid w:val="0"/>
              <w:jc w:val="center"/>
            </w:pPr>
            <w:r>
              <w:t>126</w:t>
            </w:r>
          </w:p>
        </w:tc>
      </w:tr>
      <w:tr w:rsidR="000A4207" w14:paraId="18F37E7C"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6E57401A" w14:textId="77777777" w:rsidR="000A4207" w:rsidRPr="00BC68EC" w:rsidRDefault="000A4207" w:rsidP="000A4207">
            <w:pPr>
              <w:jc w:val="center"/>
            </w:pPr>
            <w:r w:rsidRPr="00BC68EC">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4431A69" w14:textId="6078E3F1" w:rsidR="000A4207" w:rsidRDefault="000A4207" w:rsidP="000A4207">
            <w:pPr>
              <w:snapToGrid w:val="0"/>
              <w:jc w:val="both"/>
            </w:pPr>
            <w:proofErr w:type="spellStart"/>
            <w:proofErr w:type="gramStart"/>
            <w:r>
              <w:t>Meskeniyet</w:t>
            </w:r>
            <w:proofErr w:type="spellEnd"/>
            <w:r>
              <w:t xml:space="preserve">  İddiası</w:t>
            </w:r>
            <w:proofErr w:type="gramEnd"/>
            <w:r>
              <w:t xml:space="preserv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D58F673" w14:textId="18CD877F" w:rsidR="000A4207" w:rsidRDefault="000A4207" w:rsidP="000A4207">
            <w:pPr>
              <w:snapToGrid w:val="0"/>
              <w:jc w:val="center"/>
            </w:pPr>
            <w:r>
              <w:t>552</w:t>
            </w:r>
          </w:p>
        </w:tc>
      </w:tr>
      <w:tr w:rsidR="000A4207" w14:paraId="46744145"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50481351" w14:textId="77777777" w:rsidR="000A4207" w:rsidRPr="00BC68EC" w:rsidRDefault="000A4207" w:rsidP="000A4207">
            <w:pPr>
              <w:jc w:val="center"/>
            </w:pPr>
            <w:r w:rsidRPr="00BC68EC">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819F412" w14:textId="1A186AFA" w:rsidR="000A4207" w:rsidRDefault="000A4207" w:rsidP="000A4207">
            <w:pPr>
              <w:snapToGrid w:val="0"/>
              <w:jc w:val="both"/>
            </w:pPr>
            <w:r>
              <w:t xml:space="preserve">İtirazın İptali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B55B17" w14:textId="35CCC0C1" w:rsidR="000A4207" w:rsidRDefault="000A4207" w:rsidP="000A4207">
            <w:pPr>
              <w:snapToGrid w:val="0"/>
              <w:jc w:val="center"/>
            </w:pPr>
            <w:r>
              <w:t>277</w:t>
            </w:r>
          </w:p>
        </w:tc>
      </w:tr>
    </w:tbl>
    <w:p w14:paraId="74F8CB94" w14:textId="01696618" w:rsidR="00CB1A9D" w:rsidRDefault="00CB1A9D" w:rsidP="00CB1A9D">
      <w:pPr>
        <w:jc w:val="both"/>
        <w:rPr>
          <w:b/>
          <w:i/>
          <w:color w:val="00B050"/>
        </w:rPr>
      </w:pPr>
    </w:p>
    <w:p w14:paraId="437E5FE4" w14:textId="62317802" w:rsidR="000A4207" w:rsidRDefault="000A4207" w:rsidP="00CB1A9D">
      <w:pPr>
        <w:jc w:val="both"/>
        <w:rPr>
          <w:b/>
          <w:i/>
          <w:color w:val="00B050"/>
        </w:rPr>
      </w:pPr>
    </w:p>
    <w:p w14:paraId="1ED5C34A" w14:textId="09B1AA34" w:rsidR="000A4207" w:rsidRDefault="000A4207" w:rsidP="00CB1A9D">
      <w:pPr>
        <w:jc w:val="both"/>
        <w:rPr>
          <w:b/>
          <w:i/>
          <w:color w:val="00B050"/>
        </w:rPr>
      </w:pPr>
    </w:p>
    <w:p w14:paraId="7FDB48D4" w14:textId="3A7D87C2" w:rsidR="000A4207" w:rsidRDefault="000A4207" w:rsidP="00CB1A9D">
      <w:pPr>
        <w:jc w:val="both"/>
        <w:rPr>
          <w:b/>
          <w:i/>
          <w:color w:val="00B050"/>
        </w:rPr>
      </w:pPr>
    </w:p>
    <w:p w14:paraId="7CCDE58E" w14:textId="01EC6EC1" w:rsidR="00E2548C" w:rsidRDefault="00E2548C" w:rsidP="00CB1A9D">
      <w:pPr>
        <w:jc w:val="both"/>
        <w:rPr>
          <w:b/>
          <w:i/>
          <w:color w:val="00B050"/>
        </w:rPr>
      </w:pPr>
    </w:p>
    <w:p w14:paraId="66618075" w14:textId="77777777" w:rsidR="00E2548C" w:rsidRDefault="00E2548C" w:rsidP="00CB1A9D">
      <w:pPr>
        <w:jc w:val="both"/>
        <w:rPr>
          <w:b/>
          <w:i/>
          <w:color w:val="00B050"/>
        </w:rPr>
      </w:pPr>
    </w:p>
    <w:p w14:paraId="20B63A67" w14:textId="09EB3439" w:rsidR="000A4207" w:rsidRDefault="000A4207" w:rsidP="00CB1A9D">
      <w:pPr>
        <w:jc w:val="both"/>
        <w:rPr>
          <w:b/>
          <w:i/>
          <w:color w:val="00B050"/>
        </w:rPr>
      </w:pPr>
    </w:p>
    <w:p w14:paraId="1F3F2808" w14:textId="77777777" w:rsidR="000A4207" w:rsidRDefault="000A4207"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0A4207" w14:paraId="0893C46F" w14:textId="77777777" w:rsidTr="00F84FA7">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1633EA7" w14:textId="77777777" w:rsidR="000A4207" w:rsidRDefault="000A4207" w:rsidP="00F84FA7">
            <w:pPr>
              <w:tabs>
                <w:tab w:val="left" w:pos="360"/>
              </w:tabs>
              <w:ind w:left="360"/>
              <w:jc w:val="center"/>
              <w:rPr>
                <w:b/>
                <w:color w:val="FFFFFF"/>
              </w:rPr>
            </w:pPr>
            <w:r>
              <w:rPr>
                <w:b/>
                <w:color w:val="FFFFFF"/>
              </w:rPr>
              <w:t xml:space="preserve">Körfez </w:t>
            </w:r>
            <w:proofErr w:type="gramStart"/>
            <w:r>
              <w:rPr>
                <w:b/>
                <w:color w:val="FFFFFF"/>
              </w:rPr>
              <w:t>İcra  Ceza</w:t>
            </w:r>
            <w:proofErr w:type="gramEnd"/>
            <w:r>
              <w:rPr>
                <w:b/>
                <w:color w:val="FFFFFF"/>
              </w:rPr>
              <w:t xml:space="preserve"> Mahkemesi</w:t>
            </w:r>
          </w:p>
          <w:p w14:paraId="07678E86" w14:textId="77777777" w:rsidR="000A4207" w:rsidRPr="00BE7E71" w:rsidRDefault="000A4207" w:rsidP="00F84FA7">
            <w:pPr>
              <w:tabs>
                <w:tab w:val="left" w:pos="360"/>
              </w:tabs>
              <w:ind w:left="360"/>
              <w:jc w:val="center"/>
              <w:rPr>
                <w:b/>
                <w:color w:val="FFFFFF"/>
              </w:rPr>
            </w:pPr>
            <w:r>
              <w:rPr>
                <w:b/>
                <w:color w:val="FFFFFF"/>
              </w:rPr>
              <w:t>Suç Türlerine Göre Davaların Bitirilme Süreleri Ortalaması</w:t>
            </w:r>
          </w:p>
          <w:p w14:paraId="2AD355EA" w14:textId="77777777" w:rsidR="000A4207" w:rsidRPr="00BE7E71" w:rsidRDefault="000A4207" w:rsidP="00F84FA7">
            <w:pPr>
              <w:jc w:val="center"/>
              <w:rPr>
                <w:color w:val="FFFFFF"/>
              </w:rPr>
            </w:pPr>
          </w:p>
        </w:tc>
      </w:tr>
      <w:tr w:rsidR="000A4207" w14:paraId="61A9BAC3" w14:textId="77777777" w:rsidTr="00F84FA7">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7E3824F" w14:textId="77777777" w:rsidR="000A4207" w:rsidRDefault="000A4207" w:rsidP="00F84FA7">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0ADC13" w14:textId="77777777" w:rsidR="000A4207" w:rsidRPr="00BE7E71" w:rsidRDefault="000A4207" w:rsidP="00F84FA7">
            <w:pPr>
              <w:jc w:val="center"/>
            </w:pPr>
            <w:r w:rsidRPr="00BE7E71">
              <w:rPr>
                <w:b/>
              </w:rPr>
              <w:t>Ortala</w:t>
            </w:r>
            <w:r>
              <w:rPr>
                <w:b/>
              </w:rPr>
              <w:t>ma</w:t>
            </w:r>
            <w:r w:rsidRPr="00BE7E71">
              <w:rPr>
                <w:b/>
              </w:rPr>
              <w:t xml:space="preserve"> Bitirilme Süresi (Gün)</w:t>
            </w:r>
          </w:p>
        </w:tc>
      </w:tr>
      <w:tr w:rsidR="000A4207" w14:paraId="5067FDF8" w14:textId="77777777" w:rsidTr="00F84FA7">
        <w:trPr>
          <w:trHeight w:val="23"/>
        </w:trPr>
        <w:tc>
          <w:tcPr>
            <w:tcW w:w="522" w:type="dxa"/>
            <w:tcBorders>
              <w:top w:val="single" w:sz="4" w:space="0" w:color="000000"/>
              <w:left w:val="single" w:sz="4" w:space="0" w:color="000000"/>
              <w:bottom w:val="single" w:sz="4" w:space="0" w:color="000000"/>
            </w:tcBorders>
            <w:shd w:val="clear" w:color="auto" w:fill="F2F2F2"/>
          </w:tcPr>
          <w:p w14:paraId="476EC054" w14:textId="77777777" w:rsidR="000A4207" w:rsidRPr="00BC68EC" w:rsidRDefault="000A4207" w:rsidP="00F84FA7">
            <w:pPr>
              <w:jc w:val="center"/>
            </w:pPr>
            <w:r w:rsidRPr="00BC68EC">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ED52928" w14:textId="77777777" w:rsidR="000A4207" w:rsidRDefault="000A4207" w:rsidP="00F84FA7">
            <w:pPr>
              <w:snapToGrid w:val="0"/>
              <w:jc w:val="both"/>
            </w:pPr>
            <w:r>
              <w:t xml:space="preserve">Çek Kanunu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298F125" w14:textId="77777777" w:rsidR="000A4207" w:rsidRPr="00BE7E71" w:rsidRDefault="000A4207" w:rsidP="00F84FA7">
            <w:pPr>
              <w:snapToGrid w:val="0"/>
              <w:jc w:val="center"/>
            </w:pPr>
            <w:r>
              <w:t>234</w:t>
            </w:r>
          </w:p>
        </w:tc>
      </w:tr>
      <w:tr w:rsidR="000A4207" w14:paraId="4EAF510B" w14:textId="77777777" w:rsidTr="00F84FA7">
        <w:trPr>
          <w:trHeight w:val="23"/>
        </w:trPr>
        <w:tc>
          <w:tcPr>
            <w:tcW w:w="522" w:type="dxa"/>
            <w:tcBorders>
              <w:top w:val="single" w:sz="4" w:space="0" w:color="000000"/>
              <w:left w:val="single" w:sz="4" w:space="0" w:color="000000"/>
              <w:bottom w:val="single" w:sz="4" w:space="0" w:color="000000"/>
            </w:tcBorders>
            <w:shd w:val="clear" w:color="auto" w:fill="auto"/>
          </w:tcPr>
          <w:p w14:paraId="4086F1A7" w14:textId="77777777" w:rsidR="000A4207" w:rsidRPr="00BC68EC" w:rsidRDefault="000A4207" w:rsidP="00F84FA7">
            <w:pPr>
              <w:jc w:val="center"/>
            </w:pPr>
            <w:r w:rsidRPr="00BC68EC">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3F1765A" w14:textId="77777777" w:rsidR="000A4207" w:rsidRDefault="000A4207" w:rsidP="00F84FA7">
            <w:pPr>
              <w:snapToGrid w:val="0"/>
              <w:jc w:val="both"/>
            </w:pPr>
            <w:r>
              <w:t>Nafaka İİK 344</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15616A4" w14:textId="77777777" w:rsidR="000A4207" w:rsidRDefault="000A4207" w:rsidP="00F84FA7">
            <w:pPr>
              <w:snapToGrid w:val="0"/>
              <w:jc w:val="center"/>
            </w:pPr>
            <w:r>
              <w:t>117</w:t>
            </w:r>
          </w:p>
        </w:tc>
      </w:tr>
      <w:tr w:rsidR="000A4207" w14:paraId="7F7AEC2A" w14:textId="77777777" w:rsidTr="00F84FA7">
        <w:trPr>
          <w:trHeight w:val="23"/>
        </w:trPr>
        <w:tc>
          <w:tcPr>
            <w:tcW w:w="522" w:type="dxa"/>
            <w:tcBorders>
              <w:top w:val="single" w:sz="4" w:space="0" w:color="000000"/>
              <w:left w:val="single" w:sz="4" w:space="0" w:color="000000"/>
              <w:bottom w:val="single" w:sz="4" w:space="0" w:color="000000"/>
            </w:tcBorders>
            <w:shd w:val="clear" w:color="auto" w:fill="F2F2F2"/>
          </w:tcPr>
          <w:p w14:paraId="36C4E711" w14:textId="77777777" w:rsidR="000A4207" w:rsidRPr="00BC68EC" w:rsidRDefault="000A4207" w:rsidP="00F84FA7">
            <w:pPr>
              <w:jc w:val="center"/>
            </w:pPr>
            <w:r w:rsidRPr="00BC68EC">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AE1495F" w14:textId="77777777" w:rsidR="000A4207" w:rsidRDefault="000A4207" w:rsidP="00F84FA7">
            <w:pPr>
              <w:snapToGrid w:val="0"/>
              <w:jc w:val="both"/>
            </w:pPr>
            <w:r>
              <w:t xml:space="preserve">Borçlunun Ödeme Şartını İhlal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FC8A550" w14:textId="77777777" w:rsidR="000A4207" w:rsidRDefault="000A4207" w:rsidP="00F84FA7">
            <w:pPr>
              <w:snapToGrid w:val="0"/>
              <w:jc w:val="center"/>
            </w:pPr>
            <w:r>
              <w:t>64</w:t>
            </w:r>
          </w:p>
        </w:tc>
      </w:tr>
      <w:tr w:rsidR="000A4207" w14:paraId="2C095BFA" w14:textId="77777777" w:rsidTr="00F84FA7">
        <w:trPr>
          <w:trHeight w:val="23"/>
        </w:trPr>
        <w:tc>
          <w:tcPr>
            <w:tcW w:w="522" w:type="dxa"/>
            <w:tcBorders>
              <w:top w:val="single" w:sz="4" w:space="0" w:color="000000"/>
              <w:left w:val="single" w:sz="4" w:space="0" w:color="000000"/>
              <w:bottom w:val="single" w:sz="4" w:space="0" w:color="000000"/>
            </w:tcBorders>
            <w:shd w:val="clear" w:color="auto" w:fill="auto"/>
          </w:tcPr>
          <w:p w14:paraId="29C2FC13" w14:textId="77777777" w:rsidR="000A4207" w:rsidRPr="00BC68EC" w:rsidRDefault="000A4207" w:rsidP="00F84FA7">
            <w:pPr>
              <w:jc w:val="center"/>
            </w:pPr>
            <w:r w:rsidRPr="00BC68EC">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84D1F46" w14:textId="3B5B5D31" w:rsidR="000A4207" w:rsidRDefault="000A4207" w:rsidP="00F84FA7">
            <w:pPr>
              <w:snapToGrid w:val="0"/>
              <w:jc w:val="both"/>
            </w:pPr>
            <w:r w:rsidRPr="00E64F3B">
              <w:t>Alacakl</w:t>
            </w:r>
            <w:r w:rsidR="00FB246E">
              <w:t>ıyı</w:t>
            </w:r>
            <w:r w:rsidRPr="00E64F3B">
              <w:t xml:space="preserve"> </w:t>
            </w:r>
            <w:r w:rsidR="00FB246E">
              <w:t>Z</w:t>
            </w:r>
            <w:r w:rsidRPr="00E64F3B">
              <w:t xml:space="preserve">arara </w:t>
            </w:r>
            <w:r w:rsidR="00FB246E">
              <w:t>Uğ</w:t>
            </w:r>
            <w:r w:rsidRPr="00E64F3B">
              <w:t xml:space="preserve">ratmak </w:t>
            </w:r>
            <w:proofErr w:type="spellStart"/>
            <w:proofErr w:type="gramStart"/>
            <w:r w:rsidR="00FB246E">
              <w:t>İ</w:t>
            </w:r>
            <w:r w:rsidRPr="00E64F3B">
              <w:t>çin,</w:t>
            </w:r>
            <w:r w:rsidR="00FB246E">
              <w:t>M</w:t>
            </w:r>
            <w:r w:rsidRPr="00E64F3B">
              <w:t>evcudu</w:t>
            </w:r>
            <w:proofErr w:type="spellEnd"/>
            <w:proofErr w:type="gramEnd"/>
            <w:r w:rsidRPr="00E64F3B">
              <w:t xml:space="preserve"> </w:t>
            </w:r>
            <w:r w:rsidR="00FB246E">
              <w:t>E</w:t>
            </w:r>
            <w:r w:rsidRPr="00E64F3B">
              <w:t>ksiltmek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B58704" w14:textId="77777777" w:rsidR="000A4207" w:rsidRDefault="000A4207" w:rsidP="00F84FA7">
            <w:pPr>
              <w:snapToGrid w:val="0"/>
              <w:jc w:val="center"/>
            </w:pPr>
            <w:r>
              <w:t>7</w:t>
            </w:r>
          </w:p>
        </w:tc>
      </w:tr>
    </w:tbl>
    <w:p w14:paraId="67D9C7E9" w14:textId="153AE6B1" w:rsidR="009A41F3" w:rsidRDefault="009A41F3" w:rsidP="00CB1A9D">
      <w:pPr>
        <w:jc w:val="both"/>
        <w:rPr>
          <w:b/>
          <w:i/>
          <w:color w:val="00B050"/>
        </w:rPr>
      </w:pPr>
    </w:p>
    <w:p w14:paraId="0FB0DDCF" w14:textId="0D3BBF2F" w:rsidR="009A41F3" w:rsidRDefault="009A41F3" w:rsidP="00CB1A9D">
      <w:pPr>
        <w:jc w:val="both"/>
        <w:rPr>
          <w:b/>
          <w:i/>
          <w:color w:val="00B050"/>
        </w:rPr>
      </w:pPr>
    </w:p>
    <w:p w14:paraId="48221556" w14:textId="38ED6B6B" w:rsidR="0007169D" w:rsidRDefault="0007169D" w:rsidP="00CB1A9D">
      <w:pPr>
        <w:jc w:val="both"/>
        <w:rPr>
          <w:b/>
          <w:i/>
          <w:color w:val="00B050"/>
        </w:rPr>
      </w:pPr>
    </w:p>
    <w:p w14:paraId="073EC7DC" w14:textId="0E85EA30" w:rsidR="002C377D" w:rsidRDefault="002C377D" w:rsidP="00CB1A9D">
      <w:pPr>
        <w:jc w:val="both"/>
        <w:rPr>
          <w:b/>
          <w:i/>
          <w:color w:val="00B050"/>
        </w:rPr>
      </w:pPr>
    </w:p>
    <w:p w14:paraId="4275EDCF" w14:textId="4130E4C8" w:rsidR="002C377D" w:rsidRDefault="002C377D" w:rsidP="00CB1A9D">
      <w:pPr>
        <w:jc w:val="both"/>
        <w:rPr>
          <w:b/>
          <w:i/>
          <w:color w:val="00B050"/>
        </w:rPr>
      </w:pPr>
    </w:p>
    <w:p w14:paraId="0BC5AA8B" w14:textId="77777777" w:rsidR="002C377D" w:rsidRDefault="002C377D" w:rsidP="00CB1A9D">
      <w:pPr>
        <w:jc w:val="both"/>
        <w:rPr>
          <w:b/>
          <w:i/>
          <w:color w:val="00B050"/>
        </w:rPr>
      </w:pPr>
    </w:p>
    <w:p w14:paraId="3DC39167" w14:textId="12ADFA4E" w:rsidR="0007169D" w:rsidRDefault="0007169D" w:rsidP="00CB1A9D">
      <w:pPr>
        <w:jc w:val="both"/>
        <w:rPr>
          <w:b/>
          <w:i/>
          <w:color w:val="00B050"/>
        </w:rPr>
      </w:pPr>
    </w:p>
    <w:p w14:paraId="37684CAA" w14:textId="77777777" w:rsidR="0007169D" w:rsidRDefault="0007169D" w:rsidP="00CB1A9D">
      <w:pPr>
        <w:jc w:val="both"/>
        <w:rPr>
          <w:b/>
          <w:i/>
          <w:color w:val="00B050"/>
        </w:rPr>
      </w:pPr>
    </w:p>
    <w:p w14:paraId="76130A13" w14:textId="77777777" w:rsidR="009A41F3" w:rsidRDefault="009A41F3" w:rsidP="00CB1A9D">
      <w:pPr>
        <w:jc w:val="both"/>
        <w:rPr>
          <w:b/>
          <w:i/>
          <w:color w:val="00B050"/>
        </w:rPr>
      </w:pPr>
    </w:p>
    <w:p w14:paraId="15B705F5" w14:textId="77777777" w:rsidR="009A41F3" w:rsidRDefault="009A41F3"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B1A9D" w14:paraId="2FE3AAB8"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7A6F2F7" w14:textId="77777777" w:rsidR="00CB1A9D" w:rsidRPr="000F74BE" w:rsidRDefault="00CB1A9D" w:rsidP="00950342">
            <w:pPr>
              <w:tabs>
                <w:tab w:val="left" w:pos="360"/>
              </w:tabs>
              <w:ind w:left="2520"/>
              <w:rPr>
                <w:b/>
                <w:color w:val="FFFFFF"/>
              </w:rPr>
            </w:pPr>
            <w:r>
              <w:rPr>
                <w:b/>
                <w:color w:val="FFFFFF"/>
              </w:rPr>
              <w:t>Körfez 1.</w:t>
            </w:r>
            <w:proofErr w:type="gramStart"/>
            <w:r w:rsidRPr="000F74BE">
              <w:rPr>
                <w:b/>
                <w:color w:val="FFFFFF"/>
              </w:rPr>
              <w:t>Asliye  Hukuk</w:t>
            </w:r>
            <w:proofErr w:type="gramEnd"/>
            <w:r w:rsidRPr="000F74BE">
              <w:rPr>
                <w:b/>
                <w:color w:val="FFFFFF"/>
              </w:rPr>
              <w:t xml:space="preserve"> Mahkemesi</w:t>
            </w:r>
          </w:p>
          <w:p w14:paraId="2AC3AD7F" w14:textId="77777777" w:rsidR="00CB1A9D" w:rsidRPr="003163B8" w:rsidRDefault="00CB1A9D" w:rsidP="0095034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 xml:space="preserve">Dava Türüne Göre Davaların Bitirilme Süreleri </w:t>
            </w:r>
            <w:r>
              <w:rPr>
                <w:b/>
                <w:color w:val="FFFFFF"/>
              </w:rPr>
              <w:t>Ortalama</w:t>
            </w:r>
            <w:r w:rsidRPr="007F2AE8">
              <w:rPr>
                <w:b/>
                <w:color w:val="FFFFFF"/>
              </w:rPr>
              <w:t>ması</w:t>
            </w:r>
          </w:p>
        </w:tc>
      </w:tr>
      <w:tr w:rsidR="00CB1A9D" w14:paraId="3811367C"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C19168E" w14:textId="77777777" w:rsidR="00CB1A9D" w:rsidRDefault="00CB1A9D" w:rsidP="0095034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832AE3" w14:textId="77777777" w:rsidR="00CB1A9D" w:rsidRPr="00BE7E71" w:rsidRDefault="00CB1A9D" w:rsidP="00950342">
            <w:pPr>
              <w:jc w:val="center"/>
            </w:pPr>
            <w:r>
              <w:rPr>
                <w:b/>
              </w:rPr>
              <w:t>Ortalama</w:t>
            </w:r>
            <w:r w:rsidRPr="00BE7E71">
              <w:rPr>
                <w:b/>
              </w:rPr>
              <w:t xml:space="preserve"> Bitirilme Süresi (Gün)</w:t>
            </w:r>
          </w:p>
        </w:tc>
      </w:tr>
      <w:tr w:rsidR="0019321A" w14:paraId="785465CD"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0763FBCE" w14:textId="77777777" w:rsidR="0019321A" w:rsidRPr="00BC68EC" w:rsidRDefault="0019321A" w:rsidP="0019321A">
            <w:pPr>
              <w:jc w:val="center"/>
            </w:pPr>
            <w:r w:rsidRPr="00BC68EC">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1BFCFA0" w14:textId="356B56C2" w:rsidR="0019321A" w:rsidRDefault="0019321A" w:rsidP="0019321A">
            <w:pPr>
              <w:snapToGrid w:val="0"/>
              <w:jc w:val="both"/>
            </w:pPr>
            <w:r w:rsidRPr="00151651">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68CF308" w14:textId="71EC0D9E" w:rsidR="0019321A" w:rsidRPr="00BE7E71" w:rsidRDefault="0019321A" w:rsidP="0019321A">
            <w:pPr>
              <w:snapToGrid w:val="0"/>
              <w:jc w:val="center"/>
            </w:pPr>
            <w:r>
              <w:t>463</w:t>
            </w:r>
          </w:p>
        </w:tc>
      </w:tr>
      <w:tr w:rsidR="0019321A" w14:paraId="35EFB073"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58D258E4" w14:textId="77777777" w:rsidR="0019321A" w:rsidRPr="00BC68EC" w:rsidRDefault="0019321A" w:rsidP="0019321A">
            <w:pPr>
              <w:jc w:val="center"/>
            </w:pPr>
            <w:r w:rsidRPr="00BC68EC">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8A90091" w14:textId="4F96276C" w:rsidR="0019321A" w:rsidRDefault="0019321A" w:rsidP="0019321A">
            <w:pPr>
              <w:snapToGrid w:val="0"/>
              <w:jc w:val="both"/>
            </w:pPr>
            <w:r w:rsidRPr="00151651">
              <w:t>Nüfus (Ad Ve Soyadı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877712" w14:textId="4E733965" w:rsidR="0019321A" w:rsidRDefault="0019321A" w:rsidP="0019321A">
            <w:pPr>
              <w:snapToGrid w:val="0"/>
              <w:jc w:val="center"/>
            </w:pPr>
            <w:r>
              <w:t>130</w:t>
            </w:r>
          </w:p>
        </w:tc>
      </w:tr>
      <w:tr w:rsidR="0019321A" w14:paraId="6AACACF9"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7510D7C" w14:textId="77777777" w:rsidR="0019321A" w:rsidRPr="00BC68EC" w:rsidRDefault="0019321A" w:rsidP="0019321A">
            <w:pPr>
              <w:jc w:val="center"/>
            </w:pPr>
            <w:r w:rsidRPr="00BC68EC">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B7F227F" w14:textId="4A6ED507" w:rsidR="0019321A" w:rsidRDefault="0019321A" w:rsidP="0019321A">
            <w:pPr>
              <w:snapToGrid w:val="0"/>
              <w:jc w:val="both"/>
            </w:pPr>
            <w:r w:rsidRPr="00151651">
              <w:t>Alacak (İşçi İle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75B0A73" w14:textId="18EF565F" w:rsidR="0019321A" w:rsidRDefault="0019321A" w:rsidP="0019321A">
            <w:pPr>
              <w:snapToGrid w:val="0"/>
              <w:jc w:val="center"/>
            </w:pPr>
            <w:r>
              <w:t>9</w:t>
            </w:r>
          </w:p>
        </w:tc>
      </w:tr>
      <w:tr w:rsidR="0019321A" w14:paraId="1AC2322A"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7D74CC6E" w14:textId="77777777" w:rsidR="0019321A" w:rsidRPr="00BC68EC" w:rsidRDefault="0019321A" w:rsidP="0019321A">
            <w:pPr>
              <w:jc w:val="center"/>
            </w:pPr>
            <w:r w:rsidRPr="00BC68EC">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4D3A175" w14:textId="6487ACF3" w:rsidR="0019321A" w:rsidRDefault="0019321A" w:rsidP="0019321A">
            <w:pPr>
              <w:snapToGrid w:val="0"/>
              <w:jc w:val="both"/>
            </w:pPr>
            <w:r w:rsidRPr="00151651">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E5C4F8" w14:textId="4402D911" w:rsidR="0019321A" w:rsidRDefault="0019321A" w:rsidP="0019321A">
            <w:pPr>
              <w:snapToGrid w:val="0"/>
              <w:jc w:val="center"/>
            </w:pPr>
            <w:r>
              <w:t>465</w:t>
            </w:r>
          </w:p>
        </w:tc>
      </w:tr>
      <w:tr w:rsidR="0019321A" w14:paraId="7C645A7A"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70B4775" w14:textId="77777777" w:rsidR="0019321A" w:rsidRPr="00BC68EC" w:rsidRDefault="0019321A" w:rsidP="0019321A">
            <w:pPr>
              <w:jc w:val="center"/>
            </w:pPr>
            <w:r w:rsidRPr="00BC68EC">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6C110F1" w14:textId="1D47E961" w:rsidR="0019321A" w:rsidRDefault="0019321A" w:rsidP="0019321A">
            <w:pPr>
              <w:snapToGrid w:val="0"/>
              <w:jc w:val="both"/>
            </w:pPr>
            <w:r w:rsidRPr="00151651">
              <w:t>Kamulaştırma (Kamulaştırmasız El Atma Nedeniyle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B3EBA7" w14:textId="6AD0FE1C" w:rsidR="0019321A" w:rsidRDefault="0019321A" w:rsidP="0019321A">
            <w:pPr>
              <w:snapToGrid w:val="0"/>
              <w:jc w:val="center"/>
            </w:pPr>
            <w:r>
              <w:t>616</w:t>
            </w:r>
          </w:p>
        </w:tc>
      </w:tr>
      <w:tr w:rsidR="0019321A" w14:paraId="13B52675"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30F00158" w14:textId="77777777" w:rsidR="0019321A" w:rsidRPr="00BC68EC" w:rsidRDefault="0019321A" w:rsidP="0019321A">
            <w:pPr>
              <w:jc w:val="center"/>
            </w:pPr>
            <w:r w:rsidRPr="00BC68EC">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2704CBD" w14:textId="2741A532" w:rsidR="0019321A" w:rsidRDefault="0019321A" w:rsidP="0019321A">
            <w:pPr>
              <w:snapToGrid w:val="0"/>
              <w:jc w:val="both"/>
            </w:pPr>
            <w:r w:rsidRPr="00151651">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93C91E1" w14:textId="1C6B38F9" w:rsidR="0019321A" w:rsidRDefault="0019321A" w:rsidP="0019321A">
            <w:pPr>
              <w:snapToGrid w:val="0"/>
              <w:jc w:val="center"/>
            </w:pPr>
            <w:r>
              <w:t>500</w:t>
            </w:r>
          </w:p>
        </w:tc>
      </w:tr>
      <w:tr w:rsidR="0019321A" w14:paraId="3E2F3AF6"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7910616" w14:textId="77777777" w:rsidR="0019321A" w:rsidRPr="00BC68EC" w:rsidRDefault="0019321A" w:rsidP="0019321A">
            <w:pPr>
              <w:jc w:val="center"/>
            </w:pPr>
            <w:r w:rsidRPr="00BC68EC">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1A33A96" w14:textId="28D9170F" w:rsidR="0019321A" w:rsidRDefault="0019321A" w:rsidP="0019321A">
            <w:pPr>
              <w:snapToGrid w:val="0"/>
              <w:jc w:val="both"/>
            </w:pPr>
            <w:r w:rsidRPr="00151651">
              <w:t>Tapu İptali Ve Tescil (Satın Almaya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E0B2FA2" w14:textId="2B56653B" w:rsidR="0019321A" w:rsidRDefault="0019321A" w:rsidP="0019321A">
            <w:pPr>
              <w:snapToGrid w:val="0"/>
              <w:jc w:val="center"/>
            </w:pPr>
            <w:r>
              <w:t>849</w:t>
            </w:r>
          </w:p>
        </w:tc>
      </w:tr>
      <w:tr w:rsidR="0019321A" w14:paraId="48239338"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34F5BDF8" w14:textId="77777777" w:rsidR="0019321A" w:rsidRPr="00BC68EC" w:rsidRDefault="0019321A" w:rsidP="0019321A">
            <w:pPr>
              <w:jc w:val="center"/>
            </w:pPr>
            <w:r w:rsidRPr="00BC68EC">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2859B53" w14:textId="507D58F4" w:rsidR="0019321A" w:rsidRDefault="0019321A" w:rsidP="0019321A">
            <w:pPr>
              <w:snapToGrid w:val="0"/>
              <w:jc w:val="both"/>
            </w:pPr>
            <w:r w:rsidRPr="00151651">
              <w:t>Tazminat (Trafik Kazası (Maddi Hasarlı)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A49CE3" w14:textId="73CA5849" w:rsidR="0019321A" w:rsidRDefault="0019321A" w:rsidP="0019321A">
            <w:pPr>
              <w:snapToGrid w:val="0"/>
              <w:jc w:val="center"/>
            </w:pPr>
            <w:r>
              <w:t>440</w:t>
            </w:r>
          </w:p>
        </w:tc>
      </w:tr>
      <w:tr w:rsidR="0019321A" w14:paraId="2781B74A"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17D3B49F" w14:textId="77777777" w:rsidR="0019321A" w:rsidRPr="00BC68EC" w:rsidRDefault="0019321A" w:rsidP="0019321A">
            <w:pPr>
              <w:jc w:val="center"/>
            </w:pPr>
            <w:r w:rsidRPr="00BC68EC">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FC4F31B" w14:textId="75CD6D77" w:rsidR="0019321A" w:rsidRDefault="0019321A" w:rsidP="0019321A">
            <w:pPr>
              <w:snapToGrid w:val="0"/>
              <w:jc w:val="both"/>
            </w:pPr>
            <w:r w:rsidRPr="00151651">
              <w:t>Nüfus (Yaş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1AF2741" w14:textId="64ED642A" w:rsidR="0019321A" w:rsidRDefault="0019321A" w:rsidP="0019321A">
            <w:pPr>
              <w:snapToGrid w:val="0"/>
              <w:jc w:val="center"/>
            </w:pPr>
            <w:r>
              <w:t>235</w:t>
            </w:r>
          </w:p>
        </w:tc>
      </w:tr>
      <w:tr w:rsidR="0019321A" w14:paraId="2363616C"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36616115" w14:textId="77777777" w:rsidR="0019321A" w:rsidRPr="00BC68EC" w:rsidRDefault="0019321A" w:rsidP="0019321A">
            <w:pPr>
              <w:jc w:val="center"/>
            </w:pPr>
            <w:r w:rsidRPr="00BC68EC">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0D63C3E" w14:textId="6AF049BF" w:rsidR="0019321A" w:rsidRDefault="0019321A" w:rsidP="0019321A">
            <w:pPr>
              <w:snapToGrid w:val="0"/>
              <w:jc w:val="both"/>
            </w:pPr>
            <w:r w:rsidRPr="00151651">
              <w:t>Tapu İptali Ve Tescil (Önalım Hakkından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D1F9A7" w14:textId="1F4A03C6" w:rsidR="0019321A" w:rsidRDefault="0019321A" w:rsidP="0019321A">
            <w:pPr>
              <w:snapToGrid w:val="0"/>
              <w:jc w:val="center"/>
            </w:pPr>
            <w:r>
              <w:t>403</w:t>
            </w:r>
          </w:p>
        </w:tc>
      </w:tr>
    </w:tbl>
    <w:p w14:paraId="4305B524" w14:textId="4D031100" w:rsidR="00371C35" w:rsidRDefault="00371C35" w:rsidP="00CB1A9D">
      <w:pPr>
        <w:jc w:val="both"/>
        <w:rPr>
          <w:b/>
          <w:i/>
          <w:color w:val="00B050"/>
        </w:rPr>
      </w:pPr>
    </w:p>
    <w:p w14:paraId="09B00E8F" w14:textId="422B4A75" w:rsidR="00371C35" w:rsidRDefault="00371C35" w:rsidP="00CB1A9D">
      <w:pPr>
        <w:jc w:val="both"/>
        <w:rPr>
          <w:b/>
          <w:i/>
          <w:color w:val="00B050"/>
        </w:rPr>
      </w:pPr>
    </w:p>
    <w:p w14:paraId="11D4416D" w14:textId="031458BE" w:rsidR="00371C35" w:rsidRDefault="00371C35" w:rsidP="00CB1A9D">
      <w:pPr>
        <w:jc w:val="both"/>
        <w:rPr>
          <w:b/>
          <w:i/>
          <w:color w:val="00B050"/>
        </w:rPr>
      </w:pPr>
    </w:p>
    <w:p w14:paraId="3E9D1D28" w14:textId="2C7460DA" w:rsidR="00BC68EC" w:rsidRDefault="00BC68EC" w:rsidP="00CB1A9D">
      <w:pPr>
        <w:jc w:val="both"/>
        <w:rPr>
          <w:b/>
          <w:i/>
          <w:color w:val="00B050"/>
        </w:rPr>
      </w:pPr>
    </w:p>
    <w:p w14:paraId="07B44318" w14:textId="297EB687" w:rsidR="00BC68EC" w:rsidRDefault="00BC68EC" w:rsidP="00CB1A9D">
      <w:pPr>
        <w:jc w:val="both"/>
        <w:rPr>
          <w:b/>
          <w:i/>
          <w:color w:val="00B050"/>
        </w:rPr>
      </w:pPr>
    </w:p>
    <w:p w14:paraId="7D2D2577" w14:textId="77777777" w:rsidR="00BC68EC" w:rsidRDefault="00BC68EC" w:rsidP="00CB1A9D">
      <w:pPr>
        <w:jc w:val="both"/>
        <w:rPr>
          <w:b/>
          <w:i/>
          <w:color w:val="00B050"/>
        </w:rPr>
      </w:pPr>
    </w:p>
    <w:p w14:paraId="74E10C3B" w14:textId="197A818A" w:rsidR="00371C35" w:rsidRDefault="00371C35" w:rsidP="00CB1A9D">
      <w:pPr>
        <w:jc w:val="both"/>
        <w:rPr>
          <w:b/>
          <w:i/>
          <w:color w:val="00B050"/>
        </w:rPr>
      </w:pPr>
    </w:p>
    <w:p w14:paraId="0BC84D4C" w14:textId="1E4A1F00" w:rsidR="0007169D" w:rsidRDefault="0007169D" w:rsidP="00CB1A9D">
      <w:pPr>
        <w:jc w:val="both"/>
        <w:rPr>
          <w:b/>
          <w:i/>
          <w:color w:val="00B050"/>
        </w:rPr>
      </w:pPr>
    </w:p>
    <w:p w14:paraId="1C93F3EE" w14:textId="7301BC63" w:rsidR="0007169D" w:rsidRDefault="0007169D" w:rsidP="00CB1A9D">
      <w:pPr>
        <w:jc w:val="both"/>
        <w:rPr>
          <w:b/>
          <w:i/>
          <w:color w:val="00B050"/>
        </w:rPr>
      </w:pPr>
    </w:p>
    <w:p w14:paraId="24A51462" w14:textId="6C0BB529" w:rsidR="0007169D" w:rsidRDefault="0007169D" w:rsidP="00CB1A9D">
      <w:pPr>
        <w:jc w:val="both"/>
        <w:rPr>
          <w:b/>
          <w:i/>
          <w:color w:val="00B050"/>
        </w:rPr>
      </w:pPr>
    </w:p>
    <w:p w14:paraId="1831E3A1" w14:textId="4CF6432C" w:rsidR="0007169D" w:rsidRDefault="0007169D" w:rsidP="00CB1A9D">
      <w:pPr>
        <w:jc w:val="both"/>
        <w:rPr>
          <w:b/>
          <w:i/>
          <w:color w:val="00B050"/>
        </w:rPr>
      </w:pPr>
    </w:p>
    <w:p w14:paraId="1E7BC4DB" w14:textId="77777777" w:rsidR="0007169D" w:rsidRDefault="0007169D" w:rsidP="00CB1A9D">
      <w:pPr>
        <w:jc w:val="both"/>
        <w:rPr>
          <w:b/>
          <w:i/>
          <w:color w:val="00B050"/>
        </w:rPr>
      </w:pPr>
    </w:p>
    <w:p w14:paraId="351C617C" w14:textId="77777777" w:rsidR="009A41F3" w:rsidRDefault="009A41F3" w:rsidP="00CB1A9D">
      <w:pPr>
        <w:jc w:val="both"/>
        <w:rPr>
          <w:b/>
          <w:i/>
          <w:color w:val="00B050"/>
        </w:rPr>
      </w:pPr>
    </w:p>
    <w:tbl>
      <w:tblPr>
        <w:tblW w:w="8931" w:type="dxa"/>
        <w:tblInd w:w="-5" w:type="dxa"/>
        <w:tblLook w:val="0000" w:firstRow="0" w:lastRow="0" w:firstColumn="0" w:lastColumn="0" w:noHBand="0" w:noVBand="0"/>
      </w:tblPr>
      <w:tblGrid>
        <w:gridCol w:w="521"/>
        <w:gridCol w:w="4253"/>
        <w:gridCol w:w="4157"/>
      </w:tblGrid>
      <w:tr w:rsidR="00CB1A9D" w14:paraId="502C0A1A" w14:textId="77777777" w:rsidTr="00950342">
        <w:tc>
          <w:tcPr>
            <w:tcW w:w="8931" w:type="dxa"/>
            <w:gridSpan w:val="3"/>
            <w:tcBorders>
              <w:top w:val="single" w:sz="4" w:space="0" w:color="000000"/>
              <w:left w:val="single" w:sz="4" w:space="0" w:color="000000"/>
              <w:bottom w:val="single" w:sz="4" w:space="0" w:color="000000"/>
              <w:right w:val="single" w:sz="4" w:space="0" w:color="000000"/>
            </w:tcBorders>
            <w:shd w:val="clear" w:color="auto" w:fill="C00000"/>
          </w:tcPr>
          <w:p w14:paraId="6C774991" w14:textId="244D6A1C" w:rsidR="00CB1A9D" w:rsidRDefault="00CB1A9D" w:rsidP="00950342">
            <w:pPr>
              <w:tabs>
                <w:tab w:val="left" w:pos="360"/>
              </w:tabs>
              <w:ind w:left="360"/>
              <w:jc w:val="center"/>
              <w:rPr>
                <w:b/>
                <w:color w:val="FFFFFF"/>
              </w:rPr>
            </w:pPr>
            <w:r>
              <w:rPr>
                <w:b/>
                <w:color w:val="FFFFFF"/>
              </w:rPr>
              <w:t xml:space="preserve">Körfez </w:t>
            </w:r>
            <w:r w:rsidR="0096011C">
              <w:rPr>
                <w:b/>
                <w:color w:val="FFFFFF"/>
              </w:rPr>
              <w:t>1.</w:t>
            </w:r>
            <w:r>
              <w:rPr>
                <w:b/>
                <w:color w:val="FFFFFF"/>
              </w:rPr>
              <w:t>Aile Mahkemesi</w:t>
            </w:r>
          </w:p>
          <w:p w14:paraId="374E414D" w14:textId="77777777" w:rsidR="00CB1A9D" w:rsidRDefault="00CB1A9D" w:rsidP="00950342">
            <w:pPr>
              <w:tabs>
                <w:tab w:val="left" w:pos="360"/>
              </w:tabs>
              <w:ind w:left="360"/>
              <w:jc w:val="center"/>
              <w:rPr>
                <w:b/>
                <w:color w:val="FFFFFF"/>
              </w:rPr>
            </w:pPr>
            <w:r>
              <w:rPr>
                <w:b/>
                <w:color w:val="FFFFFF"/>
              </w:rPr>
              <w:t>En Çok Karşılaşılan 10 Dava Türüne Göre Davaların Bitirilme Süreleri Ortalamaması</w:t>
            </w:r>
          </w:p>
        </w:tc>
      </w:tr>
      <w:tr w:rsidR="00CB1A9D" w14:paraId="4C1298CE" w14:textId="77777777" w:rsidTr="00950342">
        <w:trPr>
          <w:trHeight w:val="283"/>
        </w:trPr>
        <w:tc>
          <w:tcPr>
            <w:tcW w:w="4774" w:type="dxa"/>
            <w:gridSpan w:val="2"/>
            <w:tcBorders>
              <w:top w:val="single" w:sz="4" w:space="0" w:color="000000"/>
              <w:left w:val="single" w:sz="4" w:space="0" w:color="000000"/>
              <w:bottom w:val="single" w:sz="4" w:space="0" w:color="000000"/>
            </w:tcBorders>
            <w:shd w:val="clear" w:color="auto" w:fill="auto"/>
          </w:tcPr>
          <w:p w14:paraId="448C6D33" w14:textId="06FC10DB" w:rsidR="00CB1A9D" w:rsidRDefault="00BC68EC" w:rsidP="00950342">
            <w:pPr>
              <w:jc w:val="center"/>
              <w:rPr>
                <w:b/>
              </w:rPr>
            </w:pPr>
            <w:r>
              <w:rPr>
                <w:b/>
              </w:rPr>
              <w:t>Dava Türü</w:t>
            </w:r>
          </w:p>
        </w:tc>
        <w:tc>
          <w:tcPr>
            <w:tcW w:w="4157" w:type="dxa"/>
            <w:tcBorders>
              <w:top w:val="single" w:sz="4" w:space="0" w:color="000000"/>
              <w:left w:val="single" w:sz="4" w:space="0" w:color="000000"/>
              <w:bottom w:val="single" w:sz="4" w:space="0" w:color="000000"/>
              <w:right w:val="single" w:sz="4" w:space="0" w:color="000000"/>
            </w:tcBorders>
            <w:shd w:val="clear" w:color="auto" w:fill="auto"/>
          </w:tcPr>
          <w:p w14:paraId="5A460AA1" w14:textId="77777777" w:rsidR="00CB1A9D" w:rsidRDefault="00CB1A9D" w:rsidP="00950342">
            <w:pPr>
              <w:jc w:val="center"/>
            </w:pPr>
            <w:r>
              <w:rPr>
                <w:b/>
              </w:rPr>
              <w:t>Ortalama Bitirilme Süresi (Gün)</w:t>
            </w:r>
          </w:p>
        </w:tc>
      </w:tr>
      <w:tr w:rsidR="00371C35" w14:paraId="15643C66" w14:textId="77777777" w:rsidTr="00950342">
        <w:trPr>
          <w:trHeight w:val="23"/>
        </w:trPr>
        <w:tc>
          <w:tcPr>
            <w:tcW w:w="521" w:type="dxa"/>
            <w:tcBorders>
              <w:top w:val="single" w:sz="4" w:space="0" w:color="000000"/>
              <w:left w:val="single" w:sz="4" w:space="0" w:color="000000"/>
              <w:bottom w:val="single" w:sz="4" w:space="0" w:color="000000"/>
            </w:tcBorders>
            <w:shd w:val="clear" w:color="auto" w:fill="F2F2F2"/>
          </w:tcPr>
          <w:p w14:paraId="007CFA45" w14:textId="209C3A91" w:rsidR="00371C35" w:rsidRDefault="00371C35" w:rsidP="00371C3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599DDF7" w14:textId="73ECC870" w:rsidR="00371C35" w:rsidRDefault="00371C35" w:rsidP="00371C35">
            <w:pPr>
              <w:snapToGrid w:val="0"/>
              <w:jc w:val="both"/>
            </w:pPr>
            <w:r>
              <w:t>Boşanma (Evlilik birliğinin temelinden sarsılması nedeniyle boşanma) (Anlaşmalı)</w:t>
            </w:r>
          </w:p>
        </w:tc>
        <w:tc>
          <w:tcPr>
            <w:tcW w:w="4157" w:type="dxa"/>
            <w:tcBorders>
              <w:top w:val="single" w:sz="4" w:space="0" w:color="000000"/>
              <w:left w:val="single" w:sz="4" w:space="0" w:color="000000"/>
              <w:bottom w:val="single" w:sz="4" w:space="0" w:color="000000"/>
              <w:right w:val="single" w:sz="4" w:space="0" w:color="000000"/>
            </w:tcBorders>
            <w:shd w:val="clear" w:color="auto" w:fill="F2F2F2"/>
          </w:tcPr>
          <w:p w14:paraId="0AE52FB7" w14:textId="6C3658AD" w:rsidR="00371C35" w:rsidRDefault="00371C35" w:rsidP="00371C35">
            <w:pPr>
              <w:snapToGrid w:val="0"/>
              <w:jc w:val="center"/>
            </w:pPr>
            <w:r>
              <w:t>33</w:t>
            </w:r>
          </w:p>
        </w:tc>
      </w:tr>
      <w:tr w:rsidR="00371C35" w14:paraId="7BEC7C35" w14:textId="77777777" w:rsidTr="00950342">
        <w:trPr>
          <w:trHeight w:val="23"/>
        </w:trPr>
        <w:tc>
          <w:tcPr>
            <w:tcW w:w="521" w:type="dxa"/>
            <w:tcBorders>
              <w:top w:val="single" w:sz="4" w:space="0" w:color="000000"/>
              <w:left w:val="single" w:sz="4" w:space="0" w:color="000000"/>
              <w:bottom w:val="single" w:sz="4" w:space="0" w:color="000000"/>
            </w:tcBorders>
            <w:shd w:val="clear" w:color="auto" w:fill="auto"/>
          </w:tcPr>
          <w:p w14:paraId="416DE262" w14:textId="51969353" w:rsidR="00371C35" w:rsidRDefault="00371C35" w:rsidP="00371C3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F928E76" w14:textId="793B4120" w:rsidR="00371C35" w:rsidRDefault="00371C35" w:rsidP="00371C35">
            <w:pPr>
              <w:snapToGrid w:val="0"/>
              <w:jc w:val="both"/>
            </w:pPr>
            <w:r>
              <w:t>Boşanma (Evlilik birliğinin temelinden sarsılması nedeniyle boşanma) (Çekişmeli)</w:t>
            </w:r>
          </w:p>
        </w:tc>
        <w:tc>
          <w:tcPr>
            <w:tcW w:w="4157" w:type="dxa"/>
            <w:tcBorders>
              <w:top w:val="single" w:sz="4" w:space="0" w:color="000000"/>
              <w:left w:val="single" w:sz="4" w:space="0" w:color="000000"/>
              <w:bottom w:val="single" w:sz="4" w:space="0" w:color="000000"/>
              <w:right w:val="single" w:sz="4" w:space="0" w:color="000000"/>
            </w:tcBorders>
            <w:shd w:val="clear" w:color="auto" w:fill="auto"/>
          </w:tcPr>
          <w:p w14:paraId="24701BF0" w14:textId="7FB8FC3F" w:rsidR="00371C35" w:rsidRDefault="00371C35" w:rsidP="00371C35">
            <w:pPr>
              <w:snapToGrid w:val="0"/>
              <w:jc w:val="center"/>
            </w:pPr>
            <w:r>
              <w:t>257</w:t>
            </w:r>
          </w:p>
        </w:tc>
      </w:tr>
      <w:tr w:rsidR="00371C35" w14:paraId="4CF3A32F" w14:textId="77777777" w:rsidTr="00950342">
        <w:trPr>
          <w:trHeight w:val="23"/>
        </w:trPr>
        <w:tc>
          <w:tcPr>
            <w:tcW w:w="521" w:type="dxa"/>
            <w:tcBorders>
              <w:top w:val="single" w:sz="4" w:space="0" w:color="000000"/>
              <w:left w:val="single" w:sz="4" w:space="0" w:color="000000"/>
              <w:bottom w:val="single" w:sz="4" w:space="0" w:color="000000"/>
            </w:tcBorders>
            <w:shd w:val="clear" w:color="auto" w:fill="F2F2F2"/>
          </w:tcPr>
          <w:p w14:paraId="3A65FC09" w14:textId="2B3D44DE" w:rsidR="00371C35" w:rsidRDefault="00371C35" w:rsidP="00371C3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582A5A1" w14:textId="2358C359" w:rsidR="00371C35" w:rsidRDefault="00371C35" w:rsidP="00371C35">
            <w:pPr>
              <w:snapToGrid w:val="0"/>
              <w:jc w:val="both"/>
            </w:pPr>
            <w:r>
              <w:t>5395 Sayılı Yasaya Göre Koruma Kararı</w:t>
            </w:r>
          </w:p>
        </w:tc>
        <w:tc>
          <w:tcPr>
            <w:tcW w:w="4157" w:type="dxa"/>
            <w:tcBorders>
              <w:top w:val="single" w:sz="4" w:space="0" w:color="000000"/>
              <w:left w:val="single" w:sz="4" w:space="0" w:color="000000"/>
              <w:bottom w:val="single" w:sz="4" w:space="0" w:color="000000"/>
              <w:right w:val="single" w:sz="4" w:space="0" w:color="000000"/>
            </w:tcBorders>
            <w:shd w:val="clear" w:color="auto" w:fill="F2F2F2"/>
          </w:tcPr>
          <w:p w14:paraId="301912D1" w14:textId="1A598BF0" w:rsidR="00371C35" w:rsidRDefault="00371C35" w:rsidP="00371C35">
            <w:pPr>
              <w:snapToGrid w:val="0"/>
              <w:jc w:val="center"/>
            </w:pPr>
            <w:r>
              <w:t>5</w:t>
            </w:r>
          </w:p>
        </w:tc>
      </w:tr>
      <w:tr w:rsidR="00371C35" w14:paraId="47D2D6D4" w14:textId="77777777" w:rsidTr="00950342">
        <w:trPr>
          <w:trHeight w:val="23"/>
        </w:trPr>
        <w:tc>
          <w:tcPr>
            <w:tcW w:w="521" w:type="dxa"/>
            <w:tcBorders>
              <w:top w:val="single" w:sz="4" w:space="0" w:color="000000"/>
              <w:left w:val="single" w:sz="4" w:space="0" w:color="000000"/>
              <w:bottom w:val="single" w:sz="4" w:space="0" w:color="000000"/>
            </w:tcBorders>
            <w:shd w:val="clear" w:color="auto" w:fill="F2F2F2"/>
          </w:tcPr>
          <w:p w14:paraId="409E5AA9" w14:textId="3B195ECA" w:rsidR="00371C35" w:rsidRDefault="00371C35" w:rsidP="00371C3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F2F2F2"/>
          </w:tcPr>
          <w:p w14:paraId="1608E215" w14:textId="7AB4AF97" w:rsidR="00371C35" w:rsidRDefault="00371C35" w:rsidP="00371C35">
            <w:pPr>
              <w:snapToGrid w:val="0"/>
              <w:jc w:val="both"/>
            </w:pPr>
            <w:r>
              <w:t>Çocuk Mallarının Korunması</w:t>
            </w:r>
          </w:p>
        </w:tc>
        <w:tc>
          <w:tcPr>
            <w:tcW w:w="4157" w:type="dxa"/>
            <w:tcBorders>
              <w:top w:val="single" w:sz="4" w:space="0" w:color="000000"/>
              <w:left w:val="single" w:sz="4" w:space="0" w:color="000000"/>
              <w:bottom w:val="single" w:sz="4" w:space="0" w:color="000000"/>
              <w:right w:val="single" w:sz="4" w:space="0" w:color="000000"/>
            </w:tcBorders>
            <w:shd w:val="clear" w:color="auto" w:fill="F2F2F2"/>
          </w:tcPr>
          <w:p w14:paraId="6DD60D8D" w14:textId="0FB1CCB8" w:rsidR="00371C35" w:rsidRDefault="00371C35" w:rsidP="00371C35">
            <w:pPr>
              <w:snapToGrid w:val="0"/>
              <w:jc w:val="center"/>
            </w:pPr>
            <w:r>
              <w:t>3</w:t>
            </w:r>
          </w:p>
        </w:tc>
      </w:tr>
      <w:tr w:rsidR="00371C35" w14:paraId="1AA42AEC" w14:textId="77777777" w:rsidTr="00950342">
        <w:trPr>
          <w:trHeight w:val="23"/>
        </w:trPr>
        <w:tc>
          <w:tcPr>
            <w:tcW w:w="521" w:type="dxa"/>
            <w:tcBorders>
              <w:top w:val="single" w:sz="4" w:space="0" w:color="000000"/>
              <w:left w:val="single" w:sz="4" w:space="0" w:color="000000"/>
              <w:bottom w:val="single" w:sz="4" w:space="0" w:color="000000"/>
            </w:tcBorders>
            <w:shd w:val="clear" w:color="auto" w:fill="auto"/>
          </w:tcPr>
          <w:p w14:paraId="7E885F8C" w14:textId="20E6322A" w:rsidR="00371C35" w:rsidRDefault="00371C35" w:rsidP="00371C3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auto"/>
          </w:tcPr>
          <w:p w14:paraId="50C68A93" w14:textId="3D5C6093" w:rsidR="00371C35" w:rsidRDefault="00371C35" w:rsidP="00371C35">
            <w:pPr>
              <w:snapToGrid w:val="0"/>
              <w:jc w:val="both"/>
            </w:pPr>
            <w:r>
              <w:t>Mal Rejiminden Kaynaklanan Davalar (Katılma Alacağı)</w:t>
            </w:r>
          </w:p>
        </w:tc>
        <w:tc>
          <w:tcPr>
            <w:tcW w:w="4157" w:type="dxa"/>
            <w:tcBorders>
              <w:top w:val="single" w:sz="4" w:space="0" w:color="000000"/>
              <w:left w:val="single" w:sz="4" w:space="0" w:color="000000"/>
              <w:bottom w:val="single" w:sz="4" w:space="0" w:color="000000"/>
              <w:right w:val="single" w:sz="4" w:space="0" w:color="000000"/>
            </w:tcBorders>
            <w:shd w:val="clear" w:color="auto" w:fill="auto"/>
          </w:tcPr>
          <w:p w14:paraId="6BBF0809" w14:textId="24D5A5FE" w:rsidR="00371C35" w:rsidRDefault="00371C35" w:rsidP="00371C35">
            <w:pPr>
              <w:snapToGrid w:val="0"/>
              <w:jc w:val="center"/>
            </w:pPr>
            <w:r>
              <w:t>921</w:t>
            </w:r>
          </w:p>
        </w:tc>
      </w:tr>
      <w:tr w:rsidR="00371C35" w14:paraId="75E0D7D1" w14:textId="77777777" w:rsidTr="00950342">
        <w:trPr>
          <w:trHeight w:val="23"/>
        </w:trPr>
        <w:tc>
          <w:tcPr>
            <w:tcW w:w="521" w:type="dxa"/>
            <w:tcBorders>
              <w:top w:val="single" w:sz="4" w:space="0" w:color="000000"/>
              <w:left w:val="single" w:sz="4" w:space="0" w:color="000000"/>
              <w:bottom w:val="single" w:sz="4" w:space="0" w:color="000000"/>
            </w:tcBorders>
            <w:shd w:val="clear" w:color="auto" w:fill="F2F2F2"/>
          </w:tcPr>
          <w:p w14:paraId="270F57B5" w14:textId="3C3AA658" w:rsidR="00371C35" w:rsidRDefault="00371C35" w:rsidP="00371C3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F2F2F2"/>
          </w:tcPr>
          <w:p w14:paraId="12A48888" w14:textId="48A2E9D5" w:rsidR="00371C35" w:rsidRDefault="00371C35" w:rsidP="00371C35">
            <w:pPr>
              <w:snapToGrid w:val="0"/>
              <w:jc w:val="both"/>
            </w:pPr>
            <w:r>
              <w:t xml:space="preserve">Nafaka (Nafaka </w:t>
            </w:r>
            <w:proofErr w:type="spellStart"/>
            <w:r>
              <w:t>arttırımı</w:t>
            </w:r>
            <w:proofErr w:type="spellEnd"/>
            <w:r>
              <w:t>)</w:t>
            </w:r>
          </w:p>
        </w:tc>
        <w:tc>
          <w:tcPr>
            <w:tcW w:w="4157" w:type="dxa"/>
            <w:tcBorders>
              <w:top w:val="single" w:sz="4" w:space="0" w:color="000000"/>
              <w:left w:val="single" w:sz="4" w:space="0" w:color="000000"/>
              <w:bottom w:val="single" w:sz="4" w:space="0" w:color="000000"/>
              <w:right w:val="single" w:sz="4" w:space="0" w:color="000000"/>
            </w:tcBorders>
            <w:shd w:val="clear" w:color="auto" w:fill="F2F2F2"/>
          </w:tcPr>
          <w:p w14:paraId="4D1691B6" w14:textId="46B25EED" w:rsidR="00371C35" w:rsidRDefault="00371C35" w:rsidP="00371C35">
            <w:pPr>
              <w:snapToGrid w:val="0"/>
              <w:jc w:val="center"/>
            </w:pPr>
            <w:r>
              <w:t>292</w:t>
            </w:r>
          </w:p>
        </w:tc>
      </w:tr>
      <w:tr w:rsidR="00371C35" w14:paraId="0FD29C1E" w14:textId="77777777" w:rsidTr="00950342">
        <w:trPr>
          <w:trHeight w:val="23"/>
        </w:trPr>
        <w:tc>
          <w:tcPr>
            <w:tcW w:w="521" w:type="dxa"/>
            <w:tcBorders>
              <w:top w:val="single" w:sz="4" w:space="0" w:color="000000"/>
              <w:left w:val="single" w:sz="4" w:space="0" w:color="000000"/>
              <w:bottom w:val="single" w:sz="4" w:space="0" w:color="000000"/>
            </w:tcBorders>
            <w:shd w:val="clear" w:color="auto" w:fill="auto"/>
          </w:tcPr>
          <w:p w14:paraId="4DC471EC" w14:textId="795DF66E" w:rsidR="00371C35" w:rsidRDefault="00371C35" w:rsidP="00371C35">
            <w:pPr>
              <w:jc w:val="center"/>
            </w:pPr>
            <w:r w:rsidRPr="007433D5">
              <w:rPr>
                <w:b/>
                <w:sz w:val="20"/>
                <w:szCs w:val="20"/>
              </w:rPr>
              <w:lastRenderedPageBreak/>
              <w:t>7</w:t>
            </w:r>
          </w:p>
        </w:tc>
        <w:tc>
          <w:tcPr>
            <w:tcW w:w="4253" w:type="dxa"/>
            <w:tcBorders>
              <w:top w:val="single" w:sz="4" w:space="0" w:color="000000"/>
              <w:left w:val="single" w:sz="4" w:space="0" w:color="000000"/>
              <w:bottom w:val="single" w:sz="4" w:space="0" w:color="000000"/>
            </w:tcBorders>
            <w:shd w:val="clear" w:color="auto" w:fill="auto"/>
          </w:tcPr>
          <w:p w14:paraId="04535476" w14:textId="7DDCD607" w:rsidR="00371C35" w:rsidRDefault="00371C35" w:rsidP="00371C35">
            <w:pPr>
              <w:snapToGrid w:val="0"/>
              <w:jc w:val="both"/>
            </w:pPr>
            <w:r>
              <w:t>Velayet (Velayetin Değiştirilmesi (TMK. M.324))</w:t>
            </w:r>
          </w:p>
        </w:tc>
        <w:tc>
          <w:tcPr>
            <w:tcW w:w="4157" w:type="dxa"/>
            <w:tcBorders>
              <w:top w:val="single" w:sz="4" w:space="0" w:color="000000"/>
              <w:left w:val="single" w:sz="4" w:space="0" w:color="000000"/>
              <w:bottom w:val="single" w:sz="4" w:space="0" w:color="000000"/>
              <w:right w:val="single" w:sz="4" w:space="0" w:color="000000"/>
            </w:tcBorders>
            <w:shd w:val="clear" w:color="auto" w:fill="auto"/>
          </w:tcPr>
          <w:p w14:paraId="0BDBF1A9" w14:textId="0A6B1EC7" w:rsidR="00371C35" w:rsidRDefault="00371C35" w:rsidP="00371C35">
            <w:pPr>
              <w:snapToGrid w:val="0"/>
              <w:jc w:val="center"/>
            </w:pPr>
            <w:r>
              <w:t>156</w:t>
            </w:r>
          </w:p>
        </w:tc>
      </w:tr>
      <w:tr w:rsidR="00371C35" w14:paraId="713A4B58" w14:textId="77777777" w:rsidTr="00950342">
        <w:trPr>
          <w:trHeight w:val="23"/>
        </w:trPr>
        <w:tc>
          <w:tcPr>
            <w:tcW w:w="521" w:type="dxa"/>
            <w:tcBorders>
              <w:top w:val="single" w:sz="4" w:space="0" w:color="000000"/>
              <w:left w:val="single" w:sz="4" w:space="0" w:color="000000"/>
              <w:bottom w:val="single" w:sz="4" w:space="0" w:color="000000"/>
            </w:tcBorders>
            <w:shd w:val="clear" w:color="auto" w:fill="F2F2F2"/>
          </w:tcPr>
          <w:p w14:paraId="1DBBD576" w14:textId="7524B5B3" w:rsidR="00371C35" w:rsidRDefault="00371C35" w:rsidP="00371C3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F2F2F2"/>
          </w:tcPr>
          <w:p w14:paraId="49F8C9F0" w14:textId="6DACA0F8" w:rsidR="00371C35" w:rsidRDefault="00371C35" w:rsidP="00371C35">
            <w:pPr>
              <w:snapToGrid w:val="0"/>
              <w:jc w:val="both"/>
            </w:pPr>
            <w:r>
              <w:t xml:space="preserve">Nafaka (Katılım Nafakası) </w:t>
            </w:r>
          </w:p>
        </w:tc>
        <w:tc>
          <w:tcPr>
            <w:tcW w:w="4157" w:type="dxa"/>
            <w:tcBorders>
              <w:top w:val="single" w:sz="4" w:space="0" w:color="000000"/>
              <w:left w:val="single" w:sz="4" w:space="0" w:color="000000"/>
              <w:bottom w:val="single" w:sz="4" w:space="0" w:color="000000"/>
              <w:right w:val="single" w:sz="4" w:space="0" w:color="000000"/>
            </w:tcBorders>
            <w:shd w:val="clear" w:color="auto" w:fill="F2F2F2"/>
          </w:tcPr>
          <w:p w14:paraId="6867CD42" w14:textId="5CAA3DC4" w:rsidR="00371C35" w:rsidRDefault="00371C35" w:rsidP="00371C35">
            <w:pPr>
              <w:snapToGrid w:val="0"/>
              <w:jc w:val="center"/>
            </w:pPr>
            <w:r>
              <w:t>503</w:t>
            </w:r>
          </w:p>
        </w:tc>
      </w:tr>
      <w:tr w:rsidR="00371C35" w14:paraId="6FAFA96E" w14:textId="77777777" w:rsidTr="00950342">
        <w:trPr>
          <w:trHeight w:val="23"/>
        </w:trPr>
        <w:tc>
          <w:tcPr>
            <w:tcW w:w="521" w:type="dxa"/>
            <w:tcBorders>
              <w:top w:val="single" w:sz="4" w:space="0" w:color="000000"/>
              <w:left w:val="single" w:sz="4" w:space="0" w:color="000000"/>
              <w:bottom w:val="single" w:sz="4" w:space="0" w:color="000000"/>
            </w:tcBorders>
            <w:shd w:val="clear" w:color="auto" w:fill="auto"/>
          </w:tcPr>
          <w:p w14:paraId="64695E29" w14:textId="0B71BD1D" w:rsidR="00371C35" w:rsidRDefault="00371C35" w:rsidP="00371C3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auto"/>
          </w:tcPr>
          <w:p w14:paraId="394E3A04" w14:textId="351788EE" w:rsidR="00371C35" w:rsidRDefault="00371C35" w:rsidP="00371C35">
            <w:pPr>
              <w:snapToGrid w:val="0"/>
              <w:jc w:val="both"/>
            </w:pPr>
            <w:r>
              <w:t>Bekleme Müddetinin Kaldırılması</w:t>
            </w:r>
          </w:p>
        </w:tc>
        <w:tc>
          <w:tcPr>
            <w:tcW w:w="4157" w:type="dxa"/>
            <w:tcBorders>
              <w:top w:val="single" w:sz="4" w:space="0" w:color="000000"/>
              <w:left w:val="single" w:sz="4" w:space="0" w:color="000000"/>
              <w:bottom w:val="single" w:sz="4" w:space="0" w:color="000000"/>
              <w:right w:val="single" w:sz="4" w:space="0" w:color="000000"/>
            </w:tcBorders>
            <w:shd w:val="clear" w:color="auto" w:fill="auto"/>
          </w:tcPr>
          <w:p w14:paraId="09146D3E" w14:textId="370F6DB0" w:rsidR="00371C35" w:rsidRDefault="00371C35" w:rsidP="00371C35">
            <w:pPr>
              <w:snapToGrid w:val="0"/>
              <w:jc w:val="center"/>
            </w:pPr>
            <w:r>
              <w:t>3</w:t>
            </w:r>
          </w:p>
        </w:tc>
      </w:tr>
      <w:tr w:rsidR="00371C35" w14:paraId="5A22775B" w14:textId="77777777" w:rsidTr="00950342">
        <w:trPr>
          <w:trHeight w:val="23"/>
        </w:trPr>
        <w:tc>
          <w:tcPr>
            <w:tcW w:w="521" w:type="dxa"/>
            <w:tcBorders>
              <w:top w:val="single" w:sz="4" w:space="0" w:color="000000"/>
              <w:left w:val="single" w:sz="4" w:space="0" w:color="000000"/>
              <w:bottom w:val="single" w:sz="4" w:space="0" w:color="000000"/>
            </w:tcBorders>
            <w:shd w:val="clear" w:color="auto" w:fill="auto"/>
          </w:tcPr>
          <w:p w14:paraId="60536416" w14:textId="658D7CC8" w:rsidR="00371C35" w:rsidRPr="007433D5" w:rsidRDefault="00371C35" w:rsidP="00371C35">
            <w:pPr>
              <w:jc w:val="center"/>
              <w:rPr>
                <w:b/>
                <w:sz w:val="20"/>
                <w:szCs w:val="20"/>
              </w:rPr>
            </w:pPr>
            <w:r>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A3377A8" w14:textId="791C4600" w:rsidR="00371C35" w:rsidRDefault="00371C35" w:rsidP="00371C35">
            <w:pPr>
              <w:snapToGrid w:val="0"/>
              <w:jc w:val="both"/>
            </w:pPr>
            <w:r>
              <w:t>Velayet (Velayetin Değiştirilmesi (TMK. M.183.349))</w:t>
            </w:r>
          </w:p>
        </w:tc>
        <w:tc>
          <w:tcPr>
            <w:tcW w:w="4157" w:type="dxa"/>
            <w:tcBorders>
              <w:top w:val="single" w:sz="4" w:space="0" w:color="000000"/>
              <w:left w:val="single" w:sz="4" w:space="0" w:color="000000"/>
              <w:bottom w:val="single" w:sz="4" w:space="0" w:color="000000"/>
              <w:right w:val="single" w:sz="4" w:space="0" w:color="000000"/>
            </w:tcBorders>
            <w:shd w:val="clear" w:color="auto" w:fill="auto"/>
          </w:tcPr>
          <w:p w14:paraId="238255CE" w14:textId="4CB6589F" w:rsidR="00371C35" w:rsidRDefault="00371C35" w:rsidP="00371C35">
            <w:pPr>
              <w:snapToGrid w:val="0"/>
              <w:jc w:val="center"/>
            </w:pPr>
            <w:r>
              <w:t>129</w:t>
            </w:r>
          </w:p>
        </w:tc>
      </w:tr>
    </w:tbl>
    <w:p w14:paraId="4103CCDC" w14:textId="3F73B73B" w:rsidR="00CB1A9D" w:rsidRDefault="00CB1A9D" w:rsidP="00CB1A9D">
      <w:pPr>
        <w:jc w:val="both"/>
        <w:rPr>
          <w:b/>
          <w:i/>
          <w:color w:val="00B050"/>
        </w:rPr>
      </w:pPr>
    </w:p>
    <w:p w14:paraId="5549199D" w14:textId="70688B4D" w:rsidR="0096011C" w:rsidRDefault="0096011C" w:rsidP="00CB1A9D">
      <w:pPr>
        <w:jc w:val="both"/>
        <w:rPr>
          <w:b/>
          <w:i/>
          <w:color w:val="00B050"/>
        </w:rPr>
      </w:pPr>
    </w:p>
    <w:p w14:paraId="75B4FF0F" w14:textId="3BA9C67B" w:rsidR="0096011C" w:rsidRDefault="0096011C" w:rsidP="00CB1A9D">
      <w:pPr>
        <w:jc w:val="both"/>
        <w:rPr>
          <w:b/>
          <w:i/>
          <w:color w:val="00B050"/>
        </w:rPr>
      </w:pPr>
    </w:p>
    <w:p w14:paraId="7B30230A" w14:textId="00BD25FB" w:rsidR="0096011C" w:rsidRDefault="0096011C" w:rsidP="00CB1A9D">
      <w:pPr>
        <w:jc w:val="both"/>
        <w:rPr>
          <w:b/>
          <w:i/>
          <w:color w:val="00B050"/>
        </w:rPr>
      </w:pPr>
    </w:p>
    <w:p w14:paraId="5F81256E" w14:textId="77777777" w:rsidR="0096011C" w:rsidRPr="00CE5FBF" w:rsidRDefault="0096011C" w:rsidP="0096011C">
      <w:pPr>
        <w:ind w:left="567"/>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96011C" w14:paraId="3BC9D7BC" w14:textId="77777777" w:rsidTr="0096011C">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885CA65" w14:textId="77777777" w:rsidR="0096011C" w:rsidRPr="007F2AE8" w:rsidRDefault="0096011C" w:rsidP="0096011C">
            <w:pPr>
              <w:tabs>
                <w:tab w:val="left" w:pos="360"/>
              </w:tabs>
              <w:ind w:left="360"/>
              <w:jc w:val="center"/>
              <w:rPr>
                <w:b/>
                <w:color w:val="FFFFFF"/>
              </w:rPr>
            </w:pPr>
            <w:r>
              <w:rPr>
                <w:b/>
                <w:color w:val="FFFFFF"/>
              </w:rPr>
              <w:t>Körfez 2. Aile</w:t>
            </w:r>
            <w:r w:rsidRPr="007F2AE8">
              <w:rPr>
                <w:b/>
                <w:color w:val="FFFFFF"/>
              </w:rPr>
              <w:t xml:space="preserve"> Mahkemesi</w:t>
            </w:r>
          </w:p>
          <w:p w14:paraId="3FB271F0" w14:textId="77777777" w:rsidR="0096011C" w:rsidRPr="003163B8" w:rsidRDefault="0096011C" w:rsidP="0096011C">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6011C" w14:paraId="754EB8B4" w14:textId="77777777" w:rsidTr="0096011C">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9660F14" w14:textId="77777777" w:rsidR="0096011C" w:rsidRDefault="0096011C" w:rsidP="0096011C">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5D4C8D" w14:textId="77777777" w:rsidR="0096011C" w:rsidRPr="00BE7E71" w:rsidRDefault="0096011C" w:rsidP="0096011C">
            <w:pPr>
              <w:jc w:val="center"/>
            </w:pPr>
            <w:r w:rsidRPr="00BE7E71">
              <w:rPr>
                <w:b/>
              </w:rPr>
              <w:t>Ortala</w:t>
            </w:r>
            <w:r>
              <w:rPr>
                <w:b/>
              </w:rPr>
              <w:t>ma</w:t>
            </w:r>
            <w:r w:rsidRPr="00BE7E71">
              <w:rPr>
                <w:b/>
              </w:rPr>
              <w:t xml:space="preserve"> Bitirilme Süresi (Gün)</w:t>
            </w:r>
          </w:p>
        </w:tc>
      </w:tr>
      <w:tr w:rsidR="0096011C" w14:paraId="7CA53954" w14:textId="77777777" w:rsidTr="0096011C">
        <w:trPr>
          <w:trHeight w:val="23"/>
        </w:trPr>
        <w:tc>
          <w:tcPr>
            <w:tcW w:w="522" w:type="dxa"/>
            <w:tcBorders>
              <w:top w:val="single" w:sz="4" w:space="0" w:color="000000"/>
              <w:left w:val="single" w:sz="4" w:space="0" w:color="000000"/>
              <w:bottom w:val="single" w:sz="4" w:space="0" w:color="000000"/>
            </w:tcBorders>
            <w:shd w:val="clear" w:color="auto" w:fill="F2F2F2"/>
          </w:tcPr>
          <w:p w14:paraId="6810B86A" w14:textId="77777777" w:rsidR="0096011C" w:rsidRPr="007433D5" w:rsidRDefault="0096011C" w:rsidP="0096011C">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47FB16B" w14:textId="77777777" w:rsidR="0096011C" w:rsidRDefault="0096011C" w:rsidP="0096011C">
            <w:pPr>
              <w:snapToGrid w:val="0"/>
              <w:jc w:val="both"/>
            </w:pPr>
            <w:r>
              <w:t>Boşanma (Evlilik birliğinin temelinden sarsılması nedeniyle boşanma)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1C639D4" w14:textId="77777777" w:rsidR="0096011C" w:rsidRPr="00BE7E71" w:rsidRDefault="0096011C" w:rsidP="0096011C">
            <w:pPr>
              <w:snapToGrid w:val="0"/>
              <w:jc w:val="center"/>
            </w:pPr>
            <w:r>
              <w:t>54</w:t>
            </w:r>
          </w:p>
        </w:tc>
      </w:tr>
      <w:tr w:rsidR="0096011C" w14:paraId="2E8110DE" w14:textId="77777777" w:rsidTr="0096011C">
        <w:trPr>
          <w:trHeight w:val="23"/>
        </w:trPr>
        <w:tc>
          <w:tcPr>
            <w:tcW w:w="522" w:type="dxa"/>
            <w:tcBorders>
              <w:top w:val="single" w:sz="4" w:space="0" w:color="000000"/>
              <w:left w:val="single" w:sz="4" w:space="0" w:color="000000"/>
              <w:bottom w:val="single" w:sz="4" w:space="0" w:color="000000"/>
            </w:tcBorders>
            <w:shd w:val="clear" w:color="auto" w:fill="auto"/>
          </w:tcPr>
          <w:p w14:paraId="69953802" w14:textId="77777777" w:rsidR="0096011C" w:rsidRPr="007433D5" w:rsidRDefault="0096011C" w:rsidP="0096011C">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C92A588" w14:textId="77777777" w:rsidR="0096011C" w:rsidRDefault="0096011C" w:rsidP="0096011C">
            <w:pPr>
              <w:snapToGrid w:val="0"/>
              <w:jc w:val="both"/>
            </w:pPr>
            <w:r>
              <w:t>Boşanma (Evlilik birliğinin temelinden sarsılması nedeniyle 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0E50F19" w14:textId="77777777" w:rsidR="0096011C" w:rsidRDefault="0096011C" w:rsidP="0096011C">
            <w:pPr>
              <w:snapToGrid w:val="0"/>
              <w:jc w:val="center"/>
            </w:pPr>
            <w:r>
              <w:t>196</w:t>
            </w:r>
          </w:p>
        </w:tc>
      </w:tr>
      <w:tr w:rsidR="0096011C" w14:paraId="4C7284B9" w14:textId="77777777" w:rsidTr="0096011C">
        <w:trPr>
          <w:trHeight w:val="23"/>
        </w:trPr>
        <w:tc>
          <w:tcPr>
            <w:tcW w:w="522" w:type="dxa"/>
            <w:tcBorders>
              <w:top w:val="single" w:sz="4" w:space="0" w:color="000000"/>
              <w:left w:val="single" w:sz="4" w:space="0" w:color="000000"/>
              <w:bottom w:val="single" w:sz="4" w:space="0" w:color="000000"/>
            </w:tcBorders>
            <w:shd w:val="clear" w:color="auto" w:fill="F2F2F2"/>
          </w:tcPr>
          <w:p w14:paraId="2870E5DF" w14:textId="77777777" w:rsidR="0096011C" w:rsidRPr="007433D5" w:rsidRDefault="0096011C" w:rsidP="0096011C">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E2F71F5" w14:textId="77777777" w:rsidR="0096011C" w:rsidRDefault="0096011C" w:rsidP="0096011C">
            <w:pPr>
              <w:snapToGrid w:val="0"/>
              <w:jc w:val="both"/>
            </w:pPr>
            <w:r>
              <w:t>5395 Sayılı Yasaya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D338497" w14:textId="77777777" w:rsidR="0096011C" w:rsidRDefault="0096011C" w:rsidP="0096011C">
            <w:pPr>
              <w:snapToGrid w:val="0"/>
              <w:jc w:val="center"/>
            </w:pPr>
            <w:r>
              <w:t>12</w:t>
            </w:r>
          </w:p>
        </w:tc>
      </w:tr>
      <w:tr w:rsidR="0096011C" w14:paraId="1041A282" w14:textId="77777777" w:rsidTr="0096011C">
        <w:trPr>
          <w:trHeight w:val="23"/>
        </w:trPr>
        <w:tc>
          <w:tcPr>
            <w:tcW w:w="522" w:type="dxa"/>
            <w:tcBorders>
              <w:top w:val="single" w:sz="4" w:space="0" w:color="000000"/>
              <w:left w:val="single" w:sz="4" w:space="0" w:color="000000"/>
              <w:bottom w:val="single" w:sz="4" w:space="0" w:color="000000"/>
            </w:tcBorders>
            <w:shd w:val="clear" w:color="auto" w:fill="auto"/>
          </w:tcPr>
          <w:p w14:paraId="605A8E50" w14:textId="77777777" w:rsidR="0096011C" w:rsidRPr="007433D5" w:rsidRDefault="0096011C" w:rsidP="0096011C">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D127C7D" w14:textId="77777777" w:rsidR="0096011C" w:rsidRDefault="0096011C" w:rsidP="0096011C">
            <w:pPr>
              <w:snapToGrid w:val="0"/>
              <w:jc w:val="both"/>
            </w:pPr>
            <w:r>
              <w:t xml:space="preserve">Çocuk Mallarının Korunması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3E90B1" w14:textId="77777777" w:rsidR="0096011C" w:rsidRDefault="0096011C" w:rsidP="0096011C">
            <w:pPr>
              <w:snapToGrid w:val="0"/>
              <w:jc w:val="center"/>
            </w:pPr>
            <w:r>
              <w:t>8</w:t>
            </w:r>
          </w:p>
        </w:tc>
      </w:tr>
      <w:tr w:rsidR="0096011C" w14:paraId="13FA7AEF" w14:textId="77777777" w:rsidTr="0096011C">
        <w:trPr>
          <w:trHeight w:val="23"/>
        </w:trPr>
        <w:tc>
          <w:tcPr>
            <w:tcW w:w="522" w:type="dxa"/>
            <w:tcBorders>
              <w:top w:val="single" w:sz="4" w:space="0" w:color="000000"/>
              <w:left w:val="single" w:sz="4" w:space="0" w:color="000000"/>
              <w:bottom w:val="single" w:sz="4" w:space="0" w:color="000000"/>
            </w:tcBorders>
            <w:shd w:val="clear" w:color="auto" w:fill="F2F2F2"/>
          </w:tcPr>
          <w:p w14:paraId="4103FE4A" w14:textId="77777777" w:rsidR="0096011C" w:rsidRPr="007433D5" w:rsidRDefault="0096011C" w:rsidP="0096011C">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13F250A" w14:textId="77777777" w:rsidR="0096011C" w:rsidRDefault="0096011C" w:rsidP="0096011C">
            <w:pPr>
              <w:snapToGrid w:val="0"/>
              <w:jc w:val="both"/>
            </w:pPr>
            <w:r>
              <w:t xml:space="preserve">Nafaka (Nafaka </w:t>
            </w:r>
            <w:proofErr w:type="spellStart"/>
            <w:r>
              <w:t>arttırımı</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E7CC765" w14:textId="77777777" w:rsidR="0096011C" w:rsidRDefault="0096011C" w:rsidP="0096011C">
            <w:pPr>
              <w:snapToGrid w:val="0"/>
              <w:jc w:val="center"/>
            </w:pPr>
            <w:r>
              <w:t>274</w:t>
            </w:r>
          </w:p>
        </w:tc>
      </w:tr>
      <w:tr w:rsidR="0096011C" w14:paraId="5DBDDC10" w14:textId="77777777" w:rsidTr="0096011C">
        <w:trPr>
          <w:trHeight w:val="23"/>
        </w:trPr>
        <w:tc>
          <w:tcPr>
            <w:tcW w:w="522" w:type="dxa"/>
            <w:tcBorders>
              <w:top w:val="single" w:sz="4" w:space="0" w:color="000000"/>
              <w:left w:val="single" w:sz="4" w:space="0" w:color="000000"/>
              <w:bottom w:val="single" w:sz="4" w:space="0" w:color="000000"/>
            </w:tcBorders>
            <w:shd w:val="clear" w:color="auto" w:fill="auto"/>
          </w:tcPr>
          <w:p w14:paraId="0B4AE570" w14:textId="77777777" w:rsidR="0096011C" w:rsidRPr="007433D5" w:rsidRDefault="0096011C" w:rsidP="0096011C">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350BF85" w14:textId="77777777" w:rsidR="0096011C" w:rsidRDefault="0096011C" w:rsidP="0096011C">
            <w:pPr>
              <w:snapToGrid w:val="0"/>
              <w:jc w:val="both"/>
            </w:pPr>
            <w:r>
              <w:t>Mal Rejiminden Kaynaklanan Davalar (Katılma Alacağı)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D0363E" w14:textId="77777777" w:rsidR="0096011C" w:rsidRDefault="0096011C" w:rsidP="0096011C">
            <w:pPr>
              <w:snapToGrid w:val="0"/>
              <w:jc w:val="center"/>
            </w:pPr>
            <w:r>
              <w:t>147</w:t>
            </w:r>
          </w:p>
        </w:tc>
      </w:tr>
      <w:tr w:rsidR="0096011C" w14:paraId="1513F731" w14:textId="77777777" w:rsidTr="0096011C">
        <w:trPr>
          <w:trHeight w:val="23"/>
        </w:trPr>
        <w:tc>
          <w:tcPr>
            <w:tcW w:w="522" w:type="dxa"/>
            <w:tcBorders>
              <w:top w:val="single" w:sz="4" w:space="0" w:color="000000"/>
              <w:left w:val="single" w:sz="4" w:space="0" w:color="000000"/>
              <w:bottom w:val="single" w:sz="4" w:space="0" w:color="000000"/>
            </w:tcBorders>
            <w:shd w:val="clear" w:color="auto" w:fill="F2F2F2"/>
          </w:tcPr>
          <w:p w14:paraId="57B02F19" w14:textId="77777777" w:rsidR="0096011C" w:rsidRPr="007433D5" w:rsidRDefault="0096011C" w:rsidP="0096011C">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D0BB165" w14:textId="77777777" w:rsidR="0096011C" w:rsidRDefault="0096011C" w:rsidP="0096011C">
            <w:pPr>
              <w:snapToGrid w:val="0"/>
              <w:jc w:val="both"/>
            </w:pPr>
            <w:r>
              <w:t>Nafaka (Katılım Nafakası)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A124F7" w14:textId="77777777" w:rsidR="0096011C" w:rsidRDefault="0096011C" w:rsidP="0096011C">
            <w:pPr>
              <w:snapToGrid w:val="0"/>
              <w:jc w:val="center"/>
            </w:pPr>
            <w:r>
              <w:t>195</w:t>
            </w:r>
          </w:p>
        </w:tc>
      </w:tr>
      <w:tr w:rsidR="0096011C" w14:paraId="782D5D91" w14:textId="77777777" w:rsidTr="0096011C">
        <w:trPr>
          <w:trHeight w:val="23"/>
        </w:trPr>
        <w:tc>
          <w:tcPr>
            <w:tcW w:w="522" w:type="dxa"/>
            <w:tcBorders>
              <w:top w:val="single" w:sz="4" w:space="0" w:color="000000"/>
              <w:left w:val="single" w:sz="4" w:space="0" w:color="000000"/>
              <w:bottom w:val="single" w:sz="4" w:space="0" w:color="000000"/>
            </w:tcBorders>
            <w:shd w:val="clear" w:color="auto" w:fill="auto"/>
          </w:tcPr>
          <w:p w14:paraId="39FED603" w14:textId="77777777" w:rsidR="0096011C" w:rsidRPr="007433D5" w:rsidRDefault="0096011C" w:rsidP="0096011C">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0650850" w14:textId="77777777" w:rsidR="0096011C" w:rsidRDefault="0096011C" w:rsidP="0096011C">
            <w:pPr>
              <w:snapToGrid w:val="0"/>
              <w:jc w:val="both"/>
            </w:pPr>
            <w:r>
              <w:t>Kişisel Eşyanın İadesi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FC82A9" w14:textId="77777777" w:rsidR="0096011C" w:rsidRDefault="0096011C" w:rsidP="0096011C">
            <w:pPr>
              <w:snapToGrid w:val="0"/>
              <w:jc w:val="center"/>
            </w:pPr>
            <w:r>
              <w:t>194</w:t>
            </w:r>
          </w:p>
        </w:tc>
      </w:tr>
      <w:tr w:rsidR="0096011C" w14:paraId="37E7A4C6" w14:textId="77777777" w:rsidTr="0096011C">
        <w:trPr>
          <w:trHeight w:val="23"/>
        </w:trPr>
        <w:tc>
          <w:tcPr>
            <w:tcW w:w="522" w:type="dxa"/>
            <w:tcBorders>
              <w:top w:val="single" w:sz="4" w:space="0" w:color="000000"/>
              <w:left w:val="single" w:sz="4" w:space="0" w:color="000000"/>
              <w:bottom w:val="single" w:sz="4" w:space="0" w:color="000000"/>
            </w:tcBorders>
            <w:shd w:val="clear" w:color="auto" w:fill="F2F2F2"/>
          </w:tcPr>
          <w:p w14:paraId="7F6B7989" w14:textId="77777777" w:rsidR="0096011C" w:rsidRPr="007433D5" w:rsidRDefault="0096011C" w:rsidP="0096011C">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9227255" w14:textId="77777777" w:rsidR="0096011C" w:rsidRDefault="0096011C" w:rsidP="0096011C">
            <w:pPr>
              <w:snapToGrid w:val="0"/>
              <w:jc w:val="both"/>
            </w:pPr>
            <w:r>
              <w:t>Velayet (Velayetin Değiştirilmesi (TMK. M.324))</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9890092" w14:textId="77777777" w:rsidR="0096011C" w:rsidRDefault="0096011C" w:rsidP="0096011C">
            <w:pPr>
              <w:snapToGrid w:val="0"/>
              <w:jc w:val="center"/>
            </w:pPr>
            <w:r>
              <w:t>199</w:t>
            </w:r>
          </w:p>
        </w:tc>
      </w:tr>
      <w:tr w:rsidR="0096011C" w14:paraId="41FC3989" w14:textId="77777777" w:rsidTr="0096011C">
        <w:trPr>
          <w:trHeight w:val="23"/>
        </w:trPr>
        <w:tc>
          <w:tcPr>
            <w:tcW w:w="522" w:type="dxa"/>
            <w:tcBorders>
              <w:top w:val="single" w:sz="4" w:space="0" w:color="000000"/>
              <w:left w:val="single" w:sz="4" w:space="0" w:color="000000"/>
              <w:bottom w:val="single" w:sz="4" w:space="0" w:color="000000"/>
            </w:tcBorders>
            <w:shd w:val="clear" w:color="auto" w:fill="auto"/>
          </w:tcPr>
          <w:p w14:paraId="4CA92190" w14:textId="77777777" w:rsidR="0096011C" w:rsidRPr="007433D5" w:rsidRDefault="0096011C" w:rsidP="0096011C">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F795ECB" w14:textId="77777777" w:rsidR="0096011C" w:rsidRDefault="0096011C" w:rsidP="0096011C">
            <w:pPr>
              <w:snapToGrid w:val="0"/>
              <w:jc w:val="both"/>
            </w:pPr>
            <w:r>
              <w:t>Bekleme Müddetinin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363E2E" w14:textId="77777777" w:rsidR="0096011C" w:rsidRDefault="0096011C" w:rsidP="0096011C">
            <w:pPr>
              <w:snapToGrid w:val="0"/>
              <w:jc w:val="center"/>
            </w:pPr>
            <w:r>
              <w:t>4</w:t>
            </w:r>
          </w:p>
        </w:tc>
      </w:tr>
    </w:tbl>
    <w:p w14:paraId="7366BEA9" w14:textId="47AD473E" w:rsidR="0096011C" w:rsidRDefault="0096011C" w:rsidP="00CB1A9D">
      <w:pPr>
        <w:jc w:val="both"/>
        <w:rPr>
          <w:b/>
          <w:i/>
          <w:color w:val="00B050"/>
        </w:rPr>
      </w:pPr>
    </w:p>
    <w:p w14:paraId="5D92DF7A" w14:textId="16EADB5D" w:rsidR="0096011C" w:rsidRDefault="0096011C" w:rsidP="00CB1A9D">
      <w:pPr>
        <w:jc w:val="both"/>
        <w:rPr>
          <w:b/>
          <w:i/>
          <w:color w:val="00B050"/>
        </w:rPr>
      </w:pPr>
    </w:p>
    <w:p w14:paraId="00E5DE90" w14:textId="77777777" w:rsidR="0096011C" w:rsidRDefault="0096011C" w:rsidP="0096011C">
      <w:pPr>
        <w:jc w:val="both"/>
        <w:rPr>
          <w:b/>
          <w:bCs/>
          <w:i/>
          <w:iCs/>
          <w:color w:val="0000CC"/>
        </w:rPr>
      </w:pPr>
      <w:r>
        <w:rPr>
          <w:b/>
          <w:i/>
          <w:color w:val="00B050"/>
        </w:rPr>
        <w:tab/>
      </w:r>
    </w:p>
    <w:tbl>
      <w:tblPr>
        <w:tblW w:w="9006" w:type="dxa"/>
        <w:tblInd w:w="-5" w:type="dxa"/>
        <w:tblLayout w:type="fixed"/>
        <w:tblLook w:val="0000" w:firstRow="0" w:lastRow="0" w:firstColumn="0" w:lastColumn="0" w:noHBand="0" w:noVBand="0"/>
      </w:tblPr>
      <w:tblGrid>
        <w:gridCol w:w="522"/>
        <w:gridCol w:w="4253"/>
        <w:gridCol w:w="4231"/>
      </w:tblGrid>
      <w:tr w:rsidR="0096011C" w14:paraId="2FA36253" w14:textId="77777777" w:rsidTr="0096011C">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D97F309" w14:textId="77777777" w:rsidR="0096011C" w:rsidRPr="007F2AE8" w:rsidRDefault="0096011C" w:rsidP="0096011C">
            <w:pPr>
              <w:tabs>
                <w:tab w:val="left" w:pos="360"/>
              </w:tabs>
              <w:ind w:left="360"/>
              <w:jc w:val="center"/>
              <w:rPr>
                <w:b/>
                <w:color w:val="FFFFFF"/>
              </w:rPr>
            </w:pPr>
            <w:r>
              <w:rPr>
                <w:b/>
                <w:color w:val="FFFFFF"/>
              </w:rPr>
              <w:t>Körfez 1. Asliye Hukuk</w:t>
            </w:r>
            <w:r w:rsidRPr="007F2AE8">
              <w:rPr>
                <w:b/>
                <w:color w:val="FFFFFF"/>
              </w:rPr>
              <w:t xml:space="preserve"> Mahkemesi</w:t>
            </w:r>
          </w:p>
          <w:p w14:paraId="19536701" w14:textId="77777777" w:rsidR="0096011C" w:rsidRPr="003163B8" w:rsidRDefault="0096011C" w:rsidP="0096011C">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6011C" w14:paraId="7527D396" w14:textId="77777777" w:rsidTr="0096011C">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9FFDAE4" w14:textId="77777777" w:rsidR="0096011C" w:rsidRDefault="0096011C" w:rsidP="0096011C">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77D18A8" w14:textId="77777777" w:rsidR="0096011C" w:rsidRPr="00BE7E71" w:rsidRDefault="0096011C" w:rsidP="0096011C">
            <w:pPr>
              <w:jc w:val="center"/>
            </w:pPr>
            <w:r w:rsidRPr="00BE7E71">
              <w:rPr>
                <w:b/>
              </w:rPr>
              <w:t>Ortala</w:t>
            </w:r>
            <w:r>
              <w:rPr>
                <w:b/>
              </w:rPr>
              <w:t>ma</w:t>
            </w:r>
            <w:r w:rsidRPr="00BE7E71">
              <w:rPr>
                <w:b/>
              </w:rPr>
              <w:t xml:space="preserve"> Bitirilme Süresi (Gün)</w:t>
            </w:r>
          </w:p>
        </w:tc>
      </w:tr>
      <w:tr w:rsidR="0096011C" w14:paraId="5E05512E" w14:textId="77777777" w:rsidTr="0096011C">
        <w:trPr>
          <w:trHeight w:val="23"/>
        </w:trPr>
        <w:tc>
          <w:tcPr>
            <w:tcW w:w="522" w:type="dxa"/>
            <w:tcBorders>
              <w:top w:val="single" w:sz="4" w:space="0" w:color="000000"/>
              <w:left w:val="single" w:sz="4" w:space="0" w:color="000000"/>
              <w:bottom w:val="single" w:sz="4" w:space="0" w:color="000000"/>
            </w:tcBorders>
            <w:shd w:val="clear" w:color="auto" w:fill="F2F2F2"/>
          </w:tcPr>
          <w:p w14:paraId="13ED0EE4" w14:textId="77777777" w:rsidR="0096011C" w:rsidRPr="007433D5" w:rsidRDefault="0096011C" w:rsidP="0096011C">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860FBCD" w14:textId="77777777" w:rsidR="0096011C" w:rsidRDefault="0096011C" w:rsidP="0096011C">
            <w:pPr>
              <w:snapToGrid w:val="0"/>
              <w:jc w:val="both"/>
            </w:pPr>
            <w:r w:rsidRPr="00151651">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BA89914" w14:textId="77777777" w:rsidR="0096011C" w:rsidRPr="00BE7E71" w:rsidRDefault="0096011C" w:rsidP="0096011C">
            <w:pPr>
              <w:snapToGrid w:val="0"/>
              <w:jc w:val="center"/>
            </w:pPr>
            <w:r>
              <w:t>463</w:t>
            </w:r>
          </w:p>
        </w:tc>
      </w:tr>
      <w:tr w:rsidR="0096011C" w14:paraId="6C6B534E" w14:textId="77777777" w:rsidTr="0096011C">
        <w:trPr>
          <w:trHeight w:val="23"/>
        </w:trPr>
        <w:tc>
          <w:tcPr>
            <w:tcW w:w="522" w:type="dxa"/>
            <w:tcBorders>
              <w:top w:val="single" w:sz="4" w:space="0" w:color="000000"/>
              <w:left w:val="single" w:sz="4" w:space="0" w:color="000000"/>
              <w:bottom w:val="single" w:sz="4" w:space="0" w:color="000000"/>
            </w:tcBorders>
            <w:shd w:val="clear" w:color="auto" w:fill="auto"/>
          </w:tcPr>
          <w:p w14:paraId="0D084567" w14:textId="77777777" w:rsidR="0096011C" w:rsidRPr="007433D5" w:rsidRDefault="0096011C" w:rsidP="0096011C">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15B4548" w14:textId="77777777" w:rsidR="0096011C" w:rsidRDefault="0096011C" w:rsidP="0096011C">
            <w:pPr>
              <w:snapToGrid w:val="0"/>
              <w:jc w:val="both"/>
            </w:pPr>
            <w:r w:rsidRPr="00151651">
              <w:t>Nüfus (Ad Ve Soyadı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57D8BDB" w14:textId="77777777" w:rsidR="0096011C" w:rsidRDefault="0096011C" w:rsidP="0096011C">
            <w:pPr>
              <w:snapToGrid w:val="0"/>
              <w:jc w:val="center"/>
            </w:pPr>
            <w:r>
              <w:t>130</w:t>
            </w:r>
          </w:p>
        </w:tc>
      </w:tr>
      <w:tr w:rsidR="0096011C" w14:paraId="6641E768" w14:textId="77777777" w:rsidTr="0096011C">
        <w:trPr>
          <w:trHeight w:val="23"/>
        </w:trPr>
        <w:tc>
          <w:tcPr>
            <w:tcW w:w="522" w:type="dxa"/>
            <w:tcBorders>
              <w:top w:val="single" w:sz="4" w:space="0" w:color="000000"/>
              <w:left w:val="single" w:sz="4" w:space="0" w:color="000000"/>
              <w:bottom w:val="single" w:sz="4" w:space="0" w:color="000000"/>
            </w:tcBorders>
            <w:shd w:val="clear" w:color="auto" w:fill="F2F2F2"/>
          </w:tcPr>
          <w:p w14:paraId="6C67D630" w14:textId="77777777" w:rsidR="0096011C" w:rsidRPr="007433D5" w:rsidRDefault="0096011C" w:rsidP="0096011C">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690DD35" w14:textId="77777777" w:rsidR="0096011C" w:rsidRDefault="0096011C" w:rsidP="0096011C">
            <w:pPr>
              <w:snapToGrid w:val="0"/>
              <w:jc w:val="both"/>
            </w:pPr>
            <w:r w:rsidRPr="00151651">
              <w:t>Alacak (İşçi İle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E831823" w14:textId="77777777" w:rsidR="0096011C" w:rsidRDefault="0096011C" w:rsidP="0096011C">
            <w:pPr>
              <w:snapToGrid w:val="0"/>
              <w:jc w:val="center"/>
            </w:pPr>
            <w:r>
              <w:t>9</w:t>
            </w:r>
          </w:p>
        </w:tc>
      </w:tr>
      <w:tr w:rsidR="0096011C" w14:paraId="25594C40" w14:textId="77777777" w:rsidTr="0096011C">
        <w:trPr>
          <w:trHeight w:val="23"/>
        </w:trPr>
        <w:tc>
          <w:tcPr>
            <w:tcW w:w="522" w:type="dxa"/>
            <w:tcBorders>
              <w:top w:val="single" w:sz="4" w:space="0" w:color="000000"/>
              <w:left w:val="single" w:sz="4" w:space="0" w:color="000000"/>
              <w:bottom w:val="single" w:sz="4" w:space="0" w:color="000000"/>
            </w:tcBorders>
            <w:shd w:val="clear" w:color="auto" w:fill="auto"/>
          </w:tcPr>
          <w:p w14:paraId="095761D1" w14:textId="77777777" w:rsidR="0096011C" w:rsidRPr="007433D5" w:rsidRDefault="0096011C" w:rsidP="0096011C">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8504B04" w14:textId="77777777" w:rsidR="0096011C" w:rsidRDefault="0096011C" w:rsidP="0096011C">
            <w:pPr>
              <w:snapToGrid w:val="0"/>
              <w:jc w:val="both"/>
            </w:pPr>
            <w:r w:rsidRPr="00151651">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B5ACC38" w14:textId="77777777" w:rsidR="0096011C" w:rsidRDefault="0096011C" w:rsidP="0096011C">
            <w:pPr>
              <w:snapToGrid w:val="0"/>
              <w:jc w:val="center"/>
            </w:pPr>
            <w:r>
              <w:t>465</w:t>
            </w:r>
          </w:p>
        </w:tc>
      </w:tr>
      <w:tr w:rsidR="0096011C" w14:paraId="06163D4F" w14:textId="77777777" w:rsidTr="0096011C">
        <w:trPr>
          <w:trHeight w:val="23"/>
        </w:trPr>
        <w:tc>
          <w:tcPr>
            <w:tcW w:w="522" w:type="dxa"/>
            <w:tcBorders>
              <w:top w:val="single" w:sz="4" w:space="0" w:color="000000"/>
              <w:left w:val="single" w:sz="4" w:space="0" w:color="000000"/>
              <w:bottom w:val="single" w:sz="4" w:space="0" w:color="000000"/>
            </w:tcBorders>
            <w:shd w:val="clear" w:color="auto" w:fill="F2F2F2"/>
          </w:tcPr>
          <w:p w14:paraId="6DCEE6CC" w14:textId="77777777" w:rsidR="0096011C" w:rsidRPr="007433D5" w:rsidRDefault="0096011C" w:rsidP="0096011C">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5791F1D" w14:textId="77777777" w:rsidR="0096011C" w:rsidRDefault="0096011C" w:rsidP="0096011C">
            <w:pPr>
              <w:snapToGrid w:val="0"/>
              <w:jc w:val="both"/>
            </w:pPr>
            <w:r w:rsidRPr="00151651">
              <w:t>Kamulaştırma (Kamulaştırmasız El Atma Nedeniyle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AB70E2" w14:textId="77777777" w:rsidR="0096011C" w:rsidRDefault="0096011C" w:rsidP="0096011C">
            <w:pPr>
              <w:snapToGrid w:val="0"/>
              <w:jc w:val="center"/>
            </w:pPr>
            <w:r>
              <w:t>616</w:t>
            </w:r>
          </w:p>
        </w:tc>
      </w:tr>
      <w:tr w:rsidR="0096011C" w14:paraId="203AFBB7" w14:textId="77777777" w:rsidTr="0096011C">
        <w:trPr>
          <w:trHeight w:val="23"/>
        </w:trPr>
        <w:tc>
          <w:tcPr>
            <w:tcW w:w="522" w:type="dxa"/>
            <w:tcBorders>
              <w:top w:val="single" w:sz="4" w:space="0" w:color="000000"/>
              <w:left w:val="single" w:sz="4" w:space="0" w:color="000000"/>
              <w:bottom w:val="single" w:sz="4" w:space="0" w:color="000000"/>
            </w:tcBorders>
            <w:shd w:val="clear" w:color="auto" w:fill="auto"/>
          </w:tcPr>
          <w:p w14:paraId="1E3AC3D0" w14:textId="77777777" w:rsidR="0096011C" w:rsidRPr="007433D5" w:rsidRDefault="0096011C" w:rsidP="0096011C">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F76D14D" w14:textId="77777777" w:rsidR="0096011C" w:rsidRDefault="0096011C" w:rsidP="0096011C">
            <w:pPr>
              <w:snapToGrid w:val="0"/>
              <w:jc w:val="both"/>
            </w:pPr>
            <w:r w:rsidRPr="00151651">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486442" w14:textId="77777777" w:rsidR="0096011C" w:rsidRDefault="0096011C" w:rsidP="0096011C">
            <w:pPr>
              <w:snapToGrid w:val="0"/>
              <w:jc w:val="center"/>
            </w:pPr>
            <w:r>
              <w:t>500</w:t>
            </w:r>
          </w:p>
        </w:tc>
      </w:tr>
      <w:tr w:rsidR="0096011C" w14:paraId="4C00C379" w14:textId="77777777" w:rsidTr="0096011C">
        <w:trPr>
          <w:trHeight w:val="23"/>
        </w:trPr>
        <w:tc>
          <w:tcPr>
            <w:tcW w:w="522" w:type="dxa"/>
            <w:tcBorders>
              <w:top w:val="single" w:sz="4" w:space="0" w:color="000000"/>
              <w:left w:val="single" w:sz="4" w:space="0" w:color="000000"/>
              <w:bottom w:val="single" w:sz="4" w:space="0" w:color="000000"/>
            </w:tcBorders>
            <w:shd w:val="clear" w:color="auto" w:fill="F2F2F2"/>
          </w:tcPr>
          <w:p w14:paraId="11D756C0" w14:textId="77777777" w:rsidR="0096011C" w:rsidRPr="007433D5" w:rsidRDefault="0096011C" w:rsidP="0096011C">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D27D13B" w14:textId="77777777" w:rsidR="0096011C" w:rsidRDefault="0096011C" w:rsidP="0096011C">
            <w:pPr>
              <w:snapToGrid w:val="0"/>
              <w:jc w:val="both"/>
            </w:pPr>
            <w:r w:rsidRPr="00151651">
              <w:t>Tapu İptali Ve Tescil (Satın Almaya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B9270DE" w14:textId="77777777" w:rsidR="0096011C" w:rsidRDefault="0096011C" w:rsidP="0096011C">
            <w:pPr>
              <w:snapToGrid w:val="0"/>
              <w:jc w:val="center"/>
            </w:pPr>
            <w:r>
              <w:t>849</w:t>
            </w:r>
          </w:p>
        </w:tc>
      </w:tr>
      <w:tr w:rsidR="0096011C" w14:paraId="77D58281" w14:textId="77777777" w:rsidTr="0096011C">
        <w:trPr>
          <w:trHeight w:val="23"/>
        </w:trPr>
        <w:tc>
          <w:tcPr>
            <w:tcW w:w="522" w:type="dxa"/>
            <w:tcBorders>
              <w:top w:val="single" w:sz="4" w:space="0" w:color="000000"/>
              <w:left w:val="single" w:sz="4" w:space="0" w:color="000000"/>
              <w:bottom w:val="single" w:sz="4" w:space="0" w:color="000000"/>
            </w:tcBorders>
            <w:shd w:val="clear" w:color="auto" w:fill="auto"/>
          </w:tcPr>
          <w:p w14:paraId="5457D618" w14:textId="77777777" w:rsidR="0096011C" w:rsidRPr="007433D5" w:rsidRDefault="0096011C" w:rsidP="0096011C">
            <w:pPr>
              <w:jc w:val="center"/>
            </w:pPr>
            <w:r w:rsidRPr="007433D5">
              <w:rPr>
                <w:b/>
                <w:sz w:val="20"/>
                <w:szCs w:val="20"/>
              </w:rPr>
              <w:lastRenderedPageBreak/>
              <w:t>8</w:t>
            </w:r>
          </w:p>
        </w:tc>
        <w:tc>
          <w:tcPr>
            <w:tcW w:w="4253" w:type="dxa"/>
            <w:tcBorders>
              <w:top w:val="single" w:sz="4" w:space="0" w:color="000000"/>
              <w:left w:val="single" w:sz="4" w:space="0" w:color="000000"/>
              <w:bottom w:val="single" w:sz="4" w:space="0" w:color="000000"/>
            </w:tcBorders>
            <w:shd w:val="clear" w:color="auto" w:fill="auto"/>
          </w:tcPr>
          <w:p w14:paraId="48BD2817" w14:textId="77777777" w:rsidR="0096011C" w:rsidRDefault="0096011C" w:rsidP="0096011C">
            <w:pPr>
              <w:snapToGrid w:val="0"/>
              <w:jc w:val="both"/>
            </w:pPr>
            <w:r w:rsidRPr="00151651">
              <w:t>Tazminat (Trafik Kazası (Maddi Hasarlı)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BB7DE3D" w14:textId="77777777" w:rsidR="0096011C" w:rsidRDefault="0096011C" w:rsidP="0096011C">
            <w:pPr>
              <w:snapToGrid w:val="0"/>
              <w:jc w:val="center"/>
            </w:pPr>
            <w:r>
              <w:t>440</w:t>
            </w:r>
          </w:p>
        </w:tc>
      </w:tr>
      <w:tr w:rsidR="0096011C" w14:paraId="46298ECC" w14:textId="77777777" w:rsidTr="0096011C">
        <w:trPr>
          <w:trHeight w:val="23"/>
        </w:trPr>
        <w:tc>
          <w:tcPr>
            <w:tcW w:w="522" w:type="dxa"/>
            <w:tcBorders>
              <w:top w:val="single" w:sz="4" w:space="0" w:color="000000"/>
              <w:left w:val="single" w:sz="4" w:space="0" w:color="000000"/>
              <w:bottom w:val="single" w:sz="4" w:space="0" w:color="000000"/>
            </w:tcBorders>
            <w:shd w:val="clear" w:color="auto" w:fill="F2F2F2"/>
          </w:tcPr>
          <w:p w14:paraId="54FC7F7B" w14:textId="77777777" w:rsidR="0096011C" w:rsidRPr="007433D5" w:rsidRDefault="0096011C" w:rsidP="0096011C">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5B36BD2" w14:textId="77777777" w:rsidR="0096011C" w:rsidRDefault="0096011C" w:rsidP="0096011C">
            <w:pPr>
              <w:snapToGrid w:val="0"/>
              <w:jc w:val="both"/>
            </w:pPr>
            <w:r w:rsidRPr="00151651">
              <w:t>Nüfus (Yaş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F3C44D5" w14:textId="77777777" w:rsidR="0096011C" w:rsidRDefault="0096011C" w:rsidP="0096011C">
            <w:pPr>
              <w:snapToGrid w:val="0"/>
              <w:jc w:val="center"/>
            </w:pPr>
            <w:r>
              <w:t>235</w:t>
            </w:r>
          </w:p>
        </w:tc>
      </w:tr>
      <w:tr w:rsidR="0096011C" w14:paraId="133467E5" w14:textId="77777777" w:rsidTr="0096011C">
        <w:trPr>
          <w:trHeight w:val="23"/>
        </w:trPr>
        <w:tc>
          <w:tcPr>
            <w:tcW w:w="522" w:type="dxa"/>
            <w:tcBorders>
              <w:top w:val="single" w:sz="4" w:space="0" w:color="000000"/>
              <w:left w:val="single" w:sz="4" w:space="0" w:color="000000"/>
              <w:bottom w:val="single" w:sz="4" w:space="0" w:color="000000"/>
            </w:tcBorders>
            <w:shd w:val="clear" w:color="auto" w:fill="auto"/>
          </w:tcPr>
          <w:p w14:paraId="435805D8" w14:textId="77777777" w:rsidR="0096011C" w:rsidRPr="007433D5" w:rsidRDefault="0096011C" w:rsidP="0096011C">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2E5123A" w14:textId="77777777" w:rsidR="0096011C" w:rsidRDefault="0096011C" w:rsidP="0096011C">
            <w:pPr>
              <w:snapToGrid w:val="0"/>
              <w:jc w:val="both"/>
            </w:pPr>
            <w:r w:rsidRPr="00151651">
              <w:t>Tapu İptali Ve Tescil (Önalım Hakkından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8F8FDFB" w14:textId="77777777" w:rsidR="0096011C" w:rsidRDefault="0096011C" w:rsidP="0096011C">
            <w:pPr>
              <w:snapToGrid w:val="0"/>
              <w:jc w:val="center"/>
            </w:pPr>
            <w:r>
              <w:t>403</w:t>
            </w:r>
          </w:p>
        </w:tc>
      </w:tr>
    </w:tbl>
    <w:p w14:paraId="5C826A45" w14:textId="77777777" w:rsidR="0096011C" w:rsidRDefault="0096011C" w:rsidP="0096011C">
      <w:pPr>
        <w:jc w:val="both"/>
        <w:rPr>
          <w:b/>
          <w:bCs/>
          <w:i/>
          <w:iCs/>
          <w:color w:val="0000CC"/>
        </w:rPr>
      </w:pPr>
    </w:p>
    <w:p w14:paraId="1233CE1C" w14:textId="77777777" w:rsidR="0096011C" w:rsidRDefault="0096011C" w:rsidP="0096011C">
      <w:pPr>
        <w:jc w:val="both"/>
        <w:rPr>
          <w:b/>
          <w:bCs/>
          <w:i/>
          <w:iCs/>
          <w:color w:val="0000CC"/>
        </w:rPr>
      </w:pPr>
    </w:p>
    <w:p w14:paraId="4AEE2B4B" w14:textId="35CFD331" w:rsidR="0096011C" w:rsidRDefault="0096011C" w:rsidP="0096011C">
      <w:pPr>
        <w:tabs>
          <w:tab w:val="left" w:pos="3324"/>
        </w:tabs>
        <w:jc w:val="both"/>
        <w:rPr>
          <w:b/>
          <w:i/>
          <w:color w:val="00B050"/>
        </w:rPr>
      </w:pPr>
    </w:p>
    <w:p w14:paraId="455E02A6" w14:textId="42986C0D" w:rsidR="0096011C" w:rsidRDefault="0096011C"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D65A8" w:rsidRPr="003163B8" w14:paraId="0EEA56F3" w14:textId="77777777" w:rsidTr="00704FE9">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604BFC0" w14:textId="77777777" w:rsidR="00CD65A8" w:rsidRPr="007F2AE8" w:rsidRDefault="00CD65A8" w:rsidP="00704FE9">
            <w:pPr>
              <w:tabs>
                <w:tab w:val="left" w:pos="360"/>
              </w:tabs>
              <w:ind w:left="360"/>
              <w:jc w:val="center"/>
              <w:rPr>
                <w:b/>
                <w:color w:val="FFFFFF"/>
              </w:rPr>
            </w:pPr>
            <w:r>
              <w:rPr>
                <w:b/>
                <w:color w:val="FFFFFF"/>
              </w:rPr>
              <w:t>Körfez 2.Asliye Hukuk</w:t>
            </w:r>
            <w:r w:rsidRPr="007F2AE8">
              <w:rPr>
                <w:b/>
                <w:color w:val="FFFFFF"/>
              </w:rPr>
              <w:t xml:space="preserve"> Mahkemesi</w:t>
            </w:r>
          </w:p>
          <w:p w14:paraId="6F3CEA03" w14:textId="77777777" w:rsidR="00CD65A8" w:rsidRPr="003163B8" w:rsidRDefault="00CD65A8" w:rsidP="00704FE9">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 xml:space="preserve">Dava Türüne Göre Davaların Bitirilme Süreleri </w:t>
            </w:r>
            <w:r>
              <w:rPr>
                <w:b/>
                <w:color w:val="FFFFFF"/>
              </w:rPr>
              <w:t>Ortalama</w:t>
            </w:r>
            <w:r w:rsidRPr="007F2AE8">
              <w:rPr>
                <w:b/>
                <w:color w:val="FFFFFF"/>
              </w:rPr>
              <w:t>ması</w:t>
            </w:r>
          </w:p>
        </w:tc>
      </w:tr>
      <w:tr w:rsidR="00CD65A8" w:rsidRPr="00BE7E71" w14:paraId="22070FBA" w14:textId="77777777" w:rsidTr="00704FE9">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F166472" w14:textId="77777777" w:rsidR="00CD65A8" w:rsidRDefault="00CD65A8" w:rsidP="00704FE9">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9183DC9" w14:textId="77777777" w:rsidR="00CD65A8" w:rsidRPr="00BE7E71" w:rsidRDefault="00CD65A8" w:rsidP="00704FE9">
            <w:pPr>
              <w:jc w:val="center"/>
            </w:pPr>
            <w:r>
              <w:rPr>
                <w:b/>
              </w:rPr>
              <w:t>Ortalama</w:t>
            </w:r>
            <w:r w:rsidRPr="00BE7E71">
              <w:rPr>
                <w:b/>
              </w:rPr>
              <w:t xml:space="preserve"> Bitirilme Süresi (Gün)</w:t>
            </w:r>
          </w:p>
        </w:tc>
      </w:tr>
      <w:tr w:rsidR="00CD65A8" w:rsidRPr="00BE7E71" w14:paraId="4C3AE003" w14:textId="77777777" w:rsidTr="00704FE9">
        <w:trPr>
          <w:trHeight w:val="23"/>
        </w:trPr>
        <w:tc>
          <w:tcPr>
            <w:tcW w:w="522" w:type="dxa"/>
            <w:tcBorders>
              <w:top w:val="single" w:sz="4" w:space="0" w:color="000000"/>
              <w:left w:val="single" w:sz="4" w:space="0" w:color="000000"/>
              <w:bottom w:val="single" w:sz="4" w:space="0" w:color="000000"/>
            </w:tcBorders>
            <w:shd w:val="clear" w:color="auto" w:fill="F2F2F2"/>
          </w:tcPr>
          <w:p w14:paraId="03F325E5" w14:textId="77777777" w:rsidR="00CD65A8" w:rsidRPr="00926C42" w:rsidRDefault="00CD65A8" w:rsidP="00704FE9">
            <w:pPr>
              <w:jc w:val="center"/>
            </w:pPr>
            <w:r w:rsidRPr="00926C42">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2017512" w14:textId="77777777" w:rsidR="00CD65A8" w:rsidRDefault="00CD65A8" w:rsidP="00704FE9">
            <w:pPr>
              <w:snapToGrid w:val="0"/>
              <w:jc w:val="both"/>
            </w:pPr>
            <w:r>
              <w:t xml:space="preserve">Nüfus (Ad ve </w:t>
            </w:r>
            <w:proofErr w:type="spellStart"/>
            <w:r>
              <w:t>Soyad</w:t>
            </w:r>
            <w:proofErr w:type="spellEnd"/>
            <w:r>
              <w:t xml:space="preserve">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CF4F3D4" w14:textId="77777777" w:rsidR="00CD65A8" w:rsidRPr="00BE7E71" w:rsidRDefault="00CD65A8" w:rsidP="00704FE9">
            <w:pPr>
              <w:snapToGrid w:val="0"/>
              <w:jc w:val="center"/>
            </w:pPr>
            <w:r>
              <w:t>90</w:t>
            </w:r>
          </w:p>
        </w:tc>
      </w:tr>
      <w:tr w:rsidR="00CD65A8" w14:paraId="3AC374B6" w14:textId="77777777" w:rsidTr="00704FE9">
        <w:trPr>
          <w:trHeight w:val="23"/>
        </w:trPr>
        <w:tc>
          <w:tcPr>
            <w:tcW w:w="522" w:type="dxa"/>
            <w:tcBorders>
              <w:top w:val="single" w:sz="4" w:space="0" w:color="000000"/>
              <w:left w:val="single" w:sz="4" w:space="0" w:color="000000"/>
              <w:bottom w:val="single" w:sz="4" w:space="0" w:color="000000"/>
            </w:tcBorders>
            <w:shd w:val="clear" w:color="auto" w:fill="auto"/>
          </w:tcPr>
          <w:p w14:paraId="09B09E52" w14:textId="77777777" w:rsidR="00CD65A8" w:rsidRPr="00926C42" w:rsidRDefault="00CD65A8" w:rsidP="00704FE9">
            <w:pPr>
              <w:jc w:val="center"/>
            </w:pPr>
            <w:r w:rsidRPr="00926C42">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7B6715A" w14:textId="77777777" w:rsidR="00CD65A8" w:rsidRDefault="00CD65A8" w:rsidP="00704FE9">
            <w:pPr>
              <w:snapToGrid w:val="0"/>
              <w:jc w:val="both"/>
            </w:pPr>
            <w: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D276111" w14:textId="77777777" w:rsidR="00CD65A8" w:rsidRDefault="00CD65A8" w:rsidP="00704FE9">
            <w:pPr>
              <w:snapToGrid w:val="0"/>
              <w:jc w:val="center"/>
            </w:pPr>
            <w:r>
              <w:t>295</w:t>
            </w:r>
          </w:p>
        </w:tc>
      </w:tr>
      <w:tr w:rsidR="00CD65A8" w14:paraId="12DDF6CC" w14:textId="77777777" w:rsidTr="00704FE9">
        <w:trPr>
          <w:trHeight w:val="23"/>
        </w:trPr>
        <w:tc>
          <w:tcPr>
            <w:tcW w:w="522" w:type="dxa"/>
            <w:tcBorders>
              <w:top w:val="single" w:sz="4" w:space="0" w:color="000000"/>
              <w:left w:val="single" w:sz="4" w:space="0" w:color="000000"/>
              <w:bottom w:val="single" w:sz="4" w:space="0" w:color="000000"/>
            </w:tcBorders>
            <w:shd w:val="clear" w:color="auto" w:fill="F2F2F2"/>
          </w:tcPr>
          <w:p w14:paraId="7761320C" w14:textId="77777777" w:rsidR="00CD65A8" w:rsidRPr="00926C42" w:rsidRDefault="00CD65A8" w:rsidP="00704FE9">
            <w:pPr>
              <w:jc w:val="center"/>
            </w:pPr>
            <w:r w:rsidRPr="00926C42">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6C9DE95" w14:textId="77777777" w:rsidR="00CD65A8" w:rsidRDefault="00CD65A8" w:rsidP="00704FE9">
            <w:pPr>
              <w:snapToGrid w:val="0"/>
              <w:jc w:val="both"/>
            </w:pPr>
            <w:r>
              <w:t>Kamulaştırma (Kamulaştırmasız El Atma Nedeniyle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96CED71" w14:textId="77777777" w:rsidR="00CD65A8" w:rsidRDefault="00CD65A8" w:rsidP="00704FE9">
            <w:pPr>
              <w:snapToGrid w:val="0"/>
              <w:jc w:val="center"/>
            </w:pPr>
            <w:r>
              <w:t>481</w:t>
            </w:r>
          </w:p>
        </w:tc>
      </w:tr>
      <w:tr w:rsidR="00CD65A8" w14:paraId="15272DCB" w14:textId="77777777" w:rsidTr="00704FE9">
        <w:trPr>
          <w:trHeight w:val="23"/>
        </w:trPr>
        <w:tc>
          <w:tcPr>
            <w:tcW w:w="522" w:type="dxa"/>
            <w:tcBorders>
              <w:top w:val="single" w:sz="4" w:space="0" w:color="000000"/>
              <w:left w:val="single" w:sz="4" w:space="0" w:color="000000"/>
              <w:bottom w:val="single" w:sz="4" w:space="0" w:color="000000"/>
            </w:tcBorders>
            <w:shd w:val="clear" w:color="auto" w:fill="auto"/>
          </w:tcPr>
          <w:p w14:paraId="6851B56A" w14:textId="77777777" w:rsidR="00CD65A8" w:rsidRPr="00926C42" w:rsidRDefault="00CD65A8" w:rsidP="00704FE9">
            <w:pPr>
              <w:jc w:val="center"/>
            </w:pPr>
            <w:r w:rsidRPr="00926C42">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1A9A463" w14:textId="77777777" w:rsidR="00CD65A8" w:rsidRDefault="00CD65A8" w:rsidP="00704FE9">
            <w:pPr>
              <w:snapToGrid w:val="0"/>
              <w:jc w:val="both"/>
            </w:pPr>
            <w:r>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142DA1" w14:textId="77777777" w:rsidR="00CD65A8" w:rsidRDefault="00CD65A8" w:rsidP="00704FE9">
            <w:pPr>
              <w:snapToGrid w:val="0"/>
              <w:jc w:val="center"/>
            </w:pPr>
            <w:r>
              <w:t>461</w:t>
            </w:r>
          </w:p>
        </w:tc>
      </w:tr>
      <w:tr w:rsidR="00CD65A8" w14:paraId="33B0A67C" w14:textId="77777777" w:rsidTr="00704FE9">
        <w:trPr>
          <w:trHeight w:val="23"/>
        </w:trPr>
        <w:tc>
          <w:tcPr>
            <w:tcW w:w="522" w:type="dxa"/>
            <w:tcBorders>
              <w:top w:val="single" w:sz="4" w:space="0" w:color="000000"/>
              <w:left w:val="single" w:sz="4" w:space="0" w:color="000000"/>
              <w:bottom w:val="single" w:sz="4" w:space="0" w:color="000000"/>
            </w:tcBorders>
            <w:shd w:val="clear" w:color="auto" w:fill="F2F2F2"/>
          </w:tcPr>
          <w:p w14:paraId="1B146FFB" w14:textId="77777777" w:rsidR="00CD65A8" w:rsidRPr="00926C42" w:rsidRDefault="00CD65A8" w:rsidP="00704FE9">
            <w:pPr>
              <w:jc w:val="center"/>
            </w:pPr>
            <w:r w:rsidRPr="00926C42">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A18C29A" w14:textId="77777777" w:rsidR="00CD65A8" w:rsidRDefault="00CD65A8" w:rsidP="00704FE9">
            <w:pPr>
              <w:snapToGrid w:val="0"/>
              <w:jc w:val="both"/>
            </w:pPr>
            <w:r>
              <w:t>Tasarrufun İptali (İİK 277 ve Devamı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EE86A8" w14:textId="77777777" w:rsidR="00CD65A8" w:rsidRDefault="00CD65A8" w:rsidP="00704FE9">
            <w:pPr>
              <w:snapToGrid w:val="0"/>
              <w:jc w:val="center"/>
            </w:pPr>
            <w:r>
              <w:t>256</w:t>
            </w:r>
          </w:p>
        </w:tc>
      </w:tr>
      <w:tr w:rsidR="00CD65A8" w14:paraId="671C2AE8" w14:textId="77777777" w:rsidTr="00704FE9">
        <w:trPr>
          <w:trHeight w:val="23"/>
        </w:trPr>
        <w:tc>
          <w:tcPr>
            <w:tcW w:w="522" w:type="dxa"/>
            <w:tcBorders>
              <w:top w:val="single" w:sz="4" w:space="0" w:color="000000"/>
              <w:left w:val="single" w:sz="4" w:space="0" w:color="000000"/>
              <w:bottom w:val="single" w:sz="4" w:space="0" w:color="000000"/>
            </w:tcBorders>
            <w:shd w:val="clear" w:color="auto" w:fill="auto"/>
          </w:tcPr>
          <w:p w14:paraId="1AEFB984" w14:textId="77777777" w:rsidR="00CD65A8" w:rsidRPr="00926C42" w:rsidRDefault="00CD65A8" w:rsidP="00704FE9">
            <w:pPr>
              <w:jc w:val="center"/>
            </w:pPr>
            <w:r w:rsidRPr="00926C42">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9ACC7F4" w14:textId="77777777" w:rsidR="00CD65A8" w:rsidRDefault="00CD65A8" w:rsidP="00704FE9">
            <w:pPr>
              <w:snapToGrid w:val="0"/>
              <w:jc w:val="both"/>
            </w:pPr>
            <w:r>
              <w:t>Tapu İptali ve Tescil (Önalım Hakkından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47FD506" w14:textId="77777777" w:rsidR="00CD65A8" w:rsidRDefault="00CD65A8" w:rsidP="00704FE9">
            <w:pPr>
              <w:snapToGrid w:val="0"/>
              <w:jc w:val="center"/>
            </w:pPr>
            <w:r>
              <w:t>270</w:t>
            </w:r>
          </w:p>
        </w:tc>
      </w:tr>
      <w:tr w:rsidR="00CD65A8" w14:paraId="28EFA3B1" w14:textId="77777777" w:rsidTr="00704FE9">
        <w:trPr>
          <w:trHeight w:val="23"/>
        </w:trPr>
        <w:tc>
          <w:tcPr>
            <w:tcW w:w="522" w:type="dxa"/>
            <w:tcBorders>
              <w:top w:val="single" w:sz="4" w:space="0" w:color="000000"/>
              <w:left w:val="single" w:sz="4" w:space="0" w:color="000000"/>
              <w:bottom w:val="single" w:sz="4" w:space="0" w:color="000000"/>
            </w:tcBorders>
            <w:shd w:val="clear" w:color="auto" w:fill="F2F2F2"/>
          </w:tcPr>
          <w:p w14:paraId="3EA6FD7E" w14:textId="77777777" w:rsidR="00CD65A8" w:rsidRPr="00926C42" w:rsidRDefault="00CD65A8" w:rsidP="00704FE9">
            <w:pPr>
              <w:jc w:val="center"/>
            </w:pPr>
            <w:r w:rsidRPr="00926C42">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757A43D" w14:textId="77777777" w:rsidR="00CD65A8" w:rsidRDefault="00CD65A8" w:rsidP="00704FE9">
            <w:pPr>
              <w:snapToGrid w:val="0"/>
              <w:jc w:val="both"/>
            </w:pPr>
            <w:r>
              <w:t>Tazminat (Trafik Kazası (Maddi Hasarlı) Nedenli)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8448D5A" w14:textId="77777777" w:rsidR="00CD65A8" w:rsidRDefault="00CD65A8" w:rsidP="00704FE9">
            <w:pPr>
              <w:snapToGrid w:val="0"/>
              <w:jc w:val="center"/>
            </w:pPr>
            <w:r>
              <w:t>413</w:t>
            </w:r>
          </w:p>
        </w:tc>
      </w:tr>
      <w:tr w:rsidR="00CD65A8" w14:paraId="734AEAE1" w14:textId="77777777" w:rsidTr="00704FE9">
        <w:trPr>
          <w:trHeight w:val="23"/>
        </w:trPr>
        <w:tc>
          <w:tcPr>
            <w:tcW w:w="522" w:type="dxa"/>
            <w:tcBorders>
              <w:top w:val="single" w:sz="4" w:space="0" w:color="000000"/>
              <w:left w:val="single" w:sz="4" w:space="0" w:color="000000"/>
              <w:bottom w:val="single" w:sz="4" w:space="0" w:color="000000"/>
            </w:tcBorders>
            <w:shd w:val="clear" w:color="auto" w:fill="auto"/>
          </w:tcPr>
          <w:p w14:paraId="0C6789A8" w14:textId="77777777" w:rsidR="00CD65A8" w:rsidRPr="00926C42" w:rsidRDefault="00CD65A8" w:rsidP="00704FE9">
            <w:pPr>
              <w:jc w:val="center"/>
            </w:pPr>
            <w:r w:rsidRPr="00926C42">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B18A906" w14:textId="77777777" w:rsidR="00CD65A8" w:rsidRDefault="00CD65A8" w:rsidP="00704FE9">
            <w:pPr>
              <w:snapToGrid w:val="0"/>
              <w:jc w:val="both"/>
            </w:pPr>
            <w:r>
              <w:t>Tazminat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1957D1" w14:textId="77777777" w:rsidR="00CD65A8" w:rsidRDefault="00CD65A8" w:rsidP="00704FE9">
            <w:pPr>
              <w:snapToGrid w:val="0"/>
              <w:jc w:val="center"/>
            </w:pPr>
            <w:r>
              <w:t>366</w:t>
            </w:r>
          </w:p>
        </w:tc>
      </w:tr>
      <w:tr w:rsidR="00CD65A8" w14:paraId="5D41AAA9" w14:textId="77777777" w:rsidTr="00704FE9">
        <w:trPr>
          <w:trHeight w:val="23"/>
        </w:trPr>
        <w:tc>
          <w:tcPr>
            <w:tcW w:w="522" w:type="dxa"/>
            <w:tcBorders>
              <w:top w:val="single" w:sz="4" w:space="0" w:color="000000"/>
              <w:left w:val="single" w:sz="4" w:space="0" w:color="000000"/>
              <w:bottom w:val="single" w:sz="4" w:space="0" w:color="000000"/>
            </w:tcBorders>
            <w:shd w:val="clear" w:color="auto" w:fill="F2F2F2"/>
          </w:tcPr>
          <w:p w14:paraId="1C21A09E" w14:textId="77777777" w:rsidR="00CD65A8" w:rsidRPr="00926C42" w:rsidRDefault="00CD65A8" w:rsidP="00704FE9">
            <w:pPr>
              <w:jc w:val="center"/>
            </w:pPr>
            <w:r w:rsidRPr="00926C42">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11B9002" w14:textId="77777777" w:rsidR="00CD65A8" w:rsidRDefault="00CD65A8" w:rsidP="00704FE9">
            <w:pPr>
              <w:snapToGrid w:val="0"/>
              <w:jc w:val="both"/>
            </w:pPr>
            <w:r>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97088ED" w14:textId="77777777" w:rsidR="00CD65A8" w:rsidRDefault="00CD65A8" w:rsidP="00704FE9">
            <w:pPr>
              <w:snapToGrid w:val="0"/>
              <w:jc w:val="center"/>
            </w:pPr>
            <w:r>
              <w:t>571</w:t>
            </w:r>
          </w:p>
        </w:tc>
      </w:tr>
      <w:tr w:rsidR="00CD65A8" w14:paraId="02F83D53" w14:textId="77777777" w:rsidTr="00704FE9">
        <w:trPr>
          <w:trHeight w:val="23"/>
        </w:trPr>
        <w:tc>
          <w:tcPr>
            <w:tcW w:w="522" w:type="dxa"/>
            <w:tcBorders>
              <w:top w:val="single" w:sz="4" w:space="0" w:color="000000"/>
              <w:left w:val="single" w:sz="4" w:space="0" w:color="000000"/>
              <w:bottom w:val="single" w:sz="4" w:space="0" w:color="000000"/>
            </w:tcBorders>
            <w:shd w:val="clear" w:color="auto" w:fill="auto"/>
          </w:tcPr>
          <w:p w14:paraId="3B3D08EF" w14:textId="77777777" w:rsidR="00CD65A8" w:rsidRPr="00926C42" w:rsidRDefault="00CD65A8" w:rsidP="00704FE9">
            <w:pPr>
              <w:jc w:val="center"/>
            </w:pPr>
            <w:r w:rsidRPr="00926C42">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F8C961C" w14:textId="77777777" w:rsidR="00CD65A8" w:rsidRDefault="00CD65A8" w:rsidP="00704FE9">
            <w:pPr>
              <w:snapToGrid w:val="0"/>
              <w:jc w:val="both"/>
            </w:pPr>
            <w:r>
              <w:t>Alacak (Satım Sözleşmesinden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F678F7B" w14:textId="77777777" w:rsidR="00CD65A8" w:rsidRDefault="00CD65A8" w:rsidP="00704FE9">
            <w:pPr>
              <w:snapToGrid w:val="0"/>
              <w:jc w:val="center"/>
            </w:pPr>
            <w:r>
              <w:t>375</w:t>
            </w:r>
          </w:p>
        </w:tc>
      </w:tr>
    </w:tbl>
    <w:p w14:paraId="6C760F14" w14:textId="58DFB674" w:rsidR="0096011C" w:rsidRDefault="0096011C" w:rsidP="00CB1A9D">
      <w:pPr>
        <w:jc w:val="both"/>
        <w:rPr>
          <w:b/>
          <w:i/>
          <w:color w:val="00B050"/>
        </w:rPr>
      </w:pPr>
    </w:p>
    <w:p w14:paraId="19676E96" w14:textId="300A404B" w:rsidR="00CD65A8" w:rsidRDefault="00CD65A8" w:rsidP="00CB1A9D">
      <w:pPr>
        <w:jc w:val="both"/>
        <w:rPr>
          <w:b/>
          <w:i/>
          <w:color w:val="00B050"/>
        </w:rPr>
      </w:pPr>
    </w:p>
    <w:p w14:paraId="145141E2" w14:textId="0C593D44" w:rsidR="00CD65A8" w:rsidRDefault="00CD65A8" w:rsidP="00CB1A9D">
      <w:pPr>
        <w:jc w:val="both"/>
        <w:rPr>
          <w:b/>
          <w:i/>
          <w:color w:val="00B050"/>
        </w:rPr>
      </w:pPr>
    </w:p>
    <w:p w14:paraId="56901C17" w14:textId="719275A5" w:rsidR="00CD65A8" w:rsidRDefault="00CD65A8" w:rsidP="00CB1A9D">
      <w:pPr>
        <w:jc w:val="both"/>
        <w:rPr>
          <w:b/>
          <w:i/>
          <w:color w:val="00B050"/>
        </w:rPr>
      </w:pPr>
    </w:p>
    <w:p w14:paraId="1AB82C3C" w14:textId="2685C5DA" w:rsidR="00CD65A8" w:rsidRDefault="00CD65A8" w:rsidP="00CB1A9D">
      <w:pPr>
        <w:jc w:val="both"/>
        <w:rPr>
          <w:b/>
          <w:i/>
          <w:color w:val="00B050"/>
        </w:rPr>
      </w:pPr>
    </w:p>
    <w:p w14:paraId="7503FDAE" w14:textId="3527F2F9" w:rsidR="00CD65A8" w:rsidRDefault="00CD65A8" w:rsidP="00CB1A9D">
      <w:pPr>
        <w:jc w:val="both"/>
        <w:rPr>
          <w:b/>
          <w:i/>
          <w:color w:val="00B050"/>
        </w:rPr>
      </w:pPr>
    </w:p>
    <w:p w14:paraId="58A1108C" w14:textId="77777777" w:rsidR="00CD65A8" w:rsidRDefault="00CD65A8" w:rsidP="00CB1A9D">
      <w:pPr>
        <w:jc w:val="both"/>
        <w:rPr>
          <w:b/>
          <w:i/>
          <w:color w:val="00B050"/>
        </w:rPr>
      </w:pPr>
    </w:p>
    <w:p w14:paraId="50319280" w14:textId="77777777" w:rsidR="0096011C" w:rsidRDefault="0096011C" w:rsidP="00CB1A9D">
      <w:pPr>
        <w:jc w:val="both"/>
        <w:rPr>
          <w:b/>
          <w:i/>
          <w:color w:val="00B050"/>
        </w:rPr>
      </w:pPr>
    </w:p>
    <w:p w14:paraId="5DFD7512" w14:textId="77777777" w:rsidR="0096011C" w:rsidRDefault="0096011C" w:rsidP="00CB1A9D">
      <w:pPr>
        <w:jc w:val="both"/>
        <w:rPr>
          <w:b/>
          <w:i/>
          <w:color w:val="00B050"/>
        </w:rPr>
      </w:pPr>
    </w:p>
    <w:tbl>
      <w:tblPr>
        <w:tblW w:w="8931" w:type="dxa"/>
        <w:tblInd w:w="-5" w:type="dxa"/>
        <w:tblLook w:val="0000" w:firstRow="0" w:lastRow="0" w:firstColumn="0" w:lastColumn="0" w:noHBand="0" w:noVBand="0"/>
      </w:tblPr>
      <w:tblGrid>
        <w:gridCol w:w="521"/>
        <w:gridCol w:w="4253"/>
        <w:gridCol w:w="4157"/>
      </w:tblGrid>
      <w:tr w:rsidR="00CB1A9D" w14:paraId="32FE8A79" w14:textId="77777777" w:rsidTr="00950342">
        <w:tc>
          <w:tcPr>
            <w:tcW w:w="8931" w:type="dxa"/>
            <w:gridSpan w:val="3"/>
            <w:tcBorders>
              <w:top w:val="single" w:sz="4" w:space="0" w:color="000000"/>
              <w:left w:val="single" w:sz="4" w:space="0" w:color="000000"/>
              <w:bottom w:val="single" w:sz="4" w:space="0" w:color="000000"/>
              <w:right w:val="single" w:sz="4" w:space="0" w:color="000000"/>
            </w:tcBorders>
            <w:shd w:val="clear" w:color="auto" w:fill="C00000"/>
          </w:tcPr>
          <w:p w14:paraId="49D6DCFA" w14:textId="77777777" w:rsidR="00CB1A9D" w:rsidRDefault="00CB1A9D" w:rsidP="00950342">
            <w:pPr>
              <w:tabs>
                <w:tab w:val="left" w:pos="360"/>
              </w:tabs>
              <w:ind w:left="360"/>
              <w:jc w:val="center"/>
              <w:rPr>
                <w:b/>
                <w:color w:val="FFFFFF"/>
              </w:rPr>
            </w:pPr>
            <w:r>
              <w:rPr>
                <w:b/>
                <w:color w:val="FFFFFF"/>
              </w:rPr>
              <w:t>Körfez Sulh Hukuk Mahkemesi</w:t>
            </w:r>
          </w:p>
          <w:p w14:paraId="52E8407B" w14:textId="6068B5F4" w:rsidR="00CB1A9D" w:rsidRDefault="00CB1A9D" w:rsidP="00950342">
            <w:pPr>
              <w:tabs>
                <w:tab w:val="left" w:pos="360"/>
              </w:tabs>
              <w:ind w:left="360"/>
              <w:jc w:val="center"/>
              <w:rPr>
                <w:b/>
                <w:color w:val="FFFFFF"/>
              </w:rPr>
            </w:pPr>
            <w:r>
              <w:rPr>
                <w:b/>
                <w:color w:val="FFFFFF"/>
              </w:rPr>
              <w:t xml:space="preserve">En Çok Karşılaşılan </w:t>
            </w:r>
            <w:r w:rsidR="00E149E2">
              <w:rPr>
                <w:b/>
                <w:color w:val="FFFFFF"/>
              </w:rPr>
              <w:t>1</w:t>
            </w:r>
            <w:r>
              <w:rPr>
                <w:b/>
                <w:color w:val="FFFFFF"/>
              </w:rPr>
              <w:t>0 Dava Türüne Göre Davaların Bitirilme Süreleri Ortalamaması</w:t>
            </w:r>
          </w:p>
        </w:tc>
      </w:tr>
      <w:tr w:rsidR="00CB1A9D" w14:paraId="5400BB7D" w14:textId="77777777" w:rsidTr="00950342">
        <w:trPr>
          <w:trHeight w:val="283"/>
        </w:trPr>
        <w:tc>
          <w:tcPr>
            <w:tcW w:w="4774" w:type="dxa"/>
            <w:gridSpan w:val="2"/>
            <w:tcBorders>
              <w:top w:val="single" w:sz="4" w:space="0" w:color="000000"/>
              <w:left w:val="single" w:sz="4" w:space="0" w:color="000000"/>
              <w:bottom w:val="single" w:sz="4" w:space="0" w:color="000000"/>
            </w:tcBorders>
            <w:shd w:val="clear" w:color="auto" w:fill="auto"/>
          </w:tcPr>
          <w:p w14:paraId="6A130AFD" w14:textId="77777777" w:rsidR="00CB1A9D" w:rsidRDefault="00CB1A9D" w:rsidP="00950342">
            <w:pPr>
              <w:jc w:val="center"/>
              <w:rPr>
                <w:b/>
              </w:rPr>
            </w:pPr>
          </w:p>
        </w:tc>
        <w:tc>
          <w:tcPr>
            <w:tcW w:w="4157" w:type="dxa"/>
            <w:tcBorders>
              <w:top w:val="single" w:sz="4" w:space="0" w:color="000000"/>
              <w:left w:val="single" w:sz="4" w:space="0" w:color="000000"/>
              <w:bottom w:val="single" w:sz="4" w:space="0" w:color="000000"/>
              <w:right w:val="single" w:sz="4" w:space="0" w:color="000000"/>
            </w:tcBorders>
            <w:shd w:val="clear" w:color="auto" w:fill="auto"/>
          </w:tcPr>
          <w:p w14:paraId="77996D3D" w14:textId="77777777" w:rsidR="00CB1A9D" w:rsidRDefault="00CB1A9D" w:rsidP="00950342">
            <w:pPr>
              <w:jc w:val="center"/>
            </w:pPr>
            <w:r>
              <w:rPr>
                <w:b/>
              </w:rPr>
              <w:t>Ortalama Bitirilme Süresi (Gün)</w:t>
            </w:r>
          </w:p>
        </w:tc>
      </w:tr>
      <w:tr w:rsidR="00E149E2" w14:paraId="7422EACD" w14:textId="77777777" w:rsidTr="00950342">
        <w:trPr>
          <w:trHeight w:val="23"/>
        </w:trPr>
        <w:tc>
          <w:tcPr>
            <w:tcW w:w="521" w:type="dxa"/>
            <w:tcBorders>
              <w:top w:val="single" w:sz="4" w:space="0" w:color="000000"/>
              <w:left w:val="single" w:sz="4" w:space="0" w:color="000000"/>
              <w:bottom w:val="single" w:sz="4" w:space="0" w:color="000000"/>
            </w:tcBorders>
            <w:shd w:val="clear" w:color="auto" w:fill="F2F2F2"/>
          </w:tcPr>
          <w:p w14:paraId="3B258DD7" w14:textId="77777777" w:rsidR="00E149E2" w:rsidRPr="00926C42" w:rsidRDefault="00E149E2" w:rsidP="00E149E2">
            <w:pPr>
              <w:jc w:val="center"/>
            </w:pPr>
            <w:r w:rsidRPr="00926C42">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ABF4C5F" w14:textId="726FA42A" w:rsidR="00E149E2" w:rsidRDefault="00E149E2" w:rsidP="00E149E2">
            <w:pPr>
              <w:snapToGrid w:val="0"/>
              <w:jc w:val="both"/>
            </w:pPr>
            <w:r>
              <w:t>Mirasçılık Belgesi İstemi</w:t>
            </w:r>
          </w:p>
        </w:tc>
        <w:tc>
          <w:tcPr>
            <w:tcW w:w="4157" w:type="dxa"/>
            <w:tcBorders>
              <w:top w:val="single" w:sz="4" w:space="0" w:color="000000"/>
              <w:left w:val="single" w:sz="4" w:space="0" w:color="000000"/>
              <w:bottom w:val="single" w:sz="4" w:space="0" w:color="000000"/>
              <w:right w:val="single" w:sz="4" w:space="0" w:color="000000"/>
            </w:tcBorders>
            <w:shd w:val="clear" w:color="auto" w:fill="F2F2F2"/>
          </w:tcPr>
          <w:p w14:paraId="07E19522" w14:textId="3FF9CDA1" w:rsidR="00E149E2" w:rsidRDefault="00E149E2" w:rsidP="00E149E2">
            <w:pPr>
              <w:snapToGrid w:val="0"/>
              <w:jc w:val="center"/>
            </w:pPr>
            <w:r>
              <w:t>13</w:t>
            </w:r>
          </w:p>
        </w:tc>
      </w:tr>
      <w:tr w:rsidR="00E149E2" w14:paraId="1DF38694" w14:textId="77777777" w:rsidTr="00950342">
        <w:trPr>
          <w:trHeight w:val="23"/>
        </w:trPr>
        <w:tc>
          <w:tcPr>
            <w:tcW w:w="521" w:type="dxa"/>
            <w:tcBorders>
              <w:top w:val="single" w:sz="4" w:space="0" w:color="000000"/>
              <w:left w:val="single" w:sz="4" w:space="0" w:color="000000"/>
              <w:bottom w:val="single" w:sz="4" w:space="0" w:color="000000"/>
            </w:tcBorders>
            <w:shd w:val="clear" w:color="auto" w:fill="auto"/>
          </w:tcPr>
          <w:p w14:paraId="7A96B62D" w14:textId="77777777" w:rsidR="00E149E2" w:rsidRPr="00926C42" w:rsidRDefault="00E149E2" w:rsidP="00E149E2">
            <w:pPr>
              <w:jc w:val="center"/>
            </w:pPr>
            <w:r w:rsidRPr="00926C42">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2D7D85C" w14:textId="0C958C6B" w:rsidR="00E149E2" w:rsidRDefault="00E149E2" w:rsidP="00E149E2">
            <w:pPr>
              <w:snapToGrid w:val="0"/>
              <w:jc w:val="both"/>
            </w:pPr>
            <w:r>
              <w:t>Vesayet</w:t>
            </w:r>
          </w:p>
        </w:tc>
        <w:tc>
          <w:tcPr>
            <w:tcW w:w="4157" w:type="dxa"/>
            <w:tcBorders>
              <w:top w:val="single" w:sz="4" w:space="0" w:color="000000"/>
              <w:left w:val="single" w:sz="4" w:space="0" w:color="000000"/>
              <w:bottom w:val="single" w:sz="4" w:space="0" w:color="000000"/>
              <w:right w:val="single" w:sz="4" w:space="0" w:color="000000"/>
            </w:tcBorders>
            <w:shd w:val="clear" w:color="auto" w:fill="auto"/>
          </w:tcPr>
          <w:p w14:paraId="2D93E637" w14:textId="6038A289" w:rsidR="00E149E2" w:rsidRDefault="00E149E2" w:rsidP="00E149E2">
            <w:pPr>
              <w:snapToGrid w:val="0"/>
              <w:jc w:val="center"/>
            </w:pPr>
            <w:r>
              <w:t>54</w:t>
            </w:r>
          </w:p>
        </w:tc>
      </w:tr>
      <w:tr w:rsidR="00E149E2" w14:paraId="17BB8AAD" w14:textId="77777777" w:rsidTr="00950342">
        <w:trPr>
          <w:trHeight w:val="23"/>
        </w:trPr>
        <w:tc>
          <w:tcPr>
            <w:tcW w:w="521" w:type="dxa"/>
            <w:tcBorders>
              <w:top w:val="single" w:sz="4" w:space="0" w:color="000000"/>
              <w:left w:val="single" w:sz="4" w:space="0" w:color="000000"/>
              <w:bottom w:val="single" w:sz="4" w:space="0" w:color="000000"/>
            </w:tcBorders>
            <w:shd w:val="clear" w:color="auto" w:fill="F2F2F2"/>
          </w:tcPr>
          <w:p w14:paraId="227EA7E5" w14:textId="77777777" w:rsidR="00E149E2" w:rsidRPr="00926C42" w:rsidRDefault="00E149E2" w:rsidP="00E149E2">
            <w:pPr>
              <w:jc w:val="center"/>
            </w:pPr>
            <w:r w:rsidRPr="00926C42">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FFBC4A5" w14:textId="278D20E2" w:rsidR="00E149E2" w:rsidRDefault="00E149E2" w:rsidP="00E149E2">
            <w:pPr>
              <w:snapToGrid w:val="0"/>
              <w:jc w:val="both"/>
            </w:pPr>
            <w:r>
              <w:t>Mirasın Gerçek Reddi</w:t>
            </w:r>
          </w:p>
        </w:tc>
        <w:tc>
          <w:tcPr>
            <w:tcW w:w="4157" w:type="dxa"/>
            <w:tcBorders>
              <w:top w:val="single" w:sz="4" w:space="0" w:color="000000"/>
              <w:left w:val="single" w:sz="4" w:space="0" w:color="000000"/>
              <w:bottom w:val="single" w:sz="4" w:space="0" w:color="000000"/>
              <w:right w:val="single" w:sz="4" w:space="0" w:color="000000"/>
            </w:tcBorders>
            <w:shd w:val="clear" w:color="auto" w:fill="F2F2F2"/>
          </w:tcPr>
          <w:p w14:paraId="28B3E095" w14:textId="6C3358FD" w:rsidR="00E149E2" w:rsidRDefault="00E149E2" w:rsidP="00E149E2">
            <w:pPr>
              <w:snapToGrid w:val="0"/>
              <w:jc w:val="center"/>
            </w:pPr>
            <w:r>
              <w:t>22</w:t>
            </w:r>
          </w:p>
        </w:tc>
      </w:tr>
      <w:tr w:rsidR="00E149E2" w14:paraId="4DECF9EE" w14:textId="77777777" w:rsidTr="00950342">
        <w:trPr>
          <w:trHeight w:val="23"/>
        </w:trPr>
        <w:tc>
          <w:tcPr>
            <w:tcW w:w="521" w:type="dxa"/>
            <w:tcBorders>
              <w:top w:val="single" w:sz="4" w:space="0" w:color="000000"/>
              <w:left w:val="single" w:sz="4" w:space="0" w:color="000000"/>
              <w:bottom w:val="single" w:sz="4" w:space="0" w:color="000000"/>
            </w:tcBorders>
            <w:shd w:val="clear" w:color="auto" w:fill="auto"/>
          </w:tcPr>
          <w:p w14:paraId="10C3BA76" w14:textId="77777777" w:rsidR="00E149E2" w:rsidRPr="00926C42" w:rsidRDefault="00E149E2" w:rsidP="00E149E2">
            <w:pPr>
              <w:jc w:val="center"/>
            </w:pPr>
            <w:r w:rsidRPr="00926C42">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FD4E967" w14:textId="0BBA5092" w:rsidR="00E149E2" w:rsidRDefault="00E149E2" w:rsidP="00E149E2">
            <w:pPr>
              <w:snapToGrid w:val="0"/>
              <w:jc w:val="both"/>
            </w:pPr>
            <w:r>
              <w:t>Ortaklığın Giderilmesi (Paylı Mülkiyette)</w:t>
            </w:r>
          </w:p>
        </w:tc>
        <w:tc>
          <w:tcPr>
            <w:tcW w:w="4157" w:type="dxa"/>
            <w:tcBorders>
              <w:top w:val="single" w:sz="4" w:space="0" w:color="000000"/>
              <w:left w:val="single" w:sz="4" w:space="0" w:color="000000"/>
              <w:bottom w:val="single" w:sz="4" w:space="0" w:color="000000"/>
              <w:right w:val="single" w:sz="4" w:space="0" w:color="000000"/>
            </w:tcBorders>
            <w:shd w:val="clear" w:color="auto" w:fill="auto"/>
          </w:tcPr>
          <w:p w14:paraId="660AF885" w14:textId="05B19E26" w:rsidR="00E149E2" w:rsidRDefault="00E149E2" w:rsidP="00E149E2">
            <w:pPr>
              <w:snapToGrid w:val="0"/>
              <w:jc w:val="center"/>
            </w:pPr>
            <w:r>
              <w:t>688</w:t>
            </w:r>
          </w:p>
        </w:tc>
      </w:tr>
      <w:tr w:rsidR="00E149E2" w14:paraId="4E08CE4A" w14:textId="77777777" w:rsidTr="00950342">
        <w:trPr>
          <w:trHeight w:val="23"/>
        </w:trPr>
        <w:tc>
          <w:tcPr>
            <w:tcW w:w="521" w:type="dxa"/>
            <w:tcBorders>
              <w:top w:val="single" w:sz="4" w:space="0" w:color="000000"/>
              <w:left w:val="single" w:sz="4" w:space="0" w:color="000000"/>
              <w:bottom w:val="single" w:sz="4" w:space="0" w:color="000000"/>
            </w:tcBorders>
            <w:shd w:val="clear" w:color="auto" w:fill="F2F2F2"/>
          </w:tcPr>
          <w:p w14:paraId="173D03B8" w14:textId="77777777" w:rsidR="00E149E2" w:rsidRPr="00926C42" w:rsidRDefault="00E149E2" w:rsidP="00E149E2">
            <w:pPr>
              <w:jc w:val="center"/>
            </w:pPr>
            <w:r w:rsidRPr="00926C42">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AC45EAC" w14:textId="55DC95AA" w:rsidR="00E149E2" w:rsidRDefault="00E149E2" w:rsidP="00E149E2">
            <w:pPr>
              <w:snapToGrid w:val="0"/>
              <w:jc w:val="both"/>
            </w:pPr>
            <w:r>
              <w:t>Kiralananın Tahliyesi (Borçlar Yasasından Kaynaklanan)</w:t>
            </w:r>
          </w:p>
        </w:tc>
        <w:tc>
          <w:tcPr>
            <w:tcW w:w="4157" w:type="dxa"/>
            <w:tcBorders>
              <w:top w:val="single" w:sz="4" w:space="0" w:color="000000"/>
              <w:left w:val="single" w:sz="4" w:space="0" w:color="000000"/>
              <w:bottom w:val="single" w:sz="4" w:space="0" w:color="000000"/>
              <w:right w:val="single" w:sz="4" w:space="0" w:color="000000"/>
            </w:tcBorders>
            <w:shd w:val="clear" w:color="auto" w:fill="F2F2F2"/>
          </w:tcPr>
          <w:p w14:paraId="7A70A221" w14:textId="1696EEA3" w:rsidR="00E149E2" w:rsidRDefault="00E149E2" w:rsidP="00E149E2">
            <w:pPr>
              <w:snapToGrid w:val="0"/>
              <w:jc w:val="center"/>
            </w:pPr>
            <w:r>
              <w:t>429</w:t>
            </w:r>
          </w:p>
        </w:tc>
      </w:tr>
      <w:tr w:rsidR="00E149E2" w14:paraId="532E984F" w14:textId="77777777" w:rsidTr="00950342">
        <w:trPr>
          <w:trHeight w:val="23"/>
        </w:trPr>
        <w:tc>
          <w:tcPr>
            <w:tcW w:w="521" w:type="dxa"/>
            <w:tcBorders>
              <w:top w:val="single" w:sz="4" w:space="0" w:color="000000"/>
              <w:left w:val="single" w:sz="4" w:space="0" w:color="000000"/>
              <w:bottom w:val="single" w:sz="4" w:space="0" w:color="000000"/>
            </w:tcBorders>
            <w:shd w:val="clear" w:color="auto" w:fill="auto"/>
          </w:tcPr>
          <w:p w14:paraId="42DEC1ED" w14:textId="77777777" w:rsidR="00E149E2" w:rsidRPr="00926C42" w:rsidRDefault="00E149E2" w:rsidP="00E149E2">
            <w:pPr>
              <w:jc w:val="center"/>
            </w:pPr>
            <w:r w:rsidRPr="00926C42">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6C28127" w14:textId="392478BF" w:rsidR="00E149E2" w:rsidRDefault="00E149E2" w:rsidP="00E149E2">
            <w:pPr>
              <w:snapToGrid w:val="0"/>
              <w:jc w:val="both"/>
            </w:pPr>
            <w:r>
              <w:t>Kayyımlık (Kayyım Atanması)</w:t>
            </w:r>
          </w:p>
        </w:tc>
        <w:tc>
          <w:tcPr>
            <w:tcW w:w="4157" w:type="dxa"/>
            <w:tcBorders>
              <w:top w:val="single" w:sz="4" w:space="0" w:color="000000"/>
              <w:left w:val="single" w:sz="4" w:space="0" w:color="000000"/>
              <w:bottom w:val="single" w:sz="4" w:space="0" w:color="000000"/>
              <w:right w:val="single" w:sz="4" w:space="0" w:color="000000"/>
            </w:tcBorders>
            <w:shd w:val="clear" w:color="auto" w:fill="auto"/>
          </w:tcPr>
          <w:p w14:paraId="1EE1B021" w14:textId="71AD42E1" w:rsidR="00E149E2" w:rsidRDefault="00E149E2" w:rsidP="00E149E2">
            <w:pPr>
              <w:snapToGrid w:val="0"/>
              <w:jc w:val="center"/>
            </w:pPr>
            <w:r>
              <w:t>92</w:t>
            </w:r>
          </w:p>
        </w:tc>
      </w:tr>
      <w:tr w:rsidR="00E149E2" w14:paraId="55BF2DDF" w14:textId="77777777" w:rsidTr="00950342">
        <w:trPr>
          <w:trHeight w:val="23"/>
        </w:trPr>
        <w:tc>
          <w:tcPr>
            <w:tcW w:w="521" w:type="dxa"/>
            <w:tcBorders>
              <w:top w:val="single" w:sz="4" w:space="0" w:color="000000"/>
              <w:left w:val="single" w:sz="4" w:space="0" w:color="000000"/>
              <w:bottom w:val="single" w:sz="4" w:space="0" w:color="000000"/>
            </w:tcBorders>
            <w:shd w:val="clear" w:color="auto" w:fill="F2F2F2"/>
          </w:tcPr>
          <w:p w14:paraId="3D9602FD" w14:textId="77777777" w:rsidR="00E149E2" w:rsidRPr="00926C42" w:rsidRDefault="00E149E2" w:rsidP="00E149E2">
            <w:pPr>
              <w:jc w:val="center"/>
            </w:pPr>
            <w:r w:rsidRPr="00926C42">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EFD7A27" w14:textId="526F83CC" w:rsidR="00E149E2" w:rsidRDefault="00E149E2" w:rsidP="00E149E2">
            <w:pPr>
              <w:snapToGrid w:val="0"/>
              <w:jc w:val="both"/>
            </w:pPr>
            <w:r>
              <w:t>4721 sayılı TMK Gereğince Tedavi Amaçlı Kişisel Koruma</w:t>
            </w:r>
          </w:p>
        </w:tc>
        <w:tc>
          <w:tcPr>
            <w:tcW w:w="4157" w:type="dxa"/>
            <w:tcBorders>
              <w:top w:val="single" w:sz="4" w:space="0" w:color="000000"/>
              <w:left w:val="single" w:sz="4" w:space="0" w:color="000000"/>
              <w:bottom w:val="single" w:sz="4" w:space="0" w:color="000000"/>
              <w:right w:val="single" w:sz="4" w:space="0" w:color="000000"/>
            </w:tcBorders>
            <w:shd w:val="clear" w:color="auto" w:fill="F2F2F2"/>
          </w:tcPr>
          <w:p w14:paraId="1D4406A2" w14:textId="386B3B70" w:rsidR="00E149E2" w:rsidRDefault="00E149E2" w:rsidP="00E149E2">
            <w:pPr>
              <w:snapToGrid w:val="0"/>
              <w:jc w:val="center"/>
            </w:pPr>
            <w:r>
              <w:t>95</w:t>
            </w:r>
          </w:p>
        </w:tc>
      </w:tr>
      <w:tr w:rsidR="00E149E2" w14:paraId="099C4896" w14:textId="77777777" w:rsidTr="00950342">
        <w:trPr>
          <w:trHeight w:val="23"/>
        </w:trPr>
        <w:tc>
          <w:tcPr>
            <w:tcW w:w="521" w:type="dxa"/>
            <w:tcBorders>
              <w:top w:val="single" w:sz="4" w:space="0" w:color="000000"/>
              <w:left w:val="single" w:sz="4" w:space="0" w:color="000000"/>
              <w:bottom w:val="single" w:sz="4" w:space="0" w:color="000000"/>
            </w:tcBorders>
            <w:shd w:val="clear" w:color="auto" w:fill="auto"/>
          </w:tcPr>
          <w:p w14:paraId="224FA69F" w14:textId="77777777" w:rsidR="00E149E2" w:rsidRPr="00926C42" w:rsidRDefault="00E149E2" w:rsidP="00E149E2">
            <w:pPr>
              <w:jc w:val="center"/>
            </w:pPr>
            <w:r w:rsidRPr="00926C42">
              <w:rPr>
                <w:b/>
                <w:sz w:val="20"/>
                <w:szCs w:val="20"/>
              </w:rPr>
              <w:lastRenderedPageBreak/>
              <w:t>8</w:t>
            </w:r>
          </w:p>
        </w:tc>
        <w:tc>
          <w:tcPr>
            <w:tcW w:w="4253" w:type="dxa"/>
            <w:tcBorders>
              <w:top w:val="single" w:sz="4" w:space="0" w:color="000000"/>
              <w:left w:val="single" w:sz="4" w:space="0" w:color="000000"/>
              <w:bottom w:val="single" w:sz="4" w:space="0" w:color="000000"/>
            </w:tcBorders>
            <w:shd w:val="clear" w:color="auto" w:fill="auto"/>
          </w:tcPr>
          <w:p w14:paraId="64B7D6BC" w14:textId="56805BEA" w:rsidR="00E149E2" w:rsidRDefault="00E149E2" w:rsidP="00E149E2">
            <w:pPr>
              <w:snapToGrid w:val="0"/>
              <w:jc w:val="both"/>
            </w:pPr>
            <w:r>
              <w:t>Kira (Kira Parasının Tespiti İstemli)</w:t>
            </w:r>
          </w:p>
        </w:tc>
        <w:tc>
          <w:tcPr>
            <w:tcW w:w="4157" w:type="dxa"/>
            <w:tcBorders>
              <w:top w:val="single" w:sz="4" w:space="0" w:color="000000"/>
              <w:left w:val="single" w:sz="4" w:space="0" w:color="000000"/>
              <w:bottom w:val="single" w:sz="4" w:space="0" w:color="000000"/>
              <w:right w:val="single" w:sz="4" w:space="0" w:color="000000"/>
            </w:tcBorders>
            <w:shd w:val="clear" w:color="auto" w:fill="auto"/>
          </w:tcPr>
          <w:p w14:paraId="7BB5D43E" w14:textId="2A36B7CB" w:rsidR="00E149E2" w:rsidRDefault="00E149E2" w:rsidP="00E149E2">
            <w:pPr>
              <w:snapToGrid w:val="0"/>
              <w:jc w:val="center"/>
            </w:pPr>
            <w:r>
              <w:t>483</w:t>
            </w:r>
          </w:p>
        </w:tc>
      </w:tr>
      <w:tr w:rsidR="00E149E2" w14:paraId="64A4BE7E" w14:textId="77777777" w:rsidTr="00950342">
        <w:trPr>
          <w:trHeight w:val="23"/>
        </w:trPr>
        <w:tc>
          <w:tcPr>
            <w:tcW w:w="521" w:type="dxa"/>
            <w:tcBorders>
              <w:top w:val="single" w:sz="4" w:space="0" w:color="000000"/>
              <w:left w:val="single" w:sz="4" w:space="0" w:color="000000"/>
              <w:bottom w:val="single" w:sz="4" w:space="0" w:color="000000"/>
            </w:tcBorders>
            <w:shd w:val="clear" w:color="auto" w:fill="F2F2F2"/>
          </w:tcPr>
          <w:p w14:paraId="4B9951EC" w14:textId="77777777" w:rsidR="00E149E2" w:rsidRPr="00926C42" w:rsidRDefault="00E149E2" w:rsidP="00E149E2">
            <w:pPr>
              <w:jc w:val="center"/>
            </w:pPr>
            <w:r w:rsidRPr="00926C42">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3E8A3C0" w14:textId="7486E193" w:rsidR="00E149E2" w:rsidRDefault="00E149E2" w:rsidP="00E149E2">
            <w:pPr>
              <w:snapToGrid w:val="0"/>
              <w:jc w:val="both"/>
            </w:pPr>
            <w:r>
              <w:t>Kayyımlık (</w:t>
            </w:r>
            <w:proofErr w:type="spellStart"/>
            <w:proofErr w:type="gramStart"/>
            <w:r>
              <w:t>C.Savcısı</w:t>
            </w:r>
            <w:proofErr w:type="spellEnd"/>
            <w:proofErr w:type="gramEnd"/>
            <w:r>
              <w:t>/Mahkeme İstemli)</w:t>
            </w:r>
          </w:p>
        </w:tc>
        <w:tc>
          <w:tcPr>
            <w:tcW w:w="4157" w:type="dxa"/>
            <w:tcBorders>
              <w:top w:val="single" w:sz="4" w:space="0" w:color="000000"/>
              <w:left w:val="single" w:sz="4" w:space="0" w:color="000000"/>
              <w:bottom w:val="single" w:sz="4" w:space="0" w:color="000000"/>
              <w:right w:val="single" w:sz="4" w:space="0" w:color="000000"/>
            </w:tcBorders>
            <w:shd w:val="clear" w:color="auto" w:fill="F2F2F2"/>
          </w:tcPr>
          <w:p w14:paraId="1EDECE80" w14:textId="1733CACA" w:rsidR="00E149E2" w:rsidRDefault="00E149E2" w:rsidP="00E149E2">
            <w:pPr>
              <w:snapToGrid w:val="0"/>
              <w:jc w:val="center"/>
            </w:pPr>
            <w:r>
              <w:t>71</w:t>
            </w:r>
          </w:p>
        </w:tc>
      </w:tr>
      <w:tr w:rsidR="00E149E2" w14:paraId="3DBD48E7" w14:textId="77777777" w:rsidTr="00950342">
        <w:trPr>
          <w:trHeight w:val="23"/>
        </w:trPr>
        <w:tc>
          <w:tcPr>
            <w:tcW w:w="521" w:type="dxa"/>
            <w:tcBorders>
              <w:top w:val="single" w:sz="4" w:space="0" w:color="000000"/>
              <w:left w:val="single" w:sz="4" w:space="0" w:color="000000"/>
              <w:bottom w:val="single" w:sz="4" w:space="0" w:color="000000"/>
            </w:tcBorders>
            <w:shd w:val="clear" w:color="auto" w:fill="auto"/>
          </w:tcPr>
          <w:p w14:paraId="1F2CD83E" w14:textId="77777777" w:rsidR="00E149E2" w:rsidRPr="00926C42" w:rsidRDefault="00E149E2" w:rsidP="00E149E2">
            <w:pPr>
              <w:jc w:val="center"/>
            </w:pPr>
            <w:r w:rsidRPr="00926C42">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6708EA7" w14:textId="078A5763" w:rsidR="00E149E2" w:rsidRDefault="00E149E2" w:rsidP="00E149E2">
            <w:pPr>
              <w:snapToGrid w:val="0"/>
              <w:jc w:val="both"/>
            </w:pPr>
            <w:r>
              <w:t>Ortaklığın Giderilmesi (Miras Nedenli)</w:t>
            </w:r>
          </w:p>
        </w:tc>
        <w:tc>
          <w:tcPr>
            <w:tcW w:w="4157" w:type="dxa"/>
            <w:tcBorders>
              <w:top w:val="single" w:sz="4" w:space="0" w:color="000000"/>
              <w:left w:val="single" w:sz="4" w:space="0" w:color="000000"/>
              <w:bottom w:val="single" w:sz="4" w:space="0" w:color="000000"/>
              <w:right w:val="single" w:sz="4" w:space="0" w:color="000000"/>
            </w:tcBorders>
            <w:shd w:val="clear" w:color="auto" w:fill="auto"/>
          </w:tcPr>
          <w:p w14:paraId="771D651F" w14:textId="00C99AAD" w:rsidR="00E149E2" w:rsidRDefault="00E149E2" w:rsidP="00E149E2">
            <w:pPr>
              <w:snapToGrid w:val="0"/>
              <w:jc w:val="center"/>
            </w:pPr>
            <w:r>
              <w:t>62</w:t>
            </w:r>
          </w:p>
        </w:tc>
      </w:tr>
    </w:tbl>
    <w:p w14:paraId="623833FB" w14:textId="7783883F" w:rsidR="009A41F3" w:rsidRDefault="009A41F3" w:rsidP="00CB1A9D">
      <w:pPr>
        <w:jc w:val="both"/>
        <w:rPr>
          <w:sz w:val="20"/>
          <w:szCs w:val="20"/>
        </w:rPr>
      </w:pPr>
    </w:p>
    <w:p w14:paraId="0C0ECDA1" w14:textId="77777777" w:rsidR="009A41F3" w:rsidRPr="00225D5D" w:rsidRDefault="009A41F3" w:rsidP="00CB1A9D">
      <w:pPr>
        <w:jc w:val="both"/>
        <w:rPr>
          <w:sz w:val="20"/>
          <w:szCs w:val="20"/>
        </w:rPr>
      </w:pPr>
    </w:p>
    <w:p w14:paraId="76592CD6" w14:textId="77777777" w:rsidR="00CB1A9D" w:rsidRDefault="00CB1A9D" w:rsidP="00CB1A9D">
      <w:pPr>
        <w:jc w:val="both"/>
      </w:pPr>
    </w:p>
    <w:p w14:paraId="561A0301" w14:textId="77777777" w:rsidR="00CB1A9D" w:rsidRPr="001D24D0" w:rsidRDefault="00CB1A9D" w:rsidP="00CB1A9D">
      <w:pPr>
        <w:pStyle w:val="ListeParagraf"/>
        <w:numPr>
          <w:ilvl w:val="2"/>
          <w:numId w:val="4"/>
        </w:numPr>
        <w:tabs>
          <w:tab w:val="clear" w:pos="2340"/>
        </w:tabs>
        <w:ind w:left="426"/>
        <w:jc w:val="both"/>
        <w:rPr>
          <w:b/>
          <w:color w:val="C00000"/>
        </w:rPr>
      </w:pPr>
      <w:r w:rsidRPr="001D24D0">
        <w:rPr>
          <w:b/>
          <w:color w:val="C00000"/>
        </w:rPr>
        <w:t>Sulh Ceza Hâkimliklerince Yapılan Sorgu Sayısı, Sorgu Neticesinde Verilen Tutuklama, Adli Kontrol ve Serbest Bırakma Karar Sayısı</w:t>
      </w:r>
    </w:p>
    <w:p w14:paraId="3EF2218B" w14:textId="77777777" w:rsidR="00CB1A9D" w:rsidRDefault="00CB1A9D" w:rsidP="00CB1A9D">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CB1A9D" w14:paraId="42CB3D9D" w14:textId="77777777" w:rsidTr="00950342">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69FDA5B7" w14:textId="77777777" w:rsidR="00CB1A9D" w:rsidRDefault="00CB1A9D" w:rsidP="00950342">
            <w:pPr>
              <w:jc w:val="center"/>
            </w:pPr>
            <w:r>
              <w:rPr>
                <w:b/>
                <w:color w:val="FFFFFF"/>
              </w:rPr>
              <w:t>Sulh Ceza Hâkimliklerince Yapılan Sorgu Sayıları</w:t>
            </w:r>
          </w:p>
        </w:tc>
      </w:tr>
      <w:tr w:rsidR="00CB1A9D" w14:paraId="4709FC19" w14:textId="77777777" w:rsidTr="00950342">
        <w:trPr>
          <w:trHeight w:val="556"/>
        </w:trPr>
        <w:tc>
          <w:tcPr>
            <w:tcW w:w="2968" w:type="dxa"/>
            <w:tcBorders>
              <w:top w:val="single" w:sz="4" w:space="0" w:color="000000"/>
              <w:left w:val="single" w:sz="4" w:space="0" w:color="000000"/>
              <w:bottom w:val="single" w:sz="4" w:space="0" w:color="000000"/>
            </w:tcBorders>
            <w:shd w:val="clear" w:color="auto" w:fill="auto"/>
          </w:tcPr>
          <w:p w14:paraId="0A078B9A" w14:textId="77777777" w:rsidR="00CB1A9D" w:rsidRDefault="00CB1A9D" w:rsidP="00950342">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5E834512" w14:textId="77777777" w:rsidR="00CB1A9D" w:rsidRDefault="00CB1A9D" w:rsidP="00950342">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6CFDB13B" w14:textId="77777777" w:rsidR="00CB1A9D" w:rsidRDefault="00CB1A9D" w:rsidP="00950342">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5B8521A3" w14:textId="77777777" w:rsidR="00CB1A9D" w:rsidRDefault="00CB1A9D" w:rsidP="00950342">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1D685823" w14:textId="77777777" w:rsidR="00CB1A9D" w:rsidRDefault="00CB1A9D" w:rsidP="00950342">
            <w:pPr>
              <w:jc w:val="center"/>
            </w:pPr>
            <w:r>
              <w:rPr>
                <w:b/>
                <w:color w:val="FFFFFF"/>
              </w:rPr>
              <w:t>Toplam</w:t>
            </w:r>
          </w:p>
        </w:tc>
      </w:tr>
      <w:tr w:rsidR="00CB1A9D" w14:paraId="49E71BF2" w14:textId="77777777" w:rsidTr="00950342">
        <w:trPr>
          <w:trHeight w:val="277"/>
        </w:trPr>
        <w:tc>
          <w:tcPr>
            <w:tcW w:w="2968" w:type="dxa"/>
            <w:tcBorders>
              <w:top w:val="single" w:sz="4" w:space="0" w:color="000000"/>
              <w:left w:val="single" w:sz="4" w:space="0" w:color="000000"/>
              <w:bottom w:val="single" w:sz="4" w:space="0" w:color="000000"/>
            </w:tcBorders>
            <w:shd w:val="clear" w:color="auto" w:fill="F2F2F2"/>
          </w:tcPr>
          <w:p w14:paraId="65192C90" w14:textId="7AF8CBC0" w:rsidR="00CB1A9D" w:rsidRDefault="00CB1A9D" w:rsidP="00950342">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14:paraId="11CF7638" w14:textId="773CF6ED" w:rsidR="00CB1A9D" w:rsidRPr="00926C42" w:rsidRDefault="008D2071" w:rsidP="00950342">
            <w:pPr>
              <w:snapToGrid w:val="0"/>
              <w:jc w:val="center"/>
            </w:pPr>
            <w:r w:rsidRPr="00926C42">
              <w:t>299</w:t>
            </w:r>
          </w:p>
        </w:tc>
        <w:tc>
          <w:tcPr>
            <w:tcW w:w="1359" w:type="dxa"/>
            <w:tcBorders>
              <w:top w:val="single" w:sz="4" w:space="0" w:color="000000"/>
              <w:left w:val="single" w:sz="4" w:space="0" w:color="000000"/>
              <w:bottom w:val="single" w:sz="4" w:space="0" w:color="000000"/>
            </w:tcBorders>
            <w:shd w:val="clear" w:color="auto" w:fill="F2F2F2"/>
          </w:tcPr>
          <w:p w14:paraId="5EF6F704" w14:textId="0CAAE62D" w:rsidR="00CB1A9D" w:rsidRPr="00926C42" w:rsidRDefault="008D2071" w:rsidP="00950342">
            <w:pPr>
              <w:snapToGrid w:val="0"/>
              <w:jc w:val="center"/>
            </w:pPr>
            <w:r w:rsidRPr="00926C42">
              <w:t>409</w:t>
            </w:r>
          </w:p>
        </w:tc>
        <w:tc>
          <w:tcPr>
            <w:tcW w:w="1379" w:type="dxa"/>
            <w:tcBorders>
              <w:top w:val="single" w:sz="4" w:space="0" w:color="000000"/>
              <w:left w:val="single" w:sz="4" w:space="0" w:color="000000"/>
              <w:bottom w:val="single" w:sz="4" w:space="0" w:color="000000"/>
            </w:tcBorders>
            <w:shd w:val="clear" w:color="auto" w:fill="F2F2F2"/>
          </w:tcPr>
          <w:p w14:paraId="436F48E4" w14:textId="0E6ED744" w:rsidR="00CB1A9D" w:rsidRPr="00926C42" w:rsidRDefault="008D2071" w:rsidP="00950342">
            <w:pPr>
              <w:snapToGrid w:val="0"/>
              <w:jc w:val="center"/>
            </w:pPr>
            <w:r w:rsidRPr="00926C42">
              <w:t>56</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1F4C3702" w14:textId="27559E09" w:rsidR="00CB1A9D" w:rsidRPr="00926C42" w:rsidRDefault="008D2071" w:rsidP="00950342">
            <w:pPr>
              <w:snapToGrid w:val="0"/>
              <w:jc w:val="center"/>
            </w:pPr>
            <w:r w:rsidRPr="00926C42">
              <w:t>764</w:t>
            </w:r>
          </w:p>
        </w:tc>
      </w:tr>
    </w:tbl>
    <w:p w14:paraId="4227F30C" w14:textId="1A6B0A4B" w:rsidR="00CB1A9D" w:rsidRDefault="00CB1A9D" w:rsidP="00CB1A9D">
      <w:pPr>
        <w:rPr>
          <w:b/>
          <w:color w:val="C00000"/>
        </w:rPr>
      </w:pPr>
    </w:p>
    <w:p w14:paraId="1776920D" w14:textId="152621CF" w:rsidR="009A41F3" w:rsidRDefault="009A41F3" w:rsidP="00CB1A9D">
      <w:pPr>
        <w:rPr>
          <w:b/>
          <w:color w:val="C00000"/>
        </w:rPr>
      </w:pPr>
    </w:p>
    <w:p w14:paraId="72EBBF1D" w14:textId="77777777" w:rsidR="009A41F3" w:rsidRDefault="009A41F3" w:rsidP="00CB1A9D">
      <w:pPr>
        <w:rPr>
          <w:b/>
          <w:color w:val="C00000"/>
        </w:rPr>
      </w:pPr>
    </w:p>
    <w:p w14:paraId="11A3EEED" w14:textId="77777777" w:rsidR="00CB1A9D" w:rsidRDefault="00CB1A9D" w:rsidP="00CB1A9D">
      <w:pPr>
        <w:numPr>
          <w:ilvl w:val="0"/>
          <w:numId w:val="4"/>
        </w:numPr>
        <w:tabs>
          <w:tab w:val="clear" w:pos="2345"/>
          <w:tab w:val="num" w:pos="720"/>
        </w:tabs>
        <w:ind w:left="720"/>
        <w:rPr>
          <w:b/>
          <w:color w:val="FFFFFF"/>
        </w:rPr>
      </w:pPr>
      <w:r w:rsidRPr="001D24D0">
        <w:rPr>
          <w:b/>
          <w:color w:val="FF0000"/>
        </w:rPr>
        <w:t>10</w:t>
      </w:r>
      <w:r>
        <w:rPr>
          <w:b/>
          <w:color w:val="FFFFFF"/>
        </w:rPr>
        <w:t xml:space="preserve">. </w:t>
      </w:r>
      <w:r w:rsidRPr="00C70D76">
        <w:rPr>
          <w:b/>
          <w:color w:val="C00000"/>
        </w:rPr>
        <w:t>Adli Kontrol Tedbirleri</w:t>
      </w:r>
      <w:r w:rsidRPr="00C70D76">
        <w:rPr>
          <w:rStyle w:val="DipnotBavurusu2"/>
          <w:b/>
          <w:color w:val="C00000"/>
        </w:rPr>
        <w:footnoteReference w:id="13"/>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CB1A9D" w14:paraId="1608F468" w14:textId="77777777" w:rsidTr="00950342">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5911AC39" w14:textId="77777777" w:rsidR="00CB1A9D" w:rsidRDefault="00CB1A9D" w:rsidP="00950342">
            <w:pPr>
              <w:jc w:val="center"/>
            </w:pPr>
            <w:proofErr w:type="spellStart"/>
            <w:r>
              <w:rPr>
                <w:b/>
                <w:color w:val="FFFFFF"/>
              </w:rPr>
              <w:t>CMK’nun</w:t>
            </w:r>
            <w:proofErr w:type="spellEnd"/>
            <w:r>
              <w:rPr>
                <w:b/>
                <w:color w:val="FFFFFF"/>
              </w:rPr>
              <w:t xml:space="preserve"> 109. Maddesi Kapsamında Hükmedilen Adli Kontrol Tedbirleri Sayıları</w:t>
            </w:r>
          </w:p>
        </w:tc>
      </w:tr>
      <w:tr w:rsidR="00CB1A9D" w14:paraId="14B882B6" w14:textId="77777777" w:rsidTr="00950342">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7094EA42" w14:textId="77777777" w:rsidR="00CB1A9D" w:rsidRDefault="00CB1A9D" w:rsidP="00950342">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1BEBD3D3" w14:textId="77777777" w:rsidR="00CB1A9D" w:rsidRDefault="00CB1A9D" w:rsidP="00950342">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412A0438" w14:textId="77777777" w:rsidR="00CB1A9D" w:rsidRDefault="00CB1A9D" w:rsidP="00950342">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03F0A586" w14:textId="77777777" w:rsidR="00CB1A9D" w:rsidRDefault="00CB1A9D" w:rsidP="00950342">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420ABC9A" w14:textId="77777777" w:rsidR="00CB1A9D" w:rsidRPr="00882D99" w:rsidRDefault="00CB1A9D" w:rsidP="00950342">
            <w:pPr>
              <w:rPr>
                <w:b/>
                <w:bCs/>
                <w:iCs/>
              </w:rPr>
            </w:pPr>
            <w:r w:rsidRPr="00882D99">
              <w:rPr>
                <w:b/>
                <w:bCs/>
                <w:iCs/>
              </w:rPr>
              <w:t>DİĞER</w:t>
            </w:r>
          </w:p>
          <w:p w14:paraId="30F23F41" w14:textId="77777777" w:rsidR="00CB1A9D" w:rsidRDefault="00CB1A9D" w:rsidP="00950342">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8717C40" w14:textId="77777777" w:rsidR="00CB1A9D" w:rsidRDefault="00CB1A9D" w:rsidP="00950342">
            <w:pPr>
              <w:jc w:val="center"/>
            </w:pPr>
            <w:r>
              <w:rPr>
                <w:b/>
                <w:color w:val="FFFFFF"/>
              </w:rPr>
              <w:t>Toplam</w:t>
            </w:r>
          </w:p>
        </w:tc>
      </w:tr>
      <w:tr w:rsidR="00CB1A9D" w14:paraId="33C43287" w14:textId="77777777" w:rsidTr="00950342">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057B4355" w14:textId="392C60D3" w:rsidR="00CB1A9D" w:rsidRDefault="002C377D" w:rsidP="00950342">
            <w:pPr>
              <w:jc w:val="both"/>
              <w:rPr>
                <w:b/>
              </w:rPr>
            </w:pPr>
            <w:r>
              <w:t xml:space="preserve">Körfez </w:t>
            </w:r>
            <w:r w:rsidR="00CB1A9D">
              <w:t>1.Asliye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64D2C4BB" w14:textId="28B12274" w:rsidR="00CB1A9D" w:rsidRPr="00FF758D" w:rsidRDefault="00CA0C09" w:rsidP="00950342">
            <w:pPr>
              <w:snapToGrid w:val="0"/>
              <w:jc w:val="center"/>
            </w:pPr>
            <w:r>
              <w:t>64</w:t>
            </w:r>
          </w:p>
        </w:tc>
        <w:tc>
          <w:tcPr>
            <w:tcW w:w="984" w:type="dxa"/>
            <w:tcBorders>
              <w:top w:val="single" w:sz="4" w:space="0" w:color="000000"/>
              <w:left w:val="single" w:sz="4" w:space="0" w:color="000000"/>
              <w:bottom w:val="single" w:sz="4" w:space="0" w:color="000000"/>
            </w:tcBorders>
            <w:shd w:val="clear" w:color="auto" w:fill="F2F2F2"/>
            <w:vAlign w:val="center"/>
          </w:tcPr>
          <w:p w14:paraId="04D22443" w14:textId="0803DC88" w:rsidR="00CB1A9D" w:rsidRPr="00FF758D" w:rsidRDefault="00CA0C09" w:rsidP="00950342">
            <w:pPr>
              <w:snapToGrid w:val="0"/>
              <w:jc w:val="center"/>
            </w:pPr>
            <w:r>
              <w:t>42</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CC5C827" w14:textId="173014AA" w:rsidR="00CB1A9D" w:rsidRPr="00FF758D" w:rsidRDefault="00CA0C09" w:rsidP="00950342">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1A9C4149" w14:textId="2A958DA2" w:rsidR="00CB1A9D" w:rsidRPr="00FF758D" w:rsidRDefault="00CA0C09" w:rsidP="00950342">
            <w:pPr>
              <w:snapToGrid w:val="0"/>
              <w:jc w:val="center"/>
            </w:pPr>
            <w:r>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7813B13" w14:textId="71FE0E9E" w:rsidR="00CB1A9D" w:rsidRPr="00FF758D" w:rsidRDefault="00CA0C09" w:rsidP="00950342">
            <w:pPr>
              <w:snapToGrid w:val="0"/>
              <w:jc w:val="center"/>
              <w:rPr>
                <w:color w:val="FFFFFF"/>
              </w:rPr>
            </w:pPr>
            <w:r>
              <w:rPr>
                <w:color w:val="FFFFFF"/>
              </w:rPr>
              <w:t>108</w:t>
            </w:r>
          </w:p>
        </w:tc>
      </w:tr>
      <w:tr w:rsidR="00CB1A9D" w14:paraId="153CA2ED" w14:textId="77777777" w:rsidTr="00950342">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08D32ACE" w14:textId="768B5FAE" w:rsidR="00CB1A9D" w:rsidRDefault="002C377D" w:rsidP="00950342">
            <w:pPr>
              <w:jc w:val="both"/>
              <w:rPr>
                <w:b/>
              </w:rPr>
            </w:pPr>
            <w:r>
              <w:t xml:space="preserve">Körfez </w:t>
            </w:r>
            <w:r w:rsidR="00CB1A9D">
              <w:t>2.Asliye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281DD86F" w14:textId="6B02383B" w:rsidR="00CB1A9D" w:rsidRPr="00FF758D" w:rsidRDefault="008C3A36" w:rsidP="00950342">
            <w:pPr>
              <w:snapToGrid w:val="0"/>
              <w:jc w:val="center"/>
            </w:pPr>
            <w:r>
              <w:t>49</w:t>
            </w:r>
          </w:p>
        </w:tc>
        <w:tc>
          <w:tcPr>
            <w:tcW w:w="984" w:type="dxa"/>
            <w:tcBorders>
              <w:top w:val="single" w:sz="4" w:space="0" w:color="000000"/>
              <w:left w:val="single" w:sz="4" w:space="0" w:color="000000"/>
              <w:bottom w:val="single" w:sz="4" w:space="0" w:color="000000"/>
            </w:tcBorders>
            <w:shd w:val="clear" w:color="auto" w:fill="auto"/>
            <w:vAlign w:val="center"/>
          </w:tcPr>
          <w:p w14:paraId="1C04EBA0" w14:textId="1AE44DB6" w:rsidR="00CB1A9D" w:rsidRPr="00FF758D" w:rsidRDefault="008C3A36" w:rsidP="00950342">
            <w:pPr>
              <w:snapToGrid w:val="0"/>
              <w:jc w:val="center"/>
            </w:pPr>
            <w:r>
              <w:t>49</w:t>
            </w:r>
          </w:p>
        </w:tc>
        <w:tc>
          <w:tcPr>
            <w:tcW w:w="1157" w:type="dxa"/>
            <w:tcBorders>
              <w:top w:val="single" w:sz="4" w:space="0" w:color="000000"/>
              <w:left w:val="single" w:sz="4" w:space="0" w:color="000000"/>
              <w:bottom w:val="single" w:sz="4" w:space="0" w:color="000000"/>
              <w:right w:val="single" w:sz="4" w:space="0" w:color="000000"/>
            </w:tcBorders>
          </w:tcPr>
          <w:p w14:paraId="03D00FAD" w14:textId="4386113D" w:rsidR="00CB1A9D" w:rsidRPr="00FF758D" w:rsidRDefault="008C3A36" w:rsidP="00950342">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5FF61C50" w14:textId="64016B7F" w:rsidR="00CB1A9D" w:rsidRPr="00FF758D" w:rsidRDefault="008C3A36" w:rsidP="00950342">
            <w:pPr>
              <w:snapToGrid w:val="0"/>
              <w:jc w:val="center"/>
            </w:pPr>
            <w:r>
              <w:t>11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FA9194D" w14:textId="65361075" w:rsidR="00CB1A9D" w:rsidRPr="00FF758D" w:rsidRDefault="008C3A36" w:rsidP="00950342">
            <w:pPr>
              <w:snapToGrid w:val="0"/>
              <w:jc w:val="center"/>
              <w:rPr>
                <w:color w:val="FFFFFF"/>
              </w:rPr>
            </w:pPr>
            <w:r>
              <w:rPr>
                <w:color w:val="FFFFFF"/>
              </w:rPr>
              <w:t>109</w:t>
            </w:r>
          </w:p>
        </w:tc>
      </w:tr>
      <w:tr w:rsidR="00CB1A9D" w14:paraId="2E3F5F80" w14:textId="77777777" w:rsidTr="00950342">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52430CA1" w14:textId="5BE29F07" w:rsidR="00CB1A9D" w:rsidRDefault="002C377D" w:rsidP="00950342">
            <w:pPr>
              <w:jc w:val="both"/>
            </w:pPr>
            <w:r>
              <w:t xml:space="preserve">Körfez </w:t>
            </w:r>
            <w:r w:rsidR="00CB1A9D">
              <w:t>3.Asliye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71484E9B" w14:textId="791D2627" w:rsidR="00CB1A9D" w:rsidRPr="00E5115F" w:rsidRDefault="00FE311F" w:rsidP="00950342">
            <w:pPr>
              <w:snapToGrid w:val="0"/>
              <w:jc w:val="center"/>
            </w:pPr>
            <w:r>
              <w:t>46</w:t>
            </w:r>
          </w:p>
        </w:tc>
        <w:tc>
          <w:tcPr>
            <w:tcW w:w="984" w:type="dxa"/>
            <w:tcBorders>
              <w:top w:val="single" w:sz="4" w:space="0" w:color="000000"/>
              <w:left w:val="single" w:sz="4" w:space="0" w:color="000000"/>
              <w:bottom w:val="single" w:sz="4" w:space="0" w:color="000000"/>
            </w:tcBorders>
            <w:shd w:val="clear" w:color="auto" w:fill="auto"/>
            <w:vAlign w:val="center"/>
          </w:tcPr>
          <w:p w14:paraId="7DFC9381" w14:textId="342539FC" w:rsidR="00CB1A9D" w:rsidRPr="00E5115F" w:rsidRDefault="00FE311F" w:rsidP="00950342">
            <w:pPr>
              <w:snapToGrid w:val="0"/>
              <w:jc w:val="center"/>
            </w:pPr>
            <w:r>
              <w:t>46</w:t>
            </w:r>
          </w:p>
        </w:tc>
        <w:tc>
          <w:tcPr>
            <w:tcW w:w="1157" w:type="dxa"/>
            <w:tcBorders>
              <w:top w:val="single" w:sz="4" w:space="0" w:color="000000"/>
              <w:left w:val="single" w:sz="4" w:space="0" w:color="000000"/>
              <w:bottom w:val="single" w:sz="4" w:space="0" w:color="000000"/>
              <w:right w:val="single" w:sz="4" w:space="0" w:color="000000"/>
            </w:tcBorders>
          </w:tcPr>
          <w:p w14:paraId="5DB3BE29" w14:textId="132E58AF" w:rsidR="00CB1A9D" w:rsidRPr="00E5115F" w:rsidRDefault="00FE311F" w:rsidP="00950342">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5393264D" w14:textId="740CE6C5" w:rsidR="00CB1A9D" w:rsidRPr="00E5115F" w:rsidRDefault="00FE311F" w:rsidP="00950342">
            <w:pPr>
              <w:snapToGrid w:val="0"/>
              <w:jc w:val="center"/>
            </w:pPr>
            <w:r>
              <w:t>9</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F313808" w14:textId="5EF4F163" w:rsidR="00CB1A9D" w:rsidRPr="00E5115F" w:rsidRDefault="00FE311F" w:rsidP="00950342">
            <w:pPr>
              <w:snapToGrid w:val="0"/>
              <w:jc w:val="center"/>
              <w:rPr>
                <w:color w:val="FFFFFF"/>
              </w:rPr>
            </w:pPr>
            <w:r>
              <w:rPr>
                <w:color w:val="FFFFFF"/>
              </w:rPr>
              <w:t>101</w:t>
            </w:r>
          </w:p>
        </w:tc>
      </w:tr>
      <w:tr w:rsidR="00F03C1F" w14:paraId="3EB452AB" w14:textId="77777777" w:rsidTr="00950342">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0B5CEE69" w14:textId="1FFBC376" w:rsidR="00F03C1F" w:rsidRDefault="002C377D" w:rsidP="00950342">
            <w:pPr>
              <w:jc w:val="both"/>
            </w:pPr>
            <w:r>
              <w:t xml:space="preserve">Körfez </w:t>
            </w:r>
            <w:r w:rsidR="00F03C1F">
              <w:t>4.Asliye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0732EFAA" w14:textId="04726C2F" w:rsidR="00F03C1F" w:rsidRDefault="00F03C1F" w:rsidP="00950342">
            <w:pPr>
              <w:snapToGrid w:val="0"/>
              <w:jc w:val="center"/>
            </w:pPr>
            <w:r>
              <w:t>46</w:t>
            </w:r>
          </w:p>
        </w:tc>
        <w:tc>
          <w:tcPr>
            <w:tcW w:w="984" w:type="dxa"/>
            <w:tcBorders>
              <w:top w:val="single" w:sz="4" w:space="0" w:color="000000"/>
              <w:left w:val="single" w:sz="4" w:space="0" w:color="000000"/>
              <w:bottom w:val="single" w:sz="4" w:space="0" w:color="000000"/>
            </w:tcBorders>
            <w:shd w:val="clear" w:color="auto" w:fill="auto"/>
            <w:vAlign w:val="center"/>
          </w:tcPr>
          <w:p w14:paraId="4821051B" w14:textId="68B3604F" w:rsidR="00F03C1F" w:rsidRDefault="00F03C1F" w:rsidP="00950342">
            <w:pPr>
              <w:snapToGrid w:val="0"/>
              <w:jc w:val="center"/>
            </w:pPr>
            <w:r>
              <w:t>32</w:t>
            </w:r>
          </w:p>
        </w:tc>
        <w:tc>
          <w:tcPr>
            <w:tcW w:w="1157" w:type="dxa"/>
            <w:tcBorders>
              <w:top w:val="single" w:sz="4" w:space="0" w:color="000000"/>
              <w:left w:val="single" w:sz="4" w:space="0" w:color="000000"/>
              <w:bottom w:val="single" w:sz="4" w:space="0" w:color="000000"/>
              <w:right w:val="single" w:sz="4" w:space="0" w:color="000000"/>
            </w:tcBorders>
          </w:tcPr>
          <w:p w14:paraId="35CDA710" w14:textId="4482ADC3" w:rsidR="00F03C1F" w:rsidRDefault="00F03C1F" w:rsidP="00950342">
            <w:pPr>
              <w:snapToGrid w:val="0"/>
              <w:jc w:val="center"/>
            </w:pPr>
            <w:r>
              <w:t>4</w:t>
            </w:r>
          </w:p>
        </w:tc>
        <w:tc>
          <w:tcPr>
            <w:tcW w:w="1157" w:type="dxa"/>
            <w:tcBorders>
              <w:top w:val="single" w:sz="4" w:space="0" w:color="000000"/>
              <w:left w:val="single" w:sz="4" w:space="0" w:color="000000"/>
              <w:bottom w:val="single" w:sz="4" w:space="0" w:color="000000"/>
            </w:tcBorders>
            <w:shd w:val="clear" w:color="auto" w:fill="auto"/>
            <w:vAlign w:val="center"/>
          </w:tcPr>
          <w:p w14:paraId="2D8EEAE1" w14:textId="6450DD5E" w:rsidR="00F03C1F" w:rsidRDefault="00F03C1F" w:rsidP="00950342">
            <w:pPr>
              <w:snapToGrid w:val="0"/>
              <w:jc w:val="center"/>
            </w:pPr>
            <w:r>
              <w:t>5</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ED579F3" w14:textId="4DA60D60" w:rsidR="00F03C1F" w:rsidRDefault="00F03C1F" w:rsidP="00950342">
            <w:pPr>
              <w:snapToGrid w:val="0"/>
              <w:jc w:val="center"/>
              <w:rPr>
                <w:color w:val="FFFFFF"/>
              </w:rPr>
            </w:pPr>
            <w:r>
              <w:rPr>
                <w:color w:val="FFFFFF"/>
              </w:rPr>
              <w:t>87</w:t>
            </w:r>
          </w:p>
        </w:tc>
      </w:tr>
      <w:tr w:rsidR="001A5CC7" w14:paraId="7C6F34B2" w14:textId="77777777" w:rsidTr="00950342">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16C2D50E" w14:textId="18863945" w:rsidR="001A5CC7" w:rsidRDefault="002C377D" w:rsidP="00950342">
            <w:pPr>
              <w:jc w:val="both"/>
            </w:pPr>
            <w:r>
              <w:t xml:space="preserve">Körfez </w:t>
            </w:r>
            <w:r w:rsidR="001A5CC7">
              <w:t>5.Asliye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4B742FA9" w14:textId="0B92DBD5" w:rsidR="001A5CC7" w:rsidRDefault="001A5CC7" w:rsidP="00950342">
            <w:pPr>
              <w:snapToGrid w:val="0"/>
              <w:jc w:val="center"/>
            </w:pPr>
            <w:r>
              <w:t>43</w:t>
            </w:r>
          </w:p>
        </w:tc>
        <w:tc>
          <w:tcPr>
            <w:tcW w:w="984" w:type="dxa"/>
            <w:tcBorders>
              <w:top w:val="single" w:sz="4" w:space="0" w:color="000000"/>
              <w:left w:val="single" w:sz="4" w:space="0" w:color="000000"/>
              <w:bottom w:val="single" w:sz="4" w:space="0" w:color="000000"/>
            </w:tcBorders>
            <w:shd w:val="clear" w:color="auto" w:fill="auto"/>
            <w:vAlign w:val="center"/>
          </w:tcPr>
          <w:p w14:paraId="43553B5D" w14:textId="01F08F6E" w:rsidR="001A5CC7" w:rsidRDefault="001A5CC7" w:rsidP="00950342">
            <w:pPr>
              <w:snapToGrid w:val="0"/>
              <w:jc w:val="center"/>
            </w:pPr>
            <w:r>
              <w:t>23</w:t>
            </w:r>
          </w:p>
        </w:tc>
        <w:tc>
          <w:tcPr>
            <w:tcW w:w="1157" w:type="dxa"/>
            <w:tcBorders>
              <w:top w:val="single" w:sz="4" w:space="0" w:color="000000"/>
              <w:left w:val="single" w:sz="4" w:space="0" w:color="000000"/>
              <w:bottom w:val="single" w:sz="4" w:space="0" w:color="000000"/>
              <w:right w:val="single" w:sz="4" w:space="0" w:color="000000"/>
            </w:tcBorders>
          </w:tcPr>
          <w:p w14:paraId="37D337E0" w14:textId="04BB3001" w:rsidR="001A5CC7" w:rsidRDefault="001A5CC7" w:rsidP="00950342">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3D136517" w14:textId="1C2D3CF5" w:rsidR="001A5CC7" w:rsidRDefault="001A5CC7" w:rsidP="00950342">
            <w:pPr>
              <w:snapToGrid w:val="0"/>
              <w:jc w:val="center"/>
            </w:pPr>
            <w:r>
              <w:t>8</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C19FF98" w14:textId="1B7338D0" w:rsidR="001A5CC7" w:rsidRDefault="001A5CC7" w:rsidP="00950342">
            <w:pPr>
              <w:snapToGrid w:val="0"/>
              <w:jc w:val="center"/>
              <w:rPr>
                <w:color w:val="FFFFFF"/>
              </w:rPr>
            </w:pPr>
            <w:r>
              <w:rPr>
                <w:color w:val="FFFFFF"/>
              </w:rPr>
              <w:t>74</w:t>
            </w:r>
          </w:p>
        </w:tc>
      </w:tr>
      <w:tr w:rsidR="00CB1A9D" w14:paraId="25711975" w14:textId="77777777" w:rsidTr="00950342">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503F8E1C" w14:textId="704FD6C4" w:rsidR="00CB1A9D" w:rsidRDefault="002C377D" w:rsidP="00950342">
            <w:pPr>
              <w:jc w:val="both"/>
              <w:rPr>
                <w:b/>
              </w:rPr>
            </w:pPr>
            <w:r>
              <w:t xml:space="preserve">Körfez </w:t>
            </w:r>
            <w:r w:rsidR="00CB1A9D">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313BB57E" w14:textId="06FCDB08" w:rsidR="00CB1A9D" w:rsidRPr="00E5115F" w:rsidRDefault="008D2071" w:rsidP="00950342">
            <w:pPr>
              <w:snapToGrid w:val="0"/>
              <w:jc w:val="center"/>
            </w:pPr>
            <w:r>
              <w:t>242</w:t>
            </w:r>
          </w:p>
        </w:tc>
        <w:tc>
          <w:tcPr>
            <w:tcW w:w="984" w:type="dxa"/>
            <w:tcBorders>
              <w:top w:val="single" w:sz="4" w:space="0" w:color="000000"/>
              <w:left w:val="single" w:sz="4" w:space="0" w:color="000000"/>
              <w:bottom w:val="single" w:sz="4" w:space="0" w:color="000000"/>
            </w:tcBorders>
            <w:shd w:val="clear" w:color="auto" w:fill="F2F2F2"/>
            <w:vAlign w:val="center"/>
          </w:tcPr>
          <w:p w14:paraId="5AAE7D23" w14:textId="41225D9A" w:rsidR="00CB1A9D" w:rsidRPr="00E5115F" w:rsidRDefault="008D2071" w:rsidP="00950342">
            <w:pPr>
              <w:snapToGrid w:val="0"/>
              <w:jc w:val="center"/>
            </w:pPr>
            <w:r>
              <w:t>204</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730383CD" w14:textId="5E6DC3E5" w:rsidR="00CB1A9D" w:rsidRPr="00E5115F" w:rsidRDefault="008D2071" w:rsidP="00950342">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68E43260" w14:textId="2904D88F" w:rsidR="00CB1A9D" w:rsidRPr="00E5115F" w:rsidRDefault="008D2071" w:rsidP="00950342">
            <w:pPr>
              <w:snapToGrid w:val="0"/>
              <w:jc w:val="center"/>
            </w:pPr>
            <w:r>
              <w:t>92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56D8417" w14:textId="1EAF85B7" w:rsidR="00CB1A9D" w:rsidRPr="00E5115F" w:rsidRDefault="008D2071" w:rsidP="00950342">
            <w:pPr>
              <w:snapToGrid w:val="0"/>
              <w:jc w:val="center"/>
              <w:rPr>
                <w:color w:val="FFFFFF"/>
              </w:rPr>
            </w:pPr>
            <w:r>
              <w:rPr>
                <w:color w:val="FFFFFF"/>
              </w:rPr>
              <w:t>538</w:t>
            </w:r>
          </w:p>
        </w:tc>
      </w:tr>
    </w:tbl>
    <w:p w14:paraId="2572A199" w14:textId="115D77E2" w:rsidR="009A41F3" w:rsidRDefault="009A41F3" w:rsidP="00CB1A9D">
      <w:pPr>
        <w:jc w:val="both"/>
        <w:rPr>
          <w:b/>
          <w:bCs/>
          <w:i/>
          <w:iCs/>
          <w:color w:val="0000CC"/>
        </w:rPr>
      </w:pPr>
    </w:p>
    <w:p w14:paraId="49CCDA5D" w14:textId="77777777" w:rsidR="009A41F3" w:rsidRDefault="009A41F3" w:rsidP="00CB1A9D">
      <w:pPr>
        <w:jc w:val="both"/>
        <w:rPr>
          <w:b/>
          <w:bCs/>
          <w:i/>
          <w:iCs/>
          <w:color w:val="0000CC"/>
        </w:rPr>
      </w:pPr>
    </w:p>
    <w:p w14:paraId="033F04AA" w14:textId="77777777" w:rsidR="00CB1A9D" w:rsidRPr="001D24D0" w:rsidRDefault="00CB1A9D" w:rsidP="00CB1A9D">
      <w:pPr>
        <w:pStyle w:val="ListeParagraf"/>
        <w:numPr>
          <w:ilvl w:val="0"/>
          <w:numId w:val="14"/>
        </w:numPr>
        <w:jc w:val="both"/>
        <w:rPr>
          <w:b/>
          <w:color w:val="C00000"/>
        </w:rPr>
      </w:pPr>
      <w:r w:rsidRPr="001D24D0">
        <w:rPr>
          <w:b/>
          <w:color w:val="C00000"/>
        </w:rPr>
        <w:t xml:space="preserve"> Hakkında Hükmün Açıklanmasının Geri Bırakılmasına Karar Verilen ve Denetim Süresi İçerisinde Yeniden Suç İşleyip Hakkında İhbarda Bulunulan Sanık Sayısı</w:t>
      </w:r>
    </w:p>
    <w:p w14:paraId="23A293C0" w14:textId="77777777" w:rsidR="00CB1A9D" w:rsidRPr="004B6782" w:rsidRDefault="00CB1A9D" w:rsidP="00CB1A9D">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CB1A9D" w:rsidRPr="004B6782" w14:paraId="4FD013AB" w14:textId="77777777" w:rsidTr="00950342">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0AE3C0" w14:textId="77777777" w:rsidR="00CB1A9D" w:rsidRPr="004B6782" w:rsidRDefault="00CB1A9D" w:rsidP="00950342">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CB1A9D" w:rsidRPr="004B6782" w14:paraId="28B86CCB" w14:textId="77777777" w:rsidTr="00950342">
        <w:tc>
          <w:tcPr>
            <w:tcW w:w="4283" w:type="dxa"/>
            <w:tcBorders>
              <w:top w:val="single" w:sz="4" w:space="0" w:color="000000"/>
              <w:left w:val="single" w:sz="4" w:space="0" w:color="000000"/>
              <w:bottom w:val="single" w:sz="4" w:space="0" w:color="000000"/>
            </w:tcBorders>
            <w:shd w:val="clear" w:color="auto" w:fill="auto"/>
            <w:vAlign w:val="center"/>
          </w:tcPr>
          <w:p w14:paraId="7C8F5591" w14:textId="41EF2114" w:rsidR="00CB1A9D" w:rsidRPr="004B6782" w:rsidRDefault="002C377D" w:rsidP="00950342">
            <w:pPr>
              <w:jc w:val="both"/>
            </w:pPr>
            <w:r>
              <w:t xml:space="preserve">Körfez </w:t>
            </w:r>
            <w:r w:rsidR="00CB1A9D">
              <w:t>1.Asliye</w:t>
            </w:r>
            <w:r w:rsidR="00CB1A9D" w:rsidRPr="004B6782">
              <w:t xml:space="preserv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2A2B3" w14:textId="1C561163" w:rsidR="00CB1A9D" w:rsidRPr="00EF0CBB" w:rsidRDefault="00CA0C09" w:rsidP="00950342">
            <w:pPr>
              <w:snapToGrid w:val="0"/>
              <w:jc w:val="center"/>
            </w:pPr>
            <w:r w:rsidRPr="00EF0CBB">
              <w:t>104</w:t>
            </w:r>
          </w:p>
        </w:tc>
      </w:tr>
      <w:tr w:rsidR="00CB1A9D" w:rsidRPr="004B6782" w14:paraId="6062475F" w14:textId="77777777" w:rsidTr="00950342">
        <w:tc>
          <w:tcPr>
            <w:tcW w:w="4283" w:type="dxa"/>
            <w:tcBorders>
              <w:top w:val="single" w:sz="4" w:space="0" w:color="000000"/>
              <w:left w:val="single" w:sz="4" w:space="0" w:color="000000"/>
              <w:bottom w:val="single" w:sz="4" w:space="0" w:color="000000"/>
            </w:tcBorders>
            <w:shd w:val="clear" w:color="auto" w:fill="F2F2F2"/>
            <w:vAlign w:val="center"/>
          </w:tcPr>
          <w:p w14:paraId="46327153" w14:textId="0DD4CA1F" w:rsidR="00CB1A9D" w:rsidRPr="004B6782" w:rsidRDefault="002C377D" w:rsidP="00950342">
            <w:pPr>
              <w:jc w:val="both"/>
            </w:pPr>
            <w:r>
              <w:t xml:space="preserve">Körfez </w:t>
            </w:r>
            <w:r w:rsidR="00CB1A9D">
              <w:t>2.</w:t>
            </w:r>
            <w:r w:rsidR="00CB1A9D"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32653B" w14:textId="49D5416C" w:rsidR="00CB1A9D" w:rsidRPr="00EF0CBB" w:rsidRDefault="008C3A36" w:rsidP="00950342">
            <w:pPr>
              <w:snapToGrid w:val="0"/>
              <w:jc w:val="center"/>
            </w:pPr>
            <w:r w:rsidRPr="00EF0CBB">
              <w:t>50</w:t>
            </w:r>
          </w:p>
        </w:tc>
      </w:tr>
      <w:tr w:rsidR="00CB1A9D" w:rsidRPr="004B6782" w14:paraId="3C8D5E2D" w14:textId="77777777" w:rsidTr="00950342">
        <w:tc>
          <w:tcPr>
            <w:tcW w:w="4283" w:type="dxa"/>
            <w:tcBorders>
              <w:top w:val="single" w:sz="4" w:space="0" w:color="000000"/>
              <w:left w:val="single" w:sz="4" w:space="0" w:color="000000"/>
              <w:bottom w:val="single" w:sz="4" w:space="0" w:color="000000"/>
            </w:tcBorders>
            <w:shd w:val="clear" w:color="auto" w:fill="F2F2F2"/>
            <w:vAlign w:val="center"/>
          </w:tcPr>
          <w:p w14:paraId="3558F788" w14:textId="375AB02C" w:rsidR="00CB1A9D" w:rsidRDefault="002C377D" w:rsidP="00950342">
            <w:pPr>
              <w:jc w:val="both"/>
            </w:pPr>
            <w:r>
              <w:t xml:space="preserve">Körfez </w:t>
            </w:r>
            <w:r w:rsidR="00CB1A9D">
              <w:t>3.Asliye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1CE517" w14:textId="45D3E117" w:rsidR="00CB1A9D" w:rsidRPr="00EF0CBB" w:rsidRDefault="00FE311F" w:rsidP="00950342">
            <w:pPr>
              <w:snapToGrid w:val="0"/>
              <w:jc w:val="center"/>
            </w:pPr>
            <w:r w:rsidRPr="00EF0CBB">
              <w:t>49</w:t>
            </w:r>
          </w:p>
        </w:tc>
      </w:tr>
      <w:tr w:rsidR="00F03C1F" w:rsidRPr="004B6782" w14:paraId="419C305E" w14:textId="77777777" w:rsidTr="00950342">
        <w:tc>
          <w:tcPr>
            <w:tcW w:w="4283" w:type="dxa"/>
            <w:tcBorders>
              <w:top w:val="single" w:sz="4" w:space="0" w:color="000000"/>
              <w:left w:val="single" w:sz="4" w:space="0" w:color="000000"/>
              <w:bottom w:val="single" w:sz="4" w:space="0" w:color="000000"/>
            </w:tcBorders>
            <w:shd w:val="clear" w:color="auto" w:fill="F2F2F2"/>
            <w:vAlign w:val="center"/>
          </w:tcPr>
          <w:p w14:paraId="035201F7" w14:textId="33F179C7" w:rsidR="00F03C1F" w:rsidRDefault="0079297F" w:rsidP="00950342">
            <w:pPr>
              <w:jc w:val="both"/>
            </w:pPr>
            <w:r>
              <w:t xml:space="preserve">Körfez </w:t>
            </w:r>
            <w:r w:rsidR="00F03C1F">
              <w:t>4.Asliye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220EBC" w14:textId="0D7A7526" w:rsidR="00F03C1F" w:rsidRPr="00EF0CBB" w:rsidRDefault="00F03C1F" w:rsidP="00950342">
            <w:pPr>
              <w:snapToGrid w:val="0"/>
              <w:jc w:val="center"/>
            </w:pPr>
            <w:r w:rsidRPr="00EF0CBB">
              <w:t>-</w:t>
            </w:r>
          </w:p>
        </w:tc>
      </w:tr>
      <w:tr w:rsidR="001A5CC7" w:rsidRPr="004B6782" w14:paraId="02F3961A" w14:textId="77777777" w:rsidTr="00EF0CBB">
        <w:trPr>
          <w:trHeight w:val="70"/>
        </w:trPr>
        <w:tc>
          <w:tcPr>
            <w:tcW w:w="4283" w:type="dxa"/>
            <w:tcBorders>
              <w:top w:val="single" w:sz="4" w:space="0" w:color="000000"/>
              <w:left w:val="single" w:sz="4" w:space="0" w:color="000000"/>
              <w:bottom w:val="single" w:sz="4" w:space="0" w:color="000000"/>
            </w:tcBorders>
            <w:shd w:val="clear" w:color="auto" w:fill="F2F2F2"/>
            <w:vAlign w:val="center"/>
          </w:tcPr>
          <w:p w14:paraId="3A67F687" w14:textId="51D98B1A" w:rsidR="001A5CC7" w:rsidRDefault="0079297F" w:rsidP="00950342">
            <w:pPr>
              <w:jc w:val="both"/>
            </w:pPr>
            <w:r>
              <w:t xml:space="preserve">Körfez </w:t>
            </w:r>
            <w:r w:rsidR="001A5CC7">
              <w:t>5.Asliye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696279" w14:textId="2BFCCA06" w:rsidR="001A5CC7" w:rsidRPr="00EF0CBB" w:rsidRDefault="001A5CC7" w:rsidP="00950342">
            <w:pPr>
              <w:snapToGrid w:val="0"/>
              <w:jc w:val="center"/>
            </w:pPr>
            <w:r w:rsidRPr="00EF0CBB">
              <w:t>3</w:t>
            </w:r>
          </w:p>
        </w:tc>
      </w:tr>
    </w:tbl>
    <w:p w14:paraId="545292DC" w14:textId="7ED8ED4A" w:rsidR="00177CB8" w:rsidRDefault="00177CB8" w:rsidP="00CB1A9D">
      <w:pPr>
        <w:jc w:val="both"/>
        <w:rPr>
          <w:b/>
          <w:bCs/>
          <w:i/>
          <w:iCs/>
          <w:color w:val="0000CC"/>
        </w:rPr>
      </w:pPr>
    </w:p>
    <w:p w14:paraId="63143B3F" w14:textId="6B6CEA12" w:rsidR="00177CB8" w:rsidRDefault="00177CB8" w:rsidP="00CB1A9D">
      <w:pPr>
        <w:jc w:val="both"/>
        <w:rPr>
          <w:b/>
          <w:bCs/>
          <w:i/>
          <w:iCs/>
          <w:color w:val="0000CC"/>
        </w:rPr>
      </w:pPr>
    </w:p>
    <w:p w14:paraId="4C5CA202" w14:textId="18C00F1B" w:rsidR="0007169D" w:rsidRDefault="0007169D" w:rsidP="00CB1A9D">
      <w:pPr>
        <w:jc w:val="both"/>
        <w:rPr>
          <w:b/>
          <w:bCs/>
          <w:i/>
          <w:iCs/>
          <w:color w:val="0000CC"/>
        </w:rPr>
      </w:pPr>
    </w:p>
    <w:p w14:paraId="1B103343" w14:textId="578B4A82" w:rsidR="0007169D" w:rsidRDefault="0007169D" w:rsidP="00CB1A9D">
      <w:pPr>
        <w:jc w:val="both"/>
        <w:rPr>
          <w:b/>
          <w:bCs/>
          <w:i/>
          <w:iCs/>
          <w:color w:val="0000CC"/>
        </w:rPr>
      </w:pPr>
    </w:p>
    <w:p w14:paraId="15B64DC6" w14:textId="77777777" w:rsidR="0007169D" w:rsidRDefault="0007169D" w:rsidP="00CB1A9D">
      <w:pPr>
        <w:jc w:val="both"/>
        <w:rPr>
          <w:b/>
          <w:bCs/>
          <w:i/>
          <w:iCs/>
          <w:color w:val="0000CC"/>
        </w:rPr>
      </w:pPr>
    </w:p>
    <w:p w14:paraId="39947C50" w14:textId="77777777" w:rsidR="009A41F3" w:rsidRDefault="009A41F3" w:rsidP="00CB1A9D">
      <w:pPr>
        <w:jc w:val="both"/>
        <w:rPr>
          <w:b/>
          <w:bCs/>
          <w:i/>
          <w:iCs/>
          <w:color w:val="0000CC"/>
        </w:rPr>
      </w:pPr>
    </w:p>
    <w:p w14:paraId="345A57C1" w14:textId="77777777" w:rsidR="00CB1A9D" w:rsidRPr="001D24D0" w:rsidRDefault="00CB1A9D" w:rsidP="00CB1A9D">
      <w:pPr>
        <w:pStyle w:val="ListeParagraf"/>
        <w:numPr>
          <w:ilvl w:val="0"/>
          <w:numId w:val="14"/>
        </w:numPr>
        <w:jc w:val="both"/>
        <w:rPr>
          <w:b/>
          <w:color w:val="C00000"/>
        </w:rPr>
      </w:pPr>
      <w:r w:rsidRPr="001D24D0">
        <w:rPr>
          <w:b/>
          <w:color w:val="C00000"/>
        </w:rPr>
        <w:t>Ceza Mahkemeleri Tarafından Verilen Seri Muhakeme Usulü ve Basit Yargılama Usulü Karar Sayıları</w:t>
      </w:r>
    </w:p>
    <w:p w14:paraId="08E56108" w14:textId="77777777" w:rsidR="00CB1A9D" w:rsidRDefault="00CB1A9D" w:rsidP="00CB1A9D">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CB1A9D" w:rsidRPr="00A46235" w14:paraId="32D43A58" w14:textId="77777777" w:rsidTr="00950342">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2C8222E" w14:textId="77777777" w:rsidR="00CB1A9D" w:rsidRPr="00A46235" w:rsidRDefault="00CB1A9D" w:rsidP="00950342">
            <w:pPr>
              <w:jc w:val="center"/>
              <w:rPr>
                <w:color w:val="7030A0"/>
              </w:rPr>
            </w:pPr>
            <w:r w:rsidRPr="00190038">
              <w:rPr>
                <w:b/>
                <w:color w:val="FFFFFF" w:themeColor="background1"/>
              </w:rPr>
              <w:t>Mahkemeler Tarafından Verilen Seri Muhakeme Suç Sayıları</w:t>
            </w:r>
          </w:p>
        </w:tc>
      </w:tr>
      <w:tr w:rsidR="00CB1A9D" w:rsidRPr="00A46235" w14:paraId="32D8803B" w14:textId="77777777" w:rsidTr="00950342">
        <w:tc>
          <w:tcPr>
            <w:tcW w:w="4594" w:type="dxa"/>
            <w:tcBorders>
              <w:top w:val="single" w:sz="4" w:space="0" w:color="000000"/>
              <w:left w:val="single" w:sz="4" w:space="0" w:color="000000"/>
              <w:bottom w:val="single" w:sz="4" w:space="0" w:color="000000"/>
            </w:tcBorders>
            <w:shd w:val="clear" w:color="auto" w:fill="auto"/>
            <w:vAlign w:val="center"/>
          </w:tcPr>
          <w:p w14:paraId="12CF1092" w14:textId="77777777" w:rsidR="00CB1A9D" w:rsidRPr="00190038" w:rsidRDefault="00CB1A9D" w:rsidP="00950342">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CBB7945" w14:textId="77777777" w:rsidR="00CB1A9D" w:rsidRPr="00190038" w:rsidRDefault="00CB1A9D" w:rsidP="00950342">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829CE" w14:textId="77777777" w:rsidR="00CB1A9D" w:rsidRPr="00190038" w:rsidRDefault="00CB1A9D" w:rsidP="00950342">
            <w:pPr>
              <w:jc w:val="center"/>
              <w:rPr>
                <w:sz w:val="22"/>
                <w:szCs w:val="22"/>
              </w:rPr>
            </w:pPr>
            <w:r w:rsidRPr="00190038">
              <w:rPr>
                <w:b/>
                <w:sz w:val="22"/>
                <w:szCs w:val="22"/>
              </w:rPr>
              <w:t>Seri Muhakeme Usulü Karara Çıkan Suç Sayısı</w:t>
            </w:r>
          </w:p>
        </w:tc>
      </w:tr>
      <w:tr w:rsidR="00CB1A9D" w:rsidRPr="00A46235" w14:paraId="61D303EB"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36BC1A58" w14:textId="21BA4D0C" w:rsidR="00CB1A9D" w:rsidRPr="00190038" w:rsidRDefault="0079297F" w:rsidP="00950342">
            <w:pPr>
              <w:jc w:val="both"/>
            </w:pPr>
            <w:r>
              <w:t xml:space="preserve">Körfez </w:t>
            </w:r>
            <w:r w:rsidR="00CB1A9D">
              <w:t>1.</w:t>
            </w:r>
            <w:r w:rsidR="00CB1A9D"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94B83AC" w14:textId="2CE5D11E" w:rsidR="00CB1A9D" w:rsidRPr="008F38A6" w:rsidRDefault="00CA0C09" w:rsidP="0095034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07584C" w14:textId="079430B0" w:rsidR="00CB1A9D" w:rsidRPr="008F38A6" w:rsidRDefault="00CA0C09" w:rsidP="00950342">
            <w:pPr>
              <w:snapToGrid w:val="0"/>
              <w:jc w:val="center"/>
            </w:pPr>
            <w:r>
              <w:t>-</w:t>
            </w:r>
          </w:p>
        </w:tc>
      </w:tr>
      <w:tr w:rsidR="00CB1A9D" w:rsidRPr="00A46235" w14:paraId="0AD81FC2" w14:textId="77777777" w:rsidTr="00950342">
        <w:tc>
          <w:tcPr>
            <w:tcW w:w="4594" w:type="dxa"/>
            <w:tcBorders>
              <w:top w:val="single" w:sz="4" w:space="0" w:color="000000"/>
              <w:left w:val="single" w:sz="4" w:space="0" w:color="000000"/>
              <w:bottom w:val="single" w:sz="4" w:space="0" w:color="000000"/>
            </w:tcBorders>
            <w:shd w:val="clear" w:color="auto" w:fill="auto"/>
            <w:vAlign w:val="center"/>
          </w:tcPr>
          <w:p w14:paraId="774A43EE" w14:textId="3F92B68D" w:rsidR="00CB1A9D" w:rsidRPr="00A46235" w:rsidRDefault="0079297F" w:rsidP="00950342">
            <w:pPr>
              <w:jc w:val="both"/>
              <w:rPr>
                <w:color w:val="7030A0"/>
              </w:rPr>
            </w:pPr>
            <w:r>
              <w:t xml:space="preserve">Körfez </w:t>
            </w:r>
            <w:r w:rsidR="00CB1A9D">
              <w:t>2.</w:t>
            </w:r>
            <w:r w:rsidR="00CB1A9D" w:rsidRPr="00190038">
              <w:t>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771D016F" w14:textId="2F41B757" w:rsidR="00CB1A9D" w:rsidRPr="008F38A6" w:rsidRDefault="008C3A36" w:rsidP="00950342">
            <w:pPr>
              <w:snapToGrid w:val="0"/>
              <w:jc w:val="center"/>
            </w:pPr>
            <w:r>
              <w:t>90</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D08D2" w14:textId="6F5BD614" w:rsidR="00CB1A9D" w:rsidRPr="008F38A6" w:rsidRDefault="008C3A36" w:rsidP="00950342">
            <w:pPr>
              <w:snapToGrid w:val="0"/>
              <w:jc w:val="center"/>
            </w:pPr>
            <w:r>
              <w:t>90</w:t>
            </w:r>
          </w:p>
        </w:tc>
      </w:tr>
      <w:tr w:rsidR="00CB1A9D" w:rsidRPr="00A46235" w14:paraId="49B6E8C1" w14:textId="77777777" w:rsidTr="00950342">
        <w:tc>
          <w:tcPr>
            <w:tcW w:w="4594" w:type="dxa"/>
            <w:tcBorders>
              <w:top w:val="single" w:sz="4" w:space="0" w:color="000000"/>
              <w:left w:val="single" w:sz="4" w:space="0" w:color="000000"/>
              <w:bottom w:val="single" w:sz="4" w:space="0" w:color="000000"/>
            </w:tcBorders>
            <w:shd w:val="clear" w:color="auto" w:fill="auto"/>
            <w:vAlign w:val="center"/>
          </w:tcPr>
          <w:p w14:paraId="2047032F" w14:textId="7A720E58" w:rsidR="00CB1A9D" w:rsidRPr="00A46235" w:rsidRDefault="0079297F" w:rsidP="00950342">
            <w:pPr>
              <w:jc w:val="both"/>
              <w:rPr>
                <w:color w:val="7030A0"/>
              </w:rPr>
            </w:pPr>
            <w:r>
              <w:t xml:space="preserve">Körfez </w:t>
            </w:r>
            <w:r w:rsidR="00CB1A9D">
              <w:t>3.</w:t>
            </w:r>
            <w:r w:rsidR="00CB1A9D" w:rsidRPr="00190038">
              <w:t>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5F51F445" w14:textId="2DECE04A" w:rsidR="00CB1A9D" w:rsidRPr="008F38A6" w:rsidRDefault="00F03C1F" w:rsidP="0095034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4DEDE" w14:textId="7365342C" w:rsidR="00CB1A9D" w:rsidRPr="008F38A6" w:rsidRDefault="00F03C1F" w:rsidP="00950342">
            <w:pPr>
              <w:snapToGrid w:val="0"/>
              <w:jc w:val="center"/>
            </w:pPr>
            <w:r>
              <w:t>-</w:t>
            </w:r>
          </w:p>
        </w:tc>
      </w:tr>
      <w:tr w:rsidR="00F03C1F" w:rsidRPr="00A46235" w14:paraId="24C08A87" w14:textId="77777777" w:rsidTr="00950342">
        <w:tc>
          <w:tcPr>
            <w:tcW w:w="4594" w:type="dxa"/>
            <w:tcBorders>
              <w:top w:val="single" w:sz="4" w:space="0" w:color="000000"/>
              <w:left w:val="single" w:sz="4" w:space="0" w:color="000000"/>
              <w:bottom w:val="single" w:sz="4" w:space="0" w:color="000000"/>
            </w:tcBorders>
            <w:shd w:val="clear" w:color="auto" w:fill="auto"/>
            <w:vAlign w:val="center"/>
          </w:tcPr>
          <w:p w14:paraId="760B8709" w14:textId="049D3EFB" w:rsidR="00F03C1F" w:rsidRDefault="0079297F" w:rsidP="00950342">
            <w:pPr>
              <w:jc w:val="both"/>
            </w:pPr>
            <w:r>
              <w:t xml:space="preserve">Körfez </w:t>
            </w:r>
            <w:r w:rsidR="00F03C1F">
              <w:t>4.Asliye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33484920" w14:textId="187BBB89" w:rsidR="00F03C1F" w:rsidRDefault="00F03C1F" w:rsidP="0095034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A16FB" w14:textId="5DD642BF" w:rsidR="00F03C1F" w:rsidRDefault="00F03C1F" w:rsidP="00950342">
            <w:pPr>
              <w:snapToGrid w:val="0"/>
              <w:jc w:val="center"/>
            </w:pPr>
            <w:r>
              <w:t>-</w:t>
            </w:r>
          </w:p>
        </w:tc>
      </w:tr>
    </w:tbl>
    <w:p w14:paraId="090C027E" w14:textId="7665AF1D" w:rsidR="00CB1A9D" w:rsidRDefault="00CB1A9D" w:rsidP="00CB1A9D">
      <w:pPr>
        <w:jc w:val="both"/>
        <w:rPr>
          <w:b/>
          <w:bCs/>
          <w:i/>
          <w:iCs/>
          <w:color w:val="7030A0"/>
        </w:rPr>
      </w:pPr>
    </w:p>
    <w:p w14:paraId="35FBD15D" w14:textId="189BB0EF" w:rsidR="0007169D" w:rsidRDefault="0007169D" w:rsidP="00CB1A9D">
      <w:pPr>
        <w:jc w:val="both"/>
        <w:rPr>
          <w:b/>
          <w:bCs/>
          <w:i/>
          <w:iCs/>
          <w:color w:val="7030A0"/>
        </w:rPr>
      </w:pPr>
    </w:p>
    <w:p w14:paraId="27DF73A1" w14:textId="4263A0CF" w:rsidR="0007169D" w:rsidRDefault="0007169D" w:rsidP="00CB1A9D">
      <w:pPr>
        <w:jc w:val="both"/>
        <w:rPr>
          <w:b/>
          <w:bCs/>
          <w:i/>
          <w:iCs/>
          <w:color w:val="7030A0"/>
        </w:rPr>
      </w:pPr>
    </w:p>
    <w:p w14:paraId="031CFD52" w14:textId="0A2ED748" w:rsidR="0007169D" w:rsidRDefault="0007169D" w:rsidP="00CB1A9D">
      <w:pPr>
        <w:jc w:val="both"/>
        <w:rPr>
          <w:b/>
          <w:bCs/>
          <w:i/>
          <w:iCs/>
          <w:color w:val="7030A0"/>
        </w:rPr>
      </w:pPr>
    </w:p>
    <w:p w14:paraId="4205AA3E" w14:textId="6E60E91F" w:rsidR="0007169D" w:rsidRDefault="0007169D" w:rsidP="00CB1A9D">
      <w:pPr>
        <w:jc w:val="both"/>
        <w:rPr>
          <w:b/>
          <w:bCs/>
          <w:i/>
          <w:iCs/>
          <w:color w:val="7030A0"/>
        </w:rPr>
      </w:pPr>
    </w:p>
    <w:p w14:paraId="16DC4EAA" w14:textId="1CC281BD" w:rsidR="0007169D" w:rsidRDefault="0007169D" w:rsidP="00CB1A9D">
      <w:pPr>
        <w:jc w:val="both"/>
        <w:rPr>
          <w:b/>
          <w:bCs/>
          <w:i/>
          <w:iCs/>
          <w:color w:val="7030A0"/>
        </w:rPr>
      </w:pPr>
    </w:p>
    <w:p w14:paraId="0EA06411" w14:textId="032A8EB8" w:rsidR="0007169D" w:rsidRDefault="0007169D" w:rsidP="00CB1A9D">
      <w:pPr>
        <w:jc w:val="both"/>
        <w:rPr>
          <w:b/>
          <w:bCs/>
          <w:i/>
          <w:iCs/>
          <w:color w:val="7030A0"/>
        </w:rPr>
      </w:pPr>
    </w:p>
    <w:p w14:paraId="12B1D5A7" w14:textId="4B5E32F9" w:rsidR="0079297F" w:rsidRDefault="0079297F" w:rsidP="00CB1A9D">
      <w:pPr>
        <w:jc w:val="both"/>
        <w:rPr>
          <w:b/>
          <w:bCs/>
          <w:i/>
          <w:iCs/>
          <w:color w:val="7030A0"/>
        </w:rPr>
      </w:pPr>
    </w:p>
    <w:p w14:paraId="77D659FD" w14:textId="75472F73" w:rsidR="0079297F" w:rsidRDefault="0079297F" w:rsidP="00CB1A9D">
      <w:pPr>
        <w:jc w:val="both"/>
        <w:rPr>
          <w:b/>
          <w:bCs/>
          <w:i/>
          <w:iCs/>
          <w:color w:val="7030A0"/>
        </w:rPr>
      </w:pPr>
    </w:p>
    <w:p w14:paraId="46F44863" w14:textId="2489D050" w:rsidR="0079297F" w:rsidRDefault="0079297F" w:rsidP="00CB1A9D">
      <w:pPr>
        <w:jc w:val="both"/>
        <w:rPr>
          <w:b/>
          <w:bCs/>
          <w:i/>
          <w:iCs/>
          <w:color w:val="7030A0"/>
        </w:rPr>
      </w:pPr>
    </w:p>
    <w:p w14:paraId="56095870" w14:textId="77777777" w:rsidR="0079297F" w:rsidRDefault="0079297F" w:rsidP="00CB1A9D">
      <w:pPr>
        <w:jc w:val="both"/>
        <w:rPr>
          <w:b/>
          <w:bCs/>
          <w:i/>
          <w:iCs/>
          <w:color w:val="7030A0"/>
        </w:rPr>
      </w:pPr>
    </w:p>
    <w:p w14:paraId="3495A1CC" w14:textId="77777777" w:rsidR="0007169D" w:rsidRPr="00A46235" w:rsidRDefault="0007169D" w:rsidP="00CB1A9D">
      <w:pPr>
        <w:jc w:val="both"/>
        <w:rPr>
          <w:b/>
          <w:bCs/>
          <w:i/>
          <w:iCs/>
          <w:color w:val="7030A0"/>
        </w:rPr>
      </w:pPr>
    </w:p>
    <w:p w14:paraId="2CC84F1A" w14:textId="77777777" w:rsidR="00CB1A9D" w:rsidRDefault="00CB1A9D" w:rsidP="00CB1A9D">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CB1A9D" w:rsidRPr="00A46235" w14:paraId="65D03257" w14:textId="77777777" w:rsidTr="00950342">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1B8F5C2F" w14:textId="77777777" w:rsidR="00CB1A9D" w:rsidRPr="00A46235" w:rsidRDefault="00CB1A9D" w:rsidP="00950342">
            <w:pPr>
              <w:jc w:val="center"/>
              <w:rPr>
                <w:b/>
                <w:color w:val="7030A0"/>
              </w:rPr>
            </w:pPr>
            <w:r w:rsidRPr="00190038">
              <w:rPr>
                <w:b/>
                <w:color w:val="FFFFFF" w:themeColor="background1"/>
              </w:rPr>
              <w:t>Mahkemeler Tarafından Verilen Basit Yargılama Usulü Suç Sayıları</w:t>
            </w:r>
          </w:p>
        </w:tc>
      </w:tr>
      <w:tr w:rsidR="00CB1A9D" w:rsidRPr="00A46235" w14:paraId="51A45C59" w14:textId="77777777" w:rsidTr="00950342">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7F282771" w14:textId="77777777" w:rsidR="00CB1A9D" w:rsidRPr="00190038" w:rsidRDefault="00CB1A9D" w:rsidP="00950342">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427E1336" w14:textId="77777777" w:rsidR="00CB1A9D" w:rsidRPr="00190038" w:rsidRDefault="00CB1A9D" w:rsidP="00950342">
            <w:pPr>
              <w:jc w:val="center"/>
              <w:rPr>
                <w:b/>
                <w:sz w:val="22"/>
                <w:szCs w:val="22"/>
              </w:rPr>
            </w:pPr>
          </w:p>
          <w:p w14:paraId="79B3CD83" w14:textId="77777777" w:rsidR="00CB1A9D" w:rsidRPr="00190038" w:rsidRDefault="00CB1A9D" w:rsidP="00950342">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02510" w14:textId="77777777" w:rsidR="00CB1A9D" w:rsidRPr="00190038" w:rsidRDefault="00CB1A9D" w:rsidP="00950342">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0EFA7DB4" w14:textId="77777777" w:rsidR="00CB1A9D" w:rsidRPr="00190038" w:rsidRDefault="00CB1A9D" w:rsidP="00950342">
            <w:pPr>
              <w:jc w:val="center"/>
              <w:rPr>
                <w:b/>
                <w:sz w:val="22"/>
                <w:szCs w:val="22"/>
              </w:rPr>
            </w:pPr>
          </w:p>
          <w:p w14:paraId="3AB52049" w14:textId="77777777" w:rsidR="00CB1A9D" w:rsidRPr="00190038" w:rsidRDefault="00CB1A9D" w:rsidP="00950342">
            <w:pPr>
              <w:jc w:val="center"/>
              <w:rPr>
                <w:b/>
                <w:sz w:val="22"/>
                <w:szCs w:val="22"/>
              </w:rPr>
            </w:pPr>
            <w:r w:rsidRPr="00190038">
              <w:rPr>
                <w:b/>
                <w:sz w:val="22"/>
                <w:szCs w:val="22"/>
              </w:rPr>
              <w:t>Basit Yargılama Usulü Sonucu Karar Verilen Dosya Sayısı</w:t>
            </w:r>
          </w:p>
        </w:tc>
      </w:tr>
      <w:tr w:rsidR="00CB1A9D" w:rsidRPr="00A46235" w14:paraId="5339181B" w14:textId="77777777" w:rsidTr="00950342">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29779548" w14:textId="1F85E426" w:rsidR="00CB1A9D" w:rsidRPr="00190038" w:rsidRDefault="0079297F" w:rsidP="00950342">
            <w:r>
              <w:t xml:space="preserve">Körfez </w:t>
            </w:r>
            <w:r w:rsidR="00CB1A9D">
              <w:t>1.</w:t>
            </w:r>
            <w:r w:rsidR="00CB1A9D"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6BA6A18D" w14:textId="0A913751" w:rsidR="00CB1A9D" w:rsidRPr="00F8610E" w:rsidRDefault="00CA0C09" w:rsidP="00950342">
            <w:pPr>
              <w:snapToGrid w:val="0"/>
              <w:jc w:val="center"/>
            </w:pPr>
            <w:r>
              <w:t>473</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0997A" w14:textId="3010C024" w:rsidR="00CB1A9D" w:rsidRPr="00F8610E" w:rsidRDefault="00CA0C09" w:rsidP="00950342">
            <w:pPr>
              <w:snapToGrid w:val="0"/>
              <w:jc w:val="center"/>
            </w:pPr>
            <w:r>
              <w:t>15</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7485FC9D" w14:textId="39920A9B" w:rsidR="00CB1A9D" w:rsidRPr="00F8610E" w:rsidRDefault="00CA0C09" w:rsidP="00950342">
            <w:pPr>
              <w:snapToGrid w:val="0"/>
              <w:jc w:val="center"/>
            </w:pPr>
            <w:r>
              <w:t>108</w:t>
            </w:r>
          </w:p>
        </w:tc>
      </w:tr>
      <w:tr w:rsidR="00CB1A9D" w:rsidRPr="00A46235" w14:paraId="06FD4352" w14:textId="77777777" w:rsidTr="00950342">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505EB46D" w14:textId="1A9F6D8B" w:rsidR="00CB1A9D" w:rsidRPr="00A46235" w:rsidRDefault="0079297F" w:rsidP="00950342">
            <w:pPr>
              <w:rPr>
                <w:color w:val="7030A0"/>
              </w:rPr>
            </w:pPr>
            <w:r>
              <w:t xml:space="preserve">Körfez </w:t>
            </w:r>
            <w:r w:rsidR="00CB1A9D">
              <w:t>2.</w:t>
            </w:r>
            <w:r w:rsidR="00CB1A9D" w:rsidRPr="00190038">
              <w:t>Asliye 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5C3C93A9" w14:textId="361DD38D" w:rsidR="00CB1A9D" w:rsidRPr="00F8610E" w:rsidRDefault="008C3A36" w:rsidP="00950342">
            <w:pPr>
              <w:snapToGrid w:val="0"/>
              <w:jc w:val="center"/>
            </w:pPr>
            <w:r>
              <w:t>15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9A0F9" w14:textId="6F514333" w:rsidR="00CB1A9D" w:rsidRPr="00F8610E" w:rsidRDefault="008C3A36" w:rsidP="00950342">
            <w:pPr>
              <w:snapToGrid w:val="0"/>
              <w:jc w:val="center"/>
            </w:pPr>
            <w:r>
              <w:t>82</w:t>
            </w:r>
          </w:p>
        </w:tc>
        <w:tc>
          <w:tcPr>
            <w:tcW w:w="2409" w:type="dxa"/>
            <w:tcBorders>
              <w:top w:val="single" w:sz="4" w:space="0" w:color="000000"/>
              <w:left w:val="single" w:sz="4" w:space="0" w:color="000000"/>
              <w:bottom w:val="single" w:sz="4" w:space="0" w:color="000000"/>
              <w:right w:val="single" w:sz="4" w:space="0" w:color="000000"/>
            </w:tcBorders>
          </w:tcPr>
          <w:p w14:paraId="45C08D65" w14:textId="6292FA22" w:rsidR="00CB1A9D" w:rsidRPr="00F8610E" w:rsidRDefault="008C3A36" w:rsidP="00950342">
            <w:pPr>
              <w:snapToGrid w:val="0"/>
              <w:jc w:val="center"/>
            </w:pPr>
            <w:r>
              <w:t>82</w:t>
            </w:r>
          </w:p>
        </w:tc>
      </w:tr>
      <w:tr w:rsidR="00CB1A9D" w:rsidRPr="00A46235" w14:paraId="3D067AB2" w14:textId="77777777" w:rsidTr="00950342">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3D0C5C48" w14:textId="713A3C18" w:rsidR="00CB1A9D" w:rsidRDefault="0079297F" w:rsidP="00950342">
            <w:r>
              <w:t xml:space="preserve">Körfez </w:t>
            </w:r>
            <w:r w:rsidR="00CB1A9D">
              <w:t>3.Asliye 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1E3D188A" w14:textId="07E9030A" w:rsidR="00CB1A9D" w:rsidRPr="00F8610E" w:rsidRDefault="00FE311F" w:rsidP="00950342">
            <w:pPr>
              <w:snapToGrid w:val="0"/>
              <w:jc w:val="center"/>
            </w:pPr>
            <w:r>
              <w:t>528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32C91" w14:textId="05DBDB80" w:rsidR="00CB1A9D" w:rsidRPr="00F8610E" w:rsidRDefault="00FE311F" w:rsidP="00950342">
            <w:pPr>
              <w:snapToGrid w:val="0"/>
              <w:jc w:val="center"/>
            </w:pPr>
            <w:r>
              <w:t>27</w:t>
            </w:r>
          </w:p>
        </w:tc>
        <w:tc>
          <w:tcPr>
            <w:tcW w:w="2409" w:type="dxa"/>
            <w:tcBorders>
              <w:top w:val="single" w:sz="4" w:space="0" w:color="000000"/>
              <w:left w:val="single" w:sz="4" w:space="0" w:color="000000"/>
              <w:bottom w:val="single" w:sz="4" w:space="0" w:color="000000"/>
              <w:right w:val="single" w:sz="4" w:space="0" w:color="000000"/>
            </w:tcBorders>
          </w:tcPr>
          <w:p w14:paraId="2E3186A0" w14:textId="0C2B6115" w:rsidR="00CB1A9D" w:rsidRPr="00F8610E" w:rsidRDefault="00FE311F" w:rsidP="00950342">
            <w:pPr>
              <w:snapToGrid w:val="0"/>
              <w:jc w:val="center"/>
            </w:pPr>
            <w:r>
              <w:t>240</w:t>
            </w:r>
          </w:p>
        </w:tc>
      </w:tr>
      <w:tr w:rsidR="00F03C1F" w:rsidRPr="00A46235" w14:paraId="0ABF3BA3" w14:textId="77777777" w:rsidTr="00950342">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3418CBE3" w14:textId="62205350" w:rsidR="00F03C1F" w:rsidRDefault="0079297F" w:rsidP="00950342">
            <w:r>
              <w:t xml:space="preserve">Körfez </w:t>
            </w:r>
            <w:r w:rsidR="00F03C1F">
              <w:t>4.Asliye 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36528AA6" w14:textId="4219EEF4" w:rsidR="00F03C1F" w:rsidRDefault="00F03C1F" w:rsidP="00950342">
            <w:pPr>
              <w:snapToGrid w:val="0"/>
              <w:jc w:val="center"/>
            </w:pPr>
            <w:r>
              <w:t>13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DCB36" w14:textId="6D231466" w:rsidR="00F03C1F" w:rsidRDefault="00F03C1F" w:rsidP="00950342">
            <w:pPr>
              <w:snapToGrid w:val="0"/>
              <w:jc w:val="center"/>
            </w:pPr>
            <w:r>
              <w:t>13</w:t>
            </w:r>
          </w:p>
        </w:tc>
        <w:tc>
          <w:tcPr>
            <w:tcW w:w="2409" w:type="dxa"/>
            <w:tcBorders>
              <w:top w:val="single" w:sz="4" w:space="0" w:color="000000"/>
              <w:left w:val="single" w:sz="4" w:space="0" w:color="000000"/>
              <w:bottom w:val="single" w:sz="4" w:space="0" w:color="000000"/>
              <w:right w:val="single" w:sz="4" w:space="0" w:color="000000"/>
            </w:tcBorders>
          </w:tcPr>
          <w:p w14:paraId="1B89A658" w14:textId="3613F3C2" w:rsidR="00F03C1F" w:rsidRDefault="00F03C1F" w:rsidP="00950342">
            <w:pPr>
              <w:snapToGrid w:val="0"/>
              <w:jc w:val="center"/>
            </w:pPr>
            <w:r>
              <w:t>182</w:t>
            </w:r>
          </w:p>
        </w:tc>
      </w:tr>
      <w:tr w:rsidR="001A5CC7" w:rsidRPr="00A46235" w14:paraId="7ACECFCD" w14:textId="77777777" w:rsidTr="00950342">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34079D78" w14:textId="0D2901CD" w:rsidR="001A5CC7" w:rsidRDefault="0079297F" w:rsidP="00950342">
            <w:r>
              <w:t xml:space="preserve">Körfez </w:t>
            </w:r>
            <w:r w:rsidR="001A5CC7">
              <w:t>5.Asliye 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2330DA04" w14:textId="76AB888A" w:rsidR="001A5CC7" w:rsidRDefault="001A5CC7" w:rsidP="00950342">
            <w:pPr>
              <w:snapToGrid w:val="0"/>
              <w:jc w:val="center"/>
            </w:pPr>
            <w:r>
              <w:t>528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881A1" w14:textId="3A62DF7A" w:rsidR="001A5CC7" w:rsidRDefault="001A5CC7" w:rsidP="00950342">
            <w:pPr>
              <w:snapToGrid w:val="0"/>
              <w:jc w:val="center"/>
            </w:pPr>
            <w:r>
              <w:t>20</w:t>
            </w:r>
          </w:p>
        </w:tc>
        <w:tc>
          <w:tcPr>
            <w:tcW w:w="2409" w:type="dxa"/>
            <w:tcBorders>
              <w:top w:val="single" w:sz="4" w:space="0" w:color="000000"/>
              <w:left w:val="single" w:sz="4" w:space="0" w:color="000000"/>
              <w:bottom w:val="single" w:sz="4" w:space="0" w:color="000000"/>
              <w:right w:val="single" w:sz="4" w:space="0" w:color="000000"/>
            </w:tcBorders>
          </w:tcPr>
          <w:p w14:paraId="4101BD7A" w14:textId="39900E41" w:rsidR="001A5CC7" w:rsidRDefault="001A5CC7" w:rsidP="00950342">
            <w:pPr>
              <w:snapToGrid w:val="0"/>
              <w:jc w:val="center"/>
            </w:pPr>
            <w:r>
              <w:t>208</w:t>
            </w:r>
          </w:p>
        </w:tc>
      </w:tr>
    </w:tbl>
    <w:p w14:paraId="3C9DDEF3" w14:textId="77777777" w:rsidR="00CB1A9D" w:rsidRDefault="00CB1A9D" w:rsidP="00CB1A9D">
      <w:pPr>
        <w:jc w:val="both"/>
        <w:rPr>
          <w:b/>
          <w:bCs/>
          <w:i/>
          <w:iCs/>
          <w:color w:val="0000CC"/>
        </w:rPr>
      </w:pPr>
    </w:p>
    <w:p w14:paraId="0F7ED36B" w14:textId="6BDF7EC2" w:rsidR="00CB1A9D" w:rsidRDefault="00CB1A9D" w:rsidP="00CB1A9D">
      <w:pPr>
        <w:jc w:val="both"/>
        <w:rPr>
          <w:b/>
          <w:bCs/>
          <w:i/>
          <w:iCs/>
          <w:color w:val="0000CC"/>
        </w:rPr>
      </w:pPr>
    </w:p>
    <w:p w14:paraId="780ECF76" w14:textId="05032D94" w:rsidR="009A41F3" w:rsidRDefault="009A41F3" w:rsidP="00CB1A9D">
      <w:pPr>
        <w:jc w:val="both"/>
        <w:rPr>
          <w:b/>
          <w:bCs/>
          <w:i/>
          <w:iCs/>
          <w:color w:val="0000CC"/>
        </w:rPr>
      </w:pPr>
    </w:p>
    <w:p w14:paraId="65F8391E" w14:textId="57E25DD2" w:rsidR="009A41F3" w:rsidRDefault="009A41F3" w:rsidP="00CB1A9D">
      <w:pPr>
        <w:jc w:val="both"/>
        <w:rPr>
          <w:b/>
          <w:bCs/>
          <w:i/>
          <w:iCs/>
          <w:color w:val="0000CC"/>
        </w:rPr>
      </w:pPr>
    </w:p>
    <w:p w14:paraId="2236130A" w14:textId="755C9CF4" w:rsidR="009A41F3" w:rsidRDefault="009A41F3" w:rsidP="00CB1A9D">
      <w:pPr>
        <w:jc w:val="both"/>
        <w:rPr>
          <w:b/>
          <w:bCs/>
          <w:i/>
          <w:iCs/>
          <w:color w:val="0000CC"/>
        </w:rPr>
      </w:pPr>
    </w:p>
    <w:p w14:paraId="7CFE2DEE" w14:textId="3E34F5E0" w:rsidR="0079297F" w:rsidRDefault="0079297F" w:rsidP="00CB1A9D">
      <w:pPr>
        <w:jc w:val="both"/>
        <w:rPr>
          <w:b/>
          <w:bCs/>
          <w:i/>
          <w:iCs/>
          <w:color w:val="0000CC"/>
        </w:rPr>
      </w:pPr>
    </w:p>
    <w:p w14:paraId="10C97A4E" w14:textId="1C65B357" w:rsidR="0079297F" w:rsidRDefault="0079297F" w:rsidP="00CB1A9D">
      <w:pPr>
        <w:jc w:val="both"/>
        <w:rPr>
          <w:b/>
          <w:bCs/>
          <w:i/>
          <w:iCs/>
          <w:color w:val="0000CC"/>
        </w:rPr>
      </w:pPr>
    </w:p>
    <w:p w14:paraId="049DE282" w14:textId="380736CC" w:rsidR="0079297F" w:rsidRDefault="0079297F" w:rsidP="00CB1A9D">
      <w:pPr>
        <w:jc w:val="both"/>
        <w:rPr>
          <w:b/>
          <w:bCs/>
          <w:i/>
          <w:iCs/>
          <w:color w:val="0000CC"/>
        </w:rPr>
      </w:pPr>
    </w:p>
    <w:p w14:paraId="07CDF1FA" w14:textId="77777777" w:rsidR="0079297F" w:rsidRPr="00EE1BDA" w:rsidRDefault="0079297F" w:rsidP="00CB1A9D">
      <w:pPr>
        <w:jc w:val="both"/>
        <w:rPr>
          <w:b/>
          <w:bCs/>
          <w:i/>
          <w:iCs/>
          <w:color w:val="0000CC"/>
        </w:rPr>
      </w:pPr>
    </w:p>
    <w:p w14:paraId="0F8159C2" w14:textId="3A33955D" w:rsidR="00CB1A9D" w:rsidRPr="00DC26F0" w:rsidRDefault="00CB1A9D" w:rsidP="00CB1A9D">
      <w:pPr>
        <w:numPr>
          <w:ilvl w:val="0"/>
          <w:numId w:val="14"/>
        </w:numPr>
        <w:ind w:left="567"/>
        <w:jc w:val="both"/>
        <w:rPr>
          <w:b/>
          <w:color w:val="C00000"/>
        </w:rPr>
      </w:pPr>
      <w:r w:rsidRPr="0018558A">
        <w:rPr>
          <w:b/>
          <w:color w:val="C00000"/>
        </w:rPr>
        <w:t>Mahkemeler Tarafından Verilen Görevsizlik ve Yetkisizlik Karar Sayıları</w:t>
      </w:r>
    </w:p>
    <w:tbl>
      <w:tblPr>
        <w:tblW w:w="9025" w:type="dxa"/>
        <w:tblInd w:w="-5" w:type="dxa"/>
        <w:tblLayout w:type="fixed"/>
        <w:tblLook w:val="0000" w:firstRow="0" w:lastRow="0" w:firstColumn="0" w:lastColumn="0" w:noHBand="0" w:noVBand="0"/>
      </w:tblPr>
      <w:tblGrid>
        <w:gridCol w:w="4594"/>
        <w:gridCol w:w="2044"/>
        <w:gridCol w:w="2387"/>
      </w:tblGrid>
      <w:tr w:rsidR="00CB1A9D" w:rsidRPr="00131F9B" w14:paraId="41F650C0" w14:textId="77777777" w:rsidTr="00950342">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705D2F8E" w14:textId="77777777" w:rsidR="00CB1A9D" w:rsidRPr="00131F9B" w:rsidRDefault="00CB1A9D" w:rsidP="00950342">
            <w:pPr>
              <w:jc w:val="center"/>
              <w:rPr>
                <w:color w:val="7030A0"/>
              </w:rPr>
            </w:pPr>
            <w:r w:rsidRPr="009A0CB4">
              <w:rPr>
                <w:b/>
                <w:color w:val="FFFFFF" w:themeColor="background1"/>
              </w:rPr>
              <w:t>Mahkemeler Tarafından Verilen Görevsizlik ve Yetkisizlik Karar Sayıları</w:t>
            </w:r>
          </w:p>
        </w:tc>
      </w:tr>
      <w:tr w:rsidR="00CB1A9D" w:rsidRPr="00131F9B" w14:paraId="52574872" w14:textId="77777777" w:rsidTr="00950342">
        <w:tc>
          <w:tcPr>
            <w:tcW w:w="4594" w:type="dxa"/>
            <w:tcBorders>
              <w:top w:val="single" w:sz="4" w:space="0" w:color="000000"/>
              <w:left w:val="single" w:sz="4" w:space="0" w:color="000000"/>
              <w:bottom w:val="single" w:sz="4" w:space="0" w:color="000000"/>
            </w:tcBorders>
            <w:shd w:val="clear" w:color="auto" w:fill="auto"/>
            <w:vAlign w:val="center"/>
          </w:tcPr>
          <w:p w14:paraId="21849A76" w14:textId="77777777" w:rsidR="00CB1A9D" w:rsidRPr="009A0CB4" w:rsidRDefault="00CB1A9D" w:rsidP="00950342">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772669FF" w14:textId="77777777" w:rsidR="00CB1A9D" w:rsidRPr="009A0CB4" w:rsidRDefault="00CB1A9D" w:rsidP="00950342">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D4045" w14:textId="77777777" w:rsidR="00CB1A9D" w:rsidRPr="009A0CB4" w:rsidRDefault="00CB1A9D" w:rsidP="00950342">
            <w:pPr>
              <w:jc w:val="center"/>
              <w:rPr>
                <w:color w:val="000000" w:themeColor="text1"/>
              </w:rPr>
            </w:pPr>
            <w:r w:rsidRPr="009A0CB4">
              <w:rPr>
                <w:b/>
                <w:color w:val="000000" w:themeColor="text1"/>
              </w:rPr>
              <w:t>Yetkisizlik</w:t>
            </w:r>
          </w:p>
        </w:tc>
      </w:tr>
      <w:tr w:rsidR="00CB1A9D" w:rsidRPr="00131F9B" w14:paraId="5DE168B7"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79830BC9" w14:textId="7936D1DD" w:rsidR="00CB1A9D" w:rsidRPr="009A0CB4" w:rsidRDefault="0079297F" w:rsidP="00950342">
            <w:pPr>
              <w:jc w:val="both"/>
              <w:rPr>
                <w:color w:val="000000" w:themeColor="text1"/>
              </w:rPr>
            </w:pPr>
            <w:r>
              <w:t xml:space="preserve">Körfez </w:t>
            </w:r>
            <w:r w:rsidR="00CB1A9D">
              <w:rPr>
                <w:color w:val="000000" w:themeColor="text1"/>
              </w:rPr>
              <w:t xml:space="preserve">1.Asliye </w:t>
            </w:r>
            <w:r w:rsidR="00CB1A9D" w:rsidRPr="009A0CB4">
              <w:rPr>
                <w:color w:val="000000" w:themeColor="text1"/>
              </w:rPr>
              <w:t>Ceza Mahkeme</w:t>
            </w:r>
            <w:r w:rsidR="00F03C1F">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33681E13" w14:textId="32ADBC25" w:rsidR="00CB1A9D" w:rsidRPr="009A0CB4" w:rsidRDefault="00CA0C09" w:rsidP="00950342">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5682B7" w14:textId="4E179721" w:rsidR="00CB1A9D" w:rsidRPr="009A0CB4" w:rsidRDefault="00CA0C09" w:rsidP="00950342">
            <w:pPr>
              <w:snapToGrid w:val="0"/>
              <w:jc w:val="center"/>
              <w:rPr>
                <w:color w:val="000000" w:themeColor="text1"/>
              </w:rPr>
            </w:pPr>
            <w:r>
              <w:rPr>
                <w:color w:val="000000" w:themeColor="text1"/>
              </w:rPr>
              <w:t>2</w:t>
            </w:r>
          </w:p>
        </w:tc>
      </w:tr>
      <w:tr w:rsidR="00CB1A9D" w:rsidRPr="00131F9B" w14:paraId="3B660E69"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2B7B2433" w14:textId="471DF48F" w:rsidR="00CB1A9D" w:rsidRDefault="0079297F" w:rsidP="00950342">
            <w:pPr>
              <w:jc w:val="both"/>
              <w:rPr>
                <w:color w:val="000000" w:themeColor="text1"/>
              </w:rPr>
            </w:pPr>
            <w:r>
              <w:t xml:space="preserve">Körfez </w:t>
            </w:r>
            <w:r w:rsidR="00CB1A9D">
              <w:rPr>
                <w:color w:val="000000" w:themeColor="text1"/>
              </w:rPr>
              <w:t xml:space="preserve">2.Asliye </w:t>
            </w:r>
            <w:r w:rsidR="00CB1A9D" w:rsidRPr="009A0CB4">
              <w:rPr>
                <w:color w:val="000000" w:themeColor="text1"/>
              </w:rPr>
              <w:t>Ceza Mahkeme</w:t>
            </w:r>
            <w:r w:rsidR="00F03C1F">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2E288BB3" w14:textId="3B92CC35" w:rsidR="00CB1A9D" w:rsidRDefault="008C3A36" w:rsidP="00950342">
            <w:pPr>
              <w:snapToGrid w:val="0"/>
              <w:jc w:val="center"/>
              <w:rPr>
                <w:color w:val="000000" w:themeColor="text1"/>
              </w:rPr>
            </w:pPr>
            <w:r>
              <w:rPr>
                <w:color w:val="000000" w:themeColor="text1"/>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841D54" w14:textId="63E606A5" w:rsidR="00CB1A9D" w:rsidRDefault="008C3A36" w:rsidP="00950342">
            <w:pPr>
              <w:snapToGrid w:val="0"/>
              <w:jc w:val="center"/>
              <w:rPr>
                <w:color w:val="000000" w:themeColor="text1"/>
              </w:rPr>
            </w:pPr>
            <w:r>
              <w:rPr>
                <w:color w:val="000000" w:themeColor="text1"/>
              </w:rPr>
              <w:t>43</w:t>
            </w:r>
          </w:p>
        </w:tc>
      </w:tr>
      <w:tr w:rsidR="00CB1A9D" w:rsidRPr="00131F9B" w14:paraId="4D54E5AE"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5543A564" w14:textId="633BF3BB" w:rsidR="00CB1A9D" w:rsidRDefault="0079297F" w:rsidP="00950342">
            <w:pPr>
              <w:jc w:val="both"/>
              <w:rPr>
                <w:color w:val="000000" w:themeColor="text1"/>
              </w:rPr>
            </w:pPr>
            <w:r>
              <w:t xml:space="preserve">Körfez </w:t>
            </w:r>
            <w:r w:rsidR="00CB1A9D">
              <w:rPr>
                <w:color w:val="000000" w:themeColor="text1"/>
              </w:rPr>
              <w:t xml:space="preserve">3.Asliye </w:t>
            </w:r>
            <w:r w:rsidR="00CB1A9D" w:rsidRPr="009A0CB4">
              <w:rPr>
                <w:color w:val="000000" w:themeColor="text1"/>
              </w:rPr>
              <w:t>Ceza Mahkeme</w:t>
            </w:r>
            <w:r w:rsidR="00F03C1F">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1F2CBF9A" w14:textId="3BCF2855" w:rsidR="00CB1A9D" w:rsidRDefault="00FE311F" w:rsidP="00950342">
            <w:pPr>
              <w:snapToGrid w:val="0"/>
              <w:jc w:val="center"/>
              <w:rPr>
                <w:color w:val="000000" w:themeColor="text1"/>
              </w:rPr>
            </w:pPr>
            <w:r>
              <w:rPr>
                <w:color w:val="000000" w:themeColor="text1"/>
              </w:rPr>
              <w:t>26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BF3B5C" w14:textId="154B0BFD" w:rsidR="00CB1A9D" w:rsidRDefault="00FE311F" w:rsidP="00950342">
            <w:pPr>
              <w:snapToGrid w:val="0"/>
              <w:jc w:val="center"/>
              <w:rPr>
                <w:color w:val="000000" w:themeColor="text1"/>
              </w:rPr>
            </w:pPr>
            <w:r>
              <w:rPr>
                <w:color w:val="000000" w:themeColor="text1"/>
              </w:rPr>
              <w:t>6</w:t>
            </w:r>
          </w:p>
        </w:tc>
      </w:tr>
      <w:tr w:rsidR="00F03C1F" w:rsidRPr="00131F9B" w14:paraId="0C941927"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138F718D" w14:textId="0E022859" w:rsidR="00F03C1F" w:rsidRDefault="0079297F" w:rsidP="00950342">
            <w:pPr>
              <w:jc w:val="both"/>
              <w:rPr>
                <w:color w:val="000000" w:themeColor="text1"/>
              </w:rPr>
            </w:pPr>
            <w:r>
              <w:t xml:space="preserve">Körfez </w:t>
            </w:r>
            <w:r w:rsidR="00F03C1F">
              <w:rPr>
                <w:color w:val="000000" w:themeColor="text1"/>
              </w:rPr>
              <w:t>4.Asliye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103DB09" w14:textId="755E8585" w:rsidR="00F03C1F" w:rsidRDefault="000178CB" w:rsidP="00950342">
            <w:pPr>
              <w:snapToGrid w:val="0"/>
              <w:jc w:val="center"/>
              <w:rPr>
                <w:color w:val="000000" w:themeColor="text1"/>
              </w:rPr>
            </w:pPr>
            <w:r>
              <w:rPr>
                <w:color w:val="000000" w:themeColor="text1"/>
              </w:rPr>
              <w:t>47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F68D36" w14:textId="033A49FF" w:rsidR="00F03C1F" w:rsidRDefault="000178CB" w:rsidP="00950342">
            <w:pPr>
              <w:snapToGrid w:val="0"/>
              <w:jc w:val="center"/>
              <w:rPr>
                <w:color w:val="000000" w:themeColor="text1"/>
              </w:rPr>
            </w:pPr>
            <w:r>
              <w:rPr>
                <w:color w:val="000000" w:themeColor="text1"/>
              </w:rPr>
              <w:t>10</w:t>
            </w:r>
          </w:p>
        </w:tc>
      </w:tr>
      <w:tr w:rsidR="001A5CC7" w:rsidRPr="00131F9B" w14:paraId="727ED091"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26951A5A" w14:textId="03D2A8E4" w:rsidR="001A5CC7" w:rsidRDefault="0079297F" w:rsidP="00950342">
            <w:pPr>
              <w:jc w:val="both"/>
              <w:rPr>
                <w:color w:val="000000" w:themeColor="text1"/>
              </w:rPr>
            </w:pPr>
            <w:r>
              <w:t xml:space="preserve">Körfez </w:t>
            </w:r>
            <w:r w:rsidR="001A5CC7">
              <w:rPr>
                <w:color w:val="000000" w:themeColor="text1"/>
              </w:rPr>
              <w:t>5.Asliye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120B1D5" w14:textId="6FFAC0E1" w:rsidR="001A5CC7" w:rsidRDefault="001A5CC7" w:rsidP="00950342">
            <w:pPr>
              <w:snapToGrid w:val="0"/>
              <w:jc w:val="center"/>
              <w:rPr>
                <w:color w:val="000000" w:themeColor="text1"/>
              </w:rPr>
            </w:pPr>
            <w:r>
              <w:rPr>
                <w:color w:val="000000" w:themeColor="text1"/>
              </w:rPr>
              <w:t>30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5308A1" w14:textId="01C66510" w:rsidR="001A5CC7" w:rsidRDefault="001A5CC7" w:rsidP="00950342">
            <w:pPr>
              <w:snapToGrid w:val="0"/>
              <w:jc w:val="center"/>
              <w:rPr>
                <w:color w:val="000000" w:themeColor="text1"/>
              </w:rPr>
            </w:pPr>
            <w:r>
              <w:rPr>
                <w:color w:val="000000" w:themeColor="text1"/>
              </w:rPr>
              <w:t>7</w:t>
            </w:r>
          </w:p>
        </w:tc>
      </w:tr>
      <w:tr w:rsidR="00CB1A9D" w:rsidRPr="00131F9B" w14:paraId="472C9BEB"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4CFC12F6" w14:textId="43A5DC0A" w:rsidR="00CB1A9D" w:rsidRDefault="0079297F" w:rsidP="00950342">
            <w:pPr>
              <w:jc w:val="both"/>
              <w:rPr>
                <w:color w:val="000000" w:themeColor="text1"/>
              </w:rPr>
            </w:pPr>
            <w:r>
              <w:t xml:space="preserve">Körfez </w:t>
            </w:r>
            <w:r w:rsidR="00CB1A9D">
              <w:rPr>
                <w:color w:val="000000" w:themeColor="text1"/>
              </w:rPr>
              <w:t>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D703D88" w14:textId="7CF09542" w:rsidR="00CB1A9D" w:rsidRDefault="000A4207" w:rsidP="00950342">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F58643" w14:textId="349AF991" w:rsidR="00CB1A9D" w:rsidRDefault="000A4207" w:rsidP="00950342">
            <w:pPr>
              <w:snapToGrid w:val="0"/>
              <w:jc w:val="center"/>
              <w:rPr>
                <w:color w:val="000000" w:themeColor="text1"/>
              </w:rPr>
            </w:pPr>
            <w:r>
              <w:rPr>
                <w:color w:val="000000" w:themeColor="text1"/>
              </w:rPr>
              <w:t>-</w:t>
            </w:r>
          </w:p>
        </w:tc>
      </w:tr>
      <w:tr w:rsidR="00CB1A9D" w:rsidRPr="00131F9B" w14:paraId="34F58639"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15666F93" w14:textId="4CF741BA" w:rsidR="00CB1A9D" w:rsidRPr="009A0CB4" w:rsidRDefault="0079297F" w:rsidP="00950342">
            <w:pPr>
              <w:jc w:val="both"/>
              <w:rPr>
                <w:color w:val="000000" w:themeColor="text1"/>
              </w:rPr>
            </w:pPr>
            <w:r>
              <w:t xml:space="preserve">Körfez </w:t>
            </w:r>
            <w:r w:rsidR="00CB1A9D">
              <w:rPr>
                <w:color w:val="000000" w:themeColor="text1"/>
              </w:rPr>
              <w:t>İcra Hukuk Mahkemes</w:t>
            </w:r>
            <w:r w:rsidR="00CB1A9D"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15D30EC8" w14:textId="3864FB6E" w:rsidR="00CB1A9D" w:rsidRPr="009A0CB4" w:rsidRDefault="000A4207" w:rsidP="00950342">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EAC0DB" w14:textId="150E76F1" w:rsidR="00CB1A9D" w:rsidRPr="009A0CB4" w:rsidRDefault="000A4207" w:rsidP="00950342">
            <w:pPr>
              <w:snapToGrid w:val="0"/>
              <w:jc w:val="center"/>
              <w:rPr>
                <w:color w:val="000000" w:themeColor="text1"/>
              </w:rPr>
            </w:pPr>
            <w:r>
              <w:rPr>
                <w:color w:val="000000" w:themeColor="text1"/>
              </w:rPr>
              <w:t>1</w:t>
            </w:r>
          </w:p>
        </w:tc>
      </w:tr>
      <w:tr w:rsidR="00CB1A9D" w:rsidRPr="00131F9B" w14:paraId="0F94353A"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4A2B0B6D" w14:textId="44A14B18" w:rsidR="00CB1A9D" w:rsidRDefault="0079297F" w:rsidP="00950342">
            <w:pPr>
              <w:jc w:val="both"/>
              <w:rPr>
                <w:color w:val="000000" w:themeColor="text1"/>
              </w:rPr>
            </w:pPr>
            <w:r>
              <w:t xml:space="preserve">Körfez </w:t>
            </w:r>
            <w:r w:rsidR="00CB1A9D">
              <w:rPr>
                <w:color w:val="000000" w:themeColor="text1"/>
              </w:rPr>
              <w:t>1.Asliye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06242D1" w14:textId="47E502F1" w:rsidR="00CB1A9D" w:rsidRDefault="0053653F" w:rsidP="00950342">
            <w:pPr>
              <w:snapToGrid w:val="0"/>
              <w:jc w:val="center"/>
              <w:rPr>
                <w:color w:val="000000" w:themeColor="text1"/>
              </w:rPr>
            </w:pPr>
            <w:r>
              <w:rPr>
                <w:color w:val="000000" w:themeColor="text1"/>
              </w:rPr>
              <w:t>66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AA2D30" w14:textId="37AEBDAE" w:rsidR="00CB1A9D" w:rsidRDefault="0053653F" w:rsidP="00950342">
            <w:pPr>
              <w:snapToGrid w:val="0"/>
              <w:jc w:val="center"/>
              <w:rPr>
                <w:color w:val="000000" w:themeColor="text1"/>
              </w:rPr>
            </w:pPr>
            <w:r>
              <w:rPr>
                <w:color w:val="000000" w:themeColor="text1"/>
              </w:rPr>
              <w:t>1</w:t>
            </w:r>
          </w:p>
        </w:tc>
      </w:tr>
      <w:tr w:rsidR="00CB1A9D" w:rsidRPr="00131F9B" w14:paraId="1EA269F0"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43CA9AAE" w14:textId="7ACABF57" w:rsidR="00CB1A9D" w:rsidRDefault="0079297F" w:rsidP="00950342">
            <w:pPr>
              <w:jc w:val="both"/>
              <w:rPr>
                <w:color w:val="000000" w:themeColor="text1"/>
              </w:rPr>
            </w:pPr>
            <w:r>
              <w:t xml:space="preserve">Körfez </w:t>
            </w:r>
            <w:r w:rsidR="00CB1A9D">
              <w:rPr>
                <w:color w:val="000000" w:themeColor="text1"/>
              </w:rPr>
              <w:t>2.Asliye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E9CF048" w14:textId="0A1EE49F" w:rsidR="00CB1A9D" w:rsidRDefault="00E149E2" w:rsidP="00950342">
            <w:pPr>
              <w:snapToGrid w:val="0"/>
              <w:jc w:val="center"/>
              <w:rPr>
                <w:color w:val="000000" w:themeColor="text1"/>
              </w:rPr>
            </w:pPr>
            <w:r>
              <w:rPr>
                <w:color w:val="000000" w:themeColor="text1"/>
              </w:rPr>
              <w:t>48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BAE9A6" w14:textId="5E3561E8" w:rsidR="00CB1A9D" w:rsidRDefault="00E149E2" w:rsidP="00950342">
            <w:pPr>
              <w:snapToGrid w:val="0"/>
              <w:jc w:val="center"/>
              <w:rPr>
                <w:color w:val="000000" w:themeColor="text1"/>
              </w:rPr>
            </w:pPr>
            <w:r>
              <w:rPr>
                <w:color w:val="000000" w:themeColor="text1"/>
              </w:rPr>
              <w:t>7</w:t>
            </w:r>
          </w:p>
        </w:tc>
      </w:tr>
      <w:tr w:rsidR="00CB1A9D" w:rsidRPr="00131F9B" w14:paraId="2411543F"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57C6CD90" w14:textId="4F1B74D3" w:rsidR="00CB1A9D" w:rsidRDefault="0079297F" w:rsidP="00950342">
            <w:pPr>
              <w:jc w:val="both"/>
              <w:rPr>
                <w:color w:val="000000" w:themeColor="text1"/>
              </w:rPr>
            </w:pPr>
            <w:r>
              <w:t xml:space="preserve">Körfez </w:t>
            </w:r>
            <w:r w:rsidR="0053653F">
              <w:rPr>
                <w:color w:val="000000" w:themeColor="text1"/>
              </w:rPr>
              <w:t>1.</w:t>
            </w:r>
            <w:r w:rsidR="00CB1A9D">
              <w:rPr>
                <w:color w:val="000000" w:themeColor="text1"/>
              </w:rPr>
              <w:t>Aile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0C9020E" w14:textId="509109E8" w:rsidR="00CB1A9D" w:rsidRDefault="0053653F" w:rsidP="00950342">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60866A" w14:textId="6735EDDF" w:rsidR="00CB1A9D" w:rsidRDefault="0053653F" w:rsidP="00950342">
            <w:pPr>
              <w:snapToGrid w:val="0"/>
              <w:jc w:val="center"/>
              <w:rPr>
                <w:color w:val="000000" w:themeColor="text1"/>
              </w:rPr>
            </w:pPr>
            <w:r>
              <w:rPr>
                <w:color w:val="000000" w:themeColor="text1"/>
              </w:rPr>
              <w:t>1</w:t>
            </w:r>
          </w:p>
        </w:tc>
      </w:tr>
      <w:tr w:rsidR="0053653F" w:rsidRPr="00131F9B" w14:paraId="09C62E7F"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65E3158F" w14:textId="6B5DA52E" w:rsidR="0053653F" w:rsidRDefault="0079297F" w:rsidP="00950342">
            <w:pPr>
              <w:jc w:val="both"/>
              <w:rPr>
                <w:color w:val="000000" w:themeColor="text1"/>
              </w:rPr>
            </w:pPr>
            <w:r>
              <w:t xml:space="preserve">Körfez </w:t>
            </w:r>
            <w:r w:rsidR="0053653F">
              <w:rPr>
                <w:color w:val="000000" w:themeColor="text1"/>
              </w:rPr>
              <w:t>2.Aile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3BEE976" w14:textId="35245F0D" w:rsidR="0053653F" w:rsidRDefault="0053653F" w:rsidP="00950342">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0F3DE4" w14:textId="170332E9" w:rsidR="0053653F" w:rsidRDefault="0053653F" w:rsidP="00950342">
            <w:pPr>
              <w:snapToGrid w:val="0"/>
              <w:jc w:val="center"/>
              <w:rPr>
                <w:color w:val="000000" w:themeColor="text1"/>
              </w:rPr>
            </w:pPr>
            <w:r>
              <w:rPr>
                <w:color w:val="000000" w:themeColor="text1"/>
              </w:rPr>
              <w:t>12</w:t>
            </w:r>
          </w:p>
        </w:tc>
      </w:tr>
      <w:tr w:rsidR="00CB1A9D" w:rsidRPr="00131F9B" w14:paraId="3939B187"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47D9BB9E" w14:textId="0296D073" w:rsidR="00CB1A9D" w:rsidRDefault="0079297F" w:rsidP="00950342">
            <w:pPr>
              <w:jc w:val="both"/>
              <w:rPr>
                <w:color w:val="000000" w:themeColor="text1"/>
              </w:rPr>
            </w:pPr>
            <w:r>
              <w:t xml:space="preserve">Körfez </w:t>
            </w:r>
            <w:r w:rsidR="00CB1A9D">
              <w:rPr>
                <w:color w:val="000000" w:themeColor="text1"/>
              </w:rPr>
              <w:t>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6FF8839" w14:textId="6E063426" w:rsidR="00CB1A9D" w:rsidRDefault="00E149E2" w:rsidP="00950342">
            <w:pPr>
              <w:snapToGrid w:val="0"/>
              <w:jc w:val="center"/>
              <w:rPr>
                <w:color w:val="000000" w:themeColor="text1"/>
              </w:rPr>
            </w:pPr>
            <w:r>
              <w:rPr>
                <w:color w:val="000000" w:themeColor="text1"/>
              </w:rPr>
              <w:t>11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19B4CC" w14:textId="770B8490" w:rsidR="00CB1A9D" w:rsidRDefault="00E149E2" w:rsidP="00950342">
            <w:pPr>
              <w:snapToGrid w:val="0"/>
              <w:jc w:val="center"/>
              <w:rPr>
                <w:color w:val="000000" w:themeColor="text1"/>
              </w:rPr>
            </w:pPr>
            <w:r>
              <w:rPr>
                <w:color w:val="000000" w:themeColor="text1"/>
              </w:rPr>
              <w:t>60</w:t>
            </w:r>
          </w:p>
        </w:tc>
      </w:tr>
    </w:tbl>
    <w:p w14:paraId="5B7C687F" w14:textId="5AA03748" w:rsidR="009A41F3" w:rsidRDefault="009A41F3" w:rsidP="00177CB8">
      <w:pPr>
        <w:jc w:val="both"/>
        <w:rPr>
          <w:color w:val="4F81BD"/>
        </w:rPr>
      </w:pPr>
    </w:p>
    <w:p w14:paraId="4F75B9F8" w14:textId="3751F6CA" w:rsidR="009A41F3" w:rsidRDefault="009A41F3" w:rsidP="00CB1A9D">
      <w:pPr>
        <w:ind w:left="720"/>
        <w:jc w:val="both"/>
        <w:rPr>
          <w:color w:val="4F81BD"/>
        </w:rPr>
      </w:pPr>
    </w:p>
    <w:p w14:paraId="5E7585D6" w14:textId="5D9C5681" w:rsidR="0007169D" w:rsidRDefault="0007169D" w:rsidP="00CB1A9D">
      <w:pPr>
        <w:ind w:left="720"/>
        <w:jc w:val="both"/>
        <w:rPr>
          <w:color w:val="4F81BD"/>
        </w:rPr>
      </w:pPr>
    </w:p>
    <w:p w14:paraId="51AF850E" w14:textId="55903D08" w:rsidR="0007169D" w:rsidRDefault="0007169D" w:rsidP="00CB1A9D">
      <w:pPr>
        <w:ind w:left="720"/>
        <w:jc w:val="both"/>
        <w:rPr>
          <w:color w:val="4F81BD"/>
        </w:rPr>
      </w:pPr>
    </w:p>
    <w:p w14:paraId="198238AC" w14:textId="33C4CD04" w:rsidR="0007169D" w:rsidRDefault="0007169D" w:rsidP="00CB1A9D">
      <w:pPr>
        <w:ind w:left="720"/>
        <w:jc w:val="both"/>
        <w:rPr>
          <w:color w:val="4F81BD"/>
        </w:rPr>
      </w:pPr>
    </w:p>
    <w:p w14:paraId="1FF9E494" w14:textId="6EC76D45" w:rsidR="0007169D" w:rsidRDefault="0007169D" w:rsidP="00CB1A9D">
      <w:pPr>
        <w:ind w:left="720"/>
        <w:jc w:val="both"/>
        <w:rPr>
          <w:color w:val="4F81BD"/>
        </w:rPr>
      </w:pPr>
    </w:p>
    <w:p w14:paraId="73B7D153" w14:textId="6DE6453A" w:rsidR="0079297F" w:rsidRDefault="0079297F" w:rsidP="00CB1A9D">
      <w:pPr>
        <w:ind w:left="720"/>
        <w:jc w:val="both"/>
        <w:rPr>
          <w:color w:val="4F81BD"/>
        </w:rPr>
      </w:pPr>
    </w:p>
    <w:p w14:paraId="35FAA773" w14:textId="6BF6B779" w:rsidR="0079297F" w:rsidRDefault="0079297F" w:rsidP="00CB1A9D">
      <w:pPr>
        <w:ind w:left="720"/>
        <w:jc w:val="both"/>
        <w:rPr>
          <w:color w:val="4F81BD"/>
        </w:rPr>
      </w:pPr>
    </w:p>
    <w:p w14:paraId="72E98ED8" w14:textId="0519F846" w:rsidR="0079297F" w:rsidRDefault="0079297F" w:rsidP="00CB1A9D">
      <w:pPr>
        <w:ind w:left="720"/>
        <w:jc w:val="both"/>
        <w:rPr>
          <w:color w:val="4F81BD"/>
        </w:rPr>
      </w:pPr>
    </w:p>
    <w:p w14:paraId="50563606" w14:textId="16635E8C" w:rsidR="0079297F" w:rsidRDefault="0079297F" w:rsidP="00CB1A9D">
      <w:pPr>
        <w:ind w:left="720"/>
        <w:jc w:val="both"/>
        <w:rPr>
          <w:color w:val="4F81BD"/>
        </w:rPr>
      </w:pPr>
    </w:p>
    <w:p w14:paraId="7D2ED694" w14:textId="08EAF50A" w:rsidR="0079297F" w:rsidRDefault="0079297F" w:rsidP="00CB1A9D">
      <w:pPr>
        <w:ind w:left="720"/>
        <w:jc w:val="both"/>
        <w:rPr>
          <w:color w:val="4F81BD"/>
        </w:rPr>
      </w:pPr>
    </w:p>
    <w:p w14:paraId="38C72B1E" w14:textId="4BCDF75D" w:rsidR="0079297F" w:rsidRDefault="0079297F" w:rsidP="00CB1A9D">
      <w:pPr>
        <w:ind w:left="720"/>
        <w:jc w:val="both"/>
        <w:rPr>
          <w:color w:val="4F81BD"/>
        </w:rPr>
      </w:pPr>
    </w:p>
    <w:p w14:paraId="37977FFB" w14:textId="4A1587D1" w:rsidR="0079297F" w:rsidRDefault="0079297F" w:rsidP="00CB1A9D">
      <w:pPr>
        <w:ind w:left="720"/>
        <w:jc w:val="both"/>
        <w:rPr>
          <w:color w:val="4F81BD"/>
        </w:rPr>
      </w:pPr>
    </w:p>
    <w:p w14:paraId="37082947" w14:textId="4F246627" w:rsidR="0079297F" w:rsidRDefault="0079297F" w:rsidP="00CB1A9D">
      <w:pPr>
        <w:ind w:left="720"/>
        <w:jc w:val="both"/>
        <w:rPr>
          <w:color w:val="4F81BD"/>
        </w:rPr>
      </w:pPr>
    </w:p>
    <w:p w14:paraId="426FCC72" w14:textId="560308EE" w:rsidR="0079297F" w:rsidRDefault="0079297F" w:rsidP="00CB1A9D">
      <w:pPr>
        <w:ind w:left="720"/>
        <w:jc w:val="both"/>
        <w:rPr>
          <w:color w:val="4F81BD"/>
        </w:rPr>
      </w:pPr>
    </w:p>
    <w:p w14:paraId="4D7A724B" w14:textId="6D7F8D4C" w:rsidR="0079297F" w:rsidRDefault="0079297F" w:rsidP="00CB1A9D">
      <w:pPr>
        <w:ind w:left="720"/>
        <w:jc w:val="both"/>
        <w:rPr>
          <w:color w:val="4F81BD"/>
        </w:rPr>
      </w:pPr>
    </w:p>
    <w:p w14:paraId="515C8595" w14:textId="657D9166" w:rsidR="0079297F" w:rsidRDefault="0079297F" w:rsidP="00CB1A9D">
      <w:pPr>
        <w:ind w:left="720"/>
        <w:jc w:val="both"/>
        <w:rPr>
          <w:color w:val="4F81BD"/>
        </w:rPr>
      </w:pPr>
    </w:p>
    <w:p w14:paraId="1D3FE1F4" w14:textId="36CC16B2" w:rsidR="0079297F" w:rsidRDefault="0079297F" w:rsidP="00CB1A9D">
      <w:pPr>
        <w:ind w:left="720"/>
        <w:jc w:val="both"/>
        <w:rPr>
          <w:color w:val="4F81BD"/>
        </w:rPr>
      </w:pPr>
    </w:p>
    <w:p w14:paraId="4E8F8853" w14:textId="736DB3F0" w:rsidR="0079297F" w:rsidRDefault="0079297F" w:rsidP="00CB1A9D">
      <w:pPr>
        <w:ind w:left="720"/>
        <w:jc w:val="both"/>
        <w:rPr>
          <w:color w:val="4F81BD"/>
        </w:rPr>
      </w:pPr>
    </w:p>
    <w:p w14:paraId="529CEB95" w14:textId="69069475" w:rsidR="0079297F" w:rsidRDefault="0079297F" w:rsidP="00CB1A9D">
      <w:pPr>
        <w:ind w:left="720"/>
        <w:jc w:val="both"/>
        <w:rPr>
          <w:color w:val="4F81BD"/>
        </w:rPr>
      </w:pPr>
    </w:p>
    <w:p w14:paraId="3C7A4AD5" w14:textId="3A95B0A9" w:rsidR="0079297F" w:rsidRDefault="0079297F" w:rsidP="00CB1A9D">
      <w:pPr>
        <w:ind w:left="720"/>
        <w:jc w:val="both"/>
        <w:rPr>
          <w:color w:val="4F81BD"/>
        </w:rPr>
      </w:pPr>
    </w:p>
    <w:p w14:paraId="1BA710B9" w14:textId="73394E10" w:rsidR="0079297F" w:rsidRDefault="0079297F" w:rsidP="00CB1A9D">
      <w:pPr>
        <w:ind w:left="720"/>
        <w:jc w:val="both"/>
        <w:rPr>
          <w:color w:val="4F81BD"/>
        </w:rPr>
      </w:pPr>
    </w:p>
    <w:p w14:paraId="7874B93D" w14:textId="30F35C10" w:rsidR="0079297F" w:rsidRDefault="0079297F" w:rsidP="00CB1A9D">
      <w:pPr>
        <w:ind w:left="720"/>
        <w:jc w:val="both"/>
        <w:rPr>
          <w:color w:val="4F81BD"/>
        </w:rPr>
      </w:pPr>
    </w:p>
    <w:p w14:paraId="031F91E1" w14:textId="6D2C23D3" w:rsidR="0079297F" w:rsidRDefault="0079297F" w:rsidP="00CB1A9D">
      <w:pPr>
        <w:ind w:left="720"/>
        <w:jc w:val="both"/>
        <w:rPr>
          <w:color w:val="4F81BD"/>
        </w:rPr>
      </w:pPr>
    </w:p>
    <w:p w14:paraId="07ED7C2C" w14:textId="01917FF2" w:rsidR="0079297F" w:rsidRDefault="0079297F" w:rsidP="00CB1A9D">
      <w:pPr>
        <w:ind w:left="720"/>
        <w:jc w:val="both"/>
        <w:rPr>
          <w:color w:val="4F81BD"/>
        </w:rPr>
      </w:pPr>
    </w:p>
    <w:p w14:paraId="45E617C4" w14:textId="272AA488" w:rsidR="0079297F" w:rsidRDefault="0079297F" w:rsidP="00CB1A9D">
      <w:pPr>
        <w:ind w:left="720"/>
        <w:jc w:val="both"/>
        <w:rPr>
          <w:color w:val="4F81BD"/>
        </w:rPr>
      </w:pPr>
    </w:p>
    <w:p w14:paraId="29F6AAAF" w14:textId="76FEB4AB" w:rsidR="0079297F" w:rsidRDefault="0079297F" w:rsidP="00CB1A9D">
      <w:pPr>
        <w:ind w:left="720"/>
        <w:jc w:val="both"/>
        <w:rPr>
          <w:color w:val="4F81BD"/>
        </w:rPr>
      </w:pPr>
    </w:p>
    <w:p w14:paraId="2465EDB2" w14:textId="77777777" w:rsidR="0079297F" w:rsidRDefault="0079297F" w:rsidP="00CB1A9D">
      <w:pPr>
        <w:ind w:left="720"/>
        <w:jc w:val="both"/>
        <w:rPr>
          <w:color w:val="4F81BD"/>
        </w:rPr>
      </w:pPr>
    </w:p>
    <w:p w14:paraId="5922D805" w14:textId="35510DF7" w:rsidR="0007169D" w:rsidRDefault="0007169D" w:rsidP="00CB1A9D">
      <w:pPr>
        <w:ind w:left="720"/>
        <w:jc w:val="both"/>
        <w:rPr>
          <w:color w:val="4F81BD"/>
        </w:rPr>
      </w:pPr>
    </w:p>
    <w:p w14:paraId="5599BDEC" w14:textId="0617DF14" w:rsidR="0007169D" w:rsidRDefault="0007169D" w:rsidP="00CB1A9D">
      <w:pPr>
        <w:ind w:left="720"/>
        <w:jc w:val="both"/>
        <w:rPr>
          <w:color w:val="4F81BD"/>
        </w:rPr>
      </w:pPr>
    </w:p>
    <w:p w14:paraId="5CD5BBA9" w14:textId="0E8D217B" w:rsidR="0007169D" w:rsidRDefault="0007169D" w:rsidP="00CB1A9D">
      <w:pPr>
        <w:ind w:left="720"/>
        <w:jc w:val="both"/>
        <w:rPr>
          <w:color w:val="4F81BD"/>
        </w:rPr>
      </w:pPr>
    </w:p>
    <w:p w14:paraId="574A326A" w14:textId="547CF854" w:rsidR="0007169D" w:rsidRDefault="0007169D" w:rsidP="00CB1A9D">
      <w:pPr>
        <w:ind w:left="720"/>
        <w:jc w:val="both"/>
        <w:rPr>
          <w:color w:val="4F81BD"/>
        </w:rPr>
      </w:pPr>
    </w:p>
    <w:p w14:paraId="21C03DE6" w14:textId="67136064" w:rsidR="0007169D" w:rsidRDefault="0007169D" w:rsidP="00CB1A9D">
      <w:pPr>
        <w:ind w:left="720"/>
        <w:jc w:val="both"/>
        <w:rPr>
          <w:color w:val="4F81BD"/>
        </w:rPr>
      </w:pPr>
    </w:p>
    <w:p w14:paraId="6D65D33D" w14:textId="77777777" w:rsidR="0007169D" w:rsidRDefault="0007169D" w:rsidP="00CB1A9D">
      <w:pPr>
        <w:ind w:left="720"/>
        <w:jc w:val="both"/>
        <w:rPr>
          <w:color w:val="4F81BD"/>
        </w:rPr>
      </w:pPr>
    </w:p>
    <w:p w14:paraId="74604A0E" w14:textId="77777777" w:rsidR="00CB1A9D" w:rsidRDefault="00CB1A9D" w:rsidP="00CB1A9D">
      <w:pPr>
        <w:pStyle w:val="Balk4"/>
        <w:numPr>
          <w:ilvl w:val="1"/>
          <w:numId w:val="4"/>
        </w:numPr>
        <w:tabs>
          <w:tab w:val="clear" w:pos="0"/>
          <w:tab w:val="num" w:pos="1080"/>
        </w:tabs>
        <w:ind w:firstLine="851"/>
      </w:pPr>
      <w:r>
        <w:rPr>
          <w:color w:val="C00000"/>
          <w:sz w:val="24"/>
          <w:szCs w:val="24"/>
        </w:rPr>
        <w:t>GÖLCÜK ADLİYESİ</w:t>
      </w:r>
    </w:p>
    <w:p w14:paraId="2D05F119" w14:textId="77777777" w:rsidR="00CB1A9D" w:rsidRDefault="00CB1A9D" w:rsidP="00CB1A9D"/>
    <w:p w14:paraId="57FF2937" w14:textId="1F42CF36" w:rsidR="00CB1A9D" w:rsidRDefault="00CB1A9D" w:rsidP="00CB1A9D">
      <w:pPr>
        <w:pStyle w:val="ListeParagraf"/>
        <w:numPr>
          <w:ilvl w:val="3"/>
          <w:numId w:val="4"/>
        </w:numPr>
        <w:tabs>
          <w:tab w:val="clear" w:pos="2880"/>
        </w:tabs>
        <w:ind w:left="426"/>
        <w:jc w:val="both"/>
        <w:rPr>
          <w:b/>
          <w:color w:val="C00000"/>
        </w:rPr>
      </w:pPr>
      <w:r w:rsidRPr="001D24D0">
        <w:rPr>
          <w:b/>
          <w:color w:val="C00000"/>
        </w:rPr>
        <w:t xml:space="preserve">Mahkeme Kararlarına Karşı Anayasa Mahkemesi (AYM) veya Avrupa İnsan Hakları Mahkemesi’ne (AİHM) Yapılan Başvurular Neticesinde Tespit Edilen İhlal Kararları </w:t>
      </w:r>
    </w:p>
    <w:p w14:paraId="61141193" w14:textId="77777777" w:rsidR="009A41F3" w:rsidRPr="00C01083" w:rsidRDefault="009A41F3" w:rsidP="00C01083">
      <w:pPr>
        <w:ind w:left="66"/>
        <w:jc w:val="both"/>
        <w:rPr>
          <w:b/>
          <w:color w:val="C00000"/>
        </w:rPr>
      </w:pPr>
    </w:p>
    <w:p w14:paraId="72DD1AB7" w14:textId="77777777" w:rsidR="00CB1A9D" w:rsidRDefault="00CB1A9D" w:rsidP="00CB1A9D">
      <w:pPr>
        <w:jc w:val="both"/>
        <w:rPr>
          <w:b/>
          <w:color w:val="4F81BD"/>
        </w:rPr>
      </w:pPr>
    </w:p>
    <w:tbl>
      <w:tblPr>
        <w:tblW w:w="9214" w:type="dxa"/>
        <w:tblLayout w:type="fixed"/>
        <w:tblLook w:val="0000" w:firstRow="0" w:lastRow="0" w:firstColumn="0" w:lastColumn="0" w:noHBand="0" w:noVBand="0"/>
      </w:tblPr>
      <w:tblGrid>
        <w:gridCol w:w="4283"/>
        <w:gridCol w:w="4931"/>
      </w:tblGrid>
      <w:tr w:rsidR="00CB1A9D" w14:paraId="466B2235" w14:textId="77777777" w:rsidTr="00950342">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756C25D" w14:textId="77777777" w:rsidR="00CB1A9D" w:rsidRDefault="00CB1A9D" w:rsidP="00950342">
            <w:pPr>
              <w:jc w:val="center"/>
            </w:pPr>
            <w:r>
              <w:rPr>
                <w:b/>
                <w:color w:val="FFFFFF"/>
              </w:rPr>
              <w:t>Anayasa Mahkemesi’ne (AYM) Yapılan Başvurular Neticesinde Tespit Edilen İhlal Kararları</w:t>
            </w:r>
          </w:p>
        </w:tc>
      </w:tr>
      <w:tr w:rsidR="00CB1A9D" w14:paraId="0106D34C" w14:textId="77777777" w:rsidTr="00950342">
        <w:tc>
          <w:tcPr>
            <w:tcW w:w="4283" w:type="dxa"/>
            <w:tcBorders>
              <w:top w:val="single" w:sz="4" w:space="0" w:color="000000"/>
              <w:left w:val="single" w:sz="4" w:space="0" w:color="000000"/>
              <w:bottom w:val="single" w:sz="4" w:space="0" w:color="000000"/>
            </w:tcBorders>
            <w:shd w:val="clear" w:color="auto" w:fill="auto"/>
          </w:tcPr>
          <w:p w14:paraId="170C1C7B" w14:textId="77777777" w:rsidR="00CB1A9D" w:rsidRDefault="00CB1A9D" w:rsidP="00950342">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46AD4A43" w14:textId="77777777" w:rsidR="00CB1A9D" w:rsidRDefault="00CB1A9D" w:rsidP="00950342">
            <w:pPr>
              <w:jc w:val="center"/>
            </w:pPr>
            <w:r>
              <w:rPr>
                <w:b/>
              </w:rPr>
              <w:t>İhlal Tespit Edilen Dosya Sayısı</w:t>
            </w:r>
          </w:p>
        </w:tc>
      </w:tr>
      <w:tr w:rsidR="00CB1A9D" w14:paraId="6737E985" w14:textId="77777777" w:rsidTr="00950342">
        <w:tc>
          <w:tcPr>
            <w:tcW w:w="4283" w:type="dxa"/>
            <w:tcBorders>
              <w:top w:val="single" w:sz="4" w:space="0" w:color="000000"/>
              <w:left w:val="single" w:sz="4" w:space="0" w:color="000000"/>
              <w:bottom w:val="single" w:sz="4" w:space="0" w:color="000000"/>
            </w:tcBorders>
            <w:shd w:val="clear" w:color="auto" w:fill="F2F2F2"/>
          </w:tcPr>
          <w:p w14:paraId="7DE4ADBF" w14:textId="471D665D" w:rsidR="00CB1A9D" w:rsidRPr="00766CA9" w:rsidRDefault="0007169D" w:rsidP="00950342">
            <w:pPr>
              <w:snapToGrid w:val="0"/>
              <w:jc w:val="center"/>
              <w:rPr>
                <w:color w:val="000000" w:themeColor="text1"/>
              </w:rPr>
            </w:pPr>
            <w:r>
              <w:rPr>
                <w:color w:val="000000" w:themeColor="text1"/>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48EA7FDC" w14:textId="4DECE0C4" w:rsidR="00CB1A9D" w:rsidRPr="00766CA9" w:rsidRDefault="0007169D" w:rsidP="00950342">
            <w:pPr>
              <w:snapToGrid w:val="0"/>
              <w:jc w:val="center"/>
              <w:rPr>
                <w:color w:val="000000" w:themeColor="text1"/>
              </w:rPr>
            </w:pPr>
            <w:r>
              <w:rPr>
                <w:color w:val="000000" w:themeColor="text1"/>
              </w:rPr>
              <w:t>-</w:t>
            </w:r>
          </w:p>
        </w:tc>
      </w:tr>
    </w:tbl>
    <w:p w14:paraId="670681E9" w14:textId="1022B684" w:rsidR="00CB1A9D" w:rsidRDefault="00CB1A9D" w:rsidP="00CB1A9D">
      <w:pPr>
        <w:ind w:left="207"/>
        <w:jc w:val="both"/>
        <w:rPr>
          <w:b/>
          <w:color w:val="C00000"/>
        </w:rPr>
      </w:pPr>
    </w:p>
    <w:p w14:paraId="1EC0A246" w14:textId="77777777" w:rsidR="009A41F3" w:rsidRDefault="009A41F3" w:rsidP="00CB1A9D">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CB1A9D" w14:paraId="037F5CFF" w14:textId="77777777" w:rsidTr="00950342">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FB2A560" w14:textId="77777777" w:rsidR="00CB1A9D" w:rsidRDefault="00CB1A9D" w:rsidP="00950342">
            <w:pPr>
              <w:jc w:val="center"/>
            </w:pPr>
            <w:r>
              <w:rPr>
                <w:b/>
                <w:color w:val="FFFFFF"/>
              </w:rPr>
              <w:t>Avrupa İnsan Hakları Mahkemesi’ne (AİHM) Yapılan Başvurular Neticesinde Tespit Edilen İhlal Kararları</w:t>
            </w:r>
          </w:p>
        </w:tc>
      </w:tr>
      <w:tr w:rsidR="00CB1A9D" w14:paraId="02DB9BE8" w14:textId="77777777" w:rsidTr="00950342">
        <w:tc>
          <w:tcPr>
            <w:tcW w:w="4283" w:type="dxa"/>
            <w:tcBorders>
              <w:top w:val="single" w:sz="4" w:space="0" w:color="000000"/>
              <w:left w:val="single" w:sz="4" w:space="0" w:color="000000"/>
              <w:bottom w:val="single" w:sz="4" w:space="0" w:color="000000"/>
            </w:tcBorders>
            <w:shd w:val="clear" w:color="auto" w:fill="auto"/>
          </w:tcPr>
          <w:p w14:paraId="481F65B3" w14:textId="77777777" w:rsidR="00CB1A9D" w:rsidRDefault="00CB1A9D" w:rsidP="00950342">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778D4D4E" w14:textId="77777777" w:rsidR="00CB1A9D" w:rsidRDefault="00CB1A9D" w:rsidP="00950342">
            <w:pPr>
              <w:jc w:val="center"/>
            </w:pPr>
            <w:r>
              <w:rPr>
                <w:b/>
              </w:rPr>
              <w:t>İhlal Tespit Edilen Dosya Sayısı</w:t>
            </w:r>
          </w:p>
        </w:tc>
      </w:tr>
      <w:tr w:rsidR="00CB1A9D" w14:paraId="4BAED749" w14:textId="77777777" w:rsidTr="00950342">
        <w:tc>
          <w:tcPr>
            <w:tcW w:w="4283" w:type="dxa"/>
            <w:tcBorders>
              <w:top w:val="single" w:sz="4" w:space="0" w:color="000000"/>
              <w:left w:val="single" w:sz="4" w:space="0" w:color="000000"/>
              <w:bottom w:val="single" w:sz="4" w:space="0" w:color="000000"/>
            </w:tcBorders>
            <w:shd w:val="clear" w:color="auto" w:fill="F2F2F2"/>
          </w:tcPr>
          <w:p w14:paraId="3DF8BC6B" w14:textId="6DE97028" w:rsidR="00CB1A9D" w:rsidRDefault="0007169D" w:rsidP="00950342">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0A612400" w14:textId="13779706" w:rsidR="00CB1A9D" w:rsidRDefault="0007169D" w:rsidP="00950342">
            <w:pPr>
              <w:snapToGrid w:val="0"/>
              <w:jc w:val="center"/>
              <w:rPr>
                <w:b/>
                <w:color w:val="4F81BD"/>
              </w:rPr>
            </w:pPr>
            <w:r>
              <w:rPr>
                <w:b/>
                <w:color w:val="4F81BD"/>
              </w:rPr>
              <w:t>-</w:t>
            </w:r>
          </w:p>
        </w:tc>
      </w:tr>
    </w:tbl>
    <w:p w14:paraId="0D85E9B5" w14:textId="7B355CEA" w:rsidR="00CB1A9D" w:rsidRDefault="00CB1A9D" w:rsidP="00CB1A9D">
      <w:pPr>
        <w:ind w:left="207"/>
        <w:jc w:val="both"/>
        <w:rPr>
          <w:b/>
          <w:color w:val="C00000"/>
        </w:rPr>
      </w:pPr>
    </w:p>
    <w:p w14:paraId="493A7917" w14:textId="77777777" w:rsidR="009A41F3" w:rsidRDefault="009A41F3" w:rsidP="00CB1A9D">
      <w:pPr>
        <w:ind w:left="207"/>
        <w:jc w:val="both"/>
        <w:rPr>
          <w:b/>
          <w:color w:val="C00000"/>
        </w:rPr>
      </w:pPr>
    </w:p>
    <w:p w14:paraId="65638497" w14:textId="77777777" w:rsidR="00CB1A9D" w:rsidRPr="001D24D0" w:rsidRDefault="00CB1A9D" w:rsidP="00CB1A9D">
      <w:pPr>
        <w:pStyle w:val="ListeParagraf"/>
        <w:numPr>
          <w:ilvl w:val="3"/>
          <w:numId w:val="4"/>
        </w:numPr>
        <w:tabs>
          <w:tab w:val="clear" w:pos="2880"/>
        </w:tabs>
        <w:ind w:left="426"/>
        <w:jc w:val="both"/>
        <w:rPr>
          <w:b/>
          <w:color w:val="C00000"/>
        </w:rPr>
      </w:pPr>
      <w:r w:rsidRPr="001D24D0">
        <w:rPr>
          <w:b/>
          <w:color w:val="C00000"/>
        </w:rPr>
        <w:t>Görevlendirilen Zorunlu Müdafi Sayısı, Görevlendirilen Adli Yardım Avukat Sayısı</w:t>
      </w:r>
    </w:p>
    <w:p w14:paraId="35E28BC5" w14:textId="2F91FE6A" w:rsidR="00CB1A9D" w:rsidRDefault="00CB1A9D" w:rsidP="00CB1A9D">
      <w:pPr>
        <w:jc w:val="both"/>
        <w:rPr>
          <w:b/>
          <w:color w:val="C00000"/>
        </w:rPr>
      </w:pPr>
    </w:p>
    <w:p w14:paraId="0ED9FAB5" w14:textId="77777777" w:rsidR="009A41F3" w:rsidRDefault="009A41F3" w:rsidP="00CB1A9D">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CB1A9D" w14:paraId="03DD5E37" w14:textId="77777777" w:rsidTr="00DB34FE">
        <w:tc>
          <w:tcPr>
            <w:tcW w:w="9062" w:type="dxa"/>
            <w:gridSpan w:val="2"/>
            <w:shd w:val="clear" w:color="auto" w:fill="C00000"/>
          </w:tcPr>
          <w:p w14:paraId="4F18C228" w14:textId="77777777" w:rsidR="00CB1A9D" w:rsidRPr="007D4CAB" w:rsidRDefault="00CB1A9D" w:rsidP="00950342">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CB1A9D" w14:paraId="33408F7E" w14:textId="77777777" w:rsidTr="00DB34FE">
        <w:tc>
          <w:tcPr>
            <w:tcW w:w="4522" w:type="dxa"/>
          </w:tcPr>
          <w:p w14:paraId="5E7403C0" w14:textId="77777777" w:rsidR="00CB1A9D" w:rsidRPr="007D4CAB" w:rsidRDefault="00CB1A9D" w:rsidP="00950342">
            <w:pPr>
              <w:jc w:val="center"/>
              <w:rPr>
                <w:b/>
                <w:color w:val="C00000"/>
              </w:rPr>
            </w:pPr>
            <w:r w:rsidRPr="007D4CAB">
              <w:rPr>
                <w:b/>
              </w:rPr>
              <w:t>Zorunlu Müdafi Sayısı</w:t>
            </w:r>
          </w:p>
        </w:tc>
        <w:tc>
          <w:tcPr>
            <w:tcW w:w="4540" w:type="dxa"/>
          </w:tcPr>
          <w:p w14:paraId="23C0B731" w14:textId="77777777" w:rsidR="00CB1A9D" w:rsidRDefault="00CB1A9D" w:rsidP="00950342">
            <w:pPr>
              <w:tabs>
                <w:tab w:val="left" w:pos="1110"/>
              </w:tabs>
              <w:jc w:val="center"/>
              <w:rPr>
                <w:b/>
                <w:color w:val="C00000"/>
              </w:rPr>
            </w:pPr>
            <w:r w:rsidRPr="007D4CAB">
              <w:rPr>
                <w:b/>
              </w:rPr>
              <w:t>Görevlendirilen Adli Yardım Avukat Sayısı</w:t>
            </w:r>
          </w:p>
        </w:tc>
      </w:tr>
      <w:tr w:rsidR="00CB1A9D" w14:paraId="5586DBED" w14:textId="77777777" w:rsidTr="00DB34FE">
        <w:tc>
          <w:tcPr>
            <w:tcW w:w="4522" w:type="dxa"/>
          </w:tcPr>
          <w:p w14:paraId="4ECDB38F" w14:textId="2909AD2C" w:rsidR="00CB1A9D" w:rsidRPr="00766CA9" w:rsidRDefault="007234F9" w:rsidP="00B63C44">
            <w:r>
              <w:t>1048</w:t>
            </w:r>
          </w:p>
        </w:tc>
        <w:tc>
          <w:tcPr>
            <w:tcW w:w="4540" w:type="dxa"/>
          </w:tcPr>
          <w:p w14:paraId="446E462C" w14:textId="734536E4" w:rsidR="00CB1A9D" w:rsidRPr="00766CA9" w:rsidRDefault="007234F9" w:rsidP="00950342">
            <w:pPr>
              <w:jc w:val="center"/>
            </w:pPr>
            <w:r>
              <w:t>-</w:t>
            </w:r>
          </w:p>
        </w:tc>
      </w:tr>
    </w:tbl>
    <w:p w14:paraId="31AFFA0D" w14:textId="0E1996D3" w:rsidR="00CB1A9D" w:rsidRDefault="00CB1A9D" w:rsidP="00CB1A9D">
      <w:pPr>
        <w:jc w:val="both"/>
        <w:rPr>
          <w:b/>
          <w:bCs/>
          <w:i/>
          <w:iCs/>
          <w:color w:val="0000CC"/>
        </w:rPr>
      </w:pPr>
    </w:p>
    <w:p w14:paraId="06BBE064" w14:textId="77777777" w:rsidR="009A41F3" w:rsidRDefault="009A41F3" w:rsidP="00CB1A9D">
      <w:pPr>
        <w:jc w:val="both"/>
        <w:rPr>
          <w:b/>
          <w:bCs/>
          <w:i/>
          <w:iCs/>
          <w:color w:val="0000CC"/>
        </w:rPr>
      </w:pPr>
    </w:p>
    <w:p w14:paraId="47188E3A" w14:textId="77777777" w:rsidR="00CB1A9D" w:rsidRPr="001D24D0" w:rsidRDefault="00CB1A9D" w:rsidP="00CB1A9D">
      <w:pPr>
        <w:pStyle w:val="ListeParagraf"/>
        <w:numPr>
          <w:ilvl w:val="2"/>
          <w:numId w:val="4"/>
        </w:numPr>
        <w:tabs>
          <w:tab w:val="clear" w:pos="2340"/>
        </w:tabs>
        <w:ind w:left="426"/>
        <w:jc w:val="both"/>
        <w:rPr>
          <w:b/>
          <w:bCs/>
          <w:iCs/>
          <w:color w:val="C00000"/>
        </w:rPr>
      </w:pPr>
      <w:r w:rsidRPr="001D24D0">
        <w:rPr>
          <w:b/>
          <w:bCs/>
          <w:iCs/>
          <w:color w:val="C00000"/>
        </w:rPr>
        <w:t>Arabuluculuk Uygulamasına Ait Karara Bağlanan Dosya Sayısı</w:t>
      </w:r>
    </w:p>
    <w:p w14:paraId="1415282E" w14:textId="0E717F6C" w:rsidR="00CB1A9D" w:rsidRDefault="00CB1A9D" w:rsidP="00CB1A9D">
      <w:pPr>
        <w:pStyle w:val="ListeParagraf"/>
        <w:jc w:val="both"/>
        <w:rPr>
          <w:b/>
          <w:bCs/>
          <w:iCs/>
          <w:color w:val="00B050"/>
        </w:rPr>
      </w:pPr>
    </w:p>
    <w:p w14:paraId="3331FC1F" w14:textId="77777777" w:rsidR="009A41F3" w:rsidRPr="00ED17AB" w:rsidRDefault="009A41F3" w:rsidP="00CB1A9D">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CB1A9D" w:rsidRPr="001572D9" w14:paraId="08424BD3" w14:textId="77777777" w:rsidTr="006944FE">
        <w:trPr>
          <w:trHeight w:val="801"/>
        </w:trPr>
        <w:tc>
          <w:tcPr>
            <w:tcW w:w="4409" w:type="dxa"/>
            <w:gridSpan w:val="2"/>
            <w:tcBorders>
              <w:top w:val="single" w:sz="4" w:space="0" w:color="000000"/>
              <w:left w:val="single" w:sz="4" w:space="0" w:color="000000"/>
              <w:bottom w:val="single" w:sz="4" w:space="0" w:color="000000"/>
            </w:tcBorders>
            <w:shd w:val="clear" w:color="auto" w:fill="C00000"/>
          </w:tcPr>
          <w:p w14:paraId="0AB32FC6" w14:textId="77777777" w:rsidR="00CB1A9D" w:rsidRPr="0014178B" w:rsidRDefault="00CB1A9D" w:rsidP="00950342">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3C8836" w14:textId="77777777" w:rsidR="00CB1A9D" w:rsidRPr="0014178B" w:rsidRDefault="00CB1A9D" w:rsidP="00950342">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CB1A9D" w:rsidRPr="001572D9" w14:paraId="34966B1C" w14:textId="77777777" w:rsidTr="00950342">
        <w:tc>
          <w:tcPr>
            <w:tcW w:w="3238" w:type="dxa"/>
            <w:tcBorders>
              <w:top w:val="single" w:sz="4" w:space="0" w:color="000000"/>
              <w:left w:val="single" w:sz="4" w:space="0" w:color="000000"/>
              <w:bottom w:val="single" w:sz="4" w:space="0" w:color="000000"/>
            </w:tcBorders>
            <w:shd w:val="clear" w:color="auto" w:fill="auto"/>
          </w:tcPr>
          <w:p w14:paraId="726386B6" w14:textId="77777777" w:rsidR="00CB1A9D" w:rsidRPr="0014178B" w:rsidRDefault="00CB1A9D" w:rsidP="00950342">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F33E2A2" w14:textId="2286C916" w:rsidR="00CB1A9D" w:rsidRPr="0014178B" w:rsidRDefault="005E6073" w:rsidP="00950342">
            <w:pPr>
              <w:snapToGrid w:val="0"/>
              <w:jc w:val="center"/>
            </w:pPr>
            <w:r>
              <w:t>1</w:t>
            </w:r>
          </w:p>
        </w:tc>
        <w:tc>
          <w:tcPr>
            <w:tcW w:w="3356" w:type="dxa"/>
            <w:tcBorders>
              <w:top w:val="single" w:sz="4" w:space="0" w:color="000000"/>
              <w:left w:val="single" w:sz="4" w:space="0" w:color="000000"/>
              <w:bottom w:val="single" w:sz="4" w:space="0" w:color="000000"/>
            </w:tcBorders>
            <w:shd w:val="clear" w:color="auto" w:fill="auto"/>
          </w:tcPr>
          <w:p w14:paraId="348A5E0F" w14:textId="77777777" w:rsidR="00CB1A9D" w:rsidRPr="0014178B" w:rsidRDefault="00CB1A9D" w:rsidP="00950342">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3B472D02" w14:textId="53BA4DEE" w:rsidR="00CB1A9D" w:rsidRPr="00414256" w:rsidRDefault="005E6073" w:rsidP="00950342">
            <w:pPr>
              <w:snapToGrid w:val="0"/>
              <w:jc w:val="center"/>
            </w:pPr>
            <w:r>
              <w:t>141</w:t>
            </w:r>
          </w:p>
        </w:tc>
      </w:tr>
      <w:tr w:rsidR="00CB1A9D" w:rsidRPr="001572D9" w14:paraId="62DF30C8" w14:textId="77777777" w:rsidTr="00950342">
        <w:tc>
          <w:tcPr>
            <w:tcW w:w="3238" w:type="dxa"/>
            <w:tcBorders>
              <w:top w:val="single" w:sz="4" w:space="0" w:color="000000"/>
              <w:left w:val="single" w:sz="4" w:space="0" w:color="000000"/>
              <w:bottom w:val="single" w:sz="4" w:space="0" w:color="000000"/>
            </w:tcBorders>
            <w:shd w:val="clear" w:color="auto" w:fill="F2F2F2"/>
          </w:tcPr>
          <w:p w14:paraId="0997F2A8" w14:textId="77777777" w:rsidR="00CB1A9D" w:rsidRPr="0014178B" w:rsidRDefault="00CB1A9D" w:rsidP="00950342">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2544D693" w14:textId="27DD1661" w:rsidR="00CB1A9D" w:rsidRPr="0014178B" w:rsidRDefault="005E6073" w:rsidP="00950342">
            <w:pPr>
              <w:snapToGrid w:val="0"/>
              <w:jc w:val="center"/>
            </w:pPr>
            <w:r>
              <w:t>7</w:t>
            </w:r>
          </w:p>
        </w:tc>
        <w:tc>
          <w:tcPr>
            <w:tcW w:w="3356" w:type="dxa"/>
            <w:tcBorders>
              <w:top w:val="single" w:sz="4" w:space="0" w:color="000000"/>
              <w:left w:val="single" w:sz="4" w:space="0" w:color="000000"/>
              <w:bottom w:val="single" w:sz="4" w:space="0" w:color="000000"/>
            </w:tcBorders>
            <w:shd w:val="clear" w:color="auto" w:fill="F2F2F2"/>
          </w:tcPr>
          <w:p w14:paraId="5CE87A13" w14:textId="77777777" w:rsidR="00CB1A9D" w:rsidRPr="0014178B" w:rsidRDefault="00CB1A9D" w:rsidP="00950342">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DA01F57" w14:textId="5E615413" w:rsidR="00CB1A9D" w:rsidRPr="00414256" w:rsidRDefault="005E6073" w:rsidP="00950342">
            <w:pPr>
              <w:snapToGrid w:val="0"/>
              <w:jc w:val="center"/>
            </w:pPr>
            <w:r>
              <w:t>770</w:t>
            </w:r>
          </w:p>
        </w:tc>
      </w:tr>
      <w:tr w:rsidR="00CB1A9D" w:rsidRPr="001572D9" w14:paraId="60CA55A1" w14:textId="77777777" w:rsidTr="00950342">
        <w:tc>
          <w:tcPr>
            <w:tcW w:w="3238" w:type="dxa"/>
            <w:tcBorders>
              <w:top w:val="single" w:sz="4" w:space="0" w:color="000000"/>
              <w:left w:val="single" w:sz="4" w:space="0" w:color="000000"/>
              <w:bottom w:val="single" w:sz="4" w:space="0" w:color="000000"/>
            </w:tcBorders>
            <w:shd w:val="clear" w:color="auto" w:fill="F2F2F2"/>
          </w:tcPr>
          <w:p w14:paraId="275F633E" w14:textId="77777777" w:rsidR="00CB1A9D" w:rsidRPr="0014178B" w:rsidRDefault="00CB1A9D" w:rsidP="00950342">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116EFB4C" w14:textId="67B0425B" w:rsidR="00CB1A9D" w:rsidRPr="0014178B" w:rsidRDefault="005E6073" w:rsidP="00950342">
            <w:pPr>
              <w:snapToGrid w:val="0"/>
              <w:jc w:val="center"/>
              <w:rPr>
                <w:b/>
              </w:rPr>
            </w:pPr>
            <w:r>
              <w:rPr>
                <w:b/>
              </w:rPr>
              <w:t>8</w:t>
            </w:r>
          </w:p>
        </w:tc>
        <w:tc>
          <w:tcPr>
            <w:tcW w:w="3356" w:type="dxa"/>
            <w:tcBorders>
              <w:top w:val="single" w:sz="4" w:space="0" w:color="000000"/>
              <w:left w:val="single" w:sz="4" w:space="0" w:color="000000"/>
              <w:bottom w:val="single" w:sz="4" w:space="0" w:color="000000"/>
            </w:tcBorders>
            <w:shd w:val="clear" w:color="auto" w:fill="F2F2F2"/>
          </w:tcPr>
          <w:p w14:paraId="69AB47CE" w14:textId="77777777" w:rsidR="00CB1A9D" w:rsidRPr="0014178B" w:rsidRDefault="00CB1A9D" w:rsidP="00950342">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AEEA8B0" w14:textId="04CCE0AE" w:rsidR="00CB1A9D" w:rsidRPr="00414256" w:rsidRDefault="005E6073" w:rsidP="00950342">
            <w:pPr>
              <w:snapToGrid w:val="0"/>
              <w:jc w:val="center"/>
              <w:rPr>
                <w:b/>
              </w:rPr>
            </w:pPr>
            <w:r>
              <w:rPr>
                <w:b/>
              </w:rPr>
              <w:t>911</w:t>
            </w:r>
          </w:p>
        </w:tc>
      </w:tr>
    </w:tbl>
    <w:p w14:paraId="4D43FEB1" w14:textId="411B17CC" w:rsidR="00CB1A9D" w:rsidRDefault="00CB1A9D" w:rsidP="00CB1A9D">
      <w:pPr>
        <w:jc w:val="center"/>
        <w:rPr>
          <w:color w:val="4F81BD"/>
        </w:rPr>
      </w:pPr>
    </w:p>
    <w:p w14:paraId="476CCF91" w14:textId="04CF78E5" w:rsidR="009A41F3" w:rsidRDefault="009A41F3" w:rsidP="00CB1A9D">
      <w:pPr>
        <w:jc w:val="center"/>
        <w:rPr>
          <w:color w:val="4F81BD"/>
        </w:rPr>
      </w:pPr>
    </w:p>
    <w:p w14:paraId="265D8EA8" w14:textId="5ACED021" w:rsidR="009A41F3" w:rsidRDefault="009A41F3" w:rsidP="00CB1A9D">
      <w:pPr>
        <w:jc w:val="center"/>
        <w:rPr>
          <w:color w:val="4F81BD"/>
        </w:rPr>
      </w:pPr>
    </w:p>
    <w:p w14:paraId="4B135708" w14:textId="4D3F9447" w:rsidR="009A41F3" w:rsidRDefault="009A41F3" w:rsidP="00CB1A9D">
      <w:pPr>
        <w:jc w:val="center"/>
        <w:rPr>
          <w:color w:val="4F81BD"/>
        </w:rPr>
      </w:pPr>
    </w:p>
    <w:p w14:paraId="1B283618" w14:textId="624B4422" w:rsidR="009A41F3" w:rsidRDefault="009A41F3" w:rsidP="00CB1A9D">
      <w:pPr>
        <w:jc w:val="center"/>
        <w:rPr>
          <w:color w:val="4F81BD"/>
        </w:rPr>
      </w:pPr>
    </w:p>
    <w:p w14:paraId="7C81A750" w14:textId="65944721" w:rsidR="009A41F3" w:rsidRDefault="009A41F3" w:rsidP="00CB1A9D">
      <w:pPr>
        <w:jc w:val="center"/>
        <w:rPr>
          <w:color w:val="4F81BD"/>
        </w:rPr>
      </w:pPr>
    </w:p>
    <w:p w14:paraId="0479ABD9" w14:textId="4014EDCF" w:rsidR="009A41F3" w:rsidRDefault="009A41F3" w:rsidP="00CB1A9D">
      <w:pPr>
        <w:jc w:val="center"/>
        <w:rPr>
          <w:color w:val="4F81BD"/>
        </w:rPr>
      </w:pPr>
    </w:p>
    <w:p w14:paraId="7DF3F629" w14:textId="6AEC2738" w:rsidR="009A41F3" w:rsidRDefault="009A41F3" w:rsidP="00CB1A9D">
      <w:pPr>
        <w:jc w:val="center"/>
        <w:rPr>
          <w:color w:val="4F81BD"/>
        </w:rPr>
      </w:pPr>
    </w:p>
    <w:p w14:paraId="00A97780" w14:textId="2C7EC41A" w:rsidR="009A41F3" w:rsidRDefault="009A41F3" w:rsidP="00CB1A9D">
      <w:pPr>
        <w:jc w:val="center"/>
        <w:rPr>
          <w:color w:val="4F81BD"/>
        </w:rPr>
      </w:pPr>
    </w:p>
    <w:p w14:paraId="1635F3E3" w14:textId="3FC95FB7" w:rsidR="009A41F3" w:rsidRDefault="009A41F3" w:rsidP="00CB1A9D">
      <w:pPr>
        <w:jc w:val="center"/>
        <w:rPr>
          <w:color w:val="4F81BD"/>
        </w:rPr>
      </w:pPr>
    </w:p>
    <w:p w14:paraId="2B69B4E7" w14:textId="089AB270" w:rsidR="009A41F3" w:rsidRDefault="009A41F3" w:rsidP="00CB1A9D">
      <w:pPr>
        <w:jc w:val="center"/>
        <w:rPr>
          <w:color w:val="4F81BD"/>
        </w:rPr>
      </w:pPr>
    </w:p>
    <w:p w14:paraId="31BC3560" w14:textId="57CD24FE" w:rsidR="009A41F3" w:rsidRDefault="009A41F3" w:rsidP="00CB1A9D">
      <w:pPr>
        <w:jc w:val="center"/>
        <w:rPr>
          <w:color w:val="4F81BD"/>
        </w:rPr>
      </w:pPr>
    </w:p>
    <w:p w14:paraId="741117A9" w14:textId="77777777" w:rsidR="009A41F3" w:rsidRDefault="009A41F3" w:rsidP="00CB1A9D">
      <w:pPr>
        <w:jc w:val="center"/>
        <w:rPr>
          <w:color w:val="4F81BD"/>
        </w:rPr>
      </w:pPr>
    </w:p>
    <w:p w14:paraId="448EBA25" w14:textId="77777777" w:rsidR="00CB1A9D" w:rsidRPr="00225D5D" w:rsidRDefault="00CB1A9D" w:rsidP="00CB1A9D">
      <w:pPr>
        <w:pStyle w:val="ListeParagraf"/>
        <w:numPr>
          <w:ilvl w:val="2"/>
          <w:numId w:val="4"/>
        </w:numPr>
        <w:tabs>
          <w:tab w:val="clear" w:pos="2340"/>
        </w:tabs>
        <w:ind w:left="426"/>
        <w:jc w:val="both"/>
      </w:pPr>
      <w:r w:rsidRPr="001D24D0">
        <w:rPr>
          <w:b/>
          <w:color w:val="C00000"/>
        </w:rPr>
        <w:t>Davaların Temizlenme Oranları</w:t>
      </w:r>
      <w:r>
        <w:rPr>
          <w:rStyle w:val="DipnotBavurusu6"/>
          <w:b/>
          <w:color w:val="C00000"/>
        </w:rPr>
        <w:footnoteReference w:id="14"/>
      </w:r>
      <w:r>
        <w:rPr>
          <w:b/>
          <w:color w:val="C00000"/>
        </w:rPr>
        <w:t xml:space="preserve"> ve Reel Çalışma Oranları</w:t>
      </w:r>
    </w:p>
    <w:tbl>
      <w:tblPr>
        <w:tblpPr w:leftFromText="141" w:rightFromText="141" w:vertAnchor="text" w:horzAnchor="page" w:tblpX="1006" w:tblpY="326"/>
        <w:tblW w:w="10597" w:type="dxa"/>
        <w:tblLayout w:type="fixed"/>
        <w:tblLook w:val="0000" w:firstRow="0" w:lastRow="0" w:firstColumn="0" w:lastColumn="0" w:noHBand="0" w:noVBand="0"/>
      </w:tblPr>
      <w:tblGrid>
        <w:gridCol w:w="2383"/>
        <w:gridCol w:w="1363"/>
        <w:gridCol w:w="1324"/>
        <w:gridCol w:w="992"/>
        <w:gridCol w:w="1559"/>
        <w:gridCol w:w="1559"/>
        <w:gridCol w:w="1417"/>
      </w:tblGrid>
      <w:tr w:rsidR="00CB1A9D" w14:paraId="1DE30D9D" w14:textId="77777777" w:rsidTr="00950342">
        <w:trPr>
          <w:trHeight w:val="224"/>
        </w:trPr>
        <w:tc>
          <w:tcPr>
            <w:tcW w:w="7621" w:type="dxa"/>
            <w:gridSpan w:val="5"/>
            <w:tcBorders>
              <w:top w:val="single" w:sz="4" w:space="0" w:color="000000"/>
              <w:left w:val="single" w:sz="4" w:space="0" w:color="000000"/>
              <w:bottom w:val="single" w:sz="4" w:space="0" w:color="000000"/>
              <w:right w:val="single" w:sz="4" w:space="0" w:color="000000"/>
            </w:tcBorders>
            <w:shd w:val="clear" w:color="auto" w:fill="C00000"/>
          </w:tcPr>
          <w:p w14:paraId="32880239" w14:textId="77777777" w:rsidR="00CB1A9D" w:rsidRDefault="00CB1A9D" w:rsidP="00950342">
            <w:pPr>
              <w:jc w:val="center"/>
            </w:pPr>
            <w:r>
              <w:rPr>
                <w:b/>
                <w:color w:val="FFFFFF"/>
              </w:rPr>
              <w:t>Davaların Temizlenme ve Reel Çalışma Oranları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26CA03F3" w14:textId="77777777" w:rsidR="00CB1A9D" w:rsidRDefault="00CB1A9D" w:rsidP="00950342">
            <w:pPr>
              <w:jc w:val="center"/>
              <w:rPr>
                <w:b/>
                <w:color w:val="FFFFFF"/>
              </w:rPr>
            </w:pPr>
          </w:p>
        </w:tc>
        <w:tc>
          <w:tcPr>
            <w:tcW w:w="1417" w:type="dxa"/>
            <w:tcBorders>
              <w:top w:val="single" w:sz="4" w:space="0" w:color="000000"/>
              <w:left w:val="single" w:sz="4" w:space="0" w:color="000000"/>
              <w:bottom w:val="single" w:sz="4" w:space="0" w:color="000000"/>
              <w:right w:val="single" w:sz="4" w:space="0" w:color="000000"/>
            </w:tcBorders>
            <w:shd w:val="clear" w:color="auto" w:fill="C00000"/>
          </w:tcPr>
          <w:p w14:paraId="2F064071" w14:textId="77777777" w:rsidR="00CB1A9D" w:rsidRDefault="00CB1A9D" w:rsidP="00950342">
            <w:pPr>
              <w:jc w:val="center"/>
              <w:rPr>
                <w:b/>
                <w:color w:val="FFFFFF"/>
              </w:rPr>
            </w:pPr>
          </w:p>
        </w:tc>
      </w:tr>
      <w:tr w:rsidR="00CB1A9D" w14:paraId="3DE32674" w14:textId="77777777" w:rsidTr="00950342">
        <w:trPr>
          <w:trHeight w:val="686"/>
        </w:trPr>
        <w:tc>
          <w:tcPr>
            <w:tcW w:w="2383" w:type="dxa"/>
            <w:tcBorders>
              <w:top w:val="single" w:sz="4" w:space="0" w:color="000000"/>
              <w:left w:val="single" w:sz="4" w:space="0" w:color="000000"/>
              <w:bottom w:val="single" w:sz="4" w:space="0" w:color="000000"/>
            </w:tcBorders>
            <w:shd w:val="clear" w:color="auto" w:fill="auto"/>
          </w:tcPr>
          <w:p w14:paraId="2A8DFC5B" w14:textId="77777777" w:rsidR="00CB1A9D" w:rsidRDefault="00CB1A9D" w:rsidP="00950342">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2416EB01" w14:textId="77777777" w:rsidR="00CB1A9D" w:rsidRDefault="00CB1A9D" w:rsidP="00950342">
            <w:pPr>
              <w:jc w:val="center"/>
              <w:rPr>
                <w:b/>
              </w:rPr>
            </w:pPr>
            <w:r>
              <w:rPr>
                <w:b/>
              </w:rPr>
              <w:t>Yıl İçerisinde Gelen Dosya Sayısı</w:t>
            </w:r>
          </w:p>
        </w:tc>
        <w:tc>
          <w:tcPr>
            <w:tcW w:w="1324" w:type="dxa"/>
            <w:tcBorders>
              <w:top w:val="single" w:sz="4" w:space="0" w:color="000000"/>
              <w:left w:val="single" w:sz="4" w:space="0" w:color="000000"/>
              <w:bottom w:val="single" w:sz="4" w:space="0" w:color="000000"/>
            </w:tcBorders>
            <w:shd w:val="clear" w:color="auto" w:fill="auto"/>
          </w:tcPr>
          <w:p w14:paraId="1E4244D4" w14:textId="77777777" w:rsidR="00CB1A9D" w:rsidRDefault="00CB1A9D" w:rsidP="00950342">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6F574D15" w14:textId="77777777" w:rsidR="00CB1A9D" w:rsidRDefault="00CB1A9D" w:rsidP="00950342">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351731" w14:textId="77777777" w:rsidR="00CB1A9D" w:rsidRDefault="00CB1A9D" w:rsidP="00950342">
            <w:pPr>
              <w:jc w:val="center"/>
              <w:rPr>
                <w:b/>
              </w:rPr>
            </w:pPr>
            <w:r w:rsidRPr="00641273">
              <w:rPr>
                <w:b/>
              </w:rPr>
              <w:t>Temizlenme</w:t>
            </w:r>
            <w:r>
              <w:rPr>
                <w:b/>
              </w:rPr>
              <w:t xml:space="preserve"> Oranı</w:t>
            </w:r>
          </w:p>
          <w:p w14:paraId="26C77052" w14:textId="77777777" w:rsidR="00CB1A9D" w:rsidRDefault="00CB1A9D" w:rsidP="00950342">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4C2CB223" w14:textId="77777777" w:rsidR="00CB1A9D" w:rsidRPr="00807086" w:rsidRDefault="00CB1A9D" w:rsidP="00950342">
            <w:pPr>
              <w:jc w:val="center"/>
              <w:rPr>
                <w:b/>
              </w:rPr>
            </w:pPr>
            <w:r>
              <w:rPr>
                <w:b/>
              </w:rPr>
              <w:t>Bir önceki yıl Temizlenme Oranı</w:t>
            </w:r>
          </w:p>
        </w:tc>
        <w:tc>
          <w:tcPr>
            <w:tcW w:w="1417" w:type="dxa"/>
            <w:tcBorders>
              <w:top w:val="single" w:sz="4" w:space="0" w:color="000000"/>
              <w:left w:val="single" w:sz="4" w:space="0" w:color="000000"/>
              <w:bottom w:val="single" w:sz="4" w:space="0" w:color="000000"/>
              <w:right w:val="single" w:sz="4" w:space="0" w:color="000000"/>
            </w:tcBorders>
          </w:tcPr>
          <w:p w14:paraId="69BAC9F8" w14:textId="77777777" w:rsidR="00CB1A9D" w:rsidRPr="00807086" w:rsidRDefault="00CB1A9D" w:rsidP="00950342">
            <w:pPr>
              <w:jc w:val="center"/>
              <w:rPr>
                <w:b/>
              </w:rPr>
            </w:pPr>
            <w:r w:rsidRPr="00807086">
              <w:rPr>
                <w:b/>
              </w:rPr>
              <w:t>Reel Çalışma Oranı</w:t>
            </w:r>
          </w:p>
        </w:tc>
      </w:tr>
      <w:tr w:rsidR="00CB1A9D" w14:paraId="746DB713" w14:textId="77777777" w:rsidTr="00950342">
        <w:trPr>
          <w:trHeight w:val="224"/>
        </w:trPr>
        <w:tc>
          <w:tcPr>
            <w:tcW w:w="2383" w:type="dxa"/>
            <w:tcBorders>
              <w:top w:val="single" w:sz="4" w:space="0" w:color="000000"/>
              <w:left w:val="single" w:sz="4" w:space="0" w:color="000000"/>
              <w:bottom w:val="single" w:sz="4" w:space="0" w:color="000000"/>
            </w:tcBorders>
            <w:shd w:val="clear" w:color="auto" w:fill="F2F2F2" w:themeFill="background1" w:themeFillShade="F2"/>
          </w:tcPr>
          <w:p w14:paraId="4E47178B" w14:textId="5F76CB36" w:rsidR="00CB1A9D" w:rsidRDefault="0079297F" w:rsidP="00950342">
            <w:r>
              <w:t xml:space="preserve">Gölcük </w:t>
            </w:r>
            <w:r w:rsidR="00CB1A9D">
              <w:t>1.Asliye Ceza Mahkemesi</w:t>
            </w:r>
          </w:p>
        </w:tc>
        <w:tc>
          <w:tcPr>
            <w:tcW w:w="1363" w:type="dxa"/>
            <w:tcBorders>
              <w:top w:val="single" w:sz="4" w:space="0" w:color="000000"/>
              <w:left w:val="single" w:sz="4" w:space="0" w:color="000000"/>
              <w:bottom w:val="single" w:sz="4" w:space="0" w:color="000000"/>
            </w:tcBorders>
            <w:shd w:val="clear" w:color="auto" w:fill="FFFFFF" w:themeFill="background1"/>
            <w:vAlign w:val="center"/>
          </w:tcPr>
          <w:p w14:paraId="185EFC73" w14:textId="7D1AFC3C" w:rsidR="00CB1A9D" w:rsidRDefault="00C01083" w:rsidP="00950342">
            <w:pPr>
              <w:snapToGrid w:val="0"/>
              <w:jc w:val="center"/>
            </w:pPr>
            <w:r>
              <w:t>612</w:t>
            </w:r>
          </w:p>
        </w:tc>
        <w:tc>
          <w:tcPr>
            <w:tcW w:w="1324" w:type="dxa"/>
            <w:tcBorders>
              <w:top w:val="single" w:sz="4" w:space="0" w:color="000000"/>
              <w:left w:val="single" w:sz="4" w:space="0" w:color="000000"/>
              <w:bottom w:val="single" w:sz="4" w:space="0" w:color="000000"/>
            </w:tcBorders>
            <w:shd w:val="clear" w:color="auto" w:fill="FFFFFF" w:themeFill="background1"/>
            <w:vAlign w:val="center"/>
          </w:tcPr>
          <w:p w14:paraId="0F079029" w14:textId="32CA6813" w:rsidR="00CB1A9D" w:rsidRDefault="00C01083" w:rsidP="00950342">
            <w:pPr>
              <w:snapToGrid w:val="0"/>
              <w:jc w:val="center"/>
            </w:pPr>
            <w:r>
              <w:t>305</w:t>
            </w:r>
          </w:p>
        </w:tc>
        <w:tc>
          <w:tcPr>
            <w:tcW w:w="992" w:type="dxa"/>
            <w:tcBorders>
              <w:top w:val="single" w:sz="4" w:space="0" w:color="000000"/>
              <w:left w:val="single" w:sz="4" w:space="0" w:color="000000"/>
              <w:bottom w:val="single" w:sz="4" w:space="0" w:color="000000"/>
            </w:tcBorders>
            <w:shd w:val="clear" w:color="auto" w:fill="FFFFFF" w:themeFill="background1"/>
            <w:vAlign w:val="center"/>
          </w:tcPr>
          <w:p w14:paraId="30323A34" w14:textId="7C1C6302" w:rsidR="00CB1A9D" w:rsidRDefault="00C01083" w:rsidP="00950342">
            <w:pPr>
              <w:snapToGrid w:val="0"/>
              <w:jc w:val="center"/>
            </w:pPr>
            <w:r>
              <w:t>680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EFB768" w14:textId="2CF78CFD" w:rsidR="00CB1A9D" w:rsidRDefault="00C01083" w:rsidP="00950342">
            <w:pPr>
              <w:snapToGrid w:val="0"/>
              <w:jc w:val="center"/>
            </w:pPr>
            <w:r>
              <w:t>111,11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5BD471" w14:textId="766E3B81" w:rsidR="00CB1A9D" w:rsidRDefault="00C01083" w:rsidP="00950342">
            <w:pPr>
              <w:snapToGrid w:val="0"/>
              <w:jc w:val="center"/>
            </w:pPr>
            <w:r>
              <w:t>85,76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F1CDB7" w14:textId="6B00D641" w:rsidR="00CB1A9D" w:rsidRDefault="00C01083" w:rsidP="00950342">
            <w:pPr>
              <w:snapToGrid w:val="0"/>
              <w:jc w:val="center"/>
            </w:pPr>
            <w:r>
              <w:t>%74</w:t>
            </w:r>
          </w:p>
        </w:tc>
      </w:tr>
      <w:tr w:rsidR="008C3961" w14:paraId="3D60D970" w14:textId="77777777" w:rsidTr="00950342">
        <w:trPr>
          <w:trHeight w:val="224"/>
        </w:trPr>
        <w:tc>
          <w:tcPr>
            <w:tcW w:w="2383" w:type="dxa"/>
            <w:tcBorders>
              <w:top w:val="single" w:sz="4" w:space="0" w:color="000000"/>
              <w:left w:val="single" w:sz="4" w:space="0" w:color="000000"/>
              <w:bottom w:val="single" w:sz="4" w:space="0" w:color="000000"/>
            </w:tcBorders>
            <w:shd w:val="clear" w:color="auto" w:fill="F2F2F2" w:themeFill="background1" w:themeFillShade="F2"/>
          </w:tcPr>
          <w:p w14:paraId="30154CB0" w14:textId="0746EF4E" w:rsidR="008C3961" w:rsidRDefault="0079297F" w:rsidP="008C3961">
            <w:r>
              <w:t xml:space="preserve">Gölcük </w:t>
            </w:r>
            <w:r w:rsidR="008C3961">
              <w:t>2.Asliye Ceza Mahkemesi</w:t>
            </w:r>
          </w:p>
        </w:tc>
        <w:tc>
          <w:tcPr>
            <w:tcW w:w="1363" w:type="dxa"/>
            <w:tcBorders>
              <w:top w:val="single" w:sz="4" w:space="0" w:color="000000"/>
              <w:left w:val="single" w:sz="4" w:space="0" w:color="000000"/>
              <w:bottom w:val="single" w:sz="4" w:space="0" w:color="000000"/>
            </w:tcBorders>
            <w:shd w:val="clear" w:color="auto" w:fill="auto"/>
          </w:tcPr>
          <w:p w14:paraId="3C2BCE49" w14:textId="127BCD40" w:rsidR="008C3961" w:rsidRDefault="008C3961" w:rsidP="008C3961">
            <w:pPr>
              <w:snapToGrid w:val="0"/>
              <w:jc w:val="center"/>
            </w:pPr>
            <w:r>
              <w:t>983</w:t>
            </w:r>
          </w:p>
        </w:tc>
        <w:tc>
          <w:tcPr>
            <w:tcW w:w="1324" w:type="dxa"/>
            <w:tcBorders>
              <w:top w:val="single" w:sz="4" w:space="0" w:color="000000"/>
              <w:left w:val="single" w:sz="4" w:space="0" w:color="000000"/>
              <w:bottom w:val="single" w:sz="4" w:space="0" w:color="000000"/>
            </w:tcBorders>
            <w:shd w:val="clear" w:color="auto" w:fill="auto"/>
          </w:tcPr>
          <w:p w14:paraId="779591E5" w14:textId="327DD230" w:rsidR="008C3961" w:rsidRDefault="008C3961" w:rsidP="008C3961">
            <w:pPr>
              <w:snapToGrid w:val="0"/>
              <w:jc w:val="center"/>
            </w:pPr>
            <w:r>
              <w:t>317</w:t>
            </w:r>
          </w:p>
        </w:tc>
        <w:tc>
          <w:tcPr>
            <w:tcW w:w="992" w:type="dxa"/>
            <w:tcBorders>
              <w:top w:val="single" w:sz="4" w:space="0" w:color="000000"/>
              <w:left w:val="single" w:sz="4" w:space="0" w:color="000000"/>
              <w:bottom w:val="single" w:sz="4" w:space="0" w:color="000000"/>
            </w:tcBorders>
            <w:shd w:val="clear" w:color="auto" w:fill="auto"/>
          </w:tcPr>
          <w:p w14:paraId="1FF54F49" w14:textId="77777777" w:rsidR="008C3961" w:rsidRDefault="008C3961" w:rsidP="008C3961">
            <w:pPr>
              <w:snapToGrid w:val="0"/>
              <w:jc w:val="center"/>
            </w:pPr>
            <w:r>
              <w:t>1039</w:t>
            </w:r>
          </w:p>
          <w:p w14:paraId="400AF40E" w14:textId="5D82BB3C" w:rsidR="008C3961" w:rsidRDefault="008C3961" w:rsidP="008C3961">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418C48" w14:textId="20EF60D0" w:rsidR="008C3961" w:rsidRDefault="008C3961" w:rsidP="008C3961">
            <w:pPr>
              <w:snapToGrid w:val="0"/>
              <w:jc w:val="center"/>
            </w:pPr>
            <w:r>
              <w:t>105,70</w:t>
            </w:r>
          </w:p>
        </w:tc>
        <w:tc>
          <w:tcPr>
            <w:tcW w:w="1559" w:type="dxa"/>
            <w:tcBorders>
              <w:top w:val="single" w:sz="4" w:space="0" w:color="000000"/>
              <w:left w:val="single" w:sz="4" w:space="0" w:color="000000"/>
              <w:bottom w:val="single" w:sz="4" w:space="0" w:color="000000"/>
              <w:right w:val="single" w:sz="4" w:space="0" w:color="000000"/>
            </w:tcBorders>
          </w:tcPr>
          <w:p w14:paraId="10AFA623" w14:textId="1A61D55F" w:rsidR="008C3961" w:rsidRDefault="008C3961" w:rsidP="008C3961">
            <w:pPr>
              <w:snapToGrid w:val="0"/>
              <w:jc w:val="center"/>
            </w:pPr>
            <w:r>
              <w:t>96,41</w:t>
            </w:r>
          </w:p>
        </w:tc>
        <w:tc>
          <w:tcPr>
            <w:tcW w:w="1417" w:type="dxa"/>
            <w:tcBorders>
              <w:top w:val="single" w:sz="4" w:space="0" w:color="000000"/>
              <w:left w:val="single" w:sz="4" w:space="0" w:color="000000"/>
              <w:bottom w:val="single" w:sz="4" w:space="0" w:color="000000"/>
              <w:right w:val="single" w:sz="4" w:space="0" w:color="000000"/>
            </w:tcBorders>
          </w:tcPr>
          <w:p w14:paraId="3D85497B" w14:textId="36434DC4" w:rsidR="008C3961" w:rsidRDefault="008C3961" w:rsidP="008C3961">
            <w:pPr>
              <w:snapToGrid w:val="0"/>
              <w:jc w:val="center"/>
            </w:pPr>
            <w:r>
              <w:t>0,79</w:t>
            </w:r>
          </w:p>
        </w:tc>
      </w:tr>
      <w:tr w:rsidR="008C3961" w14:paraId="0B4186CC" w14:textId="77777777" w:rsidTr="00950342">
        <w:trPr>
          <w:trHeight w:val="224"/>
        </w:trPr>
        <w:tc>
          <w:tcPr>
            <w:tcW w:w="2383" w:type="dxa"/>
            <w:tcBorders>
              <w:top w:val="single" w:sz="4" w:space="0" w:color="000000"/>
              <w:left w:val="single" w:sz="4" w:space="0" w:color="000000"/>
              <w:bottom w:val="single" w:sz="4" w:space="0" w:color="000000"/>
            </w:tcBorders>
            <w:shd w:val="clear" w:color="auto" w:fill="F2F2F2" w:themeFill="background1" w:themeFillShade="F2"/>
          </w:tcPr>
          <w:p w14:paraId="47826ACA" w14:textId="47574460" w:rsidR="008C3961" w:rsidRDefault="0079297F" w:rsidP="008C3961">
            <w:r>
              <w:t xml:space="preserve">Gölcük </w:t>
            </w:r>
            <w:r w:rsidR="008C3961">
              <w:t>3.Asliye Ceza Mahkemesi</w:t>
            </w:r>
          </w:p>
        </w:tc>
        <w:tc>
          <w:tcPr>
            <w:tcW w:w="1363" w:type="dxa"/>
            <w:tcBorders>
              <w:top w:val="single" w:sz="4" w:space="0" w:color="000000"/>
              <w:left w:val="single" w:sz="4" w:space="0" w:color="000000"/>
              <w:bottom w:val="single" w:sz="4" w:space="0" w:color="000000"/>
            </w:tcBorders>
            <w:shd w:val="clear" w:color="auto" w:fill="auto"/>
          </w:tcPr>
          <w:p w14:paraId="71479DB3" w14:textId="263DCD4D" w:rsidR="008C3961" w:rsidRDefault="008C3961" w:rsidP="008C3961">
            <w:pPr>
              <w:snapToGrid w:val="0"/>
              <w:jc w:val="center"/>
            </w:pPr>
            <w:r>
              <w:t>1052</w:t>
            </w:r>
          </w:p>
        </w:tc>
        <w:tc>
          <w:tcPr>
            <w:tcW w:w="1324" w:type="dxa"/>
            <w:tcBorders>
              <w:top w:val="single" w:sz="4" w:space="0" w:color="000000"/>
              <w:left w:val="single" w:sz="4" w:space="0" w:color="000000"/>
              <w:bottom w:val="single" w:sz="4" w:space="0" w:color="000000"/>
            </w:tcBorders>
            <w:shd w:val="clear" w:color="auto" w:fill="auto"/>
          </w:tcPr>
          <w:p w14:paraId="6379BF75" w14:textId="050F8C87" w:rsidR="008C3961" w:rsidRDefault="008C3961" w:rsidP="008C3961">
            <w:pPr>
              <w:snapToGrid w:val="0"/>
              <w:jc w:val="center"/>
            </w:pPr>
            <w:r>
              <w:t>455</w:t>
            </w:r>
          </w:p>
        </w:tc>
        <w:tc>
          <w:tcPr>
            <w:tcW w:w="992" w:type="dxa"/>
            <w:tcBorders>
              <w:top w:val="single" w:sz="4" w:space="0" w:color="000000"/>
              <w:left w:val="single" w:sz="4" w:space="0" w:color="000000"/>
              <w:bottom w:val="single" w:sz="4" w:space="0" w:color="000000"/>
            </w:tcBorders>
            <w:shd w:val="clear" w:color="auto" w:fill="auto"/>
          </w:tcPr>
          <w:p w14:paraId="50B2C6D7" w14:textId="5CE984F8" w:rsidR="008C3961" w:rsidRDefault="008C3961" w:rsidP="008C3961">
            <w:pPr>
              <w:snapToGrid w:val="0"/>
              <w:jc w:val="center"/>
            </w:pPr>
            <w:r>
              <w:t>931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83100D" w14:textId="62E9A101" w:rsidR="008C3961" w:rsidRDefault="008C3961" w:rsidP="008C3961">
            <w:pPr>
              <w:snapToGrid w:val="0"/>
              <w:jc w:val="center"/>
            </w:pPr>
            <w:r>
              <w:t>88,50</w:t>
            </w:r>
          </w:p>
        </w:tc>
        <w:tc>
          <w:tcPr>
            <w:tcW w:w="1559" w:type="dxa"/>
            <w:tcBorders>
              <w:top w:val="single" w:sz="4" w:space="0" w:color="000000"/>
              <w:left w:val="single" w:sz="4" w:space="0" w:color="000000"/>
              <w:bottom w:val="single" w:sz="4" w:space="0" w:color="000000"/>
              <w:right w:val="single" w:sz="4" w:space="0" w:color="000000"/>
            </w:tcBorders>
          </w:tcPr>
          <w:p w14:paraId="400BBCC8" w14:textId="0325C237" w:rsidR="008C3961" w:rsidRDefault="008C3961" w:rsidP="008C3961">
            <w:pPr>
              <w:snapToGrid w:val="0"/>
              <w:jc w:val="center"/>
            </w:pPr>
            <w:r>
              <w:t>98,00</w:t>
            </w:r>
          </w:p>
        </w:tc>
        <w:tc>
          <w:tcPr>
            <w:tcW w:w="1417" w:type="dxa"/>
            <w:tcBorders>
              <w:top w:val="single" w:sz="4" w:space="0" w:color="000000"/>
              <w:left w:val="single" w:sz="4" w:space="0" w:color="000000"/>
              <w:bottom w:val="single" w:sz="4" w:space="0" w:color="000000"/>
              <w:right w:val="single" w:sz="4" w:space="0" w:color="000000"/>
            </w:tcBorders>
          </w:tcPr>
          <w:p w14:paraId="1D561A74" w14:textId="51D1289B" w:rsidR="008C3961" w:rsidRDefault="008C3961" w:rsidP="008C3961">
            <w:pPr>
              <w:snapToGrid w:val="0"/>
              <w:jc w:val="center"/>
            </w:pPr>
            <w:r>
              <w:t>61,77</w:t>
            </w:r>
          </w:p>
        </w:tc>
      </w:tr>
      <w:tr w:rsidR="008C3961" w14:paraId="07B44E98" w14:textId="77777777" w:rsidTr="00950342">
        <w:trPr>
          <w:trHeight w:val="224"/>
        </w:trPr>
        <w:tc>
          <w:tcPr>
            <w:tcW w:w="2383" w:type="dxa"/>
            <w:tcBorders>
              <w:top w:val="single" w:sz="4" w:space="0" w:color="000000"/>
              <w:left w:val="single" w:sz="4" w:space="0" w:color="000000"/>
              <w:bottom w:val="single" w:sz="4" w:space="0" w:color="000000"/>
            </w:tcBorders>
            <w:shd w:val="clear" w:color="auto" w:fill="F2F2F2" w:themeFill="background1" w:themeFillShade="F2"/>
          </w:tcPr>
          <w:p w14:paraId="6BDCEB7E" w14:textId="79E6E3D3" w:rsidR="008C3961" w:rsidRDefault="0079297F" w:rsidP="008C3961">
            <w:r>
              <w:t xml:space="preserve">Gölcük </w:t>
            </w:r>
            <w:r w:rsidR="008C3961">
              <w:t>4.Asliye Ceza Mahkemesi</w:t>
            </w:r>
          </w:p>
        </w:tc>
        <w:tc>
          <w:tcPr>
            <w:tcW w:w="1363" w:type="dxa"/>
            <w:tcBorders>
              <w:top w:val="single" w:sz="4" w:space="0" w:color="000000"/>
              <w:left w:val="single" w:sz="4" w:space="0" w:color="000000"/>
              <w:bottom w:val="single" w:sz="4" w:space="0" w:color="000000"/>
            </w:tcBorders>
            <w:shd w:val="clear" w:color="auto" w:fill="auto"/>
          </w:tcPr>
          <w:p w14:paraId="15432122" w14:textId="6231417D" w:rsidR="008C3961" w:rsidRDefault="008C3961" w:rsidP="008C3961">
            <w:pPr>
              <w:snapToGrid w:val="0"/>
              <w:jc w:val="center"/>
            </w:pPr>
            <w:r>
              <w:t>563</w:t>
            </w:r>
          </w:p>
        </w:tc>
        <w:tc>
          <w:tcPr>
            <w:tcW w:w="1324" w:type="dxa"/>
            <w:tcBorders>
              <w:top w:val="single" w:sz="4" w:space="0" w:color="000000"/>
              <w:left w:val="single" w:sz="4" w:space="0" w:color="000000"/>
              <w:bottom w:val="single" w:sz="4" w:space="0" w:color="000000"/>
            </w:tcBorders>
            <w:shd w:val="clear" w:color="auto" w:fill="auto"/>
          </w:tcPr>
          <w:p w14:paraId="4B5ADF9B" w14:textId="6465A1A5" w:rsidR="008C3961" w:rsidRDefault="008C3961" w:rsidP="008C3961">
            <w:pPr>
              <w:snapToGrid w:val="0"/>
              <w:jc w:val="center"/>
            </w:pPr>
            <w:r>
              <w:t>403</w:t>
            </w:r>
          </w:p>
        </w:tc>
        <w:tc>
          <w:tcPr>
            <w:tcW w:w="992" w:type="dxa"/>
            <w:tcBorders>
              <w:top w:val="single" w:sz="4" w:space="0" w:color="000000"/>
              <w:left w:val="single" w:sz="4" w:space="0" w:color="000000"/>
              <w:bottom w:val="single" w:sz="4" w:space="0" w:color="000000"/>
            </w:tcBorders>
            <w:shd w:val="clear" w:color="auto" w:fill="auto"/>
          </w:tcPr>
          <w:p w14:paraId="7841175F" w14:textId="22665F75" w:rsidR="008C3961" w:rsidRDefault="008C3961" w:rsidP="008C3961">
            <w:pPr>
              <w:snapToGrid w:val="0"/>
              <w:jc w:val="center"/>
            </w:pPr>
            <w:r>
              <w:t>710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2A7E16" w14:textId="3AD41986" w:rsidR="008C3961" w:rsidRDefault="008C3961" w:rsidP="008C3961">
            <w:pPr>
              <w:snapToGrid w:val="0"/>
              <w:jc w:val="center"/>
            </w:pPr>
            <w:r>
              <w:t>126,11</w:t>
            </w:r>
          </w:p>
        </w:tc>
        <w:tc>
          <w:tcPr>
            <w:tcW w:w="1559" w:type="dxa"/>
            <w:tcBorders>
              <w:top w:val="single" w:sz="4" w:space="0" w:color="000000"/>
              <w:left w:val="single" w:sz="4" w:space="0" w:color="000000"/>
              <w:bottom w:val="single" w:sz="4" w:space="0" w:color="000000"/>
              <w:right w:val="single" w:sz="4" w:space="0" w:color="000000"/>
            </w:tcBorders>
          </w:tcPr>
          <w:p w14:paraId="1D340576" w14:textId="6C1B80EA" w:rsidR="008C3961" w:rsidRDefault="008C3961" w:rsidP="008C3961">
            <w:pPr>
              <w:snapToGrid w:val="0"/>
              <w:jc w:val="center"/>
            </w:pPr>
            <w:r>
              <w:t>72,11</w:t>
            </w:r>
          </w:p>
        </w:tc>
        <w:tc>
          <w:tcPr>
            <w:tcW w:w="1417" w:type="dxa"/>
            <w:tcBorders>
              <w:top w:val="single" w:sz="4" w:space="0" w:color="000000"/>
              <w:left w:val="single" w:sz="4" w:space="0" w:color="000000"/>
              <w:bottom w:val="single" w:sz="4" w:space="0" w:color="000000"/>
              <w:right w:val="single" w:sz="4" w:space="0" w:color="000000"/>
            </w:tcBorders>
          </w:tcPr>
          <w:p w14:paraId="6FC22FE5" w14:textId="247F6C74" w:rsidR="008C3961" w:rsidRDefault="00726E39" w:rsidP="008C3961">
            <w:pPr>
              <w:snapToGrid w:val="0"/>
              <w:jc w:val="center"/>
            </w:pPr>
            <w:r>
              <w:t>1,36</w:t>
            </w:r>
          </w:p>
        </w:tc>
      </w:tr>
      <w:tr w:rsidR="005F10D3" w14:paraId="630CE3A5" w14:textId="77777777" w:rsidTr="00950342">
        <w:trPr>
          <w:trHeight w:val="224"/>
        </w:trPr>
        <w:tc>
          <w:tcPr>
            <w:tcW w:w="2383" w:type="dxa"/>
            <w:tcBorders>
              <w:top w:val="single" w:sz="4" w:space="0" w:color="000000"/>
              <w:left w:val="single" w:sz="4" w:space="0" w:color="000000"/>
              <w:bottom w:val="single" w:sz="4" w:space="0" w:color="000000"/>
            </w:tcBorders>
            <w:shd w:val="clear" w:color="auto" w:fill="F2F2F2" w:themeFill="background1" w:themeFillShade="F2"/>
          </w:tcPr>
          <w:p w14:paraId="16E692FF" w14:textId="29BF0466" w:rsidR="005F10D3" w:rsidRDefault="0079297F" w:rsidP="005F10D3">
            <w:r>
              <w:t xml:space="preserve">Gölcük </w:t>
            </w:r>
            <w:r w:rsidR="005F10D3">
              <w:t>1.Asliye Hukuk Mahkemesi</w:t>
            </w:r>
          </w:p>
        </w:tc>
        <w:tc>
          <w:tcPr>
            <w:tcW w:w="1363" w:type="dxa"/>
            <w:tcBorders>
              <w:top w:val="single" w:sz="4" w:space="0" w:color="000000"/>
              <w:left w:val="single" w:sz="4" w:space="0" w:color="000000"/>
              <w:bottom w:val="single" w:sz="4" w:space="0" w:color="000000"/>
            </w:tcBorders>
            <w:shd w:val="clear" w:color="auto" w:fill="auto"/>
          </w:tcPr>
          <w:p w14:paraId="26A1EE92" w14:textId="42521AD0" w:rsidR="005F10D3" w:rsidRDefault="005F10D3" w:rsidP="005F10D3">
            <w:pPr>
              <w:snapToGrid w:val="0"/>
              <w:jc w:val="center"/>
            </w:pPr>
            <w:r>
              <w:t>396</w:t>
            </w:r>
          </w:p>
        </w:tc>
        <w:tc>
          <w:tcPr>
            <w:tcW w:w="1324" w:type="dxa"/>
            <w:tcBorders>
              <w:top w:val="single" w:sz="4" w:space="0" w:color="000000"/>
              <w:left w:val="single" w:sz="4" w:space="0" w:color="000000"/>
              <w:bottom w:val="single" w:sz="4" w:space="0" w:color="000000"/>
            </w:tcBorders>
            <w:shd w:val="clear" w:color="auto" w:fill="auto"/>
          </w:tcPr>
          <w:p w14:paraId="2D4A17C7" w14:textId="1613AF08" w:rsidR="005F10D3" w:rsidRDefault="005F10D3" w:rsidP="005F10D3">
            <w:pPr>
              <w:snapToGrid w:val="0"/>
              <w:jc w:val="center"/>
            </w:pPr>
            <w:r>
              <w:t>296</w:t>
            </w:r>
          </w:p>
        </w:tc>
        <w:tc>
          <w:tcPr>
            <w:tcW w:w="992" w:type="dxa"/>
            <w:tcBorders>
              <w:top w:val="single" w:sz="4" w:space="0" w:color="000000"/>
              <w:left w:val="single" w:sz="4" w:space="0" w:color="000000"/>
              <w:bottom w:val="single" w:sz="4" w:space="0" w:color="000000"/>
            </w:tcBorders>
            <w:shd w:val="clear" w:color="auto" w:fill="auto"/>
          </w:tcPr>
          <w:p w14:paraId="0E7F04BD" w14:textId="6DB1593F" w:rsidR="005F10D3" w:rsidRDefault="005F10D3" w:rsidP="005F10D3">
            <w:pPr>
              <w:snapToGrid w:val="0"/>
              <w:jc w:val="center"/>
            </w:pPr>
            <w:r>
              <w:t>434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9E5792A" w14:textId="39D4F600" w:rsidR="005F10D3" w:rsidRDefault="005F10D3" w:rsidP="005F10D3">
            <w:pPr>
              <w:snapToGrid w:val="0"/>
              <w:jc w:val="center"/>
            </w:pPr>
            <w:r>
              <w:t>109</w:t>
            </w:r>
          </w:p>
        </w:tc>
        <w:tc>
          <w:tcPr>
            <w:tcW w:w="1559" w:type="dxa"/>
            <w:tcBorders>
              <w:top w:val="single" w:sz="4" w:space="0" w:color="000000"/>
              <w:left w:val="single" w:sz="4" w:space="0" w:color="000000"/>
              <w:bottom w:val="single" w:sz="4" w:space="0" w:color="000000"/>
              <w:right w:val="single" w:sz="4" w:space="0" w:color="000000"/>
            </w:tcBorders>
          </w:tcPr>
          <w:p w14:paraId="33660412" w14:textId="037F1DAB" w:rsidR="005F10D3" w:rsidRDefault="005F10D3" w:rsidP="005F10D3">
            <w:pPr>
              <w:snapToGrid w:val="0"/>
              <w:jc w:val="center"/>
            </w:pPr>
            <w:r>
              <w:t>93</w:t>
            </w:r>
          </w:p>
        </w:tc>
        <w:tc>
          <w:tcPr>
            <w:tcW w:w="1417" w:type="dxa"/>
            <w:tcBorders>
              <w:top w:val="single" w:sz="4" w:space="0" w:color="000000"/>
              <w:left w:val="single" w:sz="4" w:space="0" w:color="000000"/>
              <w:bottom w:val="single" w:sz="4" w:space="0" w:color="000000"/>
              <w:right w:val="single" w:sz="4" w:space="0" w:color="000000"/>
            </w:tcBorders>
          </w:tcPr>
          <w:p w14:paraId="6BB6E8C6" w14:textId="630E85F3" w:rsidR="005F10D3" w:rsidRDefault="005F10D3" w:rsidP="005F10D3">
            <w:pPr>
              <w:snapToGrid w:val="0"/>
              <w:jc w:val="center"/>
            </w:pPr>
            <w:r>
              <w:t>63</w:t>
            </w:r>
          </w:p>
        </w:tc>
      </w:tr>
      <w:tr w:rsidR="009B6517" w14:paraId="765CC688" w14:textId="77777777" w:rsidTr="00950342">
        <w:trPr>
          <w:trHeight w:val="224"/>
        </w:trPr>
        <w:tc>
          <w:tcPr>
            <w:tcW w:w="2383" w:type="dxa"/>
            <w:tcBorders>
              <w:top w:val="single" w:sz="4" w:space="0" w:color="000000"/>
              <w:left w:val="single" w:sz="4" w:space="0" w:color="000000"/>
              <w:bottom w:val="single" w:sz="4" w:space="0" w:color="000000"/>
            </w:tcBorders>
            <w:shd w:val="clear" w:color="auto" w:fill="F2F2F2" w:themeFill="background1" w:themeFillShade="F2"/>
          </w:tcPr>
          <w:p w14:paraId="00862A8E" w14:textId="20188284" w:rsidR="009B6517" w:rsidRDefault="0079297F" w:rsidP="009B6517">
            <w:r>
              <w:t xml:space="preserve">Gölcük </w:t>
            </w:r>
            <w:r w:rsidR="009B6517">
              <w:t>2.Asliye Hukuk Mahkemesi</w:t>
            </w:r>
          </w:p>
        </w:tc>
        <w:tc>
          <w:tcPr>
            <w:tcW w:w="1363" w:type="dxa"/>
            <w:tcBorders>
              <w:top w:val="single" w:sz="4" w:space="0" w:color="000000"/>
              <w:left w:val="single" w:sz="4" w:space="0" w:color="000000"/>
              <w:bottom w:val="single" w:sz="4" w:space="0" w:color="000000"/>
            </w:tcBorders>
            <w:shd w:val="clear" w:color="auto" w:fill="auto"/>
          </w:tcPr>
          <w:p w14:paraId="361B357F" w14:textId="2BF67530" w:rsidR="009B6517" w:rsidRDefault="009B6517" w:rsidP="009B6517">
            <w:pPr>
              <w:snapToGrid w:val="0"/>
              <w:jc w:val="center"/>
            </w:pPr>
            <w:r>
              <w:t>390</w:t>
            </w:r>
          </w:p>
        </w:tc>
        <w:tc>
          <w:tcPr>
            <w:tcW w:w="1324" w:type="dxa"/>
            <w:tcBorders>
              <w:top w:val="single" w:sz="4" w:space="0" w:color="000000"/>
              <w:left w:val="single" w:sz="4" w:space="0" w:color="000000"/>
              <w:bottom w:val="single" w:sz="4" w:space="0" w:color="000000"/>
            </w:tcBorders>
            <w:shd w:val="clear" w:color="auto" w:fill="auto"/>
          </w:tcPr>
          <w:p w14:paraId="4CE00D8C" w14:textId="2E34F95B" w:rsidR="009B6517" w:rsidRDefault="009B6517" w:rsidP="009B6517">
            <w:pPr>
              <w:snapToGrid w:val="0"/>
              <w:jc w:val="center"/>
            </w:pPr>
            <w:r>
              <w:t>309</w:t>
            </w:r>
          </w:p>
        </w:tc>
        <w:tc>
          <w:tcPr>
            <w:tcW w:w="992" w:type="dxa"/>
            <w:tcBorders>
              <w:top w:val="single" w:sz="4" w:space="0" w:color="000000"/>
              <w:left w:val="single" w:sz="4" w:space="0" w:color="000000"/>
              <w:bottom w:val="single" w:sz="4" w:space="0" w:color="000000"/>
            </w:tcBorders>
            <w:shd w:val="clear" w:color="auto" w:fill="auto"/>
          </w:tcPr>
          <w:p w14:paraId="4A7492F1" w14:textId="09FF549F" w:rsidR="009B6517" w:rsidRDefault="009B6517" w:rsidP="009B6517">
            <w:pPr>
              <w:snapToGrid w:val="0"/>
              <w:jc w:val="center"/>
            </w:pPr>
            <w:r>
              <w:t>317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3614A5" w14:textId="6B380571" w:rsidR="009B6517" w:rsidRDefault="009B6517" w:rsidP="009B6517">
            <w:pPr>
              <w:snapToGrid w:val="0"/>
              <w:jc w:val="center"/>
            </w:pPr>
            <w:r>
              <w:t>81</w:t>
            </w:r>
          </w:p>
        </w:tc>
        <w:tc>
          <w:tcPr>
            <w:tcW w:w="1559" w:type="dxa"/>
            <w:tcBorders>
              <w:top w:val="single" w:sz="4" w:space="0" w:color="000000"/>
              <w:left w:val="single" w:sz="4" w:space="0" w:color="000000"/>
              <w:bottom w:val="single" w:sz="4" w:space="0" w:color="000000"/>
              <w:right w:val="single" w:sz="4" w:space="0" w:color="000000"/>
            </w:tcBorders>
          </w:tcPr>
          <w:p w14:paraId="36C2E9C4" w14:textId="278B63EC" w:rsidR="009B6517" w:rsidRDefault="009B6517" w:rsidP="009B6517">
            <w:pPr>
              <w:snapToGrid w:val="0"/>
              <w:jc w:val="center"/>
            </w:pPr>
            <w:r>
              <w:t>104</w:t>
            </w:r>
          </w:p>
        </w:tc>
        <w:tc>
          <w:tcPr>
            <w:tcW w:w="1417" w:type="dxa"/>
            <w:tcBorders>
              <w:top w:val="single" w:sz="4" w:space="0" w:color="000000"/>
              <w:left w:val="single" w:sz="4" w:space="0" w:color="000000"/>
              <w:bottom w:val="single" w:sz="4" w:space="0" w:color="000000"/>
              <w:right w:val="single" w:sz="4" w:space="0" w:color="000000"/>
            </w:tcBorders>
          </w:tcPr>
          <w:p w14:paraId="6E8EC65D" w14:textId="7BBA173E" w:rsidR="009B6517" w:rsidRDefault="00726E39" w:rsidP="009B6517">
            <w:pPr>
              <w:snapToGrid w:val="0"/>
              <w:jc w:val="center"/>
            </w:pPr>
            <w:r>
              <w:t>2,20</w:t>
            </w:r>
          </w:p>
        </w:tc>
      </w:tr>
      <w:tr w:rsidR="005F10D3" w14:paraId="5153FBD1" w14:textId="77777777" w:rsidTr="00950342">
        <w:trPr>
          <w:trHeight w:val="224"/>
        </w:trPr>
        <w:tc>
          <w:tcPr>
            <w:tcW w:w="2383" w:type="dxa"/>
            <w:tcBorders>
              <w:top w:val="single" w:sz="4" w:space="0" w:color="000000"/>
              <w:left w:val="single" w:sz="4" w:space="0" w:color="000000"/>
              <w:bottom w:val="single" w:sz="4" w:space="0" w:color="000000"/>
            </w:tcBorders>
            <w:shd w:val="clear" w:color="auto" w:fill="F2F2F2" w:themeFill="background1" w:themeFillShade="F2"/>
          </w:tcPr>
          <w:p w14:paraId="60394D36" w14:textId="6753C40A" w:rsidR="005F10D3" w:rsidRDefault="0079297F" w:rsidP="005F10D3">
            <w:r>
              <w:t xml:space="preserve">Gölcük </w:t>
            </w:r>
            <w:r w:rsidR="005F10D3">
              <w:t>İcra Hukuk Mahkemesi</w:t>
            </w:r>
          </w:p>
        </w:tc>
        <w:tc>
          <w:tcPr>
            <w:tcW w:w="1363" w:type="dxa"/>
            <w:tcBorders>
              <w:top w:val="single" w:sz="4" w:space="0" w:color="000000"/>
              <w:left w:val="single" w:sz="4" w:space="0" w:color="000000"/>
              <w:bottom w:val="single" w:sz="4" w:space="0" w:color="000000"/>
            </w:tcBorders>
            <w:shd w:val="clear" w:color="auto" w:fill="auto"/>
          </w:tcPr>
          <w:p w14:paraId="1153E98F" w14:textId="14114466" w:rsidR="005F10D3" w:rsidRDefault="005F10D3" w:rsidP="005F10D3">
            <w:pPr>
              <w:snapToGrid w:val="0"/>
              <w:jc w:val="center"/>
            </w:pPr>
            <w:r>
              <w:t>229</w:t>
            </w:r>
          </w:p>
        </w:tc>
        <w:tc>
          <w:tcPr>
            <w:tcW w:w="1324" w:type="dxa"/>
            <w:tcBorders>
              <w:top w:val="single" w:sz="4" w:space="0" w:color="000000"/>
              <w:left w:val="single" w:sz="4" w:space="0" w:color="000000"/>
              <w:bottom w:val="single" w:sz="4" w:space="0" w:color="000000"/>
            </w:tcBorders>
            <w:shd w:val="clear" w:color="auto" w:fill="auto"/>
          </w:tcPr>
          <w:p w14:paraId="5B33DDBA" w14:textId="7579B027" w:rsidR="005F10D3" w:rsidRDefault="005F10D3" w:rsidP="005F10D3">
            <w:pPr>
              <w:snapToGrid w:val="0"/>
              <w:jc w:val="center"/>
            </w:pPr>
            <w:r>
              <w:t>56</w:t>
            </w:r>
          </w:p>
        </w:tc>
        <w:tc>
          <w:tcPr>
            <w:tcW w:w="992" w:type="dxa"/>
            <w:tcBorders>
              <w:top w:val="single" w:sz="4" w:space="0" w:color="000000"/>
              <w:left w:val="single" w:sz="4" w:space="0" w:color="000000"/>
              <w:bottom w:val="single" w:sz="4" w:space="0" w:color="000000"/>
            </w:tcBorders>
            <w:shd w:val="clear" w:color="auto" w:fill="auto"/>
          </w:tcPr>
          <w:p w14:paraId="6FCE0D0C" w14:textId="5867C3B9" w:rsidR="005F10D3" w:rsidRDefault="005F10D3" w:rsidP="005F10D3">
            <w:pPr>
              <w:snapToGrid w:val="0"/>
              <w:jc w:val="center"/>
            </w:pPr>
            <w:r>
              <w:t>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ED77574" w14:textId="1FCC7E47" w:rsidR="005F10D3" w:rsidRDefault="005F10D3" w:rsidP="005F10D3">
            <w:pPr>
              <w:snapToGrid w:val="0"/>
              <w:jc w:val="center"/>
            </w:pPr>
            <w:r>
              <w:t>109</w:t>
            </w:r>
          </w:p>
        </w:tc>
        <w:tc>
          <w:tcPr>
            <w:tcW w:w="1559" w:type="dxa"/>
            <w:tcBorders>
              <w:top w:val="single" w:sz="4" w:space="0" w:color="000000"/>
              <w:left w:val="single" w:sz="4" w:space="0" w:color="000000"/>
              <w:bottom w:val="single" w:sz="4" w:space="0" w:color="000000"/>
              <w:right w:val="single" w:sz="4" w:space="0" w:color="000000"/>
            </w:tcBorders>
          </w:tcPr>
          <w:p w14:paraId="3AC1B2CA" w14:textId="03153D1E" w:rsidR="005F10D3" w:rsidRDefault="005F10D3" w:rsidP="005F10D3">
            <w:pPr>
              <w:snapToGrid w:val="0"/>
              <w:jc w:val="center"/>
            </w:pPr>
            <w:r>
              <w:t>106</w:t>
            </w:r>
          </w:p>
        </w:tc>
        <w:tc>
          <w:tcPr>
            <w:tcW w:w="1417" w:type="dxa"/>
            <w:tcBorders>
              <w:top w:val="single" w:sz="4" w:space="0" w:color="000000"/>
              <w:left w:val="single" w:sz="4" w:space="0" w:color="000000"/>
              <w:bottom w:val="single" w:sz="4" w:space="0" w:color="000000"/>
              <w:right w:val="single" w:sz="4" w:space="0" w:color="000000"/>
            </w:tcBorders>
          </w:tcPr>
          <w:p w14:paraId="33F4CC72" w14:textId="60D65AC6" w:rsidR="005F10D3" w:rsidRDefault="005F10D3" w:rsidP="005F10D3">
            <w:pPr>
              <w:snapToGrid w:val="0"/>
              <w:jc w:val="center"/>
            </w:pPr>
            <w:r>
              <w:t>88</w:t>
            </w:r>
          </w:p>
        </w:tc>
      </w:tr>
      <w:tr w:rsidR="005F10D3" w14:paraId="2B3CC5F4" w14:textId="77777777" w:rsidTr="00950342">
        <w:trPr>
          <w:trHeight w:val="224"/>
        </w:trPr>
        <w:tc>
          <w:tcPr>
            <w:tcW w:w="2383" w:type="dxa"/>
            <w:tcBorders>
              <w:top w:val="single" w:sz="4" w:space="0" w:color="000000"/>
              <w:left w:val="single" w:sz="4" w:space="0" w:color="000000"/>
              <w:bottom w:val="single" w:sz="4" w:space="0" w:color="000000"/>
            </w:tcBorders>
            <w:shd w:val="clear" w:color="auto" w:fill="F2F2F2" w:themeFill="background1" w:themeFillShade="F2"/>
          </w:tcPr>
          <w:p w14:paraId="5DEE5A46" w14:textId="31BCD465" w:rsidR="005F10D3" w:rsidRDefault="00D63B61" w:rsidP="005F10D3">
            <w:r>
              <w:t xml:space="preserve">Gölcük </w:t>
            </w:r>
            <w:r w:rsidR="005F10D3">
              <w:t>İcra Ceza Mahkemesi</w:t>
            </w:r>
          </w:p>
          <w:p w14:paraId="1DF068EE" w14:textId="3BCA60BF" w:rsidR="005F10D3" w:rsidRDefault="005F10D3" w:rsidP="005F10D3"/>
        </w:tc>
        <w:tc>
          <w:tcPr>
            <w:tcW w:w="1363" w:type="dxa"/>
            <w:tcBorders>
              <w:top w:val="single" w:sz="4" w:space="0" w:color="000000"/>
              <w:left w:val="single" w:sz="4" w:space="0" w:color="000000"/>
              <w:bottom w:val="single" w:sz="4" w:space="0" w:color="000000"/>
            </w:tcBorders>
            <w:shd w:val="clear" w:color="auto" w:fill="auto"/>
          </w:tcPr>
          <w:p w14:paraId="2AF62A6F" w14:textId="35BE33F0" w:rsidR="005F10D3" w:rsidRDefault="005F10D3" w:rsidP="005F10D3">
            <w:pPr>
              <w:snapToGrid w:val="0"/>
              <w:jc w:val="center"/>
            </w:pPr>
            <w:r>
              <w:t>61</w:t>
            </w:r>
          </w:p>
        </w:tc>
        <w:tc>
          <w:tcPr>
            <w:tcW w:w="1324" w:type="dxa"/>
            <w:tcBorders>
              <w:top w:val="single" w:sz="4" w:space="0" w:color="000000"/>
              <w:left w:val="single" w:sz="4" w:space="0" w:color="000000"/>
              <w:bottom w:val="single" w:sz="4" w:space="0" w:color="000000"/>
            </w:tcBorders>
            <w:shd w:val="clear" w:color="auto" w:fill="auto"/>
          </w:tcPr>
          <w:p w14:paraId="40C6B21A" w14:textId="623D9F36" w:rsidR="005F10D3" w:rsidRDefault="005F10D3" w:rsidP="005F10D3">
            <w:pPr>
              <w:snapToGrid w:val="0"/>
              <w:jc w:val="center"/>
            </w:pPr>
            <w:r>
              <w:t>29</w:t>
            </w:r>
          </w:p>
        </w:tc>
        <w:tc>
          <w:tcPr>
            <w:tcW w:w="992" w:type="dxa"/>
            <w:tcBorders>
              <w:top w:val="single" w:sz="4" w:space="0" w:color="000000"/>
              <w:left w:val="single" w:sz="4" w:space="0" w:color="000000"/>
              <w:bottom w:val="single" w:sz="4" w:space="0" w:color="000000"/>
            </w:tcBorders>
            <w:shd w:val="clear" w:color="auto" w:fill="auto"/>
          </w:tcPr>
          <w:p w14:paraId="21AB57C1" w14:textId="4F811B76" w:rsidR="005F10D3" w:rsidRDefault="005F10D3" w:rsidP="005F10D3">
            <w:pPr>
              <w:snapToGrid w:val="0"/>
              <w:jc w:val="center"/>
            </w:pPr>
            <w:r>
              <w:t>61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5524574" w14:textId="5E359E03" w:rsidR="005F10D3" w:rsidRDefault="005F10D3" w:rsidP="005F10D3">
            <w:pPr>
              <w:snapToGrid w:val="0"/>
              <w:jc w:val="center"/>
            </w:pPr>
            <w:r>
              <w:t>100</w:t>
            </w:r>
          </w:p>
        </w:tc>
        <w:tc>
          <w:tcPr>
            <w:tcW w:w="1559" w:type="dxa"/>
            <w:tcBorders>
              <w:top w:val="single" w:sz="4" w:space="0" w:color="000000"/>
              <w:left w:val="single" w:sz="4" w:space="0" w:color="000000"/>
              <w:bottom w:val="single" w:sz="4" w:space="0" w:color="000000"/>
              <w:right w:val="single" w:sz="4" w:space="0" w:color="000000"/>
            </w:tcBorders>
          </w:tcPr>
          <w:p w14:paraId="003F51C7" w14:textId="5B7BBE8F" w:rsidR="005F10D3" w:rsidRDefault="005F10D3" w:rsidP="005F10D3">
            <w:pPr>
              <w:snapToGrid w:val="0"/>
              <w:jc w:val="center"/>
            </w:pPr>
            <w:r>
              <w:t>123</w:t>
            </w:r>
          </w:p>
        </w:tc>
        <w:tc>
          <w:tcPr>
            <w:tcW w:w="1417" w:type="dxa"/>
            <w:tcBorders>
              <w:top w:val="single" w:sz="4" w:space="0" w:color="000000"/>
              <w:left w:val="single" w:sz="4" w:space="0" w:color="000000"/>
              <w:bottom w:val="single" w:sz="4" w:space="0" w:color="000000"/>
              <w:right w:val="single" w:sz="4" w:space="0" w:color="000000"/>
            </w:tcBorders>
          </w:tcPr>
          <w:p w14:paraId="18310295" w14:textId="7F43884B" w:rsidR="005F10D3" w:rsidRDefault="005F10D3" w:rsidP="005F10D3">
            <w:pPr>
              <w:snapToGrid w:val="0"/>
              <w:jc w:val="center"/>
            </w:pPr>
            <w:r>
              <w:t>68</w:t>
            </w:r>
          </w:p>
        </w:tc>
      </w:tr>
      <w:tr w:rsidR="005F10D3" w14:paraId="78CE23C4" w14:textId="77777777" w:rsidTr="00950342">
        <w:trPr>
          <w:trHeight w:val="224"/>
        </w:trPr>
        <w:tc>
          <w:tcPr>
            <w:tcW w:w="2383" w:type="dxa"/>
            <w:tcBorders>
              <w:top w:val="single" w:sz="4" w:space="0" w:color="000000"/>
              <w:left w:val="single" w:sz="4" w:space="0" w:color="000000"/>
              <w:bottom w:val="single" w:sz="4" w:space="0" w:color="000000"/>
            </w:tcBorders>
            <w:shd w:val="clear" w:color="auto" w:fill="F2F2F2" w:themeFill="background1" w:themeFillShade="F2"/>
          </w:tcPr>
          <w:p w14:paraId="1B382B74" w14:textId="342CE602" w:rsidR="005F10D3" w:rsidRDefault="00D63B61" w:rsidP="005F10D3">
            <w:r>
              <w:t xml:space="preserve">Gölcük </w:t>
            </w:r>
            <w:r w:rsidR="005F10D3">
              <w:t>1.Sulh Hukuk Mahkemesi</w:t>
            </w:r>
          </w:p>
        </w:tc>
        <w:tc>
          <w:tcPr>
            <w:tcW w:w="1363" w:type="dxa"/>
            <w:tcBorders>
              <w:top w:val="single" w:sz="4" w:space="0" w:color="000000"/>
              <w:left w:val="single" w:sz="4" w:space="0" w:color="000000"/>
              <w:bottom w:val="single" w:sz="4" w:space="0" w:color="000000"/>
            </w:tcBorders>
            <w:shd w:val="clear" w:color="auto" w:fill="auto"/>
          </w:tcPr>
          <w:p w14:paraId="54E7CFE4" w14:textId="01BD0540" w:rsidR="005F10D3" w:rsidRDefault="005F10D3" w:rsidP="005F10D3">
            <w:pPr>
              <w:snapToGrid w:val="0"/>
              <w:jc w:val="center"/>
            </w:pPr>
            <w:r>
              <w:t>1109</w:t>
            </w:r>
          </w:p>
        </w:tc>
        <w:tc>
          <w:tcPr>
            <w:tcW w:w="1324" w:type="dxa"/>
            <w:tcBorders>
              <w:top w:val="single" w:sz="4" w:space="0" w:color="000000"/>
              <w:left w:val="single" w:sz="4" w:space="0" w:color="000000"/>
              <w:bottom w:val="single" w:sz="4" w:space="0" w:color="000000"/>
            </w:tcBorders>
            <w:shd w:val="clear" w:color="auto" w:fill="auto"/>
          </w:tcPr>
          <w:p w14:paraId="5C1F33FF" w14:textId="65438CA8" w:rsidR="005F10D3" w:rsidRDefault="005F10D3" w:rsidP="005F10D3">
            <w:pPr>
              <w:snapToGrid w:val="0"/>
              <w:jc w:val="center"/>
            </w:pPr>
            <w:r>
              <w:t>338</w:t>
            </w:r>
          </w:p>
        </w:tc>
        <w:tc>
          <w:tcPr>
            <w:tcW w:w="992" w:type="dxa"/>
            <w:tcBorders>
              <w:top w:val="single" w:sz="4" w:space="0" w:color="000000"/>
              <w:left w:val="single" w:sz="4" w:space="0" w:color="000000"/>
              <w:bottom w:val="single" w:sz="4" w:space="0" w:color="000000"/>
            </w:tcBorders>
            <w:shd w:val="clear" w:color="auto" w:fill="auto"/>
          </w:tcPr>
          <w:p w14:paraId="341A9322" w14:textId="76747B10" w:rsidR="005F10D3" w:rsidRDefault="005F10D3" w:rsidP="005F10D3">
            <w:pPr>
              <w:snapToGrid w:val="0"/>
              <w:jc w:val="center"/>
            </w:pPr>
            <w:r>
              <w:t>1120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8B3C7D" w14:textId="7AFF2F60" w:rsidR="005F10D3" w:rsidRDefault="005F10D3" w:rsidP="005F10D3">
            <w:pPr>
              <w:snapToGrid w:val="0"/>
              <w:jc w:val="center"/>
            </w:pPr>
            <w:r>
              <w:t>%100</w:t>
            </w:r>
          </w:p>
        </w:tc>
        <w:tc>
          <w:tcPr>
            <w:tcW w:w="1559" w:type="dxa"/>
            <w:tcBorders>
              <w:top w:val="single" w:sz="4" w:space="0" w:color="000000"/>
              <w:left w:val="single" w:sz="4" w:space="0" w:color="000000"/>
              <w:bottom w:val="single" w:sz="4" w:space="0" w:color="000000"/>
              <w:right w:val="single" w:sz="4" w:space="0" w:color="000000"/>
            </w:tcBorders>
          </w:tcPr>
          <w:p w14:paraId="4A9C9001" w14:textId="0A42D75E" w:rsidR="005F10D3" w:rsidRDefault="005F10D3" w:rsidP="005F10D3">
            <w:pPr>
              <w:snapToGrid w:val="0"/>
              <w:jc w:val="center"/>
            </w:pPr>
            <w:r>
              <w:t>%98</w:t>
            </w:r>
          </w:p>
        </w:tc>
        <w:tc>
          <w:tcPr>
            <w:tcW w:w="1417" w:type="dxa"/>
            <w:tcBorders>
              <w:top w:val="single" w:sz="4" w:space="0" w:color="000000"/>
              <w:left w:val="single" w:sz="4" w:space="0" w:color="000000"/>
              <w:bottom w:val="single" w:sz="4" w:space="0" w:color="000000"/>
              <w:right w:val="single" w:sz="4" w:space="0" w:color="000000"/>
            </w:tcBorders>
          </w:tcPr>
          <w:p w14:paraId="734D554B" w14:textId="3C1CD49E" w:rsidR="005F10D3" w:rsidRDefault="005F10D3" w:rsidP="005F10D3">
            <w:pPr>
              <w:snapToGrid w:val="0"/>
              <w:jc w:val="center"/>
            </w:pPr>
            <w:r>
              <w:t>%77,4</w:t>
            </w:r>
          </w:p>
        </w:tc>
      </w:tr>
      <w:tr w:rsidR="005F10D3" w14:paraId="7E8141D1" w14:textId="77777777" w:rsidTr="00950342">
        <w:trPr>
          <w:trHeight w:val="224"/>
        </w:trPr>
        <w:tc>
          <w:tcPr>
            <w:tcW w:w="2383" w:type="dxa"/>
            <w:tcBorders>
              <w:top w:val="single" w:sz="4" w:space="0" w:color="000000"/>
              <w:left w:val="single" w:sz="4" w:space="0" w:color="000000"/>
              <w:bottom w:val="single" w:sz="4" w:space="0" w:color="000000"/>
            </w:tcBorders>
            <w:shd w:val="clear" w:color="auto" w:fill="F2F2F2" w:themeFill="background1" w:themeFillShade="F2"/>
          </w:tcPr>
          <w:p w14:paraId="22FFF939" w14:textId="3980A0DC" w:rsidR="005F10D3" w:rsidRDefault="00D63B61" w:rsidP="005F10D3">
            <w:r>
              <w:t xml:space="preserve">Gölcük </w:t>
            </w:r>
            <w:r w:rsidR="005F10D3">
              <w:t>2.Sulh Hukuk Mahkemesi</w:t>
            </w:r>
          </w:p>
        </w:tc>
        <w:tc>
          <w:tcPr>
            <w:tcW w:w="1363" w:type="dxa"/>
            <w:tcBorders>
              <w:top w:val="single" w:sz="4" w:space="0" w:color="000000"/>
              <w:left w:val="single" w:sz="4" w:space="0" w:color="000000"/>
              <w:bottom w:val="single" w:sz="4" w:space="0" w:color="000000"/>
            </w:tcBorders>
            <w:shd w:val="clear" w:color="auto" w:fill="auto"/>
          </w:tcPr>
          <w:p w14:paraId="5108D713" w14:textId="6D587AD8" w:rsidR="005F10D3" w:rsidRDefault="005F10D3" w:rsidP="005F10D3">
            <w:pPr>
              <w:snapToGrid w:val="0"/>
              <w:jc w:val="center"/>
            </w:pPr>
            <w:r>
              <w:t>1079</w:t>
            </w:r>
          </w:p>
        </w:tc>
        <w:tc>
          <w:tcPr>
            <w:tcW w:w="1324" w:type="dxa"/>
            <w:tcBorders>
              <w:top w:val="single" w:sz="4" w:space="0" w:color="000000"/>
              <w:left w:val="single" w:sz="4" w:space="0" w:color="000000"/>
              <w:bottom w:val="single" w:sz="4" w:space="0" w:color="000000"/>
            </w:tcBorders>
            <w:shd w:val="clear" w:color="auto" w:fill="auto"/>
          </w:tcPr>
          <w:p w14:paraId="5B2FC5CC" w14:textId="66090BB8" w:rsidR="005F10D3" w:rsidRDefault="005F10D3" w:rsidP="005F10D3">
            <w:pPr>
              <w:snapToGrid w:val="0"/>
              <w:jc w:val="center"/>
            </w:pPr>
            <w:r>
              <w:t>394</w:t>
            </w:r>
          </w:p>
        </w:tc>
        <w:tc>
          <w:tcPr>
            <w:tcW w:w="992" w:type="dxa"/>
            <w:tcBorders>
              <w:top w:val="single" w:sz="4" w:space="0" w:color="000000"/>
              <w:left w:val="single" w:sz="4" w:space="0" w:color="000000"/>
              <w:bottom w:val="single" w:sz="4" w:space="0" w:color="000000"/>
            </w:tcBorders>
            <w:shd w:val="clear" w:color="auto" w:fill="auto"/>
          </w:tcPr>
          <w:p w14:paraId="52C41167" w14:textId="7B24C711" w:rsidR="005F10D3" w:rsidRDefault="005F10D3" w:rsidP="005F10D3">
            <w:pPr>
              <w:snapToGrid w:val="0"/>
              <w:jc w:val="center"/>
            </w:pPr>
            <w:r>
              <w:t>1084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D014540" w14:textId="77777777" w:rsidR="005F10D3" w:rsidRDefault="005F10D3" w:rsidP="005F10D3">
            <w:pPr>
              <w:snapToGrid w:val="0"/>
              <w:jc w:val="center"/>
            </w:pPr>
            <w:r>
              <w:t>%100</w:t>
            </w:r>
          </w:p>
          <w:p w14:paraId="46DC84A5" w14:textId="4CF5CE89" w:rsidR="005F10D3" w:rsidRDefault="005F10D3" w:rsidP="005F10D3">
            <w:pPr>
              <w:snapToGrid w:val="0"/>
              <w:jc w:val="center"/>
            </w:pPr>
          </w:p>
        </w:tc>
        <w:tc>
          <w:tcPr>
            <w:tcW w:w="1559" w:type="dxa"/>
            <w:tcBorders>
              <w:top w:val="single" w:sz="4" w:space="0" w:color="000000"/>
              <w:left w:val="single" w:sz="4" w:space="0" w:color="000000"/>
              <w:bottom w:val="single" w:sz="4" w:space="0" w:color="000000"/>
              <w:right w:val="single" w:sz="4" w:space="0" w:color="000000"/>
            </w:tcBorders>
          </w:tcPr>
          <w:p w14:paraId="14D97AD2" w14:textId="614AAA75" w:rsidR="005F10D3" w:rsidRDefault="005F10D3" w:rsidP="005F10D3">
            <w:pPr>
              <w:snapToGrid w:val="0"/>
              <w:jc w:val="center"/>
            </w:pPr>
            <w:r>
              <w:t>%49</w:t>
            </w:r>
          </w:p>
        </w:tc>
        <w:tc>
          <w:tcPr>
            <w:tcW w:w="1417" w:type="dxa"/>
            <w:tcBorders>
              <w:top w:val="single" w:sz="4" w:space="0" w:color="000000"/>
              <w:left w:val="single" w:sz="4" w:space="0" w:color="000000"/>
              <w:bottom w:val="single" w:sz="4" w:space="0" w:color="000000"/>
              <w:right w:val="single" w:sz="4" w:space="0" w:color="000000"/>
            </w:tcBorders>
          </w:tcPr>
          <w:p w14:paraId="76498BB3" w14:textId="538B9637" w:rsidR="005F10D3" w:rsidRDefault="005F10D3" w:rsidP="005F10D3">
            <w:pPr>
              <w:snapToGrid w:val="0"/>
              <w:jc w:val="center"/>
            </w:pPr>
            <w:r>
              <w:t>%73,5</w:t>
            </w:r>
          </w:p>
        </w:tc>
      </w:tr>
      <w:tr w:rsidR="005F10D3" w14:paraId="2A9C1899" w14:textId="77777777" w:rsidTr="00950342">
        <w:trPr>
          <w:trHeight w:val="224"/>
        </w:trPr>
        <w:tc>
          <w:tcPr>
            <w:tcW w:w="2383" w:type="dxa"/>
            <w:tcBorders>
              <w:top w:val="single" w:sz="4" w:space="0" w:color="000000"/>
              <w:left w:val="single" w:sz="4" w:space="0" w:color="000000"/>
              <w:bottom w:val="single" w:sz="4" w:space="0" w:color="000000"/>
            </w:tcBorders>
            <w:shd w:val="clear" w:color="auto" w:fill="F2F2F2" w:themeFill="background1" w:themeFillShade="F2"/>
          </w:tcPr>
          <w:p w14:paraId="318ED064" w14:textId="16A7F25D" w:rsidR="005F10D3" w:rsidRDefault="00D63B61" w:rsidP="005F10D3">
            <w:r>
              <w:t xml:space="preserve">Gölcük </w:t>
            </w:r>
            <w:r w:rsidR="005F10D3">
              <w:t>1.Aile Mahkemesi</w:t>
            </w:r>
          </w:p>
          <w:p w14:paraId="173F0A6B" w14:textId="46DD4437" w:rsidR="005F10D3" w:rsidRDefault="005F10D3" w:rsidP="005F10D3"/>
        </w:tc>
        <w:tc>
          <w:tcPr>
            <w:tcW w:w="1363" w:type="dxa"/>
            <w:tcBorders>
              <w:top w:val="single" w:sz="4" w:space="0" w:color="000000"/>
              <w:left w:val="single" w:sz="4" w:space="0" w:color="000000"/>
              <w:bottom w:val="single" w:sz="4" w:space="0" w:color="000000"/>
            </w:tcBorders>
            <w:shd w:val="clear" w:color="auto" w:fill="auto"/>
          </w:tcPr>
          <w:p w14:paraId="687F7A38" w14:textId="55B8D7F2" w:rsidR="005F10D3" w:rsidRPr="008526F8" w:rsidRDefault="005F10D3" w:rsidP="005F10D3">
            <w:pPr>
              <w:snapToGrid w:val="0"/>
              <w:jc w:val="center"/>
            </w:pPr>
            <w:r>
              <w:t>645</w:t>
            </w:r>
          </w:p>
        </w:tc>
        <w:tc>
          <w:tcPr>
            <w:tcW w:w="1324" w:type="dxa"/>
            <w:tcBorders>
              <w:top w:val="single" w:sz="4" w:space="0" w:color="000000"/>
              <w:left w:val="single" w:sz="4" w:space="0" w:color="000000"/>
              <w:bottom w:val="single" w:sz="4" w:space="0" w:color="000000"/>
            </w:tcBorders>
            <w:shd w:val="clear" w:color="auto" w:fill="auto"/>
          </w:tcPr>
          <w:p w14:paraId="7D809DE4" w14:textId="741416D1" w:rsidR="005F10D3" w:rsidRPr="008526F8" w:rsidRDefault="005F10D3" w:rsidP="005F10D3">
            <w:pPr>
              <w:snapToGrid w:val="0"/>
              <w:jc w:val="center"/>
            </w:pPr>
            <w:r>
              <w:t>370</w:t>
            </w:r>
          </w:p>
        </w:tc>
        <w:tc>
          <w:tcPr>
            <w:tcW w:w="992" w:type="dxa"/>
            <w:tcBorders>
              <w:top w:val="single" w:sz="4" w:space="0" w:color="000000"/>
              <w:left w:val="single" w:sz="4" w:space="0" w:color="000000"/>
              <w:bottom w:val="single" w:sz="4" w:space="0" w:color="000000"/>
            </w:tcBorders>
            <w:shd w:val="clear" w:color="auto" w:fill="auto"/>
          </w:tcPr>
          <w:p w14:paraId="4A363514" w14:textId="6F7A9DD2" w:rsidR="005F10D3" w:rsidRPr="008526F8" w:rsidRDefault="005F10D3" w:rsidP="005F10D3">
            <w:pPr>
              <w:snapToGrid w:val="0"/>
              <w:jc w:val="center"/>
            </w:pPr>
            <w:r>
              <w:t>580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C9F26D8" w14:textId="4E05702F" w:rsidR="005F10D3" w:rsidRPr="008526F8" w:rsidRDefault="005F10D3" w:rsidP="005F10D3">
            <w:pPr>
              <w:snapToGrid w:val="0"/>
              <w:jc w:val="center"/>
            </w:pPr>
            <w:r>
              <w:t>89</w:t>
            </w:r>
          </w:p>
        </w:tc>
        <w:tc>
          <w:tcPr>
            <w:tcW w:w="1559" w:type="dxa"/>
            <w:tcBorders>
              <w:top w:val="single" w:sz="4" w:space="0" w:color="000000"/>
              <w:left w:val="single" w:sz="4" w:space="0" w:color="000000"/>
              <w:bottom w:val="single" w:sz="4" w:space="0" w:color="000000"/>
              <w:right w:val="single" w:sz="4" w:space="0" w:color="000000"/>
            </w:tcBorders>
          </w:tcPr>
          <w:p w14:paraId="20A1F97F" w14:textId="3A39B210" w:rsidR="005F10D3" w:rsidRPr="008526F8" w:rsidRDefault="005F10D3" w:rsidP="005F10D3">
            <w:pPr>
              <w:snapToGrid w:val="0"/>
              <w:jc w:val="center"/>
            </w:pPr>
            <w:r>
              <w:t>95</w:t>
            </w:r>
          </w:p>
        </w:tc>
        <w:tc>
          <w:tcPr>
            <w:tcW w:w="1417" w:type="dxa"/>
            <w:tcBorders>
              <w:top w:val="single" w:sz="4" w:space="0" w:color="000000"/>
              <w:left w:val="single" w:sz="4" w:space="0" w:color="000000"/>
              <w:bottom w:val="single" w:sz="4" w:space="0" w:color="000000"/>
              <w:right w:val="single" w:sz="4" w:space="0" w:color="000000"/>
            </w:tcBorders>
          </w:tcPr>
          <w:p w14:paraId="00ED4C7D" w14:textId="4FF41E8B" w:rsidR="005F10D3" w:rsidRDefault="00726E39" w:rsidP="005F10D3">
            <w:pPr>
              <w:snapToGrid w:val="0"/>
              <w:jc w:val="center"/>
            </w:pPr>
            <w:r>
              <w:t>1,75</w:t>
            </w:r>
          </w:p>
        </w:tc>
      </w:tr>
      <w:tr w:rsidR="005F10D3" w14:paraId="34727A1A" w14:textId="77777777" w:rsidTr="00D166DE">
        <w:trPr>
          <w:trHeight w:val="500"/>
        </w:trPr>
        <w:tc>
          <w:tcPr>
            <w:tcW w:w="2383" w:type="dxa"/>
            <w:tcBorders>
              <w:top w:val="single" w:sz="4" w:space="0" w:color="000000"/>
              <w:left w:val="single" w:sz="4" w:space="0" w:color="000000"/>
              <w:bottom w:val="single" w:sz="4" w:space="0" w:color="000000"/>
            </w:tcBorders>
            <w:shd w:val="clear" w:color="auto" w:fill="F2F2F2" w:themeFill="background1" w:themeFillShade="F2"/>
          </w:tcPr>
          <w:p w14:paraId="5090BFF8" w14:textId="4409967A" w:rsidR="005F10D3" w:rsidRDefault="00D63B61" w:rsidP="005F10D3">
            <w:r>
              <w:t xml:space="preserve">Gölcük </w:t>
            </w:r>
            <w:r w:rsidR="005F10D3">
              <w:t>2.Aile Mahkemesi</w:t>
            </w:r>
          </w:p>
        </w:tc>
        <w:tc>
          <w:tcPr>
            <w:tcW w:w="1363" w:type="dxa"/>
            <w:tcBorders>
              <w:top w:val="single" w:sz="4" w:space="0" w:color="000000"/>
              <w:left w:val="single" w:sz="4" w:space="0" w:color="000000"/>
              <w:bottom w:val="single" w:sz="4" w:space="0" w:color="000000"/>
            </w:tcBorders>
            <w:shd w:val="clear" w:color="auto" w:fill="auto"/>
          </w:tcPr>
          <w:p w14:paraId="5C218068" w14:textId="2D8E9716" w:rsidR="005F10D3" w:rsidRDefault="005F10D3" w:rsidP="005F10D3">
            <w:pPr>
              <w:snapToGrid w:val="0"/>
              <w:jc w:val="center"/>
            </w:pPr>
            <w:r>
              <w:t>682</w:t>
            </w:r>
          </w:p>
        </w:tc>
        <w:tc>
          <w:tcPr>
            <w:tcW w:w="1324" w:type="dxa"/>
            <w:tcBorders>
              <w:top w:val="single" w:sz="4" w:space="0" w:color="000000"/>
              <w:left w:val="single" w:sz="4" w:space="0" w:color="000000"/>
              <w:bottom w:val="single" w:sz="4" w:space="0" w:color="000000"/>
            </w:tcBorders>
            <w:shd w:val="clear" w:color="auto" w:fill="auto"/>
          </w:tcPr>
          <w:p w14:paraId="0C480487" w14:textId="48D3DCB7" w:rsidR="005F10D3" w:rsidRDefault="005F10D3" w:rsidP="005F10D3">
            <w:pPr>
              <w:snapToGrid w:val="0"/>
              <w:jc w:val="center"/>
            </w:pPr>
            <w:r>
              <w:t>373</w:t>
            </w:r>
          </w:p>
        </w:tc>
        <w:tc>
          <w:tcPr>
            <w:tcW w:w="992" w:type="dxa"/>
            <w:tcBorders>
              <w:top w:val="single" w:sz="4" w:space="0" w:color="000000"/>
              <w:left w:val="single" w:sz="4" w:space="0" w:color="000000"/>
              <w:bottom w:val="single" w:sz="4" w:space="0" w:color="000000"/>
            </w:tcBorders>
            <w:shd w:val="clear" w:color="auto" w:fill="auto"/>
          </w:tcPr>
          <w:p w14:paraId="41E2745A" w14:textId="4B2A1243" w:rsidR="005F10D3" w:rsidRDefault="005F10D3" w:rsidP="005F10D3">
            <w:pPr>
              <w:snapToGrid w:val="0"/>
              <w:jc w:val="center"/>
            </w:pPr>
            <w:r>
              <w:t>785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967B36" w14:textId="1677795E" w:rsidR="005F10D3" w:rsidRDefault="005F10D3" w:rsidP="005F10D3">
            <w:pPr>
              <w:snapToGrid w:val="0"/>
              <w:jc w:val="center"/>
            </w:pPr>
            <w:r>
              <w:t>115</w:t>
            </w:r>
          </w:p>
        </w:tc>
        <w:tc>
          <w:tcPr>
            <w:tcW w:w="1559" w:type="dxa"/>
            <w:tcBorders>
              <w:top w:val="single" w:sz="4" w:space="0" w:color="000000"/>
              <w:left w:val="single" w:sz="4" w:space="0" w:color="000000"/>
              <w:bottom w:val="single" w:sz="4" w:space="0" w:color="000000"/>
              <w:right w:val="single" w:sz="4" w:space="0" w:color="000000"/>
            </w:tcBorders>
          </w:tcPr>
          <w:p w14:paraId="53018A47" w14:textId="0E9C1D7F" w:rsidR="005F10D3" w:rsidRDefault="005F10D3" w:rsidP="005F10D3">
            <w:pPr>
              <w:snapToGrid w:val="0"/>
              <w:jc w:val="center"/>
            </w:pPr>
            <w:r>
              <w:t>40</w:t>
            </w:r>
          </w:p>
        </w:tc>
        <w:tc>
          <w:tcPr>
            <w:tcW w:w="1417" w:type="dxa"/>
            <w:tcBorders>
              <w:top w:val="single" w:sz="4" w:space="0" w:color="000000"/>
              <w:left w:val="single" w:sz="4" w:space="0" w:color="000000"/>
              <w:bottom w:val="single" w:sz="4" w:space="0" w:color="000000"/>
              <w:right w:val="single" w:sz="4" w:space="0" w:color="000000"/>
            </w:tcBorders>
          </w:tcPr>
          <w:p w14:paraId="7D22A074" w14:textId="77E85F02" w:rsidR="005F10D3" w:rsidRDefault="00726E39" w:rsidP="005F10D3">
            <w:pPr>
              <w:snapToGrid w:val="0"/>
              <w:jc w:val="center"/>
            </w:pPr>
            <w:r>
              <w:t>1,34</w:t>
            </w:r>
          </w:p>
        </w:tc>
      </w:tr>
      <w:tr w:rsidR="005F10D3" w14:paraId="5C9B5829" w14:textId="77777777" w:rsidTr="00D166DE">
        <w:trPr>
          <w:trHeight w:val="423"/>
        </w:trPr>
        <w:tc>
          <w:tcPr>
            <w:tcW w:w="2383" w:type="dxa"/>
            <w:tcBorders>
              <w:top w:val="single" w:sz="4" w:space="0" w:color="000000"/>
              <w:left w:val="single" w:sz="4" w:space="0" w:color="000000"/>
              <w:bottom w:val="single" w:sz="4" w:space="0" w:color="000000"/>
            </w:tcBorders>
            <w:shd w:val="clear" w:color="auto" w:fill="F2F2F2" w:themeFill="background1" w:themeFillShade="F2"/>
          </w:tcPr>
          <w:p w14:paraId="6F7F4CB6" w14:textId="3EDEA51B" w:rsidR="005F10D3" w:rsidRDefault="00D63B61" w:rsidP="005F10D3">
            <w:r>
              <w:t xml:space="preserve">Gölcük </w:t>
            </w:r>
            <w:r w:rsidR="005F10D3">
              <w:t xml:space="preserve">Sulh Ceza </w:t>
            </w:r>
            <w:r w:rsidR="008115E3">
              <w:t>Hâkim</w:t>
            </w:r>
            <w:r w:rsidR="005F10D3">
              <w:t>liği</w:t>
            </w:r>
          </w:p>
        </w:tc>
        <w:tc>
          <w:tcPr>
            <w:tcW w:w="1363" w:type="dxa"/>
            <w:tcBorders>
              <w:top w:val="single" w:sz="4" w:space="0" w:color="000000"/>
              <w:left w:val="single" w:sz="4" w:space="0" w:color="000000"/>
              <w:bottom w:val="single" w:sz="4" w:space="0" w:color="000000"/>
            </w:tcBorders>
            <w:shd w:val="clear" w:color="auto" w:fill="auto"/>
          </w:tcPr>
          <w:p w14:paraId="01AEC21B" w14:textId="42EB39D4" w:rsidR="005F10D3" w:rsidRDefault="005F10D3" w:rsidP="005F10D3">
            <w:pPr>
              <w:snapToGrid w:val="0"/>
              <w:jc w:val="center"/>
            </w:pPr>
            <w:r>
              <w:t>3283</w:t>
            </w:r>
          </w:p>
        </w:tc>
        <w:tc>
          <w:tcPr>
            <w:tcW w:w="1324" w:type="dxa"/>
            <w:tcBorders>
              <w:top w:val="single" w:sz="4" w:space="0" w:color="000000"/>
              <w:left w:val="single" w:sz="4" w:space="0" w:color="000000"/>
              <w:bottom w:val="single" w:sz="4" w:space="0" w:color="000000"/>
            </w:tcBorders>
            <w:shd w:val="clear" w:color="auto" w:fill="auto"/>
          </w:tcPr>
          <w:p w14:paraId="28592D26" w14:textId="55165487" w:rsidR="005F10D3" w:rsidRDefault="005F10D3" w:rsidP="005F10D3">
            <w:pPr>
              <w:snapToGrid w:val="0"/>
              <w:jc w:val="center"/>
            </w:pPr>
            <w:r>
              <w:t>141</w:t>
            </w:r>
          </w:p>
        </w:tc>
        <w:tc>
          <w:tcPr>
            <w:tcW w:w="992" w:type="dxa"/>
            <w:tcBorders>
              <w:top w:val="single" w:sz="4" w:space="0" w:color="000000"/>
              <w:left w:val="single" w:sz="4" w:space="0" w:color="000000"/>
              <w:bottom w:val="single" w:sz="4" w:space="0" w:color="000000"/>
            </w:tcBorders>
            <w:shd w:val="clear" w:color="auto" w:fill="auto"/>
          </w:tcPr>
          <w:p w14:paraId="0025CC26" w14:textId="54B5A911" w:rsidR="005F10D3" w:rsidRDefault="005F10D3" w:rsidP="005F10D3">
            <w:pPr>
              <w:snapToGrid w:val="0"/>
              <w:jc w:val="center"/>
            </w:pPr>
            <w:r>
              <w:t>3380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51580E8" w14:textId="5823CBD6" w:rsidR="005F10D3" w:rsidRDefault="005F10D3" w:rsidP="005F10D3">
            <w:pPr>
              <w:snapToGrid w:val="0"/>
              <w:jc w:val="center"/>
            </w:pPr>
            <w:r>
              <w:t>102,95</w:t>
            </w:r>
          </w:p>
        </w:tc>
        <w:tc>
          <w:tcPr>
            <w:tcW w:w="1559" w:type="dxa"/>
            <w:tcBorders>
              <w:top w:val="single" w:sz="4" w:space="0" w:color="000000"/>
              <w:left w:val="single" w:sz="4" w:space="0" w:color="000000"/>
              <w:bottom w:val="single" w:sz="4" w:space="0" w:color="000000"/>
              <w:right w:val="single" w:sz="4" w:space="0" w:color="000000"/>
            </w:tcBorders>
          </w:tcPr>
          <w:p w14:paraId="64FF1979" w14:textId="704FC8B3" w:rsidR="005F10D3" w:rsidRDefault="005F10D3" w:rsidP="005F10D3">
            <w:pPr>
              <w:snapToGrid w:val="0"/>
              <w:jc w:val="center"/>
            </w:pPr>
            <w:r>
              <w:t>97,17</w:t>
            </w:r>
          </w:p>
        </w:tc>
        <w:tc>
          <w:tcPr>
            <w:tcW w:w="1417" w:type="dxa"/>
            <w:tcBorders>
              <w:top w:val="single" w:sz="4" w:space="0" w:color="000000"/>
              <w:left w:val="single" w:sz="4" w:space="0" w:color="000000"/>
              <w:bottom w:val="single" w:sz="4" w:space="0" w:color="000000"/>
              <w:right w:val="single" w:sz="4" w:space="0" w:color="000000"/>
            </w:tcBorders>
          </w:tcPr>
          <w:p w14:paraId="29813357" w14:textId="3FD373D0" w:rsidR="005F10D3" w:rsidRDefault="005F10D3" w:rsidP="005F10D3">
            <w:pPr>
              <w:snapToGrid w:val="0"/>
              <w:jc w:val="center"/>
            </w:pPr>
            <w:r>
              <w:t>98,71</w:t>
            </w:r>
          </w:p>
        </w:tc>
      </w:tr>
    </w:tbl>
    <w:p w14:paraId="5BB52768" w14:textId="77777777" w:rsidR="00CB1A9D" w:rsidRDefault="00CB1A9D" w:rsidP="00CB1A9D">
      <w:pPr>
        <w:jc w:val="both"/>
        <w:rPr>
          <w:color w:val="7030A0"/>
        </w:rPr>
      </w:pPr>
    </w:p>
    <w:p w14:paraId="4FB5B7C4" w14:textId="77777777" w:rsidR="00CB1A9D" w:rsidRDefault="00CB1A9D" w:rsidP="00CB1A9D">
      <w:pPr>
        <w:jc w:val="both"/>
        <w:rPr>
          <w:color w:val="7030A0"/>
        </w:rPr>
      </w:pPr>
    </w:p>
    <w:p w14:paraId="0957C521" w14:textId="2DC3DCEF" w:rsidR="00CB1A9D" w:rsidRDefault="00CB1A9D" w:rsidP="00CB1A9D">
      <w:pPr>
        <w:jc w:val="both"/>
        <w:rPr>
          <w:color w:val="7030A0"/>
        </w:rPr>
      </w:pPr>
    </w:p>
    <w:p w14:paraId="4DFF8F3F" w14:textId="6027363B" w:rsidR="00177CB8" w:rsidRDefault="00177CB8" w:rsidP="00CB1A9D">
      <w:pPr>
        <w:jc w:val="both"/>
        <w:rPr>
          <w:color w:val="7030A0"/>
        </w:rPr>
      </w:pPr>
    </w:p>
    <w:p w14:paraId="5B58672C" w14:textId="697AF8D8" w:rsidR="00177CB8" w:rsidRDefault="00177CB8" w:rsidP="00CB1A9D">
      <w:pPr>
        <w:jc w:val="both"/>
        <w:rPr>
          <w:color w:val="7030A0"/>
        </w:rPr>
      </w:pPr>
    </w:p>
    <w:p w14:paraId="2DA96BF5" w14:textId="579F68A6" w:rsidR="00177CB8" w:rsidRDefault="00177CB8" w:rsidP="00CB1A9D">
      <w:pPr>
        <w:jc w:val="both"/>
        <w:rPr>
          <w:color w:val="7030A0"/>
        </w:rPr>
      </w:pPr>
    </w:p>
    <w:p w14:paraId="197E8F8F" w14:textId="4C48FC65" w:rsidR="00177CB8" w:rsidRDefault="00177CB8" w:rsidP="00CB1A9D">
      <w:pPr>
        <w:jc w:val="both"/>
        <w:rPr>
          <w:color w:val="7030A0"/>
        </w:rPr>
      </w:pPr>
    </w:p>
    <w:p w14:paraId="27077EF1" w14:textId="659DABA1" w:rsidR="00177CB8" w:rsidRDefault="00177CB8" w:rsidP="00CB1A9D">
      <w:pPr>
        <w:jc w:val="both"/>
        <w:rPr>
          <w:color w:val="7030A0"/>
        </w:rPr>
      </w:pPr>
    </w:p>
    <w:p w14:paraId="6CCE35A6" w14:textId="77777777" w:rsidR="00177CB8" w:rsidRDefault="00177CB8" w:rsidP="00CB1A9D">
      <w:pPr>
        <w:jc w:val="both"/>
        <w:rPr>
          <w:color w:val="7030A0"/>
        </w:rPr>
      </w:pPr>
    </w:p>
    <w:p w14:paraId="2E15175B" w14:textId="33D6ED64" w:rsidR="00177CB8" w:rsidRDefault="00177CB8" w:rsidP="00CB1A9D">
      <w:pPr>
        <w:jc w:val="both"/>
        <w:rPr>
          <w:color w:val="7030A0"/>
        </w:rPr>
      </w:pPr>
    </w:p>
    <w:p w14:paraId="575DF4C9" w14:textId="4A84AC98" w:rsidR="00F15856" w:rsidRDefault="00F15856" w:rsidP="00CB1A9D">
      <w:pPr>
        <w:jc w:val="both"/>
        <w:rPr>
          <w:color w:val="7030A0"/>
        </w:rPr>
      </w:pPr>
    </w:p>
    <w:p w14:paraId="5EDE1A6F" w14:textId="09A8FEA7" w:rsidR="00F15856" w:rsidRDefault="00F15856" w:rsidP="00CB1A9D">
      <w:pPr>
        <w:jc w:val="both"/>
        <w:rPr>
          <w:color w:val="7030A0"/>
        </w:rPr>
      </w:pPr>
    </w:p>
    <w:p w14:paraId="333DF67B" w14:textId="77777777" w:rsidR="00F15856" w:rsidRDefault="00F15856" w:rsidP="00CB1A9D">
      <w:pPr>
        <w:jc w:val="both"/>
        <w:rPr>
          <w:color w:val="7030A0"/>
        </w:rPr>
      </w:pPr>
    </w:p>
    <w:p w14:paraId="489008F4" w14:textId="58B465A9" w:rsidR="00177CB8" w:rsidRDefault="00177CB8" w:rsidP="00CB1A9D">
      <w:pPr>
        <w:jc w:val="both"/>
        <w:rPr>
          <w:color w:val="7030A0"/>
        </w:rPr>
      </w:pPr>
    </w:p>
    <w:p w14:paraId="07323E2F" w14:textId="77777777" w:rsidR="00CB1A9D" w:rsidRPr="001D24D0" w:rsidRDefault="00CB1A9D" w:rsidP="00CB1A9D">
      <w:pPr>
        <w:pStyle w:val="ListeParagraf"/>
        <w:numPr>
          <w:ilvl w:val="2"/>
          <w:numId w:val="4"/>
        </w:numPr>
        <w:tabs>
          <w:tab w:val="clear" w:pos="2340"/>
        </w:tabs>
        <w:ind w:left="284"/>
        <w:jc w:val="both"/>
        <w:rPr>
          <w:b/>
          <w:color w:val="C00000"/>
        </w:rPr>
      </w:pPr>
      <w:r w:rsidRPr="001D24D0">
        <w:rPr>
          <w:b/>
          <w:color w:val="C00000"/>
        </w:rPr>
        <w:t>Yargılamanın Yenilenmesi (CMK 311</w:t>
      </w:r>
      <w:r w:rsidRPr="002855A8">
        <w:rPr>
          <w:rStyle w:val="DipnotBavurusu2"/>
          <w:color w:val="C00000"/>
        </w:rPr>
        <w:footnoteReference w:id="15"/>
      </w:r>
      <w:r w:rsidRPr="001D24D0">
        <w:rPr>
          <w:b/>
          <w:color w:val="C00000"/>
        </w:rPr>
        <w:t xml:space="preserve"> maddesi) Talep Sayıları</w:t>
      </w:r>
    </w:p>
    <w:p w14:paraId="2D885795" w14:textId="77777777" w:rsidR="00CB1A9D" w:rsidRPr="002855A8" w:rsidRDefault="00CB1A9D" w:rsidP="00CB1A9D">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CB1A9D" w:rsidRPr="002855A8" w14:paraId="007E88D0" w14:textId="77777777" w:rsidTr="00950342">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6294C60B" w14:textId="77777777" w:rsidR="00CB1A9D" w:rsidRPr="002855A8" w:rsidRDefault="00CB1A9D" w:rsidP="00950342">
            <w:pPr>
              <w:jc w:val="center"/>
            </w:pPr>
            <w:r w:rsidRPr="002855A8">
              <w:rPr>
                <w:b/>
              </w:rPr>
              <w:t>Yargılamanın Yenilenmesi Talebi Dosyaları</w:t>
            </w:r>
          </w:p>
        </w:tc>
      </w:tr>
      <w:tr w:rsidR="00CB1A9D" w:rsidRPr="002855A8" w14:paraId="1789F0BA" w14:textId="77777777" w:rsidTr="00950342">
        <w:tc>
          <w:tcPr>
            <w:tcW w:w="3281" w:type="dxa"/>
            <w:tcBorders>
              <w:top w:val="single" w:sz="4" w:space="0" w:color="000000"/>
              <w:left w:val="single" w:sz="4" w:space="0" w:color="000000"/>
              <w:bottom w:val="single" w:sz="4" w:space="0" w:color="000000"/>
            </w:tcBorders>
            <w:shd w:val="clear" w:color="auto" w:fill="auto"/>
          </w:tcPr>
          <w:p w14:paraId="11534DDC" w14:textId="77777777" w:rsidR="00CB1A9D" w:rsidRPr="002855A8" w:rsidRDefault="00CB1A9D" w:rsidP="00950342">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43DEB08A" w14:textId="77777777" w:rsidR="00CB1A9D" w:rsidRPr="002855A8" w:rsidRDefault="00CB1A9D" w:rsidP="00950342">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51276547" w14:textId="77777777" w:rsidR="00CB1A9D" w:rsidRPr="002855A8" w:rsidRDefault="00CB1A9D" w:rsidP="00950342">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F652D5B" w14:textId="77777777" w:rsidR="00CB1A9D" w:rsidRPr="002855A8" w:rsidRDefault="00CB1A9D" w:rsidP="00950342">
            <w:pPr>
              <w:jc w:val="center"/>
            </w:pPr>
            <w:r w:rsidRPr="002855A8">
              <w:rPr>
                <w:b/>
              </w:rPr>
              <w:t>Toplam</w:t>
            </w:r>
          </w:p>
        </w:tc>
      </w:tr>
      <w:tr w:rsidR="00CB1A9D" w:rsidRPr="002855A8" w14:paraId="6F024ACE" w14:textId="77777777" w:rsidTr="00950342">
        <w:tc>
          <w:tcPr>
            <w:tcW w:w="3281" w:type="dxa"/>
            <w:tcBorders>
              <w:top w:val="single" w:sz="4" w:space="0" w:color="000000"/>
              <w:left w:val="single" w:sz="4" w:space="0" w:color="000000"/>
              <w:bottom w:val="single" w:sz="4" w:space="0" w:color="000000"/>
            </w:tcBorders>
            <w:shd w:val="clear" w:color="auto" w:fill="F2F2F2"/>
          </w:tcPr>
          <w:p w14:paraId="21E4BC01" w14:textId="7E70CE07" w:rsidR="00CB1A9D" w:rsidRPr="002855A8" w:rsidRDefault="00D63B61" w:rsidP="00950342">
            <w:r>
              <w:t xml:space="preserve">Gölcük </w:t>
            </w:r>
            <w:r w:rsidR="00CB1A9D">
              <w:t>1.Asliye</w:t>
            </w:r>
            <w:r w:rsidR="00CB1A9D" w:rsidRPr="002855A8">
              <w:t xml:space="preserve"> Ceza Mahkemesi</w:t>
            </w:r>
          </w:p>
        </w:tc>
        <w:tc>
          <w:tcPr>
            <w:tcW w:w="1838" w:type="dxa"/>
            <w:tcBorders>
              <w:top w:val="single" w:sz="4" w:space="0" w:color="000000"/>
              <w:left w:val="single" w:sz="4" w:space="0" w:color="000000"/>
              <w:bottom w:val="single" w:sz="4" w:space="0" w:color="000000"/>
            </w:tcBorders>
            <w:shd w:val="clear" w:color="auto" w:fill="F2F2F2"/>
            <w:vAlign w:val="center"/>
          </w:tcPr>
          <w:p w14:paraId="5F0D4130" w14:textId="1A2865B7" w:rsidR="00CB1A9D" w:rsidRPr="007E7E56" w:rsidRDefault="00C01083" w:rsidP="00950342">
            <w:pPr>
              <w:snapToGrid w:val="0"/>
              <w:jc w:val="center"/>
            </w:pPr>
            <w:r>
              <w:t>1</w:t>
            </w:r>
          </w:p>
        </w:tc>
        <w:tc>
          <w:tcPr>
            <w:tcW w:w="1837" w:type="dxa"/>
            <w:tcBorders>
              <w:top w:val="single" w:sz="4" w:space="0" w:color="000000"/>
              <w:left w:val="single" w:sz="4" w:space="0" w:color="000000"/>
              <w:bottom w:val="single" w:sz="4" w:space="0" w:color="000000"/>
            </w:tcBorders>
            <w:shd w:val="clear" w:color="auto" w:fill="F2F2F2"/>
            <w:vAlign w:val="center"/>
          </w:tcPr>
          <w:p w14:paraId="1A8AAB93" w14:textId="25D20B3A" w:rsidR="00CB1A9D" w:rsidRPr="007E7E56" w:rsidRDefault="00C01083" w:rsidP="00950342">
            <w:pPr>
              <w:snapToGrid w:val="0"/>
              <w:jc w:val="center"/>
            </w:pPr>
            <w:r>
              <w:t>61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4E4F7C6" w14:textId="1C7A4D7A" w:rsidR="00CB1A9D" w:rsidRPr="007E7E56" w:rsidRDefault="00C01083" w:rsidP="00950342">
            <w:pPr>
              <w:snapToGrid w:val="0"/>
              <w:jc w:val="center"/>
              <w:rPr>
                <w:b/>
              </w:rPr>
            </w:pPr>
            <w:r>
              <w:rPr>
                <w:b/>
              </w:rPr>
              <w:t>62</w:t>
            </w:r>
          </w:p>
        </w:tc>
      </w:tr>
      <w:tr w:rsidR="00CB1A9D" w:rsidRPr="002855A8" w14:paraId="3A6F9CD9" w14:textId="77777777" w:rsidTr="00950342">
        <w:tc>
          <w:tcPr>
            <w:tcW w:w="3281" w:type="dxa"/>
            <w:tcBorders>
              <w:top w:val="single" w:sz="4" w:space="0" w:color="000000"/>
              <w:left w:val="single" w:sz="4" w:space="0" w:color="000000"/>
              <w:bottom w:val="single" w:sz="4" w:space="0" w:color="000000"/>
            </w:tcBorders>
            <w:shd w:val="clear" w:color="auto" w:fill="auto"/>
          </w:tcPr>
          <w:p w14:paraId="45FCC5E9" w14:textId="489CDED9" w:rsidR="00CB1A9D" w:rsidRPr="002855A8" w:rsidRDefault="00D63B61" w:rsidP="00950342">
            <w:r>
              <w:t xml:space="preserve">Gölcük </w:t>
            </w:r>
            <w:r w:rsidR="00CB1A9D">
              <w:t>2.</w:t>
            </w:r>
            <w:r w:rsidR="00CB1A9D"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0D4145E7" w14:textId="4F0B3124" w:rsidR="00CB1A9D" w:rsidRPr="007E7E56" w:rsidRDefault="008C3961" w:rsidP="00950342">
            <w:pPr>
              <w:snapToGrid w:val="0"/>
              <w:jc w:val="center"/>
            </w:pPr>
            <w:r>
              <w:t>1</w:t>
            </w:r>
          </w:p>
        </w:tc>
        <w:tc>
          <w:tcPr>
            <w:tcW w:w="1837" w:type="dxa"/>
            <w:tcBorders>
              <w:top w:val="single" w:sz="4" w:space="0" w:color="000000"/>
              <w:left w:val="single" w:sz="4" w:space="0" w:color="000000"/>
              <w:bottom w:val="single" w:sz="4" w:space="0" w:color="000000"/>
            </w:tcBorders>
            <w:shd w:val="clear" w:color="auto" w:fill="auto"/>
          </w:tcPr>
          <w:p w14:paraId="1C23629F" w14:textId="0B78FFD3" w:rsidR="00CB1A9D" w:rsidRPr="007E7E56" w:rsidRDefault="008C3961" w:rsidP="00950342">
            <w:pPr>
              <w:snapToGrid w:val="0"/>
              <w:jc w:val="center"/>
            </w:pPr>
            <w:r>
              <w:t>26</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48B2DFA" w14:textId="34FEE896" w:rsidR="00CB1A9D" w:rsidRPr="007E7E56" w:rsidRDefault="00CB1A9D" w:rsidP="00950342">
            <w:pPr>
              <w:snapToGrid w:val="0"/>
              <w:jc w:val="center"/>
              <w:rPr>
                <w:b/>
              </w:rPr>
            </w:pPr>
          </w:p>
        </w:tc>
      </w:tr>
      <w:tr w:rsidR="00CB1A9D" w:rsidRPr="002855A8" w14:paraId="54E37176" w14:textId="77777777" w:rsidTr="00950342">
        <w:tc>
          <w:tcPr>
            <w:tcW w:w="3281" w:type="dxa"/>
            <w:tcBorders>
              <w:top w:val="single" w:sz="4" w:space="0" w:color="000000"/>
              <w:left w:val="single" w:sz="4" w:space="0" w:color="000000"/>
              <w:bottom w:val="single" w:sz="4" w:space="0" w:color="000000"/>
            </w:tcBorders>
            <w:shd w:val="clear" w:color="auto" w:fill="auto"/>
          </w:tcPr>
          <w:p w14:paraId="66E1002E" w14:textId="451E11DC" w:rsidR="00CB1A9D" w:rsidRDefault="00D63B61" w:rsidP="00950342">
            <w:r>
              <w:t xml:space="preserve">Gölcük </w:t>
            </w:r>
            <w:r w:rsidR="00CB1A9D">
              <w:t>3.Asliye</w:t>
            </w:r>
            <w:r w:rsidR="00CB1A9D" w:rsidRPr="002855A8">
              <w:t xml:space="preserve"> Ceza Mahkemesi</w:t>
            </w:r>
          </w:p>
        </w:tc>
        <w:tc>
          <w:tcPr>
            <w:tcW w:w="1838" w:type="dxa"/>
            <w:tcBorders>
              <w:top w:val="single" w:sz="4" w:space="0" w:color="000000"/>
              <w:left w:val="single" w:sz="4" w:space="0" w:color="000000"/>
              <w:bottom w:val="single" w:sz="4" w:space="0" w:color="000000"/>
            </w:tcBorders>
            <w:shd w:val="clear" w:color="auto" w:fill="auto"/>
          </w:tcPr>
          <w:p w14:paraId="60D0CC43" w14:textId="600FADAE" w:rsidR="00CB1A9D" w:rsidRPr="007E7E56" w:rsidRDefault="00961BA7" w:rsidP="00950342">
            <w:pPr>
              <w:snapToGrid w:val="0"/>
              <w:jc w:val="center"/>
            </w:pPr>
            <w:r>
              <w:t>1</w:t>
            </w:r>
          </w:p>
        </w:tc>
        <w:tc>
          <w:tcPr>
            <w:tcW w:w="1837" w:type="dxa"/>
            <w:tcBorders>
              <w:top w:val="single" w:sz="4" w:space="0" w:color="000000"/>
              <w:left w:val="single" w:sz="4" w:space="0" w:color="000000"/>
              <w:bottom w:val="single" w:sz="4" w:space="0" w:color="000000"/>
            </w:tcBorders>
            <w:shd w:val="clear" w:color="auto" w:fill="auto"/>
          </w:tcPr>
          <w:p w14:paraId="4539013A" w14:textId="5314FF20" w:rsidR="00CB1A9D" w:rsidRPr="007E7E56" w:rsidRDefault="00961BA7" w:rsidP="00950342">
            <w:pPr>
              <w:snapToGrid w:val="0"/>
              <w:jc w:val="center"/>
            </w:pPr>
            <w:r>
              <w:t>23</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6F0F493" w14:textId="0BAAF012" w:rsidR="00CB1A9D" w:rsidRPr="007E7E56" w:rsidRDefault="00961BA7" w:rsidP="00950342">
            <w:pPr>
              <w:snapToGrid w:val="0"/>
              <w:jc w:val="center"/>
              <w:rPr>
                <w:b/>
              </w:rPr>
            </w:pPr>
            <w:r>
              <w:rPr>
                <w:b/>
              </w:rPr>
              <w:t>24</w:t>
            </w:r>
          </w:p>
        </w:tc>
      </w:tr>
      <w:tr w:rsidR="00CB1A9D" w:rsidRPr="002855A8" w14:paraId="2E86D81B" w14:textId="77777777" w:rsidTr="00950342">
        <w:tc>
          <w:tcPr>
            <w:tcW w:w="3281" w:type="dxa"/>
            <w:tcBorders>
              <w:top w:val="single" w:sz="4" w:space="0" w:color="000000"/>
              <w:left w:val="single" w:sz="4" w:space="0" w:color="000000"/>
              <w:bottom w:val="single" w:sz="4" w:space="0" w:color="000000"/>
            </w:tcBorders>
            <w:shd w:val="clear" w:color="auto" w:fill="auto"/>
          </w:tcPr>
          <w:p w14:paraId="34848F57" w14:textId="2D9FF565" w:rsidR="00CB1A9D" w:rsidRDefault="00D63B61" w:rsidP="00950342">
            <w:r>
              <w:t xml:space="preserve">Gölcük </w:t>
            </w:r>
            <w:r w:rsidR="00CB1A9D">
              <w:t>4.</w:t>
            </w:r>
            <w:r w:rsidR="00CB1A9D"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5C7BBD6B" w14:textId="4C50FFFD" w:rsidR="00CB1A9D" w:rsidRPr="007E7E56" w:rsidRDefault="004D5EF8"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21E9049" w14:textId="7EACA251" w:rsidR="00CB1A9D" w:rsidRPr="007E7E56" w:rsidRDefault="004D5EF8" w:rsidP="00950342">
            <w:pPr>
              <w:snapToGrid w:val="0"/>
              <w:jc w:val="center"/>
            </w:pPr>
            <w:r>
              <w:t>10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991EEE7" w14:textId="7239C24A" w:rsidR="00CB1A9D" w:rsidRPr="007E7E56" w:rsidRDefault="004D5EF8" w:rsidP="00950342">
            <w:pPr>
              <w:snapToGrid w:val="0"/>
              <w:jc w:val="center"/>
              <w:rPr>
                <w:b/>
              </w:rPr>
            </w:pPr>
            <w:r>
              <w:rPr>
                <w:b/>
              </w:rPr>
              <w:t>10</w:t>
            </w:r>
          </w:p>
        </w:tc>
      </w:tr>
      <w:tr w:rsidR="00CB1A9D" w:rsidRPr="002855A8" w14:paraId="274B01CC" w14:textId="77777777" w:rsidTr="00950342">
        <w:tc>
          <w:tcPr>
            <w:tcW w:w="3281" w:type="dxa"/>
            <w:tcBorders>
              <w:top w:val="single" w:sz="4" w:space="0" w:color="000000"/>
              <w:left w:val="single" w:sz="4" w:space="0" w:color="000000"/>
              <w:bottom w:val="single" w:sz="4" w:space="0" w:color="000000"/>
            </w:tcBorders>
            <w:shd w:val="clear" w:color="auto" w:fill="auto"/>
          </w:tcPr>
          <w:p w14:paraId="061D4287" w14:textId="6C9600AD" w:rsidR="00CB1A9D" w:rsidRDefault="00D63B61" w:rsidP="00950342">
            <w:r>
              <w:t xml:space="preserve">Gölcük </w:t>
            </w:r>
            <w:r w:rsidR="00CB1A9D">
              <w:t>İcra Ceza Mahkemesi</w:t>
            </w:r>
          </w:p>
        </w:tc>
        <w:tc>
          <w:tcPr>
            <w:tcW w:w="1838" w:type="dxa"/>
            <w:tcBorders>
              <w:top w:val="single" w:sz="4" w:space="0" w:color="000000"/>
              <w:left w:val="single" w:sz="4" w:space="0" w:color="000000"/>
              <w:bottom w:val="single" w:sz="4" w:space="0" w:color="000000"/>
            </w:tcBorders>
            <w:shd w:val="clear" w:color="auto" w:fill="auto"/>
          </w:tcPr>
          <w:p w14:paraId="2B8DE9CB" w14:textId="5CD093EA" w:rsidR="00CB1A9D" w:rsidRDefault="005F10D3"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E4EE5C9" w14:textId="48C75CC9" w:rsidR="00CB1A9D" w:rsidRDefault="005F10D3"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3D25671" w14:textId="233F70A0" w:rsidR="00CB1A9D" w:rsidRDefault="005F10D3" w:rsidP="00950342">
            <w:pPr>
              <w:snapToGrid w:val="0"/>
              <w:jc w:val="center"/>
              <w:rPr>
                <w:b/>
              </w:rPr>
            </w:pPr>
            <w:r>
              <w:rPr>
                <w:b/>
              </w:rPr>
              <w:t>-</w:t>
            </w:r>
          </w:p>
        </w:tc>
      </w:tr>
      <w:tr w:rsidR="00B47166" w:rsidRPr="002855A8" w14:paraId="5CFF3186" w14:textId="77777777" w:rsidTr="00950342">
        <w:tc>
          <w:tcPr>
            <w:tcW w:w="3281" w:type="dxa"/>
            <w:tcBorders>
              <w:top w:val="single" w:sz="4" w:space="0" w:color="000000"/>
              <w:left w:val="single" w:sz="4" w:space="0" w:color="000000"/>
              <w:bottom w:val="single" w:sz="4" w:space="0" w:color="000000"/>
            </w:tcBorders>
            <w:shd w:val="clear" w:color="auto" w:fill="auto"/>
          </w:tcPr>
          <w:p w14:paraId="3265383A" w14:textId="51A4D6A5" w:rsidR="00B47166" w:rsidRDefault="00D63B61" w:rsidP="00950342">
            <w:r>
              <w:t xml:space="preserve">Gölcük </w:t>
            </w:r>
            <w:r w:rsidR="00B47166">
              <w:t>1.Sulh Hukuk Mahkemesi</w:t>
            </w:r>
          </w:p>
        </w:tc>
        <w:tc>
          <w:tcPr>
            <w:tcW w:w="1838" w:type="dxa"/>
            <w:tcBorders>
              <w:top w:val="single" w:sz="4" w:space="0" w:color="000000"/>
              <w:left w:val="single" w:sz="4" w:space="0" w:color="000000"/>
              <w:bottom w:val="single" w:sz="4" w:space="0" w:color="000000"/>
            </w:tcBorders>
            <w:shd w:val="clear" w:color="auto" w:fill="auto"/>
          </w:tcPr>
          <w:p w14:paraId="702AC529" w14:textId="4CEF1C30" w:rsidR="00B47166" w:rsidRDefault="005C05CE"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3DAA9A9" w14:textId="6AFC4291" w:rsidR="00B47166" w:rsidRDefault="00B47166" w:rsidP="00950342">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6AB844B" w14:textId="6A92A9C9" w:rsidR="00B47166" w:rsidRDefault="00B47166" w:rsidP="00950342">
            <w:pPr>
              <w:snapToGrid w:val="0"/>
              <w:jc w:val="center"/>
              <w:rPr>
                <w:b/>
              </w:rPr>
            </w:pPr>
            <w:r>
              <w:rPr>
                <w:b/>
              </w:rPr>
              <w:t>1</w:t>
            </w:r>
          </w:p>
        </w:tc>
      </w:tr>
      <w:tr w:rsidR="00CB1A9D" w:rsidRPr="002855A8" w14:paraId="2EAF0072" w14:textId="77777777" w:rsidTr="00950342">
        <w:tc>
          <w:tcPr>
            <w:tcW w:w="3281" w:type="dxa"/>
            <w:tcBorders>
              <w:top w:val="single" w:sz="4" w:space="0" w:color="000000"/>
              <w:left w:val="single" w:sz="4" w:space="0" w:color="000000"/>
              <w:bottom w:val="single" w:sz="4" w:space="0" w:color="000000"/>
            </w:tcBorders>
            <w:shd w:val="clear" w:color="auto" w:fill="auto"/>
          </w:tcPr>
          <w:p w14:paraId="0390B34C" w14:textId="3BCB6410" w:rsidR="00CB1A9D" w:rsidRDefault="00D63B61" w:rsidP="00950342">
            <w:r>
              <w:t xml:space="preserve">Gölcük </w:t>
            </w:r>
            <w:r w:rsidR="00F21F1D">
              <w:t>2.Sulh Hukuk Mahkemesi</w:t>
            </w:r>
          </w:p>
        </w:tc>
        <w:tc>
          <w:tcPr>
            <w:tcW w:w="1838" w:type="dxa"/>
            <w:tcBorders>
              <w:top w:val="single" w:sz="4" w:space="0" w:color="000000"/>
              <w:left w:val="single" w:sz="4" w:space="0" w:color="000000"/>
              <w:bottom w:val="single" w:sz="4" w:space="0" w:color="000000"/>
            </w:tcBorders>
            <w:shd w:val="clear" w:color="auto" w:fill="auto"/>
          </w:tcPr>
          <w:p w14:paraId="613B2953" w14:textId="42CCA8DF" w:rsidR="00CB1A9D" w:rsidRDefault="005C05CE"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5AD3044" w14:textId="764BB23D" w:rsidR="00CB1A9D" w:rsidRDefault="005C05CE" w:rsidP="005C05CE">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02175BF" w14:textId="6C1ED7DA" w:rsidR="00CB1A9D" w:rsidRDefault="005C05CE" w:rsidP="005C05CE">
            <w:pPr>
              <w:snapToGrid w:val="0"/>
              <w:jc w:val="center"/>
              <w:rPr>
                <w:b/>
              </w:rPr>
            </w:pPr>
            <w:r>
              <w:rPr>
                <w:b/>
              </w:rPr>
              <w:t>-</w:t>
            </w:r>
          </w:p>
        </w:tc>
      </w:tr>
      <w:tr w:rsidR="006A2D36" w:rsidRPr="002855A8" w14:paraId="687D5C96" w14:textId="77777777" w:rsidTr="00950342">
        <w:tc>
          <w:tcPr>
            <w:tcW w:w="3281" w:type="dxa"/>
            <w:tcBorders>
              <w:top w:val="single" w:sz="4" w:space="0" w:color="000000"/>
              <w:left w:val="single" w:sz="4" w:space="0" w:color="000000"/>
              <w:bottom w:val="single" w:sz="4" w:space="0" w:color="000000"/>
            </w:tcBorders>
            <w:shd w:val="clear" w:color="auto" w:fill="auto"/>
          </w:tcPr>
          <w:p w14:paraId="00327EE4" w14:textId="04CA97C7" w:rsidR="006A2D36" w:rsidRDefault="00D63B61" w:rsidP="00950342">
            <w:r>
              <w:t xml:space="preserve">Gölcük </w:t>
            </w:r>
            <w:r w:rsidR="006A2D36">
              <w:t xml:space="preserve">Sulh Ceza </w:t>
            </w:r>
            <w:r w:rsidR="008115E3">
              <w:t>Hâkim</w:t>
            </w:r>
            <w:r w:rsidR="006A2D36">
              <w:t>liği</w:t>
            </w:r>
          </w:p>
        </w:tc>
        <w:tc>
          <w:tcPr>
            <w:tcW w:w="1838" w:type="dxa"/>
            <w:tcBorders>
              <w:top w:val="single" w:sz="4" w:space="0" w:color="000000"/>
              <w:left w:val="single" w:sz="4" w:space="0" w:color="000000"/>
              <w:bottom w:val="single" w:sz="4" w:space="0" w:color="000000"/>
            </w:tcBorders>
            <w:shd w:val="clear" w:color="auto" w:fill="auto"/>
          </w:tcPr>
          <w:p w14:paraId="2C3AB1B8" w14:textId="471253C3" w:rsidR="006A2D36" w:rsidRDefault="006A2D36"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2C09EDC" w14:textId="252441FF" w:rsidR="006A2D36" w:rsidRDefault="006A2D36" w:rsidP="005C05CE">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29B3CEF" w14:textId="7B04AB86" w:rsidR="006A2D36" w:rsidRDefault="006A2D36" w:rsidP="005C05CE">
            <w:pPr>
              <w:snapToGrid w:val="0"/>
              <w:jc w:val="center"/>
              <w:rPr>
                <w:b/>
              </w:rPr>
            </w:pPr>
            <w:r>
              <w:rPr>
                <w:b/>
              </w:rPr>
              <w:t>-</w:t>
            </w:r>
          </w:p>
        </w:tc>
      </w:tr>
    </w:tbl>
    <w:p w14:paraId="0AB0EA03" w14:textId="77777777" w:rsidR="00CB1A9D" w:rsidRDefault="00CB1A9D" w:rsidP="00CB1A9D"/>
    <w:p w14:paraId="400E2B57" w14:textId="77777777" w:rsidR="00CB1A9D" w:rsidRDefault="00CB1A9D" w:rsidP="00CB1A9D">
      <w:pPr>
        <w:jc w:val="both"/>
        <w:rPr>
          <w:b/>
          <w:bCs/>
          <w:i/>
          <w:iCs/>
          <w:color w:val="0000CC"/>
        </w:rPr>
      </w:pPr>
    </w:p>
    <w:p w14:paraId="7AA16F8F" w14:textId="7DD423E8" w:rsidR="00CB1A9D" w:rsidRDefault="00CB1A9D" w:rsidP="00CB1A9D">
      <w:pPr>
        <w:jc w:val="both"/>
        <w:rPr>
          <w:b/>
          <w:bCs/>
          <w:i/>
          <w:iCs/>
          <w:color w:val="0000CC"/>
        </w:rPr>
      </w:pPr>
    </w:p>
    <w:p w14:paraId="4AAB24C4" w14:textId="22AE4181" w:rsidR="00177CB8" w:rsidRDefault="00177CB8" w:rsidP="00CB1A9D">
      <w:pPr>
        <w:jc w:val="both"/>
        <w:rPr>
          <w:b/>
          <w:bCs/>
          <w:i/>
          <w:iCs/>
          <w:color w:val="0000CC"/>
        </w:rPr>
      </w:pPr>
    </w:p>
    <w:p w14:paraId="1213C496" w14:textId="1B69765A" w:rsidR="00177CB8" w:rsidRDefault="00177CB8" w:rsidP="00CB1A9D">
      <w:pPr>
        <w:jc w:val="both"/>
        <w:rPr>
          <w:b/>
          <w:bCs/>
          <w:i/>
          <w:iCs/>
          <w:color w:val="0000CC"/>
        </w:rPr>
      </w:pPr>
    </w:p>
    <w:p w14:paraId="37EE1597" w14:textId="77777777" w:rsidR="00177CB8" w:rsidRDefault="00177CB8" w:rsidP="00CB1A9D">
      <w:pPr>
        <w:jc w:val="both"/>
        <w:rPr>
          <w:b/>
          <w:bCs/>
          <w:i/>
          <w:iCs/>
          <w:color w:val="0000CC"/>
        </w:rPr>
      </w:pPr>
    </w:p>
    <w:p w14:paraId="1E41C1AE" w14:textId="77777777" w:rsidR="00CB1A9D" w:rsidRDefault="00CB1A9D" w:rsidP="00CB1A9D">
      <w:pPr>
        <w:jc w:val="both"/>
        <w:rPr>
          <w:b/>
          <w:bCs/>
          <w:i/>
          <w:iCs/>
          <w:color w:val="0000CC"/>
        </w:rPr>
      </w:pPr>
    </w:p>
    <w:p w14:paraId="5BAFE615" w14:textId="77777777" w:rsidR="00CB1A9D" w:rsidRDefault="00CB1A9D" w:rsidP="00CB1A9D">
      <w:pPr>
        <w:jc w:val="both"/>
        <w:rPr>
          <w:b/>
          <w:bCs/>
          <w:i/>
          <w:iCs/>
          <w:color w:val="0000CC"/>
        </w:rPr>
      </w:pPr>
    </w:p>
    <w:p w14:paraId="061AA47A" w14:textId="77777777" w:rsidR="00CB1A9D" w:rsidRPr="001D24D0" w:rsidRDefault="00CB1A9D" w:rsidP="00CB1A9D">
      <w:pPr>
        <w:pStyle w:val="ListeParagraf"/>
        <w:numPr>
          <w:ilvl w:val="2"/>
          <w:numId w:val="4"/>
        </w:numPr>
        <w:tabs>
          <w:tab w:val="clear" w:pos="2340"/>
        </w:tabs>
        <w:ind w:left="426"/>
        <w:jc w:val="both"/>
        <w:rPr>
          <w:b/>
          <w:color w:val="C00000"/>
        </w:rPr>
      </w:pPr>
      <w:r w:rsidRPr="001D24D0">
        <w:rPr>
          <w:b/>
          <w:color w:val="C00000"/>
        </w:rPr>
        <w:t>Yargılamanın İadesi (HMK 375</w:t>
      </w:r>
      <w:r>
        <w:rPr>
          <w:rStyle w:val="DipnotBavurusu6"/>
          <w:b/>
          <w:color w:val="C00000"/>
        </w:rPr>
        <w:footnoteReference w:id="16"/>
      </w:r>
      <w:r w:rsidRPr="001D24D0">
        <w:rPr>
          <w:b/>
          <w:color w:val="C00000"/>
        </w:rPr>
        <w:t xml:space="preserve"> maddesi) Talep Sayıları</w:t>
      </w:r>
    </w:p>
    <w:tbl>
      <w:tblPr>
        <w:tblW w:w="9104" w:type="dxa"/>
        <w:tblInd w:w="-5" w:type="dxa"/>
        <w:tblLayout w:type="fixed"/>
        <w:tblLook w:val="0000" w:firstRow="0" w:lastRow="0" w:firstColumn="0" w:lastColumn="0" w:noHBand="0" w:noVBand="0"/>
      </w:tblPr>
      <w:tblGrid>
        <w:gridCol w:w="3281"/>
        <w:gridCol w:w="1838"/>
        <w:gridCol w:w="1837"/>
        <w:gridCol w:w="2148"/>
      </w:tblGrid>
      <w:tr w:rsidR="00CB1A9D" w14:paraId="61A3ED31" w14:textId="77777777" w:rsidTr="00950342">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5E183486" w14:textId="77777777" w:rsidR="00CB1A9D" w:rsidRDefault="00CB1A9D" w:rsidP="00950342">
            <w:pPr>
              <w:jc w:val="center"/>
            </w:pPr>
            <w:r>
              <w:rPr>
                <w:b/>
                <w:color w:val="FFFFFF"/>
              </w:rPr>
              <w:t>Yargılamanın İadesi Talebi Dosyaları</w:t>
            </w:r>
          </w:p>
        </w:tc>
      </w:tr>
      <w:tr w:rsidR="00CB1A9D" w14:paraId="1A3A90D4" w14:textId="77777777" w:rsidTr="00950342">
        <w:tc>
          <w:tcPr>
            <w:tcW w:w="3281" w:type="dxa"/>
            <w:tcBorders>
              <w:top w:val="single" w:sz="4" w:space="0" w:color="000000"/>
              <w:left w:val="single" w:sz="4" w:space="0" w:color="000000"/>
              <w:bottom w:val="single" w:sz="4" w:space="0" w:color="000000"/>
            </w:tcBorders>
            <w:shd w:val="clear" w:color="auto" w:fill="auto"/>
          </w:tcPr>
          <w:p w14:paraId="68CF5BF2" w14:textId="77777777" w:rsidR="00CB1A9D" w:rsidRDefault="00CB1A9D" w:rsidP="00950342">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7607495F" w14:textId="77777777" w:rsidR="00CB1A9D" w:rsidRDefault="00CB1A9D" w:rsidP="00950342">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1096C863" w14:textId="77777777" w:rsidR="00CB1A9D" w:rsidRDefault="00CB1A9D" w:rsidP="00950342">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3922FA5" w14:textId="77777777" w:rsidR="00CB1A9D" w:rsidRDefault="00CB1A9D" w:rsidP="00950342">
            <w:pPr>
              <w:jc w:val="center"/>
            </w:pPr>
            <w:r>
              <w:rPr>
                <w:b/>
                <w:color w:val="FFFFFF"/>
              </w:rPr>
              <w:t>Toplam</w:t>
            </w:r>
          </w:p>
        </w:tc>
      </w:tr>
      <w:tr w:rsidR="00CB1A9D" w14:paraId="7F08A892" w14:textId="77777777" w:rsidTr="00950342">
        <w:tc>
          <w:tcPr>
            <w:tcW w:w="3281" w:type="dxa"/>
            <w:tcBorders>
              <w:top w:val="single" w:sz="4" w:space="0" w:color="000000"/>
              <w:left w:val="single" w:sz="4" w:space="0" w:color="000000"/>
              <w:bottom w:val="single" w:sz="4" w:space="0" w:color="000000"/>
            </w:tcBorders>
            <w:shd w:val="clear" w:color="auto" w:fill="F2F2F2"/>
          </w:tcPr>
          <w:p w14:paraId="53D2DE38" w14:textId="6B2D5839" w:rsidR="00CB1A9D" w:rsidRDefault="00D63B61" w:rsidP="00950342">
            <w:r>
              <w:t xml:space="preserve">Gölcük </w:t>
            </w:r>
            <w:r w:rsidR="00CB1A9D">
              <w:t>1.Asliye Hukuk Mahkemesi</w:t>
            </w:r>
          </w:p>
        </w:tc>
        <w:tc>
          <w:tcPr>
            <w:tcW w:w="1838" w:type="dxa"/>
            <w:tcBorders>
              <w:top w:val="single" w:sz="4" w:space="0" w:color="000000"/>
              <w:left w:val="single" w:sz="4" w:space="0" w:color="000000"/>
              <w:bottom w:val="single" w:sz="4" w:space="0" w:color="000000"/>
            </w:tcBorders>
            <w:shd w:val="clear" w:color="auto" w:fill="F2F2F2"/>
          </w:tcPr>
          <w:p w14:paraId="5BA3F5F0" w14:textId="16D39179" w:rsidR="00CB1A9D" w:rsidRDefault="00347F1E"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3C1EF219" w14:textId="4D8083A2" w:rsidR="00CB1A9D" w:rsidRDefault="00347F1E"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A3A70DE" w14:textId="5646ABED" w:rsidR="00CB1A9D" w:rsidRDefault="00347F1E" w:rsidP="00950342">
            <w:pPr>
              <w:snapToGrid w:val="0"/>
              <w:jc w:val="center"/>
              <w:rPr>
                <w:b/>
                <w:color w:val="FFFFFF"/>
              </w:rPr>
            </w:pPr>
            <w:r>
              <w:rPr>
                <w:b/>
                <w:color w:val="FFFFFF"/>
              </w:rPr>
              <w:t>-</w:t>
            </w:r>
          </w:p>
        </w:tc>
      </w:tr>
      <w:tr w:rsidR="00CB1A9D" w14:paraId="6BFCAC11" w14:textId="77777777" w:rsidTr="00950342">
        <w:tc>
          <w:tcPr>
            <w:tcW w:w="3281" w:type="dxa"/>
            <w:tcBorders>
              <w:top w:val="single" w:sz="4" w:space="0" w:color="000000"/>
              <w:left w:val="single" w:sz="4" w:space="0" w:color="000000"/>
              <w:bottom w:val="single" w:sz="4" w:space="0" w:color="000000"/>
            </w:tcBorders>
            <w:shd w:val="clear" w:color="auto" w:fill="F2F2F2"/>
          </w:tcPr>
          <w:p w14:paraId="0A37E486" w14:textId="459E85FB" w:rsidR="00CB1A9D" w:rsidRDefault="00D63B61" w:rsidP="00950342">
            <w:r>
              <w:t xml:space="preserve">Gölcük </w:t>
            </w:r>
            <w:r w:rsidR="00CB1A9D">
              <w:t>2.Asliye Hukuk Mahkemesi</w:t>
            </w:r>
          </w:p>
        </w:tc>
        <w:tc>
          <w:tcPr>
            <w:tcW w:w="1838" w:type="dxa"/>
            <w:tcBorders>
              <w:top w:val="single" w:sz="4" w:space="0" w:color="000000"/>
              <w:left w:val="single" w:sz="4" w:space="0" w:color="000000"/>
              <w:bottom w:val="single" w:sz="4" w:space="0" w:color="000000"/>
            </w:tcBorders>
            <w:shd w:val="clear" w:color="auto" w:fill="F2F2F2"/>
          </w:tcPr>
          <w:p w14:paraId="1D46A958" w14:textId="327A0396" w:rsidR="00CB1A9D" w:rsidRDefault="009B6517"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3ADB6571" w14:textId="0DE84E43" w:rsidR="00CB1A9D" w:rsidRDefault="009B6517"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DCF7D0A" w14:textId="240F1FBB" w:rsidR="00CB1A9D" w:rsidRDefault="009B6517" w:rsidP="00950342">
            <w:pPr>
              <w:snapToGrid w:val="0"/>
              <w:jc w:val="center"/>
              <w:rPr>
                <w:b/>
                <w:color w:val="FFFFFF"/>
              </w:rPr>
            </w:pPr>
            <w:r>
              <w:rPr>
                <w:b/>
                <w:color w:val="FFFFFF"/>
              </w:rPr>
              <w:t>-</w:t>
            </w:r>
          </w:p>
        </w:tc>
      </w:tr>
      <w:tr w:rsidR="00CB1A9D" w14:paraId="50470633" w14:textId="77777777" w:rsidTr="00950342">
        <w:tc>
          <w:tcPr>
            <w:tcW w:w="3281" w:type="dxa"/>
            <w:tcBorders>
              <w:top w:val="single" w:sz="4" w:space="0" w:color="000000"/>
              <w:left w:val="single" w:sz="4" w:space="0" w:color="000000"/>
              <w:bottom w:val="single" w:sz="4" w:space="0" w:color="000000"/>
            </w:tcBorders>
            <w:shd w:val="clear" w:color="auto" w:fill="F2F2F2"/>
          </w:tcPr>
          <w:p w14:paraId="5761F44C" w14:textId="6D86D103" w:rsidR="00CB1A9D" w:rsidRDefault="00D63B61" w:rsidP="00950342">
            <w:r>
              <w:t xml:space="preserve">Gölcük </w:t>
            </w:r>
            <w:r w:rsidR="00CB1A9D">
              <w:t>İcra Hukuk Mahkemesi</w:t>
            </w:r>
          </w:p>
        </w:tc>
        <w:tc>
          <w:tcPr>
            <w:tcW w:w="1838" w:type="dxa"/>
            <w:tcBorders>
              <w:top w:val="single" w:sz="4" w:space="0" w:color="000000"/>
              <w:left w:val="single" w:sz="4" w:space="0" w:color="000000"/>
              <w:bottom w:val="single" w:sz="4" w:space="0" w:color="000000"/>
            </w:tcBorders>
            <w:shd w:val="clear" w:color="auto" w:fill="F2F2F2"/>
          </w:tcPr>
          <w:p w14:paraId="63E5E5A4" w14:textId="703E8746" w:rsidR="00CB1A9D" w:rsidRDefault="00347F1E"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05A7C336" w14:textId="29D88304" w:rsidR="00CB1A9D" w:rsidRDefault="00347F1E"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FF8A10C" w14:textId="7226EA38" w:rsidR="00CB1A9D" w:rsidRDefault="00347F1E" w:rsidP="00950342">
            <w:pPr>
              <w:snapToGrid w:val="0"/>
              <w:jc w:val="center"/>
              <w:rPr>
                <w:b/>
                <w:color w:val="FFFFFF"/>
              </w:rPr>
            </w:pPr>
            <w:r>
              <w:rPr>
                <w:b/>
                <w:color w:val="FFFFFF"/>
              </w:rPr>
              <w:t>-</w:t>
            </w:r>
          </w:p>
        </w:tc>
      </w:tr>
      <w:tr w:rsidR="00F375FB" w14:paraId="19E5F67A" w14:textId="77777777" w:rsidTr="00950342">
        <w:tc>
          <w:tcPr>
            <w:tcW w:w="3281" w:type="dxa"/>
            <w:tcBorders>
              <w:top w:val="single" w:sz="4" w:space="0" w:color="000000"/>
              <w:left w:val="single" w:sz="4" w:space="0" w:color="000000"/>
              <w:bottom w:val="single" w:sz="4" w:space="0" w:color="000000"/>
            </w:tcBorders>
            <w:shd w:val="clear" w:color="auto" w:fill="F2F2F2"/>
          </w:tcPr>
          <w:p w14:paraId="652A8300" w14:textId="680D5055" w:rsidR="00F375FB" w:rsidRDefault="00D63B61" w:rsidP="00950342">
            <w:r>
              <w:t xml:space="preserve">Gölcük </w:t>
            </w:r>
            <w:r w:rsidR="00F375FB">
              <w:t>1.Sulh Hukuk Mahkemesi</w:t>
            </w:r>
          </w:p>
        </w:tc>
        <w:tc>
          <w:tcPr>
            <w:tcW w:w="1838" w:type="dxa"/>
            <w:tcBorders>
              <w:top w:val="single" w:sz="4" w:space="0" w:color="000000"/>
              <w:left w:val="single" w:sz="4" w:space="0" w:color="000000"/>
              <w:bottom w:val="single" w:sz="4" w:space="0" w:color="000000"/>
            </w:tcBorders>
            <w:shd w:val="clear" w:color="auto" w:fill="F2F2F2"/>
          </w:tcPr>
          <w:p w14:paraId="2AF08DEA" w14:textId="6219DA45" w:rsidR="00F375FB" w:rsidRDefault="003155CC"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69810799" w14:textId="1097BEE8" w:rsidR="00F375FB" w:rsidRDefault="00F375FB" w:rsidP="00950342">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60D5E43" w14:textId="2883894C" w:rsidR="00F375FB" w:rsidRDefault="00F375FB" w:rsidP="00950342">
            <w:pPr>
              <w:snapToGrid w:val="0"/>
              <w:jc w:val="center"/>
              <w:rPr>
                <w:b/>
                <w:color w:val="FFFFFF"/>
              </w:rPr>
            </w:pPr>
            <w:r>
              <w:rPr>
                <w:b/>
                <w:color w:val="FFFFFF"/>
              </w:rPr>
              <w:t>1</w:t>
            </w:r>
          </w:p>
        </w:tc>
      </w:tr>
      <w:tr w:rsidR="00CB1A9D" w14:paraId="5A26BA4C" w14:textId="77777777" w:rsidTr="00950342">
        <w:tc>
          <w:tcPr>
            <w:tcW w:w="3281" w:type="dxa"/>
            <w:tcBorders>
              <w:top w:val="single" w:sz="4" w:space="0" w:color="000000"/>
              <w:left w:val="single" w:sz="4" w:space="0" w:color="000000"/>
              <w:bottom w:val="single" w:sz="4" w:space="0" w:color="000000"/>
            </w:tcBorders>
            <w:shd w:val="clear" w:color="auto" w:fill="auto"/>
          </w:tcPr>
          <w:p w14:paraId="4FC5BF3F" w14:textId="61CFAA9D" w:rsidR="00CB1A9D" w:rsidRDefault="00D63B61" w:rsidP="00950342">
            <w:r>
              <w:lastRenderedPageBreak/>
              <w:t xml:space="preserve">Gölcük </w:t>
            </w:r>
            <w:r w:rsidR="00147860">
              <w:t>2.</w:t>
            </w:r>
            <w:r w:rsidR="00CB1A9D">
              <w:t>Sulh Hukuk Mahkemesi</w:t>
            </w:r>
          </w:p>
        </w:tc>
        <w:tc>
          <w:tcPr>
            <w:tcW w:w="1838" w:type="dxa"/>
            <w:tcBorders>
              <w:top w:val="single" w:sz="4" w:space="0" w:color="000000"/>
              <w:left w:val="single" w:sz="4" w:space="0" w:color="000000"/>
              <w:bottom w:val="single" w:sz="4" w:space="0" w:color="000000"/>
            </w:tcBorders>
            <w:shd w:val="clear" w:color="auto" w:fill="auto"/>
          </w:tcPr>
          <w:p w14:paraId="7046C33A" w14:textId="6C46D285" w:rsidR="00CB1A9D" w:rsidRDefault="00147860"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5BC8520" w14:textId="740729FB" w:rsidR="00CB1A9D" w:rsidRDefault="00147860"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C4BFC9D" w14:textId="51E27127" w:rsidR="00CB1A9D" w:rsidRDefault="00147860" w:rsidP="00950342">
            <w:pPr>
              <w:snapToGrid w:val="0"/>
              <w:jc w:val="center"/>
              <w:rPr>
                <w:b/>
                <w:color w:val="FFFFFF"/>
              </w:rPr>
            </w:pPr>
            <w:r>
              <w:rPr>
                <w:b/>
                <w:color w:val="FFFFFF"/>
              </w:rPr>
              <w:t>-</w:t>
            </w:r>
          </w:p>
        </w:tc>
      </w:tr>
      <w:tr w:rsidR="00CB1A9D" w14:paraId="63F75688" w14:textId="77777777" w:rsidTr="00950342">
        <w:tc>
          <w:tcPr>
            <w:tcW w:w="3281" w:type="dxa"/>
            <w:tcBorders>
              <w:top w:val="single" w:sz="4" w:space="0" w:color="000000"/>
              <w:left w:val="single" w:sz="4" w:space="0" w:color="000000"/>
              <w:bottom w:val="single" w:sz="4" w:space="0" w:color="000000"/>
            </w:tcBorders>
            <w:shd w:val="clear" w:color="auto" w:fill="auto"/>
          </w:tcPr>
          <w:p w14:paraId="1AC5D658" w14:textId="76D12BCA" w:rsidR="00CB1A9D" w:rsidRDefault="00D63B61" w:rsidP="00950342">
            <w:r>
              <w:t xml:space="preserve">Gölcük </w:t>
            </w:r>
            <w:r w:rsidR="00865743">
              <w:t>1.</w:t>
            </w:r>
            <w:r w:rsidR="00CB1A9D">
              <w:t>Aile Mahkemesi</w:t>
            </w:r>
          </w:p>
        </w:tc>
        <w:tc>
          <w:tcPr>
            <w:tcW w:w="1838" w:type="dxa"/>
            <w:tcBorders>
              <w:top w:val="single" w:sz="4" w:space="0" w:color="000000"/>
              <w:left w:val="single" w:sz="4" w:space="0" w:color="000000"/>
              <w:bottom w:val="single" w:sz="4" w:space="0" w:color="000000"/>
            </w:tcBorders>
            <w:shd w:val="clear" w:color="auto" w:fill="auto"/>
          </w:tcPr>
          <w:p w14:paraId="32BCB48D" w14:textId="6FBE295E" w:rsidR="00CB1A9D" w:rsidRDefault="00865743"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C67631C" w14:textId="6D45DD61" w:rsidR="00CB1A9D" w:rsidRDefault="00865743"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551F37F" w14:textId="2C4AB12D" w:rsidR="00CB1A9D" w:rsidRDefault="00865743" w:rsidP="00950342">
            <w:pPr>
              <w:snapToGrid w:val="0"/>
              <w:jc w:val="center"/>
              <w:rPr>
                <w:b/>
                <w:color w:val="FFFFFF"/>
              </w:rPr>
            </w:pPr>
            <w:r>
              <w:rPr>
                <w:b/>
                <w:color w:val="FFFFFF"/>
              </w:rPr>
              <w:t>-</w:t>
            </w:r>
          </w:p>
        </w:tc>
      </w:tr>
      <w:tr w:rsidR="0025474C" w14:paraId="1CFF2C4A" w14:textId="77777777" w:rsidTr="00950342">
        <w:tc>
          <w:tcPr>
            <w:tcW w:w="3281" w:type="dxa"/>
            <w:tcBorders>
              <w:top w:val="single" w:sz="4" w:space="0" w:color="000000"/>
              <w:left w:val="single" w:sz="4" w:space="0" w:color="000000"/>
              <w:bottom w:val="single" w:sz="4" w:space="0" w:color="000000"/>
            </w:tcBorders>
            <w:shd w:val="clear" w:color="auto" w:fill="auto"/>
          </w:tcPr>
          <w:p w14:paraId="41829548" w14:textId="5189CDA8" w:rsidR="0025474C" w:rsidRDefault="00D63B61" w:rsidP="00950342">
            <w:r>
              <w:t xml:space="preserve">Gölcük </w:t>
            </w:r>
            <w:r w:rsidR="0025474C">
              <w:t>2.Aile Mahkemesi</w:t>
            </w:r>
          </w:p>
        </w:tc>
        <w:tc>
          <w:tcPr>
            <w:tcW w:w="1838" w:type="dxa"/>
            <w:tcBorders>
              <w:top w:val="single" w:sz="4" w:space="0" w:color="000000"/>
              <w:left w:val="single" w:sz="4" w:space="0" w:color="000000"/>
              <w:bottom w:val="single" w:sz="4" w:space="0" w:color="000000"/>
            </w:tcBorders>
            <w:shd w:val="clear" w:color="auto" w:fill="auto"/>
          </w:tcPr>
          <w:p w14:paraId="49A5D0AF" w14:textId="74A60636" w:rsidR="0025474C" w:rsidRDefault="0025474C"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943A821" w14:textId="20492946" w:rsidR="0025474C" w:rsidRDefault="0025474C"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3960309" w14:textId="31C12C63" w:rsidR="0025474C" w:rsidRDefault="0025474C" w:rsidP="00950342">
            <w:pPr>
              <w:snapToGrid w:val="0"/>
              <w:jc w:val="center"/>
              <w:rPr>
                <w:b/>
                <w:color w:val="FFFFFF"/>
              </w:rPr>
            </w:pPr>
            <w:r>
              <w:rPr>
                <w:b/>
                <w:color w:val="FFFFFF"/>
              </w:rPr>
              <w:t>-</w:t>
            </w:r>
          </w:p>
        </w:tc>
      </w:tr>
    </w:tbl>
    <w:p w14:paraId="27E8A88F" w14:textId="6DACE688" w:rsidR="00CB1A9D" w:rsidRDefault="00CB1A9D" w:rsidP="00CB1A9D">
      <w:pPr>
        <w:jc w:val="both"/>
      </w:pPr>
    </w:p>
    <w:p w14:paraId="1D14DE27" w14:textId="449B43A0" w:rsidR="00177CB8" w:rsidRDefault="00177CB8" w:rsidP="00CB1A9D">
      <w:pPr>
        <w:jc w:val="both"/>
      </w:pPr>
    </w:p>
    <w:p w14:paraId="137E3994" w14:textId="6C739E2E" w:rsidR="00177CB8" w:rsidRDefault="00177CB8" w:rsidP="00CB1A9D">
      <w:pPr>
        <w:jc w:val="both"/>
      </w:pPr>
    </w:p>
    <w:p w14:paraId="2A884C7D" w14:textId="49EB21F7" w:rsidR="00177CB8" w:rsidRDefault="00177CB8" w:rsidP="00CB1A9D">
      <w:pPr>
        <w:jc w:val="both"/>
      </w:pPr>
    </w:p>
    <w:p w14:paraId="5C82D04E" w14:textId="217E166E" w:rsidR="00177CB8" w:rsidRDefault="00177CB8" w:rsidP="00CB1A9D">
      <w:pPr>
        <w:jc w:val="both"/>
      </w:pPr>
    </w:p>
    <w:p w14:paraId="7D2F487B" w14:textId="19FCA4AD" w:rsidR="00177CB8" w:rsidRDefault="00177CB8" w:rsidP="00CB1A9D">
      <w:pPr>
        <w:jc w:val="both"/>
      </w:pPr>
    </w:p>
    <w:p w14:paraId="0C463C6B" w14:textId="6B258DCB" w:rsidR="00177CB8" w:rsidRDefault="00177CB8" w:rsidP="00CB1A9D">
      <w:pPr>
        <w:jc w:val="both"/>
      </w:pPr>
    </w:p>
    <w:p w14:paraId="1ABD9F08" w14:textId="778ABA2A" w:rsidR="00F15856" w:rsidRDefault="00F15856" w:rsidP="00CB1A9D">
      <w:pPr>
        <w:jc w:val="both"/>
      </w:pPr>
    </w:p>
    <w:p w14:paraId="2014C94F" w14:textId="587B8C7A" w:rsidR="00F15856" w:rsidRDefault="00F15856" w:rsidP="00CB1A9D">
      <w:pPr>
        <w:jc w:val="both"/>
      </w:pPr>
    </w:p>
    <w:p w14:paraId="16C907AE" w14:textId="77777777" w:rsidR="00F15856" w:rsidRDefault="00F15856" w:rsidP="00CB1A9D">
      <w:pPr>
        <w:jc w:val="both"/>
      </w:pPr>
    </w:p>
    <w:p w14:paraId="7C36953B" w14:textId="5507EF32" w:rsidR="00177CB8" w:rsidRDefault="00177CB8" w:rsidP="00CB1A9D">
      <w:pPr>
        <w:jc w:val="both"/>
      </w:pPr>
    </w:p>
    <w:p w14:paraId="3F2F839F" w14:textId="1CD93D56" w:rsidR="00177CB8" w:rsidRDefault="00177CB8" w:rsidP="00CB1A9D">
      <w:pPr>
        <w:jc w:val="both"/>
      </w:pPr>
    </w:p>
    <w:p w14:paraId="5512C629" w14:textId="77777777" w:rsidR="00177CB8" w:rsidRDefault="00177CB8" w:rsidP="00CB1A9D">
      <w:pPr>
        <w:jc w:val="both"/>
      </w:pPr>
    </w:p>
    <w:p w14:paraId="23973DA8" w14:textId="77777777" w:rsidR="00CB1A9D" w:rsidRPr="001D24D0" w:rsidRDefault="00CB1A9D" w:rsidP="00CB1A9D">
      <w:pPr>
        <w:pStyle w:val="ListeParagraf"/>
        <w:numPr>
          <w:ilvl w:val="2"/>
          <w:numId w:val="4"/>
        </w:numPr>
        <w:tabs>
          <w:tab w:val="clear" w:pos="2340"/>
        </w:tabs>
        <w:ind w:left="284"/>
        <w:jc w:val="both"/>
        <w:rPr>
          <w:b/>
          <w:color w:val="C00000"/>
        </w:rPr>
      </w:pPr>
      <w:r w:rsidRPr="001D24D0">
        <w:rPr>
          <w:b/>
          <w:color w:val="C00000"/>
        </w:rPr>
        <w:t xml:space="preserve"> Temyiz ve İstinaf İncelemelerine Giden Dosya Sayıları</w:t>
      </w:r>
    </w:p>
    <w:p w14:paraId="7C252959" w14:textId="77777777" w:rsidR="00CB1A9D" w:rsidRPr="00652ABF" w:rsidRDefault="00CB1A9D" w:rsidP="00CB1A9D">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CB1A9D" w:rsidRPr="00652ABF" w14:paraId="5BD1C98D" w14:textId="77777777" w:rsidTr="00950342">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38B03AF0" w14:textId="77777777" w:rsidR="00CB1A9D" w:rsidRPr="00652ABF" w:rsidRDefault="00CB1A9D" w:rsidP="00950342">
            <w:pPr>
              <w:jc w:val="center"/>
              <w:rPr>
                <w:color w:val="00B050"/>
              </w:rPr>
            </w:pPr>
            <w:r w:rsidRPr="008F4F98">
              <w:rPr>
                <w:b/>
                <w:color w:val="FFFFFF" w:themeColor="background1"/>
              </w:rPr>
              <w:t>Temyiz İncelemesine Giden Dosya Bilgileri</w:t>
            </w:r>
          </w:p>
        </w:tc>
      </w:tr>
      <w:tr w:rsidR="00CB1A9D" w14:paraId="0FB38FDD" w14:textId="77777777" w:rsidTr="00950342">
        <w:tc>
          <w:tcPr>
            <w:tcW w:w="2835" w:type="dxa"/>
            <w:tcBorders>
              <w:top w:val="single" w:sz="4" w:space="0" w:color="000000"/>
              <w:left w:val="single" w:sz="4" w:space="0" w:color="000000"/>
              <w:bottom w:val="single" w:sz="4" w:space="0" w:color="000000"/>
            </w:tcBorders>
            <w:shd w:val="clear" w:color="auto" w:fill="auto"/>
          </w:tcPr>
          <w:p w14:paraId="1A2E0130" w14:textId="77777777" w:rsidR="00CB1A9D" w:rsidRPr="007011CB" w:rsidRDefault="00CB1A9D" w:rsidP="00950342">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71F0558B" w14:textId="77777777" w:rsidR="00CB1A9D" w:rsidRPr="007011CB" w:rsidRDefault="00CB1A9D" w:rsidP="00950342">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2C0E9DCC" w14:textId="77777777" w:rsidR="00CB1A9D" w:rsidRPr="007011CB" w:rsidRDefault="00CB1A9D" w:rsidP="00950342">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47C86EF4" w14:textId="77777777" w:rsidR="00CB1A9D" w:rsidRPr="007011CB" w:rsidRDefault="00CB1A9D" w:rsidP="00950342">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6F556A4B" w14:textId="77777777" w:rsidR="00CB1A9D" w:rsidRPr="007011CB" w:rsidRDefault="00CB1A9D" w:rsidP="00950342">
            <w:pPr>
              <w:jc w:val="center"/>
              <w:rPr>
                <w:b/>
                <w:sz w:val="20"/>
                <w:szCs w:val="20"/>
              </w:rPr>
            </w:pPr>
            <w:r w:rsidRPr="007011CB">
              <w:rPr>
                <w:b/>
                <w:sz w:val="20"/>
                <w:szCs w:val="20"/>
              </w:rPr>
              <w:t>Düzelterek</w:t>
            </w:r>
          </w:p>
          <w:p w14:paraId="3ADBAF6A" w14:textId="77777777" w:rsidR="00CB1A9D" w:rsidRPr="007011CB" w:rsidRDefault="00CB1A9D" w:rsidP="00950342">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18E54C34" w14:textId="77777777" w:rsidR="00CB1A9D" w:rsidRPr="007011CB" w:rsidRDefault="00CB1A9D" w:rsidP="00950342">
            <w:pPr>
              <w:jc w:val="center"/>
              <w:rPr>
                <w:b/>
                <w:sz w:val="20"/>
                <w:szCs w:val="20"/>
              </w:rPr>
            </w:pPr>
            <w:r w:rsidRPr="007011CB">
              <w:rPr>
                <w:b/>
                <w:sz w:val="20"/>
                <w:szCs w:val="20"/>
              </w:rPr>
              <w:t>Geri</w:t>
            </w:r>
          </w:p>
          <w:p w14:paraId="2FA92070" w14:textId="77777777" w:rsidR="00CB1A9D" w:rsidRPr="007011CB" w:rsidRDefault="00CB1A9D" w:rsidP="00950342">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064E2F59" w14:textId="77777777" w:rsidR="00CB1A9D" w:rsidRPr="007011CB" w:rsidRDefault="00CB1A9D" w:rsidP="00950342">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07B27D4" w14:textId="77777777" w:rsidR="00CB1A9D" w:rsidRPr="007011CB" w:rsidRDefault="00CB1A9D" w:rsidP="00950342">
            <w:pPr>
              <w:jc w:val="center"/>
              <w:rPr>
                <w:sz w:val="20"/>
                <w:szCs w:val="20"/>
              </w:rPr>
            </w:pPr>
            <w:r w:rsidRPr="007011CB">
              <w:rPr>
                <w:b/>
                <w:color w:val="FFFFFF"/>
                <w:sz w:val="20"/>
                <w:szCs w:val="20"/>
              </w:rPr>
              <w:t>Giden</w:t>
            </w:r>
          </w:p>
        </w:tc>
      </w:tr>
      <w:tr w:rsidR="00CB1A9D" w14:paraId="7C640491" w14:textId="77777777" w:rsidTr="00950342">
        <w:tc>
          <w:tcPr>
            <w:tcW w:w="2835" w:type="dxa"/>
            <w:tcBorders>
              <w:top w:val="single" w:sz="4" w:space="0" w:color="000000"/>
              <w:left w:val="single" w:sz="4" w:space="0" w:color="000000"/>
              <w:bottom w:val="single" w:sz="4" w:space="0" w:color="000000"/>
            </w:tcBorders>
            <w:shd w:val="clear" w:color="auto" w:fill="F2F2F2"/>
          </w:tcPr>
          <w:p w14:paraId="76A2CC54" w14:textId="2EA387D0" w:rsidR="00CB1A9D" w:rsidRPr="007011CB" w:rsidRDefault="00D63B61" w:rsidP="00950342">
            <w:pPr>
              <w:rPr>
                <w:sz w:val="22"/>
                <w:szCs w:val="22"/>
              </w:rPr>
            </w:pPr>
            <w:r>
              <w:t xml:space="preserve">Gölcük </w:t>
            </w:r>
            <w:r w:rsidR="00CB1A9D">
              <w:rPr>
                <w:sz w:val="22"/>
                <w:szCs w:val="22"/>
              </w:rPr>
              <w:t xml:space="preserve">1.Asliye </w:t>
            </w:r>
            <w:r w:rsidR="00CB1A9D" w:rsidRPr="007011CB">
              <w:rPr>
                <w:sz w:val="22"/>
                <w:szCs w:val="22"/>
              </w:rPr>
              <w:t>Ceza Mahkemesi</w:t>
            </w:r>
          </w:p>
        </w:tc>
        <w:tc>
          <w:tcPr>
            <w:tcW w:w="567" w:type="dxa"/>
            <w:tcBorders>
              <w:top w:val="single" w:sz="4" w:space="0" w:color="000000"/>
              <w:left w:val="single" w:sz="4" w:space="0" w:color="000000"/>
              <w:bottom w:val="single" w:sz="4" w:space="0" w:color="000000"/>
            </w:tcBorders>
            <w:shd w:val="clear" w:color="auto" w:fill="F2F2F2"/>
          </w:tcPr>
          <w:p w14:paraId="5E859CF3" w14:textId="3EA10E02" w:rsidR="00CB1A9D" w:rsidRDefault="005C05CE" w:rsidP="00950342">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46E30432" w14:textId="26BB4B88" w:rsidR="00CB1A9D" w:rsidRDefault="00C01083" w:rsidP="00950342">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tcPr>
          <w:p w14:paraId="0E24DDEA" w14:textId="6809BBD6" w:rsidR="00CB1A9D" w:rsidRDefault="005C05CE" w:rsidP="00950342">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37621521" w14:textId="0491EB87" w:rsidR="00CB1A9D" w:rsidRDefault="00C01083" w:rsidP="00950342">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48D15287" w14:textId="0E253CF6" w:rsidR="00CB1A9D" w:rsidRDefault="005C05CE" w:rsidP="00950342">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2157E015" w14:textId="62655332" w:rsidR="00CB1A9D" w:rsidRDefault="00C01083" w:rsidP="00950342">
            <w:pPr>
              <w:snapToGrid w:val="0"/>
              <w:jc w:val="center"/>
            </w:pPr>
            <w:r>
              <w:t>11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33C53B4" w14:textId="78A2DDFD" w:rsidR="00CB1A9D" w:rsidRDefault="00C01083" w:rsidP="00950342">
            <w:pPr>
              <w:snapToGrid w:val="0"/>
              <w:jc w:val="center"/>
              <w:rPr>
                <w:b/>
                <w:color w:val="FFFFFF"/>
              </w:rPr>
            </w:pPr>
            <w:r>
              <w:rPr>
                <w:b/>
                <w:color w:val="FFFFFF"/>
              </w:rPr>
              <w:t>13</w:t>
            </w:r>
          </w:p>
        </w:tc>
      </w:tr>
      <w:tr w:rsidR="008C3961" w14:paraId="2BC7C52B" w14:textId="77777777" w:rsidTr="00950342">
        <w:tc>
          <w:tcPr>
            <w:tcW w:w="2835" w:type="dxa"/>
            <w:tcBorders>
              <w:top w:val="single" w:sz="4" w:space="0" w:color="000000"/>
              <w:left w:val="single" w:sz="4" w:space="0" w:color="000000"/>
              <w:bottom w:val="single" w:sz="4" w:space="0" w:color="000000"/>
            </w:tcBorders>
            <w:shd w:val="clear" w:color="auto" w:fill="auto"/>
          </w:tcPr>
          <w:p w14:paraId="24102943" w14:textId="529E11F9" w:rsidR="008C3961" w:rsidRPr="007011CB" w:rsidRDefault="00D63B61" w:rsidP="008C3961">
            <w:pPr>
              <w:rPr>
                <w:sz w:val="22"/>
                <w:szCs w:val="22"/>
              </w:rPr>
            </w:pPr>
            <w:r>
              <w:t xml:space="preserve">Gölcük </w:t>
            </w:r>
            <w:r w:rsidR="008C3961">
              <w:rPr>
                <w:sz w:val="22"/>
                <w:szCs w:val="22"/>
              </w:rPr>
              <w:t>2.</w:t>
            </w:r>
            <w:r w:rsidR="008C3961"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auto"/>
          </w:tcPr>
          <w:p w14:paraId="1B0BA91D" w14:textId="34CA5A37" w:rsidR="008C3961" w:rsidRDefault="008C3961" w:rsidP="008C3961">
            <w:pPr>
              <w:snapToGrid w:val="0"/>
              <w:jc w:val="center"/>
            </w:pPr>
            <w:r>
              <w:t>1</w:t>
            </w:r>
          </w:p>
        </w:tc>
        <w:tc>
          <w:tcPr>
            <w:tcW w:w="851" w:type="dxa"/>
            <w:tcBorders>
              <w:top w:val="single" w:sz="4" w:space="0" w:color="000000"/>
              <w:left w:val="single" w:sz="4" w:space="0" w:color="000000"/>
              <w:bottom w:val="single" w:sz="4" w:space="0" w:color="000000"/>
            </w:tcBorders>
            <w:shd w:val="clear" w:color="auto" w:fill="auto"/>
          </w:tcPr>
          <w:p w14:paraId="296372BC" w14:textId="51F3B8E3" w:rsidR="008C3961" w:rsidRDefault="008C3961" w:rsidP="008C3961">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67356EC9" w14:textId="6407EB6E" w:rsidR="008C3961" w:rsidRDefault="00DD37C6" w:rsidP="008C3961">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07E802B8" w14:textId="0E08AC31" w:rsidR="008C3961" w:rsidRDefault="008C3961" w:rsidP="008C3961">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tcPr>
          <w:p w14:paraId="6ABCFD52" w14:textId="1EDFC01E" w:rsidR="008C3961" w:rsidRDefault="00DD37C6" w:rsidP="008C3961">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6F4F20A2" w14:textId="7DC29177" w:rsidR="008C3961" w:rsidRDefault="008C3961" w:rsidP="008C3961">
            <w:pPr>
              <w:snapToGrid w:val="0"/>
              <w:jc w:val="center"/>
            </w:pPr>
            <w:r>
              <w:t>9</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9A3CBA1" w14:textId="2C536EE1" w:rsidR="008C3961" w:rsidRDefault="008C3961" w:rsidP="008C3961">
            <w:pPr>
              <w:snapToGrid w:val="0"/>
              <w:jc w:val="center"/>
              <w:rPr>
                <w:b/>
                <w:color w:val="FFFFFF"/>
              </w:rPr>
            </w:pPr>
            <w:r>
              <w:rPr>
                <w:b/>
                <w:color w:val="FFFFFF"/>
              </w:rPr>
              <w:t>14</w:t>
            </w:r>
          </w:p>
        </w:tc>
      </w:tr>
      <w:tr w:rsidR="008C3961" w14:paraId="7692BD52" w14:textId="77777777" w:rsidTr="00950342">
        <w:tc>
          <w:tcPr>
            <w:tcW w:w="2835" w:type="dxa"/>
            <w:tcBorders>
              <w:top w:val="single" w:sz="4" w:space="0" w:color="000000"/>
              <w:left w:val="single" w:sz="4" w:space="0" w:color="000000"/>
              <w:bottom w:val="single" w:sz="4" w:space="0" w:color="000000"/>
            </w:tcBorders>
            <w:shd w:val="clear" w:color="auto" w:fill="auto"/>
          </w:tcPr>
          <w:p w14:paraId="29E3C8C1" w14:textId="15246E60" w:rsidR="008C3961" w:rsidRDefault="00D63B61" w:rsidP="008C3961">
            <w:pPr>
              <w:rPr>
                <w:sz w:val="22"/>
                <w:szCs w:val="22"/>
              </w:rPr>
            </w:pPr>
            <w:r>
              <w:t xml:space="preserve">Gölcük </w:t>
            </w:r>
            <w:r w:rsidR="008C3961">
              <w:rPr>
                <w:sz w:val="22"/>
                <w:szCs w:val="22"/>
              </w:rPr>
              <w:t xml:space="preserve">3.Asliye </w:t>
            </w:r>
            <w:r w:rsidR="008C3961" w:rsidRPr="007011CB">
              <w:rPr>
                <w:sz w:val="22"/>
                <w:szCs w:val="22"/>
              </w:rPr>
              <w:t>Ceza Mahkemesi</w:t>
            </w:r>
          </w:p>
        </w:tc>
        <w:tc>
          <w:tcPr>
            <w:tcW w:w="567" w:type="dxa"/>
            <w:tcBorders>
              <w:top w:val="single" w:sz="4" w:space="0" w:color="000000"/>
              <w:left w:val="single" w:sz="4" w:space="0" w:color="000000"/>
              <w:bottom w:val="single" w:sz="4" w:space="0" w:color="000000"/>
            </w:tcBorders>
            <w:shd w:val="clear" w:color="auto" w:fill="auto"/>
          </w:tcPr>
          <w:p w14:paraId="22996E8E" w14:textId="149A0BE9" w:rsidR="008C3961" w:rsidRDefault="008C3961" w:rsidP="008C3961">
            <w:pPr>
              <w:snapToGrid w:val="0"/>
              <w:jc w:val="center"/>
            </w:pPr>
            <w:r>
              <w:t>1</w:t>
            </w:r>
          </w:p>
        </w:tc>
        <w:tc>
          <w:tcPr>
            <w:tcW w:w="851" w:type="dxa"/>
            <w:tcBorders>
              <w:top w:val="single" w:sz="4" w:space="0" w:color="000000"/>
              <w:left w:val="single" w:sz="4" w:space="0" w:color="000000"/>
              <w:bottom w:val="single" w:sz="4" w:space="0" w:color="000000"/>
            </w:tcBorders>
            <w:shd w:val="clear" w:color="auto" w:fill="auto"/>
          </w:tcPr>
          <w:p w14:paraId="7332FA46" w14:textId="74C7970C" w:rsidR="008C3961" w:rsidRDefault="008C3961" w:rsidP="008C3961">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05B85495" w14:textId="27FAAA69" w:rsidR="008C3961" w:rsidRDefault="008C3961" w:rsidP="008C3961">
            <w:pPr>
              <w:snapToGrid w:val="0"/>
              <w:jc w:val="center"/>
            </w:pPr>
            <w:r>
              <w:t>2</w:t>
            </w:r>
          </w:p>
        </w:tc>
        <w:tc>
          <w:tcPr>
            <w:tcW w:w="1168" w:type="dxa"/>
            <w:tcBorders>
              <w:top w:val="single" w:sz="4" w:space="0" w:color="000000"/>
              <w:left w:val="single" w:sz="4" w:space="0" w:color="000000"/>
              <w:bottom w:val="single" w:sz="4" w:space="0" w:color="000000"/>
            </w:tcBorders>
            <w:shd w:val="clear" w:color="auto" w:fill="auto"/>
          </w:tcPr>
          <w:p w14:paraId="0B918311" w14:textId="56684C25" w:rsidR="008C3961" w:rsidRDefault="008C3961" w:rsidP="008C3961">
            <w:pPr>
              <w:snapToGrid w:val="0"/>
              <w:jc w:val="center"/>
            </w:pPr>
            <w:r>
              <w:t>2</w:t>
            </w:r>
          </w:p>
        </w:tc>
        <w:tc>
          <w:tcPr>
            <w:tcW w:w="959" w:type="dxa"/>
            <w:tcBorders>
              <w:top w:val="single" w:sz="4" w:space="0" w:color="000000"/>
              <w:left w:val="single" w:sz="4" w:space="0" w:color="000000"/>
              <w:bottom w:val="single" w:sz="4" w:space="0" w:color="000000"/>
              <w:right w:val="single" w:sz="4" w:space="0" w:color="000000"/>
            </w:tcBorders>
          </w:tcPr>
          <w:p w14:paraId="685DD9B9" w14:textId="7A3E04A6" w:rsidR="008C3961" w:rsidRDefault="008C3961" w:rsidP="008C3961">
            <w:pPr>
              <w:snapToGrid w:val="0"/>
              <w:jc w:val="center"/>
            </w:pPr>
            <w:r>
              <w:t>2</w:t>
            </w:r>
          </w:p>
        </w:tc>
        <w:tc>
          <w:tcPr>
            <w:tcW w:w="1275" w:type="dxa"/>
            <w:tcBorders>
              <w:top w:val="single" w:sz="4" w:space="0" w:color="000000"/>
              <w:left w:val="single" w:sz="4" w:space="0" w:color="000000"/>
              <w:bottom w:val="single" w:sz="4" w:space="0" w:color="000000"/>
            </w:tcBorders>
            <w:shd w:val="clear" w:color="auto" w:fill="auto"/>
          </w:tcPr>
          <w:p w14:paraId="73767109" w14:textId="38455302" w:rsidR="008C3961" w:rsidRDefault="008C3961" w:rsidP="008C3961">
            <w:pPr>
              <w:snapToGrid w:val="0"/>
              <w:jc w:val="center"/>
            </w:pPr>
            <w:r>
              <w:t>13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1DB5684" w14:textId="568E538F" w:rsidR="008C3961" w:rsidRDefault="008C3961" w:rsidP="008C3961">
            <w:pPr>
              <w:snapToGrid w:val="0"/>
              <w:jc w:val="center"/>
              <w:rPr>
                <w:b/>
                <w:color w:val="FFFFFF"/>
              </w:rPr>
            </w:pPr>
            <w:r>
              <w:rPr>
                <w:b/>
                <w:color w:val="FFFFFF"/>
              </w:rPr>
              <w:t>21</w:t>
            </w:r>
          </w:p>
        </w:tc>
      </w:tr>
      <w:tr w:rsidR="008C3961" w14:paraId="213180D9" w14:textId="77777777" w:rsidTr="00950342">
        <w:tc>
          <w:tcPr>
            <w:tcW w:w="2835" w:type="dxa"/>
            <w:tcBorders>
              <w:top w:val="single" w:sz="4" w:space="0" w:color="000000"/>
              <w:left w:val="single" w:sz="4" w:space="0" w:color="000000"/>
              <w:bottom w:val="single" w:sz="4" w:space="0" w:color="000000"/>
            </w:tcBorders>
            <w:shd w:val="clear" w:color="auto" w:fill="auto"/>
          </w:tcPr>
          <w:p w14:paraId="7675FBE8" w14:textId="40BE44F4" w:rsidR="008C3961" w:rsidRDefault="00D63B61" w:rsidP="008C3961">
            <w:pPr>
              <w:rPr>
                <w:sz w:val="22"/>
                <w:szCs w:val="22"/>
              </w:rPr>
            </w:pPr>
            <w:r>
              <w:t xml:space="preserve">Gölcük </w:t>
            </w:r>
            <w:r w:rsidR="008C3961">
              <w:rPr>
                <w:sz w:val="22"/>
                <w:szCs w:val="22"/>
              </w:rPr>
              <w:t>4.</w:t>
            </w:r>
            <w:r w:rsidR="008C3961"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auto"/>
          </w:tcPr>
          <w:p w14:paraId="274DDCB5" w14:textId="763C1DC5" w:rsidR="008C3961" w:rsidRDefault="002D7972" w:rsidP="008C3961">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7118D51B" w14:textId="7B4F03E7" w:rsidR="008C3961" w:rsidRDefault="002D7972" w:rsidP="008C3961">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60B46657" w14:textId="2155A024" w:rsidR="008C3961" w:rsidRDefault="002D7972" w:rsidP="008C3961">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03C7096D" w14:textId="6CED5C38" w:rsidR="008C3961" w:rsidRDefault="002D7972" w:rsidP="008C3961">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05C14AB5" w14:textId="68F7B3B2" w:rsidR="008C3961" w:rsidRDefault="002D7972" w:rsidP="008C3961">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635BA664" w14:textId="581DE40D" w:rsidR="008C3961" w:rsidRDefault="002D7972" w:rsidP="008C3961">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E0B43B6" w14:textId="0DC2B758" w:rsidR="008C3961" w:rsidRDefault="002D7972" w:rsidP="008C3961">
            <w:pPr>
              <w:snapToGrid w:val="0"/>
              <w:jc w:val="center"/>
              <w:rPr>
                <w:b/>
                <w:color w:val="FFFFFF"/>
              </w:rPr>
            </w:pPr>
            <w:r>
              <w:rPr>
                <w:b/>
                <w:color w:val="FFFFFF"/>
              </w:rPr>
              <w:t>-</w:t>
            </w:r>
          </w:p>
        </w:tc>
      </w:tr>
      <w:tr w:rsidR="00347F1E" w14:paraId="73258D55" w14:textId="77777777" w:rsidTr="00950342">
        <w:tc>
          <w:tcPr>
            <w:tcW w:w="2835" w:type="dxa"/>
            <w:tcBorders>
              <w:top w:val="single" w:sz="4" w:space="0" w:color="000000"/>
              <w:left w:val="single" w:sz="4" w:space="0" w:color="000000"/>
              <w:bottom w:val="single" w:sz="4" w:space="0" w:color="000000"/>
            </w:tcBorders>
            <w:shd w:val="pct5" w:color="auto" w:fill="auto"/>
          </w:tcPr>
          <w:p w14:paraId="0328D59C" w14:textId="5E681749" w:rsidR="00347F1E" w:rsidRPr="007011CB" w:rsidRDefault="00D63B61" w:rsidP="00347F1E">
            <w:pPr>
              <w:rPr>
                <w:sz w:val="22"/>
                <w:szCs w:val="22"/>
              </w:rPr>
            </w:pPr>
            <w:r>
              <w:t xml:space="preserve">Gölcük </w:t>
            </w:r>
            <w:r w:rsidR="00347F1E">
              <w:rPr>
                <w:sz w:val="22"/>
                <w:szCs w:val="22"/>
              </w:rPr>
              <w:t>1.</w:t>
            </w:r>
            <w:r w:rsidR="00347F1E" w:rsidRPr="007011CB">
              <w:rPr>
                <w:sz w:val="22"/>
                <w:szCs w:val="22"/>
              </w:rPr>
              <w:t>Asliye Hukuk Mahkemesi</w:t>
            </w:r>
          </w:p>
        </w:tc>
        <w:tc>
          <w:tcPr>
            <w:tcW w:w="567" w:type="dxa"/>
            <w:tcBorders>
              <w:top w:val="single" w:sz="4" w:space="0" w:color="000000"/>
              <w:left w:val="single" w:sz="4" w:space="0" w:color="000000"/>
              <w:bottom w:val="single" w:sz="4" w:space="0" w:color="000000"/>
            </w:tcBorders>
            <w:shd w:val="pct5" w:color="auto" w:fill="auto"/>
          </w:tcPr>
          <w:p w14:paraId="50976DCE" w14:textId="67EF5B3D" w:rsidR="00347F1E" w:rsidRDefault="00347F1E" w:rsidP="005F10D3">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5C5C5127" w14:textId="648C1025" w:rsidR="00347F1E" w:rsidRDefault="00347F1E" w:rsidP="005F10D3">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5CA2236D" w14:textId="6C54453D" w:rsidR="00347F1E" w:rsidRDefault="00347F1E" w:rsidP="00347F1E">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5335F9C4" w14:textId="77F12147" w:rsidR="00347F1E" w:rsidRDefault="00347F1E" w:rsidP="00347F1E">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58BBC6FE" w14:textId="7896A530" w:rsidR="00347F1E" w:rsidRDefault="00347F1E" w:rsidP="00347F1E">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36CDE29A" w14:textId="464C2124" w:rsidR="00347F1E" w:rsidRDefault="00347F1E" w:rsidP="00347F1E">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37B101B" w14:textId="71A041E9" w:rsidR="00347F1E" w:rsidRDefault="00347F1E" w:rsidP="00347F1E">
            <w:pPr>
              <w:snapToGrid w:val="0"/>
              <w:jc w:val="center"/>
              <w:rPr>
                <w:b/>
                <w:color w:val="FFFFFF"/>
              </w:rPr>
            </w:pPr>
            <w:r>
              <w:rPr>
                <w:b/>
                <w:color w:val="FFFFFF"/>
              </w:rPr>
              <w:t>1</w:t>
            </w:r>
          </w:p>
        </w:tc>
      </w:tr>
      <w:tr w:rsidR="00347F1E" w14:paraId="46076B71" w14:textId="77777777" w:rsidTr="00950342">
        <w:tc>
          <w:tcPr>
            <w:tcW w:w="2835" w:type="dxa"/>
            <w:tcBorders>
              <w:top w:val="single" w:sz="4" w:space="0" w:color="000000"/>
              <w:left w:val="single" w:sz="4" w:space="0" w:color="000000"/>
              <w:bottom w:val="single" w:sz="4" w:space="0" w:color="000000"/>
            </w:tcBorders>
            <w:shd w:val="pct5" w:color="auto" w:fill="auto"/>
          </w:tcPr>
          <w:p w14:paraId="02ABF88F" w14:textId="5A5232C5" w:rsidR="00347F1E" w:rsidRDefault="00D63B61" w:rsidP="00347F1E">
            <w:pPr>
              <w:rPr>
                <w:sz w:val="22"/>
                <w:szCs w:val="22"/>
              </w:rPr>
            </w:pPr>
            <w:r>
              <w:t xml:space="preserve">Gölcük </w:t>
            </w:r>
            <w:r w:rsidR="00347F1E">
              <w:rPr>
                <w:sz w:val="22"/>
                <w:szCs w:val="22"/>
              </w:rPr>
              <w:t>2.Asliye Hukuk Mahkemesi</w:t>
            </w:r>
          </w:p>
        </w:tc>
        <w:tc>
          <w:tcPr>
            <w:tcW w:w="567" w:type="dxa"/>
            <w:tcBorders>
              <w:top w:val="single" w:sz="4" w:space="0" w:color="000000"/>
              <w:left w:val="single" w:sz="4" w:space="0" w:color="000000"/>
              <w:bottom w:val="single" w:sz="4" w:space="0" w:color="000000"/>
            </w:tcBorders>
            <w:shd w:val="pct5" w:color="auto" w:fill="auto"/>
          </w:tcPr>
          <w:p w14:paraId="1A6B3109" w14:textId="73411608" w:rsidR="00347F1E" w:rsidRDefault="009B6517" w:rsidP="00347F1E">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1D44EAC2" w14:textId="22F72D97" w:rsidR="00347F1E" w:rsidRDefault="009B6517" w:rsidP="00347F1E">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77EEDFB4" w14:textId="7F9CB6EB" w:rsidR="00347F1E" w:rsidRDefault="009B6517" w:rsidP="00347F1E">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2208E451" w14:textId="3A2256FF" w:rsidR="00347F1E" w:rsidRDefault="009B6517" w:rsidP="00347F1E">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4A2BCEDE" w14:textId="527057C4" w:rsidR="00347F1E" w:rsidRDefault="009B6517" w:rsidP="00347F1E">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0DABF384" w14:textId="3AE3DFF5" w:rsidR="00347F1E" w:rsidRDefault="009B6517" w:rsidP="00347F1E">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8A9D2C4" w14:textId="5313871B" w:rsidR="00347F1E" w:rsidRDefault="009B6517" w:rsidP="00347F1E">
            <w:pPr>
              <w:snapToGrid w:val="0"/>
              <w:jc w:val="center"/>
              <w:rPr>
                <w:b/>
                <w:color w:val="FFFFFF"/>
              </w:rPr>
            </w:pPr>
            <w:r>
              <w:rPr>
                <w:b/>
                <w:color w:val="FFFFFF"/>
              </w:rPr>
              <w:t>2</w:t>
            </w:r>
          </w:p>
        </w:tc>
      </w:tr>
      <w:tr w:rsidR="00347F1E" w14:paraId="6F692A13" w14:textId="77777777" w:rsidTr="00950342">
        <w:tc>
          <w:tcPr>
            <w:tcW w:w="2835" w:type="dxa"/>
            <w:tcBorders>
              <w:top w:val="single" w:sz="4" w:space="0" w:color="000000"/>
              <w:left w:val="single" w:sz="4" w:space="0" w:color="000000"/>
              <w:bottom w:val="single" w:sz="4" w:space="0" w:color="000000"/>
            </w:tcBorders>
            <w:shd w:val="pct5" w:color="auto" w:fill="auto"/>
          </w:tcPr>
          <w:p w14:paraId="25B19768" w14:textId="1E7294F2" w:rsidR="00347F1E" w:rsidRDefault="00D63B61" w:rsidP="00347F1E">
            <w:pPr>
              <w:rPr>
                <w:sz w:val="22"/>
                <w:szCs w:val="22"/>
              </w:rPr>
            </w:pPr>
            <w:r>
              <w:t xml:space="preserve">Gölcük </w:t>
            </w:r>
            <w:r w:rsidR="00347F1E">
              <w:rPr>
                <w:sz w:val="22"/>
                <w:szCs w:val="22"/>
              </w:rPr>
              <w:t>İcra Hukuk Mahkemesi</w:t>
            </w:r>
          </w:p>
        </w:tc>
        <w:tc>
          <w:tcPr>
            <w:tcW w:w="567" w:type="dxa"/>
            <w:tcBorders>
              <w:top w:val="single" w:sz="4" w:space="0" w:color="000000"/>
              <w:left w:val="single" w:sz="4" w:space="0" w:color="000000"/>
              <w:bottom w:val="single" w:sz="4" w:space="0" w:color="000000"/>
            </w:tcBorders>
            <w:shd w:val="pct5" w:color="auto" w:fill="auto"/>
          </w:tcPr>
          <w:p w14:paraId="290A43F4" w14:textId="71EDA517" w:rsidR="00347F1E" w:rsidRDefault="00347F1E" w:rsidP="00347F1E">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09DDB2F2" w14:textId="44E35C11" w:rsidR="00347F1E" w:rsidRDefault="00347F1E" w:rsidP="00347F1E">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1926B673" w14:textId="614FC3A0" w:rsidR="00347F1E" w:rsidRDefault="00347F1E" w:rsidP="00347F1E">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7D3206A8" w14:textId="4C10CDF5" w:rsidR="00347F1E" w:rsidRDefault="00347F1E" w:rsidP="00347F1E">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033653AB" w14:textId="3BB9FB02" w:rsidR="00347F1E" w:rsidRDefault="00347F1E" w:rsidP="00347F1E">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56348BAE" w14:textId="68DF4EBF" w:rsidR="00347F1E" w:rsidRDefault="00347F1E" w:rsidP="00347F1E">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8DF73C5" w14:textId="59DCD91D" w:rsidR="00347F1E" w:rsidRDefault="00347F1E" w:rsidP="00347F1E">
            <w:pPr>
              <w:snapToGrid w:val="0"/>
              <w:jc w:val="center"/>
              <w:rPr>
                <w:b/>
                <w:color w:val="FFFFFF"/>
              </w:rPr>
            </w:pPr>
            <w:r>
              <w:rPr>
                <w:b/>
                <w:color w:val="FFFFFF"/>
              </w:rPr>
              <w:t>-</w:t>
            </w:r>
          </w:p>
        </w:tc>
      </w:tr>
      <w:tr w:rsidR="00347F1E" w14:paraId="5E5B1ADF" w14:textId="77777777" w:rsidTr="00950342">
        <w:tc>
          <w:tcPr>
            <w:tcW w:w="2835" w:type="dxa"/>
            <w:tcBorders>
              <w:top w:val="single" w:sz="4" w:space="0" w:color="000000"/>
              <w:left w:val="single" w:sz="4" w:space="0" w:color="000000"/>
              <w:bottom w:val="single" w:sz="4" w:space="0" w:color="000000"/>
            </w:tcBorders>
            <w:shd w:val="pct5" w:color="auto" w:fill="auto"/>
          </w:tcPr>
          <w:p w14:paraId="2B937395" w14:textId="2CC8D88A" w:rsidR="00347F1E" w:rsidRDefault="00D63B61" w:rsidP="00347F1E">
            <w:pPr>
              <w:rPr>
                <w:sz w:val="22"/>
                <w:szCs w:val="22"/>
              </w:rPr>
            </w:pPr>
            <w:r>
              <w:t xml:space="preserve">Gölcük </w:t>
            </w:r>
            <w:r w:rsidR="00347F1E">
              <w:rPr>
                <w:sz w:val="22"/>
                <w:szCs w:val="22"/>
              </w:rPr>
              <w:t>İcra Ceza Mahkemesi</w:t>
            </w:r>
          </w:p>
        </w:tc>
        <w:tc>
          <w:tcPr>
            <w:tcW w:w="567" w:type="dxa"/>
            <w:tcBorders>
              <w:top w:val="single" w:sz="4" w:space="0" w:color="000000"/>
              <w:left w:val="single" w:sz="4" w:space="0" w:color="000000"/>
              <w:bottom w:val="single" w:sz="4" w:space="0" w:color="000000"/>
            </w:tcBorders>
            <w:shd w:val="pct5" w:color="auto" w:fill="auto"/>
          </w:tcPr>
          <w:p w14:paraId="52C5EF33" w14:textId="1F1CE55A" w:rsidR="00347F1E" w:rsidRDefault="00347F1E" w:rsidP="00347F1E">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0E7649BA" w14:textId="3297794D" w:rsidR="00347F1E" w:rsidRDefault="00347F1E" w:rsidP="00347F1E">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6AF72202" w14:textId="78153D03" w:rsidR="00347F1E" w:rsidRDefault="00347F1E" w:rsidP="00347F1E">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25E0A4D5" w14:textId="61D28536" w:rsidR="00347F1E" w:rsidRDefault="00347F1E" w:rsidP="00347F1E">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36204DD4" w14:textId="644D62D3" w:rsidR="00347F1E" w:rsidRDefault="00347F1E" w:rsidP="00347F1E">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10569EAD" w14:textId="07D51C50" w:rsidR="00347F1E" w:rsidRDefault="00347F1E" w:rsidP="00347F1E">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6121276" w14:textId="15ABCC82" w:rsidR="00347F1E" w:rsidRDefault="00347F1E" w:rsidP="00347F1E">
            <w:pPr>
              <w:snapToGrid w:val="0"/>
              <w:jc w:val="center"/>
              <w:rPr>
                <w:b/>
                <w:color w:val="FFFFFF"/>
              </w:rPr>
            </w:pPr>
            <w:r>
              <w:rPr>
                <w:b/>
                <w:color w:val="FFFFFF"/>
              </w:rPr>
              <w:t>-</w:t>
            </w:r>
          </w:p>
        </w:tc>
      </w:tr>
      <w:tr w:rsidR="00347F1E" w14:paraId="6914A6C0" w14:textId="77777777" w:rsidTr="00950342">
        <w:tc>
          <w:tcPr>
            <w:tcW w:w="2835" w:type="dxa"/>
            <w:tcBorders>
              <w:top w:val="single" w:sz="4" w:space="0" w:color="000000"/>
              <w:left w:val="single" w:sz="4" w:space="0" w:color="000000"/>
              <w:bottom w:val="single" w:sz="4" w:space="0" w:color="000000"/>
            </w:tcBorders>
            <w:shd w:val="clear" w:color="auto" w:fill="auto"/>
          </w:tcPr>
          <w:p w14:paraId="3CE17A71" w14:textId="3027EAB2" w:rsidR="00347F1E" w:rsidRDefault="00D63B61" w:rsidP="00347F1E">
            <w:pPr>
              <w:rPr>
                <w:sz w:val="22"/>
                <w:szCs w:val="22"/>
              </w:rPr>
            </w:pPr>
            <w:r>
              <w:t xml:space="preserve">Gölcük </w:t>
            </w:r>
            <w:r w:rsidR="00347F1E">
              <w:rPr>
                <w:sz w:val="22"/>
                <w:szCs w:val="22"/>
              </w:rPr>
              <w:t>1.Sulh Hukuk Mahkemesi</w:t>
            </w:r>
          </w:p>
        </w:tc>
        <w:tc>
          <w:tcPr>
            <w:tcW w:w="567" w:type="dxa"/>
            <w:tcBorders>
              <w:top w:val="single" w:sz="4" w:space="0" w:color="000000"/>
              <w:left w:val="single" w:sz="4" w:space="0" w:color="000000"/>
              <w:bottom w:val="single" w:sz="4" w:space="0" w:color="000000"/>
            </w:tcBorders>
            <w:shd w:val="clear" w:color="auto" w:fill="auto"/>
          </w:tcPr>
          <w:p w14:paraId="31230B15" w14:textId="6692BB4B" w:rsidR="00347F1E" w:rsidRDefault="00147860" w:rsidP="00347F1E">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286D00CB" w14:textId="2628276E" w:rsidR="00347F1E" w:rsidRDefault="00147860" w:rsidP="00347F1E">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78C42F41" w14:textId="6D7D721D" w:rsidR="00347F1E" w:rsidRDefault="00147860" w:rsidP="00347F1E">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1955C3B5" w14:textId="008FA37F" w:rsidR="00347F1E" w:rsidRDefault="00147860" w:rsidP="00347F1E">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0A41AA3C" w14:textId="217FF46A" w:rsidR="00347F1E" w:rsidRDefault="00147860" w:rsidP="00347F1E">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142C6B1C" w14:textId="25222230" w:rsidR="00347F1E" w:rsidRDefault="00347F1E" w:rsidP="00347F1E">
            <w:pPr>
              <w:snapToGrid w:val="0"/>
              <w:jc w:val="center"/>
            </w:pPr>
            <w:r>
              <w:t>5</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715C434" w14:textId="298663B4" w:rsidR="00347F1E" w:rsidRDefault="00347F1E" w:rsidP="00347F1E">
            <w:pPr>
              <w:snapToGrid w:val="0"/>
              <w:jc w:val="center"/>
              <w:rPr>
                <w:b/>
                <w:color w:val="FFFFFF"/>
              </w:rPr>
            </w:pPr>
            <w:r>
              <w:rPr>
                <w:b/>
                <w:color w:val="FFFFFF"/>
              </w:rPr>
              <w:t>5</w:t>
            </w:r>
          </w:p>
        </w:tc>
      </w:tr>
      <w:tr w:rsidR="00347F1E" w14:paraId="47DDA5C0" w14:textId="77777777" w:rsidTr="00950342">
        <w:tc>
          <w:tcPr>
            <w:tcW w:w="2835" w:type="dxa"/>
            <w:tcBorders>
              <w:top w:val="single" w:sz="4" w:space="0" w:color="000000"/>
              <w:left w:val="single" w:sz="4" w:space="0" w:color="000000"/>
              <w:bottom w:val="single" w:sz="4" w:space="0" w:color="000000"/>
            </w:tcBorders>
            <w:shd w:val="clear" w:color="auto" w:fill="auto"/>
          </w:tcPr>
          <w:p w14:paraId="30800F1E" w14:textId="066369DC" w:rsidR="00347F1E" w:rsidRPr="007011CB" w:rsidRDefault="00D63B61" w:rsidP="00347F1E">
            <w:pPr>
              <w:rPr>
                <w:sz w:val="22"/>
                <w:szCs w:val="22"/>
              </w:rPr>
            </w:pPr>
            <w:r>
              <w:t xml:space="preserve">Gölcük </w:t>
            </w:r>
            <w:r w:rsidR="00347F1E">
              <w:rPr>
                <w:sz w:val="22"/>
                <w:szCs w:val="22"/>
              </w:rPr>
              <w:t>2.</w:t>
            </w:r>
            <w:r w:rsidR="00347F1E" w:rsidRPr="007011CB">
              <w:rPr>
                <w:sz w:val="22"/>
                <w:szCs w:val="22"/>
              </w:rPr>
              <w:t>Sulh Hukuk Mahkemesi</w:t>
            </w:r>
          </w:p>
        </w:tc>
        <w:tc>
          <w:tcPr>
            <w:tcW w:w="567" w:type="dxa"/>
            <w:tcBorders>
              <w:top w:val="single" w:sz="4" w:space="0" w:color="000000"/>
              <w:left w:val="single" w:sz="4" w:space="0" w:color="000000"/>
              <w:bottom w:val="single" w:sz="4" w:space="0" w:color="000000"/>
            </w:tcBorders>
            <w:shd w:val="clear" w:color="auto" w:fill="auto"/>
          </w:tcPr>
          <w:p w14:paraId="3BD0C140" w14:textId="0CD4AAE3" w:rsidR="00347F1E" w:rsidRDefault="00147860" w:rsidP="00347F1E">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52927570" w14:textId="55AC6E2D" w:rsidR="00347F1E" w:rsidRDefault="00147860" w:rsidP="00347F1E">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57B02493" w14:textId="530B9887" w:rsidR="00347F1E" w:rsidRDefault="00147860" w:rsidP="00347F1E">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1B7801E8" w14:textId="7EE74742" w:rsidR="00347F1E" w:rsidRDefault="00147860" w:rsidP="00347F1E">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65EDE756" w14:textId="09A5B57A" w:rsidR="00347F1E" w:rsidRDefault="00147860" w:rsidP="00347F1E">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72D0C813" w14:textId="352FBE98" w:rsidR="00347F1E" w:rsidRDefault="00147860" w:rsidP="00347F1E">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E986814" w14:textId="177F61B9" w:rsidR="00347F1E" w:rsidRDefault="00147860" w:rsidP="00347F1E">
            <w:pPr>
              <w:snapToGrid w:val="0"/>
              <w:jc w:val="center"/>
              <w:rPr>
                <w:b/>
                <w:color w:val="FFFFFF"/>
              </w:rPr>
            </w:pPr>
            <w:r>
              <w:rPr>
                <w:b/>
                <w:color w:val="FFFFFF"/>
              </w:rPr>
              <w:t>-</w:t>
            </w:r>
          </w:p>
        </w:tc>
      </w:tr>
      <w:tr w:rsidR="00347F1E" w14:paraId="4FA28C56" w14:textId="77777777" w:rsidTr="00950342">
        <w:tc>
          <w:tcPr>
            <w:tcW w:w="2835" w:type="dxa"/>
            <w:tcBorders>
              <w:top w:val="single" w:sz="4" w:space="0" w:color="000000"/>
              <w:left w:val="single" w:sz="4" w:space="0" w:color="000000"/>
              <w:bottom w:val="single" w:sz="4" w:space="0" w:color="000000"/>
            </w:tcBorders>
            <w:shd w:val="clear" w:color="auto" w:fill="F2F2F2"/>
          </w:tcPr>
          <w:p w14:paraId="1D2C9277" w14:textId="2EE0E36E" w:rsidR="00347F1E" w:rsidRPr="007011CB" w:rsidRDefault="00D63B61" w:rsidP="00347F1E">
            <w:pPr>
              <w:rPr>
                <w:sz w:val="22"/>
                <w:szCs w:val="22"/>
              </w:rPr>
            </w:pPr>
            <w:r>
              <w:t xml:space="preserve">Gölcük </w:t>
            </w:r>
            <w:r w:rsidR="00865743">
              <w:rPr>
                <w:sz w:val="22"/>
                <w:szCs w:val="22"/>
              </w:rPr>
              <w:t>1.</w:t>
            </w:r>
            <w:r w:rsidR="00347F1E" w:rsidRPr="007011CB">
              <w:rPr>
                <w:sz w:val="22"/>
                <w:szCs w:val="22"/>
              </w:rPr>
              <w:t>Aile Mahkemesi</w:t>
            </w:r>
          </w:p>
        </w:tc>
        <w:tc>
          <w:tcPr>
            <w:tcW w:w="567" w:type="dxa"/>
            <w:tcBorders>
              <w:top w:val="single" w:sz="4" w:space="0" w:color="000000"/>
              <w:left w:val="single" w:sz="4" w:space="0" w:color="000000"/>
              <w:bottom w:val="single" w:sz="4" w:space="0" w:color="000000"/>
            </w:tcBorders>
            <w:shd w:val="clear" w:color="auto" w:fill="F2F2F2"/>
          </w:tcPr>
          <w:p w14:paraId="51FB9F4B" w14:textId="070C5C53" w:rsidR="00347F1E" w:rsidRDefault="00865743" w:rsidP="00347F1E">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D1AE5B3" w14:textId="1D19EFAC" w:rsidR="00347F1E" w:rsidRDefault="00865743" w:rsidP="00347F1E">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4BEADB9E" w14:textId="003E9088" w:rsidR="00347F1E" w:rsidRDefault="00865743" w:rsidP="00347F1E">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0BF82334" w14:textId="7B3B639B" w:rsidR="00347F1E" w:rsidRDefault="00865743" w:rsidP="00347F1E">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496B3D75" w14:textId="306925FA" w:rsidR="00347F1E" w:rsidRDefault="00865743" w:rsidP="00347F1E">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32219ADB" w14:textId="4CE2A2A3" w:rsidR="00347F1E" w:rsidRDefault="00865743" w:rsidP="00347F1E">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E3E85DF" w14:textId="32C857F5" w:rsidR="00347F1E" w:rsidRDefault="00865743" w:rsidP="00347F1E">
            <w:pPr>
              <w:snapToGrid w:val="0"/>
              <w:jc w:val="center"/>
              <w:rPr>
                <w:b/>
                <w:color w:val="FFFFFF"/>
              </w:rPr>
            </w:pPr>
            <w:r>
              <w:rPr>
                <w:b/>
                <w:color w:val="FFFFFF"/>
              </w:rPr>
              <w:t>1</w:t>
            </w:r>
          </w:p>
        </w:tc>
      </w:tr>
      <w:tr w:rsidR="0025474C" w14:paraId="281B14E8" w14:textId="77777777" w:rsidTr="00950342">
        <w:tc>
          <w:tcPr>
            <w:tcW w:w="2835" w:type="dxa"/>
            <w:tcBorders>
              <w:top w:val="single" w:sz="4" w:space="0" w:color="000000"/>
              <w:left w:val="single" w:sz="4" w:space="0" w:color="000000"/>
              <w:bottom w:val="single" w:sz="4" w:space="0" w:color="000000"/>
            </w:tcBorders>
            <w:shd w:val="clear" w:color="auto" w:fill="F2F2F2"/>
          </w:tcPr>
          <w:p w14:paraId="31943CF3" w14:textId="02EB9824" w:rsidR="0025474C" w:rsidRDefault="00D63B61" w:rsidP="00347F1E">
            <w:pPr>
              <w:rPr>
                <w:sz w:val="22"/>
                <w:szCs w:val="22"/>
              </w:rPr>
            </w:pPr>
            <w:r>
              <w:t xml:space="preserve">Gölcük </w:t>
            </w:r>
            <w:r w:rsidR="0025474C">
              <w:rPr>
                <w:sz w:val="22"/>
                <w:szCs w:val="22"/>
              </w:rPr>
              <w:t xml:space="preserve">2.Aile Mahkemesi </w:t>
            </w:r>
          </w:p>
        </w:tc>
        <w:tc>
          <w:tcPr>
            <w:tcW w:w="567" w:type="dxa"/>
            <w:tcBorders>
              <w:top w:val="single" w:sz="4" w:space="0" w:color="000000"/>
              <w:left w:val="single" w:sz="4" w:space="0" w:color="000000"/>
              <w:bottom w:val="single" w:sz="4" w:space="0" w:color="000000"/>
            </w:tcBorders>
            <w:shd w:val="clear" w:color="auto" w:fill="F2F2F2"/>
          </w:tcPr>
          <w:p w14:paraId="1EF30FBE" w14:textId="56D7EF9D" w:rsidR="0025474C" w:rsidRDefault="0025474C" w:rsidP="00347F1E">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DAFC137" w14:textId="3510415D" w:rsidR="0025474C" w:rsidRDefault="0025474C" w:rsidP="00347F1E">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A9448FB" w14:textId="4BA852C5" w:rsidR="0025474C" w:rsidRDefault="0025474C" w:rsidP="00347F1E">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5C06B2B" w14:textId="137C1C12" w:rsidR="0025474C" w:rsidRDefault="0025474C" w:rsidP="00347F1E">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71DC5458" w14:textId="1B4DA37A" w:rsidR="0025474C" w:rsidRDefault="0025474C" w:rsidP="00347F1E">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2C9C9A66" w14:textId="0C8536FF" w:rsidR="0025474C" w:rsidRDefault="0025474C" w:rsidP="00347F1E">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EDBFA39" w14:textId="6D9B8689" w:rsidR="0025474C" w:rsidRDefault="0025474C" w:rsidP="00347F1E">
            <w:pPr>
              <w:snapToGrid w:val="0"/>
              <w:jc w:val="center"/>
              <w:rPr>
                <w:b/>
                <w:color w:val="FFFFFF"/>
              </w:rPr>
            </w:pPr>
            <w:r>
              <w:rPr>
                <w:b/>
                <w:color w:val="FFFFFF"/>
              </w:rPr>
              <w:t>1</w:t>
            </w:r>
          </w:p>
        </w:tc>
      </w:tr>
      <w:tr w:rsidR="00347F1E" w14:paraId="25EA6EC5" w14:textId="77777777" w:rsidTr="00950342">
        <w:tc>
          <w:tcPr>
            <w:tcW w:w="2835" w:type="dxa"/>
            <w:tcBorders>
              <w:top w:val="single" w:sz="4" w:space="0" w:color="000000"/>
              <w:left w:val="single" w:sz="4" w:space="0" w:color="000000"/>
              <w:bottom w:val="single" w:sz="4" w:space="0" w:color="000000"/>
            </w:tcBorders>
            <w:shd w:val="clear" w:color="auto" w:fill="F2F2F2"/>
          </w:tcPr>
          <w:p w14:paraId="29EE8E4B" w14:textId="23385B45" w:rsidR="00347F1E" w:rsidRPr="007011CB" w:rsidRDefault="00D63B61" w:rsidP="00347F1E">
            <w:pPr>
              <w:rPr>
                <w:sz w:val="22"/>
                <w:szCs w:val="22"/>
              </w:rPr>
            </w:pPr>
            <w:r>
              <w:t xml:space="preserve">Gölcük </w:t>
            </w:r>
            <w:r w:rsidR="00347F1E">
              <w:rPr>
                <w:sz w:val="22"/>
                <w:szCs w:val="22"/>
              </w:rPr>
              <w:t xml:space="preserve">Sulh Ceza </w:t>
            </w:r>
            <w:r w:rsidR="008115E3">
              <w:rPr>
                <w:sz w:val="22"/>
                <w:szCs w:val="22"/>
              </w:rPr>
              <w:t>Hâkim</w:t>
            </w:r>
            <w:r w:rsidR="00347F1E">
              <w:rPr>
                <w:sz w:val="22"/>
                <w:szCs w:val="22"/>
              </w:rPr>
              <w:t>liği</w:t>
            </w:r>
          </w:p>
        </w:tc>
        <w:tc>
          <w:tcPr>
            <w:tcW w:w="567" w:type="dxa"/>
            <w:tcBorders>
              <w:top w:val="single" w:sz="4" w:space="0" w:color="000000"/>
              <w:left w:val="single" w:sz="4" w:space="0" w:color="000000"/>
              <w:bottom w:val="single" w:sz="4" w:space="0" w:color="000000"/>
            </w:tcBorders>
            <w:shd w:val="clear" w:color="auto" w:fill="F2F2F2"/>
          </w:tcPr>
          <w:p w14:paraId="3FD59EED" w14:textId="248AFFA7" w:rsidR="00347F1E" w:rsidRDefault="00147860" w:rsidP="00347F1E">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13EAF1C" w14:textId="037E701B" w:rsidR="00347F1E" w:rsidRDefault="00147860" w:rsidP="00347F1E">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CD083CF" w14:textId="249F6565" w:rsidR="00347F1E" w:rsidRDefault="00147860" w:rsidP="00347F1E">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465D96B5" w14:textId="1201A644" w:rsidR="00347F1E" w:rsidRDefault="00147860" w:rsidP="00347F1E">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F6B8263" w14:textId="6454389F" w:rsidR="00347F1E" w:rsidRDefault="00147860" w:rsidP="00347F1E">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2A75C145" w14:textId="0E0D1544" w:rsidR="00347F1E" w:rsidRDefault="00147860" w:rsidP="00347F1E">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2843B7A" w14:textId="26F57B97" w:rsidR="00347F1E" w:rsidRDefault="00147860" w:rsidP="00347F1E">
            <w:pPr>
              <w:snapToGrid w:val="0"/>
              <w:jc w:val="center"/>
              <w:rPr>
                <w:b/>
                <w:color w:val="FFFFFF"/>
              </w:rPr>
            </w:pPr>
            <w:r>
              <w:rPr>
                <w:b/>
                <w:color w:val="FFFFFF"/>
              </w:rPr>
              <w:t>-</w:t>
            </w:r>
          </w:p>
        </w:tc>
      </w:tr>
    </w:tbl>
    <w:p w14:paraId="6FE2B675" w14:textId="677E9F83" w:rsidR="00C01083" w:rsidRDefault="00C01083" w:rsidP="00CB1A9D">
      <w:pPr>
        <w:jc w:val="both"/>
        <w:rPr>
          <w:color w:val="4F81BD"/>
        </w:rPr>
      </w:pPr>
    </w:p>
    <w:p w14:paraId="7FBA4BEA" w14:textId="39384C25" w:rsidR="00C01083" w:rsidRDefault="00C01083" w:rsidP="00CB1A9D">
      <w:pPr>
        <w:jc w:val="both"/>
        <w:rPr>
          <w:color w:val="4F81BD"/>
        </w:rPr>
      </w:pPr>
    </w:p>
    <w:p w14:paraId="3FCDE82E" w14:textId="59510427" w:rsidR="00F15856" w:rsidRDefault="00F15856" w:rsidP="00CB1A9D">
      <w:pPr>
        <w:jc w:val="both"/>
        <w:rPr>
          <w:color w:val="4F81BD"/>
        </w:rPr>
      </w:pPr>
    </w:p>
    <w:p w14:paraId="14192509" w14:textId="77777777" w:rsidR="00F15856" w:rsidRDefault="00F15856" w:rsidP="00CB1A9D">
      <w:pPr>
        <w:jc w:val="both"/>
        <w:rPr>
          <w:color w:val="4F81BD"/>
        </w:rPr>
      </w:pPr>
    </w:p>
    <w:p w14:paraId="62BB3BB5" w14:textId="43EE87FD" w:rsidR="00C01083" w:rsidRDefault="00C01083" w:rsidP="00CB1A9D">
      <w:pPr>
        <w:jc w:val="both"/>
        <w:rPr>
          <w:color w:val="4F81BD"/>
        </w:rPr>
      </w:pPr>
    </w:p>
    <w:p w14:paraId="30E3CAB4" w14:textId="77777777" w:rsidR="00C01083" w:rsidRDefault="00C01083" w:rsidP="00CB1A9D">
      <w:pPr>
        <w:jc w:val="both"/>
        <w:rPr>
          <w:color w:val="4F81BD"/>
        </w:rPr>
      </w:pPr>
    </w:p>
    <w:tbl>
      <w:tblPr>
        <w:tblW w:w="8789" w:type="dxa"/>
        <w:tblInd w:w="-5" w:type="dxa"/>
        <w:tblLayout w:type="fixed"/>
        <w:tblLook w:val="0000" w:firstRow="0" w:lastRow="0" w:firstColumn="0" w:lastColumn="0" w:noHBand="0" w:noVBand="0"/>
      </w:tblPr>
      <w:tblGrid>
        <w:gridCol w:w="1644"/>
        <w:gridCol w:w="1392"/>
        <w:gridCol w:w="974"/>
        <w:gridCol w:w="975"/>
        <w:gridCol w:w="1253"/>
        <w:gridCol w:w="1534"/>
        <w:gridCol w:w="1017"/>
      </w:tblGrid>
      <w:tr w:rsidR="00C01083" w14:paraId="7226AC3A" w14:textId="77777777" w:rsidTr="00C01083">
        <w:trPr>
          <w:trHeight w:val="233"/>
        </w:trPr>
        <w:tc>
          <w:tcPr>
            <w:tcW w:w="8789" w:type="dxa"/>
            <w:gridSpan w:val="7"/>
            <w:tcBorders>
              <w:top w:val="single" w:sz="4" w:space="0" w:color="000000"/>
              <w:left w:val="single" w:sz="4" w:space="0" w:color="000000"/>
              <w:bottom w:val="single" w:sz="4" w:space="0" w:color="000000"/>
              <w:right w:val="single" w:sz="4" w:space="0" w:color="000000"/>
            </w:tcBorders>
            <w:shd w:val="clear" w:color="auto" w:fill="C00000"/>
          </w:tcPr>
          <w:p w14:paraId="7F93C4A0" w14:textId="77777777" w:rsidR="00C01083" w:rsidRDefault="00C01083" w:rsidP="00950342">
            <w:pPr>
              <w:jc w:val="center"/>
            </w:pPr>
            <w:r>
              <w:rPr>
                <w:b/>
                <w:color w:val="FFFFFF"/>
              </w:rPr>
              <w:lastRenderedPageBreak/>
              <w:t>İstinaf İncelemesine Giden Dosya Bilgileri</w:t>
            </w:r>
          </w:p>
        </w:tc>
      </w:tr>
      <w:tr w:rsidR="00C01083" w14:paraId="6A44A105" w14:textId="77777777" w:rsidTr="00C01083">
        <w:trPr>
          <w:cantSplit/>
          <w:trHeight w:val="2501"/>
        </w:trPr>
        <w:tc>
          <w:tcPr>
            <w:tcW w:w="1644" w:type="dxa"/>
            <w:tcBorders>
              <w:top w:val="single" w:sz="4" w:space="0" w:color="000000"/>
              <w:left w:val="single" w:sz="4" w:space="0" w:color="000000"/>
              <w:bottom w:val="single" w:sz="4" w:space="0" w:color="000000"/>
            </w:tcBorders>
            <w:shd w:val="clear" w:color="auto" w:fill="auto"/>
          </w:tcPr>
          <w:p w14:paraId="50AA2481" w14:textId="77777777" w:rsidR="00C01083" w:rsidRDefault="00C01083" w:rsidP="00C01083">
            <w:pPr>
              <w:jc w:val="center"/>
              <w:rPr>
                <w:b/>
                <w:sz w:val="22"/>
                <w:szCs w:val="22"/>
              </w:rPr>
            </w:pPr>
            <w:r>
              <w:rPr>
                <w:b/>
              </w:rPr>
              <w:t>Mahkeme</w:t>
            </w:r>
          </w:p>
        </w:tc>
        <w:tc>
          <w:tcPr>
            <w:tcW w:w="1392" w:type="dxa"/>
            <w:tcBorders>
              <w:top w:val="single" w:sz="4" w:space="0" w:color="000000"/>
              <w:left w:val="single" w:sz="4" w:space="0" w:color="000000"/>
              <w:bottom w:val="single" w:sz="4" w:space="0" w:color="000000"/>
            </w:tcBorders>
            <w:shd w:val="clear" w:color="auto" w:fill="auto"/>
            <w:textDirection w:val="btLr"/>
            <w:vAlign w:val="center"/>
          </w:tcPr>
          <w:p w14:paraId="2A475762" w14:textId="77777777" w:rsidR="00C01083" w:rsidRPr="00190038" w:rsidRDefault="00C01083" w:rsidP="00C01083">
            <w:pPr>
              <w:ind w:left="113" w:right="113"/>
              <w:jc w:val="both"/>
              <w:rPr>
                <w:b/>
                <w:sz w:val="22"/>
                <w:szCs w:val="22"/>
              </w:rPr>
            </w:pPr>
            <w:r w:rsidRPr="00190038">
              <w:rPr>
                <w:b/>
                <w:sz w:val="22"/>
                <w:szCs w:val="22"/>
              </w:rPr>
              <w:t xml:space="preserve">  Başvurunun Reddi</w:t>
            </w:r>
          </w:p>
        </w:tc>
        <w:tc>
          <w:tcPr>
            <w:tcW w:w="974" w:type="dxa"/>
            <w:tcBorders>
              <w:top w:val="single" w:sz="4" w:space="0" w:color="000000"/>
              <w:left w:val="single" w:sz="4" w:space="0" w:color="000000"/>
              <w:bottom w:val="single" w:sz="4" w:space="0" w:color="000000"/>
            </w:tcBorders>
            <w:shd w:val="clear" w:color="auto" w:fill="auto"/>
            <w:textDirection w:val="btLr"/>
            <w:vAlign w:val="center"/>
          </w:tcPr>
          <w:p w14:paraId="0DF0215F" w14:textId="12B0CB57" w:rsidR="00C01083" w:rsidRPr="00190038" w:rsidRDefault="00C01083" w:rsidP="00C01083">
            <w:pPr>
              <w:ind w:left="113" w:right="113"/>
              <w:jc w:val="center"/>
              <w:rPr>
                <w:b/>
                <w:sz w:val="22"/>
                <w:szCs w:val="22"/>
              </w:rPr>
            </w:pPr>
            <w:r w:rsidRPr="007433D5">
              <w:rPr>
                <w:b/>
              </w:rPr>
              <w:t>Başvurunun Esastan Reddi</w:t>
            </w:r>
          </w:p>
        </w:tc>
        <w:tc>
          <w:tcPr>
            <w:tcW w:w="975" w:type="dxa"/>
            <w:tcBorders>
              <w:top w:val="single" w:sz="4" w:space="0" w:color="000000"/>
              <w:left w:val="single" w:sz="4" w:space="0" w:color="000000"/>
              <w:bottom w:val="single" w:sz="4" w:space="0" w:color="000000"/>
            </w:tcBorders>
            <w:shd w:val="clear" w:color="auto" w:fill="auto"/>
            <w:textDirection w:val="btLr"/>
            <w:vAlign w:val="center"/>
          </w:tcPr>
          <w:p w14:paraId="503CFA06" w14:textId="3131C64D" w:rsidR="00C01083" w:rsidRPr="00190038" w:rsidRDefault="00C01083" w:rsidP="00C01083">
            <w:pPr>
              <w:ind w:left="113" w:right="113"/>
              <w:jc w:val="center"/>
              <w:rPr>
                <w:b/>
                <w:sz w:val="22"/>
                <w:szCs w:val="22"/>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253" w:type="dxa"/>
            <w:tcBorders>
              <w:top w:val="single" w:sz="4" w:space="0" w:color="000000"/>
              <w:left w:val="single" w:sz="4" w:space="0" w:color="000000"/>
              <w:bottom w:val="single" w:sz="4" w:space="0" w:color="000000"/>
            </w:tcBorders>
            <w:shd w:val="clear" w:color="auto" w:fill="auto"/>
            <w:textDirection w:val="btLr"/>
            <w:vAlign w:val="center"/>
          </w:tcPr>
          <w:p w14:paraId="4E50A114" w14:textId="2A78302F" w:rsidR="00C01083" w:rsidRPr="00190038" w:rsidRDefault="00C01083" w:rsidP="00C01083">
            <w:pPr>
              <w:ind w:left="113" w:right="113"/>
              <w:jc w:val="center"/>
              <w:rPr>
                <w:b/>
              </w:rPr>
            </w:pPr>
            <w:r w:rsidRPr="007433D5">
              <w:rPr>
                <w:b/>
                <w:lang w:eastAsia="tr-TR"/>
              </w:rPr>
              <w:t>Bozma + İlk Derece Mahkemesine Gönderme</w:t>
            </w:r>
          </w:p>
        </w:tc>
        <w:tc>
          <w:tcPr>
            <w:tcW w:w="1534" w:type="dxa"/>
            <w:tcBorders>
              <w:top w:val="single" w:sz="4" w:space="0" w:color="000000"/>
              <w:left w:val="single" w:sz="4" w:space="0" w:color="000000"/>
              <w:bottom w:val="single" w:sz="4" w:space="0" w:color="000000"/>
            </w:tcBorders>
            <w:shd w:val="clear" w:color="auto" w:fill="auto"/>
            <w:textDirection w:val="btLr"/>
            <w:vAlign w:val="center"/>
          </w:tcPr>
          <w:p w14:paraId="0640617F" w14:textId="48A7EB56" w:rsidR="00C01083" w:rsidRPr="00190038" w:rsidRDefault="00C01083" w:rsidP="00C01083">
            <w:pPr>
              <w:ind w:left="113" w:right="113"/>
              <w:jc w:val="center"/>
              <w:rPr>
                <w:b/>
                <w:sz w:val="22"/>
                <w:szCs w:val="22"/>
              </w:rPr>
            </w:pPr>
            <w:r w:rsidRPr="007433D5">
              <w:rPr>
                <w:b/>
                <w:lang w:eastAsia="tr-TR"/>
              </w:rPr>
              <w:t>Bozma + Yeniden Hüküm Kurma</w:t>
            </w:r>
          </w:p>
        </w:tc>
        <w:tc>
          <w:tcPr>
            <w:tcW w:w="10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EE907D2" w14:textId="1DF96CE0" w:rsidR="00C01083" w:rsidRPr="00190038" w:rsidRDefault="00C01083" w:rsidP="00C01083">
            <w:pPr>
              <w:ind w:left="113" w:right="113"/>
              <w:jc w:val="center"/>
              <w:rPr>
                <w:sz w:val="22"/>
                <w:szCs w:val="22"/>
              </w:rPr>
            </w:pPr>
            <w:r w:rsidRPr="007433D5">
              <w:rPr>
                <w:b/>
              </w:rPr>
              <w:t>Halen İncelemede</w:t>
            </w:r>
          </w:p>
        </w:tc>
      </w:tr>
      <w:tr w:rsidR="00462A03" w14:paraId="0D2586E0" w14:textId="77777777" w:rsidTr="00C01083">
        <w:trPr>
          <w:trHeight w:val="233"/>
        </w:trPr>
        <w:tc>
          <w:tcPr>
            <w:tcW w:w="1644" w:type="dxa"/>
            <w:tcBorders>
              <w:top w:val="single" w:sz="4" w:space="0" w:color="000000"/>
              <w:left w:val="single" w:sz="4" w:space="0" w:color="000000"/>
              <w:bottom w:val="single" w:sz="4" w:space="0" w:color="000000"/>
            </w:tcBorders>
            <w:shd w:val="pct5" w:color="auto" w:fill="auto"/>
          </w:tcPr>
          <w:p w14:paraId="65E237C6" w14:textId="441236C4" w:rsidR="00462A03" w:rsidRPr="0014178B" w:rsidRDefault="00D63B61" w:rsidP="00462A03">
            <w:pPr>
              <w:rPr>
                <w:sz w:val="22"/>
                <w:szCs w:val="22"/>
              </w:rPr>
            </w:pPr>
            <w:r>
              <w:t xml:space="preserve">Gölcük </w:t>
            </w:r>
            <w:r w:rsidR="00462A03">
              <w:rPr>
                <w:sz w:val="22"/>
                <w:szCs w:val="22"/>
              </w:rPr>
              <w:t xml:space="preserve">1.Asliye </w:t>
            </w:r>
            <w:r w:rsidR="00462A03" w:rsidRPr="0014178B">
              <w:rPr>
                <w:sz w:val="22"/>
                <w:szCs w:val="22"/>
              </w:rPr>
              <w:t>Ceza Mahkeme</w:t>
            </w:r>
            <w:r w:rsidR="00462A03">
              <w:rPr>
                <w:sz w:val="22"/>
                <w:szCs w:val="22"/>
              </w:rPr>
              <w:t>s</w:t>
            </w:r>
            <w:r w:rsidR="00462A03" w:rsidRPr="0014178B">
              <w:rPr>
                <w:sz w:val="22"/>
                <w:szCs w:val="22"/>
              </w:rPr>
              <w:t>i</w:t>
            </w:r>
          </w:p>
        </w:tc>
        <w:tc>
          <w:tcPr>
            <w:tcW w:w="1392" w:type="dxa"/>
            <w:tcBorders>
              <w:top w:val="single" w:sz="4" w:space="0" w:color="000000"/>
              <w:left w:val="single" w:sz="4" w:space="0" w:color="000000"/>
              <w:bottom w:val="single" w:sz="4" w:space="0" w:color="000000"/>
            </w:tcBorders>
            <w:shd w:val="pct5" w:color="auto" w:fill="auto"/>
            <w:vAlign w:val="center"/>
          </w:tcPr>
          <w:p w14:paraId="3282838B" w14:textId="4AA434DD" w:rsidR="00462A03" w:rsidRPr="003155CC" w:rsidRDefault="00462A03" w:rsidP="00462A03">
            <w:pPr>
              <w:snapToGrid w:val="0"/>
              <w:jc w:val="center"/>
            </w:pPr>
            <w:r w:rsidRPr="003155CC">
              <w:t>2</w:t>
            </w:r>
          </w:p>
        </w:tc>
        <w:tc>
          <w:tcPr>
            <w:tcW w:w="974" w:type="dxa"/>
            <w:tcBorders>
              <w:top w:val="single" w:sz="4" w:space="0" w:color="000000"/>
              <w:left w:val="single" w:sz="4" w:space="0" w:color="000000"/>
              <w:bottom w:val="single" w:sz="4" w:space="0" w:color="000000"/>
            </w:tcBorders>
            <w:shd w:val="pct5" w:color="auto" w:fill="auto"/>
            <w:vAlign w:val="center"/>
          </w:tcPr>
          <w:p w14:paraId="53FD3274" w14:textId="188CE15F" w:rsidR="00462A03" w:rsidRPr="003155CC" w:rsidRDefault="00462A03" w:rsidP="00462A03">
            <w:pPr>
              <w:snapToGrid w:val="0"/>
              <w:jc w:val="center"/>
            </w:pPr>
            <w:r w:rsidRPr="003155CC">
              <w:t>20</w:t>
            </w:r>
          </w:p>
        </w:tc>
        <w:tc>
          <w:tcPr>
            <w:tcW w:w="975" w:type="dxa"/>
            <w:tcBorders>
              <w:top w:val="single" w:sz="4" w:space="0" w:color="000000"/>
              <w:left w:val="single" w:sz="4" w:space="0" w:color="000000"/>
              <w:bottom w:val="single" w:sz="4" w:space="0" w:color="000000"/>
            </w:tcBorders>
            <w:shd w:val="pct5" w:color="auto" w:fill="auto"/>
            <w:vAlign w:val="center"/>
          </w:tcPr>
          <w:p w14:paraId="33856681" w14:textId="34BA74C5" w:rsidR="00462A03" w:rsidRPr="003155CC" w:rsidRDefault="005C05CE" w:rsidP="00462A03">
            <w:pPr>
              <w:snapToGrid w:val="0"/>
              <w:jc w:val="center"/>
            </w:pPr>
            <w:r w:rsidRPr="003155CC">
              <w:t>-</w:t>
            </w:r>
          </w:p>
        </w:tc>
        <w:tc>
          <w:tcPr>
            <w:tcW w:w="1253" w:type="dxa"/>
            <w:tcBorders>
              <w:top w:val="single" w:sz="4" w:space="0" w:color="000000"/>
              <w:left w:val="single" w:sz="4" w:space="0" w:color="000000"/>
              <w:bottom w:val="single" w:sz="4" w:space="0" w:color="000000"/>
            </w:tcBorders>
            <w:shd w:val="pct5" w:color="auto" w:fill="auto"/>
            <w:vAlign w:val="center"/>
          </w:tcPr>
          <w:p w14:paraId="1FBA3EF4" w14:textId="1E11F659" w:rsidR="00462A03" w:rsidRPr="003155CC" w:rsidRDefault="00462A03" w:rsidP="00462A03">
            <w:pPr>
              <w:snapToGrid w:val="0"/>
              <w:jc w:val="center"/>
            </w:pPr>
            <w:r w:rsidRPr="003155CC">
              <w:t>3</w:t>
            </w:r>
          </w:p>
        </w:tc>
        <w:tc>
          <w:tcPr>
            <w:tcW w:w="1534" w:type="dxa"/>
            <w:tcBorders>
              <w:top w:val="single" w:sz="4" w:space="0" w:color="000000"/>
              <w:left w:val="single" w:sz="4" w:space="0" w:color="000000"/>
              <w:bottom w:val="single" w:sz="4" w:space="0" w:color="000000"/>
            </w:tcBorders>
            <w:shd w:val="pct5" w:color="auto" w:fill="auto"/>
            <w:vAlign w:val="center"/>
          </w:tcPr>
          <w:p w14:paraId="470DD32F" w14:textId="78D1930F" w:rsidR="00462A03" w:rsidRPr="003155CC" w:rsidRDefault="00462A03" w:rsidP="00462A03">
            <w:pPr>
              <w:snapToGrid w:val="0"/>
            </w:pPr>
            <w:r w:rsidRPr="003155CC">
              <w:rPr>
                <w:bCs/>
              </w:rPr>
              <w:t xml:space="preserve">          1</w:t>
            </w:r>
          </w:p>
        </w:tc>
        <w:tc>
          <w:tcPr>
            <w:tcW w:w="1017" w:type="dxa"/>
            <w:tcBorders>
              <w:top w:val="single" w:sz="4" w:space="0" w:color="000000"/>
              <w:left w:val="single" w:sz="4" w:space="0" w:color="000000"/>
              <w:bottom w:val="single" w:sz="4" w:space="0" w:color="000000"/>
              <w:right w:val="single" w:sz="4" w:space="0" w:color="000000"/>
            </w:tcBorders>
            <w:shd w:val="pct5" w:color="auto" w:fill="auto"/>
            <w:vAlign w:val="center"/>
          </w:tcPr>
          <w:p w14:paraId="786B82EB" w14:textId="3BE2A886" w:rsidR="00462A03" w:rsidRPr="003155CC" w:rsidRDefault="00462A03" w:rsidP="00462A03">
            <w:pPr>
              <w:snapToGrid w:val="0"/>
              <w:jc w:val="center"/>
              <w:rPr>
                <w:color w:val="000000" w:themeColor="text1"/>
              </w:rPr>
            </w:pPr>
            <w:r w:rsidRPr="003155CC">
              <w:rPr>
                <w:bCs/>
              </w:rPr>
              <w:t>190</w:t>
            </w:r>
          </w:p>
        </w:tc>
      </w:tr>
      <w:tr w:rsidR="00462A03" w14:paraId="6950E513" w14:textId="77777777" w:rsidTr="00C01083">
        <w:trPr>
          <w:trHeight w:val="233"/>
        </w:trPr>
        <w:tc>
          <w:tcPr>
            <w:tcW w:w="1644" w:type="dxa"/>
            <w:tcBorders>
              <w:top w:val="single" w:sz="4" w:space="0" w:color="000000"/>
              <w:left w:val="single" w:sz="4" w:space="0" w:color="000000"/>
              <w:bottom w:val="single" w:sz="4" w:space="0" w:color="000000"/>
            </w:tcBorders>
            <w:shd w:val="pct5" w:color="auto" w:fill="auto"/>
          </w:tcPr>
          <w:p w14:paraId="73B3EE94" w14:textId="09CBDFBD" w:rsidR="00462A03" w:rsidRDefault="00D63B61" w:rsidP="00462A03">
            <w:pPr>
              <w:rPr>
                <w:sz w:val="22"/>
                <w:szCs w:val="22"/>
              </w:rPr>
            </w:pPr>
            <w:r>
              <w:t xml:space="preserve">Gölcük </w:t>
            </w:r>
            <w:r w:rsidR="00462A03">
              <w:rPr>
                <w:sz w:val="22"/>
                <w:szCs w:val="22"/>
              </w:rPr>
              <w:t xml:space="preserve">2.Asliye </w:t>
            </w:r>
            <w:r w:rsidR="00462A03" w:rsidRPr="0014178B">
              <w:rPr>
                <w:sz w:val="22"/>
                <w:szCs w:val="22"/>
              </w:rPr>
              <w:t>Ceza Mahkeme</w:t>
            </w:r>
            <w:r w:rsidR="00462A03">
              <w:rPr>
                <w:sz w:val="22"/>
                <w:szCs w:val="22"/>
              </w:rPr>
              <w:t>s</w:t>
            </w:r>
            <w:r w:rsidR="00462A03" w:rsidRPr="0014178B">
              <w:rPr>
                <w:sz w:val="22"/>
                <w:szCs w:val="22"/>
              </w:rPr>
              <w:t>i</w:t>
            </w:r>
          </w:p>
        </w:tc>
        <w:tc>
          <w:tcPr>
            <w:tcW w:w="1392" w:type="dxa"/>
            <w:tcBorders>
              <w:top w:val="single" w:sz="4" w:space="0" w:color="000000"/>
              <w:left w:val="single" w:sz="4" w:space="0" w:color="000000"/>
              <w:bottom w:val="single" w:sz="4" w:space="0" w:color="000000"/>
            </w:tcBorders>
            <w:shd w:val="pct5" w:color="auto" w:fill="auto"/>
          </w:tcPr>
          <w:p w14:paraId="58D48E3D" w14:textId="633CACB2" w:rsidR="00462A03" w:rsidRPr="003155CC" w:rsidRDefault="002D7972" w:rsidP="00462A03">
            <w:pPr>
              <w:snapToGrid w:val="0"/>
              <w:jc w:val="center"/>
            </w:pPr>
            <w:r w:rsidRPr="003155CC">
              <w:t>-</w:t>
            </w:r>
          </w:p>
        </w:tc>
        <w:tc>
          <w:tcPr>
            <w:tcW w:w="974" w:type="dxa"/>
            <w:tcBorders>
              <w:top w:val="single" w:sz="4" w:space="0" w:color="000000"/>
              <w:left w:val="single" w:sz="4" w:space="0" w:color="000000"/>
              <w:bottom w:val="single" w:sz="4" w:space="0" w:color="000000"/>
            </w:tcBorders>
            <w:shd w:val="pct5" w:color="auto" w:fill="auto"/>
          </w:tcPr>
          <w:p w14:paraId="6D619858" w14:textId="26F18EA1" w:rsidR="00462A03" w:rsidRPr="003155CC" w:rsidRDefault="008C3961" w:rsidP="00462A03">
            <w:pPr>
              <w:snapToGrid w:val="0"/>
              <w:jc w:val="center"/>
            </w:pPr>
            <w:r w:rsidRPr="003155CC">
              <w:t>24</w:t>
            </w:r>
          </w:p>
        </w:tc>
        <w:tc>
          <w:tcPr>
            <w:tcW w:w="975" w:type="dxa"/>
            <w:tcBorders>
              <w:top w:val="single" w:sz="4" w:space="0" w:color="000000"/>
              <w:left w:val="single" w:sz="4" w:space="0" w:color="000000"/>
              <w:bottom w:val="single" w:sz="4" w:space="0" w:color="000000"/>
            </w:tcBorders>
            <w:shd w:val="pct5" w:color="auto" w:fill="auto"/>
          </w:tcPr>
          <w:p w14:paraId="541E4E2C" w14:textId="1BF9816B" w:rsidR="00462A03" w:rsidRPr="003155CC" w:rsidRDefault="008C3961" w:rsidP="00462A03">
            <w:pPr>
              <w:snapToGrid w:val="0"/>
              <w:jc w:val="center"/>
            </w:pPr>
            <w:r w:rsidRPr="003155CC">
              <w:t>-</w:t>
            </w:r>
          </w:p>
        </w:tc>
        <w:tc>
          <w:tcPr>
            <w:tcW w:w="1253" w:type="dxa"/>
            <w:tcBorders>
              <w:top w:val="single" w:sz="4" w:space="0" w:color="000000"/>
              <w:left w:val="single" w:sz="4" w:space="0" w:color="000000"/>
              <w:bottom w:val="single" w:sz="4" w:space="0" w:color="000000"/>
            </w:tcBorders>
            <w:shd w:val="pct5" w:color="auto" w:fill="auto"/>
          </w:tcPr>
          <w:p w14:paraId="29A9BE89" w14:textId="4DE6B1EC" w:rsidR="00462A03" w:rsidRPr="003155CC" w:rsidRDefault="008C3961" w:rsidP="00462A03">
            <w:pPr>
              <w:snapToGrid w:val="0"/>
              <w:jc w:val="center"/>
            </w:pPr>
            <w:r w:rsidRPr="003155CC">
              <w:t>1</w:t>
            </w:r>
          </w:p>
        </w:tc>
        <w:tc>
          <w:tcPr>
            <w:tcW w:w="1534" w:type="dxa"/>
            <w:tcBorders>
              <w:top w:val="single" w:sz="4" w:space="0" w:color="000000"/>
              <w:left w:val="single" w:sz="4" w:space="0" w:color="000000"/>
              <w:bottom w:val="single" w:sz="4" w:space="0" w:color="000000"/>
            </w:tcBorders>
            <w:shd w:val="pct5" w:color="auto" w:fill="auto"/>
          </w:tcPr>
          <w:p w14:paraId="6FFF4B5C" w14:textId="382EE1B3" w:rsidR="00462A03" w:rsidRPr="003155CC" w:rsidRDefault="002D7972" w:rsidP="00462A03">
            <w:pPr>
              <w:snapToGrid w:val="0"/>
              <w:jc w:val="center"/>
            </w:pPr>
            <w:r w:rsidRPr="003155CC">
              <w:t>-</w:t>
            </w:r>
          </w:p>
        </w:tc>
        <w:tc>
          <w:tcPr>
            <w:tcW w:w="1017" w:type="dxa"/>
            <w:tcBorders>
              <w:top w:val="single" w:sz="4" w:space="0" w:color="000000"/>
              <w:left w:val="single" w:sz="4" w:space="0" w:color="000000"/>
              <w:bottom w:val="single" w:sz="4" w:space="0" w:color="000000"/>
              <w:right w:val="single" w:sz="4" w:space="0" w:color="000000"/>
            </w:tcBorders>
            <w:shd w:val="pct5" w:color="auto" w:fill="auto"/>
          </w:tcPr>
          <w:p w14:paraId="2FFAEE1A" w14:textId="6DC38499" w:rsidR="00462A03" w:rsidRPr="003155CC" w:rsidRDefault="008C3961" w:rsidP="00462A03">
            <w:pPr>
              <w:snapToGrid w:val="0"/>
              <w:jc w:val="center"/>
              <w:rPr>
                <w:color w:val="000000" w:themeColor="text1"/>
              </w:rPr>
            </w:pPr>
            <w:r w:rsidRPr="003155CC">
              <w:rPr>
                <w:color w:val="000000" w:themeColor="text1"/>
              </w:rPr>
              <w:t>171</w:t>
            </w:r>
          </w:p>
        </w:tc>
      </w:tr>
      <w:tr w:rsidR="003B6746" w14:paraId="5BED592B" w14:textId="77777777" w:rsidTr="00C01083">
        <w:trPr>
          <w:trHeight w:val="233"/>
        </w:trPr>
        <w:tc>
          <w:tcPr>
            <w:tcW w:w="1644" w:type="dxa"/>
            <w:tcBorders>
              <w:top w:val="single" w:sz="4" w:space="0" w:color="000000"/>
              <w:left w:val="single" w:sz="4" w:space="0" w:color="000000"/>
              <w:bottom w:val="single" w:sz="4" w:space="0" w:color="000000"/>
            </w:tcBorders>
            <w:shd w:val="pct5" w:color="auto" w:fill="auto"/>
          </w:tcPr>
          <w:p w14:paraId="5F70E8D6" w14:textId="6D5303AA" w:rsidR="003B6746" w:rsidRDefault="00D63B61" w:rsidP="003B6746">
            <w:pPr>
              <w:rPr>
                <w:sz w:val="22"/>
                <w:szCs w:val="22"/>
              </w:rPr>
            </w:pPr>
            <w:r>
              <w:t xml:space="preserve">Gölcük </w:t>
            </w:r>
            <w:r w:rsidR="003B6746">
              <w:rPr>
                <w:sz w:val="22"/>
                <w:szCs w:val="22"/>
              </w:rPr>
              <w:t xml:space="preserve">3.Asliye </w:t>
            </w:r>
            <w:r w:rsidR="003B6746" w:rsidRPr="0014178B">
              <w:rPr>
                <w:sz w:val="22"/>
                <w:szCs w:val="22"/>
              </w:rPr>
              <w:t>Ceza Mahkeme</w:t>
            </w:r>
            <w:r w:rsidR="003B6746">
              <w:rPr>
                <w:sz w:val="22"/>
                <w:szCs w:val="22"/>
              </w:rPr>
              <w:t>s</w:t>
            </w:r>
            <w:r w:rsidR="003B6746" w:rsidRPr="0014178B">
              <w:rPr>
                <w:sz w:val="22"/>
                <w:szCs w:val="22"/>
              </w:rPr>
              <w:t>i</w:t>
            </w:r>
          </w:p>
        </w:tc>
        <w:tc>
          <w:tcPr>
            <w:tcW w:w="1392" w:type="dxa"/>
            <w:tcBorders>
              <w:top w:val="single" w:sz="4" w:space="0" w:color="000000"/>
              <w:left w:val="single" w:sz="4" w:space="0" w:color="000000"/>
              <w:bottom w:val="single" w:sz="4" w:space="0" w:color="000000"/>
            </w:tcBorders>
            <w:shd w:val="pct5" w:color="auto" w:fill="auto"/>
          </w:tcPr>
          <w:p w14:paraId="09A138E8" w14:textId="114E7916" w:rsidR="003B6746" w:rsidRPr="003155CC" w:rsidRDefault="003B6746" w:rsidP="003B6746">
            <w:pPr>
              <w:snapToGrid w:val="0"/>
              <w:jc w:val="center"/>
            </w:pPr>
            <w:r w:rsidRPr="003155CC">
              <w:t>3</w:t>
            </w:r>
          </w:p>
        </w:tc>
        <w:tc>
          <w:tcPr>
            <w:tcW w:w="974" w:type="dxa"/>
            <w:tcBorders>
              <w:top w:val="single" w:sz="4" w:space="0" w:color="000000"/>
              <w:left w:val="single" w:sz="4" w:space="0" w:color="000000"/>
              <w:bottom w:val="single" w:sz="4" w:space="0" w:color="000000"/>
            </w:tcBorders>
            <w:shd w:val="pct5" w:color="auto" w:fill="auto"/>
          </w:tcPr>
          <w:p w14:paraId="0910C39F" w14:textId="0A88009C" w:rsidR="003B6746" w:rsidRPr="003155CC" w:rsidRDefault="003B6746" w:rsidP="003B6746">
            <w:pPr>
              <w:snapToGrid w:val="0"/>
              <w:jc w:val="center"/>
            </w:pPr>
            <w:r w:rsidRPr="003155CC">
              <w:t>20</w:t>
            </w:r>
          </w:p>
        </w:tc>
        <w:tc>
          <w:tcPr>
            <w:tcW w:w="975" w:type="dxa"/>
            <w:tcBorders>
              <w:top w:val="single" w:sz="4" w:space="0" w:color="000000"/>
              <w:left w:val="single" w:sz="4" w:space="0" w:color="000000"/>
              <w:bottom w:val="single" w:sz="4" w:space="0" w:color="000000"/>
            </w:tcBorders>
            <w:shd w:val="pct5" w:color="auto" w:fill="auto"/>
          </w:tcPr>
          <w:p w14:paraId="632D6C19" w14:textId="1E8C1C51" w:rsidR="003B6746" w:rsidRPr="003155CC" w:rsidRDefault="003B6746" w:rsidP="003B6746">
            <w:pPr>
              <w:snapToGrid w:val="0"/>
              <w:jc w:val="center"/>
            </w:pPr>
            <w:r w:rsidRPr="003155CC">
              <w:t>2</w:t>
            </w:r>
          </w:p>
        </w:tc>
        <w:tc>
          <w:tcPr>
            <w:tcW w:w="1253" w:type="dxa"/>
            <w:tcBorders>
              <w:top w:val="single" w:sz="4" w:space="0" w:color="000000"/>
              <w:left w:val="single" w:sz="4" w:space="0" w:color="000000"/>
              <w:bottom w:val="single" w:sz="4" w:space="0" w:color="000000"/>
            </w:tcBorders>
            <w:shd w:val="pct5" w:color="auto" w:fill="auto"/>
          </w:tcPr>
          <w:p w14:paraId="6098E3E8" w14:textId="00271962" w:rsidR="003B6746" w:rsidRPr="003155CC" w:rsidRDefault="003B6746" w:rsidP="003B6746">
            <w:pPr>
              <w:snapToGrid w:val="0"/>
              <w:jc w:val="center"/>
            </w:pPr>
            <w:r w:rsidRPr="003155CC">
              <w:t>10</w:t>
            </w:r>
          </w:p>
        </w:tc>
        <w:tc>
          <w:tcPr>
            <w:tcW w:w="1534" w:type="dxa"/>
            <w:tcBorders>
              <w:top w:val="single" w:sz="4" w:space="0" w:color="000000"/>
              <w:left w:val="single" w:sz="4" w:space="0" w:color="000000"/>
              <w:bottom w:val="single" w:sz="4" w:space="0" w:color="000000"/>
            </w:tcBorders>
            <w:shd w:val="pct5" w:color="auto" w:fill="auto"/>
          </w:tcPr>
          <w:p w14:paraId="646C198A" w14:textId="63D32B70" w:rsidR="003B6746" w:rsidRPr="003155CC" w:rsidRDefault="002D7972" w:rsidP="003B6746">
            <w:pPr>
              <w:snapToGrid w:val="0"/>
              <w:jc w:val="center"/>
            </w:pPr>
            <w:r w:rsidRPr="003155CC">
              <w:rPr>
                <w:color w:val="000000" w:themeColor="text1"/>
              </w:rPr>
              <w:t>-</w:t>
            </w:r>
          </w:p>
        </w:tc>
        <w:tc>
          <w:tcPr>
            <w:tcW w:w="1017" w:type="dxa"/>
            <w:tcBorders>
              <w:top w:val="single" w:sz="4" w:space="0" w:color="000000"/>
              <w:left w:val="single" w:sz="4" w:space="0" w:color="000000"/>
              <w:bottom w:val="single" w:sz="4" w:space="0" w:color="000000"/>
              <w:right w:val="single" w:sz="4" w:space="0" w:color="000000"/>
            </w:tcBorders>
            <w:shd w:val="pct5" w:color="auto" w:fill="auto"/>
          </w:tcPr>
          <w:p w14:paraId="221CB04E" w14:textId="29777672" w:rsidR="003B6746" w:rsidRPr="003155CC" w:rsidRDefault="003B6746" w:rsidP="003B6746">
            <w:pPr>
              <w:snapToGrid w:val="0"/>
              <w:jc w:val="center"/>
            </w:pPr>
            <w:r w:rsidRPr="003155CC">
              <w:t>139</w:t>
            </w:r>
          </w:p>
        </w:tc>
      </w:tr>
      <w:tr w:rsidR="003B6746" w:rsidRPr="00CA18B4" w14:paraId="24294C16" w14:textId="77777777" w:rsidTr="00C01083">
        <w:trPr>
          <w:trHeight w:val="233"/>
        </w:trPr>
        <w:tc>
          <w:tcPr>
            <w:tcW w:w="1644" w:type="dxa"/>
            <w:tcBorders>
              <w:top w:val="single" w:sz="4" w:space="0" w:color="000000"/>
              <w:left w:val="single" w:sz="4" w:space="0" w:color="000000"/>
              <w:bottom w:val="single" w:sz="4" w:space="0" w:color="000000"/>
            </w:tcBorders>
            <w:shd w:val="pct5" w:color="auto" w:fill="auto"/>
          </w:tcPr>
          <w:p w14:paraId="3B82A8C7" w14:textId="24C07ED4" w:rsidR="003B6746" w:rsidRDefault="00D63B61" w:rsidP="003B6746">
            <w:pPr>
              <w:rPr>
                <w:sz w:val="22"/>
                <w:szCs w:val="22"/>
              </w:rPr>
            </w:pPr>
            <w:r>
              <w:t xml:space="preserve">Gölcük </w:t>
            </w:r>
            <w:r w:rsidR="003B6746">
              <w:rPr>
                <w:sz w:val="22"/>
                <w:szCs w:val="22"/>
              </w:rPr>
              <w:t>4.Asliye Ceza Mahkemes</w:t>
            </w:r>
            <w:r w:rsidR="003B6746" w:rsidRPr="0014178B">
              <w:rPr>
                <w:sz w:val="22"/>
                <w:szCs w:val="22"/>
              </w:rPr>
              <w:t>i</w:t>
            </w:r>
          </w:p>
        </w:tc>
        <w:tc>
          <w:tcPr>
            <w:tcW w:w="1392" w:type="dxa"/>
            <w:tcBorders>
              <w:top w:val="single" w:sz="4" w:space="0" w:color="000000"/>
              <w:left w:val="single" w:sz="4" w:space="0" w:color="000000"/>
              <w:bottom w:val="single" w:sz="4" w:space="0" w:color="000000"/>
            </w:tcBorders>
            <w:shd w:val="pct5" w:color="auto" w:fill="auto"/>
          </w:tcPr>
          <w:p w14:paraId="1E91B230" w14:textId="1EB5683E" w:rsidR="003B6746" w:rsidRPr="003155CC" w:rsidRDefault="003B6746" w:rsidP="003B6746">
            <w:pPr>
              <w:snapToGrid w:val="0"/>
              <w:jc w:val="center"/>
            </w:pPr>
            <w:r w:rsidRPr="003155CC">
              <w:t>2</w:t>
            </w:r>
          </w:p>
        </w:tc>
        <w:tc>
          <w:tcPr>
            <w:tcW w:w="974" w:type="dxa"/>
            <w:tcBorders>
              <w:top w:val="single" w:sz="4" w:space="0" w:color="000000"/>
              <w:left w:val="single" w:sz="4" w:space="0" w:color="000000"/>
              <w:bottom w:val="single" w:sz="4" w:space="0" w:color="000000"/>
            </w:tcBorders>
            <w:shd w:val="pct5" w:color="auto" w:fill="auto"/>
          </w:tcPr>
          <w:p w14:paraId="566D9163" w14:textId="58C3B65C" w:rsidR="003B6746" w:rsidRPr="003155CC" w:rsidRDefault="003B6746" w:rsidP="003B6746">
            <w:pPr>
              <w:snapToGrid w:val="0"/>
              <w:jc w:val="center"/>
            </w:pPr>
            <w:r w:rsidRPr="003155CC">
              <w:t>27</w:t>
            </w:r>
          </w:p>
        </w:tc>
        <w:tc>
          <w:tcPr>
            <w:tcW w:w="975" w:type="dxa"/>
            <w:tcBorders>
              <w:top w:val="single" w:sz="4" w:space="0" w:color="000000"/>
              <w:left w:val="single" w:sz="4" w:space="0" w:color="000000"/>
              <w:bottom w:val="single" w:sz="4" w:space="0" w:color="000000"/>
            </w:tcBorders>
            <w:shd w:val="pct5" w:color="auto" w:fill="auto"/>
          </w:tcPr>
          <w:p w14:paraId="446F5469" w14:textId="6737CB00" w:rsidR="003B6746" w:rsidRPr="003155CC" w:rsidRDefault="003B6746" w:rsidP="003B6746">
            <w:pPr>
              <w:snapToGrid w:val="0"/>
              <w:jc w:val="center"/>
            </w:pPr>
            <w:r w:rsidRPr="003155CC">
              <w:t>-</w:t>
            </w:r>
          </w:p>
        </w:tc>
        <w:tc>
          <w:tcPr>
            <w:tcW w:w="1253" w:type="dxa"/>
            <w:tcBorders>
              <w:top w:val="single" w:sz="4" w:space="0" w:color="000000"/>
              <w:left w:val="single" w:sz="4" w:space="0" w:color="000000"/>
              <w:bottom w:val="single" w:sz="4" w:space="0" w:color="000000"/>
            </w:tcBorders>
            <w:shd w:val="pct5" w:color="auto" w:fill="auto"/>
          </w:tcPr>
          <w:p w14:paraId="7E062AFD" w14:textId="0A088745" w:rsidR="003B6746" w:rsidRPr="003155CC" w:rsidRDefault="003B6746" w:rsidP="003B6746">
            <w:pPr>
              <w:snapToGrid w:val="0"/>
              <w:jc w:val="center"/>
            </w:pPr>
            <w:r w:rsidRPr="003155CC">
              <w:t>12</w:t>
            </w:r>
          </w:p>
        </w:tc>
        <w:tc>
          <w:tcPr>
            <w:tcW w:w="1534" w:type="dxa"/>
            <w:tcBorders>
              <w:top w:val="single" w:sz="4" w:space="0" w:color="000000"/>
              <w:left w:val="single" w:sz="4" w:space="0" w:color="000000"/>
              <w:bottom w:val="single" w:sz="4" w:space="0" w:color="000000"/>
            </w:tcBorders>
            <w:shd w:val="pct5" w:color="auto" w:fill="auto"/>
          </w:tcPr>
          <w:p w14:paraId="4DAC2CDC" w14:textId="043A1446" w:rsidR="003B6746" w:rsidRPr="003155CC" w:rsidRDefault="003B6746" w:rsidP="003B6746">
            <w:pPr>
              <w:snapToGrid w:val="0"/>
              <w:jc w:val="center"/>
            </w:pPr>
            <w:r w:rsidRPr="003155CC">
              <w:t>2</w:t>
            </w:r>
          </w:p>
        </w:tc>
        <w:tc>
          <w:tcPr>
            <w:tcW w:w="1017" w:type="dxa"/>
            <w:tcBorders>
              <w:top w:val="single" w:sz="4" w:space="0" w:color="000000"/>
              <w:left w:val="single" w:sz="4" w:space="0" w:color="000000"/>
              <w:bottom w:val="single" w:sz="4" w:space="0" w:color="000000"/>
              <w:right w:val="single" w:sz="4" w:space="0" w:color="000000"/>
            </w:tcBorders>
            <w:shd w:val="pct5" w:color="auto" w:fill="auto"/>
          </w:tcPr>
          <w:p w14:paraId="6141E4FD" w14:textId="59A3EBDE" w:rsidR="003B6746" w:rsidRPr="003155CC" w:rsidRDefault="003B6746" w:rsidP="003B6746">
            <w:pPr>
              <w:snapToGrid w:val="0"/>
              <w:jc w:val="center"/>
            </w:pPr>
            <w:r w:rsidRPr="003155CC">
              <w:t>199</w:t>
            </w:r>
          </w:p>
        </w:tc>
      </w:tr>
      <w:tr w:rsidR="003B6746" w:rsidRPr="00CA18B4" w14:paraId="11E3724C" w14:textId="77777777" w:rsidTr="00C01083">
        <w:trPr>
          <w:trHeight w:val="221"/>
        </w:trPr>
        <w:tc>
          <w:tcPr>
            <w:tcW w:w="1644" w:type="dxa"/>
            <w:tcBorders>
              <w:top w:val="single" w:sz="4" w:space="0" w:color="000000"/>
              <w:left w:val="single" w:sz="4" w:space="0" w:color="000000"/>
              <w:bottom w:val="single" w:sz="4" w:space="0" w:color="000000"/>
            </w:tcBorders>
            <w:shd w:val="clear" w:color="auto" w:fill="auto"/>
          </w:tcPr>
          <w:p w14:paraId="5F58B744" w14:textId="07CE5E6A" w:rsidR="003B6746" w:rsidRPr="0014178B" w:rsidRDefault="00D63B61" w:rsidP="003B6746">
            <w:pPr>
              <w:rPr>
                <w:sz w:val="22"/>
                <w:szCs w:val="22"/>
              </w:rPr>
            </w:pPr>
            <w:r>
              <w:t xml:space="preserve">Gölcük </w:t>
            </w:r>
            <w:r w:rsidR="003B6746" w:rsidRPr="0014178B">
              <w:rPr>
                <w:sz w:val="22"/>
                <w:szCs w:val="22"/>
              </w:rPr>
              <w:t>İcra Ceza Mahkeme</w:t>
            </w:r>
            <w:r w:rsidR="003B6746">
              <w:rPr>
                <w:sz w:val="22"/>
                <w:szCs w:val="22"/>
              </w:rPr>
              <w:t>s</w:t>
            </w:r>
            <w:r w:rsidR="003B6746" w:rsidRPr="0014178B">
              <w:rPr>
                <w:sz w:val="22"/>
                <w:szCs w:val="22"/>
              </w:rPr>
              <w:t>i</w:t>
            </w:r>
          </w:p>
        </w:tc>
        <w:tc>
          <w:tcPr>
            <w:tcW w:w="1392" w:type="dxa"/>
            <w:tcBorders>
              <w:top w:val="single" w:sz="4" w:space="0" w:color="000000"/>
              <w:left w:val="single" w:sz="4" w:space="0" w:color="000000"/>
              <w:bottom w:val="single" w:sz="4" w:space="0" w:color="000000"/>
            </w:tcBorders>
            <w:shd w:val="clear" w:color="auto" w:fill="auto"/>
          </w:tcPr>
          <w:p w14:paraId="697B8C49" w14:textId="7AD1477A" w:rsidR="003B6746" w:rsidRPr="003155CC" w:rsidRDefault="00347F1E" w:rsidP="003B6746">
            <w:pPr>
              <w:snapToGrid w:val="0"/>
              <w:jc w:val="center"/>
            </w:pPr>
            <w:r w:rsidRPr="003155CC">
              <w:t>-</w:t>
            </w:r>
          </w:p>
        </w:tc>
        <w:tc>
          <w:tcPr>
            <w:tcW w:w="974" w:type="dxa"/>
            <w:tcBorders>
              <w:top w:val="single" w:sz="4" w:space="0" w:color="000000"/>
              <w:left w:val="single" w:sz="4" w:space="0" w:color="000000"/>
              <w:bottom w:val="single" w:sz="4" w:space="0" w:color="000000"/>
            </w:tcBorders>
            <w:shd w:val="clear" w:color="auto" w:fill="auto"/>
          </w:tcPr>
          <w:p w14:paraId="43C1AB87" w14:textId="02C74EFC" w:rsidR="003B6746" w:rsidRPr="003155CC" w:rsidRDefault="00347F1E" w:rsidP="003B6746">
            <w:pPr>
              <w:snapToGrid w:val="0"/>
              <w:jc w:val="center"/>
            </w:pPr>
            <w:r w:rsidRPr="003155CC">
              <w:t>11</w:t>
            </w:r>
          </w:p>
        </w:tc>
        <w:tc>
          <w:tcPr>
            <w:tcW w:w="975" w:type="dxa"/>
            <w:tcBorders>
              <w:top w:val="single" w:sz="4" w:space="0" w:color="000000"/>
              <w:left w:val="single" w:sz="4" w:space="0" w:color="000000"/>
              <w:bottom w:val="single" w:sz="4" w:space="0" w:color="000000"/>
            </w:tcBorders>
            <w:shd w:val="clear" w:color="auto" w:fill="auto"/>
          </w:tcPr>
          <w:p w14:paraId="77DE402B" w14:textId="332DB845" w:rsidR="003B6746" w:rsidRPr="003155CC" w:rsidRDefault="00347F1E" w:rsidP="003B6746">
            <w:pPr>
              <w:snapToGrid w:val="0"/>
              <w:jc w:val="center"/>
            </w:pPr>
            <w:r w:rsidRPr="003155CC">
              <w:t>-</w:t>
            </w:r>
          </w:p>
        </w:tc>
        <w:tc>
          <w:tcPr>
            <w:tcW w:w="1253" w:type="dxa"/>
            <w:tcBorders>
              <w:top w:val="single" w:sz="4" w:space="0" w:color="000000"/>
              <w:left w:val="single" w:sz="4" w:space="0" w:color="000000"/>
              <w:bottom w:val="single" w:sz="4" w:space="0" w:color="000000"/>
            </w:tcBorders>
            <w:shd w:val="clear" w:color="auto" w:fill="auto"/>
          </w:tcPr>
          <w:p w14:paraId="2450A191" w14:textId="7C02F4AC" w:rsidR="003B6746" w:rsidRPr="003155CC" w:rsidRDefault="00347F1E" w:rsidP="003B6746">
            <w:pPr>
              <w:snapToGrid w:val="0"/>
              <w:jc w:val="center"/>
            </w:pPr>
            <w:r w:rsidRPr="003155CC">
              <w:t>4</w:t>
            </w:r>
          </w:p>
        </w:tc>
        <w:tc>
          <w:tcPr>
            <w:tcW w:w="1534" w:type="dxa"/>
            <w:tcBorders>
              <w:top w:val="single" w:sz="4" w:space="0" w:color="000000"/>
              <w:left w:val="single" w:sz="4" w:space="0" w:color="000000"/>
              <w:bottom w:val="single" w:sz="4" w:space="0" w:color="000000"/>
            </w:tcBorders>
            <w:shd w:val="clear" w:color="auto" w:fill="auto"/>
          </w:tcPr>
          <w:p w14:paraId="4452F98A" w14:textId="76B99987" w:rsidR="003B6746" w:rsidRPr="003155CC" w:rsidRDefault="00347F1E" w:rsidP="003B6746">
            <w:pPr>
              <w:snapToGrid w:val="0"/>
              <w:jc w:val="center"/>
            </w:pPr>
            <w:r w:rsidRPr="003155CC">
              <w:t>-</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3E3BF002" w14:textId="49AFD199" w:rsidR="003B6746" w:rsidRPr="003155CC" w:rsidRDefault="00347F1E" w:rsidP="003B6746">
            <w:pPr>
              <w:snapToGrid w:val="0"/>
              <w:jc w:val="center"/>
            </w:pPr>
            <w:r w:rsidRPr="003155CC">
              <w:t>11</w:t>
            </w:r>
          </w:p>
        </w:tc>
      </w:tr>
      <w:tr w:rsidR="003B6746" w:rsidRPr="00D42B36" w14:paraId="0B841A74" w14:textId="77777777" w:rsidTr="00C01083">
        <w:trPr>
          <w:trHeight w:val="221"/>
        </w:trPr>
        <w:tc>
          <w:tcPr>
            <w:tcW w:w="1644" w:type="dxa"/>
            <w:tcBorders>
              <w:top w:val="single" w:sz="4" w:space="0" w:color="000000"/>
              <w:left w:val="single" w:sz="4" w:space="0" w:color="000000"/>
              <w:bottom w:val="single" w:sz="4" w:space="0" w:color="000000"/>
            </w:tcBorders>
            <w:shd w:val="clear" w:color="auto" w:fill="auto"/>
          </w:tcPr>
          <w:p w14:paraId="5DA48162" w14:textId="1308C25B" w:rsidR="003B6746" w:rsidRPr="0014178B" w:rsidRDefault="00D63B61" w:rsidP="003B6746">
            <w:pPr>
              <w:rPr>
                <w:sz w:val="22"/>
                <w:szCs w:val="22"/>
              </w:rPr>
            </w:pPr>
            <w:r>
              <w:t xml:space="preserve">Gölcük </w:t>
            </w:r>
            <w:r w:rsidR="003B6746">
              <w:rPr>
                <w:sz w:val="22"/>
                <w:szCs w:val="22"/>
              </w:rPr>
              <w:t xml:space="preserve">Sulh Ceza </w:t>
            </w:r>
            <w:r w:rsidR="008115E3">
              <w:rPr>
                <w:sz w:val="22"/>
                <w:szCs w:val="22"/>
              </w:rPr>
              <w:t>Hâkim</w:t>
            </w:r>
            <w:r w:rsidR="003B6746">
              <w:rPr>
                <w:sz w:val="22"/>
                <w:szCs w:val="22"/>
              </w:rPr>
              <w:t>liği</w:t>
            </w:r>
          </w:p>
        </w:tc>
        <w:tc>
          <w:tcPr>
            <w:tcW w:w="1392" w:type="dxa"/>
            <w:tcBorders>
              <w:top w:val="single" w:sz="4" w:space="0" w:color="000000"/>
              <w:left w:val="single" w:sz="4" w:space="0" w:color="000000"/>
              <w:bottom w:val="single" w:sz="4" w:space="0" w:color="000000"/>
            </w:tcBorders>
            <w:shd w:val="clear" w:color="auto" w:fill="auto"/>
          </w:tcPr>
          <w:p w14:paraId="0B047A26" w14:textId="4920704F" w:rsidR="003B6746" w:rsidRPr="003155CC" w:rsidRDefault="002061A4" w:rsidP="003B6746">
            <w:pPr>
              <w:snapToGrid w:val="0"/>
              <w:jc w:val="center"/>
            </w:pPr>
            <w:r w:rsidRPr="003155CC">
              <w:t>-</w:t>
            </w:r>
          </w:p>
        </w:tc>
        <w:tc>
          <w:tcPr>
            <w:tcW w:w="974" w:type="dxa"/>
            <w:tcBorders>
              <w:top w:val="single" w:sz="4" w:space="0" w:color="000000"/>
              <w:left w:val="single" w:sz="4" w:space="0" w:color="000000"/>
              <w:bottom w:val="single" w:sz="4" w:space="0" w:color="000000"/>
            </w:tcBorders>
            <w:shd w:val="clear" w:color="auto" w:fill="auto"/>
          </w:tcPr>
          <w:p w14:paraId="45CECCB6" w14:textId="7C815D3D" w:rsidR="003B6746" w:rsidRPr="003155CC" w:rsidRDefault="002061A4" w:rsidP="003B6746">
            <w:pPr>
              <w:snapToGrid w:val="0"/>
              <w:jc w:val="center"/>
            </w:pPr>
            <w:r w:rsidRPr="003155CC">
              <w:t>-</w:t>
            </w:r>
          </w:p>
        </w:tc>
        <w:tc>
          <w:tcPr>
            <w:tcW w:w="975" w:type="dxa"/>
            <w:tcBorders>
              <w:top w:val="single" w:sz="4" w:space="0" w:color="000000"/>
              <w:left w:val="single" w:sz="4" w:space="0" w:color="000000"/>
              <w:bottom w:val="single" w:sz="4" w:space="0" w:color="000000"/>
            </w:tcBorders>
            <w:shd w:val="clear" w:color="auto" w:fill="auto"/>
          </w:tcPr>
          <w:p w14:paraId="299031D8" w14:textId="09E2E580" w:rsidR="003B6746" w:rsidRPr="003155CC" w:rsidRDefault="002061A4" w:rsidP="003B6746">
            <w:pPr>
              <w:snapToGrid w:val="0"/>
              <w:jc w:val="center"/>
            </w:pPr>
            <w:r w:rsidRPr="003155CC">
              <w:t>-</w:t>
            </w:r>
          </w:p>
        </w:tc>
        <w:tc>
          <w:tcPr>
            <w:tcW w:w="1253" w:type="dxa"/>
            <w:tcBorders>
              <w:top w:val="single" w:sz="4" w:space="0" w:color="000000"/>
              <w:left w:val="single" w:sz="4" w:space="0" w:color="000000"/>
              <w:bottom w:val="single" w:sz="4" w:space="0" w:color="000000"/>
            </w:tcBorders>
            <w:shd w:val="clear" w:color="auto" w:fill="auto"/>
          </w:tcPr>
          <w:p w14:paraId="1BD4E923" w14:textId="608B082F" w:rsidR="003B6746" w:rsidRPr="003155CC" w:rsidRDefault="002061A4" w:rsidP="003B6746">
            <w:pPr>
              <w:snapToGrid w:val="0"/>
              <w:jc w:val="center"/>
            </w:pPr>
            <w:r w:rsidRPr="003155CC">
              <w:t>-</w:t>
            </w:r>
          </w:p>
        </w:tc>
        <w:tc>
          <w:tcPr>
            <w:tcW w:w="1534" w:type="dxa"/>
            <w:tcBorders>
              <w:top w:val="single" w:sz="4" w:space="0" w:color="000000"/>
              <w:left w:val="single" w:sz="4" w:space="0" w:color="000000"/>
              <w:bottom w:val="single" w:sz="4" w:space="0" w:color="000000"/>
            </w:tcBorders>
            <w:shd w:val="clear" w:color="auto" w:fill="auto"/>
          </w:tcPr>
          <w:p w14:paraId="5200A9FF" w14:textId="50C5E51D" w:rsidR="003B6746" w:rsidRPr="003155CC" w:rsidRDefault="002061A4" w:rsidP="003B6746">
            <w:pPr>
              <w:snapToGrid w:val="0"/>
              <w:jc w:val="center"/>
            </w:pPr>
            <w:r w:rsidRPr="003155CC">
              <w:t>-</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7E868402" w14:textId="52F374E8" w:rsidR="003B6746" w:rsidRPr="003155CC" w:rsidRDefault="002061A4" w:rsidP="003B6746">
            <w:pPr>
              <w:snapToGrid w:val="0"/>
              <w:jc w:val="center"/>
            </w:pPr>
            <w:r w:rsidRPr="003155CC">
              <w:t>-</w:t>
            </w:r>
          </w:p>
        </w:tc>
      </w:tr>
    </w:tbl>
    <w:p w14:paraId="3E09F3A3" w14:textId="1ED48C8F" w:rsidR="0025474C" w:rsidRDefault="0025474C" w:rsidP="00CB1A9D">
      <w:pPr>
        <w:jc w:val="both"/>
        <w:rPr>
          <w:b/>
          <w:bCs/>
          <w:i/>
          <w:iCs/>
          <w:color w:val="0000CC"/>
        </w:rPr>
      </w:pPr>
    </w:p>
    <w:p w14:paraId="495BB327" w14:textId="5DF4C7C4" w:rsidR="0025474C" w:rsidRDefault="0025474C" w:rsidP="00CB1A9D">
      <w:pPr>
        <w:jc w:val="both"/>
        <w:rPr>
          <w:b/>
          <w:bCs/>
          <w:i/>
          <w:iCs/>
          <w:color w:val="0000CC"/>
        </w:rPr>
      </w:pPr>
    </w:p>
    <w:p w14:paraId="12A099ED" w14:textId="363DC5E8" w:rsidR="0025474C" w:rsidRDefault="0025474C" w:rsidP="00CB1A9D">
      <w:pPr>
        <w:jc w:val="both"/>
        <w:rPr>
          <w:b/>
          <w:bCs/>
          <w:i/>
          <w:iCs/>
          <w:color w:val="0000CC"/>
        </w:rPr>
      </w:pPr>
    </w:p>
    <w:p w14:paraId="7ADE2095" w14:textId="614068C1" w:rsidR="0025474C" w:rsidRDefault="0025474C" w:rsidP="00CB1A9D">
      <w:pPr>
        <w:jc w:val="both"/>
        <w:rPr>
          <w:b/>
          <w:bCs/>
          <w:i/>
          <w:iCs/>
          <w:color w:val="0000CC"/>
        </w:rPr>
      </w:pPr>
    </w:p>
    <w:p w14:paraId="28E054C4" w14:textId="4120B314" w:rsidR="00D63B61" w:rsidRDefault="00D63B61" w:rsidP="00CB1A9D">
      <w:pPr>
        <w:jc w:val="both"/>
        <w:rPr>
          <w:b/>
          <w:bCs/>
          <w:i/>
          <w:iCs/>
          <w:color w:val="0000CC"/>
        </w:rPr>
      </w:pPr>
    </w:p>
    <w:p w14:paraId="1E82D1DF" w14:textId="77777777" w:rsidR="00D63B61" w:rsidRDefault="00D63B61" w:rsidP="00CB1A9D">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349"/>
        <w:gridCol w:w="813"/>
        <w:gridCol w:w="955"/>
        <w:gridCol w:w="951"/>
        <w:gridCol w:w="951"/>
        <w:gridCol w:w="926"/>
        <w:gridCol w:w="26"/>
        <w:gridCol w:w="1219"/>
        <w:gridCol w:w="35"/>
        <w:gridCol w:w="1053"/>
        <w:gridCol w:w="8"/>
        <w:gridCol w:w="13"/>
        <w:gridCol w:w="1048"/>
        <w:gridCol w:w="27"/>
      </w:tblGrid>
      <w:tr w:rsidR="00CB1A9D" w14:paraId="4C833F20" w14:textId="77777777" w:rsidTr="00950342">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6E8702CC" w14:textId="77777777" w:rsidR="00CB1A9D" w:rsidRDefault="00CB1A9D" w:rsidP="00950342">
            <w:pPr>
              <w:jc w:val="center"/>
              <w:rPr>
                <w:b/>
                <w:color w:val="FFFFFF"/>
              </w:rPr>
            </w:pPr>
            <w:r>
              <w:rPr>
                <w:b/>
                <w:color w:val="FFFFFF"/>
              </w:rPr>
              <w:t>İstinaf İncelemesine Giden Dosya Bilgileri</w:t>
            </w:r>
          </w:p>
        </w:tc>
      </w:tr>
      <w:tr w:rsidR="00CB1A9D" w14:paraId="0FFC230C" w14:textId="77777777" w:rsidTr="00950342">
        <w:trPr>
          <w:cantSplit/>
          <w:trHeight w:val="2913"/>
        </w:trPr>
        <w:tc>
          <w:tcPr>
            <w:tcW w:w="1349" w:type="dxa"/>
            <w:tcBorders>
              <w:top w:val="single" w:sz="4" w:space="0" w:color="000000"/>
              <w:left w:val="single" w:sz="4" w:space="0" w:color="000000"/>
              <w:bottom w:val="single" w:sz="4" w:space="0" w:color="000000"/>
            </w:tcBorders>
            <w:shd w:val="clear" w:color="auto" w:fill="auto"/>
            <w:vAlign w:val="center"/>
          </w:tcPr>
          <w:p w14:paraId="62198192" w14:textId="77777777" w:rsidR="00CB1A9D" w:rsidRPr="00555070" w:rsidRDefault="00CB1A9D" w:rsidP="00950342">
            <w:pPr>
              <w:jc w:val="center"/>
              <w:rPr>
                <w:b/>
                <w:sz w:val="22"/>
                <w:szCs w:val="22"/>
              </w:rPr>
            </w:pPr>
            <w:r w:rsidRPr="00555070">
              <w:rPr>
                <w:b/>
              </w:rPr>
              <w:t>Mahkeme</w:t>
            </w:r>
          </w:p>
        </w:tc>
        <w:tc>
          <w:tcPr>
            <w:tcW w:w="813" w:type="dxa"/>
            <w:tcBorders>
              <w:top w:val="single" w:sz="4" w:space="0" w:color="000000"/>
              <w:left w:val="single" w:sz="4" w:space="0" w:color="000000"/>
              <w:bottom w:val="single" w:sz="4" w:space="0" w:color="000000"/>
            </w:tcBorders>
            <w:shd w:val="clear" w:color="auto" w:fill="auto"/>
            <w:textDirection w:val="btLr"/>
            <w:vAlign w:val="center"/>
          </w:tcPr>
          <w:p w14:paraId="078C9ACE" w14:textId="77777777" w:rsidR="00CB1A9D" w:rsidRPr="00190038" w:rsidRDefault="00CB1A9D" w:rsidP="00950342">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381B7F5E" w14:textId="77777777" w:rsidR="00CB1A9D" w:rsidRPr="00190038" w:rsidRDefault="00CB1A9D" w:rsidP="00950342">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11F20B46" w14:textId="77777777" w:rsidR="00CB1A9D" w:rsidRPr="00190038" w:rsidRDefault="00CB1A9D" w:rsidP="00950342">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0DA732E8" w14:textId="77777777" w:rsidR="00CB1A9D" w:rsidRPr="00190038" w:rsidRDefault="00CB1A9D" w:rsidP="00950342">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6258A3C7" w14:textId="77777777" w:rsidR="00CB1A9D" w:rsidRPr="00190038" w:rsidRDefault="00CB1A9D" w:rsidP="00950342">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D8FFDA7" w14:textId="77777777" w:rsidR="00CB1A9D" w:rsidRPr="00190038" w:rsidRDefault="00CB1A9D" w:rsidP="00950342">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802F33F" w14:textId="77777777" w:rsidR="00CB1A9D" w:rsidRPr="00190038" w:rsidRDefault="00CB1A9D" w:rsidP="00950342">
            <w:pPr>
              <w:ind w:left="113" w:right="113"/>
              <w:jc w:val="center"/>
              <w:rPr>
                <w:b/>
                <w:sz w:val="20"/>
                <w:szCs w:val="20"/>
              </w:rPr>
            </w:pPr>
            <w:r w:rsidRPr="00190038">
              <w:rPr>
                <w:b/>
                <w:sz w:val="20"/>
                <w:szCs w:val="20"/>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443A69DD" w14:textId="77777777" w:rsidR="00CB1A9D" w:rsidRPr="00190038" w:rsidRDefault="00CB1A9D" w:rsidP="00950342">
            <w:pPr>
              <w:ind w:left="113" w:right="113"/>
              <w:jc w:val="center"/>
              <w:rPr>
                <w:b/>
                <w:sz w:val="20"/>
                <w:szCs w:val="20"/>
              </w:rPr>
            </w:pPr>
            <w:r w:rsidRPr="00190038">
              <w:rPr>
                <w:b/>
                <w:sz w:val="20"/>
                <w:szCs w:val="20"/>
              </w:rPr>
              <w:t>Halen İncelemede</w:t>
            </w:r>
          </w:p>
        </w:tc>
      </w:tr>
      <w:tr w:rsidR="00CB1A9D" w14:paraId="7E891471" w14:textId="77777777" w:rsidTr="00950342">
        <w:trPr>
          <w:trHeight w:val="541"/>
        </w:trPr>
        <w:tc>
          <w:tcPr>
            <w:tcW w:w="1349" w:type="dxa"/>
            <w:tcBorders>
              <w:top w:val="single" w:sz="4" w:space="0" w:color="000000"/>
              <w:left w:val="single" w:sz="4" w:space="0" w:color="000000"/>
              <w:bottom w:val="single" w:sz="4" w:space="0" w:color="000000"/>
            </w:tcBorders>
            <w:shd w:val="pct5" w:color="auto" w:fill="auto"/>
          </w:tcPr>
          <w:p w14:paraId="56D93C14" w14:textId="5214D93A" w:rsidR="00CB1A9D" w:rsidRPr="0014178B" w:rsidRDefault="00D63B61" w:rsidP="00950342">
            <w:pPr>
              <w:rPr>
                <w:sz w:val="22"/>
                <w:szCs w:val="22"/>
              </w:rPr>
            </w:pPr>
            <w:r>
              <w:t xml:space="preserve">Gölcük </w:t>
            </w:r>
            <w:r w:rsidR="00CB1A9D">
              <w:rPr>
                <w:sz w:val="22"/>
                <w:szCs w:val="22"/>
              </w:rPr>
              <w:t>1.Asliye Hukuk Mahkemes</w:t>
            </w:r>
            <w:r w:rsidR="00CB1A9D" w:rsidRPr="0014178B">
              <w:rPr>
                <w:sz w:val="22"/>
                <w:szCs w:val="22"/>
              </w:rPr>
              <w:t>i</w:t>
            </w:r>
          </w:p>
        </w:tc>
        <w:tc>
          <w:tcPr>
            <w:tcW w:w="813" w:type="dxa"/>
            <w:tcBorders>
              <w:top w:val="single" w:sz="4" w:space="0" w:color="000000"/>
              <w:left w:val="single" w:sz="4" w:space="0" w:color="000000"/>
              <w:bottom w:val="single" w:sz="4" w:space="0" w:color="000000"/>
            </w:tcBorders>
            <w:shd w:val="pct5" w:color="auto" w:fill="auto"/>
            <w:vAlign w:val="center"/>
          </w:tcPr>
          <w:p w14:paraId="66E2B85C" w14:textId="5FC77057" w:rsidR="00CB1A9D" w:rsidRPr="003628A8" w:rsidRDefault="00347F1E" w:rsidP="00950342">
            <w:pPr>
              <w:snapToGrid w:val="0"/>
              <w:jc w:val="center"/>
            </w:pPr>
            <w:r w:rsidRPr="003628A8">
              <w:t>13</w:t>
            </w:r>
          </w:p>
        </w:tc>
        <w:tc>
          <w:tcPr>
            <w:tcW w:w="955" w:type="dxa"/>
            <w:tcBorders>
              <w:top w:val="single" w:sz="4" w:space="0" w:color="000000"/>
              <w:left w:val="single" w:sz="4" w:space="0" w:color="000000"/>
              <w:bottom w:val="single" w:sz="4" w:space="0" w:color="000000"/>
            </w:tcBorders>
            <w:shd w:val="pct5" w:color="auto" w:fill="auto"/>
          </w:tcPr>
          <w:p w14:paraId="22C78D3F" w14:textId="012DB65D" w:rsidR="00CB1A9D" w:rsidRPr="003628A8" w:rsidRDefault="00347F1E" w:rsidP="00950342">
            <w:pPr>
              <w:snapToGrid w:val="0"/>
              <w:jc w:val="center"/>
            </w:pPr>
            <w:r w:rsidRPr="003628A8">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5C826BF9" w14:textId="51B9D1D2" w:rsidR="00CB1A9D" w:rsidRPr="003628A8" w:rsidRDefault="00347F1E" w:rsidP="00950342">
            <w:pPr>
              <w:snapToGrid w:val="0"/>
              <w:jc w:val="center"/>
            </w:pPr>
            <w:r w:rsidRPr="003628A8">
              <w:t>-</w:t>
            </w:r>
          </w:p>
        </w:tc>
        <w:tc>
          <w:tcPr>
            <w:tcW w:w="951" w:type="dxa"/>
            <w:tcBorders>
              <w:top w:val="single" w:sz="4" w:space="0" w:color="000000"/>
              <w:left w:val="single" w:sz="4" w:space="0" w:color="000000"/>
              <w:bottom w:val="single" w:sz="4" w:space="0" w:color="000000"/>
            </w:tcBorders>
            <w:shd w:val="pct5" w:color="auto" w:fill="auto"/>
            <w:vAlign w:val="center"/>
          </w:tcPr>
          <w:p w14:paraId="1275113E" w14:textId="60B33C6E" w:rsidR="00CB1A9D" w:rsidRPr="003628A8" w:rsidRDefault="00347F1E" w:rsidP="00950342">
            <w:pPr>
              <w:snapToGrid w:val="0"/>
              <w:jc w:val="center"/>
            </w:pPr>
            <w:r w:rsidRPr="003628A8">
              <w:t>9</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30232C93" w14:textId="572236C7" w:rsidR="00CB1A9D" w:rsidRPr="003628A8" w:rsidRDefault="00347F1E" w:rsidP="00950342">
            <w:pPr>
              <w:snapToGrid w:val="0"/>
              <w:jc w:val="center"/>
            </w:pPr>
            <w:r w:rsidRPr="003628A8">
              <w:t>1</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071CDF5" w14:textId="569C62EF" w:rsidR="00CB1A9D" w:rsidRPr="003628A8" w:rsidRDefault="00347F1E" w:rsidP="00950342">
            <w:pPr>
              <w:snapToGrid w:val="0"/>
              <w:jc w:val="center"/>
              <w:rPr>
                <w:color w:val="000000" w:themeColor="text1"/>
              </w:rPr>
            </w:pPr>
            <w:r w:rsidRPr="003628A8">
              <w:rPr>
                <w:color w:val="000000" w:themeColor="text1"/>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38F6FF94" w14:textId="488C4137" w:rsidR="00CB1A9D" w:rsidRPr="003628A8" w:rsidRDefault="00347F1E" w:rsidP="00950342">
            <w:pPr>
              <w:snapToGrid w:val="0"/>
              <w:jc w:val="center"/>
              <w:rPr>
                <w:color w:val="000000" w:themeColor="text1"/>
              </w:rPr>
            </w:pPr>
            <w:r w:rsidRPr="003628A8">
              <w:rPr>
                <w:color w:val="000000" w:themeColor="text1"/>
              </w:rPr>
              <w:t>1</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76B7A6DB" w14:textId="28D132E4" w:rsidR="00CB1A9D" w:rsidRPr="003628A8" w:rsidRDefault="00347F1E" w:rsidP="00950342">
            <w:pPr>
              <w:snapToGrid w:val="0"/>
              <w:jc w:val="center"/>
              <w:rPr>
                <w:color w:val="000000" w:themeColor="text1"/>
              </w:rPr>
            </w:pPr>
            <w:r w:rsidRPr="003628A8">
              <w:rPr>
                <w:color w:val="000000" w:themeColor="text1"/>
              </w:rPr>
              <w:t>104</w:t>
            </w:r>
          </w:p>
        </w:tc>
      </w:tr>
      <w:tr w:rsidR="00CB1A9D" w14:paraId="536ACDDE" w14:textId="77777777" w:rsidTr="00950342">
        <w:trPr>
          <w:trHeight w:val="541"/>
        </w:trPr>
        <w:tc>
          <w:tcPr>
            <w:tcW w:w="1349" w:type="dxa"/>
            <w:tcBorders>
              <w:top w:val="single" w:sz="4" w:space="0" w:color="000000"/>
              <w:left w:val="single" w:sz="4" w:space="0" w:color="000000"/>
              <w:bottom w:val="single" w:sz="4" w:space="0" w:color="000000"/>
            </w:tcBorders>
            <w:shd w:val="pct5" w:color="auto" w:fill="auto"/>
          </w:tcPr>
          <w:p w14:paraId="6BE2410A" w14:textId="04DE5A72" w:rsidR="00CB1A9D" w:rsidRDefault="00D63B61" w:rsidP="00950342">
            <w:pPr>
              <w:rPr>
                <w:sz w:val="22"/>
                <w:szCs w:val="22"/>
              </w:rPr>
            </w:pPr>
            <w:r>
              <w:lastRenderedPageBreak/>
              <w:t xml:space="preserve">Gölcük </w:t>
            </w:r>
            <w:r w:rsidR="00CB1A9D">
              <w:rPr>
                <w:sz w:val="22"/>
                <w:szCs w:val="22"/>
              </w:rPr>
              <w:t>2.Asliye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61E5FE90" w14:textId="128065A4" w:rsidR="00CB1A9D" w:rsidRPr="003628A8" w:rsidRDefault="009B6517" w:rsidP="00950342">
            <w:pPr>
              <w:snapToGrid w:val="0"/>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c>
          <w:tcPr>
            <w:tcW w:w="955" w:type="dxa"/>
            <w:tcBorders>
              <w:top w:val="single" w:sz="4" w:space="0" w:color="000000"/>
              <w:left w:val="single" w:sz="4" w:space="0" w:color="000000"/>
              <w:bottom w:val="single" w:sz="4" w:space="0" w:color="000000"/>
            </w:tcBorders>
            <w:shd w:val="pct5" w:color="auto" w:fill="auto"/>
          </w:tcPr>
          <w:p w14:paraId="4158F2F1" w14:textId="62C7FC53" w:rsidR="00CB1A9D" w:rsidRPr="003628A8" w:rsidRDefault="009B6517" w:rsidP="00950342">
            <w:pPr>
              <w:snapToGrid w:val="0"/>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4604628A" w14:textId="2D27DB63" w:rsidR="00CB1A9D" w:rsidRPr="003628A8" w:rsidRDefault="009B6517" w:rsidP="00950342">
            <w:pPr>
              <w:snapToGrid w:val="0"/>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51" w:type="dxa"/>
            <w:tcBorders>
              <w:top w:val="single" w:sz="4" w:space="0" w:color="000000"/>
              <w:left w:val="single" w:sz="4" w:space="0" w:color="000000"/>
              <w:bottom w:val="single" w:sz="4" w:space="0" w:color="000000"/>
            </w:tcBorders>
            <w:shd w:val="pct5" w:color="auto" w:fill="auto"/>
            <w:vAlign w:val="center"/>
          </w:tcPr>
          <w:p w14:paraId="3145104A" w14:textId="6D1839A2" w:rsidR="00CB1A9D" w:rsidRPr="003628A8" w:rsidRDefault="009B6517" w:rsidP="00950342">
            <w:pPr>
              <w:snapToGrid w:val="0"/>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418EBDA6" w14:textId="5567DF6E" w:rsidR="00CB1A9D" w:rsidRPr="003628A8" w:rsidRDefault="009B6517" w:rsidP="00950342">
            <w:pPr>
              <w:snapToGrid w:val="0"/>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tcPr>
          <w:p w14:paraId="70F27D9C" w14:textId="0CF3683D" w:rsidR="00CB1A9D" w:rsidRPr="003628A8" w:rsidRDefault="009B6517" w:rsidP="00950342">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21C9AEE7" w14:textId="70F2A780" w:rsidR="00CB1A9D" w:rsidRPr="003628A8" w:rsidRDefault="009B6517" w:rsidP="00950342">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426C64FB" w14:textId="28ADA973" w:rsidR="00CB1A9D" w:rsidRPr="003628A8" w:rsidRDefault="009B6517" w:rsidP="00950342">
            <w:pPr>
              <w:snapToGrid w:val="0"/>
              <w:jc w:val="center"/>
              <w:rPr>
                <w:color w:val="000000" w:themeColor="text1"/>
              </w:rPr>
            </w:pPr>
            <w:r w:rsidRPr="003628A8">
              <w:rPr>
                <w:color w:val="000000" w:themeColor="text1"/>
              </w:rPr>
              <w:t>51</w:t>
            </w:r>
          </w:p>
        </w:tc>
      </w:tr>
      <w:tr w:rsidR="00CB1A9D" w14:paraId="546DC3C6" w14:textId="77777777" w:rsidTr="00950342">
        <w:trPr>
          <w:gridAfter w:val="1"/>
          <w:wAfter w:w="27" w:type="dxa"/>
          <w:trHeight w:val="541"/>
        </w:trPr>
        <w:tc>
          <w:tcPr>
            <w:tcW w:w="1349" w:type="dxa"/>
            <w:tcBorders>
              <w:top w:val="single" w:sz="4" w:space="0" w:color="000000"/>
              <w:left w:val="single" w:sz="4" w:space="0" w:color="000000"/>
              <w:bottom w:val="single" w:sz="4" w:space="0" w:color="000000"/>
            </w:tcBorders>
            <w:shd w:val="pct5" w:color="auto" w:fill="auto"/>
          </w:tcPr>
          <w:p w14:paraId="4368B1F0" w14:textId="1BBA160E" w:rsidR="00CB1A9D" w:rsidRPr="0014178B" w:rsidRDefault="00D63B61" w:rsidP="00950342">
            <w:pPr>
              <w:rPr>
                <w:sz w:val="22"/>
                <w:szCs w:val="22"/>
              </w:rPr>
            </w:pPr>
            <w:r>
              <w:t xml:space="preserve">Gölcük </w:t>
            </w:r>
            <w:r w:rsidR="00CB1A9D">
              <w:rPr>
                <w:sz w:val="22"/>
                <w:szCs w:val="22"/>
              </w:rPr>
              <w:t>İcra Hukuk Mahkemes</w:t>
            </w:r>
            <w:r w:rsidR="00CB1A9D" w:rsidRPr="0014178B">
              <w:rPr>
                <w:sz w:val="22"/>
                <w:szCs w:val="22"/>
              </w:rPr>
              <w:t xml:space="preserve">i </w:t>
            </w:r>
          </w:p>
        </w:tc>
        <w:tc>
          <w:tcPr>
            <w:tcW w:w="813" w:type="dxa"/>
            <w:tcBorders>
              <w:top w:val="single" w:sz="4" w:space="0" w:color="000000"/>
              <w:left w:val="single" w:sz="4" w:space="0" w:color="000000"/>
              <w:bottom w:val="single" w:sz="4" w:space="0" w:color="000000"/>
            </w:tcBorders>
            <w:shd w:val="pct5" w:color="auto" w:fill="auto"/>
            <w:vAlign w:val="center"/>
          </w:tcPr>
          <w:p w14:paraId="227F1A6F" w14:textId="3EB00DD1" w:rsidR="00CB1A9D" w:rsidRPr="003628A8" w:rsidRDefault="00347F1E" w:rsidP="00950342">
            <w:pPr>
              <w:snapToGrid w:val="0"/>
              <w:jc w:val="center"/>
            </w:pPr>
            <w:r w:rsidRPr="003628A8">
              <w:t>10</w:t>
            </w:r>
          </w:p>
        </w:tc>
        <w:tc>
          <w:tcPr>
            <w:tcW w:w="955" w:type="dxa"/>
            <w:tcBorders>
              <w:top w:val="single" w:sz="4" w:space="0" w:color="000000"/>
              <w:left w:val="single" w:sz="4" w:space="0" w:color="000000"/>
              <w:bottom w:val="single" w:sz="4" w:space="0" w:color="000000"/>
            </w:tcBorders>
            <w:shd w:val="pct5" w:color="auto" w:fill="auto"/>
          </w:tcPr>
          <w:p w14:paraId="0125CA6D" w14:textId="030ED449" w:rsidR="00CB1A9D" w:rsidRPr="003628A8" w:rsidRDefault="00347F1E" w:rsidP="00950342">
            <w:pPr>
              <w:snapToGrid w:val="0"/>
              <w:jc w:val="center"/>
            </w:pPr>
            <w:r w:rsidRPr="003628A8">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21D3709F" w14:textId="6AF2A153" w:rsidR="00CB1A9D" w:rsidRPr="003628A8" w:rsidRDefault="00347F1E" w:rsidP="00950342">
            <w:pPr>
              <w:snapToGrid w:val="0"/>
              <w:jc w:val="center"/>
            </w:pPr>
            <w:r w:rsidRPr="003628A8">
              <w:t>-</w:t>
            </w:r>
          </w:p>
        </w:tc>
        <w:tc>
          <w:tcPr>
            <w:tcW w:w="951" w:type="dxa"/>
            <w:tcBorders>
              <w:top w:val="single" w:sz="4" w:space="0" w:color="000000"/>
              <w:left w:val="single" w:sz="4" w:space="0" w:color="000000"/>
              <w:bottom w:val="single" w:sz="4" w:space="0" w:color="000000"/>
            </w:tcBorders>
            <w:shd w:val="pct5" w:color="auto" w:fill="auto"/>
            <w:vAlign w:val="center"/>
          </w:tcPr>
          <w:p w14:paraId="47944001" w14:textId="7923DED1" w:rsidR="00CB1A9D" w:rsidRPr="003628A8" w:rsidRDefault="00347F1E" w:rsidP="00950342">
            <w:pPr>
              <w:snapToGrid w:val="0"/>
              <w:jc w:val="center"/>
            </w:pPr>
            <w:r w:rsidRPr="003628A8">
              <w:t>2</w:t>
            </w:r>
          </w:p>
        </w:tc>
        <w:tc>
          <w:tcPr>
            <w:tcW w:w="926" w:type="dxa"/>
            <w:tcBorders>
              <w:top w:val="single" w:sz="4" w:space="0" w:color="000000"/>
              <w:left w:val="single" w:sz="4" w:space="0" w:color="000000"/>
              <w:bottom w:val="single" w:sz="4" w:space="0" w:color="000000"/>
            </w:tcBorders>
            <w:shd w:val="pct5" w:color="auto" w:fill="auto"/>
            <w:vAlign w:val="center"/>
          </w:tcPr>
          <w:p w14:paraId="1D684D34" w14:textId="7027FDD2" w:rsidR="00CB1A9D" w:rsidRPr="003628A8" w:rsidRDefault="00347F1E" w:rsidP="00950342">
            <w:pPr>
              <w:snapToGrid w:val="0"/>
              <w:jc w:val="center"/>
            </w:pPr>
            <w:r w:rsidRPr="003628A8">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45669629" w14:textId="494151E8" w:rsidR="00CB1A9D" w:rsidRPr="003628A8" w:rsidRDefault="00347F1E" w:rsidP="00950342">
            <w:pPr>
              <w:snapToGrid w:val="0"/>
              <w:jc w:val="center"/>
              <w:rPr>
                <w:color w:val="000000" w:themeColor="text1"/>
              </w:rPr>
            </w:pPr>
            <w:r w:rsidRPr="003628A8">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0B9B8DAC" w14:textId="69F00B6B" w:rsidR="00CB1A9D" w:rsidRPr="003628A8" w:rsidRDefault="00347F1E" w:rsidP="00950342">
            <w:pPr>
              <w:snapToGrid w:val="0"/>
              <w:jc w:val="center"/>
              <w:rPr>
                <w:color w:val="000000" w:themeColor="text1"/>
              </w:rPr>
            </w:pPr>
            <w:r w:rsidRPr="003628A8">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6996ACBD" w14:textId="5BBDD2C6" w:rsidR="00CB1A9D" w:rsidRPr="003628A8" w:rsidRDefault="00347F1E" w:rsidP="00950342">
            <w:pPr>
              <w:snapToGrid w:val="0"/>
              <w:jc w:val="center"/>
              <w:rPr>
                <w:color w:val="000000" w:themeColor="text1"/>
              </w:rPr>
            </w:pPr>
            <w:r w:rsidRPr="003628A8">
              <w:rPr>
                <w:color w:val="000000" w:themeColor="text1"/>
              </w:rPr>
              <w:t>16</w:t>
            </w:r>
          </w:p>
        </w:tc>
      </w:tr>
      <w:tr w:rsidR="00B47166" w14:paraId="41BBBB5A" w14:textId="77777777" w:rsidTr="00950342">
        <w:trPr>
          <w:gridAfter w:val="1"/>
          <w:wAfter w:w="27" w:type="dxa"/>
          <w:trHeight w:val="541"/>
        </w:trPr>
        <w:tc>
          <w:tcPr>
            <w:tcW w:w="1349" w:type="dxa"/>
            <w:tcBorders>
              <w:top w:val="single" w:sz="4" w:space="0" w:color="000000"/>
              <w:left w:val="single" w:sz="4" w:space="0" w:color="000000"/>
              <w:bottom w:val="single" w:sz="4" w:space="0" w:color="000000"/>
            </w:tcBorders>
            <w:shd w:val="pct5" w:color="auto" w:fill="auto"/>
          </w:tcPr>
          <w:p w14:paraId="622E2520" w14:textId="4CECD9D9" w:rsidR="00B47166" w:rsidRDefault="00D63B61" w:rsidP="00B47166">
            <w:pPr>
              <w:rPr>
                <w:sz w:val="22"/>
                <w:szCs w:val="22"/>
              </w:rPr>
            </w:pPr>
            <w:r>
              <w:t xml:space="preserve">Gölcük </w:t>
            </w:r>
            <w:r w:rsidR="00B47166">
              <w:rPr>
                <w:sz w:val="22"/>
                <w:szCs w:val="22"/>
              </w:rPr>
              <w:t>1.Sulh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1F53388F" w14:textId="0512E10A" w:rsidR="00B47166" w:rsidRPr="003628A8" w:rsidRDefault="00B47166"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t>8</w:t>
            </w:r>
          </w:p>
        </w:tc>
        <w:tc>
          <w:tcPr>
            <w:tcW w:w="955" w:type="dxa"/>
            <w:tcBorders>
              <w:top w:val="single" w:sz="4" w:space="0" w:color="000000"/>
              <w:left w:val="single" w:sz="4" w:space="0" w:color="000000"/>
              <w:bottom w:val="single" w:sz="4" w:space="0" w:color="000000"/>
            </w:tcBorders>
            <w:shd w:val="pct5" w:color="auto" w:fill="auto"/>
          </w:tcPr>
          <w:p w14:paraId="404FFFB2" w14:textId="77777777" w:rsidR="00B47166" w:rsidRPr="003628A8" w:rsidRDefault="00B47166" w:rsidP="00B47166">
            <w:pPr>
              <w:snapToGrid w:val="0"/>
              <w:jc w:val="center"/>
            </w:pPr>
          </w:p>
          <w:p w14:paraId="56AD8A0F" w14:textId="581118F1" w:rsidR="00B47166" w:rsidRPr="003628A8" w:rsidRDefault="00B47166"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t>1</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22F6C81E" w14:textId="77777777" w:rsidR="00B47166" w:rsidRPr="003628A8" w:rsidRDefault="00B47166" w:rsidP="00B47166">
            <w:pPr>
              <w:snapToGrid w:val="0"/>
              <w:jc w:val="center"/>
            </w:pPr>
          </w:p>
          <w:p w14:paraId="5A963F8F" w14:textId="5936F93B" w:rsidR="00B47166" w:rsidRPr="003628A8" w:rsidRDefault="00F375FB"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51" w:type="dxa"/>
            <w:tcBorders>
              <w:top w:val="single" w:sz="4" w:space="0" w:color="000000"/>
              <w:left w:val="single" w:sz="4" w:space="0" w:color="000000"/>
              <w:bottom w:val="single" w:sz="4" w:space="0" w:color="000000"/>
            </w:tcBorders>
            <w:shd w:val="pct5" w:color="auto" w:fill="auto"/>
            <w:vAlign w:val="center"/>
          </w:tcPr>
          <w:p w14:paraId="5111302F" w14:textId="7067F652" w:rsidR="00B47166" w:rsidRPr="003628A8" w:rsidRDefault="00B47166"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t>2</w:t>
            </w:r>
          </w:p>
        </w:tc>
        <w:tc>
          <w:tcPr>
            <w:tcW w:w="926" w:type="dxa"/>
            <w:tcBorders>
              <w:top w:val="single" w:sz="4" w:space="0" w:color="000000"/>
              <w:left w:val="single" w:sz="4" w:space="0" w:color="000000"/>
              <w:bottom w:val="single" w:sz="4" w:space="0" w:color="000000"/>
            </w:tcBorders>
            <w:shd w:val="pct5" w:color="auto" w:fill="auto"/>
            <w:vAlign w:val="center"/>
          </w:tcPr>
          <w:p w14:paraId="1B724FBF" w14:textId="614896E7" w:rsidR="00B47166" w:rsidRPr="003628A8" w:rsidRDefault="00F375FB"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0B6A0F9B" w14:textId="5AF6627A" w:rsidR="00B47166" w:rsidRPr="003628A8" w:rsidRDefault="00F375FB"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7EE57024" w14:textId="392CC873" w:rsidR="00B47166" w:rsidRPr="003628A8" w:rsidRDefault="00F375FB"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5F61964F" w14:textId="77777777" w:rsidR="00B47166" w:rsidRPr="003628A8" w:rsidRDefault="00B47166" w:rsidP="00B47166">
            <w:pPr>
              <w:snapToGrid w:val="0"/>
              <w:jc w:val="center"/>
              <w:rPr>
                <w:color w:val="FFFFFF"/>
              </w:rPr>
            </w:pPr>
          </w:p>
          <w:p w14:paraId="430C162E" w14:textId="3DD02B8B" w:rsidR="00B47166" w:rsidRPr="003628A8" w:rsidRDefault="00B47166"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t>56</w:t>
            </w:r>
          </w:p>
        </w:tc>
      </w:tr>
      <w:tr w:rsidR="00B47166" w14:paraId="5D917592" w14:textId="77777777" w:rsidTr="00950342">
        <w:trPr>
          <w:gridAfter w:val="1"/>
          <w:wAfter w:w="27" w:type="dxa"/>
          <w:trHeight w:val="541"/>
        </w:trPr>
        <w:tc>
          <w:tcPr>
            <w:tcW w:w="1349" w:type="dxa"/>
            <w:tcBorders>
              <w:top w:val="single" w:sz="4" w:space="0" w:color="000000"/>
              <w:left w:val="single" w:sz="4" w:space="0" w:color="000000"/>
              <w:bottom w:val="single" w:sz="4" w:space="0" w:color="000000"/>
            </w:tcBorders>
            <w:shd w:val="pct5" w:color="auto" w:fill="auto"/>
          </w:tcPr>
          <w:p w14:paraId="11FC591A" w14:textId="356E2D9A" w:rsidR="00B47166" w:rsidRDefault="00D63B61" w:rsidP="00B47166">
            <w:pPr>
              <w:rPr>
                <w:sz w:val="22"/>
                <w:szCs w:val="22"/>
              </w:rPr>
            </w:pPr>
            <w:r>
              <w:t xml:space="preserve">Gölcük </w:t>
            </w:r>
            <w:r w:rsidR="00B47166">
              <w:rPr>
                <w:sz w:val="22"/>
                <w:szCs w:val="22"/>
              </w:rPr>
              <w:t>2.Sulh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18F2E994" w14:textId="2290C683" w:rsidR="00B47166" w:rsidRPr="003628A8" w:rsidRDefault="00B47166"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955" w:type="dxa"/>
            <w:tcBorders>
              <w:top w:val="single" w:sz="4" w:space="0" w:color="000000"/>
              <w:left w:val="single" w:sz="4" w:space="0" w:color="000000"/>
              <w:bottom w:val="single" w:sz="4" w:space="0" w:color="000000"/>
            </w:tcBorders>
            <w:shd w:val="pct5" w:color="auto" w:fill="auto"/>
          </w:tcPr>
          <w:p w14:paraId="39F78FE8" w14:textId="271C599F" w:rsidR="00B47166" w:rsidRPr="003628A8" w:rsidRDefault="00B47166"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69589983" w14:textId="05A6EDED" w:rsidR="00B47166" w:rsidRPr="003628A8" w:rsidRDefault="00B47166"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51" w:type="dxa"/>
            <w:tcBorders>
              <w:top w:val="single" w:sz="4" w:space="0" w:color="000000"/>
              <w:left w:val="single" w:sz="4" w:space="0" w:color="000000"/>
              <w:bottom w:val="single" w:sz="4" w:space="0" w:color="000000"/>
            </w:tcBorders>
            <w:shd w:val="pct5" w:color="auto" w:fill="auto"/>
            <w:vAlign w:val="center"/>
          </w:tcPr>
          <w:p w14:paraId="07061574" w14:textId="7002434F" w:rsidR="00B47166" w:rsidRPr="003628A8" w:rsidRDefault="00B47166"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26" w:type="dxa"/>
            <w:tcBorders>
              <w:top w:val="single" w:sz="4" w:space="0" w:color="000000"/>
              <w:left w:val="single" w:sz="4" w:space="0" w:color="000000"/>
              <w:bottom w:val="single" w:sz="4" w:space="0" w:color="000000"/>
            </w:tcBorders>
            <w:shd w:val="pct5" w:color="auto" w:fill="auto"/>
            <w:vAlign w:val="center"/>
          </w:tcPr>
          <w:p w14:paraId="0F71B4F9" w14:textId="21DD1FF8" w:rsidR="00B47166" w:rsidRPr="00177CB8" w:rsidRDefault="00B47166"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CB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18385FEB" w14:textId="3B2020B8" w:rsidR="00B47166" w:rsidRPr="00177CB8" w:rsidRDefault="00B47166"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7CB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45C47B55" w14:textId="5A941273" w:rsidR="00B47166" w:rsidRPr="003628A8" w:rsidRDefault="00B47166"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1DBC583A" w14:textId="4E2E8EDB" w:rsidR="00B47166" w:rsidRPr="003628A8" w:rsidRDefault="00B47166"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p>
        </w:tc>
      </w:tr>
      <w:tr w:rsidR="00B47166" w14:paraId="64395B50" w14:textId="77777777" w:rsidTr="00950342">
        <w:trPr>
          <w:gridAfter w:val="1"/>
          <w:wAfter w:w="27" w:type="dxa"/>
          <w:trHeight w:val="541"/>
        </w:trPr>
        <w:tc>
          <w:tcPr>
            <w:tcW w:w="1349" w:type="dxa"/>
            <w:tcBorders>
              <w:top w:val="single" w:sz="4" w:space="0" w:color="000000"/>
              <w:left w:val="single" w:sz="4" w:space="0" w:color="000000"/>
              <w:bottom w:val="single" w:sz="4" w:space="0" w:color="000000"/>
            </w:tcBorders>
            <w:shd w:val="pct5" w:color="auto" w:fill="auto"/>
          </w:tcPr>
          <w:p w14:paraId="30584D56" w14:textId="5ED849A1" w:rsidR="00B47166" w:rsidRDefault="00D63B61" w:rsidP="00B47166">
            <w:pPr>
              <w:rPr>
                <w:sz w:val="22"/>
                <w:szCs w:val="22"/>
              </w:rPr>
            </w:pPr>
            <w:r>
              <w:t xml:space="preserve">Gölcük </w:t>
            </w:r>
            <w:r w:rsidR="00865743">
              <w:rPr>
                <w:sz w:val="22"/>
                <w:szCs w:val="22"/>
              </w:rPr>
              <w:t>1.</w:t>
            </w:r>
            <w:r w:rsidR="00B47166">
              <w:rPr>
                <w:sz w:val="22"/>
                <w:szCs w:val="22"/>
              </w:rPr>
              <w:t>Aile Mahkemesi</w:t>
            </w:r>
          </w:p>
        </w:tc>
        <w:tc>
          <w:tcPr>
            <w:tcW w:w="813" w:type="dxa"/>
            <w:tcBorders>
              <w:top w:val="single" w:sz="4" w:space="0" w:color="000000"/>
              <w:left w:val="single" w:sz="4" w:space="0" w:color="000000"/>
              <w:bottom w:val="single" w:sz="4" w:space="0" w:color="000000"/>
            </w:tcBorders>
            <w:shd w:val="pct5" w:color="auto" w:fill="auto"/>
            <w:vAlign w:val="center"/>
          </w:tcPr>
          <w:p w14:paraId="469BBA47" w14:textId="288F81CE" w:rsidR="00B47166" w:rsidRPr="003628A8" w:rsidRDefault="00865743" w:rsidP="00B47166">
            <w:pPr>
              <w:snapToGrid w:val="0"/>
              <w:jc w:val="center"/>
            </w:pPr>
            <w:r w:rsidRPr="003628A8">
              <w:t>7</w:t>
            </w:r>
          </w:p>
        </w:tc>
        <w:tc>
          <w:tcPr>
            <w:tcW w:w="955" w:type="dxa"/>
            <w:tcBorders>
              <w:top w:val="single" w:sz="4" w:space="0" w:color="000000"/>
              <w:left w:val="single" w:sz="4" w:space="0" w:color="000000"/>
              <w:bottom w:val="single" w:sz="4" w:space="0" w:color="000000"/>
            </w:tcBorders>
            <w:shd w:val="pct5" w:color="auto" w:fill="auto"/>
          </w:tcPr>
          <w:p w14:paraId="5F460E0F" w14:textId="2473911B" w:rsidR="00B47166" w:rsidRPr="003628A8" w:rsidRDefault="00865743" w:rsidP="00B47166">
            <w:pPr>
              <w:snapToGrid w:val="0"/>
              <w:jc w:val="center"/>
            </w:pPr>
            <w:r w:rsidRPr="003628A8">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1D962E3E" w14:textId="0092876A" w:rsidR="00B47166" w:rsidRPr="003628A8" w:rsidRDefault="00865743" w:rsidP="00B47166">
            <w:pPr>
              <w:snapToGrid w:val="0"/>
              <w:jc w:val="center"/>
            </w:pPr>
            <w:r w:rsidRPr="003628A8">
              <w:t>-</w:t>
            </w:r>
          </w:p>
        </w:tc>
        <w:tc>
          <w:tcPr>
            <w:tcW w:w="951" w:type="dxa"/>
            <w:tcBorders>
              <w:top w:val="single" w:sz="4" w:space="0" w:color="000000"/>
              <w:left w:val="single" w:sz="4" w:space="0" w:color="000000"/>
              <w:bottom w:val="single" w:sz="4" w:space="0" w:color="000000"/>
            </w:tcBorders>
            <w:shd w:val="pct5" w:color="auto" w:fill="auto"/>
            <w:vAlign w:val="center"/>
          </w:tcPr>
          <w:p w14:paraId="2578BD5E" w14:textId="10618F61" w:rsidR="00B47166" w:rsidRPr="003628A8" w:rsidRDefault="00865743" w:rsidP="00B47166">
            <w:pPr>
              <w:snapToGrid w:val="0"/>
              <w:jc w:val="center"/>
            </w:pPr>
            <w:r w:rsidRPr="003628A8">
              <w:t>5</w:t>
            </w:r>
          </w:p>
        </w:tc>
        <w:tc>
          <w:tcPr>
            <w:tcW w:w="926" w:type="dxa"/>
            <w:tcBorders>
              <w:top w:val="single" w:sz="4" w:space="0" w:color="000000"/>
              <w:left w:val="single" w:sz="4" w:space="0" w:color="000000"/>
              <w:bottom w:val="single" w:sz="4" w:space="0" w:color="000000"/>
            </w:tcBorders>
            <w:shd w:val="pct5" w:color="auto" w:fill="auto"/>
            <w:vAlign w:val="center"/>
          </w:tcPr>
          <w:p w14:paraId="24058582" w14:textId="09C6339D" w:rsidR="00B47166" w:rsidRPr="003628A8" w:rsidRDefault="00865743" w:rsidP="00B47166">
            <w:pPr>
              <w:snapToGrid w:val="0"/>
              <w:jc w:val="center"/>
            </w:pPr>
            <w:r w:rsidRPr="003628A8">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02DF9536" w14:textId="13B6D5EF" w:rsidR="00B47166" w:rsidRPr="003628A8" w:rsidRDefault="00865743"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566BE8F2" w14:textId="6839DD05" w:rsidR="00B47166" w:rsidRPr="003628A8" w:rsidRDefault="00865743" w:rsidP="00B47166">
            <w:pPr>
              <w:snapToGrid w:val="0"/>
              <w:jc w:val="center"/>
            </w:pPr>
            <w:r w:rsidRPr="003628A8">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04D46BD4" w14:textId="65A1BA60" w:rsidR="00B47166" w:rsidRPr="003628A8" w:rsidRDefault="00865743" w:rsidP="00B47166">
            <w:pPr>
              <w:snapToGrid w:val="0"/>
              <w:jc w:val="center"/>
            </w:pPr>
            <w:r w:rsidRPr="003628A8">
              <w:t>22</w:t>
            </w:r>
          </w:p>
        </w:tc>
      </w:tr>
      <w:tr w:rsidR="0025474C" w14:paraId="073A5605" w14:textId="77777777" w:rsidTr="00950342">
        <w:trPr>
          <w:gridAfter w:val="1"/>
          <w:wAfter w:w="27" w:type="dxa"/>
          <w:trHeight w:val="541"/>
        </w:trPr>
        <w:tc>
          <w:tcPr>
            <w:tcW w:w="1349" w:type="dxa"/>
            <w:tcBorders>
              <w:top w:val="single" w:sz="4" w:space="0" w:color="000000"/>
              <w:left w:val="single" w:sz="4" w:space="0" w:color="000000"/>
              <w:bottom w:val="single" w:sz="4" w:space="0" w:color="000000"/>
            </w:tcBorders>
            <w:shd w:val="pct5" w:color="auto" w:fill="auto"/>
          </w:tcPr>
          <w:p w14:paraId="16FD985D" w14:textId="2A8D99C7" w:rsidR="0025474C" w:rsidRDefault="00D63B61" w:rsidP="00B47166">
            <w:pPr>
              <w:rPr>
                <w:sz w:val="22"/>
                <w:szCs w:val="22"/>
              </w:rPr>
            </w:pPr>
            <w:r>
              <w:t xml:space="preserve">Gölcük </w:t>
            </w:r>
            <w:r w:rsidR="0025474C">
              <w:rPr>
                <w:sz w:val="22"/>
                <w:szCs w:val="22"/>
              </w:rPr>
              <w:t>2.Aile Mahkemesi</w:t>
            </w:r>
          </w:p>
        </w:tc>
        <w:tc>
          <w:tcPr>
            <w:tcW w:w="813" w:type="dxa"/>
            <w:tcBorders>
              <w:top w:val="single" w:sz="4" w:space="0" w:color="000000"/>
              <w:left w:val="single" w:sz="4" w:space="0" w:color="000000"/>
              <w:bottom w:val="single" w:sz="4" w:space="0" w:color="000000"/>
            </w:tcBorders>
            <w:shd w:val="pct5" w:color="auto" w:fill="auto"/>
            <w:vAlign w:val="center"/>
          </w:tcPr>
          <w:p w14:paraId="19CAE049" w14:textId="19A1092B" w:rsidR="0025474C" w:rsidRPr="003628A8" w:rsidRDefault="0025474C" w:rsidP="00B47166">
            <w:pPr>
              <w:snapToGrid w:val="0"/>
              <w:jc w:val="center"/>
            </w:pPr>
            <w:r w:rsidRPr="003628A8">
              <w:t>9</w:t>
            </w:r>
          </w:p>
        </w:tc>
        <w:tc>
          <w:tcPr>
            <w:tcW w:w="955" w:type="dxa"/>
            <w:tcBorders>
              <w:top w:val="single" w:sz="4" w:space="0" w:color="000000"/>
              <w:left w:val="single" w:sz="4" w:space="0" w:color="000000"/>
              <w:bottom w:val="single" w:sz="4" w:space="0" w:color="000000"/>
            </w:tcBorders>
            <w:shd w:val="pct5" w:color="auto" w:fill="auto"/>
          </w:tcPr>
          <w:p w14:paraId="170B025A" w14:textId="51E97C87" w:rsidR="0025474C" w:rsidRPr="003628A8" w:rsidRDefault="0025474C" w:rsidP="00B47166">
            <w:pPr>
              <w:snapToGrid w:val="0"/>
              <w:jc w:val="center"/>
            </w:pPr>
            <w:r w:rsidRPr="003628A8">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1C65E228" w14:textId="055B32F2" w:rsidR="0025474C" w:rsidRPr="003628A8" w:rsidRDefault="0025474C" w:rsidP="00B47166">
            <w:pPr>
              <w:snapToGrid w:val="0"/>
              <w:jc w:val="center"/>
            </w:pPr>
            <w:r w:rsidRPr="003628A8">
              <w:t>-</w:t>
            </w:r>
          </w:p>
        </w:tc>
        <w:tc>
          <w:tcPr>
            <w:tcW w:w="951" w:type="dxa"/>
            <w:tcBorders>
              <w:top w:val="single" w:sz="4" w:space="0" w:color="000000"/>
              <w:left w:val="single" w:sz="4" w:space="0" w:color="000000"/>
              <w:bottom w:val="single" w:sz="4" w:space="0" w:color="000000"/>
            </w:tcBorders>
            <w:shd w:val="pct5" w:color="auto" w:fill="auto"/>
            <w:vAlign w:val="center"/>
          </w:tcPr>
          <w:p w14:paraId="0BA1D97F" w14:textId="16BE109C" w:rsidR="0025474C" w:rsidRPr="003628A8" w:rsidRDefault="0025474C" w:rsidP="00B47166">
            <w:pPr>
              <w:snapToGrid w:val="0"/>
              <w:jc w:val="center"/>
            </w:pPr>
            <w:r w:rsidRPr="003628A8">
              <w:t>3</w:t>
            </w:r>
          </w:p>
        </w:tc>
        <w:tc>
          <w:tcPr>
            <w:tcW w:w="926" w:type="dxa"/>
            <w:tcBorders>
              <w:top w:val="single" w:sz="4" w:space="0" w:color="000000"/>
              <w:left w:val="single" w:sz="4" w:space="0" w:color="000000"/>
              <w:bottom w:val="single" w:sz="4" w:space="0" w:color="000000"/>
            </w:tcBorders>
            <w:shd w:val="pct5" w:color="auto" w:fill="auto"/>
            <w:vAlign w:val="center"/>
          </w:tcPr>
          <w:p w14:paraId="5B21A31E" w14:textId="148FE7F9" w:rsidR="0025474C" w:rsidRPr="003628A8" w:rsidRDefault="0025474C" w:rsidP="00B47166">
            <w:pPr>
              <w:snapToGrid w:val="0"/>
              <w:jc w:val="center"/>
            </w:pPr>
            <w:r w:rsidRPr="003628A8">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47BA8C4" w14:textId="249FD523" w:rsidR="0025474C" w:rsidRPr="003628A8" w:rsidRDefault="0025474C" w:rsidP="00B47166">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8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07062C24" w14:textId="6FC2F0E1" w:rsidR="0025474C" w:rsidRPr="003628A8" w:rsidRDefault="0025474C" w:rsidP="00B47166">
            <w:pPr>
              <w:snapToGrid w:val="0"/>
              <w:jc w:val="center"/>
            </w:pPr>
            <w:r w:rsidRPr="003628A8">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12D818C1" w14:textId="6C1F77D5" w:rsidR="0025474C" w:rsidRPr="003628A8" w:rsidRDefault="0025474C" w:rsidP="00B47166">
            <w:pPr>
              <w:snapToGrid w:val="0"/>
              <w:jc w:val="center"/>
            </w:pPr>
            <w:r w:rsidRPr="003628A8">
              <w:t>57</w:t>
            </w:r>
          </w:p>
        </w:tc>
      </w:tr>
    </w:tbl>
    <w:p w14:paraId="0770E7DA" w14:textId="77777777" w:rsidR="00CB1A9D" w:rsidRDefault="00CB1A9D" w:rsidP="00CB1A9D">
      <w:pPr>
        <w:jc w:val="both"/>
        <w:rPr>
          <w:b/>
          <w:bCs/>
          <w:i/>
          <w:iCs/>
          <w:color w:val="0000CC"/>
        </w:rPr>
      </w:pPr>
    </w:p>
    <w:p w14:paraId="117B5D3B" w14:textId="7D134836" w:rsidR="00CB1A9D" w:rsidRDefault="00CB1A9D" w:rsidP="00CB1A9D">
      <w:pPr>
        <w:jc w:val="both"/>
        <w:rPr>
          <w:color w:val="CC0000"/>
        </w:rPr>
      </w:pPr>
    </w:p>
    <w:p w14:paraId="67C63733" w14:textId="3A409BD6" w:rsidR="00BE2CD4" w:rsidRDefault="00BE2CD4" w:rsidP="00CB1A9D">
      <w:pPr>
        <w:jc w:val="both"/>
        <w:rPr>
          <w:color w:val="CC0000"/>
        </w:rPr>
      </w:pPr>
    </w:p>
    <w:p w14:paraId="5BA72154" w14:textId="35B68362" w:rsidR="00BE2CD4" w:rsidRDefault="00BE2CD4" w:rsidP="00CB1A9D">
      <w:pPr>
        <w:jc w:val="both"/>
        <w:rPr>
          <w:color w:val="CC0000"/>
        </w:rPr>
      </w:pPr>
    </w:p>
    <w:p w14:paraId="35DB27B6" w14:textId="338F342E" w:rsidR="00BE2CD4" w:rsidRDefault="00BE2CD4" w:rsidP="00CB1A9D">
      <w:pPr>
        <w:jc w:val="both"/>
        <w:rPr>
          <w:color w:val="CC0000"/>
        </w:rPr>
      </w:pPr>
    </w:p>
    <w:p w14:paraId="17D191FE" w14:textId="77777777" w:rsidR="00BE2CD4" w:rsidRDefault="00BE2CD4" w:rsidP="00CB1A9D">
      <w:pPr>
        <w:jc w:val="both"/>
        <w:rPr>
          <w:color w:val="CC0000"/>
        </w:rPr>
      </w:pPr>
    </w:p>
    <w:p w14:paraId="44B45B67" w14:textId="77777777" w:rsidR="00CB1A9D" w:rsidRPr="001D24D0" w:rsidRDefault="00CB1A9D" w:rsidP="00CB1A9D">
      <w:pPr>
        <w:pStyle w:val="ListeParagraf"/>
        <w:numPr>
          <w:ilvl w:val="2"/>
          <w:numId w:val="4"/>
        </w:numPr>
        <w:tabs>
          <w:tab w:val="clear" w:pos="2340"/>
        </w:tabs>
        <w:ind w:left="426"/>
        <w:jc w:val="both"/>
        <w:rPr>
          <w:b/>
          <w:color w:val="4F81BD"/>
        </w:rPr>
      </w:pPr>
      <w:r>
        <w:rPr>
          <w:b/>
          <w:color w:val="C00000"/>
        </w:rPr>
        <w:t xml:space="preserve"> </w:t>
      </w:r>
      <w:r w:rsidRPr="001D24D0">
        <w:rPr>
          <w:b/>
          <w:color w:val="C00000"/>
        </w:rPr>
        <w:t xml:space="preserve">Mahkemelerdeki Dava ve Suç Türlerine Göre Davaların </w:t>
      </w:r>
      <w:r>
        <w:rPr>
          <w:b/>
          <w:color w:val="C00000"/>
        </w:rPr>
        <w:t>Ortalama</w:t>
      </w:r>
      <w:r w:rsidRPr="001D24D0">
        <w:rPr>
          <w:b/>
          <w:color w:val="C00000"/>
        </w:rPr>
        <w:t xml:space="preserve">ma Bitirilme Süreleri </w:t>
      </w:r>
    </w:p>
    <w:p w14:paraId="695A010F" w14:textId="77777777" w:rsidR="00213BCC" w:rsidRPr="00213BCC" w:rsidRDefault="00213BCC" w:rsidP="00213BCC">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213BCC" w14:paraId="116486CF" w14:textId="77777777" w:rsidTr="00C84FCF">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CE77AA2" w14:textId="77777777" w:rsidR="00213BCC" w:rsidRDefault="00213BCC" w:rsidP="00C84FCF">
            <w:pPr>
              <w:tabs>
                <w:tab w:val="left" w:pos="360"/>
              </w:tabs>
              <w:ind w:left="360"/>
              <w:jc w:val="center"/>
              <w:rPr>
                <w:b/>
                <w:color w:val="FFFFFF"/>
              </w:rPr>
            </w:pPr>
            <w:r>
              <w:rPr>
                <w:b/>
                <w:color w:val="FFFFFF"/>
              </w:rPr>
              <w:t>Gölcük 1. Asliye Ceza Mahkemesi</w:t>
            </w:r>
          </w:p>
          <w:p w14:paraId="17587F0E" w14:textId="77777777" w:rsidR="00213BCC" w:rsidRPr="00BE7E71" w:rsidRDefault="00213BCC" w:rsidP="00C84FCF">
            <w:pPr>
              <w:tabs>
                <w:tab w:val="left" w:pos="360"/>
              </w:tabs>
              <w:ind w:left="360"/>
              <w:jc w:val="center"/>
              <w:rPr>
                <w:b/>
                <w:color w:val="FFFFFF"/>
              </w:rPr>
            </w:pPr>
            <w:r>
              <w:rPr>
                <w:b/>
                <w:color w:val="FFFFFF"/>
              </w:rPr>
              <w:t>Suç Türlerine Göre Davaların Bitirilme Süreleri Ortalaması</w:t>
            </w:r>
          </w:p>
          <w:p w14:paraId="390F0CA2" w14:textId="77777777" w:rsidR="00213BCC" w:rsidRPr="00BE7E71" w:rsidRDefault="00213BCC" w:rsidP="00C84FCF">
            <w:pPr>
              <w:jc w:val="center"/>
              <w:rPr>
                <w:color w:val="FFFFFF"/>
              </w:rPr>
            </w:pPr>
          </w:p>
        </w:tc>
      </w:tr>
      <w:tr w:rsidR="00213BCC" w14:paraId="7DAF3E6D" w14:textId="77777777" w:rsidTr="00C84FC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8947283" w14:textId="77777777" w:rsidR="00213BCC" w:rsidRDefault="00213BCC" w:rsidP="00C84FC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1F9F816" w14:textId="77777777" w:rsidR="00213BCC" w:rsidRPr="00BE7E71" w:rsidRDefault="00213BCC" w:rsidP="00C84FCF">
            <w:pPr>
              <w:jc w:val="center"/>
            </w:pPr>
            <w:r w:rsidRPr="00BE7E71">
              <w:rPr>
                <w:b/>
              </w:rPr>
              <w:t>Ortala</w:t>
            </w:r>
            <w:r>
              <w:rPr>
                <w:b/>
              </w:rPr>
              <w:t>ma</w:t>
            </w:r>
            <w:r w:rsidRPr="00BE7E71">
              <w:rPr>
                <w:b/>
              </w:rPr>
              <w:t xml:space="preserve"> Bitirilme Süresi (Gün)</w:t>
            </w:r>
          </w:p>
        </w:tc>
      </w:tr>
      <w:tr w:rsidR="00C6602A" w14:paraId="6CFA0B53" w14:textId="77777777" w:rsidTr="00E311F8">
        <w:trPr>
          <w:trHeight w:val="23"/>
        </w:trPr>
        <w:tc>
          <w:tcPr>
            <w:tcW w:w="522" w:type="dxa"/>
            <w:tcBorders>
              <w:top w:val="single" w:sz="4" w:space="0" w:color="000000"/>
              <w:left w:val="single" w:sz="4" w:space="0" w:color="000000"/>
              <w:bottom w:val="single" w:sz="4" w:space="0" w:color="000000"/>
            </w:tcBorders>
            <w:shd w:val="clear" w:color="auto" w:fill="F2F2F2"/>
          </w:tcPr>
          <w:p w14:paraId="46FAE504" w14:textId="77777777" w:rsidR="00C6602A" w:rsidRPr="007433D5" w:rsidRDefault="00C6602A" w:rsidP="00C6602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bottom"/>
          </w:tcPr>
          <w:p w14:paraId="2230A964" w14:textId="3D991E69" w:rsidR="00C6602A" w:rsidRPr="00C6602A" w:rsidRDefault="00C6602A" w:rsidP="00C6602A">
            <w:pPr>
              <w:snapToGrid w:val="0"/>
              <w:jc w:val="both"/>
              <w:rPr>
                <w:sz w:val="22"/>
                <w:szCs w:val="22"/>
              </w:rPr>
            </w:pPr>
            <w:r w:rsidRPr="00C6602A">
              <w:rPr>
                <w:sz w:val="22"/>
                <w:szCs w:val="22"/>
              </w:rP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FDF1A20" w14:textId="36307E62" w:rsidR="00C6602A" w:rsidRPr="00C6602A" w:rsidRDefault="00C6602A" w:rsidP="005C05CE">
            <w:pPr>
              <w:snapToGrid w:val="0"/>
              <w:jc w:val="center"/>
              <w:rPr>
                <w:sz w:val="22"/>
                <w:szCs w:val="22"/>
              </w:rPr>
            </w:pPr>
            <w:r w:rsidRPr="00C6602A">
              <w:rPr>
                <w:sz w:val="22"/>
                <w:szCs w:val="22"/>
              </w:rPr>
              <w:t>146</w:t>
            </w:r>
          </w:p>
        </w:tc>
      </w:tr>
      <w:tr w:rsidR="00C6602A" w14:paraId="588A0E12" w14:textId="77777777" w:rsidTr="00E311F8">
        <w:trPr>
          <w:trHeight w:val="23"/>
        </w:trPr>
        <w:tc>
          <w:tcPr>
            <w:tcW w:w="522" w:type="dxa"/>
            <w:tcBorders>
              <w:top w:val="single" w:sz="4" w:space="0" w:color="000000"/>
              <w:left w:val="single" w:sz="4" w:space="0" w:color="000000"/>
              <w:bottom w:val="single" w:sz="4" w:space="0" w:color="000000"/>
            </w:tcBorders>
            <w:shd w:val="clear" w:color="auto" w:fill="auto"/>
          </w:tcPr>
          <w:p w14:paraId="4F9156DA" w14:textId="77777777" w:rsidR="00C6602A" w:rsidRPr="007433D5" w:rsidRDefault="00C6602A" w:rsidP="00C6602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bottom"/>
          </w:tcPr>
          <w:p w14:paraId="15BDD206" w14:textId="63402E3C" w:rsidR="00C6602A" w:rsidRPr="00C6602A" w:rsidRDefault="00C6602A" w:rsidP="00C6602A">
            <w:pPr>
              <w:snapToGrid w:val="0"/>
              <w:jc w:val="both"/>
              <w:rPr>
                <w:sz w:val="22"/>
                <w:szCs w:val="22"/>
              </w:rPr>
            </w:pPr>
            <w:r w:rsidRPr="00C6602A">
              <w:rPr>
                <w:sz w:val="22"/>
                <w:szCs w:val="22"/>
              </w:rP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E2EE814" w14:textId="303A8E16" w:rsidR="00C6602A" w:rsidRPr="00C6602A" w:rsidRDefault="00C6602A" w:rsidP="005C05CE">
            <w:pPr>
              <w:snapToGrid w:val="0"/>
              <w:jc w:val="center"/>
              <w:rPr>
                <w:sz w:val="22"/>
                <w:szCs w:val="22"/>
              </w:rPr>
            </w:pPr>
            <w:r w:rsidRPr="00C6602A">
              <w:rPr>
                <w:sz w:val="22"/>
                <w:szCs w:val="22"/>
              </w:rPr>
              <w:t>193</w:t>
            </w:r>
          </w:p>
        </w:tc>
      </w:tr>
      <w:tr w:rsidR="00C6602A" w14:paraId="21B58305" w14:textId="77777777" w:rsidTr="00E311F8">
        <w:trPr>
          <w:trHeight w:val="23"/>
        </w:trPr>
        <w:tc>
          <w:tcPr>
            <w:tcW w:w="522" w:type="dxa"/>
            <w:tcBorders>
              <w:top w:val="single" w:sz="4" w:space="0" w:color="000000"/>
              <w:left w:val="single" w:sz="4" w:space="0" w:color="000000"/>
              <w:bottom w:val="single" w:sz="4" w:space="0" w:color="000000"/>
            </w:tcBorders>
            <w:shd w:val="clear" w:color="auto" w:fill="F2F2F2"/>
          </w:tcPr>
          <w:p w14:paraId="434ABB54" w14:textId="77777777" w:rsidR="00C6602A" w:rsidRPr="007433D5" w:rsidRDefault="00C6602A" w:rsidP="00C6602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bottom"/>
          </w:tcPr>
          <w:p w14:paraId="250169D9" w14:textId="5FA29432" w:rsidR="00C6602A" w:rsidRPr="00C6602A" w:rsidRDefault="00C6602A" w:rsidP="00C6602A">
            <w:pPr>
              <w:snapToGrid w:val="0"/>
              <w:jc w:val="both"/>
              <w:rPr>
                <w:sz w:val="22"/>
                <w:szCs w:val="22"/>
              </w:rPr>
            </w:pPr>
            <w:r w:rsidRPr="00C6602A">
              <w:rPr>
                <w:sz w:val="22"/>
                <w:szCs w:val="22"/>
              </w:rPr>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24665A0" w14:textId="7B1C38FF" w:rsidR="00C6602A" w:rsidRPr="00C6602A" w:rsidRDefault="00C6602A" w:rsidP="005C05CE">
            <w:pPr>
              <w:snapToGrid w:val="0"/>
              <w:jc w:val="center"/>
              <w:rPr>
                <w:sz w:val="22"/>
                <w:szCs w:val="22"/>
              </w:rPr>
            </w:pPr>
            <w:r w:rsidRPr="00C6602A">
              <w:rPr>
                <w:sz w:val="22"/>
                <w:szCs w:val="22"/>
              </w:rPr>
              <w:t>266</w:t>
            </w:r>
          </w:p>
        </w:tc>
      </w:tr>
      <w:tr w:rsidR="00C6602A" w14:paraId="440F5DC2" w14:textId="77777777" w:rsidTr="00E311F8">
        <w:trPr>
          <w:trHeight w:val="198"/>
        </w:trPr>
        <w:tc>
          <w:tcPr>
            <w:tcW w:w="522" w:type="dxa"/>
            <w:tcBorders>
              <w:top w:val="single" w:sz="4" w:space="0" w:color="000000"/>
              <w:left w:val="single" w:sz="4" w:space="0" w:color="000000"/>
              <w:bottom w:val="single" w:sz="4" w:space="0" w:color="000000"/>
            </w:tcBorders>
            <w:shd w:val="clear" w:color="auto" w:fill="auto"/>
          </w:tcPr>
          <w:p w14:paraId="4B700CC4" w14:textId="77777777" w:rsidR="00C6602A" w:rsidRPr="007433D5" w:rsidRDefault="00C6602A" w:rsidP="00C6602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bottom"/>
          </w:tcPr>
          <w:p w14:paraId="24A68CA7" w14:textId="5DC45A6B" w:rsidR="00C6602A" w:rsidRPr="00C6602A" w:rsidRDefault="00C6602A" w:rsidP="00C6602A">
            <w:pPr>
              <w:snapToGrid w:val="0"/>
              <w:jc w:val="both"/>
              <w:rPr>
                <w:sz w:val="22"/>
                <w:szCs w:val="22"/>
              </w:rPr>
            </w:pPr>
            <w:r w:rsidRPr="00C6602A">
              <w:rPr>
                <w:sz w:val="22"/>
                <w:szCs w:val="22"/>
              </w:rP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46EA728" w14:textId="50CDADF6" w:rsidR="00C6602A" w:rsidRPr="00C6602A" w:rsidRDefault="00C6602A" w:rsidP="005C05CE">
            <w:pPr>
              <w:snapToGrid w:val="0"/>
              <w:jc w:val="center"/>
              <w:rPr>
                <w:sz w:val="22"/>
                <w:szCs w:val="22"/>
              </w:rPr>
            </w:pPr>
            <w:r w:rsidRPr="00C6602A">
              <w:rPr>
                <w:sz w:val="22"/>
                <w:szCs w:val="22"/>
              </w:rPr>
              <w:t>141</w:t>
            </w:r>
          </w:p>
        </w:tc>
      </w:tr>
      <w:tr w:rsidR="00C6602A" w14:paraId="72D37505" w14:textId="77777777" w:rsidTr="00E311F8">
        <w:trPr>
          <w:trHeight w:val="23"/>
        </w:trPr>
        <w:tc>
          <w:tcPr>
            <w:tcW w:w="522" w:type="dxa"/>
            <w:tcBorders>
              <w:top w:val="single" w:sz="4" w:space="0" w:color="000000"/>
              <w:left w:val="single" w:sz="4" w:space="0" w:color="000000"/>
              <w:bottom w:val="single" w:sz="4" w:space="0" w:color="000000"/>
            </w:tcBorders>
            <w:shd w:val="clear" w:color="auto" w:fill="F2F2F2"/>
          </w:tcPr>
          <w:p w14:paraId="1C8CA61C" w14:textId="77777777" w:rsidR="00C6602A" w:rsidRPr="007433D5" w:rsidRDefault="00C6602A" w:rsidP="00C6602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bottom"/>
          </w:tcPr>
          <w:p w14:paraId="5ACD3059" w14:textId="3A8412ED" w:rsidR="00C6602A" w:rsidRPr="00C6602A" w:rsidRDefault="00C6602A" w:rsidP="00C6602A">
            <w:pPr>
              <w:snapToGrid w:val="0"/>
              <w:jc w:val="both"/>
              <w:rPr>
                <w:sz w:val="22"/>
                <w:szCs w:val="22"/>
              </w:rPr>
            </w:pPr>
            <w:r w:rsidRPr="00C6602A">
              <w:rPr>
                <w:sz w:val="22"/>
                <w:szCs w:val="22"/>
              </w:rP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CC4BEAC" w14:textId="77D6E7A2" w:rsidR="00C6602A" w:rsidRPr="00C6602A" w:rsidRDefault="00C6602A" w:rsidP="005C05CE">
            <w:pPr>
              <w:snapToGrid w:val="0"/>
              <w:jc w:val="center"/>
              <w:rPr>
                <w:sz w:val="22"/>
                <w:szCs w:val="22"/>
              </w:rPr>
            </w:pPr>
            <w:r w:rsidRPr="00C6602A">
              <w:rPr>
                <w:sz w:val="22"/>
                <w:szCs w:val="22"/>
              </w:rPr>
              <w:t>204</w:t>
            </w:r>
          </w:p>
        </w:tc>
      </w:tr>
      <w:tr w:rsidR="00C6602A" w14:paraId="3980ECA9" w14:textId="77777777" w:rsidTr="00E311F8">
        <w:trPr>
          <w:trHeight w:val="23"/>
        </w:trPr>
        <w:tc>
          <w:tcPr>
            <w:tcW w:w="522" w:type="dxa"/>
            <w:tcBorders>
              <w:top w:val="single" w:sz="4" w:space="0" w:color="000000"/>
              <w:left w:val="single" w:sz="4" w:space="0" w:color="000000"/>
              <w:bottom w:val="single" w:sz="4" w:space="0" w:color="000000"/>
            </w:tcBorders>
            <w:shd w:val="clear" w:color="auto" w:fill="auto"/>
          </w:tcPr>
          <w:p w14:paraId="353D24EC" w14:textId="77777777" w:rsidR="00C6602A" w:rsidRPr="007433D5" w:rsidRDefault="00C6602A" w:rsidP="00C6602A">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bottom"/>
          </w:tcPr>
          <w:p w14:paraId="05BE3EFD" w14:textId="19C330E7" w:rsidR="00C6602A" w:rsidRPr="00C6602A" w:rsidRDefault="00C6602A" w:rsidP="00C6602A">
            <w:pPr>
              <w:snapToGrid w:val="0"/>
              <w:jc w:val="both"/>
              <w:rPr>
                <w:sz w:val="22"/>
                <w:szCs w:val="22"/>
              </w:rPr>
            </w:pPr>
            <w:r w:rsidRPr="00C6602A">
              <w:rPr>
                <w:sz w:val="22"/>
                <w:szCs w:val="22"/>
              </w:rP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832DCC" w14:textId="7037C237" w:rsidR="00C6602A" w:rsidRPr="00C6602A" w:rsidRDefault="00C6602A" w:rsidP="005C05CE">
            <w:pPr>
              <w:snapToGrid w:val="0"/>
              <w:jc w:val="center"/>
              <w:rPr>
                <w:sz w:val="22"/>
                <w:szCs w:val="22"/>
              </w:rPr>
            </w:pPr>
            <w:r w:rsidRPr="00C6602A">
              <w:rPr>
                <w:sz w:val="22"/>
                <w:szCs w:val="22"/>
              </w:rPr>
              <w:t>98</w:t>
            </w:r>
          </w:p>
        </w:tc>
      </w:tr>
      <w:tr w:rsidR="00C6602A" w14:paraId="7DDD0FDA" w14:textId="77777777" w:rsidTr="00E311F8">
        <w:trPr>
          <w:trHeight w:val="23"/>
        </w:trPr>
        <w:tc>
          <w:tcPr>
            <w:tcW w:w="522" w:type="dxa"/>
            <w:tcBorders>
              <w:top w:val="single" w:sz="4" w:space="0" w:color="000000"/>
              <w:left w:val="single" w:sz="4" w:space="0" w:color="000000"/>
              <w:bottom w:val="single" w:sz="4" w:space="0" w:color="000000"/>
            </w:tcBorders>
            <w:shd w:val="clear" w:color="auto" w:fill="F2F2F2"/>
          </w:tcPr>
          <w:p w14:paraId="2203EB7C" w14:textId="77777777" w:rsidR="00C6602A" w:rsidRPr="007433D5" w:rsidRDefault="00C6602A" w:rsidP="00C6602A">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bottom"/>
          </w:tcPr>
          <w:p w14:paraId="0B6DB098" w14:textId="1BC4830D" w:rsidR="00C6602A" w:rsidRPr="00C6602A" w:rsidRDefault="00C6602A" w:rsidP="00C6602A">
            <w:pPr>
              <w:snapToGrid w:val="0"/>
              <w:jc w:val="both"/>
              <w:rPr>
                <w:sz w:val="22"/>
                <w:szCs w:val="22"/>
              </w:rPr>
            </w:pPr>
            <w:proofErr w:type="gramStart"/>
            <w:r w:rsidRPr="00C6602A">
              <w:rPr>
                <w:sz w:val="22"/>
                <w:szCs w:val="22"/>
              </w:rPr>
              <w:t>Resmi</w:t>
            </w:r>
            <w:proofErr w:type="gramEnd"/>
            <w:r w:rsidRPr="00C6602A">
              <w:rPr>
                <w:sz w:val="22"/>
                <w:szCs w:val="22"/>
              </w:rPr>
              <w:t xml:space="preserve">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A1C61B5" w14:textId="5CE43CAC" w:rsidR="00C6602A" w:rsidRPr="00C6602A" w:rsidRDefault="00C6602A" w:rsidP="005C05CE">
            <w:pPr>
              <w:snapToGrid w:val="0"/>
              <w:jc w:val="center"/>
              <w:rPr>
                <w:sz w:val="22"/>
                <w:szCs w:val="22"/>
              </w:rPr>
            </w:pPr>
            <w:r w:rsidRPr="00C6602A">
              <w:rPr>
                <w:sz w:val="22"/>
                <w:szCs w:val="22"/>
              </w:rPr>
              <w:t>314</w:t>
            </w:r>
          </w:p>
        </w:tc>
      </w:tr>
      <w:tr w:rsidR="00C6602A" w14:paraId="4D5880E9" w14:textId="77777777" w:rsidTr="00E311F8">
        <w:trPr>
          <w:trHeight w:val="23"/>
        </w:trPr>
        <w:tc>
          <w:tcPr>
            <w:tcW w:w="522" w:type="dxa"/>
            <w:tcBorders>
              <w:top w:val="single" w:sz="4" w:space="0" w:color="000000"/>
              <w:left w:val="single" w:sz="4" w:space="0" w:color="000000"/>
              <w:bottom w:val="single" w:sz="4" w:space="0" w:color="000000"/>
            </w:tcBorders>
            <w:shd w:val="clear" w:color="auto" w:fill="auto"/>
          </w:tcPr>
          <w:p w14:paraId="24B619C1" w14:textId="77777777" w:rsidR="00C6602A" w:rsidRPr="007433D5" w:rsidRDefault="00C6602A" w:rsidP="00C6602A">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bottom"/>
          </w:tcPr>
          <w:p w14:paraId="7906C8D1" w14:textId="6A575BAE" w:rsidR="00C6602A" w:rsidRPr="00C6602A" w:rsidRDefault="00C6602A" w:rsidP="00C6602A">
            <w:pPr>
              <w:snapToGrid w:val="0"/>
              <w:jc w:val="both"/>
              <w:rPr>
                <w:sz w:val="22"/>
                <w:szCs w:val="22"/>
              </w:rPr>
            </w:pPr>
            <w:r w:rsidRPr="00C6602A">
              <w:rPr>
                <w:sz w:val="22"/>
                <w:szCs w:val="22"/>
              </w:rP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52F39D" w14:textId="3465142E" w:rsidR="00C6602A" w:rsidRPr="00C6602A" w:rsidRDefault="00C6602A" w:rsidP="005C05CE">
            <w:pPr>
              <w:snapToGrid w:val="0"/>
              <w:jc w:val="center"/>
              <w:rPr>
                <w:sz w:val="22"/>
                <w:szCs w:val="22"/>
              </w:rPr>
            </w:pPr>
            <w:r w:rsidRPr="00C6602A">
              <w:rPr>
                <w:sz w:val="22"/>
                <w:szCs w:val="22"/>
              </w:rPr>
              <w:t>120</w:t>
            </w:r>
          </w:p>
        </w:tc>
      </w:tr>
      <w:tr w:rsidR="00C6602A" w14:paraId="668B04B1" w14:textId="77777777" w:rsidTr="00E311F8">
        <w:trPr>
          <w:trHeight w:val="23"/>
        </w:trPr>
        <w:tc>
          <w:tcPr>
            <w:tcW w:w="522" w:type="dxa"/>
            <w:tcBorders>
              <w:top w:val="single" w:sz="4" w:space="0" w:color="000000"/>
              <w:left w:val="single" w:sz="4" w:space="0" w:color="000000"/>
              <w:bottom w:val="single" w:sz="4" w:space="0" w:color="000000"/>
            </w:tcBorders>
            <w:shd w:val="clear" w:color="auto" w:fill="F2F2F2"/>
          </w:tcPr>
          <w:p w14:paraId="5756514C" w14:textId="77777777" w:rsidR="00C6602A" w:rsidRPr="007433D5" w:rsidRDefault="00C6602A" w:rsidP="00C6602A">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bottom"/>
          </w:tcPr>
          <w:p w14:paraId="2579A49B" w14:textId="0A783CE1" w:rsidR="00C6602A" w:rsidRPr="00C6602A" w:rsidRDefault="00C6602A" w:rsidP="00C6602A">
            <w:pPr>
              <w:snapToGrid w:val="0"/>
              <w:jc w:val="both"/>
              <w:rPr>
                <w:sz w:val="22"/>
                <w:szCs w:val="22"/>
              </w:rPr>
            </w:pPr>
            <w:r w:rsidRPr="00C6602A">
              <w:rPr>
                <w:sz w:val="22"/>
                <w:szCs w:val="22"/>
              </w:rP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6AC9989" w14:textId="41C43125" w:rsidR="00C6602A" w:rsidRPr="00C6602A" w:rsidRDefault="00C6602A" w:rsidP="005C05CE">
            <w:pPr>
              <w:snapToGrid w:val="0"/>
              <w:jc w:val="center"/>
              <w:rPr>
                <w:sz w:val="22"/>
                <w:szCs w:val="22"/>
              </w:rPr>
            </w:pPr>
            <w:r w:rsidRPr="00C6602A">
              <w:rPr>
                <w:sz w:val="22"/>
                <w:szCs w:val="22"/>
              </w:rPr>
              <w:t>278</w:t>
            </w:r>
          </w:p>
        </w:tc>
      </w:tr>
      <w:tr w:rsidR="00C6602A" w14:paraId="60A1715F" w14:textId="77777777" w:rsidTr="00E311F8">
        <w:trPr>
          <w:trHeight w:val="23"/>
        </w:trPr>
        <w:tc>
          <w:tcPr>
            <w:tcW w:w="522" w:type="dxa"/>
            <w:tcBorders>
              <w:top w:val="single" w:sz="4" w:space="0" w:color="000000"/>
              <w:left w:val="single" w:sz="4" w:space="0" w:color="000000"/>
              <w:bottom w:val="single" w:sz="4" w:space="0" w:color="000000"/>
            </w:tcBorders>
            <w:shd w:val="clear" w:color="auto" w:fill="auto"/>
          </w:tcPr>
          <w:p w14:paraId="7E3FF807" w14:textId="77777777" w:rsidR="00C6602A" w:rsidRPr="007433D5" w:rsidRDefault="00C6602A" w:rsidP="00C6602A">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bottom"/>
          </w:tcPr>
          <w:p w14:paraId="771B1CCD" w14:textId="366900EA" w:rsidR="00C6602A" w:rsidRPr="00C6602A" w:rsidRDefault="00C6602A" w:rsidP="00C6602A">
            <w:pPr>
              <w:snapToGrid w:val="0"/>
              <w:jc w:val="both"/>
              <w:rPr>
                <w:sz w:val="22"/>
                <w:szCs w:val="22"/>
              </w:rPr>
            </w:pPr>
            <w:r w:rsidRPr="00C6602A">
              <w:rPr>
                <w:sz w:val="22"/>
                <w:szCs w:val="22"/>
              </w:rPr>
              <w:t>Alkol veya Uyuşturucu Maddenin Etkisi Altındayken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62CD2D7" w14:textId="7554E73F" w:rsidR="00C6602A" w:rsidRPr="00C6602A" w:rsidRDefault="00C6602A" w:rsidP="005C05CE">
            <w:pPr>
              <w:snapToGrid w:val="0"/>
              <w:jc w:val="center"/>
              <w:rPr>
                <w:sz w:val="22"/>
                <w:szCs w:val="22"/>
              </w:rPr>
            </w:pPr>
            <w:r w:rsidRPr="00C6602A">
              <w:rPr>
                <w:sz w:val="22"/>
                <w:szCs w:val="22"/>
              </w:rPr>
              <w:t>79</w:t>
            </w:r>
          </w:p>
        </w:tc>
      </w:tr>
    </w:tbl>
    <w:p w14:paraId="05EA20C1" w14:textId="77777777" w:rsidR="00CB1A9D" w:rsidRDefault="00CB1A9D" w:rsidP="00CB1A9D">
      <w:pPr>
        <w:jc w:val="both"/>
        <w:rPr>
          <w:b/>
          <w:i/>
          <w:color w:val="00B050"/>
        </w:rPr>
      </w:pPr>
    </w:p>
    <w:p w14:paraId="01F74596" w14:textId="5761BC17" w:rsidR="00CB1A9D" w:rsidRDefault="00CB1A9D" w:rsidP="00CB1A9D">
      <w:pPr>
        <w:jc w:val="both"/>
        <w:rPr>
          <w:b/>
          <w:i/>
          <w:color w:val="00B050"/>
        </w:rPr>
      </w:pPr>
    </w:p>
    <w:p w14:paraId="5B79A0E3" w14:textId="6DF8EBB9" w:rsidR="009A41F3" w:rsidRDefault="009A41F3" w:rsidP="00CB1A9D">
      <w:pPr>
        <w:jc w:val="both"/>
        <w:rPr>
          <w:b/>
          <w:i/>
          <w:color w:val="00B050"/>
        </w:rPr>
      </w:pPr>
    </w:p>
    <w:p w14:paraId="0177FA5E" w14:textId="77777777" w:rsidR="009A41F3" w:rsidRDefault="009A41F3"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B1A9D" w14:paraId="31DA63C8"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6354B2F" w14:textId="77777777" w:rsidR="00CB1A9D" w:rsidRDefault="00CB1A9D" w:rsidP="00950342">
            <w:pPr>
              <w:tabs>
                <w:tab w:val="left" w:pos="360"/>
              </w:tabs>
              <w:ind w:left="360"/>
              <w:jc w:val="center"/>
              <w:rPr>
                <w:b/>
                <w:color w:val="FFFFFF"/>
              </w:rPr>
            </w:pPr>
            <w:r>
              <w:rPr>
                <w:b/>
                <w:color w:val="FFFFFF"/>
              </w:rPr>
              <w:t>Gölcük 2. Asliye Ceza Mahkemesi</w:t>
            </w:r>
          </w:p>
          <w:p w14:paraId="45920CB0" w14:textId="77777777" w:rsidR="00CB1A9D" w:rsidRPr="00BE7E71" w:rsidRDefault="00CB1A9D" w:rsidP="00950342">
            <w:pPr>
              <w:tabs>
                <w:tab w:val="left" w:pos="360"/>
              </w:tabs>
              <w:ind w:left="360"/>
              <w:jc w:val="center"/>
              <w:rPr>
                <w:b/>
                <w:color w:val="FFFFFF"/>
              </w:rPr>
            </w:pPr>
            <w:r>
              <w:rPr>
                <w:b/>
                <w:color w:val="FFFFFF"/>
              </w:rPr>
              <w:t>Suç Türlerine Göre Davaların Bitirilme Süreleri Ortalamaması</w:t>
            </w:r>
          </w:p>
          <w:p w14:paraId="0EFD98C5" w14:textId="77777777" w:rsidR="00CB1A9D" w:rsidRPr="00BE7E71" w:rsidRDefault="00CB1A9D" w:rsidP="00950342">
            <w:pPr>
              <w:jc w:val="center"/>
              <w:rPr>
                <w:color w:val="FFFFFF"/>
              </w:rPr>
            </w:pPr>
          </w:p>
        </w:tc>
      </w:tr>
      <w:tr w:rsidR="00CB1A9D" w14:paraId="600F94EC"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232BB90" w14:textId="77777777" w:rsidR="00CB1A9D" w:rsidRDefault="00CB1A9D" w:rsidP="0095034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F5236DE" w14:textId="77777777" w:rsidR="00CB1A9D" w:rsidRPr="00BE7E71" w:rsidRDefault="00CB1A9D" w:rsidP="00950342">
            <w:pPr>
              <w:jc w:val="center"/>
            </w:pPr>
            <w:r>
              <w:rPr>
                <w:b/>
              </w:rPr>
              <w:t>Ortalama</w:t>
            </w:r>
            <w:r w:rsidRPr="00BE7E71">
              <w:rPr>
                <w:b/>
              </w:rPr>
              <w:t xml:space="preserve"> Bitirilme Süresi (Gün)</w:t>
            </w:r>
          </w:p>
        </w:tc>
      </w:tr>
      <w:tr w:rsidR="008C3961" w14:paraId="3C6748EC"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50D11D5E" w14:textId="77777777" w:rsidR="008C3961" w:rsidRPr="00926C42" w:rsidRDefault="008C3961" w:rsidP="008C3961">
            <w:pPr>
              <w:jc w:val="center"/>
              <w:rPr>
                <w:b/>
              </w:rPr>
            </w:pPr>
            <w:r w:rsidRPr="00926C42">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1606DC1" w14:textId="1883CB8D" w:rsidR="008C3961" w:rsidRDefault="008C3961" w:rsidP="008C3961">
            <w:pPr>
              <w:snapToGrid w:val="0"/>
              <w:jc w:val="both"/>
            </w:pPr>
            <w:r>
              <w:t>Hakaret (TCK 125/1)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B5F26FB" w14:textId="13249FB1" w:rsidR="008C3961" w:rsidRPr="00350E06" w:rsidRDefault="008C3961" w:rsidP="008C3961">
            <w:pPr>
              <w:jc w:val="center"/>
            </w:pPr>
            <w:r>
              <w:t>204</w:t>
            </w:r>
          </w:p>
        </w:tc>
      </w:tr>
      <w:tr w:rsidR="008C3961" w14:paraId="09096137"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61654DBD" w14:textId="77777777" w:rsidR="008C3961" w:rsidRPr="00926C42" w:rsidRDefault="008C3961" w:rsidP="008C3961">
            <w:pPr>
              <w:jc w:val="center"/>
              <w:rPr>
                <w:b/>
              </w:rPr>
            </w:pPr>
            <w:r w:rsidRPr="00926C42">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6643ADC" w14:textId="7C26D9EB" w:rsidR="008C3961" w:rsidRDefault="008C3961" w:rsidP="008C3961">
            <w:pPr>
              <w:snapToGrid w:val="0"/>
              <w:jc w:val="both"/>
            </w:pPr>
            <w:r>
              <w:t>Basit Yaralama (TCK 86/2-1.cümle)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E32AC50" w14:textId="7983169C" w:rsidR="008C3961" w:rsidRDefault="008C3961" w:rsidP="008C3961">
            <w:pPr>
              <w:snapToGrid w:val="0"/>
              <w:jc w:val="center"/>
            </w:pPr>
            <w:r>
              <w:t>176</w:t>
            </w:r>
          </w:p>
        </w:tc>
      </w:tr>
      <w:tr w:rsidR="008C3961" w14:paraId="2BAC9DD8"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7E340E3" w14:textId="77777777" w:rsidR="008C3961" w:rsidRPr="00926C42" w:rsidRDefault="008C3961" w:rsidP="008C3961">
            <w:pPr>
              <w:jc w:val="center"/>
              <w:rPr>
                <w:b/>
              </w:rPr>
            </w:pPr>
            <w:r w:rsidRPr="00926C42">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43D305C" w14:textId="778D4095" w:rsidR="008C3961" w:rsidRDefault="008C3961" w:rsidP="008C3961">
            <w:pPr>
              <w:snapToGrid w:val="0"/>
              <w:jc w:val="both"/>
            </w:pPr>
            <w:r>
              <w:t>Taksirle Bir Kişinin Yaralanmasına Neden Olma (TCK 89/1)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A7528D7" w14:textId="00F39768" w:rsidR="008C3961" w:rsidRDefault="008C3961" w:rsidP="008C3961">
            <w:pPr>
              <w:snapToGrid w:val="0"/>
              <w:jc w:val="center"/>
            </w:pPr>
            <w:r>
              <w:t>198</w:t>
            </w:r>
          </w:p>
        </w:tc>
      </w:tr>
      <w:tr w:rsidR="008C3961" w14:paraId="7A1A1A74"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183023DD" w14:textId="77777777" w:rsidR="008C3961" w:rsidRPr="00926C42" w:rsidRDefault="008C3961" w:rsidP="008C3961">
            <w:pPr>
              <w:jc w:val="center"/>
            </w:pPr>
            <w:r w:rsidRPr="00926C42">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9DC9833" w14:textId="6748BA21" w:rsidR="008C3961" w:rsidRDefault="008C3961" w:rsidP="008C3961">
            <w:pPr>
              <w:snapToGrid w:val="0"/>
              <w:jc w:val="both"/>
            </w:pPr>
            <w:r>
              <w:t>Tehdit (TCK 106/1-1.cümle)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C797DE" w14:textId="6C196D13" w:rsidR="008C3961" w:rsidRDefault="008C3961" w:rsidP="008C3961">
            <w:pPr>
              <w:snapToGrid w:val="0"/>
              <w:jc w:val="center"/>
            </w:pPr>
            <w:r>
              <w:t>251</w:t>
            </w:r>
          </w:p>
        </w:tc>
      </w:tr>
      <w:tr w:rsidR="008C3961" w14:paraId="3F0F2D5A"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5675C941" w14:textId="77777777" w:rsidR="008C3961" w:rsidRPr="00926C42" w:rsidRDefault="008C3961" w:rsidP="008C3961">
            <w:pPr>
              <w:jc w:val="center"/>
            </w:pPr>
            <w:r w:rsidRPr="00926C42">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FB698DA" w14:textId="3E2B5903" w:rsidR="008C3961" w:rsidRDefault="008C3961" w:rsidP="008C3961">
            <w:pPr>
              <w:snapToGrid w:val="0"/>
              <w:jc w:val="both"/>
            </w:pPr>
            <w:r>
              <w:t>Konut Dokunulmazlığını İhlal Etme (TCK 116/1)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12E606" w14:textId="2002A6F4" w:rsidR="008C3961" w:rsidRDefault="008C3961" w:rsidP="008C3961">
            <w:pPr>
              <w:snapToGrid w:val="0"/>
              <w:jc w:val="center"/>
            </w:pPr>
            <w:r>
              <w:t>379</w:t>
            </w:r>
          </w:p>
        </w:tc>
      </w:tr>
      <w:tr w:rsidR="008C3961" w14:paraId="356836E6"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444B9FE0" w14:textId="77777777" w:rsidR="008C3961" w:rsidRPr="00926C42" w:rsidRDefault="008C3961" w:rsidP="008C3961">
            <w:pPr>
              <w:jc w:val="center"/>
            </w:pPr>
            <w:r w:rsidRPr="00926C42">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4412779" w14:textId="3C721D6A" w:rsidR="008C3961" w:rsidRDefault="008C3961" w:rsidP="008C3961">
            <w:pPr>
              <w:snapToGrid w:val="0"/>
              <w:jc w:val="both"/>
            </w:pPr>
            <w:r>
              <w:t xml:space="preserve"> Kasten Yaralama (TCK 86/1)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94114A" w14:textId="00DF52D7" w:rsidR="008C3961" w:rsidRDefault="008C3961" w:rsidP="008C3961">
            <w:pPr>
              <w:snapToGrid w:val="0"/>
              <w:jc w:val="center"/>
            </w:pPr>
            <w:r>
              <w:t>299</w:t>
            </w:r>
          </w:p>
        </w:tc>
      </w:tr>
      <w:tr w:rsidR="008C3961" w14:paraId="4056BDA9"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7A0EE87F" w14:textId="77777777" w:rsidR="008C3961" w:rsidRPr="00926C42" w:rsidRDefault="008C3961" w:rsidP="008C3961">
            <w:pPr>
              <w:jc w:val="center"/>
            </w:pPr>
            <w:r w:rsidRPr="00926C42">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8FA5343" w14:textId="5F3E2912" w:rsidR="008C3961" w:rsidRDefault="008C3961" w:rsidP="008C3961">
            <w:pPr>
              <w:snapToGrid w:val="0"/>
              <w:jc w:val="both"/>
            </w:pPr>
            <w:r>
              <w:t xml:space="preserve">Kadına Karşı Basit Yaralama </w:t>
            </w:r>
            <w:proofErr w:type="gramStart"/>
            <w:r>
              <w:t>( TCK</w:t>
            </w:r>
            <w:proofErr w:type="gramEnd"/>
            <w:r>
              <w:t xml:space="preserve"> 86/2-2. cümle)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590663" w14:textId="6EBA8E56" w:rsidR="008C3961" w:rsidRDefault="008C3961" w:rsidP="008C3961">
            <w:pPr>
              <w:snapToGrid w:val="0"/>
              <w:jc w:val="center"/>
            </w:pPr>
            <w:r>
              <w:t>136</w:t>
            </w:r>
          </w:p>
        </w:tc>
      </w:tr>
      <w:tr w:rsidR="008C3961" w14:paraId="6FB45C93"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5AB6D0FD" w14:textId="77777777" w:rsidR="008C3961" w:rsidRPr="00926C42" w:rsidRDefault="008C3961" w:rsidP="008C3961">
            <w:pPr>
              <w:jc w:val="center"/>
            </w:pPr>
            <w:r w:rsidRPr="00926C42">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27C5686" w14:textId="7C710A13" w:rsidR="008C3961" w:rsidRDefault="008C3961" w:rsidP="008C3961">
            <w:pPr>
              <w:snapToGrid w:val="0"/>
              <w:jc w:val="both"/>
            </w:pPr>
            <w:r>
              <w:t>Bina İçinde Muhafaza Altına Alınmış Olan Eşya Hakkında Hırsızlık (TCK 142/2.h.2)</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1019A2" w14:textId="179C76E9" w:rsidR="008C3961" w:rsidRDefault="008C3961" w:rsidP="008C3961">
            <w:pPr>
              <w:snapToGrid w:val="0"/>
              <w:jc w:val="center"/>
            </w:pPr>
            <w:r>
              <w:t>280</w:t>
            </w:r>
          </w:p>
        </w:tc>
      </w:tr>
      <w:tr w:rsidR="008C3961" w14:paraId="590C4578"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755075D9" w14:textId="77777777" w:rsidR="008C3961" w:rsidRPr="00926C42" w:rsidRDefault="008C3961" w:rsidP="008C3961">
            <w:pPr>
              <w:jc w:val="center"/>
            </w:pPr>
            <w:r w:rsidRPr="00926C42">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AC60F2D" w14:textId="2754DA12" w:rsidR="008C3961" w:rsidRDefault="008C3961" w:rsidP="008C3961">
            <w:pPr>
              <w:snapToGrid w:val="0"/>
              <w:jc w:val="both"/>
            </w:pPr>
            <w:r>
              <w:t>Basit Tehdit (TCK 106/1-3.cümle)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B41093E" w14:textId="7D3E99A9" w:rsidR="008C3961" w:rsidRDefault="008C3961" w:rsidP="008C3961">
            <w:pPr>
              <w:snapToGrid w:val="0"/>
              <w:jc w:val="center"/>
            </w:pPr>
            <w:r>
              <w:t>139</w:t>
            </w:r>
          </w:p>
        </w:tc>
      </w:tr>
      <w:tr w:rsidR="008C3961" w14:paraId="2E18B2EC"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46D20467" w14:textId="77777777" w:rsidR="008C3961" w:rsidRPr="00926C42" w:rsidRDefault="008C3961" w:rsidP="008C3961">
            <w:pPr>
              <w:jc w:val="center"/>
            </w:pPr>
            <w:r w:rsidRPr="00926C42">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1FFCE45" w14:textId="5B3DF59C" w:rsidR="008C3961" w:rsidRDefault="008C3961" w:rsidP="008C3961">
            <w:pPr>
              <w:snapToGrid w:val="0"/>
              <w:jc w:val="both"/>
            </w:pPr>
            <w:r>
              <w:t>Kullanmak için Uyuşturucu veya Uyarıcı Madde Satın Almak, Kabul Etmek, Bulundurmak ve Kullanmak (TCK 191/1)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07C4E0" w14:textId="73043823" w:rsidR="008C3961" w:rsidRDefault="008C3961" w:rsidP="008C3961">
            <w:pPr>
              <w:snapToGrid w:val="0"/>
              <w:jc w:val="center"/>
            </w:pPr>
            <w:r>
              <w:t>115</w:t>
            </w:r>
          </w:p>
        </w:tc>
      </w:tr>
    </w:tbl>
    <w:p w14:paraId="0494D0CB" w14:textId="77777777" w:rsidR="00CB1A9D" w:rsidRDefault="00CB1A9D" w:rsidP="00CB1A9D">
      <w:pPr>
        <w:jc w:val="both"/>
        <w:rPr>
          <w:b/>
          <w:i/>
          <w:color w:val="00B050"/>
        </w:rPr>
      </w:pPr>
    </w:p>
    <w:p w14:paraId="5C1AB30B" w14:textId="77777777" w:rsidR="00CB1A9D" w:rsidRDefault="00CB1A9D" w:rsidP="00CB1A9D">
      <w:pPr>
        <w:jc w:val="both"/>
        <w:rPr>
          <w:b/>
          <w:i/>
          <w:color w:val="00B050"/>
        </w:rPr>
      </w:pPr>
    </w:p>
    <w:p w14:paraId="075388C9" w14:textId="5BC01087" w:rsidR="00CB1A9D" w:rsidRDefault="00CB1A9D" w:rsidP="00CB1A9D">
      <w:pPr>
        <w:jc w:val="both"/>
        <w:rPr>
          <w:b/>
          <w:i/>
          <w:color w:val="00B050"/>
        </w:rPr>
      </w:pPr>
    </w:p>
    <w:p w14:paraId="7246EA46" w14:textId="02FE3BA2" w:rsidR="009A41F3" w:rsidRDefault="009A41F3" w:rsidP="00CB1A9D">
      <w:pPr>
        <w:jc w:val="both"/>
        <w:rPr>
          <w:b/>
          <w:i/>
          <w:color w:val="00B050"/>
        </w:rPr>
      </w:pPr>
    </w:p>
    <w:p w14:paraId="6E426175" w14:textId="77777777" w:rsidR="009A41F3" w:rsidRDefault="009A41F3"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B1A9D" w14:paraId="38DB5D01"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AB34E0E" w14:textId="77777777" w:rsidR="00CB1A9D" w:rsidRDefault="00CB1A9D" w:rsidP="00950342">
            <w:pPr>
              <w:tabs>
                <w:tab w:val="left" w:pos="360"/>
              </w:tabs>
              <w:ind w:left="360"/>
              <w:jc w:val="center"/>
              <w:rPr>
                <w:b/>
                <w:color w:val="FFFFFF"/>
              </w:rPr>
            </w:pPr>
            <w:r>
              <w:rPr>
                <w:b/>
                <w:color w:val="FFFFFF"/>
              </w:rPr>
              <w:t>Gölcük 3.Asliye Ceza Mahkemesi</w:t>
            </w:r>
          </w:p>
          <w:p w14:paraId="3BC62A0E" w14:textId="77777777" w:rsidR="00CB1A9D" w:rsidRPr="00BE7E71" w:rsidRDefault="00CB1A9D" w:rsidP="00950342">
            <w:pPr>
              <w:tabs>
                <w:tab w:val="left" w:pos="360"/>
              </w:tabs>
              <w:ind w:left="360"/>
              <w:jc w:val="center"/>
              <w:rPr>
                <w:b/>
                <w:color w:val="FFFFFF"/>
              </w:rPr>
            </w:pPr>
            <w:r>
              <w:rPr>
                <w:b/>
                <w:color w:val="FFFFFF"/>
              </w:rPr>
              <w:t>Suç Türlerine Göre Davaların Bitirilme Süreleri Ortalamaması</w:t>
            </w:r>
          </w:p>
          <w:p w14:paraId="3C48330D" w14:textId="77777777" w:rsidR="00CB1A9D" w:rsidRPr="00BE7E71" w:rsidRDefault="00CB1A9D" w:rsidP="00950342">
            <w:pPr>
              <w:jc w:val="center"/>
              <w:rPr>
                <w:color w:val="FFFFFF"/>
              </w:rPr>
            </w:pPr>
          </w:p>
        </w:tc>
      </w:tr>
      <w:tr w:rsidR="00CB1A9D" w14:paraId="0AFDD6F7"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28BBCB0" w14:textId="77777777" w:rsidR="00CB1A9D" w:rsidRDefault="00CB1A9D" w:rsidP="0095034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D29729" w14:textId="77777777" w:rsidR="00CB1A9D" w:rsidRPr="00BE7E71" w:rsidRDefault="00CB1A9D" w:rsidP="00950342">
            <w:pPr>
              <w:jc w:val="center"/>
            </w:pPr>
            <w:r>
              <w:rPr>
                <w:b/>
              </w:rPr>
              <w:t>Ortalama</w:t>
            </w:r>
            <w:r w:rsidRPr="00BE7E71">
              <w:rPr>
                <w:b/>
              </w:rPr>
              <w:t xml:space="preserve"> Bitirilme Süresi (Gün)</w:t>
            </w:r>
          </w:p>
        </w:tc>
      </w:tr>
      <w:tr w:rsidR="003B6746" w14:paraId="3944EC84" w14:textId="77777777" w:rsidTr="000776A1">
        <w:trPr>
          <w:trHeight w:val="23"/>
        </w:trPr>
        <w:tc>
          <w:tcPr>
            <w:tcW w:w="522" w:type="dxa"/>
            <w:tcBorders>
              <w:top w:val="single" w:sz="4" w:space="0" w:color="000000"/>
              <w:left w:val="single" w:sz="4" w:space="0" w:color="000000"/>
              <w:bottom w:val="single" w:sz="4" w:space="0" w:color="000000"/>
            </w:tcBorders>
            <w:shd w:val="clear" w:color="auto" w:fill="F2F2F2"/>
          </w:tcPr>
          <w:p w14:paraId="472C77C1" w14:textId="5173E58E" w:rsidR="003B6746" w:rsidRDefault="003B6746" w:rsidP="003B6746">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B29C4C5" w14:textId="05A94471" w:rsidR="003B6746" w:rsidRDefault="003B6746" w:rsidP="003B6746">
            <w:pPr>
              <w:snapToGrid w:val="0"/>
              <w:jc w:val="both"/>
            </w:pPr>
            <w:r w:rsidRPr="006A422E">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6E9487" w14:textId="49B34C09" w:rsidR="003B6746" w:rsidRPr="00BE7E71" w:rsidRDefault="003B6746" w:rsidP="003B6746">
            <w:pPr>
              <w:snapToGrid w:val="0"/>
              <w:jc w:val="center"/>
            </w:pPr>
            <w:r>
              <w:t>191</w:t>
            </w:r>
          </w:p>
        </w:tc>
      </w:tr>
      <w:tr w:rsidR="003B6746" w14:paraId="5C440716" w14:textId="77777777" w:rsidTr="000776A1">
        <w:trPr>
          <w:trHeight w:val="23"/>
        </w:trPr>
        <w:tc>
          <w:tcPr>
            <w:tcW w:w="522" w:type="dxa"/>
            <w:tcBorders>
              <w:top w:val="single" w:sz="4" w:space="0" w:color="000000"/>
              <w:left w:val="single" w:sz="4" w:space="0" w:color="000000"/>
              <w:bottom w:val="single" w:sz="4" w:space="0" w:color="000000"/>
            </w:tcBorders>
            <w:shd w:val="clear" w:color="auto" w:fill="auto"/>
          </w:tcPr>
          <w:p w14:paraId="243245F8" w14:textId="28FE1B45" w:rsidR="003B6746" w:rsidRDefault="003B6746" w:rsidP="003B6746">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69C8707" w14:textId="7DBC3F2C" w:rsidR="003B6746" w:rsidRDefault="003B6746" w:rsidP="003B6746">
            <w:pPr>
              <w:snapToGrid w:val="0"/>
              <w:jc w:val="both"/>
            </w:pPr>
            <w:r w:rsidRPr="006A422E">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DF50816" w14:textId="39D087ED" w:rsidR="003B6746" w:rsidRDefault="003B6746" w:rsidP="003B6746">
            <w:pPr>
              <w:snapToGrid w:val="0"/>
              <w:jc w:val="center"/>
            </w:pPr>
            <w:r>
              <w:t>486</w:t>
            </w:r>
          </w:p>
        </w:tc>
      </w:tr>
      <w:tr w:rsidR="003B6746" w14:paraId="1E089563" w14:textId="77777777" w:rsidTr="000776A1">
        <w:trPr>
          <w:trHeight w:val="23"/>
        </w:trPr>
        <w:tc>
          <w:tcPr>
            <w:tcW w:w="522" w:type="dxa"/>
            <w:tcBorders>
              <w:top w:val="single" w:sz="4" w:space="0" w:color="000000"/>
              <w:left w:val="single" w:sz="4" w:space="0" w:color="000000"/>
              <w:bottom w:val="single" w:sz="4" w:space="0" w:color="000000"/>
            </w:tcBorders>
            <w:shd w:val="clear" w:color="auto" w:fill="F2F2F2"/>
          </w:tcPr>
          <w:p w14:paraId="38D0C1B1" w14:textId="744FB709" w:rsidR="003B6746" w:rsidRDefault="003B6746" w:rsidP="003B6746">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BA36FF4" w14:textId="390CE6D8" w:rsidR="003B6746" w:rsidRDefault="003B6746" w:rsidP="003B6746">
            <w:pPr>
              <w:suppressAutoHyphens w:val="0"/>
              <w:rPr>
                <w:sz w:val="22"/>
                <w:szCs w:val="22"/>
                <w:lang w:eastAsia="tr-TR"/>
              </w:rPr>
            </w:pPr>
            <w:r w:rsidRPr="006A422E">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80AB684" w14:textId="3F00CFE6" w:rsidR="003B6746" w:rsidRDefault="003B6746" w:rsidP="003B6746">
            <w:pPr>
              <w:jc w:val="center"/>
              <w:rPr>
                <w:sz w:val="22"/>
                <w:szCs w:val="22"/>
              </w:rPr>
            </w:pPr>
            <w:r>
              <w:t>22</w:t>
            </w:r>
            <w:r w:rsidRPr="006A422E">
              <w:t>2</w:t>
            </w:r>
          </w:p>
        </w:tc>
      </w:tr>
      <w:tr w:rsidR="003B6746" w14:paraId="69E76593" w14:textId="77777777" w:rsidTr="000776A1">
        <w:trPr>
          <w:trHeight w:val="23"/>
        </w:trPr>
        <w:tc>
          <w:tcPr>
            <w:tcW w:w="522" w:type="dxa"/>
            <w:tcBorders>
              <w:top w:val="single" w:sz="4" w:space="0" w:color="000000"/>
              <w:left w:val="single" w:sz="4" w:space="0" w:color="000000"/>
              <w:bottom w:val="single" w:sz="4" w:space="0" w:color="000000"/>
            </w:tcBorders>
            <w:shd w:val="clear" w:color="auto" w:fill="auto"/>
          </w:tcPr>
          <w:p w14:paraId="4A57A99E" w14:textId="25E5F104" w:rsidR="003B6746" w:rsidRDefault="003B6746" w:rsidP="003B6746">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012E426" w14:textId="02FE85E9" w:rsidR="003B6746" w:rsidRDefault="003B6746" w:rsidP="003B6746">
            <w:pPr>
              <w:rPr>
                <w:sz w:val="22"/>
                <w:szCs w:val="22"/>
              </w:rPr>
            </w:pPr>
            <w:r>
              <w:t>Yapacak Nitelikte Emval Veren Ağaç Kesme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FC73FCD" w14:textId="7963ED18" w:rsidR="003B6746" w:rsidRDefault="003B6746" w:rsidP="003B6746">
            <w:pPr>
              <w:jc w:val="center"/>
              <w:rPr>
                <w:sz w:val="22"/>
                <w:szCs w:val="22"/>
              </w:rPr>
            </w:pPr>
            <w:r>
              <w:t>457</w:t>
            </w:r>
          </w:p>
        </w:tc>
      </w:tr>
      <w:tr w:rsidR="003B6746" w14:paraId="18907978" w14:textId="77777777" w:rsidTr="000776A1">
        <w:trPr>
          <w:trHeight w:val="23"/>
        </w:trPr>
        <w:tc>
          <w:tcPr>
            <w:tcW w:w="522" w:type="dxa"/>
            <w:tcBorders>
              <w:top w:val="single" w:sz="4" w:space="0" w:color="000000"/>
              <w:left w:val="single" w:sz="4" w:space="0" w:color="000000"/>
              <w:bottom w:val="single" w:sz="4" w:space="0" w:color="000000"/>
            </w:tcBorders>
            <w:shd w:val="clear" w:color="auto" w:fill="F2F2F2"/>
          </w:tcPr>
          <w:p w14:paraId="6D30AAE4" w14:textId="04FD4908" w:rsidR="003B6746" w:rsidRDefault="003B6746" w:rsidP="003B6746">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F18DBA5" w14:textId="4E891B2B" w:rsidR="003B6746" w:rsidRDefault="003B6746" w:rsidP="003B6746">
            <w:pPr>
              <w:rPr>
                <w:sz w:val="22"/>
                <w:szCs w:val="22"/>
              </w:rPr>
            </w:pPr>
            <w:r w:rsidRPr="006A422E">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7AF3BA7" w14:textId="7CE42206" w:rsidR="003B6746" w:rsidRDefault="003B6746" w:rsidP="003B6746">
            <w:pPr>
              <w:jc w:val="center"/>
              <w:rPr>
                <w:sz w:val="22"/>
                <w:szCs w:val="22"/>
              </w:rPr>
            </w:pPr>
            <w:r>
              <w:t>265</w:t>
            </w:r>
          </w:p>
        </w:tc>
      </w:tr>
      <w:tr w:rsidR="003B6746" w14:paraId="228BB46A" w14:textId="77777777" w:rsidTr="000776A1">
        <w:trPr>
          <w:trHeight w:val="23"/>
        </w:trPr>
        <w:tc>
          <w:tcPr>
            <w:tcW w:w="522" w:type="dxa"/>
            <w:tcBorders>
              <w:top w:val="single" w:sz="4" w:space="0" w:color="000000"/>
              <w:left w:val="single" w:sz="4" w:space="0" w:color="000000"/>
              <w:bottom w:val="single" w:sz="4" w:space="0" w:color="000000"/>
            </w:tcBorders>
            <w:shd w:val="clear" w:color="auto" w:fill="auto"/>
          </w:tcPr>
          <w:p w14:paraId="7990B78C" w14:textId="1FF011DD" w:rsidR="003B6746" w:rsidRDefault="003B6746" w:rsidP="003B6746">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FDE7696" w14:textId="5A48388E" w:rsidR="003B6746" w:rsidRDefault="003B6746" w:rsidP="003B6746">
            <w:pPr>
              <w:rPr>
                <w:sz w:val="22"/>
                <w:szCs w:val="22"/>
              </w:rPr>
            </w:pPr>
            <w:r w:rsidRPr="006A422E">
              <w:t>Kullanmak İçin Uyuşturucu ve Uyarıcı Madde Kabul Etmek veya Bulundurmak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7834BA" w14:textId="1FAE7442" w:rsidR="003B6746" w:rsidRDefault="003B6746" w:rsidP="003B6746">
            <w:pPr>
              <w:jc w:val="center"/>
              <w:rPr>
                <w:sz w:val="22"/>
                <w:szCs w:val="22"/>
              </w:rPr>
            </w:pPr>
            <w:r w:rsidRPr="006A422E">
              <w:t>14</w:t>
            </w:r>
            <w:r>
              <w:t>3</w:t>
            </w:r>
          </w:p>
        </w:tc>
      </w:tr>
      <w:tr w:rsidR="003B6746" w14:paraId="2D2756B4" w14:textId="77777777" w:rsidTr="000776A1">
        <w:trPr>
          <w:trHeight w:val="23"/>
        </w:trPr>
        <w:tc>
          <w:tcPr>
            <w:tcW w:w="522" w:type="dxa"/>
            <w:tcBorders>
              <w:top w:val="single" w:sz="4" w:space="0" w:color="000000"/>
              <w:left w:val="single" w:sz="4" w:space="0" w:color="000000"/>
              <w:bottom w:val="single" w:sz="4" w:space="0" w:color="000000"/>
            </w:tcBorders>
            <w:shd w:val="clear" w:color="auto" w:fill="F2F2F2"/>
          </w:tcPr>
          <w:p w14:paraId="64950F1D" w14:textId="7F6D1584" w:rsidR="003B6746" w:rsidRDefault="003B6746" w:rsidP="003B6746">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571A5C0" w14:textId="05CFD201" w:rsidR="003B6746" w:rsidRDefault="003B6746" w:rsidP="003B6746">
            <w:pPr>
              <w:rPr>
                <w:sz w:val="22"/>
                <w:szCs w:val="22"/>
              </w:rPr>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3F084E7" w14:textId="10B824BE" w:rsidR="003B6746" w:rsidRDefault="003B6746" w:rsidP="003B6746">
            <w:pPr>
              <w:jc w:val="center"/>
              <w:rPr>
                <w:sz w:val="22"/>
                <w:szCs w:val="22"/>
              </w:rPr>
            </w:pPr>
            <w:r>
              <w:t>326</w:t>
            </w:r>
          </w:p>
        </w:tc>
      </w:tr>
      <w:tr w:rsidR="003B6746" w14:paraId="1C91EF65" w14:textId="77777777" w:rsidTr="000776A1">
        <w:trPr>
          <w:trHeight w:val="23"/>
        </w:trPr>
        <w:tc>
          <w:tcPr>
            <w:tcW w:w="522" w:type="dxa"/>
            <w:tcBorders>
              <w:top w:val="single" w:sz="4" w:space="0" w:color="000000"/>
              <w:left w:val="single" w:sz="4" w:space="0" w:color="000000"/>
              <w:bottom w:val="single" w:sz="4" w:space="0" w:color="000000"/>
            </w:tcBorders>
            <w:shd w:val="clear" w:color="auto" w:fill="auto"/>
          </w:tcPr>
          <w:p w14:paraId="5936077D" w14:textId="0AF9AF38" w:rsidR="003B6746" w:rsidRDefault="003B6746" w:rsidP="003B6746">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8CA26EC" w14:textId="08067EB2" w:rsidR="003B6746" w:rsidRDefault="003B6746" w:rsidP="003B6746">
            <w:pPr>
              <w:suppressAutoHyphens w:val="0"/>
              <w:rPr>
                <w:sz w:val="22"/>
                <w:szCs w:val="22"/>
                <w:lang w:eastAsia="tr-TR"/>
              </w:rPr>
            </w:pPr>
            <w:r w:rsidRPr="006A422E">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E43DD69" w14:textId="7C373469" w:rsidR="003B6746" w:rsidRDefault="003B6746" w:rsidP="003B6746">
            <w:pPr>
              <w:jc w:val="center"/>
              <w:rPr>
                <w:sz w:val="22"/>
                <w:szCs w:val="22"/>
              </w:rPr>
            </w:pPr>
            <w:r>
              <w:t>206</w:t>
            </w:r>
          </w:p>
        </w:tc>
      </w:tr>
      <w:tr w:rsidR="003B6746" w14:paraId="4D3AFC3E" w14:textId="77777777" w:rsidTr="000776A1">
        <w:trPr>
          <w:trHeight w:val="23"/>
        </w:trPr>
        <w:tc>
          <w:tcPr>
            <w:tcW w:w="522" w:type="dxa"/>
            <w:tcBorders>
              <w:top w:val="single" w:sz="4" w:space="0" w:color="000000"/>
              <w:left w:val="single" w:sz="4" w:space="0" w:color="000000"/>
              <w:bottom w:val="single" w:sz="4" w:space="0" w:color="000000"/>
            </w:tcBorders>
            <w:shd w:val="clear" w:color="auto" w:fill="F2F2F2"/>
          </w:tcPr>
          <w:p w14:paraId="2599BEE6" w14:textId="45926361" w:rsidR="003B6746" w:rsidRDefault="003B6746" w:rsidP="003B6746">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63D42CB" w14:textId="4C8BDF6C" w:rsidR="003B6746" w:rsidRDefault="003B6746" w:rsidP="003B6746">
            <w:pPr>
              <w:rPr>
                <w:sz w:val="22"/>
                <w:szCs w:val="22"/>
              </w:rPr>
            </w:pPr>
            <w:r w:rsidRPr="006A422E">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73812EE" w14:textId="2D0718D0" w:rsidR="003B6746" w:rsidRDefault="003B6746" w:rsidP="003B6746">
            <w:pPr>
              <w:jc w:val="center"/>
              <w:rPr>
                <w:sz w:val="22"/>
                <w:szCs w:val="22"/>
              </w:rPr>
            </w:pPr>
            <w:r>
              <w:t>200</w:t>
            </w:r>
          </w:p>
        </w:tc>
      </w:tr>
      <w:tr w:rsidR="003B6746" w14:paraId="5B0136B5" w14:textId="77777777" w:rsidTr="000776A1">
        <w:trPr>
          <w:trHeight w:val="23"/>
        </w:trPr>
        <w:tc>
          <w:tcPr>
            <w:tcW w:w="522" w:type="dxa"/>
            <w:tcBorders>
              <w:top w:val="single" w:sz="4" w:space="0" w:color="000000"/>
              <w:left w:val="single" w:sz="4" w:space="0" w:color="000000"/>
              <w:bottom w:val="single" w:sz="4" w:space="0" w:color="000000"/>
            </w:tcBorders>
            <w:shd w:val="clear" w:color="auto" w:fill="auto"/>
          </w:tcPr>
          <w:p w14:paraId="6AEBB0CF" w14:textId="5FB47CCB" w:rsidR="003B6746" w:rsidRDefault="003B6746" w:rsidP="003B6746">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EEAF0AE" w14:textId="00366035" w:rsidR="003B6746" w:rsidRDefault="003B6746" w:rsidP="003B6746">
            <w:pPr>
              <w:rPr>
                <w:sz w:val="22"/>
                <w:szCs w:val="22"/>
              </w:rPr>
            </w:pPr>
            <w:r>
              <w:t>Bilişim Sistemlerinin Kullanılması Suretiyle</w:t>
            </w:r>
            <w:r w:rsidRPr="006A422E">
              <w:t xml:space="preserve">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6202A3D" w14:textId="41159271" w:rsidR="003B6746" w:rsidRDefault="003B6746" w:rsidP="003B6746">
            <w:pPr>
              <w:jc w:val="center"/>
              <w:rPr>
                <w:sz w:val="22"/>
                <w:szCs w:val="22"/>
              </w:rPr>
            </w:pPr>
            <w:r>
              <w:t>583</w:t>
            </w:r>
          </w:p>
        </w:tc>
      </w:tr>
    </w:tbl>
    <w:p w14:paraId="1FBFA54A" w14:textId="70B34AD3" w:rsidR="009A41F3" w:rsidRDefault="009A41F3" w:rsidP="00CB1A9D">
      <w:pPr>
        <w:jc w:val="both"/>
        <w:rPr>
          <w:b/>
          <w:i/>
          <w:color w:val="00B050"/>
        </w:rPr>
      </w:pPr>
    </w:p>
    <w:p w14:paraId="294A735F" w14:textId="3B0F33DE" w:rsidR="009A41F3" w:rsidRDefault="009A41F3" w:rsidP="00CB1A9D">
      <w:pPr>
        <w:jc w:val="both"/>
        <w:rPr>
          <w:b/>
          <w:i/>
          <w:color w:val="00B050"/>
        </w:rPr>
      </w:pPr>
    </w:p>
    <w:p w14:paraId="51459959" w14:textId="77777777" w:rsidR="009A41F3" w:rsidRDefault="009A41F3"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B1A9D" w14:paraId="76FBCC9A"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BF4826F" w14:textId="77777777" w:rsidR="00CB1A9D" w:rsidRDefault="00CB1A9D" w:rsidP="00950342">
            <w:pPr>
              <w:tabs>
                <w:tab w:val="left" w:pos="360"/>
              </w:tabs>
              <w:ind w:left="360"/>
              <w:jc w:val="center"/>
              <w:rPr>
                <w:b/>
                <w:color w:val="FFFFFF"/>
              </w:rPr>
            </w:pPr>
            <w:r>
              <w:rPr>
                <w:b/>
                <w:color w:val="FFFFFF"/>
              </w:rPr>
              <w:lastRenderedPageBreak/>
              <w:t>Gölcük 4.Asliye Ceza Mahkemesi</w:t>
            </w:r>
          </w:p>
          <w:p w14:paraId="3E3CA275" w14:textId="77777777" w:rsidR="00CB1A9D" w:rsidRPr="00BE7E71" w:rsidRDefault="00CB1A9D" w:rsidP="00950342">
            <w:pPr>
              <w:tabs>
                <w:tab w:val="left" w:pos="360"/>
              </w:tabs>
              <w:ind w:left="360"/>
              <w:jc w:val="center"/>
              <w:rPr>
                <w:b/>
                <w:color w:val="FFFFFF"/>
              </w:rPr>
            </w:pPr>
            <w:r>
              <w:rPr>
                <w:b/>
                <w:color w:val="FFFFFF"/>
              </w:rPr>
              <w:t>Suç Türlerine Göre Davaların Bitirilme Süreleri Ortalamaması</w:t>
            </w:r>
          </w:p>
          <w:p w14:paraId="37313CF1" w14:textId="77777777" w:rsidR="00CB1A9D" w:rsidRPr="00BE7E71" w:rsidRDefault="00CB1A9D" w:rsidP="00950342">
            <w:pPr>
              <w:jc w:val="center"/>
              <w:rPr>
                <w:color w:val="FFFFFF"/>
              </w:rPr>
            </w:pPr>
          </w:p>
        </w:tc>
      </w:tr>
      <w:tr w:rsidR="00CB1A9D" w14:paraId="2AD7955E"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4E53518" w14:textId="77777777" w:rsidR="00CB1A9D" w:rsidRDefault="00CB1A9D" w:rsidP="0095034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832AB04" w14:textId="77777777" w:rsidR="00CB1A9D" w:rsidRPr="00BE7E71" w:rsidRDefault="00CB1A9D" w:rsidP="00950342">
            <w:pPr>
              <w:jc w:val="center"/>
            </w:pPr>
            <w:r>
              <w:rPr>
                <w:b/>
              </w:rPr>
              <w:t>Ortalama</w:t>
            </w:r>
            <w:r w:rsidRPr="00BE7E71">
              <w:rPr>
                <w:b/>
              </w:rPr>
              <w:t xml:space="preserve"> Bitirilme Süresi (Gün)</w:t>
            </w:r>
          </w:p>
        </w:tc>
      </w:tr>
      <w:tr w:rsidR="009F41FD" w14:paraId="5CD1690E"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B89F39E" w14:textId="77777777" w:rsidR="009F41FD" w:rsidRPr="00926C42" w:rsidRDefault="009F41FD" w:rsidP="009F41FD">
            <w:pPr>
              <w:jc w:val="center"/>
            </w:pPr>
            <w:r w:rsidRPr="00926C42">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653BE47" w14:textId="2792823E" w:rsidR="009F41FD" w:rsidRDefault="009F41FD" w:rsidP="009F41FD">
            <w:pPr>
              <w:snapToGrid w:val="0"/>
              <w:jc w:val="both"/>
            </w:pPr>
            <w:r>
              <w:t>Hakaret (TCK 125/1)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5B78761" w14:textId="3A9B5CA4" w:rsidR="009F41FD" w:rsidRPr="00BE7E71" w:rsidRDefault="009F41FD" w:rsidP="009F41FD">
            <w:pPr>
              <w:snapToGrid w:val="0"/>
              <w:jc w:val="center"/>
            </w:pPr>
            <w:r>
              <w:t>201</w:t>
            </w:r>
          </w:p>
        </w:tc>
      </w:tr>
      <w:tr w:rsidR="009F41FD" w14:paraId="1B00DB61"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68B82F9A" w14:textId="77777777" w:rsidR="009F41FD" w:rsidRPr="00926C42" w:rsidRDefault="009F41FD" w:rsidP="009F41FD">
            <w:pPr>
              <w:jc w:val="center"/>
            </w:pPr>
            <w:r w:rsidRPr="00926C42">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D0707E6" w14:textId="5E8BC968" w:rsidR="009F41FD" w:rsidRDefault="009F41FD" w:rsidP="009F41FD">
            <w:pPr>
              <w:snapToGrid w:val="0"/>
              <w:jc w:val="both"/>
            </w:pPr>
            <w:r>
              <w:t xml:space="preserve">Sesli Yazılı veya Görüntülü Bir İleti İle Hakaret (TCK 125/2)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1C70469" w14:textId="33BA86E7" w:rsidR="009F41FD" w:rsidRDefault="009F41FD" w:rsidP="009F41FD">
            <w:pPr>
              <w:snapToGrid w:val="0"/>
              <w:jc w:val="center"/>
            </w:pPr>
            <w:r>
              <w:t>133</w:t>
            </w:r>
          </w:p>
        </w:tc>
      </w:tr>
      <w:tr w:rsidR="009F41FD" w14:paraId="59E691EA"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0AECEAAA" w14:textId="77777777" w:rsidR="009F41FD" w:rsidRPr="00926C42" w:rsidRDefault="009F41FD" w:rsidP="009F41FD">
            <w:pPr>
              <w:jc w:val="center"/>
            </w:pPr>
            <w:r w:rsidRPr="00926C42">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DF327BE" w14:textId="54116E09" w:rsidR="009F41FD" w:rsidRDefault="009F41FD" w:rsidP="009F41FD">
            <w:pPr>
              <w:snapToGrid w:val="0"/>
              <w:jc w:val="both"/>
            </w:pPr>
            <w:r>
              <w:t>Taksirle Bir Kişinin Yaralanmasına Neden Olma (TCK 89/1)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4486F67" w14:textId="3BB72C2E" w:rsidR="009F41FD" w:rsidRDefault="009F41FD" w:rsidP="009F41FD">
            <w:pPr>
              <w:snapToGrid w:val="0"/>
              <w:jc w:val="center"/>
            </w:pPr>
            <w:r>
              <w:t>156</w:t>
            </w:r>
          </w:p>
        </w:tc>
      </w:tr>
      <w:tr w:rsidR="009F41FD" w14:paraId="15073588"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7D78B37E" w14:textId="77777777" w:rsidR="009F41FD" w:rsidRPr="00926C42" w:rsidRDefault="009F41FD" w:rsidP="009F41FD">
            <w:pPr>
              <w:jc w:val="center"/>
            </w:pPr>
            <w:r w:rsidRPr="00926C42">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A8AE1C9" w14:textId="53287560" w:rsidR="009F41FD" w:rsidRDefault="009F41FD" w:rsidP="009F41FD">
            <w:pPr>
              <w:snapToGrid w:val="0"/>
              <w:jc w:val="both"/>
            </w:pPr>
            <w:r>
              <w:t>Hırsızlık (TCK 141/1)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D049CFB" w14:textId="522BC19C" w:rsidR="009F41FD" w:rsidRDefault="009F41FD" w:rsidP="009F41FD">
            <w:pPr>
              <w:snapToGrid w:val="0"/>
              <w:jc w:val="center"/>
            </w:pPr>
            <w:r>
              <w:t>367</w:t>
            </w:r>
          </w:p>
        </w:tc>
      </w:tr>
      <w:tr w:rsidR="009F41FD" w14:paraId="032F1CBE"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509D6EE8" w14:textId="77777777" w:rsidR="009F41FD" w:rsidRPr="00926C42" w:rsidRDefault="009F41FD" w:rsidP="009F41FD">
            <w:pPr>
              <w:jc w:val="center"/>
            </w:pPr>
            <w:r w:rsidRPr="00926C42">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2B4A594" w14:textId="2A131EE0" w:rsidR="009F41FD" w:rsidRDefault="009F41FD" w:rsidP="009F41FD">
            <w:pPr>
              <w:snapToGrid w:val="0"/>
              <w:jc w:val="both"/>
            </w:pPr>
            <w:r>
              <w:t>Tehdit (TCK 106/1-1. Cümle)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740FCCD" w14:textId="3A9432CB" w:rsidR="009F41FD" w:rsidRDefault="009F41FD" w:rsidP="009F41FD">
            <w:pPr>
              <w:snapToGrid w:val="0"/>
              <w:jc w:val="center"/>
            </w:pPr>
            <w:r>
              <w:t>180</w:t>
            </w:r>
          </w:p>
        </w:tc>
      </w:tr>
      <w:tr w:rsidR="009F41FD" w14:paraId="193F0B90"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416E5773" w14:textId="77777777" w:rsidR="009F41FD" w:rsidRPr="00926C42" w:rsidRDefault="009F41FD" w:rsidP="009F41FD">
            <w:pPr>
              <w:jc w:val="center"/>
            </w:pPr>
            <w:r w:rsidRPr="00926C42">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11DB9FC" w14:textId="1B9AFC73" w:rsidR="009F41FD" w:rsidRDefault="009F41FD" w:rsidP="009F41FD">
            <w:pPr>
              <w:snapToGrid w:val="0"/>
              <w:jc w:val="both"/>
            </w:pPr>
            <w:r>
              <w:t>Bina İçinde Muhafaza Altına Alınmış Eşya Hakkında Hırsızlık (TCK 142/2.h.2)</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74D5E9" w14:textId="23D3975A" w:rsidR="009F41FD" w:rsidRDefault="009F41FD" w:rsidP="009F41FD">
            <w:pPr>
              <w:snapToGrid w:val="0"/>
              <w:jc w:val="center"/>
            </w:pPr>
            <w:r>
              <w:t>262</w:t>
            </w:r>
          </w:p>
        </w:tc>
      </w:tr>
      <w:tr w:rsidR="009F41FD" w14:paraId="3D13B743"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2AB4478" w14:textId="77777777" w:rsidR="009F41FD" w:rsidRPr="00926C42" w:rsidRDefault="009F41FD" w:rsidP="009F41FD">
            <w:pPr>
              <w:jc w:val="center"/>
            </w:pPr>
            <w:r w:rsidRPr="00926C42">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F6E6911" w14:textId="5C836CE8" w:rsidR="009F41FD" w:rsidRDefault="009F41FD" w:rsidP="009F41FD">
            <w:pPr>
              <w:snapToGrid w:val="0"/>
              <w:jc w:val="both"/>
            </w:pPr>
            <w:r>
              <w:t>İşyeri Dokunulmazlığını İhlal Etme (TCK 116/2)</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9C170DD" w14:textId="38F5E7E8" w:rsidR="009F41FD" w:rsidRDefault="009F41FD" w:rsidP="009F41FD">
            <w:pPr>
              <w:snapToGrid w:val="0"/>
              <w:jc w:val="center"/>
            </w:pPr>
            <w:r>
              <w:t>339</w:t>
            </w:r>
          </w:p>
        </w:tc>
      </w:tr>
      <w:tr w:rsidR="009F41FD" w14:paraId="34EF615C"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386A4B2C" w14:textId="77777777" w:rsidR="009F41FD" w:rsidRPr="00926C42" w:rsidRDefault="009F41FD" w:rsidP="009F41FD">
            <w:pPr>
              <w:jc w:val="center"/>
            </w:pPr>
            <w:r w:rsidRPr="00926C42">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0D2BBE9" w14:textId="2BA2CE19" w:rsidR="009F41FD" w:rsidRDefault="009F41FD" w:rsidP="009F41FD">
            <w:pPr>
              <w:snapToGrid w:val="0"/>
              <w:jc w:val="both"/>
            </w:pPr>
            <w:r>
              <w:t>Mala Zarar Verme (TCK 151/1)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F7FCD30" w14:textId="1FC95B84" w:rsidR="009F41FD" w:rsidRDefault="009F41FD" w:rsidP="009F41FD">
            <w:pPr>
              <w:snapToGrid w:val="0"/>
              <w:jc w:val="center"/>
            </w:pPr>
            <w:r>
              <w:t>294</w:t>
            </w:r>
          </w:p>
        </w:tc>
      </w:tr>
      <w:tr w:rsidR="009F41FD" w14:paraId="79AFD3B5"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5E76E5BB" w14:textId="77777777" w:rsidR="009F41FD" w:rsidRPr="00926C42" w:rsidRDefault="009F41FD" w:rsidP="009F41FD">
            <w:pPr>
              <w:jc w:val="center"/>
            </w:pPr>
            <w:r w:rsidRPr="00926C42">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2581293" w14:textId="4EB7BE7D" w:rsidR="009F41FD" w:rsidRDefault="009F41FD" w:rsidP="009F41FD">
            <w:pPr>
              <w:snapToGrid w:val="0"/>
              <w:jc w:val="both"/>
            </w:pPr>
            <w:r>
              <w:t>Kadına Karşı Basit Yaralama (TCK 86/2-2. Cümle)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7CD4A7F" w14:textId="7A13A1B1" w:rsidR="009F41FD" w:rsidRDefault="009F41FD" w:rsidP="009F41FD">
            <w:pPr>
              <w:snapToGrid w:val="0"/>
              <w:jc w:val="center"/>
            </w:pPr>
            <w:r>
              <w:t>144</w:t>
            </w:r>
          </w:p>
        </w:tc>
      </w:tr>
      <w:tr w:rsidR="009F41FD" w14:paraId="2ACEDDE1"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6959C455" w14:textId="77777777" w:rsidR="009F41FD" w:rsidRPr="00926C42" w:rsidRDefault="009F41FD" w:rsidP="009F41FD">
            <w:pPr>
              <w:jc w:val="center"/>
            </w:pPr>
            <w:r w:rsidRPr="00926C42">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3CDDB34" w14:textId="493F44B8" w:rsidR="009F41FD" w:rsidRDefault="009F41FD" w:rsidP="009F41FD">
            <w:pPr>
              <w:snapToGrid w:val="0"/>
              <w:jc w:val="both"/>
            </w:pPr>
            <w:r>
              <w:t>Kullanmak İçin Uyuşturucu veya Uyarıcı Madde Satın Almak, Kabul Etmek, Bulundurmak ve Kullanmak (TCK 191/1)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CDD8F4B" w14:textId="1B3C354A" w:rsidR="009F41FD" w:rsidRDefault="009F41FD" w:rsidP="009F41FD">
            <w:pPr>
              <w:snapToGrid w:val="0"/>
              <w:jc w:val="center"/>
            </w:pPr>
            <w:r>
              <w:t>144</w:t>
            </w:r>
          </w:p>
        </w:tc>
      </w:tr>
    </w:tbl>
    <w:p w14:paraId="5D22CBF7" w14:textId="77777777" w:rsidR="00CB1A9D" w:rsidRDefault="00CB1A9D" w:rsidP="00CB1A9D">
      <w:pPr>
        <w:jc w:val="both"/>
        <w:rPr>
          <w:b/>
          <w:i/>
          <w:color w:val="00B050"/>
        </w:rPr>
      </w:pPr>
    </w:p>
    <w:p w14:paraId="20D667E4" w14:textId="77777777" w:rsidR="009A41F3" w:rsidRDefault="009A41F3" w:rsidP="00CB1A9D">
      <w:pPr>
        <w:jc w:val="both"/>
        <w:rPr>
          <w:b/>
          <w:i/>
          <w:color w:val="00B050"/>
        </w:rPr>
      </w:pPr>
    </w:p>
    <w:p w14:paraId="63F12EAB" w14:textId="48865C10" w:rsidR="009A41F3" w:rsidRDefault="009A41F3" w:rsidP="00CB1A9D">
      <w:pPr>
        <w:jc w:val="both"/>
        <w:rPr>
          <w:b/>
          <w:i/>
          <w:color w:val="00B050"/>
        </w:rPr>
      </w:pPr>
    </w:p>
    <w:p w14:paraId="6586AA00" w14:textId="77777777" w:rsidR="009A41F3" w:rsidRDefault="009A41F3"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B1A9D" w14:paraId="1FB64093"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A5AC666" w14:textId="77777777" w:rsidR="00CB1A9D" w:rsidRPr="007F2AE8" w:rsidRDefault="00CB1A9D" w:rsidP="00950342">
            <w:pPr>
              <w:tabs>
                <w:tab w:val="left" w:pos="360"/>
              </w:tabs>
              <w:ind w:left="360"/>
              <w:jc w:val="center"/>
              <w:rPr>
                <w:b/>
                <w:color w:val="FFFFFF"/>
              </w:rPr>
            </w:pPr>
            <w:r>
              <w:rPr>
                <w:b/>
                <w:color w:val="FFFFFF"/>
              </w:rPr>
              <w:t xml:space="preserve">Gölcük 1.Asliye </w:t>
            </w:r>
            <w:r w:rsidRPr="007F2AE8">
              <w:rPr>
                <w:b/>
                <w:color w:val="FFFFFF"/>
              </w:rPr>
              <w:t>Hukuk Mahkemesi</w:t>
            </w:r>
          </w:p>
          <w:p w14:paraId="777A08F3" w14:textId="77777777" w:rsidR="00CB1A9D" w:rsidRPr="003163B8" w:rsidRDefault="00CB1A9D" w:rsidP="0095034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 xml:space="preserve">Dava Türüne Göre Davaların Bitirilme Süreleri </w:t>
            </w:r>
            <w:r>
              <w:rPr>
                <w:b/>
                <w:color w:val="FFFFFF"/>
              </w:rPr>
              <w:t>Ortalama</w:t>
            </w:r>
            <w:r w:rsidRPr="007F2AE8">
              <w:rPr>
                <w:b/>
                <w:color w:val="FFFFFF"/>
              </w:rPr>
              <w:t>ması</w:t>
            </w:r>
          </w:p>
        </w:tc>
      </w:tr>
      <w:tr w:rsidR="00CB1A9D" w14:paraId="104F0F8B"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DD80944" w14:textId="77777777" w:rsidR="00CB1A9D" w:rsidRDefault="00CB1A9D" w:rsidP="0095034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3E84294" w14:textId="77777777" w:rsidR="00CB1A9D" w:rsidRPr="00BE7E71" w:rsidRDefault="00CB1A9D" w:rsidP="00950342">
            <w:pPr>
              <w:jc w:val="center"/>
            </w:pPr>
            <w:r>
              <w:rPr>
                <w:b/>
              </w:rPr>
              <w:t>Ortalama</w:t>
            </w:r>
            <w:r w:rsidRPr="00BE7E71">
              <w:rPr>
                <w:b/>
              </w:rPr>
              <w:t xml:space="preserve"> Bitirilme Süresi (Gün)</w:t>
            </w:r>
          </w:p>
        </w:tc>
      </w:tr>
      <w:tr w:rsidR="00347F1E" w14:paraId="143675E1"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41410ED" w14:textId="77777777" w:rsidR="00347F1E" w:rsidRPr="00060489" w:rsidRDefault="00347F1E" w:rsidP="00347F1E">
            <w:pPr>
              <w:jc w:val="center"/>
            </w:pPr>
            <w:r w:rsidRPr="00060489">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0DA2E3C" w14:textId="429812ED" w:rsidR="00347F1E" w:rsidRDefault="00347F1E" w:rsidP="00347F1E">
            <w:pPr>
              <w:snapToGrid w:val="0"/>
              <w:jc w:val="both"/>
            </w:pPr>
            <w:r>
              <w:t>Nüfus (Ad-</w:t>
            </w:r>
            <w:proofErr w:type="spellStart"/>
            <w:r>
              <w:t>Soyad</w:t>
            </w:r>
            <w:proofErr w:type="spellEnd"/>
            <w:r>
              <w:t xml:space="preserve">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D2CA157" w14:textId="5F1AF4AC" w:rsidR="00347F1E" w:rsidRPr="00347F1E" w:rsidRDefault="00347F1E" w:rsidP="00347F1E">
            <w:pPr>
              <w:snapToGrid w:val="0"/>
              <w:jc w:val="center"/>
            </w:pPr>
            <w:r w:rsidRPr="00347F1E">
              <w:rPr>
                <w:bCs/>
              </w:rPr>
              <w:t>42</w:t>
            </w:r>
          </w:p>
        </w:tc>
      </w:tr>
      <w:tr w:rsidR="00347F1E" w14:paraId="6077854D"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0854E21A" w14:textId="77777777" w:rsidR="00347F1E" w:rsidRPr="00060489" w:rsidRDefault="00347F1E" w:rsidP="00347F1E">
            <w:pPr>
              <w:jc w:val="center"/>
            </w:pPr>
            <w:r w:rsidRPr="00060489">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B72BD1D" w14:textId="560329B9" w:rsidR="00347F1E" w:rsidRDefault="00347F1E" w:rsidP="00347F1E">
            <w:pPr>
              <w:snapToGrid w:val="0"/>
              <w:jc w:val="both"/>
            </w:pPr>
            <w:r w:rsidRPr="00767343">
              <w:rPr>
                <w:sz w:val="22"/>
                <w:szCs w:val="22"/>
              </w:rPr>
              <w:t>Tapunun Haksız Ele Geçirilmesi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BCDC7D2" w14:textId="526485C2" w:rsidR="00347F1E" w:rsidRPr="00347F1E" w:rsidRDefault="00347F1E" w:rsidP="00347F1E">
            <w:pPr>
              <w:snapToGrid w:val="0"/>
              <w:jc w:val="center"/>
            </w:pPr>
            <w:r w:rsidRPr="00347F1E">
              <w:rPr>
                <w:bCs/>
              </w:rPr>
              <w:t>344</w:t>
            </w:r>
          </w:p>
        </w:tc>
      </w:tr>
      <w:tr w:rsidR="00347F1E" w14:paraId="1308564D"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6441B5C9" w14:textId="77777777" w:rsidR="00347F1E" w:rsidRPr="00060489" w:rsidRDefault="00347F1E" w:rsidP="00347F1E">
            <w:pPr>
              <w:jc w:val="center"/>
            </w:pPr>
            <w:r w:rsidRPr="00060489">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7E7BF8E" w14:textId="54A15C49" w:rsidR="00347F1E" w:rsidRDefault="00347F1E" w:rsidP="00347F1E">
            <w:pPr>
              <w:snapToGrid w:val="0"/>
              <w:jc w:val="both"/>
            </w:pPr>
            <w:r>
              <w:t>Kamulaştırmasız El Atma Tazminatı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0AC74C4" w14:textId="24DA5F9F" w:rsidR="00347F1E" w:rsidRPr="00347F1E" w:rsidRDefault="00347F1E" w:rsidP="00347F1E">
            <w:pPr>
              <w:snapToGrid w:val="0"/>
            </w:pPr>
            <w:r w:rsidRPr="00347F1E">
              <w:rPr>
                <w:bCs/>
              </w:rPr>
              <w:t xml:space="preserve">                               389</w:t>
            </w:r>
          </w:p>
        </w:tc>
      </w:tr>
      <w:tr w:rsidR="00347F1E" w14:paraId="61EBFA78"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41E38C4F" w14:textId="77777777" w:rsidR="00347F1E" w:rsidRPr="00060489" w:rsidRDefault="00347F1E" w:rsidP="00347F1E">
            <w:pPr>
              <w:jc w:val="center"/>
            </w:pPr>
            <w:r w:rsidRPr="00060489">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18A7F5A" w14:textId="51C9BBFE" w:rsidR="00347F1E" w:rsidRDefault="00347F1E" w:rsidP="00347F1E">
            <w:pPr>
              <w:snapToGrid w:val="0"/>
              <w:jc w:val="both"/>
            </w:pPr>
            <w:r>
              <w:t>Haksız Fiil Tazminatı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9447291" w14:textId="433DDDAF" w:rsidR="00347F1E" w:rsidRPr="00347F1E" w:rsidRDefault="00347F1E" w:rsidP="00347F1E">
            <w:pPr>
              <w:snapToGrid w:val="0"/>
              <w:jc w:val="center"/>
            </w:pPr>
            <w:r w:rsidRPr="00347F1E">
              <w:rPr>
                <w:bCs/>
              </w:rPr>
              <w:t>415</w:t>
            </w:r>
          </w:p>
        </w:tc>
      </w:tr>
      <w:tr w:rsidR="00347F1E" w14:paraId="11F8C68A"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34F4A69C" w14:textId="77777777" w:rsidR="00347F1E" w:rsidRPr="00060489" w:rsidRDefault="00347F1E" w:rsidP="00347F1E">
            <w:pPr>
              <w:jc w:val="center"/>
            </w:pPr>
            <w:r w:rsidRPr="00060489">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8A8806C" w14:textId="1F18A8FA" w:rsidR="00347F1E" w:rsidRDefault="00347F1E" w:rsidP="00347F1E">
            <w:pPr>
              <w:snapToGrid w:val="0"/>
              <w:jc w:val="both"/>
            </w:pPr>
            <w:r>
              <w:t xml:space="preserve">Tasarrufun İptali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353693A" w14:textId="10173D8A" w:rsidR="00347F1E" w:rsidRPr="00347F1E" w:rsidRDefault="00347F1E" w:rsidP="00347F1E">
            <w:pPr>
              <w:snapToGrid w:val="0"/>
              <w:jc w:val="center"/>
            </w:pPr>
            <w:r w:rsidRPr="00347F1E">
              <w:rPr>
                <w:bCs/>
              </w:rPr>
              <w:t>368</w:t>
            </w:r>
          </w:p>
        </w:tc>
      </w:tr>
      <w:tr w:rsidR="00347F1E" w14:paraId="7680BC81"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0FE56843" w14:textId="77777777" w:rsidR="00347F1E" w:rsidRPr="00060489" w:rsidRDefault="00347F1E" w:rsidP="00347F1E">
            <w:pPr>
              <w:jc w:val="center"/>
            </w:pPr>
            <w:r w:rsidRPr="00060489">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EDD9ACB" w14:textId="38233225" w:rsidR="00347F1E" w:rsidRDefault="00347F1E" w:rsidP="00347F1E">
            <w:pPr>
              <w:snapToGrid w:val="0"/>
              <w:jc w:val="both"/>
            </w:pPr>
            <w: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6885063" w14:textId="39479580" w:rsidR="00347F1E" w:rsidRPr="00347F1E" w:rsidRDefault="00347F1E" w:rsidP="00347F1E">
            <w:pPr>
              <w:snapToGrid w:val="0"/>
              <w:jc w:val="center"/>
            </w:pPr>
            <w:r w:rsidRPr="00347F1E">
              <w:rPr>
                <w:bCs/>
              </w:rPr>
              <w:t>315</w:t>
            </w:r>
          </w:p>
        </w:tc>
      </w:tr>
      <w:tr w:rsidR="00347F1E" w14:paraId="1644976D"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3CC9933" w14:textId="77777777" w:rsidR="00347F1E" w:rsidRPr="00060489" w:rsidRDefault="00347F1E" w:rsidP="00347F1E">
            <w:pPr>
              <w:jc w:val="center"/>
            </w:pPr>
            <w:r w:rsidRPr="00060489">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B1E0894" w14:textId="33588955" w:rsidR="00347F1E" w:rsidRDefault="00347F1E" w:rsidP="00347F1E">
            <w:pPr>
              <w:snapToGrid w:val="0"/>
              <w:jc w:val="both"/>
            </w:pPr>
            <w:r>
              <w:t>Tazminat (trafik kazası maddi hasarlı)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A3BE171" w14:textId="669948D5" w:rsidR="00347F1E" w:rsidRPr="00347F1E" w:rsidRDefault="00347F1E" w:rsidP="00347F1E">
            <w:pPr>
              <w:snapToGrid w:val="0"/>
              <w:jc w:val="center"/>
            </w:pPr>
            <w:r w:rsidRPr="00347F1E">
              <w:rPr>
                <w:bCs/>
              </w:rPr>
              <w:t>261</w:t>
            </w:r>
          </w:p>
        </w:tc>
      </w:tr>
      <w:tr w:rsidR="00347F1E" w14:paraId="7DA9362E"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6071EF3C" w14:textId="77777777" w:rsidR="00347F1E" w:rsidRPr="00060489" w:rsidRDefault="00347F1E" w:rsidP="00347F1E">
            <w:pPr>
              <w:jc w:val="center"/>
            </w:pPr>
            <w:r w:rsidRPr="00060489">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DF3CB4F" w14:textId="15EC2BE6" w:rsidR="00347F1E" w:rsidRDefault="00347F1E" w:rsidP="00347F1E">
            <w:pPr>
              <w:snapToGrid w:val="0"/>
              <w:jc w:val="both"/>
            </w:pPr>
            <w:proofErr w:type="gramStart"/>
            <w:r>
              <w:t>Nüfus(</w:t>
            </w:r>
            <w:proofErr w:type="gramEnd"/>
            <w:r>
              <w:t>Diğer Kayıtların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CCB4880" w14:textId="205CD319" w:rsidR="00347F1E" w:rsidRPr="00347F1E" w:rsidRDefault="00347F1E" w:rsidP="00347F1E">
            <w:pPr>
              <w:snapToGrid w:val="0"/>
              <w:jc w:val="center"/>
            </w:pPr>
            <w:r w:rsidRPr="00347F1E">
              <w:rPr>
                <w:bCs/>
              </w:rPr>
              <w:t>98</w:t>
            </w:r>
          </w:p>
        </w:tc>
      </w:tr>
      <w:tr w:rsidR="00347F1E" w14:paraId="2D496582"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5F908130" w14:textId="77777777" w:rsidR="00347F1E" w:rsidRPr="00060489" w:rsidRDefault="00347F1E" w:rsidP="00347F1E">
            <w:pPr>
              <w:jc w:val="center"/>
            </w:pPr>
            <w:r w:rsidRPr="00060489">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5B8FFA7" w14:textId="431721ED" w:rsidR="00347F1E" w:rsidRDefault="00347F1E" w:rsidP="00347F1E">
            <w:pPr>
              <w:snapToGrid w:val="0"/>
              <w:jc w:val="both"/>
            </w:pPr>
            <w:r>
              <w:t>Tapu İptal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534951D" w14:textId="697D564A" w:rsidR="00347F1E" w:rsidRPr="00347F1E" w:rsidRDefault="00347F1E" w:rsidP="00347F1E">
            <w:pPr>
              <w:snapToGrid w:val="0"/>
              <w:jc w:val="center"/>
            </w:pPr>
            <w:r w:rsidRPr="00347F1E">
              <w:rPr>
                <w:bCs/>
              </w:rPr>
              <w:t>420</w:t>
            </w:r>
          </w:p>
        </w:tc>
      </w:tr>
      <w:tr w:rsidR="00347F1E" w14:paraId="79CB773D"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73C7FC3F" w14:textId="77777777" w:rsidR="00347F1E" w:rsidRPr="00060489" w:rsidRDefault="00347F1E" w:rsidP="00347F1E">
            <w:pPr>
              <w:jc w:val="center"/>
            </w:pPr>
            <w:r w:rsidRPr="00060489">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A24FCCA" w14:textId="09667E18" w:rsidR="00347F1E" w:rsidRDefault="00347F1E" w:rsidP="00347F1E">
            <w:pPr>
              <w:snapToGrid w:val="0"/>
              <w:jc w:val="both"/>
            </w:pPr>
            <w:r>
              <w:t xml:space="preserve">İtirazın İptali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802AD9E" w14:textId="3C0015B7" w:rsidR="00347F1E" w:rsidRPr="00347F1E" w:rsidRDefault="00347F1E" w:rsidP="00347F1E">
            <w:pPr>
              <w:snapToGrid w:val="0"/>
              <w:jc w:val="center"/>
            </w:pPr>
            <w:r w:rsidRPr="00347F1E">
              <w:rPr>
                <w:bCs/>
              </w:rPr>
              <w:t>262</w:t>
            </w:r>
          </w:p>
        </w:tc>
      </w:tr>
    </w:tbl>
    <w:p w14:paraId="0DAA4E22" w14:textId="1DD89192" w:rsidR="00CB1A9D" w:rsidRDefault="00CB1A9D" w:rsidP="00CB1A9D">
      <w:pPr>
        <w:jc w:val="both"/>
        <w:rPr>
          <w:b/>
          <w:i/>
          <w:color w:val="00B050"/>
        </w:rPr>
      </w:pPr>
    </w:p>
    <w:p w14:paraId="185557EC" w14:textId="15513D8A" w:rsidR="009A41F3" w:rsidRDefault="009A41F3" w:rsidP="00CB1A9D">
      <w:pPr>
        <w:jc w:val="both"/>
        <w:rPr>
          <w:b/>
          <w:i/>
          <w:color w:val="00B050"/>
        </w:rPr>
      </w:pPr>
    </w:p>
    <w:p w14:paraId="68B28D3B" w14:textId="24E0EFD2" w:rsidR="00D63B61" w:rsidRDefault="00D63B61" w:rsidP="00CB1A9D">
      <w:pPr>
        <w:jc w:val="both"/>
        <w:rPr>
          <w:b/>
          <w:i/>
          <w:color w:val="00B050"/>
        </w:rPr>
      </w:pPr>
    </w:p>
    <w:p w14:paraId="645D0788" w14:textId="5FF6C7BE" w:rsidR="00D63B61" w:rsidRDefault="00D63B61" w:rsidP="00CB1A9D">
      <w:pPr>
        <w:jc w:val="both"/>
        <w:rPr>
          <w:b/>
          <w:i/>
          <w:color w:val="00B050"/>
        </w:rPr>
      </w:pPr>
    </w:p>
    <w:p w14:paraId="1959ADFA" w14:textId="2073FD27" w:rsidR="00D63B61" w:rsidRDefault="00D63B61" w:rsidP="00CB1A9D">
      <w:pPr>
        <w:jc w:val="both"/>
        <w:rPr>
          <w:b/>
          <w:i/>
          <w:color w:val="00B050"/>
        </w:rPr>
      </w:pPr>
    </w:p>
    <w:p w14:paraId="1CC396E3" w14:textId="16805484" w:rsidR="00D63B61" w:rsidRDefault="00D63B61" w:rsidP="00CB1A9D">
      <w:pPr>
        <w:jc w:val="both"/>
        <w:rPr>
          <w:b/>
          <w:i/>
          <w:color w:val="00B050"/>
        </w:rPr>
      </w:pPr>
    </w:p>
    <w:p w14:paraId="5436FB75" w14:textId="5C59977C" w:rsidR="00D63B61" w:rsidRDefault="00D63B61" w:rsidP="00CB1A9D">
      <w:pPr>
        <w:jc w:val="both"/>
        <w:rPr>
          <w:b/>
          <w:i/>
          <w:color w:val="00B050"/>
        </w:rPr>
      </w:pPr>
    </w:p>
    <w:p w14:paraId="74156408" w14:textId="77777777" w:rsidR="00D63B61" w:rsidRDefault="00D63B61" w:rsidP="00CB1A9D">
      <w:pPr>
        <w:jc w:val="both"/>
        <w:rPr>
          <w:b/>
          <w:i/>
          <w:color w:val="00B050"/>
        </w:rPr>
      </w:pPr>
    </w:p>
    <w:p w14:paraId="6010C459" w14:textId="5CFF314E" w:rsidR="009A41F3" w:rsidRDefault="009A41F3" w:rsidP="00CB1A9D">
      <w:pPr>
        <w:jc w:val="both"/>
        <w:rPr>
          <w:b/>
          <w:i/>
          <w:color w:val="00B050"/>
        </w:rPr>
      </w:pPr>
    </w:p>
    <w:p w14:paraId="179CA8A3" w14:textId="77777777" w:rsidR="00D166DE" w:rsidRDefault="00D166DE" w:rsidP="00CB1A9D">
      <w:pPr>
        <w:jc w:val="both"/>
        <w:rPr>
          <w:b/>
          <w:i/>
          <w:color w:val="00B050"/>
        </w:rPr>
      </w:pPr>
    </w:p>
    <w:p w14:paraId="021939B7" w14:textId="77777777" w:rsidR="009A41F3" w:rsidRDefault="009A41F3"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B1A9D" w14:paraId="225F1BAC"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9842247" w14:textId="77777777" w:rsidR="00CB1A9D" w:rsidRPr="00150960" w:rsidRDefault="00CB1A9D" w:rsidP="00950342">
            <w:pPr>
              <w:tabs>
                <w:tab w:val="left" w:pos="360"/>
              </w:tabs>
              <w:ind w:left="-113"/>
              <w:jc w:val="center"/>
              <w:rPr>
                <w:b/>
                <w:color w:val="FFFFFF"/>
              </w:rPr>
            </w:pPr>
            <w:r>
              <w:rPr>
                <w:b/>
                <w:color w:val="FFFFFF"/>
              </w:rPr>
              <w:t xml:space="preserve">Gölcük </w:t>
            </w:r>
            <w:r w:rsidRPr="00150960">
              <w:rPr>
                <w:b/>
                <w:color w:val="FFFFFF"/>
              </w:rPr>
              <w:t>2.Asliye Hukuk Mahkemesi</w:t>
            </w:r>
          </w:p>
          <w:p w14:paraId="3D23D2E9" w14:textId="77777777" w:rsidR="00CB1A9D" w:rsidRPr="003163B8" w:rsidRDefault="00CB1A9D" w:rsidP="0095034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 xml:space="preserve">Dava Türüne Göre Davaların Bitirilme Süreleri </w:t>
            </w:r>
            <w:r>
              <w:rPr>
                <w:b/>
                <w:color w:val="FFFFFF"/>
              </w:rPr>
              <w:t>Ortalam</w:t>
            </w:r>
            <w:r w:rsidRPr="007F2AE8">
              <w:rPr>
                <w:b/>
                <w:color w:val="FFFFFF"/>
              </w:rPr>
              <w:t>ası</w:t>
            </w:r>
          </w:p>
        </w:tc>
      </w:tr>
      <w:tr w:rsidR="00CB1A9D" w14:paraId="4A0487B5"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5B565F5" w14:textId="77777777" w:rsidR="00CB1A9D" w:rsidRDefault="00CB1A9D" w:rsidP="0095034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1544FE" w14:textId="77777777" w:rsidR="00CB1A9D" w:rsidRPr="00BE7E71" w:rsidRDefault="00CB1A9D" w:rsidP="00950342">
            <w:pPr>
              <w:jc w:val="center"/>
            </w:pPr>
            <w:r>
              <w:rPr>
                <w:b/>
              </w:rPr>
              <w:t>Ortalama</w:t>
            </w:r>
            <w:r w:rsidRPr="00BE7E71">
              <w:rPr>
                <w:b/>
              </w:rPr>
              <w:t xml:space="preserve"> Bitirilme Süresi (Gün)</w:t>
            </w:r>
          </w:p>
        </w:tc>
      </w:tr>
      <w:tr w:rsidR="009B6517" w14:paraId="35FB840B"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AD716E1" w14:textId="3480D96E" w:rsidR="009B6517" w:rsidRPr="00060489" w:rsidRDefault="009B6517" w:rsidP="009B6517">
            <w:pPr>
              <w:jc w:val="center"/>
              <w:rPr>
                <w:b/>
              </w:rPr>
            </w:pPr>
            <w:r w:rsidRPr="00060489">
              <w:rPr>
                <w:b/>
                <w:sz w:val="22"/>
                <w:szCs w:val="22"/>
              </w:rPr>
              <w:t>1</w:t>
            </w:r>
          </w:p>
        </w:tc>
        <w:tc>
          <w:tcPr>
            <w:tcW w:w="4253" w:type="dxa"/>
            <w:tcBorders>
              <w:top w:val="single" w:sz="4" w:space="0" w:color="000000"/>
              <w:left w:val="single" w:sz="4" w:space="0" w:color="000000"/>
              <w:bottom w:val="single" w:sz="4" w:space="0" w:color="000000"/>
            </w:tcBorders>
            <w:shd w:val="clear" w:color="auto" w:fill="F2F2F2"/>
          </w:tcPr>
          <w:p w14:paraId="18956D56" w14:textId="1015C90B" w:rsidR="009B6517" w:rsidRPr="004E3901" w:rsidRDefault="009B6517" w:rsidP="009B6517">
            <w:pPr>
              <w:snapToGrid w:val="0"/>
              <w:jc w:val="both"/>
              <w:rPr>
                <w:sz w:val="22"/>
                <w:szCs w:val="22"/>
              </w:rPr>
            </w:pPr>
            <w:r w:rsidRPr="004B5C14">
              <w:rPr>
                <w:sz w:val="22"/>
                <w:szCs w:val="22"/>
              </w:rPr>
              <w:t>Nüfus (Ad Ve Soyadı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7904D8A" w14:textId="4066BE79" w:rsidR="009B6517" w:rsidRPr="00BE7E71" w:rsidRDefault="009B6517" w:rsidP="009B6517">
            <w:pPr>
              <w:snapToGrid w:val="0"/>
              <w:jc w:val="center"/>
            </w:pPr>
            <w:r w:rsidRPr="004B5C14">
              <w:rPr>
                <w:sz w:val="22"/>
                <w:szCs w:val="22"/>
              </w:rPr>
              <w:t>67</w:t>
            </w:r>
          </w:p>
        </w:tc>
      </w:tr>
      <w:tr w:rsidR="009B6517" w14:paraId="66EF471C"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0D057CD4" w14:textId="3858668C" w:rsidR="009B6517" w:rsidRPr="00060489" w:rsidRDefault="009B6517" w:rsidP="009B6517">
            <w:pPr>
              <w:jc w:val="center"/>
              <w:rPr>
                <w:b/>
              </w:rPr>
            </w:pPr>
            <w:r w:rsidRPr="00060489">
              <w:rPr>
                <w:b/>
                <w:sz w:val="22"/>
                <w:szCs w:val="22"/>
              </w:rPr>
              <w:t>2</w:t>
            </w:r>
          </w:p>
        </w:tc>
        <w:tc>
          <w:tcPr>
            <w:tcW w:w="4253" w:type="dxa"/>
            <w:tcBorders>
              <w:top w:val="single" w:sz="4" w:space="0" w:color="000000"/>
              <w:left w:val="single" w:sz="4" w:space="0" w:color="000000"/>
              <w:bottom w:val="single" w:sz="4" w:space="0" w:color="000000"/>
            </w:tcBorders>
            <w:shd w:val="clear" w:color="auto" w:fill="auto"/>
          </w:tcPr>
          <w:p w14:paraId="26929AE6" w14:textId="12EB2961" w:rsidR="009B6517" w:rsidRPr="00845F28" w:rsidRDefault="009B6517" w:rsidP="009B6517">
            <w:pPr>
              <w:snapToGrid w:val="0"/>
              <w:jc w:val="both"/>
              <w:rPr>
                <w:sz w:val="22"/>
                <w:szCs w:val="22"/>
              </w:rPr>
            </w:pPr>
            <w:r w:rsidRPr="004B5C14">
              <w:rPr>
                <w:sz w:val="22"/>
                <w:szCs w:val="22"/>
              </w:rPr>
              <w:t>Kamulaştırma (Kamulaştırmasız El Atma Nedeniyle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14D20C6" w14:textId="10611E30" w:rsidR="009B6517" w:rsidRDefault="009B6517" w:rsidP="009B6517">
            <w:pPr>
              <w:snapToGrid w:val="0"/>
              <w:jc w:val="center"/>
            </w:pPr>
            <w:r w:rsidRPr="004B5C14">
              <w:rPr>
                <w:sz w:val="22"/>
                <w:szCs w:val="22"/>
              </w:rPr>
              <w:t>341</w:t>
            </w:r>
          </w:p>
        </w:tc>
      </w:tr>
      <w:tr w:rsidR="009B6517" w14:paraId="7A7AC6CE"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0487EEB1" w14:textId="563B0998" w:rsidR="009B6517" w:rsidRPr="00060489" w:rsidRDefault="009B6517" w:rsidP="009B6517">
            <w:pPr>
              <w:jc w:val="center"/>
              <w:rPr>
                <w:b/>
              </w:rPr>
            </w:pPr>
            <w:r w:rsidRPr="00060489">
              <w:rPr>
                <w:b/>
                <w:sz w:val="22"/>
                <w:szCs w:val="22"/>
              </w:rPr>
              <w:t>3</w:t>
            </w:r>
          </w:p>
        </w:tc>
        <w:tc>
          <w:tcPr>
            <w:tcW w:w="4253" w:type="dxa"/>
            <w:tcBorders>
              <w:top w:val="single" w:sz="4" w:space="0" w:color="000000"/>
              <w:left w:val="single" w:sz="4" w:space="0" w:color="000000"/>
              <w:bottom w:val="single" w:sz="4" w:space="0" w:color="000000"/>
            </w:tcBorders>
            <w:shd w:val="clear" w:color="auto" w:fill="F2F2F2"/>
          </w:tcPr>
          <w:p w14:paraId="6DDCB6E4" w14:textId="424D1A77" w:rsidR="009B6517" w:rsidRPr="00845F28" w:rsidRDefault="009B6517" w:rsidP="009B6517">
            <w:pPr>
              <w:snapToGrid w:val="0"/>
              <w:jc w:val="both"/>
              <w:rPr>
                <w:sz w:val="22"/>
                <w:szCs w:val="22"/>
              </w:rPr>
            </w:pPr>
            <w:r w:rsidRPr="004B5C14">
              <w:rPr>
                <w:sz w:val="22"/>
                <w:szCs w:val="22"/>
              </w:rPr>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7614AAE" w14:textId="649CB931" w:rsidR="009B6517" w:rsidRDefault="009B6517" w:rsidP="009B6517">
            <w:pPr>
              <w:snapToGrid w:val="0"/>
              <w:jc w:val="center"/>
            </w:pPr>
            <w:r w:rsidRPr="004B5C14">
              <w:rPr>
                <w:sz w:val="22"/>
                <w:szCs w:val="22"/>
              </w:rPr>
              <w:t>464</w:t>
            </w:r>
          </w:p>
        </w:tc>
      </w:tr>
      <w:tr w:rsidR="009B6517" w14:paraId="4EE908B9"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5329C59F" w14:textId="2D465D86" w:rsidR="009B6517" w:rsidRPr="00060489" w:rsidRDefault="009B6517" w:rsidP="009B6517">
            <w:pPr>
              <w:jc w:val="center"/>
              <w:rPr>
                <w:b/>
              </w:rPr>
            </w:pPr>
            <w:r w:rsidRPr="00060489">
              <w:rPr>
                <w:b/>
                <w:sz w:val="22"/>
                <w:szCs w:val="22"/>
              </w:rPr>
              <w:t>4</w:t>
            </w:r>
          </w:p>
        </w:tc>
        <w:tc>
          <w:tcPr>
            <w:tcW w:w="4253" w:type="dxa"/>
            <w:tcBorders>
              <w:top w:val="single" w:sz="4" w:space="0" w:color="000000"/>
              <w:left w:val="single" w:sz="4" w:space="0" w:color="000000"/>
              <w:bottom w:val="single" w:sz="4" w:space="0" w:color="000000"/>
            </w:tcBorders>
            <w:shd w:val="clear" w:color="auto" w:fill="auto"/>
          </w:tcPr>
          <w:p w14:paraId="048F371D" w14:textId="3B02BE9C" w:rsidR="009B6517" w:rsidRDefault="009B6517" w:rsidP="009B6517">
            <w:pPr>
              <w:snapToGrid w:val="0"/>
              <w:jc w:val="both"/>
            </w:pPr>
            <w:r w:rsidRPr="004B5C14">
              <w:rPr>
                <w:sz w:val="22"/>
                <w:szCs w:val="22"/>
              </w:rPr>
              <w:t>Tazminat (Tapunun Haksız Ele Geçirilmesi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541F88E" w14:textId="7552B342" w:rsidR="009B6517" w:rsidRDefault="009B6517" w:rsidP="009B6517">
            <w:pPr>
              <w:snapToGrid w:val="0"/>
              <w:jc w:val="center"/>
            </w:pPr>
            <w:r w:rsidRPr="004B5C14">
              <w:rPr>
                <w:sz w:val="22"/>
                <w:szCs w:val="22"/>
              </w:rPr>
              <w:t>373</w:t>
            </w:r>
          </w:p>
        </w:tc>
      </w:tr>
      <w:tr w:rsidR="009B6517" w14:paraId="2A9435FE"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5D007054" w14:textId="114695FA" w:rsidR="009B6517" w:rsidRPr="00060489" w:rsidRDefault="009B6517" w:rsidP="009B6517">
            <w:pPr>
              <w:jc w:val="center"/>
              <w:rPr>
                <w:b/>
              </w:rPr>
            </w:pPr>
            <w:r w:rsidRPr="00060489">
              <w:rPr>
                <w:b/>
                <w:sz w:val="22"/>
                <w:szCs w:val="22"/>
              </w:rPr>
              <w:t>5</w:t>
            </w:r>
          </w:p>
        </w:tc>
        <w:tc>
          <w:tcPr>
            <w:tcW w:w="4253" w:type="dxa"/>
            <w:tcBorders>
              <w:top w:val="single" w:sz="4" w:space="0" w:color="000000"/>
              <w:left w:val="single" w:sz="4" w:space="0" w:color="000000"/>
              <w:bottom w:val="single" w:sz="4" w:space="0" w:color="000000"/>
            </w:tcBorders>
            <w:shd w:val="clear" w:color="auto" w:fill="F2F2F2"/>
          </w:tcPr>
          <w:p w14:paraId="74E23F86" w14:textId="496BF814" w:rsidR="009B6517" w:rsidRPr="00845F28" w:rsidRDefault="009B6517" w:rsidP="009B6517">
            <w:pPr>
              <w:snapToGrid w:val="0"/>
              <w:jc w:val="both"/>
              <w:rPr>
                <w:sz w:val="22"/>
                <w:szCs w:val="22"/>
              </w:rPr>
            </w:pPr>
            <w:r w:rsidRPr="004B5C14">
              <w:rPr>
                <w:sz w:val="22"/>
                <w:szCs w:val="22"/>
              </w:rPr>
              <w:t>İtirazın İptali (Haksız Eylemden Kaynaklanan Zarar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ABDEEF" w14:textId="3028307D" w:rsidR="009B6517" w:rsidRDefault="009B6517" w:rsidP="009B6517">
            <w:pPr>
              <w:snapToGrid w:val="0"/>
              <w:jc w:val="center"/>
            </w:pPr>
            <w:r w:rsidRPr="004B5C14">
              <w:rPr>
                <w:sz w:val="22"/>
                <w:szCs w:val="22"/>
              </w:rPr>
              <w:t>415</w:t>
            </w:r>
          </w:p>
        </w:tc>
      </w:tr>
      <w:tr w:rsidR="009B6517" w14:paraId="32731020"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12E80979" w14:textId="6D3301E2" w:rsidR="009B6517" w:rsidRPr="00060489" w:rsidRDefault="009B6517" w:rsidP="009B6517">
            <w:pPr>
              <w:jc w:val="center"/>
              <w:rPr>
                <w:b/>
              </w:rPr>
            </w:pPr>
            <w:r w:rsidRPr="00060489">
              <w:rPr>
                <w:b/>
                <w:sz w:val="22"/>
                <w:szCs w:val="22"/>
              </w:rPr>
              <w:t>6</w:t>
            </w:r>
          </w:p>
        </w:tc>
        <w:tc>
          <w:tcPr>
            <w:tcW w:w="4253" w:type="dxa"/>
            <w:tcBorders>
              <w:top w:val="single" w:sz="4" w:space="0" w:color="000000"/>
              <w:left w:val="single" w:sz="4" w:space="0" w:color="000000"/>
              <w:bottom w:val="single" w:sz="4" w:space="0" w:color="000000"/>
            </w:tcBorders>
            <w:shd w:val="clear" w:color="auto" w:fill="auto"/>
          </w:tcPr>
          <w:p w14:paraId="6AC02346" w14:textId="0F278733" w:rsidR="009B6517" w:rsidRDefault="009B6517" w:rsidP="009B6517">
            <w:pPr>
              <w:snapToGrid w:val="0"/>
              <w:jc w:val="both"/>
            </w:pPr>
            <w:r w:rsidRPr="004B5C14">
              <w:rPr>
                <w:sz w:val="22"/>
                <w:szCs w:val="22"/>
              </w:rPr>
              <w:t>Nüfus (Diğer Kayıtların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81616BC" w14:textId="44320F2A" w:rsidR="009B6517" w:rsidRDefault="009B6517" w:rsidP="009B6517">
            <w:pPr>
              <w:snapToGrid w:val="0"/>
              <w:jc w:val="center"/>
            </w:pPr>
            <w:r w:rsidRPr="004B5C14">
              <w:rPr>
                <w:sz w:val="22"/>
                <w:szCs w:val="22"/>
              </w:rPr>
              <w:t>151</w:t>
            </w:r>
          </w:p>
        </w:tc>
      </w:tr>
      <w:tr w:rsidR="009B6517" w14:paraId="194B764F"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033E6FB3" w14:textId="7A738249" w:rsidR="009B6517" w:rsidRPr="00060489" w:rsidRDefault="009B6517" w:rsidP="009B6517">
            <w:pPr>
              <w:jc w:val="center"/>
              <w:rPr>
                <w:b/>
              </w:rPr>
            </w:pPr>
            <w:r w:rsidRPr="00060489">
              <w:rPr>
                <w:b/>
                <w:sz w:val="22"/>
                <w:szCs w:val="22"/>
              </w:rPr>
              <w:t>7</w:t>
            </w:r>
          </w:p>
        </w:tc>
        <w:tc>
          <w:tcPr>
            <w:tcW w:w="4253" w:type="dxa"/>
            <w:tcBorders>
              <w:top w:val="single" w:sz="4" w:space="0" w:color="000000"/>
              <w:left w:val="single" w:sz="4" w:space="0" w:color="000000"/>
              <w:bottom w:val="single" w:sz="4" w:space="0" w:color="000000"/>
            </w:tcBorders>
            <w:shd w:val="clear" w:color="auto" w:fill="F2F2F2"/>
          </w:tcPr>
          <w:p w14:paraId="0D4FD1DD" w14:textId="67F2664D" w:rsidR="009B6517" w:rsidRDefault="009B6517" w:rsidP="009B6517">
            <w:pPr>
              <w:snapToGrid w:val="0"/>
              <w:jc w:val="both"/>
            </w:pPr>
            <w:r w:rsidRPr="004B5C14">
              <w:rPr>
                <w:sz w:val="22"/>
                <w:szCs w:val="22"/>
              </w:rP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A32C8BA" w14:textId="3FA49B5D" w:rsidR="009B6517" w:rsidRDefault="009B6517" w:rsidP="009B6517">
            <w:pPr>
              <w:snapToGrid w:val="0"/>
              <w:jc w:val="center"/>
            </w:pPr>
            <w:r w:rsidRPr="004B5C14">
              <w:rPr>
                <w:sz w:val="22"/>
                <w:szCs w:val="22"/>
              </w:rPr>
              <w:t>472</w:t>
            </w:r>
          </w:p>
        </w:tc>
      </w:tr>
      <w:tr w:rsidR="009B6517" w14:paraId="3BEA1360"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7F066AB8" w14:textId="0F48FBFC" w:rsidR="009B6517" w:rsidRPr="00060489" w:rsidRDefault="009B6517" w:rsidP="009B6517">
            <w:pPr>
              <w:jc w:val="center"/>
              <w:rPr>
                <w:b/>
              </w:rPr>
            </w:pPr>
            <w:r w:rsidRPr="00060489">
              <w:rPr>
                <w:b/>
                <w:sz w:val="22"/>
                <w:szCs w:val="22"/>
              </w:rPr>
              <w:t>8</w:t>
            </w:r>
          </w:p>
        </w:tc>
        <w:tc>
          <w:tcPr>
            <w:tcW w:w="4253" w:type="dxa"/>
            <w:tcBorders>
              <w:top w:val="single" w:sz="4" w:space="0" w:color="000000"/>
              <w:left w:val="single" w:sz="4" w:space="0" w:color="000000"/>
              <w:bottom w:val="single" w:sz="4" w:space="0" w:color="000000"/>
            </w:tcBorders>
            <w:shd w:val="clear" w:color="auto" w:fill="auto"/>
          </w:tcPr>
          <w:p w14:paraId="343913A0" w14:textId="211920CF" w:rsidR="009B6517" w:rsidRDefault="009B6517" w:rsidP="009B6517">
            <w:pPr>
              <w:snapToGrid w:val="0"/>
              <w:jc w:val="both"/>
            </w:pPr>
            <w:r w:rsidRPr="004B5C14">
              <w:rPr>
                <w:sz w:val="22"/>
                <w:szCs w:val="22"/>
              </w:rPr>
              <w:t>Satıcının Hakem Kurulu Kararına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CB2A17E" w14:textId="654D417E" w:rsidR="009B6517" w:rsidRDefault="009B6517" w:rsidP="009B6517">
            <w:pPr>
              <w:snapToGrid w:val="0"/>
              <w:jc w:val="center"/>
            </w:pPr>
            <w:r w:rsidRPr="004B5C14">
              <w:rPr>
                <w:sz w:val="22"/>
                <w:szCs w:val="22"/>
              </w:rPr>
              <w:t>1</w:t>
            </w:r>
          </w:p>
        </w:tc>
      </w:tr>
      <w:tr w:rsidR="009B6517" w14:paraId="0331937D"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1DF610FC" w14:textId="4281921D" w:rsidR="009B6517" w:rsidRPr="00060489" w:rsidRDefault="009B6517" w:rsidP="009B6517">
            <w:pPr>
              <w:jc w:val="center"/>
              <w:rPr>
                <w:b/>
              </w:rPr>
            </w:pPr>
            <w:r w:rsidRPr="00060489">
              <w:rPr>
                <w:b/>
                <w:sz w:val="22"/>
                <w:szCs w:val="22"/>
              </w:rPr>
              <w:t>9</w:t>
            </w:r>
          </w:p>
        </w:tc>
        <w:tc>
          <w:tcPr>
            <w:tcW w:w="4253" w:type="dxa"/>
            <w:tcBorders>
              <w:top w:val="single" w:sz="4" w:space="0" w:color="000000"/>
              <w:left w:val="single" w:sz="4" w:space="0" w:color="000000"/>
              <w:bottom w:val="single" w:sz="4" w:space="0" w:color="000000"/>
            </w:tcBorders>
            <w:shd w:val="clear" w:color="auto" w:fill="F2F2F2"/>
          </w:tcPr>
          <w:p w14:paraId="03F6557D" w14:textId="4C4640CE" w:rsidR="009B6517" w:rsidRDefault="009B6517" w:rsidP="009B6517">
            <w:pPr>
              <w:snapToGrid w:val="0"/>
              <w:jc w:val="both"/>
            </w:pPr>
            <w:r w:rsidRPr="004B5C14">
              <w:rPr>
                <w:sz w:val="22"/>
                <w:szCs w:val="22"/>
              </w:rPr>
              <w:t>Tapu İptali Ve Tescil (Muris Muvazaası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C3A49E5" w14:textId="78EBC911" w:rsidR="009B6517" w:rsidRDefault="009B6517" w:rsidP="009B6517">
            <w:pPr>
              <w:snapToGrid w:val="0"/>
              <w:jc w:val="center"/>
            </w:pPr>
            <w:r w:rsidRPr="004B5C14">
              <w:rPr>
                <w:sz w:val="22"/>
                <w:szCs w:val="22"/>
              </w:rPr>
              <w:t>547</w:t>
            </w:r>
          </w:p>
        </w:tc>
      </w:tr>
      <w:tr w:rsidR="009B6517" w14:paraId="24CA2DF1"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1FF3C5DB" w14:textId="3900D424" w:rsidR="009B6517" w:rsidRPr="00060489" w:rsidRDefault="009B6517" w:rsidP="009B6517">
            <w:pPr>
              <w:jc w:val="center"/>
              <w:rPr>
                <w:b/>
              </w:rPr>
            </w:pPr>
            <w:r w:rsidRPr="00060489">
              <w:rPr>
                <w:b/>
                <w:sz w:val="22"/>
                <w:szCs w:val="22"/>
              </w:rPr>
              <w:t>10</w:t>
            </w:r>
          </w:p>
        </w:tc>
        <w:tc>
          <w:tcPr>
            <w:tcW w:w="4253" w:type="dxa"/>
            <w:tcBorders>
              <w:top w:val="single" w:sz="4" w:space="0" w:color="000000"/>
              <w:left w:val="single" w:sz="4" w:space="0" w:color="000000"/>
              <w:bottom w:val="single" w:sz="4" w:space="0" w:color="000000"/>
            </w:tcBorders>
            <w:shd w:val="clear" w:color="auto" w:fill="auto"/>
          </w:tcPr>
          <w:p w14:paraId="65FA12D0" w14:textId="31B8D154" w:rsidR="009B6517" w:rsidRDefault="009B6517" w:rsidP="009B6517">
            <w:pPr>
              <w:snapToGrid w:val="0"/>
              <w:jc w:val="both"/>
            </w:pPr>
            <w:r w:rsidRPr="004B5C14">
              <w:rPr>
                <w:sz w:val="22"/>
                <w:szCs w:val="22"/>
              </w:rPr>
              <w:t>Tasarrufun İptali (İİK 277 Ve Devamı)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B0A581" w14:textId="1A43417C" w:rsidR="009B6517" w:rsidRDefault="009B6517" w:rsidP="009B6517">
            <w:pPr>
              <w:snapToGrid w:val="0"/>
              <w:jc w:val="center"/>
            </w:pPr>
            <w:r w:rsidRPr="004B5C14">
              <w:rPr>
                <w:sz w:val="22"/>
                <w:szCs w:val="22"/>
              </w:rPr>
              <w:t>483</w:t>
            </w:r>
          </w:p>
        </w:tc>
      </w:tr>
    </w:tbl>
    <w:p w14:paraId="7B51357D" w14:textId="75C69AF5" w:rsidR="00CB1A9D" w:rsidRDefault="00CB1A9D" w:rsidP="00CB1A9D">
      <w:pPr>
        <w:jc w:val="both"/>
        <w:rPr>
          <w:b/>
          <w:i/>
          <w:color w:val="00B050"/>
        </w:rPr>
      </w:pPr>
    </w:p>
    <w:p w14:paraId="5F33A588" w14:textId="78C9F460" w:rsidR="009A41F3" w:rsidRDefault="009A41F3" w:rsidP="00CB1A9D">
      <w:pPr>
        <w:jc w:val="both"/>
        <w:rPr>
          <w:b/>
          <w:i/>
          <w:color w:val="00B050"/>
        </w:rPr>
      </w:pPr>
    </w:p>
    <w:p w14:paraId="76B102BA" w14:textId="7FC2A382" w:rsidR="00F15856" w:rsidRDefault="00F15856" w:rsidP="00CB1A9D">
      <w:pPr>
        <w:jc w:val="both"/>
        <w:rPr>
          <w:b/>
          <w:i/>
          <w:color w:val="00B050"/>
        </w:rPr>
      </w:pPr>
    </w:p>
    <w:p w14:paraId="6907C1DD" w14:textId="77777777" w:rsidR="00F15856" w:rsidRDefault="00F15856"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B1A9D" w14:paraId="17FC54B5"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57DEC6D" w14:textId="77777777" w:rsidR="00CB1A9D" w:rsidRPr="007F2AE8" w:rsidRDefault="00CB1A9D" w:rsidP="00950342">
            <w:pPr>
              <w:tabs>
                <w:tab w:val="left" w:pos="360"/>
              </w:tabs>
              <w:ind w:left="360"/>
              <w:jc w:val="center"/>
              <w:rPr>
                <w:b/>
                <w:color w:val="FFFFFF"/>
              </w:rPr>
            </w:pPr>
            <w:r>
              <w:rPr>
                <w:b/>
                <w:color w:val="FFFFFF"/>
              </w:rPr>
              <w:t>Gölcük İcra</w:t>
            </w:r>
            <w:r w:rsidRPr="007F2AE8">
              <w:rPr>
                <w:b/>
                <w:color w:val="FFFFFF"/>
              </w:rPr>
              <w:t xml:space="preserve"> Hukuk Mahkemesi</w:t>
            </w:r>
          </w:p>
          <w:p w14:paraId="7AE400B7" w14:textId="77777777" w:rsidR="00CB1A9D" w:rsidRPr="003163B8" w:rsidRDefault="00CB1A9D" w:rsidP="0095034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 xml:space="preserve">Dava Türüne Göre Davaların Bitirilme Süreleri </w:t>
            </w:r>
            <w:r>
              <w:rPr>
                <w:b/>
                <w:color w:val="FFFFFF"/>
              </w:rPr>
              <w:t>Ortalam</w:t>
            </w:r>
            <w:r w:rsidRPr="007F2AE8">
              <w:rPr>
                <w:b/>
                <w:color w:val="FFFFFF"/>
              </w:rPr>
              <w:t>ası</w:t>
            </w:r>
          </w:p>
        </w:tc>
      </w:tr>
      <w:tr w:rsidR="00CB1A9D" w14:paraId="1A233C07"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64A70B5" w14:textId="77777777" w:rsidR="00CB1A9D" w:rsidRDefault="00CB1A9D" w:rsidP="0095034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0D29823" w14:textId="77777777" w:rsidR="00CB1A9D" w:rsidRPr="00BE7E71" w:rsidRDefault="00CB1A9D" w:rsidP="00950342">
            <w:pPr>
              <w:jc w:val="center"/>
            </w:pPr>
            <w:r>
              <w:rPr>
                <w:b/>
              </w:rPr>
              <w:t>Ortalama</w:t>
            </w:r>
            <w:r w:rsidRPr="00BE7E71">
              <w:rPr>
                <w:b/>
              </w:rPr>
              <w:t xml:space="preserve"> Bitirilme Süresi (Gün)</w:t>
            </w:r>
          </w:p>
        </w:tc>
      </w:tr>
      <w:tr w:rsidR="00347F1E" w14:paraId="3D2BB186"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54C28CB1" w14:textId="77777777" w:rsidR="00347F1E" w:rsidRPr="00060489" w:rsidRDefault="00347F1E" w:rsidP="00347F1E">
            <w:pPr>
              <w:jc w:val="center"/>
            </w:pPr>
            <w:r w:rsidRPr="00060489">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69C4C53" w14:textId="0BCA358A" w:rsidR="00347F1E" w:rsidRPr="00347F1E" w:rsidRDefault="00347F1E" w:rsidP="00347F1E">
            <w:pPr>
              <w:snapToGrid w:val="0"/>
              <w:jc w:val="both"/>
            </w:pPr>
            <w:r w:rsidRPr="00347F1E">
              <w:t xml:space="preserve">İcra Memur Muamelesi </w:t>
            </w:r>
            <w:proofErr w:type="gramStart"/>
            <w:r w:rsidRPr="00347F1E">
              <w:t>Şikayet</w:t>
            </w:r>
            <w:proofErr w:type="gramEnd"/>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528E6D0" w14:textId="0CB14576" w:rsidR="00347F1E" w:rsidRPr="00347F1E" w:rsidRDefault="00347F1E" w:rsidP="00347F1E">
            <w:pPr>
              <w:snapToGrid w:val="0"/>
              <w:jc w:val="center"/>
            </w:pPr>
            <w:r w:rsidRPr="00347F1E">
              <w:rPr>
                <w:bCs/>
              </w:rPr>
              <w:t>58</w:t>
            </w:r>
          </w:p>
        </w:tc>
      </w:tr>
      <w:tr w:rsidR="00347F1E" w14:paraId="4D749954"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5046342D" w14:textId="77777777" w:rsidR="00347F1E" w:rsidRPr="00060489" w:rsidRDefault="00347F1E" w:rsidP="00347F1E">
            <w:pPr>
              <w:jc w:val="center"/>
            </w:pPr>
            <w:r w:rsidRPr="00060489">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04C7BAA" w14:textId="5143495E" w:rsidR="00347F1E" w:rsidRPr="00347F1E" w:rsidRDefault="00347F1E" w:rsidP="00347F1E">
            <w:pPr>
              <w:snapToGrid w:val="0"/>
              <w:jc w:val="both"/>
            </w:pPr>
            <w:r w:rsidRPr="00347F1E">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30F005" w14:textId="1D627C8F" w:rsidR="00347F1E" w:rsidRPr="00347F1E" w:rsidRDefault="00347F1E" w:rsidP="00347F1E">
            <w:pPr>
              <w:snapToGrid w:val="0"/>
              <w:jc w:val="center"/>
            </w:pPr>
            <w:r w:rsidRPr="00347F1E">
              <w:rPr>
                <w:bCs/>
              </w:rPr>
              <w:t>66</w:t>
            </w:r>
          </w:p>
        </w:tc>
      </w:tr>
      <w:tr w:rsidR="00347F1E" w14:paraId="57A6311F"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0D2AF71F" w14:textId="77777777" w:rsidR="00347F1E" w:rsidRPr="00060489" w:rsidRDefault="00347F1E" w:rsidP="00347F1E">
            <w:pPr>
              <w:jc w:val="center"/>
            </w:pPr>
            <w:r w:rsidRPr="00060489">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45729C4" w14:textId="540BF779" w:rsidR="00347F1E" w:rsidRPr="00347F1E" w:rsidRDefault="00347F1E" w:rsidP="00347F1E">
            <w:pPr>
              <w:snapToGrid w:val="0"/>
              <w:jc w:val="both"/>
            </w:pPr>
            <w:r w:rsidRPr="00347F1E">
              <w:t>İtirazın Kaldırılması ve Tahliye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EEA254F" w14:textId="6A21D105" w:rsidR="00347F1E" w:rsidRPr="00347F1E" w:rsidRDefault="00347F1E" w:rsidP="00347F1E">
            <w:pPr>
              <w:snapToGrid w:val="0"/>
              <w:jc w:val="center"/>
            </w:pPr>
            <w:r w:rsidRPr="00347F1E">
              <w:rPr>
                <w:bCs/>
              </w:rPr>
              <w:t>187</w:t>
            </w:r>
          </w:p>
        </w:tc>
      </w:tr>
      <w:tr w:rsidR="00347F1E" w14:paraId="4F63331D"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1DB761E8" w14:textId="77777777" w:rsidR="00347F1E" w:rsidRPr="00060489" w:rsidRDefault="00347F1E" w:rsidP="00347F1E">
            <w:pPr>
              <w:jc w:val="center"/>
            </w:pPr>
            <w:r w:rsidRPr="00060489">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F33CD7C" w14:textId="30BA74C7" w:rsidR="00347F1E" w:rsidRPr="00347F1E" w:rsidRDefault="00347F1E" w:rsidP="00347F1E">
            <w:pPr>
              <w:snapToGrid w:val="0"/>
              <w:jc w:val="both"/>
            </w:pPr>
            <w:r w:rsidRPr="00347F1E">
              <w:t>İcra Takibine İtiraz (Borca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5EDD79" w14:textId="7C1ED48D" w:rsidR="00347F1E" w:rsidRPr="00347F1E" w:rsidRDefault="00347F1E" w:rsidP="00347F1E">
            <w:pPr>
              <w:snapToGrid w:val="0"/>
              <w:jc w:val="center"/>
            </w:pPr>
            <w:r w:rsidRPr="00347F1E">
              <w:rPr>
                <w:bCs/>
              </w:rPr>
              <w:t>146</w:t>
            </w:r>
          </w:p>
        </w:tc>
      </w:tr>
      <w:tr w:rsidR="00347F1E" w14:paraId="64470229"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BACB64E" w14:textId="77777777" w:rsidR="00347F1E" w:rsidRPr="00060489" w:rsidRDefault="00347F1E" w:rsidP="00347F1E">
            <w:pPr>
              <w:jc w:val="center"/>
            </w:pPr>
            <w:r w:rsidRPr="00060489">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BDA8EDA" w14:textId="67477931" w:rsidR="00347F1E" w:rsidRPr="00347F1E" w:rsidRDefault="00347F1E" w:rsidP="00347F1E">
            <w:pPr>
              <w:snapToGrid w:val="0"/>
              <w:jc w:val="both"/>
            </w:pPr>
            <w:r w:rsidRPr="00347F1E">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AA703BC" w14:textId="3C013819" w:rsidR="00347F1E" w:rsidRPr="00347F1E" w:rsidRDefault="00347F1E" w:rsidP="00347F1E">
            <w:pPr>
              <w:snapToGrid w:val="0"/>
              <w:jc w:val="center"/>
            </w:pPr>
            <w:r w:rsidRPr="00347F1E">
              <w:rPr>
                <w:bCs/>
              </w:rPr>
              <w:t>135</w:t>
            </w:r>
          </w:p>
        </w:tc>
      </w:tr>
      <w:tr w:rsidR="00347F1E" w14:paraId="46CD506F"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132AC7F2" w14:textId="77777777" w:rsidR="00347F1E" w:rsidRPr="00060489" w:rsidRDefault="00347F1E" w:rsidP="00347F1E">
            <w:pPr>
              <w:jc w:val="center"/>
            </w:pPr>
            <w:r w:rsidRPr="00060489">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B455BB7" w14:textId="32B5582A" w:rsidR="00347F1E" w:rsidRPr="00347F1E" w:rsidRDefault="00347F1E" w:rsidP="00347F1E">
            <w:pPr>
              <w:snapToGrid w:val="0"/>
              <w:jc w:val="both"/>
            </w:pPr>
            <w:r w:rsidRPr="00347F1E">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DC5C49" w14:textId="72041C0C" w:rsidR="00347F1E" w:rsidRPr="00347F1E" w:rsidRDefault="00347F1E" w:rsidP="00347F1E">
            <w:pPr>
              <w:snapToGrid w:val="0"/>
              <w:jc w:val="center"/>
            </w:pPr>
            <w:r w:rsidRPr="00347F1E">
              <w:rPr>
                <w:bCs/>
              </w:rPr>
              <w:t>91</w:t>
            </w:r>
          </w:p>
        </w:tc>
      </w:tr>
      <w:tr w:rsidR="00347F1E" w14:paraId="1AE17838"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D938C16" w14:textId="77777777" w:rsidR="00347F1E" w:rsidRPr="00060489" w:rsidRDefault="00347F1E" w:rsidP="00347F1E">
            <w:pPr>
              <w:jc w:val="center"/>
            </w:pPr>
            <w:r w:rsidRPr="00060489">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072190F" w14:textId="0F581009" w:rsidR="00347F1E" w:rsidRPr="00347F1E" w:rsidRDefault="00347F1E" w:rsidP="00347F1E">
            <w:pPr>
              <w:snapToGrid w:val="0"/>
              <w:jc w:val="both"/>
            </w:pPr>
            <w:r w:rsidRPr="00347F1E">
              <w:t>İcra Takibine İtirazın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43831F6" w14:textId="406BF240" w:rsidR="00347F1E" w:rsidRPr="00347F1E" w:rsidRDefault="00347F1E" w:rsidP="00347F1E">
            <w:pPr>
              <w:snapToGrid w:val="0"/>
              <w:jc w:val="center"/>
            </w:pPr>
            <w:r w:rsidRPr="00347F1E">
              <w:rPr>
                <w:bCs/>
              </w:rPr>
              <w:t>82</w:t>
            </w:r>
          </w:p>
        </w:tc>
      </w:tr>
      <w:tr w:rsidR="00347F1E" w14:paraId="433BF5EE"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56CDCB9E" w14:textId="77777777" w:rsidR="00347F1E" w:rsidRPr="00060489" w:rsidRDefault="00347F1E" w:rsidP="00347F1E">
            <w:pPr>
              <w:jc w:val="center"/>
            </w:pPr>
            <w:r w:rsidRPr="00060489">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0094CFB" w14:textId="1AEF9876" w:rsidR="00347F1E" w:rsidRPr="00347F1E" w:rsidRDefault="00347F1E" w:rsidP="00347F1E">
            <w:pPr>
              <w:snapToGrid w:val="0"/>
              <w:jc w:val="both"/>
            </w:pPr>
            <w:r w:rsidRPr="00347F1E">
              <w:t>İcra Emrine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FDB1831" w14:textId="74B8AD86" w:rsidR="00347F1E" w:rsidRPr="00347F1E" w:rsidRDefault="00347F1E" w:rsidP="00347F1E">
            <w:pPr>
              <w:snapToGrid w:val="0"/>
              <w:jc w:val="center"/>
            </w:pPr>
            <w:r w:rsidRPr="00347F1E">
              <w:rPr>
                <w:bCs/>
              </w:rPr>
              <w:t>34</w:t>
            </w:r>
          </w:p>
        </w:tc>
      </w:tr>
      <w:tr w:rsidR="00347F1E" w14:paraId="481B120C" w14:textId="77777777" w:rsidTr="00FC0B08">
        <w:trPr>
          <w:trHeight w:val="23"/>
        </w:trPr>
        <w:tc>
          <w:tcPr>
            <w:tcW w:w="522" w:type="dxa"/>
            <w:tcBorders>
              <w:top w:val="single" w:sz="4" w:space="0" w:color="000000"/>
              <w:left w:val="single" w:sz="4" w:space="0" w:color="000000"/>
              <w:bottom w:val="single" w:sz="4" w:space="0" w:color="000000"/>
            </w:tcBorders>
            <w:shd w:val="clear" w:color="auto" w:fill="F2F2F2"/>
          </w:tcPr>
          <w:p w14:paraId="6E56751D" w14:textId="77777777" w:rsidR="00347F1E" w:rsidRPr="00060489" w:rsidRDefault="00347F1E" w:rsidP="00347F1E">
            <w:pPr>
              <w:jc w:val="center"/>
            </w:pPr>
            <w:r w:rsidRPr="00060489">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5D7C895" w14:textId="6ACA9820" w:rsidR="00347F1E" w:rsidRPr="00347F1E" w:rsidRDefault="00347F1E" w:rsidP="00347F1E">
            <w:pPr>
              <w:snapToGrid w:val="0"/>
              <w:jc w:val="both"/>
            </w:pPr>
            <w:r w:rsidRPr="00347F1E">
              <w:t>Hisseli Malın Satış Şekli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236B719" w14:textId="793AF30A" w:rsidR="00347F1E" w:rsidRPr="00347F1E" w:rsidRDefault="00347F1E" w:rsidP="00347F1E">
            <w:pPr>
              <w:snapToGrid w:val="0"/>
              <w:jc w:val="center"/>
            </w:pPr>
            <w:r w:rsidRPr="00347F1E">
              <w:rPr>
                <w:bCs/>
              </w:rPr>
              <w:t>6</w:t>
            </w:r>
          </w:p>
        </w:tc>
      </w:tr>
      <w:tr w:rsidR="00347F1E" w14:paraId="513E7E25" w14:textId="77777777" w:rsidTr="00FC0B08">
        <w:trPr>
          <w:trHeight w:val="23"/>
        </w:trPr>
        <w:tc>
          <w:tcPr>
            <w:tcW w:w="522" w:type="dxa"/>
            <w:tcBorders>
              <w:top w:val="single" w:sz="4" w:space="0" w:color="000000"/>
              <w:left w:val="single" w:sz="4" w:space="0" w:color="000000"/>
              <w:bottom w:val="single" w:sz="4" w:space="0" w:color="auto"/>
            </w:tcBorders>
            <w:shd w:val="clear" w:color="auto" w:fill="auto"/>
          </w:tcPr>
          <w:p w14:paraId="519039A3" w14:textId="77777777" w:rsidR="00347F1E" w:rsidRPr="00060489" w:rsidRDefault="00347F1E" w:rsidP="00347F1E">
            <w:pPr>
              <w:jc w:val="center"/>
            </w:pPr>
            <w:r w:rsidRPr="00060489">
              <w:rPr>
                <w:b/>
                <w:sz w:val="20"/>
                <w:szCs w:val="20"/>
              </w:rPr>
              <w:t>10</w:t>
            </w:r>
          </w:p>
        </w:tc>
        <w:tc>
          <w:tcPr>
            <w:tcW w:w="4253" w:type="dxa"/>
            <w:tcBorders>
              <w:top w:val="single" w:sz="4" w:space="0" w:color="000000"/>
              <w:left w:val="single" w:sz="4" w:space="0" w:color="000000"/>
              <w:bottom w:val="single" w:sz="4" w:space="0" w:color="auto"/>
            </w:tcBorders>
            <w:shd w:val="clear" w:color="auto" w:fill="auto"/>
          </w:tcPr>
          <w:p w14:paraId="250015E8" w14:textId="18904AC4" w:rsidR="00347F1E" w:rsidRPr="00347F1E" w:rsidRDefault="00347F1E" w:rsidP="00347F1E">
            <w:pPr>
              <w:snapToGrid w:val="0"/>
              <w:jc w:val="both"/>
            </w:pPr>
            <w:r w:rsidRPr="00347F1E">
              <w:t>İmzaya İtiraz</w:t>
            </w:r>
          </w:p>
        </w:tc>
        <w:tc>
          <w:tcPr>
            <w:tcW w:w="4231" w:type="dxa"/>
            <w:tcBorders>
              <w:top w:val="single" w:sz="4" w:space="0" w:color="000000"/>
              <w:left w:val="single" w:sz="4" w:space="0" w:color="000000"/>
              <w:bottom w:val="single" w:sz="4" w:space="0" w:color="auto"/>
              <w:right w:val="single" w:sz="4" w:space="0" w:color="000000"/>
            </w:tcBorders>
            <w:shd w:val="clear" w:color="auto" w:fill="auto"/>
          </w:tcPr>
          <w:p w14:paraId="0F552A25" w14:textId="72910B14" w:rsidR="00347F1E" w:rsidRPr="00347F1E" w:rsidRDefault="00347F1E" w:rsidP="00347F1E">
            <w:pPr>
              <w:snapToGrid w:val="0"/>
              <w:jc w:val="center"/>
            </w:pPr>
            <w:r w:rsidRPr="00347F1E">
              <w:rPr>
                <w:bCs/>
              </w:rPr>
              <w:t>166</w:t>
            </w:r>
          </w:p>
        </w:tc>
      </w:tr>
      <w:tr w:rsidR="00FC0B08" w14:paraId="7514254F" w14:textId="77777777" w:rsidTr="00FC0B08">
        <w:trPr>
          <w:trHeight w:val="23"/>
        </w:trPr>
        <w:tc>
          <w:tcPr>
            <w:tcW w:w="522" w:type="dxa"/>
            <w:tcBorders>
              <w:top w:val="single" w:sz="4" w:space="0" w:color="auto"/>
            </w:tcBorders>
            <w:shd w:val="clear" w:color="auto" w:fill="auto"/>
          </w:tcPr>
          <w:p w14:paraId="248E891A" w14:textId="77777777" w:rsidR="00FC0B08" w:rsidRDefault="00FC0B08" w:rsidP="00FC0B08">
            <w:pPr>
              <w:jc w:val="center"/>
              <w:rPr>
                <w:b/>
                <w:color w:val="C00000"/>
                <w:sz w:val="20"/>
                <w:szCs w:val="20"/>
              </w:rPr>
            </w:pPr>
          </w:p>
        </w:tc>
        <w:tc>
          <w:tcPr>
            <w:tcW w:w="4253" w:type="dxa"/>
            <w:tcBorders>
              <w:top w:val="single" w:sz="4" w:space="0" w:color="auto"/>
            </w:tcBorders>
            <w:shd w:val="clear" w:color="auto" w:fill="auto"/>
          </w:tcPr>
          <w:p w14:paraId="3D786BA5" w14:textId="77777777" w:rsidR="00FC0B08" w:rsidRDefault="00FC0B08" w:rsidP="00FC0B08">
            <w:pPr>
              <w:snapToGrid w:val="0"/>
              <w:jc w:val="both"/>
            </w:pPr>
          </w:p>
          <w:p w14:paraId="0B2E8018" w14:textId="35314031" w:rsidR="009A41F3" w:rsidRDefault="009A41F3" w:rsidP="00FC0B08">
            <w:pPr>
              <w:snapToGrid w:val="0"/>
              <w:jc w:val="both"/>
            </w:pPr>
          </w:p>
        </w:tc>
        <w:tc>
          <w:tcPr>
            <w:tcW w:w="4231" w:type="dxa"/>
            <w:tcBorders>
              <w:top w:val="single" w:sz="4" w:space="0" w:color="auto"/>
            </w:tcBorders>
            <w:shd w:val="clear" w:color="auto" w:fill="auto"/>
          </w:tcPr>
          <w:p w14:paraId="23D8DCBF" w14:textId="77777777" w:rsidR="00FC0B08" w:rsidRDefault="00FC0B08" w:rsidP="00FC0B08">
            <w:pPr>
              <w:snapToGrid w:val="0"/>
              <w:jc w:val="center"/>
            </w:pPr>
          </w:p>
          <w:p w14:paraId="0226D244" w14:textId="77777777" w:rsidR="00BE2CD4" w:rsidRDefault="00BE2CD4" w:rsidP="00FC0B08">
            <w:pPr>
              <w:snapToGrid w:val="0"/>
              <w:jc w:val="center"/>
            </w:pPr>
          </w:p>
          <w:p w14:paraId="61B595E1" w14:textId="23AE8E15" w:rsidR="00BE2CD4" w:rsidRDefault="00BE2CD4" w:rsidP="00FC0B08">
            <w:pPr>
              <w:snapToGrid w:val="0"/>
              <w:jc w:val="center"/>
            </w:pPr>
          </w:p>
          <w:p w14:paraId="7A8D7DDD" w14:textId="21227701" w:rsidR="00F15856" w:rsidRDefault="00F15856" w:rsidP="00FC0B08">
            <w:pPr>
              <w:snapToGrid w:val="0"/>
              <w:jc w:val="center"/>
            </w:pPr>
          </w:p>
          <w:p w14:paraId="423C349C" w14:textId="1ABB16F2" w:rsidR="00F15856" w:rsidRDefault="00F15856" w:rsidP="00FC0B08">
            <w:pPr>
              <w:snapToGrid w:val="0"/>
              <w:jc w:val="center"/>
            </w:pPr>
          </w:p>
          <w:p w14:paraId="166C0654" w14:textId="493B71C6" w:rsidR="00F15856" w:rsidRDefault="00F15856" w:rsidP="00FC0B08">
            <w:pPr>
              <w:snapToGrid w:val="0"/>
              <w:jc w:val="center"/>
            </w:pPr>
          </w:p>
          <w:p w14:paraId="088887AF" w14:textId="77777777" w:rsidR="00F15856" w:rsidRDefault="00F15856" w:rsidP="00FC0B08">
            <w:pPr>
              <w:snapToGrid w:val="0"/>
              <w:jc w:val="center"/>
            </w:pPr>
          </w:p>
          <w:p w14:paraId="5B4E0E13" w14:textId="77777777" w:rsidR="00BE2CD4" w:rsidRDefault="00BE2CD4" w:rsidP="00FC0B08">
            <w:pPr>
              <w:snapToGrid w:val="0"/>
              <w:jc w:val="center"/>
            </w:pPr>
          </w:p>
          <w:p w14:paraId="0AD32590" w14:textId="73AB8E00" w:rsidR="00BE2CD4" w:rsidRDefault="00BE2CD4" w:rsidP="00FC0B08">
            <w:pPr>
              <w:snapToGrid w:val="0"/>
              <w:jc w:val="center"/>
            </w:pPr>
          </w:p>
          <w:p w14:paraId="17738306" w14:textId="45763BBF" w:rsidR="00D63B61" w:rsidRDefault="00D63B61" w:rsidP="00FC0B08">
            <w:pPr>
              <w:snapToGrid w:val="0"/>
              <w:jc w:val="center"/>
            </w:pPr>
          </w:p>
          <w:p w14:paraId="63DEDB90" w14:textId="77777777" w:rsidR="00D63B61" w:rsidRDefault="00D63B61" w:rsidP="00FC0B08">
            <w:pPr>
              <w:snapToGrid w:val="0"/>
              <w:jc w:val="center"/>
            </w:pPr>
          </w:p>
          <w:p w14:paraId="0D1EEE14" w14:textId="77777777" w:rsidR="00BE2CD4" w:rsidRDefault="00BE2CD4" w:rsidP="00FC0B08">
            <w:pPr>
              <w:snapToGrid w:val="0"/>
              <w:jc w:val="center"/>
            </w:pPr>
          </w:p>
          <w:p w14:paraId="11F4BD70" w14:textId="6154CBE5" w:rsidR="00BE2CD4" w:rsidRDefault="00BE2CD4" w:rsidP="00FC0B08">
            <w:pPr>
              <w:snapToGrid w:val="0"/>
              <w:jc w:val="center"/>
            </w:pPr>
          </w:p>
        </w:tc>
      </w:tr>
      <w:tr w:rsidR="00CB1A9D" w14:paraId="3FDAFAE7" w14:textId="77777777" w:rsidTr="00FC0B08">
        <w:tc>
          <w:tcPr>
            <w:tcW w:w="9006" w:type="dxa"/>
            <w:gridSpan w:val="3"/>
            <w:tcBorders>
              <w:left w:val="single" w:sz="4" w:space="0" w:color="000000"/>
              <w:bottom w:val="single" w:sz="4" w:space="0" w:color="000000"/>
              <w:right w:val="single" w:sz="4" w:space="0" w:color="000000"/>
            </w:tcBorders>
            <w:shd w:val="clear" w:color="auto" w:fill="C00000"/>
          </w:tcPr>
          <w:p w14:paraId="657A2DD3" w14:textId="77777777" w:rsidR="00CB1A9D" w:rsidRDefault="00CB1A9D" w:rsidP="00950342">
            <w:pPr>
              <w:tabs>
                <w:tab w:val="left" w:pos="360"/>
              </w:tabs>
              <w:ind w:left="360"/>
              <w:jc w:val="center"/>
              <w:rPr>
                <w:b/>
                <w:color w:val="FFFFFF"/>
              </w:rPr>
            </w:pPr>
            <w:r>
              <w:rPr>
                <w:b/>
                <w:color w:val="FFFFFF"/>
              </w:rPr>
              <w:lastRenderedPageBreak/>
              <w:t>Gölcük İcra Ceza Mahkemesi</w:t>
            </w:r>
          </w:p>
          <w:p w14:paraId="1B3CF66F" w14:textId="77777777" w:rsidR="00CB1A9D" w:rsidRPr="00BE7E71" w:rsidRDefault="00CB1A9D" w:rsidP="00950342">
            <w:pPr>
              <w:tabs>
                <w:tab w:val="left" w:pos="360"/>
              </w:tabs>
              <w:ind w:left="360"/>
              <w:jc w:val="center"/>
              <w:rPr>
                <w:b/>
                <w:color w:val="FFFFFF"/>
              </w:rPr>
            </w:pPr>
            <w:r>
              <w:rPr>
                <w:b/>
                <w:color w:val="FFFFFF"/>
              </w:rPr>
              <w:t>Suç Türlerine Göre Davaların Bitirilme Süreleri Ortalamaması</w:t>
            </w:r>
          </w:p>
          <w:p w14:paraId="0CC6C0B1" w14:textId="77777777" w:rsidR="00CB1A9D" w:rsidRPr="00BE7E71" w:rsidRDefault="00CB1A9D" w:rsidP="00950342">
            <w:pPr>
              <w:jc w:val="center"/>
              <w:rPr>
                <w:color w:val="FFFFFF"/>
              </w:rPr>
            </w:pPr>
          </w:p>
        </w:tc>
      </w:tr>
      <w:tr w:rsidR="00CB1A9D" w14:paraId="0D154788"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ED83706" w14:textId="77777777" w:rsidR="00CB1A9D" w:rsidRDefault="00CB1A9D" w:rsidP="0095034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7C3C97B" w14:textId="77777777" w:rsidR="00CB1A9D" w:rsidRPr="00BE7E71" w:rsidRDefault="00CB1A9D" w:rsidP="00950342">
            <w:pPr>
              <w:jc w:val="center"/>
            </w:pPr>
            <w:r>
              <w:rPr>
                <w:b/>
              </w:rPr>
              <w:t>Ortalama</w:t>
            </w:r>
            <w:r w:rsidRPr="00BE7E71">
              <w:rPr>
                <w:b/>
              </w:rPr>
              <w:t xml:space="preserve"> Bitirilme Süresi (Gün)</w:t>
            </w:r>
          </w:p>
        </w:tc>
      </w:tr>
      <w:tr w:rsidR="00347F1E" w14:paraId="52663593"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0465E9B4" w14:textId="77777777" w:rsidR="00347F1E" w:rsidRPr="00060489" w:rsidRDefault="00347F1E" w:rsidP="00347F1E">
            <w:pPr>
              <w:jc w:val="center"/>
            </w:pPr>
            <w:r w:rsidRPr="00060489">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4C341D5" w14:textId="4812576A" w:rsidR="00347F1E" w:rsidRPr="00347F1E" w:rsidRDefault="00347F1E" w:rsidP="00347F1E">
            <w:pPr>
              <w:snapToGrid w:val="0"/>
              <w:jc w:val="both"/>
            </w:pPr>
            <w:r w:rsidRPr="00347F1E">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1C15EFF" w14:textId="02B057BA" w:rsidR="00347F1E" w:rsidRPr="00347F1E" w:rsidRDefault="00347F1E" w:rsidP="00347F1E">
            <w:pPr>
              <w:snapToGrid w:val="0"/>
              <w:jc w:val="center"/>
            </w:pPr>
            <w:r w:rsidRPr="00347F1E">
              <w:rPr>
                <w:bCs/>
              </w:rPr>
              <w:t>66</w:t>
            </w:r>
          </w:p>
        </w:tc>
      </w:tr>
      <w:tr w:rsidR="00347F1E" w14:paraId="3267C5DF"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3622398C" w14:textId="77777777" w:rsidR="00347F1E" w:rsidRPr="00060489" w:rsidRDefault="00347F1E" w:rsidP="00347F1E">
            <w:pPr>
              <w:jc w:val="center"/>
            </w:pPr>
            <w:r w:rsidRPr="00060489">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A066DF9" w14:textId="328CE836" w:rsidR="00347F1E" w:rsidRPr="00347F1E" w:rsidRDefault="00347F1E" w:rsidP="00347F1E">
            <w:pPr>
              <w:snapToGrid w:val="0"/>
              <w:jc w:val="both"/>
            </w:pPr>
            <w:r w:rsidRPr="00347F1E">
              <w:t xml:space="preserve">Alacaklıyı Zarara </w:t>
            </w:r>
            <w:proofErr w:type="spellStart"/>
            <w:proofErr w:type="gramStart"/>
            <w:r w:rsidRPr="00347F1E">
              <w:t>Uğratmak,Mevcudu</w:t>
            </w:r>
            <w:proofErr w:type="spellEnd"/>
            <w:proofErr w:type="gramEnd"/>
            <w:r w:rsidRPr="00347F1E">
              <w:t xml:space="preserve"> Eksiltmek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3B5D98D" w14:textId="62B5205A" w:rsidR="00347F1E" w:rsidRPr="00347F1E" w:rsidRDefault="00347F1E" w:rsidP="00347F1E">
            <w:pPr>
              <w:snapToGrid w:val="0"/>
              <w:jc w:val="center"/>
            </w:pPr>
            <w:r w:rsidRPr="00347F1E">
              <w:rPr>
                <w:bCs/>
              </w:rPr>
              <w:t>868</w:t>
            </w:r>
          </w:p>
        </w:tc>
      </w:tr>
      <w:tr w:rsidR="00347F1E" w14:paraId="10593195"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521ED912" w14:textId="77777777" w:rsidR="00347F1E" w:rsidRPr="00060489" w:rsidRDefault="00347F1E" w:rsidP="00347F1E">
            <w:pPr>
              <w:jc w:val="center"/>
            </w:pPr>
            <w:r w:rsidRPr="00060489">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47A784F" w14:textId="7AB0795D" w:rsidR="00347F1E" w:rsidRPr="00347F1E" w:rsidRDefault="00347F1E" w:rsidP="00347F1E">
            <w:pPr>
              <w:snapToGrid w:val="0"/>
              <w:jc w:val="both"/>
            </w:pPr>
            <w:r w:rsidRPr="00347F1E">
              <w:t>Beyandan Sonra Mal ve Kazançta Artışı Bildirmemek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9663056" w14:textId="5F2CCEF5" w:rsidR="00347F1E" w:rsidRPr="00347F1E" w:rsidRDefault="00347F1E" w:rsidP="00347F1E">
            <w:pPr>
              <w:snapToGrid w:val="0"/>
              <w:jc w:val="center"/>
            </w:pPr>
            <w:r w:rsidRPr="00347F1E">
              <w:rPr>
                <w:bCs/>
              </w:rPr>
              <w:t>139</w:t>
            </w:r>
          </w:p>
        </w:tc>
      </w:tr>
      <w:tr w:rsidR="00347F1E" w14:paraId="0D1809FC"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48CFC88A" w14:textId="77777777" w:rsidR="00347F1E" w:rsidRPr="00060489" w:rsidRDefault="00347F1E" w:rsidP="00347F1E">
            <w:pPr>
              <w:jc w:val="center"/>
            </w:pPr>
            <w:r w:rsidRPr="00060489">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64D44CD" w14:textId="5A0B6488" w:rsidR="00347F1E" w:rsidRPr="00347F1E" w:rsidRDefault="00347F1E" w:rsidP="00347F1E">
            <w:pPr>
              <w:snapToGrid w:val="0"/>
              <w:jc w:val="both"/>
            </w:pPr>
            <w:r w:rsidRPr="00347F1E">
              <w:t>Çek ile ilgili Karşılıksızdır İşlemi Yapılmasına Sebebiyet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D55512D" w14:textId="021CAAD3" w:rsidR="00347F1E" w:rsidRPr="00347F1E" w:rsidRDefault="00347F1E" w:rsidP="00347F1E">
            <w:pPr>
              <w:snapToGrid w:val="0"/>
              <w:jc w:val="center"/>
            </w:pPr>
            <w:r w:rsidRPr="00347F1E">
              <w:rPr>
                <w:bCs/>
              </w:rPr>
              <w:t>329</w:t>
            </w:r>
          </w:p>
        </w:tc>
      </w:tr>
      <w:tr w:rsidR="00347F1E" w14:paraId="613F925F"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6E43CBD4" w14:textId="77777777" w:rsidR="00347F1E" w:rsidRPr="00060489" w:rsidRDefault="00347F1E" w:rsidP="00347F1E">
            <w:pPr>
              <w:jc w:val="center"/>
            </w:pPr>
            <w:r w:rsidRPr="00060489">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9EF8891" w14:textId="343BC01B" w:rsidR="00347F1E" w:rsidRPr="00347F1E" w:rsidRDefault="00347F1E" w:rsidP="00347F1E">
            <w:pPr>
              <w:snapToGrid w:val="0"/>
              <w:jc w:val="both"/>
            </w:pPr>
            <w:r w:rsidRPr="00347F1E">
              <w:t>Mal Beyanında Bulunmamak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556E297" w14:textId="7345A173" w:rsidR="00347F1E" w:rsidRPr="00347F1E" w:rsidRDefault="00347F1E" w:rsidP="00347F1E">
            <w:pPr>
              <w:snapToGrid w:val="0"/>
              <w:jc w:val="center"/>
            </w:pPr>
            <w:r w:rsidRPr="00347F1E">
              <w:rPr>
                <w:bCs/>
              </w:rPr>
              <w:t>3</w:t>
            </w:r>
          </w:p>
        </w:tc>
      </w:tr>
      <w:tr w:rsidR="00347F1E" w14:paraId="6BD63D94"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5EDF2658" w14:textId="77777777" w:rsidR="00347F1E" w:rsidRPr="00060489" w:rsidRDefault="00347F1E" w:rsidP="00347F1E">
            <w:pPr>
              <w:jc w:val="center"/>
            </w:pPr>
            <w:r w:rsidRPr="00060489">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1CEE406" w14:textId="7842007B" w:rsidR="00347F1E" w:rsidRPr="00347F1E" w:rsidRDefault="00347F1E" w:rsidP="00347F1E">
            <w:pPr>
              <w:snapToGrid w:val="0"/>
              <w:jc w:val="both"/>
            </w:pPr>
            <w:r w:rsidRPr="00347F1E">
              <w:t>Borçlunun Ödeme Şartını İhlali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0E7CCA" w14:textId="17195C3B" w:rsidR="00347F1E" w:rsidRPr="00347F1E" w:rsidRDefault="00347F1E" w:rsidP="00347F1E">
            <w:pPr>
              <w:snapToGrid w:val="0"/>
              <w:jc w:val="center"/>
            </w:pPr>
            <w:r w:rsidRPr="00347F1E">
              <w:rPr>
                <w:bCs/>
              </w:rPr>
              <w:t>191</w:t>
            </w:r>
          </w:p>
        </w:tc>
      </w:tr>
    </w:tbl>
    <w:p w14:paraId="21482D0F" w14:textId="69A51D10" w:rsidR="00CB1A9D" w:rsidRDefault="00CB1A9D" w:rsidP="00CB1A9D">
      <w:pPr>
        <w:jc w:val="both"/>
        <w:rPr>
          <w:b/>
          <w:i/>
          <w:color w:val="00B050"/>
        </w:rPr>
      </w:pPr>
    </w:p>
    <w:p w14:paraId="7E58F096" w14:textId="35129B69" w:rsidR="00F15856" w:rsidRDefault="00F15856" w:rsidP="00CB1A9D">
      <w:pPr>
        <w:jc w:val="both"/>
        <w:rPr>
          <w:b/>
          <w:i/>
          <w:color w:val="00B050"/>
        </w:rPr>
      </w:pPr>
    </w:p>
    <w:p w14:paraId="25E0DACC" w14:textId="3E367ACF" w:rsidR="00F15856" w:rsidRDefault="00F15856" w:rsidP="00CB1A9D">
      <w:pPr>
        <w:jc w:val="both"/>
        <w:rPr>
          <w:b/>
          <w:i/>
          <w:color w:val="00B050"/>
        </w:rPr>
      </w:pPr>
    </w:p>
    <w:p w14:paraId="4B12219A" w14:textId="119FF8F3" w:rsidR="00F15856" w:rsidRDefault="00F15856" w:rsidP="00CB1A9D">
      <w:pPr>
        <w:jc w:val="both"/>
        <w:rPr>
          <w:b/>
          <w:i/>
          <w:color w:val="00B050"/>
        </w:rPr>
      </w:pPr>
    </w:p>
    <w:p w14:paraId="411E3A40" w14:textId="3FAD7707" w:rsidR="00F15856" w:rsidRDefault="00F15856" w:rsidP="00CB1A9D">
      <w:pPr>
        <w:jc w:val="both"/>
        <w:rPr>
          <w:b/>
          <w:i/>
          <w:color w:val="00B050"/>
        </w:rPr>
      </w:pPr>
    </w:p>
    <w:p w14:paraId="7CBC0FD8" w14:textId="55B8DC89" w:rsidR="00F15856" w:rsidRDefault="00F15856" w:rsidP="00CB1A9D">
      <w:pPr>
        <w:jc w:val="both"/>
        <w:rPr>
          <w:b/>
          <w:i/>
          <w:color w:val="00B050"/>
        </w:rPr>
      </w:pPr>
    </w:p>
    <w:p w14:paraId="2FF15268" w14:textId="77777777" w:rsidR="00F15856" w:rsidRDefault="00F15856" w:rsidP="00CB1A9D">
      <w:pPr>
        <w:jc w:val="both"/>
        <w:rPr>
          <w:b/>
          <w:i/>
          <w:color w:val="00B050"/>
        </w:rPr>
      </w:pPr>
    </w:p>
    <w:p w14:paraId="3EDB32D1" w14:textId="73AF75E4" w:rsidR="009A41F3" w:rsidRDefault="009A41F3"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D24CE1" w:rsidRPr="003163B8" w14:paraId="0096DD4F" w14:textId="77777777" w:rsidTr="00711A1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729875E" w14:textId="77777777" w:rsidR="00D24CE1" w:rsidRPr="007F2AE8" w:rsidRDefault="00D24CE1" w:rsidP="00711A1A">
            <w:pPr>
              <w:tabs>
                <w:tab w:val="left" w:pos="360"/>
              </w:tabs>
              <w:ind w:left="360"/>
              <w:jc w:val="center"/>
              <w:rPr>
                <w:b/>
                <w:color w:val="FFFFFF"/>
              </w:rPr>
            </w:pPr>
            <w:r>
              <w:rPr>
                <w:b/>
                <w:color w:val="FFFFFF"/>
              </w:rPr>
              <w:t xml:space="preserve">Gölcük 1.Sulh </w:t>
            </w:r>
            <w:r w:rsidRPr="007F2AE8">
              <w:rPr>
                <w:b/>
                <w:color w:val="FFFFFF"/>
              </w:rPr>
              <w:t>Hukuk Mahkemesi</w:t>
            </w:r>
          </w:p>
          <w:p w14:paraId="2F3ADF57" w14:textId="77777777" w:rsidR="00D24CE1" w:rsidRPr="003163B8" w:rsidRDefault="00D24CE1" w:rsidP="00711A1A">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D24CE1" w:rsidRPr="00BE7E71" w14:paraId="72C09E8D" w14:textId="77777777" w:rsidTr="00711A1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6B4C4DD" w14:textId="77777777" w:rsidR="00D24CE1" w:rsidRDefault="00D24CE1" w:rsidP="00711A1A">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F12FB9" w14:textId="77777777" w:rsidR="00D24CE1" w:rsidRPr="00BE7E71" w:rsidRDefault="00D24CE1" w:rsidP="00711A1A">
            <w:pPr>
              <w:jc w:val="center"/>
            </w:pPr>
            <w:r w:rsidRPr="00BE7E71">
              <w:rPr>
                <w:b/>
              </w:rPr>
              <w:t>Ortala</w:t>
            </w:r>
            <w:r>
              <w:rPr>
                <w:b/>
              </w:rPr>
              <w:t>ma</w:t>
            </w:r>
            <w:r w:rsidRPr="00BE7E71">
              <w:rPr>
                <w:b/>
              </w:rPr>
              <w:t xml:space="preserve"> Bitirilme Süresi (Gün)</w:t>
            </w:r>
          </w:p>
        </w:tc>
      </w:tr>
      <w:tr w:rsidR="00D24CE1" w:rsidRPr="00BE7E71" w14:paraId="7FA3655F" w14:textId="77777777" w:rsidTr="00711A1A">
        <w:trPr>
          <w:trHeight w:val="23"/>
        </w:trPr>
        <w:tc>
          <w:tcPr>
            <w:tcW w:w="522" w:type="dxa"/>
            <w:tcBorders>
              <w:top w:val="single" w:sz="4" w:space="0" w:color="000000"/>
              <w:left w:val="single" w:sz="4" w:space="0" w:color="000000"/>
              <w:bottom w:val="single" w:sz="4" w:space="0" w:color="000000"/>
            </w:tcBorders>
            <w:shd w:val="clear" w:color="auto" w:fill="F2F2F2"/>
          </w:tcPr>
          <w:p w14:paraId="628F78F6" w14:textId="77777777" w:rsidR="00D24CE1" w:rsidRPr="007433D5" w:rsidRDefault="00D24CE1" w:rsidP="00711A1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5206B61" w14:textId="77777777" w:rsidR="00D24CE1" w:rsidRDefault="00D24CE1" w:rsidP="00711A1A">
            <w:pPr>
              <w:snapToGrid w:val="0"/>
              <w:jc w:val="both"/>
            </w:pPr>
            <w:r w:rsidRPr="002825CD">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7C4454D" w14:textId="77777777" w:rsidR="00D24CE1" w:rsidRPr="00BE7E71" w:rsidRDefault="00D24CE1" w:rsidP="00711A1A">
            <w:pPr>
              <w:snapToGrid w:val="0"/>
              <w:jc w:val="center"/>
            </w:pPr>
            <w:r>
              <w:t>17</w:t>
            </w:r>
          </w:p>
        </w:tc>
      </w:tr>
      <w:tr w:rsidR="00D24CE1" w14:paraId="048E02D8"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3A74FBE0" w14:textId="77777777" w:rsidR="00D24CE1" w:rsidRPr="007433D5" w:rsidRDefault="00D24CE1" w:rsidP="00711A1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4EF9EB6" w14:textId="77777777" w:rsidR="00D24CE1" w:rsidRDefault="00D24CE1" w:rsidP="00711A1A">
            <w:pPr>
              <w:snapToGrid w:val="0"/>
              <w:jc w:val="both"/>
            </w:pPr>
            <w:r w:rsidRPr="002825CD">
              <w:t>Kat Mülkiyeti Kanunundan Kaynaklanan Davalar (Ortak Gider Alacağına İlişkin İcra Takibine İtirazın İptali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A879E4" w14:textId="77777777" w:rsidR="00D24CE1" w:rsidRDefault="00D24CE1" w:rsidP="00711A1A">
            <w:pPr>
              <w:snapToGrid w:val="0"/>
              <w:jc w:val="center"/>
            </w:pPr>
          </w:p>
          <w:p w14:paraId="45590E7F" w14:textId="77777777" w:rsidR="00D24CE1" w:rsidRDefault="00D24CE1" w:rsidP="00711A1A">
            <w:pPr>
              <w:snapToGrid w:val="0"/>
              <w:jc w:val="center"/>
            </w:pPr>
            <w:r>
              <w:t>509</w:t>
            </w:r>
          </w:p>
        </w:tc>
      </w:tr>
      <w:tr w:rsidR="00D24CE1" w14:paraId="245B544E" w14:textId="77777777" w:rsidTr="00711A1A">
        <w:trPr>
          <w:trHeight w:val="23"/>
        </w:trPr>
        <w:tc>
          <w:tcPr>
            <w:tcW w:w="522" w:type="dxa"/>
            <w:tcBorders>
              <w:top w:val="single" w:sz="4" w:space="0" w:color="000000"/>
              <w:left w:val="single" w:sz="4" w:space="0" w:color="000000"/>
              <w:bottom w:val="single" w:sz="4" w:space="0" w:color="000000"/>
            </w:tcBorders>
            <w:shd w:val="clear" w:color="auto" w:fill="F2F2F2"/>
          </w:tcPr>
          <w:p w14:paraId="570FD0BD" w14:textId="77777777" w:rsidR="00D24CE1" w:rsidRPr="007433D5" w:rsidRDefault="00D24CE1" w:rsidP="00711A1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4C7CC50" w14:textId="77777777" w:rsidR="00D24CE1" w:rsidRDefault="00D24CE1" w:rsidP="00711A1A">
            <w:pPr>
              <w:snapToGrid w:val="0"/>
              <w:jc w:val="both"/>
            </w:pPr>
            <w:r w:rsidRPr="002825CD">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FF5D0E2" w14:textId="77777777" w:rsidR="00D24CE1" w:rsidRDefault="00D24CE1" w:rsidP="00711A1A">
            <w:pPr>
              <w:snapToGrid w:val="0"/>
              <w:jc w:val="center"/>
            </w:pPr>
            <w:r>
              <w:t>40</w:t>
            </w:r>
          </w:p>
        </w:tc>
      </w:tr>
      <w:tr w:rsidR="00D24CE1" w14:paraId="5D16D156"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5EBE04E2" w14:textId="77777777" w:rsidR="00D24CE1" w:rsidRPr="007433D5" w:rsidRDefault="00D24CE1" w:rsidP="00711A1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ACE360E" w14:textId="77777777" w:rsidR="00D24CE1" w:rsidRDefault="00D24CE1" w:rsidP="00711A1A">
            <w:pPr>
              <w:snapToGrid w:val="0"/>
              <w:jc w:val="both"/>
            </w:pPr>
            <w:r w:rsidRPr="002825CD">
              <w:t>Kira (Kira Parasının Tespiti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FC9CC4" w14:textId="77777777" w:rsidR="00D24CE1" w:rsidRDefault="00D24CE1" w:rsidP="00711A1A">
            <w:pPr>
              <w:snapToGrid w:val="0"/>
              <w:jc w:val="center"/>
            </w:pPr>
            <w:r>
              <w:t>407</w:t>
            </w:r>
          </w:p>
        </w:tc>
      </w:tr>
      <w:tr w:rsidR="00D24CE1" w14:paraId="35CF77A2" w14:textId="77777777" w:rsidTr="00711A1A">
        <w:trPr>
          <w:trHeight w:val="23"/>
        </w:trPr>
        <w:tc>
          <w:tcPr>
            <w:tcW w:w="522" w:type="dxa"/>
            <w:tcBorders>
              <w:top w:val="single" w:sz="4" w:space="0" w:color="000000"/>
              <w:left w:val="single" w:sz="4" w:space="0" w:color="000000"/>
              <w:bottom w:val="single" w:sz="4" w:space="0" w:color="000000"/>
            </w:tcBorders>
            <w:shd w:val="clear" w:color="auto" w:fill="F2F2F2"/>
          </w:tcPr>
          <w:p w14:paraId="4F69AAAE" w14:textId="77777777" w:rsidR="00D24CE1" w:rsidRPr="007433D5" w:rsidRDefault="00D24CE1" w:rsidP="00711A1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3C5B845" w14:textId="77777777" w:rsidR="00D24CE1" w:rsidRDefault="00D24CE1" w:rsidP="00711A1A">
            <w:pPr>
              <w:snapToGrid w:val="0"/>
              <w:jc w:val="both"/>
            </w:pPr>
            <w:r w:rsidRPr="002825CD">
              <w:t>Vesayet (Satışa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33AE77C" w14:textId="77777777" w:rsidR="00D24CE1" w:rsidRDefault="00D24CE1" w:rsidP="00711A1A">
            <w:pPr>
              <w:snapToGrid w:val="0"/>
              <w:jc w:val="center"/>
            </w:pPr>
            <w:r>
              <w:t>157</w:t>
            </w:r>
          </w:p>
        </w:tc>
      </w:tr>
      <w:tr w:rsidR="00D24CE1" w14:paraId="52C175CB"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732D57CB" w14:textId="77777777" w:rsidR="00D24CE1" w:rsidRPr="007433D5" w:rsidRDefault="00D24CE1" w:rsidP="00711A1A">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D8DEDB3" w14:textId="77777777" w:rsidR="00D24CE1" w:rsidRDefault="00D24CE1" w:rsidP="00711A1A">
            <w:pPr>
              <w:snapToGrid w:val="0"/>
              <w:jc w:val="both"/>
            </w:pPr>
            <w:r w:rsidRPr="002825CD">
              <w:t>Ortaklığın Giderilmesi (Elbirliği Mülkiyetinde (Sözleşmeden Doğan))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E4B5AF" w14:textId="77777777" w:rsidR="00D24CE1" w:rsidRDefault="00D24CE1" w:rsidP="00711A1A">
            <w:pPr>
              <w:snapToGrid w:val="0"/>
              <w:jc w:val="center"/>
            </w:pPr>
          </w:p>
          <w:p w14:paraId="391AC341" w14:textId="77777777" w:rsidR="00D24CE1" w:rsidRDefault="00D24CE1" w:rsidP="00711A1A">
            <w:pPr>
              <w:snapToGrid w:val="0"/>
              <w:jc w:val="center"/>
            </w:pPr>
            <w:r>
              <w:t>397</w:t>
            </w:r>
          </w:p>
        </w:tc>
      </w:tr>
      <w:tr w:rsidR="00D24CE1" w14:paraId="75C29990" w14:textId="77777777" w:rsidTr="00711A1A">
        <w:trPr>
          <w:trHeight w:val="23"/>
        </w:trPr>
        <w:tc>
          <w:tcPr>
            <w:tcW w:w="522" w:type="dxa"/>
            <w:tcBorders>
              <w:top w:val="single" w:sz="4" w:space="0" w:color="000000"/>
              <w:left w:val="single" w:sz="4" w:space="0" w:color="000000"/>
              <w:bottom w:val="single" w:sz="4" w:space="0" w:color="000000"/>
            </w:tcBorders>
            <w:shd w:val="clear" w:color="auto" w:fill="F2F2F2"/>
          </w:tcPr>
          <w:p w14:paraId="62D0DD23" w14:textId="77777777" w:rsidR="00D24CE1" w:rsidRPr="007433D5" w:rsidRDefault="00D24CE1" w:rsidP="00711A1A">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1C0733E" w14:textId="77777777" w:rsidR="00D24CE1" w:rsidRDefault="00D24CE1" w:rsidP="00711A1A">
            <w:pPr>
              <w:snapToGrid w:val="0"/>
              <w:jc w:val="both"/>
            </w:pPr>
            <w:r w:rsidRPr="002825CD">
              <w:t>Kiralananın Tahliyesi (Kat Mülkiyeti Yasasından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F11B7BC" w14:textId="77777777" w:rsidR="00D24CE1" w:rsidRDefault="00D24CE1" w:rsidP="00711A1A">
            <w:pPr>
              <w:snapToGrid w:val="0"/>
              <w:jc w:val="center"/>
            </w:pPr>
            <w:r>
              <w:t>344</w:t>
            </w:r>
          </w:p>
        </w:tc>
      </w:tr>
      <w:tr w:rsidR="00D24CE1" w14:paraId="5791ABB4"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458A1A3B" w14:textId="77777777" w:rsidR="00D24CE1" w:rsidRPr="007433D5" w:rsidRDefault="00D24CE1" w:rsidP="00711A1A">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E1D1915" w14:textId="77777777" w:rsidR="00D24CE1" w:rsidRDefault="00D24CE1" w:rsidP="00711A1A">
            <w:pPr>
              <w:snapToGrid w:val="0"/>
              <w:jc w:val="both"/>
            </w:pPr>
            <w:r w:rsidRPr="002825CD">
              <w:t>Kayyımlık (Kayyım Atanması (C. Savcısı / Mahkeme Tarafından İhbarla Açılan))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D5817B1" w14:textId="77777777" w:rsidR="00D24CE1" w:rsidRDefault="00D24CE1" w:rsidP="00711A1A">
            <w:pPr>
              <w:snapToGrid w:val="0"/>
              <w:jc w:val="center"/>
            </w:pPr>
            <w:r>
              <w:t>130</w:t>
            </w:r>
          </w:p>
        </w:tc>
      </w:tr>
      <w:tr w:rsidR="00D24CE1" w14:paraId="41AC4513" w14:textId="77777777" w:rsidTr="00711A1A">
        <w:trPr>
          <w:trHeight w:val="23"/>
        </w:trPr>
        <w:tc>
          <w:tcPr>
            <w:tcW w:w="522" w:type="dxa"/>
            <w:tcBorders>
              <w:top w:val="single" w:sz="4" w:space="0" w:color="000000"/>
              <w:left w:val="single" w:sz="4" w:space="0" w:color="000000"/>
              <w:bottom w:val="single" w:sz="4" w:space="0" w:color="000000"/>
            </w:tcBorders>
            <w:shd w:val="clear" w:color="auto" w:fill="F2F2F2"/>
          </w:tcPr>
          <w:p w14:paraId="0A750065" w14:textId="77777777" w:rsidR="00D24CE1" w:rsidRPr="007433D5" w:rsidRDefault="00D24CE1" w:rsidP="00711A1A">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59CDAAA" w14:textId="77777777" w:rsidR="00D24CE1" w:rsidRDefault="00D24CE1" w:rsidP="00711A1A">
            <w:pPr>
              <w:snapToGrid w:val="0"/>
              <w:jc w:val="both"/>
            </w:pPr>
            <w:r w:rsidRPr="002825CD">
              <w:t>Kayyımlık (Kayyım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D7D7989" w14:textId="77777777" w:rsidR="00D24CE1" w:rsidRDefault="00D24CE1" w:rsidP="00711A1A">
            <w:pPr>
              <w:snapToGrid w:val="0"/>
              <w:jc w:val="center"/>
            </w:pPr>
            <w:r>
              <w:t>153</w:t>
            </w:r>
          </w:p>
        </w:tc>
      </w:tr>
      <w:tr w:rsidR="00D24CE1" w14:paraId="475AEBB7"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08E2CE9C" w14:textId="77777777" w:rsidR="00D24CE1" w:rsidRPr="007433D5" w:rsidRDefault="00D24CE1" w:rsidP="00711A1A">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01CEEF2" w14:textId="77777777" w:rsidR="00D24CE1" w:rsidRDefault="00D24CE1" w:rsidP="00711A1A">
            <w:pPr>
              <w:snapToGrid w:val="0"/>
              <w:jc w:val="both"/>
            </w:pPr>
            <w:r w:rsidRPr="002825CD">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1077D32" w14:textId="77777777" w:rsidR="00D24CE1" w:rsidRDefault="00D24CE1" w:rsidP="00711A1A">
            <w:pPr>
              <w:snapToGrid w:val="0"/>
              <w:jc w:val="center"/>
            </w:pPr>
            <w:r>
              <w:t>129</w:t>
            </w:r>
          </w:p>
        </w:tc>
      </w:tr>
      <w:tr w:rsidR="00D24CE1" w14:paraId="34C195B1"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061199C9" w14:textId="77777777" w:rsidR="00D24CE1" w:rsidRPr="007433D5" w:rsidRDefault="00D24CE1" w:rsidP="00711A1A">
            <w:pPr>
              <w:jc w:val="center"/>
              <w:rPr>
                <w:b/>
                <w:sz w:val="20"/>
                <w:szCs w:val="20"/>
              </w:rPr>
            </w:pPr>
            <w:r>
              <w:rPr>
                <w:b/>
                <w:sz w:val="20"/>
                <w:szCs w:val="20"/>
              </w:rPr>
              <w:t>11</w:t>
            </w:r>
          </w:p>
        </w:tc>
        <w:tc>
          <w:tcPr>
            <w:tcW w:w="4253" w:type="dxa"/>
            <w:tcBorders>
              <w:top w:val="single" w:sz="4" w:space="0" w:color="000000"/>
              <w:left w:val="single" w:sz="4" w:space="0" w:color="000000"/>
              <w:bottom w:val="single" w:sz="4" w:space="0" w:color="000000"/>
            </w:tcBorders>
            <w:shd w:val="clear" w:color="auto" w:fill="auto"/>
          </w:tcPr>
          <w:p w14:paraId="6C456060" w14:textId="77777777" w:rsidR="00D24CE1" w:rsidRDefault="00D24CE1" w:rsidP="00711A1A">
            <w:pPr>
              <w:snapToGrid w:val="0"/>
              <w:jc w:val="both"/>
            </w:pPr>
            <w:r w:rsidRPr="002825CD">
              <w:t>Kiralananın Tahliyesi (Borçlar Yasasından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8F3118" w14:textId="77777777" w:rsidR="00D24CE1" w:rsidRDefault="00D24CE1" w:rsidP="00711A1A">
            <w:pPr>
              <w:snapToGrid w:val="0"/>
              <w:jc w:val="center"/>
            </w:pPr>
          </w:p>
          <w:p w14:paraId="5C5B470D" w14:textId="77777777" w:rsidR="00D24CE1" w:rsidRDefault="00D24CE1" w:rsidP="00711A1A">
            <w:pPr>
              <w:snapToGrid w:val="0"/>
              <w:jc w:val="center"/>
            </w:pPr>
            <w:r>
              <w:t>307</w:t>
            </w:r>
          </w:p>
        </w:tc>
      </w:tr>
      <w:tr w:rsidR="00D24CE1" w14:paraId="637E48F1"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01986439" w14:textId="77777777" w:rsidR="00D24CE1" w:rsidRPr="007433D5" w:rsidRDefault="00D24CE1" w:rsidP="00711A1A">
            <w:pPr>
              <w:jc w:val="center"/>
              <w:rPr>
                <w:b/>
                <w:sz w:val="20"/>
                <w:szCs w:val="20"/>
              </w:rPr>
            </w:pPr>
            <w:r>
              <w:rPr>
                <w:b/>
                <w:sz w:val="20"/>
                <w:szCs w:val="20"/>
              </w:rPr>
              <w:t>12</w:t>
            </w:r>
          </w:p>
        </w:tc>
        <w:tc>
          <w:tcPr>
            <w:tcW w:w="4253" w:type="dxa"/>
            <w:tcBorders>
              <w:top w:val="single" w:sz="4" w:space="0" w:color="000000"/>
              <w:left w:val="single" w:sz="4" w:space="0" w:color="000000"/>
              <w:bottom w:val="single" w:sz="4" w:space="0" w:color="000000"/>
            </w:tcBorders>
            <w:shd w:val="clear" w:color="auto" w:fill="auto"/>
          </w:tcPr>
          <w:p w14:paraId="4E4985AB" w14:textId="77777777" w:rsidR="00D24CE1" w:rsidRDefault="00D24CE1" w:rsidP="00711A1A">
            <w:pPr>
              <w:snapToGrid w:val="0"/>
              <w:jc w:val="both"/>
            </w:pPr>
            <w:r w:rsidRPr="002825CD">
              <w:t>Kiralananın Tahliyesi (6570 Sayılı Yasadan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599DC57" w14:textId="77777777" w:rsidR="00D24CE1" w:rsidRDefault="00D24CE1" w:rsidP="00711A1A">
            <w:pPr>
              <w:snapToGrid w:val="0"/>
              <w:jc w:val="center"/>
            </w:pPr>
          </w:p>
          <w:p w14:paraId="2AA6FE80" w14:textId="77777777" w:rsidR="00D24CE1" w:rsidRDefault="00D24CE1" w:rsidP="00711A1A">
            <w:pPr>
              <w:snapToGrid w:val="0"/>
              <w:jc w:val="center"/>
            </w:pPr>
            <w:r>
              <w:t>405</w:t>
            </w:r>
          </w:p>
        </w:tc>
      </w:tr>
      <w:tr w:rsidR="00D24CE1" w14:paraId="2277F82D"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7EC13A96" w14:textId="77777777" w:rsidR="00D24CE1" w:rsidRPr="007433D5" w:rsidRDefault="00D24CE1" w:rsidP="00711A1A">
            <w:pPr>
              <w:jc w:val="center"/>
              <w:rPr>
                <w:b/>
                <w:sz w:val="20"/>
                <w:szCs w:val="20"/>
              </w:rPr>
            </w:pPr>
            <w:r>
              <w:rPr>
                <w:b/>
                <w:sz w:val="20"/>
                <w:szCs w:val="20"/>
              </w:rPr>
              <w:t>13</w:t>
            </w:r>
          </w:p>
        </w:tc>
        <w:tc>
          <w:tcPr>
            <w:tcW w:w="4253" w:type="dxa"/>
            <w:tcBorders>
              <w:top w:val="single" w:sz="4" w:space="0" w:color="000000"/>
              <w:left w:val="single" w:sz="4" w:space="0" w:color="000000"/>
              <w:bottom w:val="single" w:sz="4" w:space="0" w:color="000000"/>
            </w:tcBorders>
            <w:shd w:val="clear" w:color="auto" w:fill="auto"/>
          </w:tcPr>
          <w:p w14:paraId="55F1820E" w14:textId="77777777" w:rsidR="00D24CE1" w:rsidRDefault="00D24CE1" w:rsidP="00711A1A">
            <w:pPr>
              <w:snapToGrid w:val="0"/>
              <w:jc w:val="both"/>
            </w:pPr>
            <w:r w:rsidRPr="002825CD">
              <w:t>4721 Sayılı TMK Gereğince Tedavi Amaçlı Kişisel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172CC7" w14:textId="77777777" w:rsidR="00D24CE1" w:rsidRDefault="00D24CE1" w:rsidP="00711A1A">
            <w:pPr>
              <w:snapToGrid w:val="0"/>
              <w:jc w:val="center"/>
            </w:pPr>
          </w:p>
          <w:p w14:paraId="6D1D9207" w14:textId="77777777" w:rsidR="00D24CE1" w:rsidRDefault="00D24CE1" w:rsidP="00711A1A">
            <w:pPr>
              <w:snapToGrid w:val="0"/>
              <w:jc w:val="center"/>
            </w:pPr>
            <w:r>
              <w:t>60</w:t>
            </w:r>
          </w:p>
        </w:tc>
      </w:tr>
      <w:tr w:rsidR="00D24CE1" w14:paraId="27E08B08"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6F78A3E5" w14:textId="77777777" w:rsidR="00D24CE1" w:rsidRPr="007433D5" w:rsidRDefault="00D24CE1" w:rsidP="00711A1A">
            <w:pPr>
              <w:jc w:val="center"/>
              <w:rPr>
                <w:b/>
                <w:sz w:val="20"/>
                <w:szCs w:val="20"/>
              </w:rPr>
            </w:pPr>
            <w:r>
              <w:rPr>
                <w:b/>
                <w:sz w:val="20"/>
                <w:szCs w:val="20"/>
              </w:rPr>
              <w:t>14</w:t>
            </w:r>
          </w:p>
        </w:tc>
        <w:tc>
          <w:tcPr>
            <w:tcW w:w="4253" w:type="dxa"/>
            <w:tcBorders>
              <w:top w:val="single" w:sz="4" w:space="0" w:color="000000"/>
              <w:left w:val="single" w:sz="4" w:space="0" w:color="000000"/>
              <w:bottom w:val="single" w:sz="4" w:space="0" w:color="000000"/>
            </w:tcBorders>
            <w:shd w:val="clear" w:color="auto" w:fill="auto"/>
          </w:tcPr>
          <w:p w14:paraId="02348853" w14:textId="77777777" w:rsidR="00D24CE1" w:rsidRDefault="00D24CE1" w:rsidP="00711A1A">
            <w:pPr>
              <w:snapToGrid w:val="0"/>
              <w:jc w:val="both"/>
            </w:pPr>
            <w:r w:rsidRPr="002825CD">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45E7CA5" w14:textId="77777777" w:rsidR="00D24CE1" w:rsidRDefault="00D24CE1" w:rsidP="00711A1A">
            <w:pPr>
              <w:snapToGrid w:val="0"/>
              <w:jc w:val="center"/>
            </w:pPr>
            <w:r>
              <w:t>217</w:t>
            </w:r>
          </w:p>
        </w:tc>
      </w:tr>
      <w:tr w:rsidR="00D24CE1" w14:paraId="2A190C40"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6C426827" w14:textId="77777777" w:rsidR="00D24CE1" w:rsidRPr="007433D5" w:rsidRDefault="00D24CE1" w:rsidP="00711A1A">
            <w:pPr>
              <w:jc w:val="center"/>
              <w:rPr>
                <w:b/>
                <w:sz w:val="20"/>
                <w:szCs w:val="20"/>
              </w:rPr>
            </w:pPr>
            <w:r>
              <w:rPr>
                <w:b/>
                <w:sz w:val="20"/>
                <w:szCs w:val="20"/>
              </w:rPr>
              <w:t>15</w:t>
            </w:r>
          </w:p>
        </w:tc>
        <w:tc>
          <w:tcPr>
            <w:tcW w:w="4253" w:type="dxa"/>
            <w:tcBorders>
              <w:top w:val="single" w:sz="4" w:space="0" w:color="000000"/>
              <w:left w:val="single" w:sz="4" w:space="0" w:color="000000"/>
              <w:bottom w:val="single" w:sz="4" w:space="0" w:color="000000"/>
            </w:tcBorders>
            <w:shd w:val="clear" w:color="auto" w:fill="auto"/>
          </w:tcPr>
          <w:p w14:paraId="4AA28D7D" w14:textId="77777777" w:rsidR="00D24CE1" w:rsidRDefault="00D24CE1" w:rsidP="00711A1A">
            <w:pPr>
              <w:snapToGrid w:val="0"/>
              <w:jc w:val="both"/>
            </w:pPr>
            <w:r w:rsidRPr="002825CD">
              <w:t>Kat Mülkiyeti Kanunundan Kaynaklanan Davalar (Eski Hale Getirme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1ACED9" w14:textId="77777777" w:rsidR="00D24CE1" w:rsidRDefault="00D24CE1" w:rsidP="00711A1A">
            <w:pPr>
              <w:snapToGrid w:val="0"/>
              <w:jc w:val="center"/>
            </w:pPr>
          </w:p>
          <w:p w14:paraId="747E3DE2" w14:textId="77777777" w:rsidR="00D24CE1" w:rsidRDefault="00D24CE1" w:rsidP="00711A1A">
            <w:pPr>
              <w:snapToGrid w:val="0"/>
              <w:jc w:val="center"/>
            </w:pPr>
            <w:r>
              <w:t>373</w:t>
            </w:r>
          </w:p>
        </w:tc>
      </w:tr>
      <w:tr w:rsidR="00D24CE1" w14:paraId="2A377DF0"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1DF7C48D" w14:textId="77777777" w:rsidR="00D24CE1" w:rsidRPr="007433D5" w:rsidRDefault="00D24CE1" w:rsidP="00711A1A">
            <w:pPr>
              <w:jc w:val="center"/>
              <w:rPr>
                <w:b/>
                <w:sz w:val="20"/>
                <w:szCs w:val="20"/>
              </w:rPr>
            </w:pPr>
            <w:r>
              <w:rPr>
                <w:b/>
                <w:sz w:val="20"/>
                <w:szCs w:val="20"/>
              </w:rPr>
              <w:lastRenderedPageBreak/>
              <w:t>16</w:t>
            </w:r>
          </w:p>
        </w:tc>
        <w:tc>
          <w:tcPr>
            <w:tcW w:w="4253" w:type="dxa"/>
            <w:tcBorders>
              <w:top w:val="single" w:sz="4" w:space="0" w:color="000000"/>
              <w:left w:val="single" w:sz="4" w:space="0" w:color="000000"/>
              <w:bottom w:val="single" w:sz="4" w:space="0" w:color="000000"/>
            </w:tcBorders>
            <w:shd w:val="clear" w:color="auto" w:fill="auto"/>
          </w:tcPr>
          <w:p w14:paraId="453C0BC5" w14:textId="77777777" w:rsidR="00D24CE1" w:rsidRDefault="00D24CE1" w:rsidP="00711A1A">
            <w:pPr>
              <w:snapToGrid w:val="0"/>
              <w:jc w:val="both"/>
            </w:pPr>
            <w:r w:rsidRPr="002825CD">
              <w:t>Ortaklığın Giderilmesi (Paylı Mülkiyette)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9C6766" w14:textId="77777777" w:rsidR="00D24CE1" w:rsidRDefault="00D24CE1" w:rsidP="00711A1A">
            <w:pPr>
              <w:snapToGrid w:val="0"/>
              <w:jc w:val="center"/>
            </w:pPr>
            <w:r>
              <w:t>492</w:t>
            </w:r>
          </w:p>
        </w:tc>
      </w:tr>
      <w:tr w:rsidR="00D24CE1" w14:paraId="188ED2F1"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2DE71769" w14:textId="77777777" w:rsidR="00D24CE1" w:rsidRPr="007433D5" w:rsidRDefault="00D24CE1" w:rsidP="00711A1A">
            <w:pPr>
              <w:jc w:val="center"/>
              <w:rPr>
                <w:b/>
                <w:sz w:val="20"/>
                <w:szCs w:val="20"/>
              </w:rPr>
            </w:pPr>
            <w:r>
              <w:rPr>
                <w:b/>
                <w:sz w:val="20"/>
                <w:szCs w:val="20"/>
              </w:rPr>
              <w:t>17</w:t>
            </w:r>
          </w:p>
        </w:tc>
        <w:tc>
          <w:tcPr>
            <w:tcW w:w="4253" w:type="dxa"/>
            <w:tcBorders>
              <w:top w:val="single" w:sz="4" w:space="0" w:color="000000"/>
              <w:left w:val="single" w:sz="4" w:space="0" w:color="000000"/>
              <w:bottom w:val="single" w:sz="4" w:space="0" w:color="000000"/>
            </w:tcBorders>
            <w:shd w:val="clear" w:color="auto" w:fill="auto"/>
          </w:tcPr>
          <w:p w14:paraId="1579EBF7" w14:textId="77777777" w:rsidR="00D24CE1" w:rsidRDefault="00D24CE1" w:rsidP="00711A1A">
            <w:pPr>
              <w:snapToGrid w:val="0"/>
              <w:jc w:val="both"/>
            </w:pPr>
            <w:r w:rsidRPr="002825CD">
              <w:t>İtirazın İptali (Taşınmaz Kira Sözleşmesinden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5E2DE3" w14:textId="77777777" w:rsidR="00D24CE1" w:rsidRDefault="00D24CE1" w:rsidP="00711A1A">
            <w:pPr>
              <w:snapToGrid w:val="0"/>
              <w:jc w:val="center"/>
            </w:pPr>
          </w:p>
          <w:p w14:paraId="15131810" w14:textId="77777777" w:rsidR="00D24CE1" w:rsidRDefault="00D24CE1" w:rsidP="00711A1A">
            <w:pPr>
              <w:snapToGrid w:val="0"/>
              <w:jc w:val="center"/>
            </w:pPr>
            <w:r>
              <w:t>501</w:t>
            </w:r>
          </w:p>
        </w:tc>
      </w:tr>
      <w:tr w:rsidR="00D24CE1" w14:paraId="2D77FB4B"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3A3F1E36" w14:textId="77777777" w:rsidR="00D24CE1" w:rsidRPr="007433D5" w:rsidRDefault="00D24CE1" w:rsidP="00711A1A">
            <w:pPr>
              <w:jc w:val="center"/>
              <w:rPr>
                <w:b/>
                <w:sz w:val="20"/>
                <w:szCs w:val="20"/>
              </w:rPr>
            </w:pPr>
            <w:r>
              <w:rPr>
                <w:b/>
                <w:sz w:val="20"/>
                <w:szCs w:val="20"/>
              </w:rPr>
              <w:t>18</w:t>
            </w:r>
          </w:p>
        </w:tc>
        <w:tc>
          <w:tcPr>
            <w:tcW w:w="4253" w:type="dxa"/>
            <w:tcBorders>
              <w:top w:val="single" w:sz="4" w:space="0" w:color="000000"/>
              <w:left w:val="single" w:sz="4" w:space="0" w:color="000000"/>
              <w:bottom w:val="single" w:sz="4" w:space="0" w:color="000000"/>
            </w:tcBorders>
            <w:shd w:val="clear" w:color="auto" w:fill="auto"/>
          </w:tcPr>
          <w:p w14:paraId="2276D7B8" w14:textId="77777777" w:rsidR="00D24CE1" w:rsidRDefault="00D24CE1" w:rsidP="00711A1A">
            <w:pPr>
              <w:snapToGrid w:val="0"/>
              <w:jc w:val="both"/>
            </w:pPr>
            <w:r w:rsidRPr="002825CD">
              <w:t>Vasiyetname Açılması (Noter)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43E84C3" w14:textId="77777777" w:rsidR="00D24CE1" w:rsidRDefault="00D24CE1" w:rsidP="00711A1A">
            <w:pPr>
              <w:snapToGrid w:val="0"/>
              <w:jc w:val="center"/>
            </w:pPr>
            <w:r>
              <w:t>72</w:t>
            </w:r>
          </w:p>
        </w:tc>
      </w:tr>
      <w:tr w:rsidR="00D24CE1" w14:paraId="1744C48A"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6EF0268A" w14:textId="77777777" w:rsidR="00D24CE1" w:rsidRPr="007433D5" w:rsidRDefault="00D24CE1" w:rsidP="00711A1A">
            <w:pPr>
              <w:jc w:val="center"/>
              <w:rPr>
                <w:b/>
                <w:sz w:val="20"/>
                <w:szCs w:val="20"/>
              </w:rPr>
            </w:pPr>
            <w:r>
              <w:rPr>
                <w:b/>
                <w:sz w:val="20"/>
                <w:szCs w:val="20"/>
              </w:rPr>
              <w:t>19</w:t>
            </w:r>
          </w:p>
        </w:tc>
        <w:tc>
          <w:tcPr>
            <w:tcW w:w="4253" w:type="dxa"/>
            <w:tcBorders>
              <w:top w:val="single" w:sz="4" w:space="0" w:color="000000"/>
              <w:left w:val="single" w:sz="4" w:space="0" w:color="000000"/>
              <w:bottom w:val="single" w:sz="4" w:space="0" w:color="000000"/>
            </w:tcBorders>
            <w:shd w:val="clear" w:color="auto" w:fill="auto"/>
          </w:tcPr>
          <w:p w14:paraId="0E03621D" w14:textId="77777777" w:rsidR="00D24CE1" w:rsidRDefault="00D24CE1" w:rsidP="00711A1A">
            <w:pPr>
              <w:snapToGrid w:val="0"/>
              <w:jc w:val="both"/>
            </w:pPr>
            <w:r w:rsidRPr="002825CD">
              <w:t>Kira (Uyarlama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D7AE41" w14:textId="77777777" w:rsidR="00D24CE1" w:rsidRDefault="00D24CE1" w:rsidP="00711A1A">
            <w:pPr>
              <w:snapToGrid w:val="0"/>
              <w:jc w:val="center"/>
            </w:pPr>
            <w:r>
              <w:t>325</w:t>
            </w:r>
          </w:p>
        </w:tc>
      </w:tr>
      <w:tr w:rsidR="00D24CE1" w14:paraId="01E5997F"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44349C34" w14:textId="77777777" w:rsidR="00D24CE1" w:rsidRPr="007433D5" w:rsidRDefault="00D24CE1" w:rsidP="00711A1A">
            <w:pPr>
              <w:jc w:val="center"/>
              <w:rPr>
                <w:b/>
                <w:sz w:val="20"/>
                <w:szCs w:val="20"/>
              </w:rPr>
            </w:pPr>
            <w:r>
              <w:rPr>
                <w:b/>
                <w:sz w:val="20"/>
                <w:szCs w:val="20"/>
              </w:rPr>
              <w:t>20</w:t>
            </w:r>
          </w:p>
        </w:tc>
        <w:tc>
          <w:tcPr>
            <w:tcW w:w="4253" w:type="dxa"/>
            <w:tcBorders>
              <w:top w:val="single" w:sz="4" w:space="0" w:color="000000"/>
              <w:left w:val="single" w:sz="4" w:space="0" w:color="000000"/>
              <w:bottom w:val="single" w:sz="4" w:space="0" w:color="000000"/>
            </w:tcBorders>
            <w:shd w:val="clear" w:color="auto" w:fill="auto"/>
          </w:tcPr>
          <w:p w14:paraId="315947F7" w14:textId="77777777" w:rsidR="00D24CE1" w:rsidRDefault="00D24CE1" w:rsidP="00711A1A">
            <w:pPr>
              <w:snapToGrid w:val="0"/>
              <w:jc w:val="both"/>
            </w:pPr>
            <w:r w:rsidRPr="002825CD">
              <w:t>Ortaklığın Giderilmesi (Miras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92A96BC" w14:textId="77777777" w:rsidR="00D24CE1" w:rsidRDefault="00D24CE1" w:rsidP="00711A1A">
            <w:pPr>
              <w:snapToGrid w:val="0"/>
              <w:jc w:val="center"/>
            </w:pPr>
            <w:r>
              <w:t>538</w:t>
            </w:r>
          </w:p>
        </w:tc>
      </w:tr>
    </w:tbl>
    <w:p w14:paraId="39ACC76B" w14:textId="346B173C" w:rsidR="00BE3DAD" w:rsidRDefault="00BE3DAD" w:rsidP="00CB1A9D">
      <w:pPr>
        <w:jc w:val="both"/>
        <w:rPr>
          <w:b/>
          <w:i/>
          <w:color w:val="00B050"/>
        </w:rPr>
      </w:pPr>
    </w:p>
    <w:p w14:paraId="0B671797" w14:textId="0D00B794" w:rsidR="00BE3DAD" w:rsidRDefault="00BE3DAD" w:rsidP="00CB1A9D">
      <w:pPr>
        <w:jc w:val="both"/>
        <w:rPr>
          <w:b/>
          <w:i/>
          <w:color w:val="00B050"/>
        </w:rPr>
      </w:pPr>
    </w:p>
    <w:p w14:paraId="6F8F5353" w14:textId="687C7795" w:rsidR="00BE3DAD" w:rsidRDefault="00BE3DAD"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BE3DAD" w14:paraId="38B918BD" w14:textId="77777777" w:rsidTr="00711A1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AAE108D" w14:textId="36F4762D" w:rsidR="00BE3DAD" w:rsidRPr="007F2AE8" w:rsidRDefault="00BE3DAD" w:rsidP="00711A1A">
            <w:pPr>
              <w:tabs>
                <w:tab w:val="left" w:pos="360"/>
              </w:tabs>
              <w:ind w:left="360"/>
              <w:jc w:val="center"/>
              <w:rPr>
                <w:b/>
                <w:color w:val="FFFFFF"/>
              </w:rPr>
            </w:pPr>
            <w:r>
              <w:rPr>
                <w:b/>
                <w:color w:val="FFFFFF"/>
              </w:rPr>
              <w:t>Gölcük 2.</w:t>
            </w:r>
            <w:r w:rsidRPr="007F2AE8">
              <w:rPr>
                <w:b/>
                <w:color w:val="FFFFFF"/>
              </w:rPr>
              <w:t xml:space="preserve"> </w:t>
            </w:r>
            <w:r w:rsidR="00D24CE1">
              <w:rPr>
                <w:b/>
                <w:color w:val="FFFFFF"/>
              </w:rPr>
              <w:t xml:space="preserve">Sulh </w:t>
            </w:r>
            <w:r w:rsidRPr="007F2AE8">
              <w:rPr>
                <w:b/>
                <w:color w:val="FFFFFF"/>
              </w:rPr>
              <w:t>Hukuk Mahkemesi</w:t>
            </w:r>
          </w:p>
          <w:p w14:paraId="32BDDC4C" w14:textId="77777777" w:rsidR="00BE3DAD" w:rsidRPr="003163B8" w:rsidRDefault="00BE3DAD" w:rsidP="00711A1A">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E3DAD" w14:paraId="487C05A1" w14:textId="77777777" w:rsidTr="00711A1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FF6EF4A" w14:textId="77777777" w:rsidR="00BE3DAD" w:rsidRDefault="00BE3DAD" w:rsidP="00711A1A">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F46C18D" w14:textId="77777777" w:rsidR="00BE3DAD" w:rsidRPr="00BE7E71" w:rsidRDefault="00BE3DAD" w:rsidP="00711A1A">
            <w:pPr>
              <w:jc w:val="center"/>
            </w:pPr>
            <w:r w:rsidRPr="00BE7E71">
              <w:rPr>
                <w:b/>
              </w:rPr>
              <w:t>Ortala</w:t>
            </w:r>
            <w:r>
              <w:rPr>
                <w:b/>
              </w:rPr>
              <w:t>ma</w:t>
            </w:r>
            <w:r w:rsidRPr="00BE7E71">
              <w:rPr>
                <w:b/>
              </w:rPr>
              <w:t xml:space="preserve"> Bitirilme Süresi (Gün)</w:t>
            </w:r>
          </w:p>
        </w:tc>
      </w:tr>
      <w:tr w:rsidR="00BE3DAD" w14:paraId="7285B0D4" w14:textId="77777777" w:rsidTr="00711A1A">
        <w:trPr>
          <w:trHeight w:val="23"/>
        </w:trPr>
        <w:tc>
          <w:tcPr>
            <w:tcW w:w="522" w:type="dxa"/>
            <w:tcBorders>
              <w:top w:val="single" w:sz="4" w:space="0" w:color="000000"/>
              <w:left w:val="single" w:sz="4" w:space="0" w:color="000000"/>
              <w:bottom w:val="single" w:sz="4" w:space="0" w:color="000000"/>
            </w:tcBorders>
            <w:shd w:val="clear" w:color="auto" w:fill="F2F2F2"/>
          </w:tcPr>
          <w:p w14:paraId="58F0CF4C" w14:textId="77777777" w:rsidR="00BE3DAD" w:rsidRPr="007433D5" w:rsidRDefault="00BE3DAD" w:rsidP="00711A1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94D8056" w14:textId="77777777" w:rsidR="00BE3DAD" w:rsidRDefault="00BE3DAD" w:rsidP="00711A1A">
            <w:pPr>
              <w:snapToGrid w:val="0"/>
              <w:jc w:val="both"/>
            </w:pPr>
            <w:r w:rsidRPr="00116A18">
              <w:t>Kayyımlık (Kayyım Atanması (C. Savcısı / Mahkeme Tarafından İhbarla Açılan))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412209" w14:textId="77777777" w:rsidR="00BE3DAD" w:rsidRDefault="00BE3DAD" w:rsidP="00147860">
            <w:pPr>
              <w:snapToGrid w:val="0"/>
              <w:jc w:val="center"/>
            </w:pPr>
          </w:p>
          <w:p w14:paraId="66C36EFC" w14:textId="77777777" w:rsidR="00BE3DAD" w:rsidRPr="00BE7E71" w:rsidRDefault="00BE3DAD" w:rsidP="00147860">
            <w:pPr>
              <w:snapToGrid w:val="0"/>
              <w:jc w:val="center"/>
            </w:pPr>
            <w:r>
              <w:t>95</w:t>
            </w:r>
          </w:p>
        </w:tc>
      </w:tr>
      <w:tr w:rsidR="00BE3DAD" w14:paraId="5EBF816D"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0DDDBBD1" w14:textId="77777777" w:rsidR="00BE3DAD" w:rsidRPr="007433D5" w:rsidRDefault="00BE3DAD" w:rsidP="00711A1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E7AEBB7" w14:textId="77777777" w:rsidR="00BE3DAD" w:rsidRDefault="00BE3DAD" w:rsidP="00711A1A">
            <w:pPr>
              <w:snapToGrid w:val="0"/>
              <w:jc w:val="both"/>
            </w:pPr>
            <w:r w:rsidRPr="00116A18">
              <w:t>Ortaklığın Giderilmesi (Paylı Mülkiyette)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B17418" w14:textId="77777777" w:rsidR="00BE3DAD" w:rsidRDefault="00BE3DAD" w:rsidP="00147860">
            <w:pPr>
              <w:snapToGrid w:val="0"/>
              <w:jc w:val="center"/>
            </w:pPr>
            <w:r>
              <w:t>286</w:t>
            </w:r>
          </w:p>
        </w:tc>
      </w:tr>
      <w:tr w:rsidR="00BE3DAD" w14:paraId="191E11AB" w14:textId="77777777" w:rsidTr="00711A1A">
        <w:trPr>
          <w:trHeight w:val="23"/>
        </w:trPr>
        <w:tc>
          <w:tcPr>
            <w:tcW w:w="522" w:type="dxa"/>
            <w:tcBorders>
              <w:top w:val="single" w:sz="4" w:space="0" w:color="000000"/>
              <w:left w:val="single" w:sz="4" w:space="0" w:color="000000"/>
              <w:bottom w:val="single" w:sz="4" w:space="0" w:color="000000"/>
            </w:tcBorders>
            <w:shd w:val="clear" w:color="auto" w:fill="F2F2F2"/>
          </w:tcPr>
          <w:p w14:paraId="73D52217" w14:textId="77777777" w:rsidR="00BE3DAD" w:rsidRPr="007433D5" w:rsidRDefault="00BE3DAD" w:rsidP="00711A1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289B0FC" w14:textId="77777777" w:rsidR="00BE3DAD" w:rsidRDefault="00BE3DAD" w:rsidP="00711A1A">
            <w:pPr>
              <w:snapToGrid w:val="0"/>
              <w:jc w:val="both"/>
            </w:pPr>
            <w:r w:rsidRPr="00116A18">
              <w:t>Elbirliği Mülkiyetinin Paylı Mülkiyete Çevrilmesi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7578B4B" w14:textId="77777777" w:rsidR="00BE3DAD" w:rsidRDefault="00BE3DAD" w:rsidP="00147860">
            <w:pPr>
              <w:snapToGrid w:val="0"/>
              <w:jc w:val="center"/>
            </w:pPr>
          </w:p>
          <w:p w14:paraId="44876442" w14:textId="77777777" w:rsidR="00BE3DAD" w:rsidRDefault="00BE3DAD" w:rsidP="00147860">
            <w:pPr>
              <w:snapToGrid w:val="0"/>
              <w:jc w:val="center"/>
            </w:pPr>
            <w:r>
              <w:t>302</w:t>
            </w:r>
          </w:p>
        </w:tc>
      </w:tr>
      <w:tr w:rsidR="00BE3DAD" w14:paraId="686A4296"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319890DC" w14:textId="77777777" w:rsidR="00BE3DAD" w:rsidRPr="007433D5" w:rsidRDefault="00BE3DAD" w:rsidP="00711A1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4FA0331" w14:textId="77777777" w:rsidR="00BE3DAD" w:rsidRDefault="00BE3DAD" w:rsidP="00711A1A">
            <w:pPr>
              <w:tabs>
                <w:tab w:val="left" w:pos="1515"/>
              </w:tabs>
              <w:snapToGrid w:val="0"/>
            </w:pPr>
            <w:r w:rsidRPr="00116A18">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6593C47" w14:textId="77777777" w:rsidR="00BE3DAD" w:rsidRDefault="00BE3DAD" w:rsidP="00147860">
            <w:pPr>
              <w:snapToGrid w:val="0"/>
              <w:jc w:val="center"/>
            </w:pPr>
            <w:r>
              <w:t>56</w:t>
            </w:r>
          </w:p>
        </w:tc>
      </w:tr>
      <w:tr w:rsidR="00BE3DAD" w14:paraId="2E6486DA" w14:textId="77777777" w:rsidTr="00711A1A">
        <w:trPr>
          <w:trHeight w:val="23"/>
        </w:trPr>
        <w:tc>
          <w:tcPr>
            <w:tcW w:w="522" w:type="dxa"/>
            <w:tcBorders>
              <w:top w:val="single" w:sz="4" w:space="0" w:color="000000"/>
              <w:left w:val="single" w:sz="4" w:space="0" w:color="000000"/>
              <w:bottom w:val="single" w:sz="4" w:space="0" w:color="000000"/>
            </w:tcBorders>
            <w:shd w:val="clear" w:color="auto" w:fill="F2F2F2"/>
          </w:tcPr>
          <w:p w14:paraId="4F8969AE" w14:textId="77777777" w:rsidR="00BE3DAD" w:rsidRPr="007433D5" w:rsidRDefault="00BE3DAD" w:rsidP="00711A1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5A81558" w14:textId="77777777" w:rsidR="00BE3DAD" w:rsidRDefault="00BE3DAD" w:rsidP="00711A1A">
            <w:pPr>
              <w:snapToGrid w:val="0"/>
              <w:jc w:val="both"/>
            </w:pPr>
            <w:r w:rsidRPr="00116A18">
              <w:t>4721 Sayılı TMK Gereğince Tedavi Amaçlı Kişisel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47C8B3" w14:textId="77777777" w:rsidR="00BE3DAD" w:rsidRDefault="00BE3DAD" w:rsidP="00147860">
            <w:pPr>
              <w:snapToGrid w:val="0"/>
              <w:jc w:val="center"/>
            </w:pPr>
          </w:p>
          <w:p w14:paraId="68EB8545" w14:textId="77777777" w:rsidR="00BE3DAD" w:rsidRDefault="00BE3DAD" w:rsidP="00147860">
            <w:pPr>
              <w:snapToGrid w:val="0"/>
              <w:jc w:val="center"/>
            </w:pPr>
            <w:r>
              <w:t>56</w:t>
            </w:r>
          </w:p>
        </w:tc>
      </w:tr>
      <w:tr w:rsidR="00BE3DAD" w14:paraId="171E3B76"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61962A6A" w14:textId="77777777" w:rsidR="00BE3DAD" w:rsidRPr="007433D5" w:rsidRDefault="00BE3DAD" w:rsidP="00711A1A">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8E620D0" w14:textId="77777777" w:rsidR="00BE3DAD" w:rsidRDefault="00BE3DAD" w:rsidP="00711A1A">
            <w:pPr>
              <w:snapToGrid w:val="0"/>
              <w:jc w:val="both"/>
            </w:pPr>
            <w:r w:rsidRPr="00116A18">
              <w:t>Ortaklığın Giderilmesi (Miras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F85B284" w14:textId="77777777" w:rsidR="00BE3DAD" w:rsidRDefault="00BE3DAD" w:rsidP="00147860">
            <w:pPr>
              <w:snapToGrid w:val="0"/>
              <w:jc w:val="center"/>
            </w:pPr>
            <w:r>
              <w:t>308</w:t>
            </w:r>
          </w:p>
        </w:tc>
      </w:tr>
      <w:tr w:rsidR="00BE3DAD" w14:paraId="727A55EE" w14:textId="77777777" w:rsidTr="00711A1A">
        <w:trPr>
          <w:trHeight w:val="23"/>
        </w:trPr>
        <w:tc>
          <w:tcPr>
            <w:tcW w:w="522" w:type="dxa"/>
            <w:tcBorders>
              <w:top w:val="single" w:sz="4" w:space="0" w:color="000000"/>
              <w:left w:val="single" w:sz="4" w:space="0" w:color="000000"/>
              <w:bottom w:val="single" w:sz="4" w:space="0" w:color="000000"/>
            </w:tcBorders>
            <w:shd w:val="clear" w:color="auto" w:fill="F2F2F2"/>
          </w:tcPr>
          <w:p w14:paraId="7DDBD89C" w14:textId="77777777" w:rsidR="00BE3DAD" w:rsidRPr="007433D5" w:rsidRDefault="00BE3DAD" w:rsidP="00711A1A">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611C218" w14:textId="77777777" w:rsidR="00BE3DAD" w:rsidRDefault="00BE3DAD" w:rsidP="00711A1A">
            <w:pPr>
              <w:snapToGrid w:val="0"/>
              <w:jc w:val="both"/>
            </w:pPr>
            <w:r w:rsidRPr="00116A18">
              <w:t>Kayyımlık (Kayyım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500270" w14:textId="77777777" w:rsidR="00BE3DAD" w:rsidRDefault="00BE3DAD" w:rsidP="00147860">
            <w:pPr>
              <w:snapToGrid w:val="0"/>
              <w:jc w:val="center"/>
            </w:pPr>
            <w:r>
              <w:t>156</w:t>
            </w:r>
          </w:p>
        </w:tc>
      </w:tr>
      <w:tr w:rsidR="00BE3DAD" w14:paraId="6316F538"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5A3F8418" w14:textId="77777777" w:rsidR="00BE3DAD" w:rsidRPr="007433D5" w:rsidRDefault="00BE3DAD" w:rsidP="00711A1A">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1BB77A4" w14:textId="77777777" w:rsidR="00BE3DAD" w:rsidRDefault="00BE3DAD" w:rsidP="00711A1A">
            <w:pPr>
              <w:snapToGrid w:val="0"/>
              <w:jc w:val="both"/>
            </w:pPr>
            <w:r w:rsidRPr="00116A18">
              <w:t>Vesayet (Satışa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FE9B023" w14:textId="77777777" w:rsidR="00BE3DAD" w:rsidRDefault="00BE3DAD" w:rsidP="00147860">
            <w:pPr>
              <w:snapToGrid w:val="0"/>
              <w:jc w:val="center"/>
            </w:pPr>
            <w:r>
              <w:t>236</w:t>
            </w:r>
          </w:p>
        </w:tc>
      </w:tr>
      <w:tr w:rsidR="00BE3DAD" w14:paraId="453A766E" w14:textId="77777777" w:rsidTr="00711A1A">
        <w:trPr>
          <w:trHeight w:val="23"/>
        </w:trPr>
        <w:tc>
          <w:tcPr>
            <w:tcW w:w="522" w:type="dxa"/>
            <w:tcBorders>
              <w:top w:val="single" w:sz="4" w:space="0" w:color="000000"/>
              <w:left w:val="single" w:sz="4" w:space="0" w:color="000000"/>
              <w:bottom w:val="single" w:sz="4" w:space="0" w:color="000000"/>
            </w:tcBorders>
            <w:shd w:val="clear" w:color="auto" w:fill="F2F2F2"/>
          </w:tcPr>
          <w:p w14:paraId="02CA62A1" w14:textId="77777777" w:rsidR="00BE3DAD" w:rsidRPr="007433D5" w:rsidRDefault="00BE3DAD" w:rsidP="00711A1A">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9366294" w14:textId="77777777" w:rsidR="00BE3DAD" w:rsidRDefault="00BE3DAD" w:rsidP="00711A1A">
            <w:pPr>
              <w:snapToGrid w:val="0"/>
              <w:jc w:val="both"/>
            </w:pPr>
            <w:r w:rsidRPr="00116A18">
              <w:t>Kira (Uyarlama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708210" w14:textId="77777777" w:rsidR="00BE3DAD" w:rsidRDefault="00BE3DAD" w:rsidP="00147860">
            <w:pPr>
              <w:snapToGrid w:val="0"/>
              <w:jc w:val="center"/>
            </w:pPr>
            <w:r>
              <w:t>321</w:t>
            </w:r>
          </w:p>
        </w:tc>
      </w:tr>
      <w:tr w:rsidR="00BE3DAD" w14:paraId="3F6563EA"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6EDE32E6" w14:textId="77777777" w:rsidR="00BE3DAD" w:rsidRPr="007433D5" w:rsidRDefault="00BE3DAD" w:rsidP="00711A1A">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D5392B2" w14:textId="77777777" w:rsidR="00BE3DAD" w:rsidRDefault="00BE3DAD" w:rsidP="00711A1A">
            <w:pPr>
              <w:snapToGrid w:val="0"/>
              <w:jc w:val="both"/>
            </w:pPr>
            <w:r w:rsidRPr="00116A18">
              <w:t>Kira (Kira Parasının Tespiti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2F9B4A" w14:textId="77777777" w:rsidR="00BE3DAD" w:rsidRDefault="00BE3DAD" w:rsidP="00147860">
            <w:pPr>
              <w:snapToGrid w:val="0"/>
              <w:jc w:val="center"/>
            </w:pPr>
            <w:r>
              <w:t>329</w:t>
            </w:r>
          </w:p>
        </w:tc>
      </w:tr>
      <w:tr w:rsidR="00BE3DAD" w14:paraId="4BB71AF5"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2FB6CF6A" w14:textId="77777777" w:rsidR="00BE3DAD" w:rsidRPr="007433D5" w:rsidRDefault="00BE3DAD" w:rsidP="00711A1A">
            <w:pPr>
              <w:jc w:val="center"/>
              <w:rPr>
                <w:b/>
                <w:sz w:val="20"/>
                <w:szCs w:val="20"/>
              </w:rPr>
            </w:pPr>
            <w:r>
              <w:rPr>
                <w:b/>
                <w:sz w:val="20"/>
                <w:szCs w:val="20"/>
              </w:rPr>
              <w:t>11</w:t>
            </w:r>
          </w:p>
        </w:tc>
        <w:tc>
          <w:tcPr>
            <w:tcW w:w="4253" w:type="dxa"/>
            <w:tcBorders>
              <w:top w:val="single" w:sz="4" w:space="0" w:color="000000"/>
              <w:left w:val="single" w:sz="4" w:space="0" w:color="000000"/>
              <w:bottom w:val="single" w:sz="4" w:space="0" w:color="000000"/>
            </w:tcBorders>
            <w:shd w:val="clear" w:color="auto" w:fill="auto"/>
          </w:tcPr>
          <w:p w14:paraId="133FF352" w14:textId="77777777" w:rsidR="00BE3DAD" w:rsidRDefault="00BE3DAD" w:rsidP="00711A1A">
            <w:pPr>
              <w:snapToGrid w:val="0"/>
              <w:jc w:val="both"/>
            </w:pPr>
            <w:r w:rsidRPr="00116A18">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7665427" w14:textId="77777777" w:rsidR="00BE3DAD" w:rsidRDefault="00BE3DAD" w:rsidP="00147860">
            <w:pPr>
              <w:snapToGrid w:val="0"/>
              <w:jc w:val="center"/>
            </w:pPr>
            <w:r>
              <w:t>23</w:t>
            </w:r>
          </w:p>
        </w:tc>
      </w:tr>
      <w:tr w:rsidR="00BE3DAD" w14:paraId="40128020"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4A920B16" w14:textId="77777777" w:rsidR="00BE3DAD" w:rsidRPr="007433D5" w:rsidRDefault="00BE3DAD" w:rsidP="00711A1A">
            <w:pPr>
              <w:jc w:val="center"/>
              <w:rPr>
                <w:b/>
                <w:sz w:val="20"/>
                <w:szCs w:val="20"/>
              </w:rPr>
            </w:pPr>
            <w:r>
              <w:rPr>
                <w:b/>
                <w:sz w:val="20"/>
                <w:szCs w:val="20"/>
              </w:rPr>
              <w:t>12</w:t>
            </w:r>
          </w:p>
        </w:tc>
        <w:tc>
          <w:tcPr>
            <w:tcW w:w="4253" w:type="dxa"/>
            <w:tcBorders>
              <w:top w:val="single" w:sz="4" w:space="0" w:color="000000"/>
              <w:left w:val="single" w:sz="4" w:space="0" w:color="000000"/>
              <w:bottom w:val="single" w:sz="4" w:space="0" w:color="000000"/>
            </w:tcBorders>
            <w:shd w:val="clear" w:color="auto" w:fill="auto"/>
          </w:tcPr>
          <w:p w14:paraId="5FC01BEA" w14:textId="77777777" w:rsidR="00BE3DAD" w:rsidRDefault="00BE3DAD" w:rsidP="00711A1A">
            <w:pPr>
              <w:snapToGrid w:val="0"/>
              <w:jc w:val="both"/>
            </w:pPr>
            <w:r w:rsidRPr="00116A18">
              <w:t>Vasiyetname Açılması (Noter)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FBC070" w14:textId="77777777" w:rsidR="00BE3DAD" w:rsidRDefault="00BE3DAD" w:rsidP="00147860">
            <w:pPr>
              <w:snapToGrid w:val="0"/>
              <w:jc w:val="center"/>
            </w:pPr>
            <w:r>
              <w:t>58</w:t>
            </w:r>
          </w:p>
        </w:tc>
      </w:tr>
      <w:tr w:rsidR="00BE3DAD" w14:paraId="23478C08"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20CA13A2" w14:textId="77777777" w:rsidR="00BE3DAD" w:rsidRPr="007433D5" w:rsidRDefault="00BE3DAD" w:rsidP="00711A1A">
            <w:pPr>
              <w:jc w:val="center"/>
              <w:rPr>
                <w:b/>
                <w:sz w:val="20"/>
                <w:szCs w:val="20"/>
              </w:rPr>
            </w:pPr>
            <w:r>
              <w:rPr>
                <w:b/>
                <w:sz w:val="20"/>
                <w:szCs w:val="20"/>
              </w:rPr>
              <w:t>13</w:t>
            </w:r>
          </w:p>
        </w:tc>
        <w:tc>
          <w:tcPr>
            <w:tcW w:w="4253" w:type="dxa"/>
            <w:tcBorders>
              <w:top w:val="single" w:sz="4" w:space="0" w:color="000000"/>
              <w:left w:val="single" w:sz="4" w:space="0" w:color="000000"/>
              <w:bottom w:val="single" w:sz="4" w:space="0" w:color="000000"/>
            </w:tcBorders>
            <w:shd w:val="clear" w:color="auto" w:fill="auto"/>
          </w:tcPr>
          <w:p w14:paraId="035FF6B0" w14:textId="77777777" w:rsidR="00BE3DAD" w:rsidRDefault="00BE3DAD" w:rsidP="00711A1A">
            <w:pPr>
              <w:snapToGrid w:val="0"/>
              <w:jc w:val="both"/>
            </w:pPr>
            <w:r w:rsidRPr="00116A18">
              <w:t>Ortaklığın Giderilmesi (Elbirliği Mülkiyetinde (Sözleşmeden Doğan))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876055" w14:textId="77777777" w:rsidR="00BE3DAD" w:rsidRDefault="00BE3DAD" w:rsidP="00147860">
            <w:pPr>
              <w:snapToGrid w:val="0"/>
              <w:jc w:val="center"/>
            </w:pPr>
          </w:p>
          <w:p w14:paraId="4B875EAA" w14:textId="77777777" w:rsidR="00BE3DAD" w:rsidRDefault="00BE3DAD" w:rsidP="00147860">
            <w:pPr>
              <w:snapToGrid w:val="0"/>
              <w:jc w:val="center"/>
            </w:pPr>
            <w:r>
              <w:t>348</w:t>
            </w:r>
          </w:p>
        </w:tc>
      </w:tr>
      <w:tr w:rsidR="00BE3DAD" w14:paraId="151BEE74"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0AD3D471" w14:textId="77777777" w:rsidR="00BE3DAD" w:rsidRPr="007433D5" w:rsidRDefault="00BE3DAD" w:rsidP="00711A1A">
            <w:pPr>
              <w:jc w:val="center"/>
              <w:rPr>
                <w:b/>
                <w:sz w:val="20"/>
                <w:szCs w:val="20"/>
              </w:rPr>
            </w:pPr>
            <w:r>
              <w:rPr>
                <w:b/>
                <w:sz w:val="20"/>
                <w:szCs w:val="20"/>
              </w:rPr>
              <w:t>14</w:t>
            </w:r>
          </w:p>
        </w:tc>
        <w:tc>
          <w:tcPr>
            <w:tcW w:w="4253" w:type="dxa"/>
            <w:tcBorders>
              <w:top w:val="single" w:sz="4" w:space="0" w:color="000000"/>
              <w:left w:val="single" w:sz="4" w:space="0" w:color="000000"/>
              <w:bottom w:val="single" w:sz="4" w:space="0" w:color="000000"/>
            </w:tcBorders>
            <w:shd w:val="clear" w:color="auto" w:fill="auto"/>
          </w:tcPr>
          <w:p w14:paraId="7B89BC1A" w14:textId="77777777" w:rsidR="00BE3DAD" w:rsidRDefault="00BE3DAD" w:rsidP="00711A1A">
            <w:pPr>
              <w:snapToGrid w:val="0"/>
              <w:jc w:val="both"/>
            </w:pPr>
            <w:r w:rsidRPr="00116A18">
              <w:t>Kiralananın Tahliyesi (Kat Mülkiyeti Yasasından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023577" w14:textId="77777777" w:rsidR="00BE3DAD" w:rsidRDefault="00BE3DAD" w:rsidP="00147860">
            <w:pPr>
              <w:snapToGrid w:val="0"/>
              <w:jc w:val="center"/>
            </w:pPr>
          </w:p>
          <w:p w14:paraId="65CA1887" w14:textId="77777777" w:rsidR="00BE3DAD" w:rsidRDefault="00BE3DAD" w:rsidP="00147860">
            <w:pPr>
              <w:snapToGrid w:val="0"/>
              <w:jc w:val="center"/>
            </w:pPr>
            <w:r>
              <w:t>282</w:t>
            </w:r>
          </w:p>
        </w:tc>
      </w:tr>
      <w:tr w:rsidR="00BE3DAD" w14:paraId="62314662"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6B9791D5" w14:textId="77777777" w:rsidR="00BE3DAD" w:rsidRPr="007433D5" w:rsidRDefault="00BE3DAD" w:rsidP="00711A1A">
            <w:pPr>
              <w:jc w:val="center"/>
              <w:rPr>
                <w:b/>
                <w:sz w:val="20"/>
                <w:szCs w:val="20"/>
              </w:rPr>
            </w:pPr>
            <w:r>
              <w:rPr>
                <w:b/>
                <w:sz w:val="20"/>
                <w:szCs w:val="20"/>
              </w:rPr>
              <w:t>15</w:t>
            </w:r>
          </w:p>
        </w:tc>
        <w:tc>
          <w:tcPr>
            <w:tcW w:w="4253" w:type="dxa"/>
            <w:tcBorders>
              <w:top w:val="single" w:sz="4" w:space="0" w:color="000000"/>
              <w:left w:val="single" w:sz="4" w:space="0" w:color="000000"/>
              <w:bottom w:val="single" w:sz="4" w:space="0" w:color="000000"/>
            </w:tcBorders>
            <w:shd w:val="clear" w:color="auto" w:fill="auto"/>
          </w:tcPr>
          <w:p w14:paraId="30C29356" w14:textId="77777777" w:rsidR="00BE3DAD" w:rsidRDefault="00BE3DAD" w:rsidP="00711A1A">
            <w:pPr>
              <w:snapToGrid w:val="0"/>
              <w:jc w:val="both"/>
            </w:pPr>
            <w:r w:rsidRPr="00116A18">
              <w:t>Arabuluculukta İcra Edilebilirlik Şerhi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39B26EE" w14:textId="77777777" w:rsidR="00BE3DAD" w:rsidRDefault="00BE3DAD" w:rsidP="00147860">
            <w:pPr>
              <w:snapToGrid w:val="0"/>
              <w:jc w:val="center"/>
            </w:pPr>
            <w:r>
              <w:t>21</w:t>
            </w:r>
          </w:p>
        </w:tc>
      </w:tr>
      <w:tr w:rsidR="00BE3DAD" w14:paraId="0348242B"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17661A36" w14:textId="77777777" w:rsidR="00BE3DAD" w:rsidRPr="007433D5" w:rsidRDefault="00BE3DAD" w:rsidP="00711A1A">
            <w:pPr>
              <w:jc w:val="center"/>
              <w:rPr>
                <w:b/>
                <w:sz w:val="20"/>
                <w:szCs w:val="20"/>
              </w:rPr>
            </w:pPr>
            <w:r>
              <w:rPr>
                <w:b/>
                <w:sz w:val="20"/>
                <w:szCs w:val="20"/>
              </w:rPr>
              <w:t>16</w:t>
            </w:r>
          </w:p>
        </w:tc>
        <w:tc>
          <w:tcPr>
            <w:tcW w:w="4253" w:type="dxa"/>
            <w:tcBorders>
              <w:top w:val="single" w:sz="4" w:space="0" w:color="000000"/>
              <w:left w:val="single" w:sz="4" w:space="0" w:color="000000"/>
              <w:bottom w:val="single" w:sz="4" w:space="0" w:color="000000"/>
            </w:tcBorders>
            <w:shd w:val="clear" w:color="auto" w:fill="auto"/>
          </w:tcPr>
          <w:p w14:paraId="43083FB7" w14:textId="77777777" w:rsidR="00BE3DAD" w:rsidRDefault="00BE3DAD" w:rsidP="00711A1A">
            <w:pPr>
              <w:snapToGrid w:val="0"/>
              <w:jc w:val="both"/>
            </w:pPr>
            <w:r w:rsidRPr="00116A18">
              <w:t>Kiralananın Tahliyesi (Borçlar Yasasından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E812EDE" w14:textId="77777777" w:rsidR="00BE3DAD" w:rsidRDefault="00BE3DAD" w:rsidP="00147860">
            <w:pPr>
              <w:snapToGrid w:val="0"/>
              <w:jc w:val="center"/>
            </w:pPr>
          </w:p>
          <w:p w14:paraId="2CEFB6E4" w14:textId="77777777" w:rsidR="00BE3DAD" w:rsidRDefault="00BE3DAD" w:rsidP="00147860">
            <w:pPr>
              <w:snapToGrid w:val="0"/>
              <w:jc w:val="center"/>
            </w:pPr>
            <w:r>
              <w:t>313</w:t>
            </w:r>
          </w:p>
        </w:tc>
      </w:tr>
      <w:tr w:rsidR="00BE3DAD" w14:paraId="39A51B12"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01A04936" w14:textId="77777777" w:rsidR="00BE3DAD" w:rsidRPr="007433D5" w:rsidRDefault="00BE3DAD" w:rsidP="00711A1A">
            <w:pPr>
              <w:jc w:val="center"/>
              <w:rPr>
                <w:b/>
                <w:sz w:val="20"/>
                <w:szCs w:val="20"/>
              </w:rPr>
            </w:pPr>
            <w:r>
              <w:rPr>
                <w:b/>
                <w:sz w:val="20"/>
                <w:szCs w:val="20"/>
              </w:rPr>
              <w:t>17</w:t>
            </w:r>
          </w:p>
        </w:tc>
        <w:tc>
          <w:tcPr>
            <w:tcW w:w="4253" w:type="dxa"/>
            <w:tcBorders>
              <w:top w:val="single" w:sz="4" w:space="0" w:color="000000"/>
              <w:left w:val="single" w:sz="4" w:space="0" w:color="000000"/>
              <w:bottom w:val="single" w:sz="4" w:space="0" w:color="000000"/>
            </w:tcBorders>
            <w:shd w:val="clear" w:color="auto" w:fill="auto"/>
          </w:tcPr>
          <w:p w14:paraId="7D2549F3" w14:textId="77777777" w:rsidR="00BE3DAD" w:rsidRDefault="00BE3DAD" w:rsidP="00711A1A">
            <w:pPr>
              <w:snapToGrid w:val="0"/>
              <w:jc w:val="both"/>
            </w:pPr>
            <w:r w:rsidRPr="00116A18">
              <w:t>Kat Mülkiyeti Kanunundan Kaynaklanan Davalar (Ortak Gider Alacağına İlişkin İcra Takibine İtirazın İptali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A92DBFF" w14:textId="77777777" w:rsidR="00BE3DAD" w:rsidRDefault="00BE3DAD" w:rsidP="00147860">
            <w:pPr>
              <w:snapToGrid w:val="0"/>
              <w:jc w:val="center"/>
            </w:pPr>
          </w:p>
          <w:p w14:paraId="0F0E7B83" w14:textId="77777777" w:rsidR="00BE3DAD" w:rsidRDefault="00BE3DAD" w:rsidP="00147860">
            <w:pPr>
              <w:snapToGrid w:val="0"/>
              <w:jc w:val="center"/>
            </w:pPr>
            <w:r>
              <w:t>412</w:t>
            </w:r>
          </w:p>
        </w:tc>
      </w:tr>
      <w:tr w:rsidR="00BE3DAD" w14:paraId="514D712B"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0E0C4A26" w14:textId="77777777" w:rsidR="00BE3DAD" w:rsidRPr="007433D5" w:rsidRDefault="00BE3DAD" w:rsidP="00711A1A">
            <w:pPr>
              <w:jc w:val="center"/>
              <w:rPr>
                <w:b/>
                <w:sz w:val="20"/>
                <w:szCs w:val="20"/>
              </w:rPr>
            </w:pPr>
            <w:r>
              <w:rPr>
                <w:b/>
                <w:sz w:val="20"/>
                <w:szCs w:val="20"/>
              </w:rPr>
              <w:t>18</w:t>
            </w:r>
          </w:p>
        </w:tc>
        <w:tc>
          <w:tcPr>
            <w:tcW w:w="4253" w:type="dxa"/>
            <w:tcBorders>
              <w:top w:val="single" w:sz="4" w:space="0" w:color="000000"/>
              <w:left w:val="single" w:sz="4" w:space="0" w:color="000000"/>
              <w:bottom w:val="single" w:sz="4" w:space="0" w:color="000000"/>
            </w:tcBorders>
            <w:shd w:val="clear" w:color="auto" w:fill="auto"/>
          </w:tcPr>
          <w:p w14:paraId="088547A9" w14:textId="77777777" w:rsidR="00BE3DAD" w:rsidRDefault="00BE3DAD" w:rsidP="00711A1A">
            <w:pPr>
              <w:snapToGrid w:val="0"/>
              <w:jc w:val="both"/>
            </w:pPr>
            <w:r w:rsidRPr="00116A18">
              <w:t>Kiralananın Tahliyesi (6570 Sayılı Yasadan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1AC62E" w14:textId="77777777" w:rsidR="00BE3DAD" w:rsidRDefault="00BE3DAD" w:rsidP="00147860">
            <w:pPr>
              <w:snapToGrid w:val="0"/>
              <w:jc w:val="center"/>
            </w:pPr>
          </w:p>
          <w:p w14:paraId="2A31BDDC" w14:textId="77777777" w:rsidR="00BE3DAD" w:rsidRDefault="00BE3DAD" w:rsidP="00147860">
            <w:pPr>
              <w:snapToGrid w:val="0"/>
              <w:jc w:val="center"/>
            </w:pPr>
            <w:r>
              <w:t>330</w:t>
            </w:r>
          </w:p>
        </w:tc>
      </w:tr>
      <w:tr w:rsidR="00BE3DAD" w14:paraId="5E6E4DAA"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22FB6D11" w14:textId="77777777" w:rsidR="00BE3DAD" w:rsidRPr="007433D5" w:rsidRDefault="00BE3DAD" w:rsidP="00711A1A">
            <w:pPr>
              <w:jc w:val="center"/>
              <w:rPr>
                <w:b/>
                <w:sz w:val="20"/>
                <w:szCs w:val="20"/>
              </w:rPr>
            </w:pPr>
            <w:r>
              <w:rPr>
                <w:b/>
                <w:sz w:val="20"/>
                <w:szCs w:val="20"/>
              </w:rPr>
              <w:t>19</w:t>
            </w:r>
          </w:p>
        </w:tc>
        <w:tc>
          <w:tcPr>
            <w:tcW w:w="4253" w:type="dxa"/>
            <w:tcBorders>
              <w:top w:val="single" w:sz="4" w:space="0" w:color="000000"/>
              <w:left w:val="single" w:sz="4" w:space="0" w:color="000000"/>
              <w:bottom w:val="single" w:sz="4" w:space="0" w:color="000000"/>
            </w:tcBorders>
            <w:shd w:val="clear" w:color="auto" w:fill="auto"/>
          </w:tcPr>
          <w:p w14:paraId="2293F4FA" w14:textId="77777777" w:rsidR="00BE3DAD" w:rsidRDefault="00BE3DAD" w:rsidP="00711A1A">
            <w:pPr>
              <w:snapToGrid w:val="0"/>
              <w:jc w:val="both"/>
            </w:pPr>
            <w:r w:rsidRPr="00116A18">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29DF75" w14:textId="77777777" w:rsidR="00BE3DAD" w:rsidRDefault="00BE3DAD" w:rsidP="00147860">
            <w:pPr>
              <w:snapToGrid w:val="0"/>
              <w:jc w:val="center"/>
            </w:pPr>
            <w:r>
              <w:t>103</w:t>
            </w:r>
          </w:p>
        </w:tc>
      </w:tr>
      <w:tr w:rsidR="00BE3DAD" w14:paraId="3791D10B" w14:textId="77777777" w:rsidTr="00711A1A">
        <w:trPr>
          <w:trHeight w:val="23"/>
        </w:trPr>
        <w:tc>
          <w:tcPr>
            <w:tcW w:w="522" w:type="dxa"/>
            <w:tcBorders>
              <w:top w:val="single" w:sz="4" w:space="0" w:color="000000"/>
              <w:left w:val="single" w:sz="4" w:space="0" w:color="000000"/>
              <w:bottom w:val="single" w:sz="4" w:space="0" w:color="000000"/>
            </w:tcBorders>
            <w:shd w:val="clear" w:color="auto" w:fill="auto"/>
          </w:tcPr>
          <w:p w14:paraId="48A65B82" w14:textId="77777777" w:rsidR="00BE3DAD" w:rsidRPr="007433D5" w:rsidRDefault="00BE3DAD" w:rsidP="00711A1A">
            <w:pPr>
              <w:jc w:val="center"/>
              <w:rPr>
                <w:b/>
                <w:sz w:val="20"/>
                <w:szCs w:val="20"/>
              </w:rPr>
            </w:pPr>
            <w:r>
              <w:rPr>
                <w:b/>
                <w:sz w:val="20"/>
                <w:szCs w:val="20"/>
              </w:rPr>
              <w:t>20</w:t>
            </w:r>
          </w:p>
        </w:tc>
        <w:tc>
          <w:tcPr>
            <w:tcW w:w="4253" w:type="dxa"/>
            <w:tcBorders>
              <w:top w:val="single" w:sz="4" w:space="0" w:color="000000"/>
              <w:left w:val="single" w:sz="4" w:space="0" w:color="000000"/>
              <w:bottom w:val="single" w:sz="4" w:space="0" w:color="000000"/>
            </w:tcBorders>
            <w:shd w:val="clear" w:color="auto" w:fill="auto"/>
          </w:tcPr>
          <w:p w14:paraId="31116185" w14:textId="77777777" w:rsidR="00BE3DAD" w:rsidRDefault="00BE3DAD" w:rsidP="00711A1A">
            <w:pPr>
              <w:snapToGrid w:val="0"/>
              <w:jc w:val="both"/>
            </w:pPr>
            <w:r w:rsidRPr="00116A18">
              <w:t>İtirazın İptali (Taşınmaz Kira Sözleşmesinden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2D6F640" w14:textId="77777777" w:rsidR="00BE3DAD" w:rsidRDefault="00BE3DAD" w:rsidP="00711A1A">
            <w:pPr>
              <w:snapToGrid w:val="0"/>
              <w:jc w:val="center"/>
            </w:pPr>
          </w:p>
          <w:p w14:paraId="0BB19AF1" w14:textId="77777777" w:rsidR="00BE3DAD" w:rsidRDefault="00BE3DAD" w:rsidP="00711A1A">
            <w:pPr>
              <w:snapToGrid w:val="0"/>
              <w:jc w:val="center"/>
            </w:pPr>
            <w:r>
              <w:t>282</w:t>
            </w:r>
          </w:p>
        </w:tc>
      </w:tr>
    </w:tbl>
    <w:p w14:paraId="0A0486A5" w14:textId="77777777" w:rsidR="00BE3DAD" w:rsidRDefault="00BE3DAD" w:rsidP="00CB1A9D">
      <w:pPr>
        <w:jc w:val="both"/>
        <w:rPr>
          <w:b/>
          <w:i/>
          <w:color w:val="00B050"/>
        </w:rPr>
      </w:pPr>
    </w:p>
    <w:p w14:paraId="0914231B" w14:textId="6F88DA2D" w:rsidR="00CB1A9D" w:rsidRDefault="00CB1A9D" w:rsidP="00CB1A9D">
      <w:pPr>
        <w:jc w:val="both"/>
        <w:rPr>
          <w:b/>
          <w:i/>
          <w:color w:val="00B050"/>
        </w:rPr>
      </w:pPr>
    </w:p>
    <w:p w14:paraId="7026E0D0" w14:textId="1E8B7E21" w:rsidR="00BE3DAD" w:rsidRDefault="00BE3DAD" w:rsidP="00CB1A9D">
      <w:pPr>
        <w:jc w:val="both"/>
        <w:rPr>
          <w:b/>
          <w:i/>
          <w:color w:val="00B050"/>
        </w:rPr>
      </w:pPr>
    </w:p>
    <w:p w14:paraId="6872877C" w14:textId="0CC4958A" w:rsidR="00BE3DAD" w:rsidRDefault="00BE3DAD" w:rsidP="00CB1A9D">
      <w:pPr>
        <w:jc w:val="both"/>
        <w:rPr>
          <w:b/>
          <w:i/>
          <w:color w:val="00B050"/>
        </w:rPr>
      </w:pPr>
    </w:p>
    <w:p w14:paraId="6CA97B6A" w14:textId="3CF078C2" w:rsidR="00BE3DAD" w:rsidRDefault="00BE3DAD" w:rsidP="00CB1A9D">
      <w:pPr>
        <w:jc w:val="both"/>
        <w:rPr>
          <w:b/>
          <w:i/>
          <w:color w:val="00B050"/>
        </w:rPr>
      </w:pPr>
    </w:p>
    <w:p w14:paraId="70559000" w14:textId="77777777" w:rsidR="00BE3DAD" w:rsidRDefault="00BE3DAD" w:rsidP="00CB1A9D">
      <w:pPr>
        <w:jc w:val="both"/>
        <w:rPr>
          <w:b/>
          <w:i/>
          <w:color w:val="00B050"/>
        </w:rPr>
      </w:pPr>
    </w:p>
    <w:p w14:paraId="32CDE914" w14:textId="244C1D67" w:rsidR="009A41F3" w:rsidRDefault="009A41F3" w:rsidP="00CB1A9D">
      <w:pPr>
        <w:jc w:val="both"/>
        <w:rPr>
          <w:b/>
          <w:i/>
          <w:color w:val="00B050"/>
        </w:rPr>
      </w:pPr>
    </w:p>
    <w:p w14:paraId="1710B1E4" w14:textId="76A03F97" w:rsidR="009A41F3" w:rsidRDefault="009A41F3" w:rsidP="00CB1A9D">
      <w:pPr>
        <w:jc w:val="both"/>
        <w:rPr>
          <w:b/>
          <w:i/>
          <w:color w:val="00B050"/>
        </w:rPr>
      </w:pPr>
    </w:p>
    <w:p w14:paraId="7CB48B3F" w14:textId="354EF8C8" w:rsidR="00BE2CD4" w:rsidRDefault="00BE2CD4" w:rsidP="00CB1A9D">
      <w:pPr>
        <w:jc w:val="both"/>
        <w:rPr>
          <w:b/>
          <w:i/>
          <w:color w:val="00B050"/>
        </w:rPr>
      </w:pPr>
    </w:p>
    <w:p w14:paraId="31AAE51A" w14:textId="0423E520" w:rsidR="00BE2CD4" w:rsidRDefault="00BE2CD4" w:rsidP="00CB1A9D">
      <w:pPr>
        <w:jc w:val="both"/>
        <w:rPr>
          <w:b/>
          <w:i/>
          <w:color w:val="00B050"/>
        </w:rPr>
      </w:pPr>
    </w:p>
    <w:p w14:paraId="7019A575" w14:textId="77777777" w:rsidR="00BE2CD4" w:rsidRDefault="00BE2CD4" w:rsidP="00CB1A9D">
      <w:pPr>
        <w:jc w:val="both"/>
        <w:rPr>
          <w:b/>
          <w:i/>
          <w:color w:val="00B050"/>
        </w:rPr>
      </w:pPr>
    </w:p>
    <w:p w14:paraId="1589C1A1" w14:textId="77777777" w:rsidR="009A41F3" w:rsidRDefault="009A41F3"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B1A9D" w14:paraId="6AA472DF"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49389B0" w14:textId="776A5257" w:rsidR="00CB1A9D" w:rsidRPr="007F2AE8" w:rsidRDefault="00CB1A9D" w:rsidP="00950342">
            <w:pPr>
              <w:tabs>
                <w:tab w:val="left" w:pos="360"/>
              </w:tabs>
              <w:ind w:left="360"/>
              <w:jc w:val="center"/>
              <w:rPr>
                <w:b/>
                <w:color w:val="FFFFFF"/>
              </w:rPr>
            </w:pPr>
            <w:r>
              <w:rPr>
                <w:b/>
                <w:color w:val="FFFFFF"/>
              </w:rPr>
              <w:t xml:space="preserve">Gölcük </w:t>
            </w:r>
            <w:r w:rsidR="00865743">
              <w:rPr>
                <w:b/>
                <w:color w:val="FFFFFF"/>
              </w:rPr>
              <w:t>1.</w:t>
            </w:r>
            <w:r>
              <w:rPr>
                <w:b/>
                <w:color w:val="FFFFFF"/>
              </w:rPr>
              <w:t>Aile Mahkemesi</w:t>
            </w:r>
          </w:p>
          <w:p w14:paraId="0B161EB3" w14:textId="77777777" w:rsidR="00CB1A9D" w:rsidRPr="003163B8" w:rsidRDefault="00CB1A9D" w:rsidP="0095034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 xml:space="preserve">Dava Türüne Göre Davaların Bitirilme Süreleri </w:t>
            </w:r>
            <w:r>
              <w:rPr>
                <w:b/>
                <w:color w:val="FFFFFF"/>
              </w:rPr>
              <w:t>Ortalama</w:t>
            </w:r>
            <w:r w:rsidRPr="007F2AE8">
              <w:rPr>
                <w:b/>
                <w:color w:val="FFFFFF"/>
              </w:rPr>
              <w:t>ması</w:t>
            </w:r>
          </w:p>
        </w:tc>
      </w:tr>
      <w:tr w:rsidR="00CB1A9D" w14:paraId="72D1C35A"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1D7B78B" w14:textId="77777777" w:rsidR="00CB1A9D" w:rsidRDefault="00CB1A9D" w:rsidP="0095034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A923DE" w14:textId="77777777" w:rsidR="00CB1A9D" w:rsidRPr="00BE7E71" w:rsidRDefault="00CB1A9D" w:rsidP="00950342">
            <w:pPr>
              <w:jc w:val="center"/>
            </w:pPr>
            <w:r>
              <w:rPr>
                <w:b/>
              </w:rPr>
              <w:t>Ortalama</w:t>
            </w:r>
            <w:r w:rsidRPr="00BE7E71">
              <w:rPr>
                <w:b/>
              </w:rPr>
              <w:t xml:space="preserve"> Bitirilme Süresi (Gün)</w:t>
            </w:r>
          </w:p>
        </w:tc>
      </w:tr>
      <w:tr w:rsidR="00865743" w14:paraId="2CA02D53"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74404D60" w14:textId="779A1F83" w:rsidR="00865743" w:rsidRPr="00741A9E" w:rsidRDefault="00865743" w:rsidP="00865743">
            <w:pPr>
              <w:jc w:val="center"/>
            </w:pPr>
            <w:r w:rsidRPr="00741A9E">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1E55B7A" w14:textId="1EC5BD99" w:rsidR="00865743" w:rsidRDefault="00865743" w:rsidP="00865743">
            <w:pPr>
              <w:snapToGrid w:val="0"/>
              <w:jc w:val="both"/>
            </w:pPr>
            <w:r>
              <w:t>Boşanma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6F33E0C" w14:textId="2307573F" w:rsidR="00865743" w:rsidRPr="00BE7E71" w:rsidRDefault="00865743" w:rsidP="00865743">
            <w:pPr>
              <w:snapToGrid w:val="0"/>
              <w:jc w:val="center"/>
            </w:pPr>
            <w:r>
              <w:t>52</w:t>
            </w:r>
          </w:p>
        </w:tc>
      </w:tr>
      <w:tr w:rsidR="00865743" w14:paraId="4C2D87DE"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17F79043" w14:textId="14D49269" w:rsidR="00865743" w:rsidRPr="00741A9E" w:rsidRDefault="00865743" w:rsidP="00865743">
            <w:pPr>
              <w:jc w:val="center"/>
            </w:pPr>
            <w:r w:rsidRPr="00741A9E">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F661C48" w14:textId="680ABEC1" w:rsidR="00865743" w:rsidRDefault="00865743" w:rsidP="00865743">
            <w:pPr>
              <w:snapToGrid w:val="0"/>
              <w:jc w:val="both"/>
            </w:pPr>
            <w:r>
              <w:t>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57A3A3" w14:textId="7F44F250" w:rsidR="00865743" w:rsidRDefault="00865743" w:rsidP="00865743">
            <w:pPr>
              <w:snapToGrid w:val="0"/>
              <w:jc w:val="center"/>
            </w:pPr>
            <w:r>
              <w:t>354</w:t>
            </w:r>
          </w:p>
        </w:tc>
      </w:tr>
      <w:tr w:rsidR="00865743" w14:paraId="1C3E0F8B"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09C23FD2" w14:textId="094B9BA0" w:rsidR="00865743" w:rsidRPr="00741A9E" w:rsidRDefault="00865743" w:rsidP="00865743">
            <w:pPr>
              <w:jc w:val="center"/>
            </w:pPr>
            <w:r w:rsidRPr="00741A9E">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C170B8A" w14:textId="2C498D9C" w:rsidR="00865743" w:rsidRDefault="00865743" w:rsidP="00865743">
            <w:pPr>
              <w:snapToGrid w:val="0"/>
              <w:jc w:val="both"/>
            </w:pPr>
            <w:r>
              <w:t>Nafaka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22AC70" w14:textId="1CCA6667" w:rsidR="00865743" w:rsidRDefault="00865743" w:rsidP="00865743">
            <w:pPr>
              <w:snapToGrid w:val="0"/>
              <w:jc w:val="center"/>
            </w:pPr>
            <w:r>
              <w:t>347</w:t>
            </w:r>
          </w:p>
        </w:tc>
      </w:tr>
      <w:tr w:rsidR="00865743" w14:paraId="3C0B4A1D"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13E70C95" w14:textId="43AB92DD" w:rsidR="00865743" w:rsidRPr="00741A9E" w:rsidRDefault="00865743" w:rsidP="00865743">
            <w:pPr>
              <w:jc w:val="center"/>
            </w:pPr>
            <w:r w:rsidRPr="00741A9E">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1DA75BD" w14:textId="08031814" w:rsidR="00865743" w:rsidRDefault="00865743" w:rsidP="00865743">
            <w:pPr>
              <w:snapToGrid w:val="0"/>
              <w:jc w:val="both"/>
            </w:pPr>
            <w:r>
              <w:t>Velayet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E3A3AF" w14:textId="79BF5CA7" w:rsidR="00865743" w:rsidRDefault="00865743" w:rsidP="00865743">
            <w:pPr>
              <w:snapToGrid w:val="0"/>
              <w:jc w:val="center"/>
            </w:pPr>
            <w:r>
              <w:t>141</w:t>
            </w:r>
          </w:p>
        </w:tc>
      </w:tr>
      <w:tr w:rsidR="00865743" w14:paraId="083957C4"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182716B3" w14:textId="1CF9DEC3" w:rsidR="00865743" w:rsidRPr="00741A9E" w:rsidRDefault="00865743" w:rsidP="00865743">
            <w:pPr>
              <w:jc w:val="center"/>
            </w:pPr>
            <w:r w:rsidRPr="00741A9E">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E9E948A" w14:textId="0EBB903A" w:rsidR="00865743" w:rsidRDefault="00865743" w:rsidP="00865743">
            <w:pPr>
              <w:snapToGrid w:val="0"/>
              <w:jc w:val="both"/>
            </w:pPr>
            <w:r>
              <w:t>Mal Rejiminden Kaynaklanan Davalar</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4B53EDD" w14:textId="4C98CCE6" w:rsidR="00865743" w:rsidRDefault="00865743" w:rsidP="00865743">
            <w:pPr>
              <w:snapToGrid w:val="0"/>
              <w:jc w:val="center"/>
            </w:pPr>
            <w:r>
              <w:t>394</w:t>
            </w:r>
          </w:p>
        </w:tc>
      </w:tr>
      <w:tr w:rsidR="00865743" w14:paraId="0B5469E7"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1AE8A584" w14:textId="26DE1943" w:rsidR="00865743" w:rsidRPr="00741A9E" w:rsidRDefault="00865743" w:rsidP="00865743">
            <w:pPr>
              <w:jc w:val="center"/>
            </w:pPr>
            <w:r w:rsidRPr="00741A9E">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A226BFA" w14:textId="7B5573EA" w:rsidR="00865743" w:rsidRDefault="00865743" w:rsidP="00865743">
            <w:pPr>
              <w:snapToGrid w:val="0"/>
              <w:jc w:val="both"/>
            </w:pPr>
            <w:r>
              <w:t>5395 Sayılı Yasaya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954A69" w14:textId="184CDB36" w:rsidR="00865743" w:rsidRDefault="00865743" w:rsidP="00865743">
            <w:pPr>
              <w:snapToGrid w:val="0"/>
              <w:jc w:val="center"/>
            </w:pPr>
            <w:r>
              <w:t>26</w:t>
            </w:r>
          </w:p>
        </w:tc>
      </w:tr>
      <w:tr w:rsidR="00865743" w14:paraId="1BF27E10"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06F6888" w14:textId="3F1798C5" w:rsidR="00865743" w:rsidRPr="00741A9E" w:rsidRDefault="00865743" w:rsidP="00865743">
            <w:pPr>
              <w:jc w:val="center"/>
            </w:pPr>
            <w:r w:rsidRPr="00741A9E">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D0A0A4B" w14:textId="203C83C0" w:rsidR="00865743" w:rsidRDefault="00865743" w:rsidP="00865743">
            <w:pPr>
              <w:snapToGrid w:val="0"/>
              <w:jc w:val="both"/>
            </w:pPr>
            <w:r>
              <w:t>Çocukla Kişisel İlişkinin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5398D67" w14:textId="4C97129F" w:rsidR="00865743" w:rsidRDefault="00865743" w:rsidP="00865743">
            <w:pPr>
              <w:snapToGrid w:val="0"/>
              <w:jc w:val="center"/>
            </w:pPr>
            <w:r>
              <w:t>392</w:t>
            </w:r>
          </w:p>
        </w:tc>
      </w:tr>
      <w:tr w:rsidR="00865743" w14:paraId="29CA17EB"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40DAF6E4" w14:textId="057E58EB" w:rsidR="00865743" w:rsidRPr="00741A9E" w:rsidRDefault="00865743" w:rsidP="00865743">
            <w:pPr>
              <w:jc w:val="center"/>
            </w:pPr>
            <w:r w:rsidRPr="00741A9E">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B3E62D2" w14:textId="578ACFDB" w:rsidR="00865743" w:rsidRDefault="00865743" w:rsidP="00865743">
            <w:pPr>
              <w:snapToGrid w:val="0"/>
              <w:jc w:val="both"/>
            </w:pPr>
            <w:r>
              <w:t>Babalık Davası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61CB8A" w14:textId="0354EFB6" w:rsidR="00865743" w:rsidRDefault="00865743" w:rsidP="00865743">
            <w:pPr>
              <w:snapToGrid w:val="0"/>
              <w:jc w:val="center"/>
            </w:pPr>
            <w:r>
              <w:t>350</w:t>
            </w:r>
          </w:p>
        </w:tc>
      </w:tr>
      <w:tr w:rsidR="00865743" w14:paraId="12161B42"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9046158" w14:textId="094C05B5" w:rsidR="00865743" w:rsidRPr="00741A9E" w:rsidRDefault="00865743" w:rsidP="00865743">
            <w:pPr>
              <w:jc w:val="center"/>
            </w:pPr>
            <w:r w:rsidRPr="00741A9E">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817580B" w14:textId="0C709861" w:rsidR="00865743" w:rsidRDefault="00865743" w:rsidP="00865743">
            <w:pPr>
              <w:snapToGrid w:val="0"/>
              <w:jc w:val="both"/>
            </w:pPr>
            <w:proofErr w:type="spellStart"/>
            <w:r>
              <w:t>Çoçuk</w:t>
            </w:r>
            <w:proofErr w:type="spellEnd"/>
            <w:r>
              <w:t xml:space="preserve">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2996720" w14:textId="56928725" w:rsidR="00865743" w:rsidRDefault="00865743" w:rsidP="00865743">
            <w:pPr>
              <w:snapToGrid w:val="0"/>
              <w:jc w:val="center"/>
            </w:pPr>
            <w:r>
              <w:t>3</w:t>
            </w:r>
          </w:p>
        </w:tc>
      </w:tr>
      <w:tr w:rsidR="00865743" w14:paraId="71D3A5EE"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75206447" w14:textId="0E300CAA" w:rsidR="00865743" w:rsidRPr="00741A9E" w:rsidRDefault="00865743" w:rsidP="00865743">
            <w:pPr>
              <w:jc w:val="center"/>
            </w:pPr>
            <w:r w:rsidRPr="00741A9E">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6B3E58F" w14:textId="33CA2DE0" w:rsidR="00865743" w:rsidRDefault="00865743" w:rsidP="00865743">
            <w:pPr>
              <w:snapToGrid w:val="0"/>
              <w:jc w:val="both"/>
            </w:pPr>
            <w:r>
              <w:t>Bekleme Müddetinin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7AA332" w14:textId="6E4EB168" w:rsidR="00865743" w:rsidRDefault="00865743" w:rsidP="00865743">
            <w:pPr>
              <w:snapToGrid w:val="0"/>
              <w:jc w:val="center"/>
            </w:pPr>
            <w:r>
              <w:t>12</w:t>
            </w:r>
          </w:p>
        </w:tc>
      </w:tr>
    </w:tbl>
    <w:p w14:paraId="5FC80C04" w14:textId="7D5BC366" w:rsidR="009A41F3" w:rsidRDefault="009A41F3" w:rsidP="00CB1A9D">
      <w:pPr>
        <w:jc w:val="both"/>
      </w:pPr>
    </w:p>
    <w:p w14:paraId="053ECAB1" w14:textId="77777777" w:rsidR="0025474C" w:rsidRDefault="0025474C" w:rsidP="0025474C">
      <w:pPr>
        <w:tabs>
          <w:tab w:val="left" w:pos="2745"/>
        </w:tabs>
        <w:jc w:val="both"/>
      </w:pPr>
      <w:r>
        <w:tab/>
      </w:r>
    </w:p>
    <w:tbl>
      <w:tblPr>
        <w:tblW w:w="9006" w:type="dxa"/>
        <w:tblInd w:w="-5" w:type="dxa"/>
        <w:tblLayout w:type="fixed"/>
        <w:tblLook w:val="0000" w:firstRow="0" w:lastRow="0" w:firstColumn="0" w:lastColumn="0" w:noHBand="0" w:noVBand="0"/>
      </w:tblPr>
      <w:tblGrid>
        <w:gridCol w:w="522"/>
        <w:gridCol w:w="4253"/>
        <w:gridCol w:w="4231"/>
      </w:tblGrid>
      <w:tr w:rsidR="0025474C" w14:paraId="769B3220" w14:textId="77777777" w:rsidTr="00541FA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F2AA29" w14:textId="77777777" w:rsidR="0025474C" w:rsidRPr="007F2AE8" w:rsidRDefault="0025474C" w:rsidP="00541FAA">
            <w:pPr>
              <w:tabs>
                <w:tab w:val="left" w:pos="360"/>
              </w:tabs>
              <w:ind w:left="360"/>
              <w:jc w:val="center"/>
              <w:rPr>
                <w:b/>
                <w:color w:val="FFFFFF"/>
              </w:rPr>
            </w:pPr>
            <w:r>
              <w:rPr>
                <w:b/>
                <w:color w:val="FFFFFF"/>
              </w:rPr>
              <w:t>Gölcük 2. Aile Mahkemesi</w:t>
            </w:r>
          </w:p>
          <w:p w14:paraId="7C76DA22" w14:textId="77777777" w:rsidR="0025474C" w:rsidRPr="003163B8" w:rsidRDefault="0025474C" w:rsidP="00541FAA">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5474C" w14:paraId="4F99C808" w14:textId="77777777" w:rsidTr="00541FA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ADEE57E" w14:textId="77777777" w:rsidR="0025474C" w:rsidRDefault="0025474C" w:rsidP="00541FAA">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16F3F5" w14:textId="77777777" w:rsidR="0025474C" w:rsidRPr="00BE7E71" w:rsidRDefault="0025474C" w:rsidP="00541FAA">
            <w:pPr>
              <w:jc w:val="center"/>
            </w:pPr>
            <w:r w:rsidRPr="00BE7E71">
              <w:rPr>
                <w:b/>
              </w:rPr>
              <w:t>Ortala Bitirilme Süresi (Gün)</w:t>
            </w:r>
          </w:p>
        </w:tc>
      </w:tr>
      <w:tr w:rsidR="0025474C" w14:paraId="3333EB2F" w14:textId="77777777" w:rsidTr="00541FAA">
        <w:trPr>
          <w:trHeight w:val="23"/>
        </w:trPr>
        <w:tc>
          <w:tcPr>
            <w:tcW w:w="522" w:type="dxa"/>
            <w:tcBorders>
              <w:top w:val="single" w:sz="4" w:space="0" w:color="000000"/>
              <w:left w:val="single" w:sz="4" w:space="0" w:color="000000"/>
              <w:bottom w:val="single" w:sz="4" w:space="0" w:color="000000"/>
            </w:tcBorders>
            <w:shd w:val="clear" w:color="auto" w:fill="F2F2F2"/>
          </w:tcPr>
          <w:p w14:paraId="599BC66D" w14:textId="77777777" w:rsidR="0025474C" w:rsidRPr="00741A9E" w:rsidRDefault="0025474C" w:rsidP="00541FAA">
            <w:pPr>
              <w:jc w:val="center"/>
            </w:pPr>
            <w:r w:rsidRPr="00741A9E">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818368A" w14:textId="77777777" w:rsidR="0025474C" w:rsidRDefault="0025474C" w:rsidP="00541FAA">
            <w:pPr>
              <w:snapToGrid w:val="0"/>
              <w:jc w:val="both"/>
            </w:pPr>
            <w:r>
              <w:t>Boşanma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3F11809" w14:textId="77777777" w:rsidR="0025474C" w:rsidRPr="00BE7E71" w:rsidRDefault="0025474C" w:rsidP="00541FAA">
            <w:pPr>
              <w:snapToGrid w:val="0"/>
              <w:jc w:val="center"/>
            </w:pPr>
            <w:r>
              <w:t>44</w:t>
            </w:r>
          </w:p>
        </w:tc>
      </w:tr>
      <w:tr w:rsidR="0025474C" w14:paraId="69705BED" w14:textId="77777777" w:rsidTr="00541FAA">
        <w:trPr>
          <w:trHeight w:val="23"/>
        </w:trPr>
        <w:tc>
          <w:tcPr>
            <w:tcW w:w="522" w:type="dxa"/>
            <w:tcBorders>
              <w:top w:val="single" w:sz="4" w:space="0" w:color="000000"/>
              <w:left w:val="single" w:sz="4" w:space="0" w:color="000000"/>
              <w:bottom w:val="single" w:sz="4" w:space="0" w:color="000000"/>
            </w:tcBorders>
            <w:shd w:val="clear" w:color="auto" w:fill="auto"/>
          </w:tcPr>
          <w:p w14:paraId="69D242B6" w14:textId="77777777" w:rsidR="0025474C" w:rsidRPr="00741A9E" w:rsidRDefault="0025474C" w:rsidP="00541FAA">
            <w:pPr>
              <w:jc w:val="center"/>
            </w:pPr>
            <w:r w:rsidRPr="00741A9E">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2563BC0" w14:textId="77777777" w:rsidR="0025474C" w:rsidRDefault="0025474C" w:rsidP="00541FAA">
            <w:pPr>
              <w:snapToGrid w:val="0"/>
              <w:jc w:val="both"/>
            </w:pPr>
            <w:r>
              <w:t>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3F035B" w14:textId="77777777" w:rsidR="0025474C" w:rsidRDefault="0025474C" w:rsidP="00541FAA">
            <w:pPr>
              <w:snapToGrid w:val="0"/>
              <w:jc w:val="center"/>
            </w:pPr>
            <w:r>
              <w:t>215</w:t>
            </w:r>
          </w:p>
        </w:tc>
      </w:tr>
      <w:tr w:rsidR="0025474C" w14:paraId="113F701B" w14:textId="77777777" w:rsidTr="00541FAA">
        <w:trPr>
          <w:trHeight w:val="23"/>
        </w:trPr>
        <w:tc>
          <w:tcPr>
            <w:tcW w:w="522" w:type="dxa"/>
            <w:tcBorders>
              <w:top w:val="single" w:sz="4" w:space="0" w:color="000000"/>
              <w:left w:val="single" w:sz="4" w:space="0" w:color="000000"/>
              <w:bottom w:val="single" w:sz="4" w:space="0" w:color="000000"/>
            </w:tcBorders>
            <w:shd w:val="clear" w:color="auto" w:fill="F2F2F2"/>
          </w:tcPr>
          <w:p w14:paraId="168370D6" w14:textId="77777777" w:rsidR="0025474C" w:rsidRPr="00741A9E" w:rsidRDefault="0025474C" w:rsidP="00541FAA">
            <w:pPr>
              <w:jc w:val="center"/>
            </w:pPr>
            <w:r w:rsidRPr="00741A9E">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B8C8999" w14:textId="77777777" w:rsidR="0025474C" w:rsidRDefault="0025474C" w:rsidP="00541FAA">
            <w:pPr>
              <w:snapToGrid w:val="0"/>
              <w:jc w:val="both"/>
            </w:pPr>
            <w:r>
              <w:t>Nafaka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98793D6" w14:textId="77777777" w:rsidR="0025474C" w:rsidRDefault="0025474C" w:rsidP="00541FAA">
            <w:pPr>
              <w:snapToGrid w:val="0"/>
              <w:jc w:val="center"/>
            </w:pPr>
            <w:r>
              <w:t>230</w:t>
            </w:r>
          </w:p>
        </w:tc>
      </w:tr>
      <w:tr w:rsidR="0025474C" w14:paraId="77EC24B9" w14:textId="77777777" w:rsidTr="00541FAA">
        <w:trPr>
          <w:trHeight w:val="23"/>
        </w:trPr>
        <w:tc>
          <w:tcPr>
            <w:tcW w:w="522" w:type="dxa"/>
            <w:tcBorders>
              <w:top w:val="single" w:sz="4" w:space="0" w:color="000000"/>
              <w:left w:val="single" w:sz="4" w:space="0" w:color="000000"/>
              <w:bottom w:val="single" w:sz="4" w:space="0" w:color="000000"/>
            </w:tcBorders>
            <w:shd w:val="clear" w:color="auto" w:fill="auto"/>
          </w:tcPr>
          <w:p w14:paraId="49BC7CD9" w14:textId="77777777" w:rsidR="0025474C" w:rsidRPr="00741A9E" w:rsidRDefault="0025474C" w:rsidP="00541FAA">
            <w:pPr>
              <w:jc w:val="center"/>
            </w:pPr>
            <w:r w:rsidRPr="00741A9E">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F0E5DC8" w14:textId="77777777" w:rsidR="0025474C" w:rsidRDefault="0025474C" w:rsidP="00541FAA">
            <w:pPr>
              <w:snapToGrid w:val="0"/>
              <w:jc w:val="both"/>
            </w:pPr>
            <w:r>
              <w:t>Velayet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30B066" w14:textId="77777777" w:rsidR="0025474C" w:rsidRDefault="0025474C" w:rsidP="00541FAA">
            <w:pPr>
              <w:snapToGrid w:val="0"/>
              <w:jc w:val="center"/>
            </w:pPr>
            <w:r>
              <w:t>182</w:t>
            </w:r>
          </w:p>
        </w:tc>
      </w:tr>
      <w:tr w:rsidR="0025474C" w14:paraId="74521879" w14:textId="77777777" w:rsidTr="00541FAA">
        <w:trPr>
          <w:trHeight w:val="23"/>
        </w:trPr>
        <w:tc>
          <w:tcPr>
            <w:tcW w:w="522" w:type="dxa"/>
            <w:tcBorders>
              <w:top w:val="single" w:sz="4" w:space="0" w:color="000000"/>
              <w:left w:val="single" w:sz="4" w:space="0" w:color="000000"/>
              <w:bottom w:val="single" w:sz="4" w:space="0" w:color="000000"/>
            </w:tcBorders>
            <w:shd w:val="clear" w:color="auto" w:fill="F2F2F2"/>
          </w:tcPr>
          <w:p w14:paraId="3949CE16" w14:textId="77777777" w:rsidR="0025474C" w:rsidRPr="00741A9E" w:rsidRDefault="0025474C" w:rsidP="00541FAA">
            <w:pPr>
              <w:jc w:val="center"/>
            </w:pPr>
            <w:r w:rsidRPr="00741A9E">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F73E5A7" w14:textId="77777777" w:rsidR="0025474C" w:rsidRDefault="0025474C" w:rsidP="00541FAA">
            <w:pPr>
              <w:snapToGrid w:val="0"/>
              <w:jc w:val="both"/>
            </w:pPr>
            <w:r>
              <w:t>Mal Rejiminden Kaynaklanan Davalar</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3E1254" w14:textId="77777777" w:rsidR="0025474C" w:rsidRDefault="0025474C" w:rsidP="00541FAA">
            <w:pPr>
              <w:snapToGrid w:val="0"/>
              <w:jc w:val="center"/>
            </w:pPr>
            <w:r>
              <w:t>293</w:t>
            </w:r>
          </w:p>
        </w:tc>
      </w:tr>
      <w:tr w:rsidR="0025474C" w14:paraId="6E013C6B" w14:textId="77777777" w:rsidTr="00541FAA">
        <w:trPr>
          <w:trHeight w:val="23"/>
        </w:trPr>
        <w:tc>
          <w:tcPr>
            <w:tcW w:w="522" w:type="dxa"/>
            <w:tcBorders>
              <w:top w:val="single" w:sz="4" w:space="0" w:color="000000"/>
              <w:left w:val="single" w:sz="4" w:space="0" w:color="000000"/>
              <w:bottom w:val="single" w:sz="4" w:space="0" w:color="000000"/>
            </w:tcBorders>
            <w:shd w:val="clear" w:color="auto" w:fill="auto"/>
          </w:tcPr>
          <w:p w14:paraId="0C81D2D2" w14:textId="77777777" w:rsidR="0025474C" w:rsidRPr="00741A9E" w:rsidRDefault="0025474C" w:rsidP="00541FAA">
            <w:pPr>
              <w:jc w:val="center"/>
            </w:pPr>
            <w:r w:rsidRPr="00741A9E">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B817550" w14:textId="77777777" w:rsidR="0025474C" w:rsidRDefault="0025474C" w:rsidP="00541FAA">
            <w:pPr>
              <w:snapToGrid w:val="0"/>
              <w:jc w:val="both"/>
            </w:pPr>
            <w:r>
              <w:t>5395 Sayılı Yasaya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7E72A6" w14:textId="77777777" w:rsidR="0025474C" w:rsidRDefault="0025474C" w:rsidP="00541FAA">
            <w:pPr>
              <w:snapToGrid w:val="0"/>
              <w:jc w:val="center"/>
            </w:pPr>
            <w:r>
              <w:t>29</w:t>
            </w:r>
          </w:p>
        </w:tc>
      </w:tr>
      <w:tr w:rsidR="0025474C" w14:paraId="340B1B3E" w14:textId="77777777" w:rsidTr="00541FAA">
        <w:trPr>
          <w:trHeight w:val="23"/>
        </w:trPr>
        <w:tc>
          <w:tcPr>
            <w:tcW w:w="522" w:type="dxa"/>
            <w:tcBorders>
              <w:top w:val="single" w:sz="4" w:space="0" w:color="000000"/>
              <w:left w:val="single" w:sz="4" w:space="0" w:color="000000"/>
              <w:bottom w:val="single" w:sz="4" w:space="0" w:color="000000"/>
            </w:tcBorders>
            <w:shd w:val="clear" w:color="auto" w:fill="F2F2F2"/>
          </w:tcPr>
          <w:p w14:paraId="4077C736" w14:textId="77777777" w:rsidR="0025474C" w:rsidRPr="00741A9E" w:rsidRDefault="0025474C" w:rsidP="00541FAA">
            <w:pPr>
              <w:jc w:val="center"/>
            </w:pPr>
            <w:r w:rsidRPr="00741A9E">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E2243A6" w14:textId="77777777" w:rsidR="0025474C" w:rsidRDefault="0025474C" w:rsidP="00541FAA">
            <w:pPr>
              <w:snapToGrid w:val="0"/>
              <w:jc w:val="both"/>
            </w:pPr>
            <w:r>
              <w:t>Çocukla Kişisel İlişkinin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38A19C3" w14:textId="77777777" w:rsidR="0025474C" w:rsidRDefault="0025474C" w:rsidP="00541FAA">
            <w:pPr>
              <w:snapToGrid w:val="0"/>
              <w:jc w:val="center"/>
            </w:pPr>
            <w:r>
              <w:t>220</w:t>
            </w:r>
          </w:p>
        </w:tc>
      </w:tr>
      <w:tr w:rsidR="0025474C" w14:paraId="6ADB0EA6" w14:textId="77777777" w:rsidTr="00541FAA">
        <w:trPr>
          <w:trHeight w:val="23"/>
        </w:trPr>
        <w:tc>
          <w:tcPr>
            <w:tcW w:w="522" w:type="dxa"/>
            <w:tcBorders>
              <w:top w:val="single" w:sz="4" w:space="0" w:color="000000"/>
              <w:left w:val="single" w:sz="4" w:space="0" w:color="000000"/>
              <w:bottom w:val="single" w:sz="4" w:space="0" w:color="000000"/>
            </w:tcBorders>
            <w:shd w:val="clear" w:color="auto" w:fill="auto"/>
          </w:tcPr>
          <w:p w14:paraId="2920E55A" w14:textId="77777777" w:rsidR="0025474C" w:rsidRPr="00741A9E" w:rsidRDefault="0025474C" w:rsidP="00541FAA">
            <w:pPr>
              <w:jc w:val="center"/>
            </w:pPr>
            <w:r w:rsidRPr="00741A9E">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E0B80A3" w14:textId="77777777" w:rsidR="0025474C" w:rsidRDefault="0025474C" w:rsidP="00541FAA">
            <w:pPr>
              <w:snapToGrid w:val="0"/>
              <w:jc w:val="both"/>
            </w:pPr>
            <w:r>
              <w:t>Babalık Davası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A52F057" w14:textId="77777777" w:rsidR="0025474C" w:rsidRDefault="0025474C" w:rsidP="00541FAA">
            <w:pPr>
              <w:snapToGrid w:val="0"/>
              <w:jc w:val="center"/>
            </w:pPr>
            <w:r>
              <w:t>148</w:t>
            </w:r>
          </w:p>
        </w:tc>
      </w:tr>
      <w:tr w:rsidR="0025474C" w14:paraId="0D9BE8CF" w14:textId="77777777" w:rsidTr="00541FAA">
        <w:trPr>
          <w:trHeight w:val="23"/>
        </w:trPr>
        <w:tc>
          <w:tcPr>
            <w:tcW w:w="522" w:type="dxa"/>
            <w:tcBorders>
              <w:top w:val="single" w:sz="4" w:space="0" w:color="000000"/>
              <w:left w:val="single" w:sz="4" w:space="0" w:color="000000"/>
              <w:bottom w:val="single" w:sz="4" w:space="0" w:color="000000"/>
            </w:tcBorders>
            <w:shd w:val="clear" w:color="auto" w:fill="F2F2F2"/>
          </w:tcPr>
          <w:p w14:paraId="70CDD65C" w14:textId="77777777" w:rsidR="0025474C" w:rsidRPr="00741A9E" w:rsidRDefault="0025474C" w:rsidP="00541FAA">
            <w:pPr>
              <w:jc w:val="center"/>
            </w:pPr>
            <w:r w:rsidRPr="00741A9E">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3A58288" w14:textId="02283993" w:rsidR="0025474C" w:rsidRDefault="0025474C" w:rsidP="00541FAA">
            <w:pPr>
              <w:snapToGrid w:val="0"/>
              <w:jc w:val="both"/>
            </w:pPr>
            <w:r>
              <w:t>Ço</w:t>
            </w:r>
            <w:r w:rsidR="00741A9E">
              <w:t>c</w:t>
            </w:r>
            <w:r>
              <w:t>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F8D5FAB" w14:textId="77777777" w:rsidR="0025474C" w:rsidRDefault="0025474C" w:rsidP="00541FAA">
            <w:pPr>
              <w:snapToGrid w:val="0"/>
              <w:jc w:val="center"/>
            </w:pPr>
            <w:r>
              <w:t>7</w:t>
            </w:r>
          </w:p>
        </w:tc>
      </w:tr>
      <w:tr w:rsidR="0025474C" w14:paraId="32327F46" w14:textId="77777777" w:rsidTr="00541FAA">
        <w:trPr>
          <w:trHeight w:val="23"/>
        </w:trPr>
        <w:tc>
          <w:tcPr>
            <w:tcW w:w="522" w:type="dxa"/>
            <w:tcBorders>
              <w:top w:val="single" w:sz="4" w:space="0" w:color="000000"/>
              <w:left w:val="single" w:sz="4" w:space="0" w:color="000000"/>
              <w:bottom w:val="single" w:sz="4" w:space="0" w:color="000000"/>
            </w:tcBorders>
            <w:shd w:val="clear" w:color="auto" w:fill="auto"/>
          </w:tcPr>
          <w:p w14:paraId="313EFDD4" w14:textId="77777777" w:rsidR="0025474C" w:rsidRPr="00741A9E" w:rsidRDefault="0025474C" w:rsidP="00541FAA">
            <w:pPr>
              <w:jc w:val="center"/>
            </w:pPr>
            <w:r w:rsidRPr="00741A9E">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89C836F" w14:textId="77777777" w:rsidR="0025474C" w:rsidRDefault="0025474C" w:rsidP="00541FAA">
            <w:pPr>
              <w:snapToGrid w:val="0"/>
              <w:jc w:val="both"/>
            </w:pPr>
            <w:r>
              <w:t>Bekleme Müddetinin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76B15DD" w14:textId="77777777" w:rsidR="0025474C" w:rsidRDefault="0025474C" w:rsidP="00541FAA">
            <w:pPr>
              <w:snapToGrid w:val="0"/>
              <w:jc w:val="center"/>
            </w:pPr>
            <w:r>
              <w:t>6</w:t>
            </w:r>
          </w:p>
        </w:tc>
      </w:tr>
    </w:tbl>
    <w:p w14:paraId="44640E33" w14:textId="20C01DAA" w:rsidR="009A41F3" w:rsidRDefault="009A41F3" w:rsidP="0025474C">
      <w:pPr>
        <w:tabs>
          <w:tab w:val="left" w:pos="2745"/>
        </w:tabs>
        <w:jc w:val="both"/>
      </w:pPr>
    </w:p>
    <w:p w14:paraId="5BB23F0D" w14:textId="77777777" w:rsidR="009A41F3" w:rsidRDefault="009A41F3" w:rsidP="00CB1A9D">
      <w:pPr>
        <w:jc w:val="both"/>
      </w:pPr>
    </w:p>
    <w:p w14:paraId="1A05C3D3" w14:textId="5C365FA2" w:rsidR="009A41F3" w:rsidRDefault="009A41F3" w:rsidP="00CB1A9D">
      <w:pPr>
        <w:jc w:val="both"/>
      </w:pPr>
    </w:p>
    <w:p w14:paraId="4297C24D" w14:textId="043AF899" w:rsidR="003245EF" w:rsidRDefault="003245EF" w:rsidP="00CB1A9D">
      <w:pPr>
        <w:jc w:val="both"/>
      </w:pPr>
    </w:p>
    <w:p w14:paraId="655FA8F2" w14:textId="21E141EE" w:rsidR="003245EF" w:rsidRDefault="003245EF" w:rsidP="00CB1A9D">
      <w:pPr>
        <w:jc w:val="both"/>
      </w:pPr>
    </w:p>
    <w:p w14:paraId="59AAFE28" w14:textId="779A0098" w:rsidR="003245EF" w:rsidRDefault="003245EF" w:rsidP="00CB1A9D">
      <w:pPr>
        <w:jc w:val="both"/>
      </w:pPr>
    </w:p>
    <w:p w14:paraId="6A15CCE3" w14:textId="61622277" w:rsidR="00D63B61" w:rsidRDefault="00D63B61" w:rsidP="00CB1A9D">
      <w:pPr>
        <w:jc w:val="both"/>
      </w:pPr>
    </w:p>
    <w:p w14:paraId="0CD10EB1" w14:textId="77777777" w:rsidR="00D63B61" w:rsidRDefault="00D63B61" w:rsidP="00CB1A9D">
      <w:pPr>
        <w:jc w:val="both"/>
      </w:pPr>
    </w:p>
    <w:p w14:paraId="23DBE909" w14:textId="4687C813" w:rsidR="003245EF" w:rsidRDefault="003245EF" w:rsidP="00CB1A9D">
      <w:pPr>
        <w:jc w:val="both"/>
      </w:pPr>
    </w:p>
    <w:p w14:paraId="62135785" w14:textId="1B116242" w:rsidR="003245EF" w:rsidRDefault="003245EF" w:rsidP="00CB1A9D">
      <w:pPr>
        <w:jc w:val="both"/>
      </w:pPr>
    </w:p>
    <w:p w14:paraId="04F348C2" w14:textId="77777777" w:rsidR="003245EF" w:rsidRDefault="003245EF" w:rsidP="00CB1A9D">
      <w:pPr>
        <w:jc w:val="both"/>
      </w:pPr>
    </w:p>
    <w:p w14:paraId="0F701FC5" w14:textId="77777777" w:rsidR="009A41F3" w:rsidRDefault="009A41F3" w:rsidP="00CB1A9D">
      <w:pPr>
        <w:jc w:val="both"/>
      </w:pPr>
    </w:p>
    <w:p w14:paraId="205BF66E" w14:textId="77777777" w:rsidR="00CB1A9D" w:rsidRPr="00EE7EAD" w:rsidRDefault="00CB1A9D" w:rsidP="00CB1A9D">
      <w:pPr>
        <w:pStyle w:val="ListeParagraf"/>
        <w:numPr>
          <w:ilvl w:val="2"/>
          <w:numId w:val="4"/>
        </w:numPr>
        <w:tabs>
          <w:tab w:val="clear" w:pos="2340"/>
        </w:tabs>
        <w:ind w:left="284"/>
        <w:jc w:val="both"/>
        <w:rPr>
          <w:b/>
          <w:color w:val="C00000"/>
        </w:rPr>
      </w:pPr>
      <w:r w:rsidRPr="00EE7EAD">
        <w:rPr>
          <w:b/>
          <w:color w:val="C00000"/>
        </w:rPr>
        <w:lastRenderedPageBreak/>
        <w:t>Sulh Ceza Hâkimliklerince Yapılan Sorgu Sayısı, Sorgu Neticesinde Verilen Tutuklama, Adli Kontrol ve Serbest Bırakma Karar Sayısı</w:t>
      </w:r>
    </w:p>
    <w:p w14:paraId="03099E86" w14:textId="77777777" w:rsidR="00CB1A9D" w:rsidRDefault="00CB1A9D" w:rsidP="00CB1A9D">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CB1A9D" w14:paraId="330698E3" w14:textId="77777777" w:rsidTr="00950342">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231335E0" w14:textId="77777777" w:rsidR="00CB1A9D" w:rsidRDefault="00CB1A9D" w:rsidP="00950342">
            <w:pPr>
              <w:jc w:val="center"/>
            </w:pPr>
            <w:r>
              <w:rPr>
                <w:b/>
                <w:color w:val="FFFFFF"/>
              </w:rPr>
              <w:t>Sulh Ceza Hâkimliklerince Yapılan Sorgu Sayıları</w:t>
            </w:r>
          </w:p>
        </w:tc>
      </w:tr>
      <w:tr w:rsidR="00CB1A9D" w14:paraId="27B21E0C" w14:textId="77777777" w:rsidTr="00950342">
        <w:trPr>
          <w:trHeight w:val="556"/>
        </w:trPr>
        <w:tc>
          <w:tcPr>
            <w:tcW w:w="2968" w:type="dxa"/>
            <w:tcBorders>
              <w:top w:val="single" w:sz="4" w:space="0" w:color="000000"/>
              <w:left w:val="single" w:sz="4" w:space="0" w:color="000000"/>
              <w:bottom w:val="single" w:sz="4" w:space="0" w:color="000000"/>
            </w:tcBorders>
            <w:shd w:val="clear" w:color="auto" w:fill="auto"/>
          </w:tcPr>
          <w:p w14:paraId="1F240406" w14:textId="77777777" w:rsidR="00CB1A9D" w:rsidRDefault="00CB1A9D" w:rsidP="00950342">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43BB1F90" w14:textId="77777777" w:rsidR="00CB1A9D" w:rsidRDefault="00CB1A9D" w:rsidP="00950342">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7CB6B8CA" w14:textId="77777777" w:rsidR="00CB1A9D" w:rsidRDefault="00CB1A9D" w:rsidP="00950342">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08DC29A7" w14:textId="77777777" w:rsidR="00CB1A9D" w:rsidRDefault="00CB1A9D" w:rsidP="00950342">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0136A059" w14:textId="77777777" w:rsidR="00CB1A9D" w:rsidRDefault="00CB1A9D" w:rsidP="00950342">
            <w:pPr>
              <w:jc w:val="center"/>
            </w:pPr>
            <w:r>
              <w:rPr>
                <w:b/>
                <w:color w:val="FFFFFF"/>
              </w:rPr>
              <w:t>Toplam</w:t>
            </w:r>
          </w:p>
        </w:tc>
      </w:tr>
      <w:tr w:rsidR="00CB1A9D" w14:paraId="3A1F8032" w14:textId="77777777" w:rsidTr="00950342">
        <w:trPr>
          <w:trHeight w:val="277"/>
        </w:trPr>
        <w:tc>
          <w:tcPr>
            <w:tcW w:w="2968" w:type="dxa"/>
            <w:tcBorders>
              <w:top w:val="single" w:sz="4" w:space="0" w:color="000000"/>
              <w:left w:val="single" w:sz="4" w:space="0" w:color="000000"/>
              <w:bottom w:val="single" w:sz="4" w:space="0" w:color="000000"/>
            </w:tcBorders>
            <w:shd w:val="clear" w:color="auto" w:fill="F2F2F2"/>
          </w:tcPr>
          <w:p w14:paraId="7737702C" w14:textId="77777777" w:rsidR="00CB1A9D" w:rsidRDefault="00CB1A9D" w:rsidP="00950342">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14:paraId="24D74E12" w14:textId="6677C7A3" w:rsidR="00CB1A9D" w:rsidRDefault="002061A4" w:rsidP="00950342">
            <w:pPr>
              <w:snapToGrid w:val="0"/>
              <w:jc w:val="center"/>
            </w:pPr>
            <w:r>
              <w:t>138</w:t>
            </w:r>
          </w:p>
        </w:tc>
        <w:tc>
          <w:tcPr>
            <w:tcW w:w="1359" w:type="dxa"/>
            <w:tcBorders>
              <w:top w:val="single" w:sz="4" w:space="0" w:color="000000"/>
              <w:left w:val="single" w:sz="4" w:space="0" w:color="000000"/>
              <w:bottom w:val="single" w:sz="4" w:space="0" w:color="000000"/>
            </w:tcBorders>
            <w:shd w:val="clear" w:color="auto" w:fill="F2F2F2"/>
          </w:tcPr>
          <w:p w14:paraId="72DAD0FE" w14:textId="0D14E13A" w:rsidR="00CB1A9D" w:rsidRDefault="002061A4" w:rsidP="00950342">
            <w:pPr>
              <w:snapToGrid w:val="0"/>
              <w:jc w:val="center"/>
            </w:pPr>
            <w:r>
              <w:t>204</w:t>
            </w:r>
          </w:p>
        </w:tc>
        <w:tc>
          <w:tcPr>
            <w:tcW w:w="1379" w:type="dxa"/>
            <w:tcBorders>
              <w:top w:val="single" w:sz="4" w:space="0" w:color="000000"/>
              <w:left w:val="single" w:sz="4" w:space="0" w:color="000000"/>
              <w:bottom w:val="single" w:sz="4" w:space="0" w:color="000000"/>
            </w:tcBorders>
            <w:shd w:val="clear" w:color="auto" w:fill="F2F2F2"/>
          </w:tcPr>
          <w:p w14:paraId="4F9092EA" w14:textId="3029480A" w:rsidR="00CB1A9D" w:rsidRDefault="002061A4" w:rsidP="00950342">
            <w:pPr>
              <w:snapToGrid w:val="0"/>
              <w:jc w:val="center"/>
            </w:pPr>
            <w:r>
              <w:t>30</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860F18C" w14:textId="52505474" w:rsidR="00CB1A9D" w:rsidRDefault="002061A4" w:rsidP="00950342">
            <w:pPr>
              <w:snapToGrid w:val="0"/>
              <w:jc w:val="center"/>
              <w:rPr>
                <w:b/>
              </w:rPr>
            </w:pPr>
            <w:r>
              <w:rPr>
                <w:b/>
              </w:rPr>
              <w:t>372</w:t>
            </w:r>
          </w:p>
        </w:tc>
      </w:tr>
    </w:tbl>
    <w:p w14:paraId="6585CD36" w14:textId="77777777" w:rsidR="00CB1A9D" w:rsidRDefault="00CB1A9D" w:rsidP="00CB1A9D">
      <w:pPr>
        <w:rPr>
          <w:b/>
          <w:color w:val="C00000"/>
        </w:rPr>
      </w:pPr>
    </w:p>
    <w:p w14:paraId="591E82A8" w14:textId="77777777" w:rsidR="00CB1A9D" w:rsidRDefault="00CB1A9D" w:rsidP="00CB1A9D">
      <w:pPr>
        <w:rPr>
          <w:b/>
          <w:color w:val="C00000"/>
        </w:rPr>
      </w:pPr>
    </w:p>
    <w:p w14:paraId="02875268" w14:textId="77777777" w:rsidR="00CB1A9D" w:rsidRDefault="00CB1A9D" w:rsidP="00CB1A9D">
      <w:pPr>
        <w:rPr>
          <w:b/>
          <w:color w:val="C00000"/>
        </w:rPr>
      </w:pPr>
    </w:p>
    <w:p w14:paraId="1C711E6C" w14:textId="77777777" w:rsidR="00CB1A9D" w:rsidRDefault="00CB1A9D" w:rsidP="00CB1A9D">
      <w:pPr>
        <w:numPr>
          <w:ilvl w:val="0"/>
          <w:numId w:val="4"/>
        </w:numPr>
        <w:tabs>
          <w:tab w:val="clear" w:pos="2345"/>
        </w:tabs>
        <w:ind w:left="426"/>
        <w:rPr>
          <w:b/>
          <w:color w:val="FFFFFF"/>
        </w:rPr>
      </w:pPr>
      <w:r w:rsidRPr="001D24D0">
        <w:rPr>
          <w:b/>
          <w:color w:val="FF0000"/>
        </w:rPr>
        <w:t>10</w:t>
      </w:r>
      <w:r>
        <w:rPr>
          <w:b/>
          <w:color w:val="FFFFFF"/>
        </w:rPr>
        <w:t xml:space="preserve">. </w:t>
      </w:r>
      <w:r w:rsidRPr="00C70D76">
        <w:rPr>
          <w:b/>
          <w:color w:val="C00000"/>
        </w:rPr>
        <w:t>Adli Kontrol Tedbirleri</w:t>
      </w:r>
      <w:r w:rsidRPr="00C70D76">
        <w:rPr>
          <w:rStyle w:val="DipnotBavurusu2"/>
          <w:b/>
          <w:color w:val="C00000"/>
        </w:rPr>
        <w:footnoteReference w:id="17"/>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CB1A9D" w14:paraId="7D0E1E67" w14:textId="77777777" w:rsidTr="00950342">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3AA8E962" w14:textId="77777777" w:rsidR="00CB1A9D" w:rsidRDefault="00CB1A9D" w:rsidP="00950342">
            <w:pPr>
              <w:jc w:val="center"/>
            </w:pPr>
            <w:proofErr w:type="spellStart"/>
            <w:r>
              <w:rPr>
                <w:b/>
                <w:color w:val="FFFFFF"/>
              </w:rPr>
              <w:t>CMK’nun</w:t>
            </w:r>
            <w:proofErr w:type="spellEnd"/>
            <w:r>
              <w:rPr>
                <w:b/>
                <w:color w:val="FFFFFF"/>
              </w:rPr>
              <w:t xml:space="preserve"> 109. Maddesi Kapsamında Hükmedilen Adli Kontrol Tedbirleri Sayıları</w:t>
            </w:r>
          </w:p>
        </w:tc>
      </w:tr>
      <w:tr w:rsidR="00CB1A9D" w14:paraId="0538B10E" w14:textId="77777777" w:rsidTr="00950342">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21B15267" w14:textId="77777777" w:rsidR="00CB1A9D" w:rsidRDefault="00CB1A9D" w:rsidP="00950342">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2AB2EBFF" w14:textId="77777777" w:rsidR="00CB1A9D" w:rsidRDefault="00CB1A9D" w:rsidP="00950342">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2D14606B" w14:textId="77777777" w:rsidR="00CB1A9D" w:rsidRDefault="00CB1A9D" w:rsidP="00950342">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01C3A6FE" w14:textId="77777777" w:rsidR="00CB1A9D" w:rsidRDefault="00CB1A9D" w:rsidP="00950342">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49EA01A4" w14:textId="77777777" w:rsidR="00CB1A9D" w:rsidRPr="00882D99" w:rsidRDefault="00CB1A9D" w:rsidP="00950342">
            <w:pPr>
              <w:rPr>
                <w:b/>
                <w:bCs/>
                <w:iCs/>
              </w:rPr>
            </w:pPr>
            <w:r w:rsidRPr="00882D99">
              <w:rPr>
                <w:b/>
                <w:bCs/>
                <w:iCs/>
              </w:rPr>
              <w:t>DİĞER</w:t>
            </w:r>
          </w:p>
          <w:p w14:paraId="314DC03B" w14:textId="77777777" w:rsidR="00CB1A9D" w:rsidRDefault="00CB1A9D" w:rsidP="00950342">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ED46523" w14:textId="77777777" w:rsidR="00CB1A9D" w:rsidRDefault="00CB1A9D" w:rsidP="00950342">
            <w:pPr>
              <w:jc w:val="center"/>
            </w:pPr>
            <w:r>
              <w:rPr>
                <w:b/>
                <w:color w:val="FFFFFF"/>
              </w:rPr>
              <w:t>Toplam</w:t>
            </w:r>
          </w:p>
        </w:tc>
      </w:tr>
      <w:tr w:rsidR="00CB1A9D" w14:paraId="7F0754EF" w14:textId="77777777" w:rsidTr="00950342">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6AED288C" w14:textId="4B2D5F83" w:rsidR="00CB1A9D" w:rsidRDefault="00D63B61" w:rsidP="00950342">
            <w:pPr>
              <w:jc w:val="both"/>
              <w:rPr>
                <w:b/>
              </w:rPr>
            </w:pPr>
            <w:r>
              <w:t xml:space="preserve">Gölcük </w:t>
            </w:r>
            <w:r w:rsidR="00CB1A9D">
              <w:t>1.Asliye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2739611F" w14:textId="6C449C99" w:rsidR="00CB1A9D" w:rsidRPr="00766CA9" w:rsidRDefault="00C6602A" w:rsidP="00950342">
            <w:pPr>
              <w:snapToGrid w:val="0"/>
              <w:jc w:val="center"/>
            </w:pPr>
            <w:r>
              <w:t xml:space="preserve">19 </w:t>
            </w:r>
          </w:p>
        </w:tc>
        <w:tc>
          <w:tcPr>
            <w:tcW w:w="984" w:type="dxa"/>
            <w:tcBorders>
              <w:top w:val="single" w:sz="4" w:space="0" w:color="000000"/>
              <w:left w:val="single" w:sz="4" w:space="0" w:color="000000"/>
              <w:bottom w:val="single" w:sz="4" w:space="0" w:color="000000"/>
            </w:tcBorders>
            <w:shd w:val="clear" w:color="auto" w:fill="F2F2F2"/>
            <w:vAlign w:val="center"/>
          </w:tcPr>
          <w:p w14:paraId="5F4FA938" w14:textId="5770DCC9" w:rsidR="00CB1A9D" w:rsidRPr="00766CA9" w:rsidRDefault="00C6602A" w:rsidP="00950342">
            <w:pPr>
              <w:snapToGrid w:val="0"/>
              <w:jc w:val="center"/>
            </w:pPr>
            <w:r>
              <w:t>16</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E1BA3B6" w14:textId="5CDDA760" w:rsidR="00CB1A9D" w:rsidRPr="00766CA9" w:rsidRDefault="005C05CE" w:rsidP="00950342">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556432D7" w14:textId="7A4EEA52" w:rsidR="00CB1A9D" w:rsidRPr="00766CA9" w:rsidRDefault="00C6602A" w:rsidP="00950342">
            <w:pPr>
              <w:snapToGrid w:val="0"/>
              <w:jc w:val="center"/>
            </w:pPr>
            <w:r>
              <w:t>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FFF4502" w14:textId="14D64243" w:rsidR="00CB1A9D" w:rsidRPr="00742754" w:rsidRDefault="00C6602A" w:rsidP="00950342">
            <w:pPr>
              <w:snapToGrid w:val="0"/>
              <w:jc w:val="center"/>
              <w:rPr>
                <w:b/>
                <w:color w:val="FFFFFF"/>
              </w:rPr>
            </w:pPr>
            <w:r>
              <w:rPr>
                <w:b/>
                <w:color w:val="FFFFFF"/>
              </w:rPr>
              <w:t>38</w:t>
            </w:r>
          </w:p>
        </w:tc>
      </w:tr>
      <w:tr w:rsidR="00CB1A9D" w14:paraId="34A94838" w14:textId="77777777" w:rsidTr="00950342">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575254BA" w14:textId="26B5FBCF" w:rsidR="00CB1A9D" w:rsidRDefault="00D63B61" w:rsidP="00950342">
            <w:pPr>
              <w:jc w:val="both"/>
              <w:rPr>
                <w:b/>
              </w:rPr>
            </w:pPr>
            <w:r>
              <w:t xml:space="preserve">Gölcük </w:t>
            </w:r>
            <w:r w:rsidR="00CB1A9D">
              <w:t>2.Asliye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0C893FCF" w14:textId="577360B9" w:rsidR="00CB1A9D" w:rsidRPr="00766CA9" w:rsidRDefault="008C3961" w:rsidP="00950342">
            <w:pPr>
              <w:snapToGrid w:val="0"/>
              <w:jc w:val="center"/>
            </w:pPr>
            <w:r>
              <w:t>27</w:t>
            </w:r>
          </w:p>
        </w:tc>
        <w:tc>
          <w:tcPr>
            <w:tcW w:w="984" w:type="dxa"/>
            <w:tcBorders>
              <w:top w:val="single" w:sz="4" w:space="0" w:color="000000"/>
              <w:left w:val="single" w:sz="4" w:space="0" w:color="000000"/>
              <w:bottom w:val="single" w:sz="4" w:space="0" w:color="000000"/>
            </w:tcBorders>
            <w:shd w:val="clear" w:color="auto" w:fill="auto"/>
            <w:vAlign w:val="center"/>
          </w:tcPr>
          <w:p w14:paraId="0861B2AF" w14:textId="789B27EE" w:rsidR="00CB1A9D" w:rsidRPr="00766CA9" w:rsidRDefault="008C3961" w:rsidP="00950342">
            <w:pPr>
              <w:snapToGrid w:val="0"/>
              <w:jc w:val="center"/>
            </w:pPr>
            <w:r>
              <w:t>21</w:t>
            </w:r>
          </w:p>
        </w:tc>
        <w:tc>
          <w:tcPr>
            <w:tcW w:w="1157" w:type="dxa"/>
            <w:tcBorders>
              <w:top w:val="single" w:sz="4" w:space="0" w:color="000000"/>
              <w:left w:val="single" w:sz="4" w:space="0" w:color="000000"/>
              <w:bottom w:val="single" w:sz="4" w:space="0" w:color="000000"/>
              <w:right w:val="single" w:sz="4" w:space="0" w:color="000000"/>
            </w:tcBorders>
          </w:tcPr>
          <w:p w14:paraId="271085D1" w14:textId="290AECA6" w:rsidR="00CB1A9D" w:rsidRPr="00766CA9" w:rsidRDefault="003155CC" w:rsidP="00950342">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3FEA7D24" w14:textId="6CF340C3" w:rsidR="00CB1A9D" w:rsidRPr="00766CA9" w:rsidRDefault="008C3961" w:rsidP="00950342">
            <w:pPr>
              <w:snapToGrid w:val="0"/>
              <w:jc w:val="center"/>
            </w:pPr>
            <w:r>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1CF9C3B" w14:textId="1B5577FF" w:rsidR="00CB1A9D" w:rsidRPr="00742754" w:rsidRDefault="008C3961" w:rsidP="00950342">
            <w:pPr>
              <w:snapToGrid w:val="0"/>
              <w:jc w:val="center"/>
              <w:rPr>
                <w:b/>
                <w:color w:val="FFFFFF"/>
              </w:rPr>
            </w:pPr>
            <w:r>
              <w:rPr>
                <w:b/>
                <w:color w:val="FFFFFF"/>
              </w:rPr>
              <w:t>49</w:t>
            </w:r>
          </w:p>
        </w:tc>
      </w:tr>
      <w:tr w:rsidR="00D60460" w14:paraId="64689EC1" w14:textId="77777777" w:rsidTr="00950342">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5D445C71" w14:textId="2E89F829" w:rsidR="00D60460" w:rsidRDefault="00D63B61" w:rsidP="00D60460">
            <w:pPr>
              <w:jc w:val="both"/>
            </w:pPr>
            <w:r>
              <w:t xml:space="preserve">Gölcük </w:t>
            </w:r>
            <w:r w:rsidR="00D60460">
              <w:t>3.Asliye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229B3B8F" w14:textId="37378815" w:rsidR="00D60460" w:rsidRPr="005C05CE" w:rsidRDefault="00D60460" w:rsidP="00D60460">
            <w:pPr>
              <w:snapToGrid w:val="0"/>
              <w:jc w:val="center"/>
            </w:pPr>
            <w:r w:rsidRPr="005C05CE">
              <w:t>24</w:t>
            </w:r>
          </w:p>
        </w:tc>
        <w:tc>
          <w:tcPr>
            <w:tcW w:w="984" w:type="dxa"/>
            <w:tcBorders>
              <w:top w:val="single" w:sz="4" w:space="0" w:color="000000"/>
              <w:left w:val="single" w:sz="4" w:space="0" w:color="000000"/>
              <w:bottom w:val="single" w:sz="4" w:space="0" w:color="000000"/>
            </w:tcBorders>
            <w:shd w:val="clear" w:color="auto" w:fill="auto"/>
            <w:vAlign w:val="center"/>
          </w:tcPr>
          <w:p w14:paraId="3848B4FE" w14:textId="686C4F0A" w:rsidR="00D60460" w:rsidRPr="005C05CE" w:rsidRDefault="00D60460" w:rsidP="00D60460">
            <w:pPr>
              <w:snapToGrid w:val="0"/>
              <w:jc w:val="center"/>
            </w:pPr>
            <w:r w:rsidRPr="005C05CE">
              <w:t>88</w:t>
            </w:r>
          </w:p>
        </w:tc>
        <w:tc>
          <w:tcPr>
            <w:tcW w:w="1157" w:type="dxa"/>
            <w:tcBorders>
              <w:top w:val="single" w:sz="4" w:space="0" w:color="000000"/>
              <w:left w:val="single" w:sz="4" w:space="0" w:color="000000"/>
              <w:bottom w:val="single" w:sz="4" w:space="0" w:color="000000"/>
              <w:right w:val="single" w:sz="4" w:space="0" w:color="000000"/>
            </w:tcBorders>
          </w:tcPr>
          <w:p w14:paraId="58543828" w14:textId="14D7775D" w:rsidR="00D60460" w:rsidRPr="00766CA9" w:rsidRDefault="003155CC" w:rsidP="00D60460">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31FB461A" w14:textId="2325692F" w:rsidR="00D60460" w:rsidRPr="00766CA9" w:rsidRDefault="003155CC" w:rsidP="00D60460">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FBD18AF" w14:textId="1E21226E" w:rsidR="00D60460" w:rsidRPr="00742754" w:rsidRDefault="00D60460" w:rsidP="00D60460">
            <w:pPr>
              <w:snapToGrid w:val="0"/>
              <w:jc w:val="center"/>
              <w:rPr>
                <w:b/>
                <w:color w:val="FFFFFF"/>
              </w:rPr>
            </w:pPr>
            <w:r>
              <w:rPr>
                <w:b/>
                <w:color w:val="FFFFFF"/>
              </w:rPr>
              <w:t>42</w:t>
            </w:r>
          </w:p>
        </w:tc>
      </w:tr>
      <w:tr w:rsidR="00D60460" w14:paraId="5BCFFCEE" w14:textId="77777777" w:rsidTr="00950342">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1C9F4043" w14:textId="7E020D10" w:rsidR="00D60460" w:rsidRDefault="00D63B61" w:rsidP="00D60460">
            <w:pPr>
              <w:jc w:val="both"/>
            </w:pPr>
            <w:r>
              <w:t xml:space="preserve">Gölcük </w:t>
            </w:r>
            <w:r w:rsidR="00D60460">
              <w:t>4.Asliye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2470FE44" w14:textId="44EB76F6" w:rsidR="00D60460" w:rsidRPr="00766CA9" w:rsidRDefault="00D60460" w:rsidP="00D60460">
            <w:pPr>
              <w:snapToGrid w:val="0"/>
              <w:jc w:val="center"/>
            </w:pPr>
            <w:r>
              <w:t>27</w:t>
            </w:r>
          </w:p>
        </w:tc>
        <w:tc>
          <w:tcPr>
            <w:tcW w:w="984" w:type="dxa"/>
            <w:tcBorders>
              <w:top w:val="single" w:sz="4" w:space="0" w:color="000000"/>
              <w:left w:val="single" w:sz="4" w:space="0" w:color="000000"/>
              <w:bottom w:val="single" w:sz="4" w:space="0" w:color="000000"/>
            </w:tcBorders>
            <w:shd w:val="clear" w:color="auto" w:fill="auto"/>
            <w:vAlign w:val="center"/>
          </w:tcPr>
          <w:p w14:paraId="1DD74BD3" w14:textId="59BF0A43" w:rsidR="00D60460" w:rsidRPr="00766CA9" w:rsidRDefault="00D60460" w:rsidP="00D60460">
            <w:pPr>
              <w:snapToGrid w:val="0"/>
              <w:jc w:val="center"/>
            </w:pPr>
            <w:r>
              <w:t>25</w:t>
            </w:r>
          </w:p>
        </w:tc>
        <w:tc>
          <w:tcPr>
            <w:tcW w:w="1157" w:type="dxa"/>
            <w:tcBorders>
              <w:top w:val="single" w:sz="4" w:space="0" w:color="000000"/>
              <w:left w:val="single" w:sz="4" w:space="0" w:color="000000"/>
              <w:bottom w:val="single" w:sz="4" w:space="0" w:color="000000"/>
              <w:right w:val="single" w:sz="4" w:space="0" w:color="000000"/>
            </w:tcBorders>
          </w:tcPr>
          <w:p w14:paraId="67849E50" w14:textId="10F98FD9" w:rsidR="00D60460" w:rsidRPr="00766CA9" w:rsidRDefault="00D60460" w:rsidP="00D60460">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65BA59E6" w14:textId="511033B3" w:rsidR="00D60460" w:rsidRPr="00766CA9" w:rsidRDefault="00D60460" w:rsidP="00D60460">
            <w:pPr>
              <w:snapToGrid w:val="0"/>
              <w:jc w:val="center"/>
            </w:pPr>
            <w:r>
              <w:t>8</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917A98B" w14:textId="053F34A9" w:rsidR="00D60460" w:rsidRPr="00742754" w:rsidRDefault="00D60460" w:rsidP="00D60460">
            <w:pPr>
              <w:snapToGrid w:val="0"/>
              <w:jc w:val="center"/>
              <w:rPr>
                <w:b/>
                <w:color w:val="FFFFFF"/>
              </w:rPr>
            </w:pPr>
            <w:r>
              <w:rPr>
                <w:b/>
                <w:color w:val="FFFFFF"/>
              </w:rPr>
              <w:t>60</w:t>
            </w:r>
          </w:p>
        </w:tc>
      </w:tr>
      <w:tr w:rsidR="00D60460" w14:paraId="5DAA5573" w14:textId="77777777" w:rsidTr="00950342">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55272295" w14:textId="2FBC2CA7" w:rsidR="00D60460" w:rsidRDefault="00D63B61" w:rsidP="00D60460">
            <w:pPr>
              <w:jc w:val="both"/>
              <w:rPr>
                <w:b/>
              </w:rPr>
            </w:pPr>
            <w:r>
              <w:t xml:space="preserve">Gölcük </w:t>
            </w:r>
            <w:r w:rsidR="00D60460">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59668C16" w14:textId="28F457F5" w:rsidR="00D60460" w:rsidRPr="00766CA9" w:rsidRDefault="002061A4" w:rsidP="00D60460">
            <w:pPr>
              <w:snapToGrid w:val="0"/>
              <w:jc w:val="center"/>
            </w:pPr>
            <w:r>
              <w:t>173</w:t>
            </w:r>
          </w:p>
        </w:tc>
        <w:tc>
          <w:tcPr>
            <w:tcW w:w="984" w:type="dxa"/>
            <w:tcBorders>
              <w:top w:val="single" w:sz="4" w:space="0" w:color="000000"/>
              <w:left w:val="single" w:sz="4" w:space="0" w:color="000000"/>
              <w:bottom w:val="single" w:sz="4" w:space="0" w:color="000000"/>
            </w:tcBorders>
            <w:shd w:val="clear" w:color="auto" w:fill="F2F2F2"/>
            <w:vAlign w:val="center"/>
          </w:tcPr>
          <w:p w14:paraId="4E191FA7" w14:textId="4A20CBFB" w:rsidR="00D60460" w:rsidRPr="00766CA9" w:rsidRDefault="002061A4" w:rsidP="00D60460">
            <w:pPr>
              <w:snapToGrid w:val="0"/>
              <w:jc w:val="center"/>
            </w:pPr>
            <w:r>
              <w:t>92</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4E02694" w14:textId="673E33D9" w:rsidR="00D60460" w:rsidRPr="00766CA9" w:rsidRDefault="002061A4" w:rsidP="00D60460">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1634DE99" w14:textId="420F66C1" w:rsidR="00D60460" w:rsidRPr="00766CA9" w:rsidRDefault="002061A4" w:rsidP="00D60460">
            <w:pPr>
              <w:snapToGrid w:val="0"/>
              <w:jc w:val="center"/>
            </w:pPr>
            <w:r>
              <w:t>30</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54C5D77" w14:textId="2C1ECC46" w:rsidR="00D60460" w:rsidRPr="00742754" w:rsidRDefault="002061A4" w:rsidP="00D60460">
            <w:pPr>
              <w:snapToGrid w:val="0"/>
              <w:jc w:val="center"/>
              <w:rPr>
                <w:b/>
                <w:color w:val="FFFFFF"/>
              </w:rPr>
            </w:pPr>
            <w:r>
              <w:rPr>
                <w:b/>
                <w:color w:val="FFFFFF"/>
              </w:rPr>
              <w:t>295</w:t>
            </w:r>
          </w:p>
        </w:tc>
      </w:tr>
    </w:tbl>
    <w:p w14:paraId="6A9D17F5" w14:textId="77777777" w:rsidR="00CB1A9D" w:rsidRDefault="00CB1A9D" w:rsidP="00CB1A9D">
      <w:pPr>
        <w:jc w:val="both"/>
      </w:pPr>
    </w:p>
    <w:p w14:paraId="27AD0386" w14:textId="77777777" w:rsidR="00CB1A9D" w:rsidRDefault="00CB1A9D" w:rsidP="00CB1A9D">
      <w:pPr>
        <w:jc w:val="both"/>
        <w:rPr>
          <w:b/>
          <w:bCs/>
          <w:i/>
          <w:iCs/>
          <w:color w:val="0000CC"/>
        </w:rPr>
      </w:pPr>
    </w:p>
    <w:p w14:paraId="336CE646" w14:textId="77777777" w:rsidR="00CB1A9D" w:rsidRPr="00EE7EAD" w:rsidRDefault="00CB1A9D" w:rsidP="00CB1A9D">
      <w:pPr>
        <w:pStyle w:val="ListeParagraf"/>
        <w:numPr>
          <w:ilvl w:val="0"/>
          <w:numId w:val="19"/>
        </w:numPr>
        <w:ind w:left="426"/>
        <w:jc w:val="both"/>
        <w:rPr>
          <w:b/>
          <w:color w:val="C00000"/>
        </w:rPr>
      </w:pPr>
      <w:r w:rsidRPr="00EE7EAD">
        <w:rPr>
          <w:b/>
          <w:color w:val="C00000"/>
        </w:rPr>
        <w:t xml:space="preserve"> Hakkında Hükmün Açıklanmasının Geri Bırakılmasına Karar Verilen ve Denetim Süresi İçerisinde Yeniden Suç İşleyip Hakkında İhbarda Bulunulan Sanık Sayısı</w:t>
      </w:r>
    </w:p>
    <w:p w14:paraId="73CAE6EA" w14:textId="77777777" w:rsidR="00CB1A9D" w:rsidRPr="004B6782" w:rsidRDefault="00CB1A9D" w:rsidP="00CB1A9D">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CB1A9D" w:rsidRPr="004B6782" w14:paraId="6CEE9AA4" w14:textId="77777777" w:rsidTr="00950342">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4A0996E5" w14:textId="77777777" w:rsidR="00CB1A9D" w:rsidRPr="004B6782" w:rsidRDefault="00CB1A9D" w:rsidP="00950342">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CB1A9D" w:rsidRPr="004B6782" w14:paraId="23466192" w14:textId="77777777" w:rsidTr="00950342">
        <w:tc>
          <w:tcPr>
            <w:tcW w:w="4283" w:type="dxa"/>
            <w:tcBorders>
              <w:top w:val="single" w:sz="4" w:space="0" w:color="000000"/>
              <w:left w:val="single" w:sz="4" w:space="0" w:color="000000"/>
              <w:bottom w:val="single" w:sz="4" w:space="0" w:color="000000"/>
            </w:tcBorders>
            <w:shd w:val="clear" w:color="auto" w:fill="auto"/>
            <w:vAlign w:val="center"/>
          </w:tcPr>
          <w:p w14:paraId="18AF8269" w14:textId="6109D6A9" w:rsidR="00CB1A9D" w:rsidRPr="004B6782" w:rsidRDefault="00D63B61" w:rsidP="00950342">
            <w:pPr>
              <w:jc w:val="both"/>
            </w:pPr>
            <w:r>
              <w:t xml:space="preserve">Gölcük </w:t>
            </w:r>
            <w:r w:rsidR="00CB1A9D">
              <w:t>1.Asliye</w:t>
            </w:r>
            <w:r w:rsidR="00CB1A9D" w:rsidRPr="004B6782">
              <w:t xml:space="preserv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AC14D" w14:textId="1D452985" w:rsidR="00CB1A9D" w:rsidRPr="004B6782" w:rsidRDefault="00C6602A" w:rsidP="00950342">
            <w:pPr>
              <w:snapToGrid w:val="0"/>
              <w:jc w:val="center"/>
              <w:rPr>
                <w:color w:val="FF0000"/>
              </w:rPr>
            </w:pPr>
            <w:r w:rsidRPr="00C6602A">
              <w:t>58</w:t>
            </w:r>
          </w:p>
        </w:tc>
      </w:tr>
      <w:tr w:rsidR="00CB1A9D" w:rsidRPr="004B6782" w14:paraId="27519B1C" w14:textId="77777777" w:rsidTr="00950342">
        <w:tc>
          <w:tcPr>
            <w:tcW w:w="4283" w:type="dxa"/>
            <w:tcBorders>
              <w:top w:val="single" w:sz="4" w:space="0" w:color="000000"/>
              <w:left w:val="single" w:sz="4" w:space="0" w:color="000000"/>
              <w:bottom w:val="single" w:sz="4" w:space="0" w:color="000000"/>
            </w:tcBorders>
            <w:shd w:val="clear" w:color="auto" w:fill="F2F2F2"/>
            <w:vAlign w:val="center"/>
          </w:tcPr>
          <w:p w14:paraId="5E19D329" w14:textId="517D02FC" w:rsidR="00CB1A9D" w:rsidRPr="004B6782" w:rsidRDefault="00D63B61" w:rsidP="00950342">
            <w:pPr>
              <w:jc w:val="both"/>
            </w:pPr>
            <w:r>
              <w:t xml:space="preserve">Gölcük </w:t>
            </w:r>
            <w:r w:rsidR="00CB1A9D">
              <w:t>2.</w:t>
            </w:r>
            <w:r w:rsidR="00CB1A9D"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C6C3C8" w14:textId="631C3CE3" w:rsidR="00CB1A9D" w:rsidRPr="00A45D55" w:rsidRDefault="008C3961" w:rsidP="00950342">
            <w:pPr>
              <w:snapToGrid w:val="0"/>
              <w:jc w:val="center"/>
            </w:pPr>
            <w:r>
              <w:t>68</w:t>
            </w:r>
          </w:p>
        </w:tc>
      </w:tr>
      <w:tr w:rsidR="00CB1A9D" w:rsidRPr="004B6782" w14:paraId="15A19C27" w14:textId="77777777" w:rsidTr="00950342">
        <w:tc>
          <w:tcPr>
            <w:tcW w:w="4283" w:type="dxa"/>
            <w:tcBorders>
              <w:top w:val="single" w:sz="4" w:space="0" w:color="000000"/>
              <w:left w:val="single" w:sz="4" w:space="0" w:color="000000"/>
              <w:bottom w:val="single" w:sz="4" w:space="0" w:color="000000"/>
            </w:tcBorders>
            <w:shd w:val="clear" w:color="auto" w:fill="F2F2F2"/>
            <w:vAlign w:val="center"/>
          </w:tcPr>
          <w:p w14:paraId="00B857A5" w14:textId="43E86579" w:rsidR="00CB1A9D" w:rsidRDefault="00D63B61" w:rsidP="00950342">
            <w:pPr>
              <w:jc w:val="both"/>
            </w:pPr>
            <w:r>
              <w:t xml:space="preserve">Gölcük </w:t>
            </w:r>
            <w:r w:rsidR="00CB1A9D">
              <w:t>3.Asliye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06F995" w14:textId="78A3CD85" w:rsidR="00CB1A9D" w:rsidRPr="00A45D55" w:rsidRDefault="00D60460" w:rsidP="00950342">
            <w:pPr>
              <w:snapToGrid w:val="0"/>
              <w:jc w:val="center"/>
            </w:pPr>
            <w:r>
              <w:t>246</w:t>
            </w:r>
          </w:p>
        </w:tc>
      </w:tr>
      <w:tr w:rsidR="00CB1A9D" w:rsidRPr="004B6782" w14:paraId="3803F157" w14:textId="77777777" w:rsidTr="00950342">
        <w:tc>
          <w:tcPr>
            <w:tcW w:w="4283" w:type="dxa"/>
            <w:tcBorders>
              <w:top w:val="single" w:sz="4" w:space="0" w:color="000000"/>
              <w:left w:val="single" w:sz="4" w:space="0" w:color="000000"/>
              <w:bottom w:val="single" w:sz="4" w:space="0" w:color="000000"/>
            </w:tcBorders>
            <w:shd w:val="clear" w:color="auto" w:fill="F2F2F2"/>
            <w:vAlign w:val="center"/>
          </w:tcPr>
          <w:p w14:paraId="73F04CFF" w14:textId="4589AA53" w:rsidR="00CB1A9D" w:rsidRDefault="00D63B61" w:rsidP="00950342">
            <w:pPr>
              <w:jc w:val="both"/>
            </w:pPr>
            <w:r>
              <w:t xml:space="preserve">Gölcük </w:t>
            </w:r>
            <w:r w:rsidR="00CB1A9D">
              <w:t>4.Asliye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C6C1C1" w14:textId="2FB58C65" w:rsidR="00CB1A9D" w:rsidRPr="00A45D55" w:rsidRDefault="006F1B15" w:rsidP="00950342">
            <w:pPr>
              <w:snapToGrid w:val="0"/>
              <w:jc w:val="center"/>
            </w:pPr>
            <w:r>
              <w:t>18</w:t>
            </w:r>
          </w:p>
        </w:tc>
      </w:tr>
      <w:tr w:rsidR="00CB1A9D" w:rsidRPr="004B6782" w14:paraId="6FE7714B" w14:textId="77777777" w:rsidTr="00950342">
        <w:tc>
          <w:tcPr>
            <w:tcW w:w="4283" w:type="dxa"/>
            <w:tcBorders>
              <w:top w:val="single" w:sz="4" w:space="0" w:color="000000"/>
              <w:left w:val="single" w:sz="4" w:space="0" w:color="000000"/>
              <w:bottom w:val="single" w:sz="4" w:space="0" w:color="000000"/>
            </w:tcBorders>
            <w:shd w:val="clear" w:color="auto" w:fill="F2F2F2"/>
            <w:vAlign w:val="center"/>
          </w:tcPr>
          <w:p w14:paraId="0A4E637C" w14:textId="4D58040C" w:rsidR="00CB1A9D" w:rsidRDefault="00D63B61" w:rsidP="00950342">
            <w:pPr>
              <w:jc w:val="both"/>
            </w:pPr>
            <w:r>
              <w:t xml:space="preserve">Gölcük </w:t>
            </w:r>
            <w:r w:rsidR="00CB1A9D">
              <w:t xml:space="preserve">Sulh Ceza </w:t>
            </w:r>
            <w:r w:rsidR="008115E3">
              <w:t>Hâkim</w:t>
            </w:r>
            <w:r w:rsidR="00CB1A9D">
              <w:t>liği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4B4D75" w14:textId="45181C5B" w:rsidR="00CB1A9D" w:rsidRDefault="005C05CE" w:rsidP="00950342">
            <w:pPr>
              <w:snapToGrid w:val="0"/>
              <w:jc w:val="center"/>
            </w:pPr>
            <w:r>
              <w:t>-</w:t>
            </w:r>
          </w:p>
        </w:tc>
      </w:tr>
    </w:tbl>
    <w:p w14:paraId="1CF24AC0" w14:textId="77777777" w:rsidR="00CB1A9D" w:rsidRDefault="00CB1A9D" w:rsidP="00CB1A9D">
      <w:pPr>
        <w:rPr>
          <w:color w:val="4F81BD"/>
        </w:rPr>
      </w:pPr>
    </w:p>
    <w:p w14:paraId="162A6F02" w14:textId="44A02EA7" w:rsidR="00CB1A9D" w:rsidRDefault="00CB1A9D" w:rsidP="00CB1A9D">
      <w:pPr>
        <w:jc w:val="both"/>
        <w:rPr>
          <w:b/>
          <w:bCs/>
          <w:i/>
          <w:iCs/>
          <w:color w:val="0000CC"/>
        </w:rPr>
      </w:pPr>
    </w:p>
    <w:p w14:paraId="502AA4E4" w14:textId="0F04B212" w:rsidR="00D63B61" w:rsidRDefault="00D63B61" w:rsidP="00CB1A9D">
      <w:pPr>
        <w:jc w:val="both"/>
        <w:rPr>
          <w:b/>
          <w:bCs/>
          <w:i/>
          <w:iCs/>
          <w:color w:val="0000CC"/>
        </w:rPr>
      </w:pPr>
    </w:p>
    <w:p w14:paraId="42301DF4" w14:textId="4AF9E312" w:rsidR="00D63B61" w:rsidRDefault="00D63B61" w:rsidP="00CB1A9D">
      <w:pPr>
        <w:jc w:val="both"/>
        <w:rPr>
          <w:b/>
          <w:bCs/>
          <w:i/>
          <w:iCs/>
          <w:color w:val="0000CC"/>
        </w:rPr>
      </w:pPr>
    </w:p>
    <w:p w14:paraId="6F8903AD" w14:textId="765EF164" w:rsidR="00D63B61" w:rsidRDefault="00D63B61" w:rsidP="00CB1A9D">
      <w:pPr>
        <w:jc w:val="both"/>
        <w:rPr>
          <w:b/>
          <w:bCs/>
          <w:i/>
          <w:iCs/>
          <w:color w:val="0000CC"/>
        </w:rPr>
      </w:pPr>
    </w:p>
    <w:p w14:paraId="335F78BF" w14:textId="70A8151F" w:rsidR="00D63B61" w:rsidRDefault="00D63B61" w:rsidP="00CB1A9D">
      <w:pPr>
        <w:jc w:val="both"/>
        <w:rPr>
          <w:b/>
          <w:bCs/>
          <w:i/>
          <w:iCs/>
          <w:color w:val="0000CC"/>
        </w:rPr>
      </w:pPr>
    </w:p>
    <w:p w14:paraId="7B3F2904" w14:textId="411567E1" w:rsidR="00D63B61" w:rsidRDefault="00D63B61" w:rsidP="00CB1A9D">
      <w:pPr>
        <w:jc w:val="both"/>
        <w:rPr>
          <w:b/>
          <w:bCs/>
          <w:i/>
          <w:iCs/>
          <w:color w:val="0000CC"/>
        </w:rPr>
      </w:pPr>
    </w:p>
    <w:p w14:paraId="6D3EEC17" w14:textId="21F427E4" w:rsidR="00D63B61" w:rsidRDefault="00D63B61" w:rsidP="00CB1A9D">
      <w:pPr>
        <w:jc w:val="both"/>
        <w:rPr>
          <w:b/>
          <w:bCs/>
          <w:i/>
          <w:iCs/>
          <w:color w:val="0000CC"/>
        </w:rPr>
      </w:pPr>
    </w:p>
    <w:p w14:paraId="2EAB2148" w14:textId="77777777" w:rsidR="00D63B61" w:rsidRDefault="00D63B61" w:rsidP="00CB1A9D">
      <w:pPr>
        <w:jc w:val="both"/>
        <w:rPr>
          <w:b/>
          <w:bCs/>
          <w:i/>
          <w:iCs/>
          <w:color w:val="0000CC"/>
        </w:rPr>
      </w:pPr>
    </w:p>
    <w:p w14:paraId="74F16F99" w14:textId="77777777" w:rsidR="00CB1A9D" w:rsidRPr="00EE7EAD" w:rsidRDefault="00CB1A9D" w:rsidP="00CB1A9D">
      <w:pPr>
        <w:pStyle w:val="ListeParagraf"/>
        <w:numPr>
          <w:ilvl w:val="0"/>
          <w:numId w:val="19"/>
        </w:numPr>
        <w:ind w:left="426"/>
        <w:jc w:val="both"/>
        <w:rPr>
          <w:b/>
          <w:color w:val="C00000"/>
        </w:rPr>
      </w:pPr>
      <w:r w:rsidRPr="00EE7EAD">
        <w:rPr>
          <w:b/>
          <w:color w:val="C00000"/>
        </w:rPr>
        <w:lastRenderedPageBreak/>
        <w:t>Ceza Mahkemeleri Tarafından Verilen Seri Muhakeme Usulü ve Basit Yargılama Usulü Karar Sayıları</w:t>
      </w:r>
    </w:p>
    <w:p w14:paraId="6D53328C" w14:textId="77777777" w:rsidR="00CB1A9D" w:rsidRDefault="00CB1A9D" w:rsidP="00CB1A9D">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CB1A9D" w:rsidRPr="00A46235" w14:paraId="0DBE186A" w14:textId="77777777" w:rsidTr="00950342">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2BC70957" w14:textId="77777777" w:rsidR="00CB1A9D" w:rsidRPr="00A46235" w:rsidRDefault="00CB1A9D" w:rsidP="00950342">
            <w:pPr>
              <w:jc w:val="center"/>
              <w:rPr>
                <w:color w:val="7030A0"/>
              </w:rPr>
            </w:pPr>
            <w:r w:rsidRPr="00190038">
              <w:rPr>
                <w:b/>
                <w:color w:val="FFFFFF" w:themeColor="background1"/>
              </w:rPr>
              <w:t>Mahkemeler Tarafından Verilen Seri Muhakeme Suç Sayıları</w:t>
            </w:r>
          </w:p>
        </w:tc>
      </w:tr>
      <w:tr w:rsidR="00CB1A9D" w:rsidRPr="00A46235" w14:paraId="47A528CE" w14:textId="77777777" w:rsidTr="00950342">
        <w:tc>
          <w:tcPr>
            <w:tcW w:w="4594" w:type="dxa"/>
            <w:tcBorders>
              <w:top w:val="single" w:sz="4" w:space="0" w:color="000000"/>
              <w:left w:val="single" w:sz="4" w:space="0" w:color="000000"/>
              <w:bottom w:val="single" w:sz="4" w:space="0" w:color="000000"/>
            </w:tcBorders>
            <w:shd w:val="clear" w:color="auto" w:fill="auto"/>
            <w:vAlign w:val="center"/>
          </w:tcPr>
          <w:p w14:paraId="50BB4AC3" w14:textId="77777777" w:rsidR="00CB1A9D" w:rsidRPr="00190038" w:rsidRDefault="00CB1A9D" w:rsidP="00950342">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3C2FF3C8" w14:textId="77777777" w:rsidR="00CB1A9D" w:rsidRPr="00190038" w:rsidRDefault="00CB1A9D" w:rsidP="00950342">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80A70" w14:textId="77777777" w:rsidR="00CB1A9D" w:rsidRPr="00190038" w:rsidRDefault="00CB1A9D" w:rsidP="00950342">
            <w:pPr>
              <w:jc w:val="center"/>
              <w:rPr>
                <w:sz w:val="22"/>
                <w:szCs w:val="22"/>
              </w:rPr>
            </w:pPr>
            <w:r w:rsidRPr="00190038">
              <w:rPr>
                <w:b/>
                <w:sz w:val="22"/>
                <w:szCs w:val="22"/>
              </w:rPr>
              <w:t>Seri Muhakeme Usulü Karara Çıkan Suç Sayısı</w:t>
            </w:r>
          </w:p>
        </w:tc>
      </w:tr>
      <w:tr w:rsidR="00CB1A9D" w:rsidRPr="00A46235" w14:paraId="04BC4B8A"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261B3091" w14:textId="2278D7E8" w:rsidR="00CB1A9D" w:rsidRPr="00190038" w:rsidRDefault="00A20B7E" w:rsidP="00950342">
            <w:pPr>
              <w:jc w:val="both"/>
            </w:pPr>
            <w:r>
              <w:t xml:space="preserve">Gölcük </w:t>
            </w:r>
            <w:r w:rsidR="00CB1A9D">
              <w:t>1.</w:t>
            </w:r>
            <w:r w:rsidR="00CB1A9D"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C22FA52" w14:textId="28984E83" w:rsidR="00CB1A9D" w:rsidRPr="00190038" w:rsidRDefault="005C05CE" w:rsidP="0095034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EA1F36" w14:textId="4A8843F2" w:rsidR="00CB1A9D" w:rsidRPr="00190038" w:rsidRDefault="005C05CE" w:rsidP="00950342">
            <w:pPr>
              <w:snapToGrid w:val="0"/>
              <w:jc w:val="center"/>
            </w:pPr>
            <w:r>
              <w:t>-</w:t>
            </w:r>
          </w:p>
        </w:tc>
      </w:tr>
      <w:tr w:rsidR="00CB1A9D" w:rsidRPr="00A46235" w14:paraId="71B952DE"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46AA9658" w14:textId="10FFA2B8" w:rsidR="00CB1A9D" w:rsidRDefault="00A20B7E" w:rsidP="00950342">
            <w:pPr>
              <w:jc w:val="both"/>
            </w:pPr>
            <w:r>
              <w:t xml:space="preserve">Gölcük </w:t>
            </w:r>
            <w:r w:rsidR="00CB1A9D">
              <w:t>2.</w:t>
            </w:r>
            <w:r w:rsidR="00CB1A9D"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9568410" w14:textId="4D58B910" w:rsidR="00CB1A9D" w:rsidRDefault="008C3961" w:rsidP="00950342">
            <w:pPr>
              <w:snapToGrid w:val="0"/>
              <w:jc w:val="center"/>
            </w:pPr>
            <w:r>
              <w:t>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152857" w14:textId="5FC08A87" w:rsidR="00CB1A9D" w:rsidRDefault="008C3961" w:rsidP="00950342">
            <w:pPr>
              <w:snapToGrid w:val="0"/>
              <w:jc w:val="center"/>
            </w:pPr>
            <w:r>
              <w:t>8</w:t>
            </w:r>
          </w:p>
        </w:tc>
      </w:tr>
      <w:tr w:rsidR="00CB1A9D" w:rsidRPr="00A46235" w14:paraId="48ABA764"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6DACF081" w14:textId="3A12329A" w:rsidR="00CB1A9D" w:rsidRDefault="00A20B7E" w:rsidP="00950342">
            <w:pPr>
              <w:jc w:val="both"/>
            </w:pPr>
            <w:r>
              <w:t xml:space="preserve">Gölcük </w:t>
            </w:r>
            <w:r w:rsidR="00CB1A9D">
              <w:t>3.</w:t>
            </w:r>
            <w:r w:rsidR="00CB1A9D"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E936765" w14:textId="0AAE30C8" w:rsidR="00CB1A9D" w:rsidRDefault="005C05CE" w:rsidP="0095034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F26223" w14:textId="603073E4" w:rsidR="00CB1A9D" w:rsidRDefault="005C05CE" w:rsidP="00950342">
            <w:pPr>
              <w:snapToGrid w:val="0"/>
              <w:jc w:val="center"/>
            </w:pPr>
            <w:r>
              <w:t>-</w:t>
            </w:r>
          </w:p>
        </w:tc>
      </w:tr>
      <w:tr w:rsidR="00CB1A9D" w:rsidRPr="00A46235" w14:paraId="167ADCBA"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7C417686" w14:textId="672C1BE7" w:rsidR="00CB1A9D" w:rsidRDefault="00A20B7E" w:rsidP="00950342">
            <w:pPr>
              <w:jc w:val="both"/>
            </w:pPr>
            <w:r>
              <w:t xml:space="preserve">Gölcük </w:t>
            </w:r>
            <w:r w:rsidR="00CB1A9D">
              <w:t>4.</w:t>
            </w:r>
            <w:r w:rsidR="00CB1A9D"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66CF2A7" w14:textId="1D4DBF01" w:rsidR="00CB1A9D" w:rsidRDefault="005C05CE" w:rsidP="0095034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A5FA29" w14:textId="0DEC6EFC" w:rsidR="00CB1A9D" w:rsidRDefault="005C05CE" w:rsidP="00950342">
            <w:pPr>
              <w:snapToGrid w:val="0"/>
              <w:jc w:val="center"/>
            </w:pPr>
            <w:r>
              <w:t>-</w:t>
            </w:r>
          </w:p>
        </w:tc>
      </w:tr>
      <w:tr w:rsidR="006A2D36" w:rsidRPr="00A46235" w14:paraId="1430A5FD"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20DF05A7" w14:textId="22376495" w:rsidR="006A2D36" w:rsidRDefault="00A20B7E" w:rsidP="00950342">
            <w:pPr>
              <w:jc w:val="both"/>
            </w:pPr>
            <w:r>
              <w:t xml:space="preserve">Gölcük </w:t>
            </w:r>
            <w:r w:rsidR="006A2D36">
              <w:t xml:space="preserve">Sulh Ceza </w:t>
            </w:r>
            <w:r w:rsidR="008115E3">
              <w:t>Hâkim</w:t>
            </w:r>
            <w:r w:rsidR="006A2D36">
              <w:t>liği</w:t>
            </w:r>
          </w:p>
        </w:tc>
        <w:tc>
          <w:tcPr>
            <w:tcW w:w="2044" w:type="dxa"/>
            <w:tcBorders>
              <w:top w:val="single" w:sz="4" w:space="0" w:color="000000"/>
              <w:left w:val="single" w:sz="4" w:space="0" w:color="000000"/>
              <w:bottom w:val="single" w:sz="4" w:space="0" w:color="000000"/>
            </w:tcBorders>
            <w:shd w:val="clear" w:color="auto" w:fill="F2F2F2"/>
            <w:vAlign w:val="center"/>
          </w:tcPr>
          <w:p w14:paraId="26E8A525" w14:textId="7F1BE752" w:rsidR="006A2D36" w:rsidRDefault="00F0787C" w:rsidP="0095034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144F3D" w14:textId="6C862CD2" w:rsidR="006A2D36" w:rsidRDefault="00F0787C" w:rsidP="00950342">
            <w:pPr>
              <w:snapToGrid w:val="0"/>
              <w:jc w:val="center"/>
            </w:pPr>
            <w:r>
              <w:t>-</w:t>
            </w:r>
          </w:p>
        </w:tc>
      </w:tr>
    </w:tbl>
    <w:p w14:paraId="70279304" w14:textId="393FFA83" w:rsidR="00BE2CD4" w:rsidRDefault="00BE2CD4" w:rsidP="00CB1A9D">
      <w:pPr>
        <w:jc w:val="both"/>
        <w:rPr>
          <w:b/>
          <w:bCs/>
          <w:i/>
          <w:iCs/>
          <w:color w:val="0000CC"/>
        </w:rPr>
      </w:pPr>
    </w:p>
    <w:p w14:paraId="667A4961" w14:textId="7C5E0D9D" w:rsidR="00BE2CD4" w:rsidRDefault="00BE2CD4" w:rsidP="00CB1A9D">
      <w:pPr>
        <w:jc w:val="both"/>
        <w:rPr>
          <w:b/>
          <w:bCs/>
          <w:i/>
          <w:iCs/>
          <w:color w:val="0000CC"/>
        </w:rPr>
      </w:pPr>
    </w:p>
    <w:p w14:paraId="3F3D3825" w14:textId="6482413A" w:rsidR="00BE2CD4" w:rsidRDefault="00BE2CD4" w:rsidP="00CB1A9D">
      <w:pPr>
        <w:jc w:val="both"/>
        <w:rPr>
          <w:b/>
          <w:bCs/>
          <w:i/>
          <w:iCs/>
          <w:color w:val="0000CC"/>
        </w:rPr>
      </w:pPr>
    </w:p>
    <w:p w14:paraId="740D3E16" w14:textId="3B13C109" w:rsidR="00474600" w:rsidRDefault="00474600" w:rsidP="00CB1A9D">
      <w:pPr>
        <w:jc w:val="both"/>
        <w:rPr>
          <w:b/>
          <w:bCs/>
          <w:i/>
          <w:iCs/>
          <w:color w:val="0000CC"/>
        </w:rPr>
      </w:pPr>
    </w:p>
    <w:p w14:paraId="7FE15799" w14:textId="02EA86EA" w:rsidR="00474600" w:rsidRDefault="00474600" w:rsidP="00CB1A9D">
      <w:pPr>
        <w:jc w:val="both"/>
        <w:rPr>
          <w:b/>
          <w:bCs/>
          <w:i/>
          <w:iCs/>
          <w:color w:val="0000CC"/>
        </w:rPr>
      </w:pPr>
    </w:p>
    <w:p w14:paraId="7A467C12" w14:textId="7D12C02A" w:rsidR="00474600" w:rsidRDefault="00474600" w:rsidP="00CB1A9D">
      <w:pPr>
        <w:jc w:val="both"/>
        <w:rPr>
          <w:b/>
          <w:bCs/>
          <w:i/>
          <w:iCs/>
          <w:color w:val="0000CC"/>
        </w:rPr>
      </w:pPr>
    </w:p>
    <w:p w14:paraId="53630551" w14:textId="18CFCA39" w:rsidR="00474600" w:rsidRDefault="00474600" w:rsidP="00CB1A9D">
      <w:pPr>
        <w:jc w:val="both"/>
        <w:rPr>
          <w:b/>
          <w:bCs/>
          <w:i/>
          <w:iCs/>
          <w:color w:val="0000CC"/>
        </w:rPr>
      </w:pPr>
    </w:p>
    <w:p w14:paraId="768D9F5B" w14:textId="32275E2B" w:rsidR="00474600" w:rsidRDefault="00474600" w:rsidP="00CB1A9D">
      <w:pPr>
        <w:jc w:val="both"/>
        <w:rPr>
          <w:b/>
          <w:bCs/>
          <w:i/>
          <w:iCs/>
          <w:color w:val="0000CC"/>
        </w:rPr>
      </w:pPr>
    </w:p>
    <w:p w14:paraId="2B54780E" w14:textId="628E8228" w:rsidR="00474600" w:rsidRDefault="00474600" w:rsidP="00CB1A9D">
      <w:pPr>
        <w:jc w:val="both"/>
        <w:rPr>
          <w:b/>
          <w:bCs/>
          <w:i/>
          <w:iCs/>
          <w:color w:val="0000CC"/>
        </w:rPr>
      </w:pPr>
    </w:p>
    <w:p w14:paraId="102426E7" w14:textId="55F534BF" w:rsidR="00474600" w:rsidRDefault="00474600" w:rsidP="00CB1A9D">
      <w:pPr>
        <w:jc w:val="both"/>
        <w:rPr>
          <w:b/>
          <w:bCs/>
          <w:i/>
          <w:iCs/>
          <w:color w:val="0000CC"/>
        </w:rPr>
      </w:pPr>
    </w:p>
    <w:p w14:paraId="3AF57282" w14:textId="77777777" w:rsidR="00474600" w:rsidRDefault="00474600" w:rsidP="00CB1A9D">
      <w:pPr>
        <w:jc w:val="both"/>
        <w:rPr>
          <w:b/>
          <w:bCs/>
          <w:i/>
          <w:iCs/>
          <w:color w:val="0000CC"/>
        </w:rPr>
      </w:pPr>
    </w:p>
    <w:p w14:paraId="4E2A3972" w14:textId="77777777" w:rsidR="00BE2CD4" w:rsidRDefault="00BE2CD4" w:rsidP="00CB1A9D">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CB1A9D" w:rsidRPr="00A46235" w14:paraId="1E9B0E4D" w14:textId="77777777" w:rsidTr="00950342">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244C4FB8" w14:textId="77777777" w:rsidR="00CB1A9D" w:rsidRPr="00A46235" w:rsidRDefault="00CB1A9D" w:rsidP="00950342">
            <w:pPr>
              <w:jc w:val="center"/>
              <w:rPr>
                <w:b/>
                <w:color w:val="7030A0"/>
              </w:rPr>
            </w:pPr>
            <w:r w:rsidRPr="00190038">
              <w:rPr>
                <w:b/>
                <w:color w:val="FFFFFF" w:themeColor="background1"/>
              </w:rPr>
              <w:t>Mahkemeler Tarafından Verilen Basit Yargılama Usulü Suç Sayıları</w:t>
            </w:r>
          </w:p>
        </w:tc>
      </w:tr>
      <w:tr w:rsidR="00CB1A9D" w:rsidRPr="00A46235" w14:paraId="522D0E09" w14:textId="77777777" w:rsidTr="00950342">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3D806C40" w14:textId="77777777" w:rsidR="00CB1A9D" w:rsidRPr="00190038" w:rsidRDefault="00CB1A9D" w:rsidP="00950342">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02C5A9A5" w14:textId="77777777" w:rsidR="00CB1A9D" w:rsidRPr="00190038" w:rsidRDefault="00CB1A9D" w:rsidP="00950342">
            <w:pPr>
              <w:jc w:val="center"/>
              <w:rPr>
                <w:b/>
                <w:sz w:val="22"/>
                <w:szCs w:val="22"/>
              </w:rPr>
            </w:pPr>
          </w:p>
          <w:p w14:paraId="7409E2F9" w14:textId="77777777" w:rsidR="00CB1A9D" w:rsidRPr="00190038" w:rsidRDefault="00CB1A9D" w:rsidP="00950342">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567F7" w14:textId="77777777" w:rsidR="00CB1A9D" w:rsidRPr="00190038" w:rsidRDefault="00CB1A9D" w:rsidP="00950342">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798242B9" w14:textId="77777777" w:rsidR="00CB1A9D" w:rsidRPr="00190038" w:rsidRDefault="00CB1A9D" w:rsidP="00950342">
            <w:pPr>
              <w:jc w:val="center"/>
              <w:rPr>
                <w:b/>
                <w:sz w:val="22"/>
                <w:szCs w:val="22"/>
              </w:rPr>
            </w:pPr>
          </w:p>
          <w:p w14:paraId="1546A4CD" w14:textId="77777777" w:rsidR="00CB1A9D" w:rsidRPr="00190038" w:rsidRDefault="00CB1A9D" w:rsidP="00950342">
            <w:pPr>
              <w:jc w:val="center"/>
              <w:rPr>
                <w:b/>
                <w:sz w:val="22"/>
                <w:szCs w:val="22"/>
              </w:rPr>
            </w:pPr>
            <w:r w:rsidRPr="00190038">
              <w:rPr>
                <w:b/>
                <w:sz w:val="22"/>
                <w:szCs w:val="22"/>
              </w:rPr>
              <w:t>Basit Yargılama Usulü Sonucu Karar Verilen Dosya Sayısı</w:t>
            </w:r>
          </w:p>
        </w:tc>
      </w:tr>
      <w:tr w:rsidR="00C6602A" w:rsidRPr="00A46235" w14:paraId="523E7F61" w14:textId="77777777" w:rsidTr="00950342">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258046A3" w14:textId="421A5EAD" w:rsidR="00C6602A" w:rsidRPr="00190038" w:rsidRDefault="00A20B7E" w:rsidP="00C6602A">
            <w:r>
              <w:t xml:space="preserve">Gölcük </w:t>
            </w:r>
            <w:r w:rsidR="00C6602A">
              <w:t>1.</w:t>
            </w:r>
            <w:r w:rsidR="00C6602A"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4522AD1D" w14:textId="2930296E" w:rsidR="00C6602A" w:rsidRPr="00190038" w:rsidRDefault="00C6602A" w:rsidP="00C6602A">
            <w:pPr>
              <w:snapToGrid w:val="0"/>
              <w:jc w:val="center"/>
            </w:pPr>
            <w:r>
              <w:t>440</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57F977" w14:textId="37B21C3B" w:rsidR="00C6602A" w:rsidRPr="00190038" w:rsidRDefault="00C6602A" w:rsidP="00C6602A">
            <w:pPr>
              <w:snapToGrid w:val="0"/>
              <w:jc w:val="center"/>
            </w:pPr>
            <w:r>
              <w:t>319</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0A3274" w14:textId="46F1D0E9" w:rsidR="00C6602A" w:rsidRPr="00190038" w:rsidRDefault="00C6602A" w:rsidP="00C6602A">
            <w:pPr>
              <w:snapToGrid w:val="0"/>
              <w:jc w:val="center"/>
            </w:pPr>
            <w:r>
              <w:t>280</w:t>
            </w:r>
          </w:p>
        </w:tc>
      </w:tr>
      <w:tr w:rsidR="008C3961" w:rsidRPr="00A46235" w14:paraId="61BB51D2" w14:textId="77777777" w:rsidTr="00950342">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42A9942A" w14:textId="08AEF5AF" w:rsidR="008C3961" w:rsidRDefault="00A20B7E" w:rsidP="008C3961">
            <w:r>
              <w:t xml:space="preserve">Gölcük </w:t>
            </w:r>
            <w:r w:rsidR="008C3961">
              <w:t>2.</w:t>
            </w:r>
            <w:r w:rsidR="008C3961"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7EA5E69F" w14:textId="655D44F0" w:rsidR="008C3961" w:rsidRDefault="008C3961" w:rsidP="008C3961">
            <w:pPr>
              <w:snapToGrid w:val="0"/>
              <w:jc w:val="center"/>
            </w:pPr>
            <w:r>
              <w:t>16</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8D5A06" w14:textId="6D40F17C" w:rsidR="008C3961" w:rsidRDefault="003155CC" w:rsidP="008C3961">
            <w:pPr>
              <w:snapToGrid w:val="0"/>
              <w:jc w:val="center"/>
            </w:pPr>
            <w:r>
              <w:t>-</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4C4DDA44" w14:textId="462A9B21" w:rsidR="008C3961" w:rsidRDefault="008C3961" w:rsidP="008C3961">
            <w:pPr>
              <w:snapToGrid w:val="0"/>
              <w:jc w:val="center"/>
            </w:pPr>
            <w:r>
              <w:t>150</w:t>
            </w:r>
          </w:p>
        </w:tc>
      </w:tr>
      <w:tr w:rsidR="008C3961" w:rsidRPr="00A46235" w14:paraId="1B154F1F" w14:textId="77777777" w:rsidTr="000776A1">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6A3ECD70" w14:textId="3B13DE17" w:rsidR="008C3961" w:rsidRDefault="00A20B7E" w:rsidP="008C3961">
            <w:r>
              <w:t xml:space="preserve">Gölcük </w:t>
            </w:r>
            <w:r w:rsidR="008C3961">
              <w:t>3.</w:t>
            </w:r>
            <w:r w:rsidR="008C3961"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065C2DF6" w14:textId="3BF849AC" w:rsidR="008C3961" w:rsidRDefault="008C3961" w:rsidP="008C3961">
            <w:pPr>
              <w:snapToGrid w:val="0"/>
              <w:jc w:val="center"/>
            </w:pPr>
            <w:r>
              <w:t>546</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5BFBE7" w14:textId="3F2F1B82" w:rsidR="008C3961" w:rsidRDefault="008C3961" w:rsidP="008C3961">
            <w:pPr>
              <w:snapToGrid w:val="0"/>
              <w:jc w:val="center"/>
            </w:pPr>
            <w:r>
              <w:t>412</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78DB95F8" w14:textId="0D3F23C5" w:rsidR="008C3961" w:rsidRDefault="008C3961" w:rsidP="008C3961">
            <w:pPr>
              <w:snapToGrid w:val="0"/>
              <w:jc w:val="center"/>
            </w:pPr>
            <w:r>
              <w:t>284</w:t>
            </w:r>
          </w:p>
        </w:tc>
      </w:tr>
      <w:tr w:rsidR="008C3961" w:rsidRPr="00A46235" w14:paraId="06AA5D34" w14:textId="77777777" w:rsidTr="00950342">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1B890DD7" w14:textId="043BF5F2" w:rsidR="008C3961" w:rsidRDefault="00A20B7E" w:rsidP="008C3961">
            <w:r>
              <w:t xml:space="preserve">Gölcük </w:t>
            </w:r>
            <w:r w:rsidR="008C3961">
              <w:t>4.</w:t>
            </w:r>
            <w:r w:rsidR="008C3961"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73E49FB5" w14:textId="2A34FD10" w:rsidR="008C3961" w:rsidRDefault="008C3961" w:rsidP="008C3961">
            <w:pPr>
              <w:snapToGrid w:val="0"/>
              <w:jc w:val="center"/>
            </w:pPr>
            <w:r>
              <w:t>10</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CFE235" w14:textId="4DDD1A91" w:rsidR="008C3961" w:rsidRDefault="008C3961" w:rsidP="008C3961">
            <w:pPr>
              <w:snapToGrid w:val="0"/>
              <w:jc w:val="center"/>
            </w:pPr>
            <w:r>
              <w:t>-</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5625E40B" w14:textId="5B5FFF8D" w:rsidR="008C3961" w:rsidRDefault="008C3961" w:rsidP="008C3961">
            <w:pPr>
              <w:snapToGrid w:val="0"/>
              <w:jc w:val="center"/>
            </w:pPr>
            <w:r>
              <w:t>82</w:t>
            </w:r>
          </w:p>
        </w:tc>
      </w:tr>
      <w:tr w:rsidR="008C3961" w:rsidRPr="00A46235" w14:paraId="65E2EB73" w14:textId="77777777" w:rsidTr="00950342">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50C65A3F" w14:textId="0B56F360" w:rsidR="008C3961" w:rsidRDefault="00A20B7E" w:rsidP="008C3961">
            <w:pPr>
              <w:jc w:val="both"/>
            </w:pPr>
            <w:r>
              <w:t xml:space="preserve">Gölcük </w:t>
            </w:r>
            <w:r w:rsidR="008C3961">
              <w:t>Sulh Ceza</w:t>
            </w:r>
          </w:p>
          <w:p w14:paraId="6481123A" w14:textId="4A74C10C" w:rsidR="008C3961" w:rsidRPr="00357CB1" w:rsidRDefault="008115E3" w:rsidP="008C3961">
            <w:pPr>
              <w:jc w:val="both"/>
              <w:rPr>
                <w:color w:val="7030A0"/>
              </w:rPr>
            </w:pPr>
            <w:r>
              <w:t>Hâkim</w:t>
            </w:r>
            <w:r w:rsidR="008C3961" w:rsidRPr="00357CB1">
              <w:t>liği</w:t>
            </w:r>
          </w:p>
        </w:tc>
        <w:tc>
          <w:tcPr>
            <w:tcW w:w="1985" w:type="dxa"/>
            <w:tcBorders>
              <w:top w:val="single" w:sz="4" w:space="0" w:color="000000"/>
              <w:left w:val="single" w:sz="4" w:space="0" w:color="000000"/>
              <w:bottom w:val="single" w:sz="4" w:space="0" w:color="000000"/>
            </w:tcBorders>
            <w:shd w:val="clear" w:color="auto" w:fill="auto"/>
            <w:vAlign w:val="center"/>
          </w:tcPr>
          <w:p w14:paraId="46A53820" w14:textId="2C41B701" w:rsidR="008C3961" w:rsidRPr="002D7972" w:rsidRDefault="002D7972" w:rsidP="008C3961">
            <w:pPr>
              <w:snapToGrid w:val="0"/>
              <w:jc w:val="center"/>
            </w:pPr>
            <w: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70388" w14:textId="24C72203" w:rsidR="008C3961" w:rsidRPr="002D7972" w:rsidRDefault="002D7972" w:rsidP="008C3961">
            <w:pPr>
              <w:snapToGrid w:val="0"/>
              <w:jc w:val="center"/>
            </w:pPr>
            <w:r>
              <w:t>-</w:t>
            </w:r>
          </w:p>
        </w:tc>
        <w:tc>
          <w:tcPr>
            <w:tcW w:w="2409" w:type="dxa"/>
            <w:tcBorders>
              <w:top w:val="single" w:sz="4" w:space="0" w:color="000000"/>
              <w:left w:val="single" w:sz="4" w:space="0" w:color="000000"/>
              <w:bottom w:val="single" w:sz="4" w:space="0" w:color="000000"/>
              <w:right w:val="single" w:sz="4" w:space="0" w:color="000000"/>
            </w:tcBorders>
          </w:tcPr>
          <w:p w14:paraId="49FF656D" w14:textId="263D3E20" w:rsidR="008C3961" w:rsidRPr="002D7972" w:rsidRDefault="002D7972" w:rsidP="008C3961">
            <w:pPr>
              <w:snapToGrid w:val="0"/>
              <w:jc w:val="center"/>
            </w:pPr>
            <w:r>
              <w:t>-</w:t>
            </w:r>
          </w:p>
        </w:tc>
      </w:tr>
    </w:tbl>
    <w:p w14:paraId="2B364561" w14:textId="77777777" w:rsidR="00CB1A9D" w:rsidRDefault="00CB1A9D" w:rsidP="00CB1A9D">
      <w:pPr>
        <w:jc w:val="both"/>
        <w:rPr>
          <w:b/>
          <w:bCs/>
          <w:i/>
          <w:iCs/>
          <w:color w:val="0000CC"/>
        </w:rPr>
      </w:pPr>
    </w:p>
    <w:p w14:paraId="5C1067F0" w14:textId="25B963E5" w:rsidR="00CB1A9D" w:rsidRDefault="00CB1A9D" w:rsidP="00CB1A9D">
      <w:pPr>
        <w:jc w:val="both"/>
        <w:rPr>
          <w:b/>
          <w:bCs/>
          <w:i/>
          <w:iCs/>
          <w:color w:val="0000CC"/>
        </w:rPr>
      </w:pPr>
    </w:p>
    <w:p w14:paraId="543A0243" w14:textId="50759569" w:rsidR="00474600" w:rsidRDefault="00474600" w:rsidP="00CB1A9D">
      <w:pPr>
        <w:jc w:val="both"/>
        <w:rPr>
          <w:b/>
          <w:bCs/>
          <w:i/>
          <w:iCs/>
          <w:color w:val="0000CC"/>
        </w:rPr>
      </w:pPr>
    </w:p>
    <w:p w14:paraId="49F1CB83" w14:textId="5C194FC8" w:rsidR="00474600" w:rsidRDefault="00474600" w:rsidP="00CB1A9D">
      <w:pPr>
        <w:jc w:val="both"/>
        <w:rPr>
          <w:b/>
          <w:bCs/>
          <w:i/>
          <w:iCs/>
          <w:color w:val="0000CC"/>
        </w:rPr>
      </w:pPr>
    </w:p>
    <w:p w14:paraId="52169AC6" w14:textId="483C8614" w:rsidR="00474600" w:rsidRDefault="00474600" w:rsidP="00CB1A9D">
      <w:pPr>
        <w:jc w:val="both"/>
        <w:rPr>
          <w:b/>
          <w:bCs/>
          <w:i/>
          <w:iCs/>
          <w:color w:val="0000CC"/>
        </w:rPr>
      </w:pPr>
    </w:p>
    <w:p w14:paraId="54F09989" w14:textId="2D3F08AB" w:rsidR="00474600" w:rsidRDefault="00474600" w:rsidP="00CB1A9D">
      <w:pPr>
        <w:jc w:val="both"/>
        <w:rPr>
          <w:b/>
          <w:bCs/>
          <w:i/>
          <w:iCs/>
          <w:color w:val="0000CC"/>
        </w:rPr>
      </w:pPr>
    </w:p>
    <w:p w14:paraId="663C512D" w14:textId="33030902" w:rsidR="00474600" w:rsidRDefault="00474600" w:rsidP="00CB1A9D">
      <w:pPr>
        <w:jc w:val="both"/>
        <w:rPr>
          <w:b/>
          <w:bCs/>
          <w:i/>
          <w:iCs/>
          <w:color w:val="0000CC"/>
        </w:rPr>
      </w:pPr>
    </w:p>
    <w:p w14:paraId="167D6D84" w14:textId="64DF27FC" w:rsidR="00474600" w:rsidRDefault="00474600" w:rsidP="00CB1A9D">
      <w:pPr>
        <w:jc w:val="both"/>
        <w:rPr>
          <w:b/>
          <w:bCs/>
          <w:i/>
          <w:iCs/>
          <w:color w:val="0000CC"/>
        </w:rPr>
      </w:pPr>
    </w:p>
    <w:p w14:paraId="600DCFE1" w14:textId="0CECC2B5" w:rsidR="00474600" w:rsidRDefault="00474600" w:rsidP="00CB1A9D">
      <w:pPr>
        <w:jc w:val="both"/>
        <w:rPr>
          <w:b/>
          <w:bCs/>
          <w:i/>
          <w:iCs/>
          <w:color w:val="0000CC"/>
        </w:rPr>
      </w:pPr>
    </w:p>
    <w:p w14:paraId="71F656AB" w14:textId="1267D1D0" w:rsidR="00474600" w:rsidRDefault="00474600" w:rsidP="00CB1A9D">
      <w:pPr>
        <w:jc w:val="both"/>
        <w:rPr>
          <w:b/>
          <w:bCs/>
          <w:i/>
          <w:iCs/>
          <w:color w:val="0000CC"/>
        </w:rPr>
      </w:pPr>
    </w:p>
    <w:p w14:paraId="33E8DD6C" w14:textId="07834F4E" w:rsidR="00474600" w:rsidRDefault="00474600" w:rsidP="00CB1A9D">
      <w:pPr>
        <w:jc w:val="both"/>
        <w:rPr>
          <w:b/>
          <w:bCs/>
          <w:i/>
          <w:iCs/>
          <w:color w:val="0000CC"/>
        </w:rPr>
      </w:pPr>
    </w:p>
    <w:p w14:paraId="5386195C" w14:textId="5A87B6D6" w:rsidR="00474600" w:rsidRDefault="00474600" w:rsidP="00CB1A9D">
      <w:pPr>
        <w:jc w:val="both"/>
        <w:rPr>
          <w:b/>
          <w:bCs/>
          <w:i/>
          <w:iCs/>
          <w:color w:val="0000CC"/>
        </w:rPr>
      </w:pPr>
    </w:p>
    <w:p w14:paraId="237E1679" w14:textId="3730D48F" w:rsidR="00474600" w:rsidRDefault="00474600" w:rsidP="00CB1A9D">
      <w:pPr>
        <w:jc w:val="both"/>
        <w:rPr>
          <w:b/>
          <w:bCs/>
          <w:i/>
          <w:iCs/>
          <w:color w:val="0000CC"/>
        </w:rPr>
      </w:pPr>
    </w:p>
    <w:p w14:paraId="6757390E" w14:textId="1834B664" w:rsidR="00474600" w:rsidRDefault="00474600" w:rsidP="00CB1A9D">
      <w:pPr>
        <w:jc w:val="both"/>
        <w:rPr>
          <w:b/>
          <w:bCs/>
          <w:i/>
          <w:iCs/>
          <w:color w:val="0000CC"/>
        </w:rPr>
      </w:pPr>
    </w:p>
    <w:p w14:paraId="3945C7CF" w14:textId="450F33DB" w:rsidR="00474600" w:rsidRDefault="00474600" w:rsidP="00CB1A9D">
      <w:pPr>
        <w:jc w:val="both"/>
        <w:rPr>
          <w:b/>
          <w:bCs/>
          <w:i/>
          <w:iCs/>
          <w:color w:val="0000CC"/>
        </w:rPr>
      </w:pPr>
    </w:p>
    <w:p w14:paraId="7345225C" w14:textId="3E442067" w:rsidR="00474600" w:rsidRDefault="00474600" w:rsidP="00CB1A9D">
      <w:pPr>
        <w:jc w:val="both"/>
        <w:rPr>
          <w:b/>
          <w:bCs/>
          <w:i/>
          <w:iCs/>
          <w:color w:val="0000CC"/>
        </w:rPr>
      </w:pPr>
    </w:p>
    <w:p w14:paraId="569BE85B" w14:textId="362DDC34" w:rsidR="00474600" w:rsidRDefault="00474600" w:rsidP="00CB1A9D">
      <w:pPr>
        <w:jc w:val="both"/>
        <w:rPr>
          <w:b/>
          <w:bCs/>
          <w:i/>
          <w:iCs/>
          <w:color w:val="0000CC"/>
        </w:rPr>
      </w:pPr>
    </w:p>
    <w:p w14:paraId="18657502" w14:textId="07469776" w:rsidR="00474600" w:rsidRDefault="00474600" w:rsidP="00CB1A9D">
      <w:pPr>
        <w:jc w:val="both"/>
        <w:rPr>
          <w:b/>
          <w:bCs/>
          <w:i/>
          <w:iCs/>
          <w:color w:val="0000CC"/>
        </w:rPr>
      </w:pPr>
    </w:p>
    <w:p w14:paraId="3A2D3327" w14:textId="73103C3A" w:rsidR="00474600" w:rsidRDefault="00474600" w:rsidP="00CB1A9D">
      <w:pPr>
        <w:jc w:val="both"/>
        <w:rPr>
          <w:b/>
          <w:bCs/>
          <w:i/>
          <w:iCs/>
          <w:color w:val="0000CC"/>
        </w:rPr>
      </w:pPr>
    </w:p>
    <w:p w14:paraId="50E36DD6" w14:textId="77777777" w:rsidR="00474600" w:rsidRPr="00EE1BDA" w:rsidRDefault="00474600" w:rsidP="00CB1A9D">
      <w:pPr>
        <w:jc w:val="both"/>
        <w:rPr>
          <w:b/>
          <w:bCs/>
          <w:i/>
          <w:iCs/>
          <w:color w:val="0000CC"/>
        </w:rPr>
      </w:pPr>
    </w:p>
    <w:p w14:paraId="7C7049E3" w14:textId="5BCAB7CB" w:rsidR="00CB1A9D" w:rsidRDefault="00CB1A9D" w:rsidP="00CB1A9D">
      <w:pPr>
        <w:numPr>
          <w:ilvl w:val="0"/>
          <w:numId w:val="19"/>
        </w:numPr>
        <w:ind w:left="567"/>
        <w:jc w:val="both"/>
        <w:rPr>
          <w:b/>
          <w:color w:val="C00000"/>
        </w:rPr>
      </w:pPr>
      <w:r w:rsidRPr="0018558A">
        <w:rPr>
          <w:b/>
          <w:color w:val="C00000"/>
        </w:rPr>
        <w:t>Mahkemeler Tarafından Verilen Görevsizlik ve Yetkisizlik Karar Sayıları</w:t>
      </w:r>
    </w:p>
    <w:p w14:paraId="0AF9C66F" w14:textId="46526949" w:rsidR="009A41F3" w:rsidRDefault="009A41F3" w:rsidP="009A41F3">
      <w:pPr>
        <w:jc w:val="both"/>
        <w:rPr>
          <w:b/>
          <w:color w:val="C00000"/>
        </w:rPr>
      </w:pPr>
    </w:p>
    <w:p w14:paraId="629E028A" w14:textId="77777777" w:rsidR="009A41F3" w:rsidRPr="00DC26F0" w:rsidRDefault="009A41F3" w:rsidP="009A41F3">
      <w:pPr>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CB1A9D" w:rsidRPr="00131F9B" w14:paraId="03605F39" w14:textId="77777777" w:rsidTr="00950342">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7ACF7249" w14:textId="77777777" w:rsidR="00CB1A9D" w:rsidRPr="00131F9B" w:rsidRDefault="00CB1A9D" w:rsidP="00950342">
            <w:pPr>
              <w:jc w:val="center"/>
              <w:rPr>
                <w:color w:val="7030A0"/>
              </w:rPr>
            </w:pPr>
            <w:r w:rsidRPr="009A0CB4">
              <w:rPr>
                <w:b/>
                <w:color w:val="FFFFFF" w:themeColor="background1"/>
              </w:rPr>
              <w:t>Mahkemeler Tarafından Verilen Görevsizlik ve Yetkisizlik Karar Sayıları</w:t>
            </w:r>
          </w:p>
        </w:tc>
      </w:tr>
      <w:tr w:rsidR="00CB1A9D" w:rsidRPr="00131F9B" w14:paraId="431D9913" w14:textId="77777777" w:rsidTr="00950342">
        <w:tc>
          <w:tcPr>
            <w:tcW w:w="4594" w:type="dxa"/>
            <w:tcBorders>
              <w:top w:val="single" w:sz="4" w:space="0" w:color="000000"/>
              <w:left w:val="single" w:sz="4" w:space="0" w:color="000000"/>
              <w:bottom w:val="single" w:sz="4" w:space="0" w:color="000000"/>
            </w:tcBorders>
            <w:shd w:val="clear" w:color="auto" w:fill="auto"/>
            <w:vAlign w:val="center"/>
          </w:tcPr>
          <w:p w14:paraId="2331B532" w14:textId="77777777" w:rsidR="00CB1A9D" w:rsidRPr="009A0CB4" w:rsidRDefault="00CB1A9D" w:rsidP="00950342">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45010E70" w14:textId="77777777" w:rsidR="00CB1A9D" w:rsidRPr="009A0CB4" w:rsidRDefault="00CB1A9D" w:rsidP="00950342">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3BF45" w14:textId="77777777" w:rsidR="00CB1A9D" w:rsidRPr="009A0CB4" w:rsidRDefault="00CB1A9D" w:rsidP="00950342">
            <w:pPr>
              <w:jc w:val="center"/>
              <w:rPr>
                <w:color w:val="000000" w:themeColor="text1"/>
              </w:rPr>
            </w:pPr>
            <w:r w:rsidRPr="009A0CB4">
              <w:rPr>
                <w:b/>
                <w:color w:val="000000" w:themeColor="text1"/>
              </w:rPr>
              <w:t>Yetkisizlik</w:t>
            </w:r>
          </w:p>
        </w:tc>
      </w:tr>
      <w:tr w:rsidR="00CB1A9D" w:rsidRPr="00131F9B" w14:paraId="4C5673A4"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61865407" w14:textId="21C34EAB" w:rsidR="00CB1A9D" w:rsidRPr="009A0CB4" w:rsidRDefault="00A20B7E" w:rsidP="00950342">
            <w:pPr>
              <w:jc w:val="both"/>
              <w:rPr>
                <w:color w:val="000000" w:themeColor="text1"/>
              </w:rPr>
            </w:pPr>
            <w:r>
              <w:t xml:space="preserve">Gölcük </w:t>
            </w:r>
            <w:r w:rsidR="00CB1A9D">
              <w:rPr>
                <w:color w:val="000000" w:themeColor="text1"/>
              </w:rPr>
              <w:t xml:space="preserve">1.Asliye </w:t>
            </w:r>
            <w:r w:rsidR="00CB1A9D" w:rsidRPr="009A0CB4">
              <w:rPr>
                <w:color w:val="000000" w:themeColor="text1"/>
              </w:rPr>
              <w:t>Ceza Mahkeme</w:t>
            </w:r>
            <w:r w:rsidR="00CB1A9D">
              <w:rPr>
                <w:color w:val="000000" w:themeColor="text1"/>
              </w:rPr>
              <w:t>s</w:t>
            </w:r>
            <w:r w:rsidR="00CB1A9D"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7952807C" w14:textId="7BEFB6DF" w:rsidR="00CB1A9D" w:rsidRPr="009A0CB4" w:rsidRDefault="00C6602A" w:rsidP="00950342">
            <w:pPr>
              <w:snapToGrid w:val="0"/>
              <w:jc w:val="center"/>
              <w:rPr>
                <w:color w:val="000000" w:themeColor="text1"/>
              </w:rPr>
            </w:pPr>
            <w:r>
              <w:rPr>
                <w:color w:val="000000" w:themeColor="text1"/>
              </w:rPr>
              <w:t>14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17FD1F" w14:textId="36478C83" w:rsidR="00CB1A9D" w:rsidRPr="009A0CB4" w:rsidRDefault="00C6602A" w:rsidP="00950342">
            <w:pPr>
              <w:snapToGrid w:val="0"/>
              <w:jc w:val="center"/>
              <w:rPr>
                <w:color w:val="000000" w:themeColor="text1"/>
              </w:rPr>
            </w:pPr>
            <w:r>
              <w:rPr>
                <w:color w:val="000000" w:themeColor="text1"/>
              </w:rPr>
              <w:t>5</w:t>
            </w:r>
          </w:p>
        </w:tc>
      </w:tr>
      <w:tr w:rsidR="00CB1A9D" w:rsidRPr="00131F9B" w14:paraId="370FA0F4"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2B9F2B47" w14:textId="5CADB0B7" w:rsidR="00CB1A9D" w:rsidRPr="009A0CB4" w:rsidRDefault="00A20B7E" w:rsidP="00950342">
            <w:pPr>
              <w:jc w:val="both"/>
              <w:rPr>
                <w:color w:val="000000" w:themeColor="text1"/>
              </w:rPr>
            </w:pPr>
            <w:r>
              <w:t xml:space="preserve">Gölcük </w:t>
            </w:r>
            <w:r w:rsidR="00CB1A9D">
              <w:rPr>
                <w:color w:val="000000" w:themeColor="text1"/>
              </w:rPr>
              <w:t xml:space="preserve">2.Asliye </w:t>
            </w:r>
            <w:r w:rsidR="00CB1A9D" w:rsidRPr="009A0CB4">
              <w:rPr>
                <w:color w:val="000000" w:themeColor="text1"/>
              </w:rPr>
              <w:t>Ceza Mahkeme</w:t>
            </w:r>
            <w:r w:rsidR="00CB1A9D">
              <w:rPr>
                <w:color w:val="000000" w:themeColor="text1"/>
              </w:rPr>
              <w:t>s</w:t>
            </w:r>
            <w:r w:rsidR="00CB1A9D"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144C0E53" w14:textId="47CA301E" w:rsidR="00CB1A9D" w:rsidRPr="009A0CB4" w:rsidRDefault="008C3961" w:rsidP="00950342">
            <w:pPr>
              <w:snapToGrid w:val="0"/>
              <w:jc w:val="center"/>
              <w:rPr>
                <w:color w:val="000000" w:themeColor="text1"/>
              </w:rPr>
            </w:pPr>
            <w:r>
              <w:rPr>
                <w:color w:val="000000" w:themeColor="text1"/>
              </w:rPr>
              <w:t>15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CE3D3A" w14:textId="2C0359E3" w:rsidR="00CB1A9D" w:rsidRPr="009A0CB4" w:rsidRDefault="008C3961" w:rsidP="00950342">
            <w:pPr>
              <w:snapToGrid w:val="0"/>
              <w:jc w:val="center"/>
              <w:rPr>
                <w:color w:val="000000" w:themeColor="text1"/>
              </w:rPr>
            </w:pPr>
            <w:r>
              <w:rPr>
                <w:color w:val="000000" w:themeColor="text1"/>
              </w:rPr>
              <w:t>242</w:t>
            </w:r>
          </w:p>
        </w:tc>
      </w:tr>
      <w:tr w:rsidR="00CB1A9D" w:rsidRPr="00131F9B" w14:paraId="223416A4"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6D9E8409" w14:textId="0E6137F9" w:rsidR="00CB1A9D" w:rsidRPr="009A0CB4" w:rsidRDefault="00A20B7E" w:rsidP="00950342">
            <w:pPr>
              <w:jc w:val="both"/>
              <w:rPr>
                <w:color w:val="000000" w:themeColor="text1"/>
              </w:rPr>
            </w:pPr>
            <w:r>
              <w:t xml:space="preserve">Gölcük </w:t>
            </w:r>
            <w:r w:rsidR="00CB1A9D">
              <w:rPr>
                <w:color w:val="000000" w:themeColor="text1"/>
              </w:rPr>
              <w:t xml:space="preserve">3.Asliye </w:t>
            </w:r>
            <w:r w:rsidR="00CB1A9D" w:rsidRPr="009A0CB4">
              <w:rPr>
                <w:color w:val="000000" w:themeColor="text1"/>
              </w:rPr>
              <w:t>Ceza Mahkeme</w:t>
            </w:r>
            <w:r w:rsidR="00CB1A9D">
              <w:rPr>
                <w:color w:val="000000" w:themeColor="text1"/>
              </w:rPr>
              <w:t>s</w:t>
            </w:r>
            <w:r w:rsidR="00CB1A9D"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753C2D79" w14:textId="5E9DC3A8" w:rsidR="00CB1A9D" w:rsidRPr="009A0CB4" w:rsidRDefault="00D60460" w:rsidP="00950342">
            <w:pPr>
              <w:snapToGrid w:val="0"/>
              <w:jc w:val="center"/>
              <w:rPr>
                <w:color w:val="000000" w:themeColor="text1"/>
              </w:rPr>
            </w:pPr>
            <w:r>
              <w:rPr>
                <w:color w:val="000000" w:themeColor="text1"/>
              </w:rPr>
              <w:t>11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A983DA" w14:textId="6567F71F" w:rsidR="00CB1A9D" w:rsidRPr="009A0CB4" w:rsidRDefault="00D60460" w:rsidP="00950342">
            <w:pPr>
              <w:snapToGrid w:val="0"/>
              <w:jc w:val="center"/>
              <w:rPr>
                <w:color w:val="000000" w:themeColor="text1"/>
              </w:rPr>
            </w:pPr>
            <w:r>
              <w:rPr>
                <w:color w:val="000000" w:themeColor="text1"/>
              </w:rPr>
              <w:t>4</w:t>
            </w:r>
          </w:p>
        </w:tc>
      </w:tr>
      <w:tr w:rsidR="00CB1A9D" w:rsidRPr="00131F9B" w14:paraId="048A3E7B"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43556041" w14:textId="42ACF69E" w:rsidR="00CB1A9D" w:rsidRPr="009A0CB4" w:rsidRDefault="00A20B7E" w:rsidP="00950342">
            <w:pPr>
              <w:jc w:val="both"/>
              <w:rPr>
                <w:color w:val="000000" w:themeColor="text1"/>
              </w:rPr>
            </w:pPr>
            <w:r>
              <w:t xml:space="preserve">Gölcük </w:t>
            </w:r>
            <w:r w:rsidR="00CB1A9D">
              <w:rPr>
                <w:color w:val="000000" w:themeColor="text1"/>
              </w:rPr>
              <w:t xml:space="preserve">4.Asliye </w:t>
            </w:r>
            <w:r w:rsidR="00CB1A9D" w:rsidRPr="009A0CB4">
              <w:rPr>
                <w:color w:val="000000" w:themeColor="text1"/>
              </w:rPr>
              <w:t>Ceza Mahkeme</w:t>
            </w:r>
            <w:r w:rsidR="00CB1A9D">
              <w:rPr>
                <w:color w:val="000000" w:themeColor="text1"/>
              </w:rPr>
              <w:t>s</w:t>
            </w:r>
            <w:r w:rsidR="00CB1A9D"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3D5A6CD0" w14:textId="5F7F86AA" w:rsidR="00CB1A9D" w:rsidRPr="009A0CB4" w:rsidRDefault="00FB13FA" w:rsidP="00950342">
            <w:pPr>
              <w:snapToGrid w:val="0"/>
              <w:jc w:val="center"/>
              <w:rPr>
                <w:color w:val="000000" w:themeColor="text1"/>
              </w:rPr>
            </w:pPr>
            <w:r>
              <w:rPr>
                <w:color w:val="000000" w:themeColor="text1"/>
              </w:rPr>
              <w:t>12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0D412D" w14:textId="3A5E1933" w:rsidR="00CB1A9D" w:rsidRPr="009A0CB4" w:rsidRDefault="00FB13FA" w:rsidP="00950342">
            <w:pPr>
              <w:snapToGrid w:val="0"/>
              <w:jc w:val="center"/>
              <w:rPr>
                <w:color w:val="000000" w:themeColor="text1"/>
              </w:rPr>
            </w:pPr>
            <w:r>
              <w:rPr>
                <w:color w:val="000000" w:themeColor="text1"/>
              </w:rPr>
              <w:t>5</w:t>
            </w:r>
          </w:p>
        </w:tc>
      </w:tr>
      <w:tr w:rsidR="00CB1A9D" w:rsidRPr="00131F9B" w14:paraId="64785CA4"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468BB413" w14:textId="007DD6DB" w:rsidR="00CB1A9D" w:rsidRDefault="00A20B7E" w:rsidP="00950342">
            <w:pPr>
              <w:jc w:val="both"/>
              <w:rPr>
                <w:color w:val="000000" w:themeColor="text1"/>
              </w:rPr>
            </w:pPr>
            <w:r>
              <w:t xml:space="preserve">Gölcük </w:t>
            </w:r>
            <w:r w:rsidR="00CB1A9D">
              <w:rPr>
                <w:color w:val="000000" w:themeColor="text1"/>
              </w:rPr>
              <w:t>1.Asliye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8880A00" w14:textId="278FF513" w:rsidR="00CB1A9D" w:rsidRDefault="00347F1E" w:rsidP="00950342">
            <w:pPr>
              <w:snapToGrid w:val="0"/>
              <w:jc w:val="center"/>
              <w:rPr>
                <w:color w:val="000000" w:themeColor="text1"/>
              </w:rPr>
            </w:pPr>
            <w:r>
              <w:rPr>
                <w:color w:val="000000" w:themeColor="text1"/>
              </w:rPr>
              <w:t>52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F49EAF" w14:textId="58B98F53" w:rsidR="00CB1A9D" w:rsidRDefault="00347F1E" w:rsidP="00950342">
            <w:pPr>
              <w:snapToGrid w:val="0"/>
              <w:jc w:val="center"/>
              <w:rPr>
                <w:color w:val="000000" w:themeColor="text1"/>
              </w:rPr>
            </w:pPr>
            <w:r>
              <w:rPr>
                <w:color w:val="000000" w:themeColor="text1"/>
              </w:rPr>
              <w:t>7</w:t>
            </w:r>
          </w:p>
        </w:tc>
      </w:tr>
      <w:tr w:rsidR="00CB1A9D" w:rsidRPr="00131F9B" w14:paraId="0088E66B"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7886DAD6" w14:textId="76A83FA9" w:rsidR="00CB1A9D" w:rsidRDefault="00A20B7E" w:rsidP="00950342">
            <w:pPr>
              <w:jc w:val="both"/>
              <w:rPr>
                <w:color w:val="000000" w:themeColor="text1"/>
              </w:rPr>
            </w:pPr>
            <w:r>
              <w:t xml:space="preserve">Gölcük </w:t>
            </w:r>
            <w:r w:rsidR="00CB1A9D">
              <w:rPr>
                <w:color w:val="000000" w:themeColor="text1"/>
              </w:rPr>
              <w:t>2.Asliye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8864D15" w14:textId="385F3525" w:rsidR="00CB1A9D" w:rsidRDefault="009B6517" w:rsidP="00950342">
            <w:pPr>
              <w:snapToGrid w:val="0"/>
              <w:jc w:val="center"/>
              <w:rPr>
                <w:color w:val="000000" w:themeColor="text1"/>
              </w:rPr>
            </w:pPr>
            <w:r>
              <w:rPr>
                <w:color w:val="000000" w:themeColor="text1"/>
              </w:rPr>
              <w:t>33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481CE3" w14:textId="3786ADED" w:rsidR="00CB1A9D" w:rsidRDefault="009B6517" w:rsidP="00950342">
            <w:pPr>
              <w:snapToGrid w:val="0"/>
              <w:jc w:val="center"/>
              <w:rPr>
                <w:color w:val="000000" w:themeColor="text1"/>
              </w:rPr>
            </w:pPr>
            <w:r>
              <w:rPr>
                <w:color w:val="000000" w:themeColor="text1"/>
              </w:rPr>
              <w:t>6</w:t>
            </w:r>
          </w:p>
        </w:tc>
      </w:tr>
      <w:tr w:rsidR="00CB1A9D" w:rsidRPr="00131F9B" w14:paraId="42FAF05B"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1EFC41F6" w14:textId="2F9F27C3" w:rsidR="00CB1A9D" w:rsidRDefault="00A20B7E" w:rsidP="00950342">
            <w:pPr>
              <w:jc w:val="both"/>
              <w:rPr>
                <w:color w:val="000000" w:themeColor="text1"/>
              </w:rPr>
            </w:pPr>
            <w:r>
              <w:t xml:space="preserve">Gölcük </w:t>
            </w:r>
            <w:r w:rsidR="00CB1A9D">
              <w:rPr>
                <w:color w:val="000000" w:themeColor="text1"/>
              </w:rP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E7B2F7C" w14:textId="61BC508C" w:rsidR="00CB1A9D" w:rsidRDefault="00347F1E" w:rsidP="00950342">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D98CC9" w14:textId="106AEC32" w:rsidR="00CB1A9D" w:rsidRDefault="00347F1E" w:rsidP="00950342">
            <w:pPr>
              <w:snapToGrid w:val="0"/>
              <w:jc w:val="center"/>
              <w:rPr>
                <w:color w:val="000000" w:themeColor="text1"/>
              </w:rPr>
            </w:pPr>
            <w:r>
              <w:rPr>
                <w:color w:val="000000" w:themeColor="text1"/>
              </w:rPr>
              <w:t>2</w:t>
            </w:r>
          </w:p>
        </w:tc>
      </w:tr>
      <w:tr w:rsidR="008C5CE1" w:rsidRPr="00131F9B" w14:paraId="692486E6"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0A2FA7E7" w14:textId="07C5427A" w:rsidR="008C5CE1" w:rsidRDefault="00A20B7E" w:rsidP="00950342">
            <w:pPr>
              <w:jc w:val="both"/>
              <w:rPr>
                <w:color w:val="000000" w:themeColor="text1"/>
              </w:rPr>
            </w:pPr>
            <w:r>
              <w:t xml:space="preserve">Gölcük </w:t>
            </w:r>
            <w:r w:rsidR="008C5CE1">
              <w:rPr>
                <w:color w:val="000000" w:themeColor="text1"/>
              </w:rPr>
              <w:t>1.Sulh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148EC22" w14:textId="1266FD63" w:rsidR="008C5CE1" w:rsidRDefault="008C5CE1" w:rsidP="00950342">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97BC6D" w14:textId="493F890B" w:rsidR="008C5CE1" w:rsidRDefault="008C5CE1" w:rsidP="00950342">
            <w:pPr>
              <w:snapToGrid w:val="0"/>
              <w:jc w:val="center"/>
              <w:rPr>
                <w:color w:val="000000" w:themeColor="text1"/>
              </w:rPr>
            </w:pPr>
            <w:r>
              <w:rPr>
                <w:color w:val="000000" w:themeColor="text1"/>
              </w:rPr>
              <w:t>22</w:t>
            </w:r>
          </w:p>
        </w:tc>
      </w:tr>
      <w:tr w:rsidR="00CB1A9D" w:rsidRPr="00131F9B" w14:paraId="64D55ABA"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2FE3BE22" w14:textId="3594059B" w:rsidR="00CB1A9D" w:rsidRDefault="00A20B7E" w:rsidP="00950342">
            <w:pPr>
              <w:jc w:val="both"/>
              <w:rPr>
                <w:color w:val="000000" w:themeColor="text1"/>
              </w:rPr>
            </w:pPr>
            <w:r>
              <w:t xml:space="preserve">Gölcük </w:t>
            </w:r>
            <w:r w:rsidR="002D0864">
              <w:rPr>
                <w:color w:val="000000" w:themeColor="text1"/>
              </w:rPr>
              <w:t>2.</w:t>
            </w:r>
            <w:r w:rsidR="00CB1A9D">
              <w:rPr>
                <w:color w:val="000000" w:themeColor="text1"/>
              </w:rPr>
              <w:t>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F01E77B" w14:textId="53925067" w:rsidR="00CB1A9D" w:rsidRDefault="002D0864" w:rsidP="00950342">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1A3E51" w14:textId="7BD05760" w:rsidR="00CB1A9D" w:rsidRDefault="002D0864" w:rsidP="00950342">
            <w:pPr>
              <w:snapToGrid w:val="0"/>
              <w:jc w:val="center"/>
              <w:rPr>
                <w:color w:val="000000" w:themeColor="text1"/>
              </w:rPr>
            </w:pPr>
            <w:r>
              <w:rPr>
                <w:color w:val="000000" w:themeColor="text1"/>
              </w:rPr>
              <w:t>22</w:t>
            </w:r>
          </w:p>
        </w:tc>
      </w:tr>
      <w:tr w:rsidR="00CB1A9D" w:rsidRPr="00131F9B" w14:paraId="430DB296"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68067F57" w14:textId="0AA7E97F" w:rsidR="00CB1A9D" w:rsidRDefault="00A20B7E" w:rsidP="00950342">
            <w:pPr>
              <w:jc w:val="both"/>
              <w:rPr>
                <w:color w:val="000000" w:themeColor="text1"/>
              </w:rPr>
            </w:pPr>
            <w:r>
              <w:t xml:space="preserve">Gölcük </w:t>
            </w:r>
            <w:r w:rsidR="00CB1A9D">
              <w:rPr>
                <w:color w:val="000000" w:themeColor="text1"/>
              </w:rPr>
              <w:t>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C500A6A" w14:textId="5BD615DE" w:rsidR="00CB1A9D" w:rsidRDefault="003628A8" w:rsidP="00950342">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AC6E3C" w14:textId="58A8A17B" w:rsidR="00CB1A9D" w:rsidRDefault="00347F1E" w:rsidP="00950342">
            <w:pPr>
              <w:snapToGrid w:val="0"/>
              <w:jc w:val="center"/>
              <w:rPr>
                <w:color w:val="000000" w:themeColor="text1"/>
              </w:rPr>
            </w:pPr>
            <w:r>
              <w:rPr>
                <w:color w:val="000000" w:themeColor="text1"/>
              </w:rPr>
              <w:t>1</w:t>
            </w:r>
          </w:p>
        </w:tc>
      </w:tr>
      <w:tr w:rsidR="00CB1A9D" w:rsidRPr="00131F9B" w14:paraId="61661190"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7F890692" w14:textId="1BF6B00E" w:rsidR="00CB1A9D" w:rsidRDefault="00A20B7E" w:rsidP="00950342">
            <w:pPr>
              <w:jc w:val="both"/>
              <w:rPr>
                <w:color w:val="000000" w:themeColor="text1"/>
              </w:rPr>
            </w:pPr>
            <w:r>
              <w:t xml:space="preserve">Gölcük </w:t>
            </w:r>
            <w:r w:rsidR="00865743">
              <w:rPr>
                <w:color w:val="000000" w:themeColor="text1"/>
              </w:rPr>
              <w:t>1.</w:t>
            </w:r>
            <w:r w:rsidR="00CB1A9D">
              <w:rPr>
                <w:color w:val="000000" w:themeColor="text1"/>
              </w:rPr>
              <w:t>Aile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6CE0653" w14:textId="188745A7" w:rsidR="00CB1A9D" w:rsidRDefault="00865743" w:rsidP="00950342">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D57E95" w14:textId="1887E107" w:rsidR="00CB1A9D" w:rsidRDefault="00865743" w:rsidP="00950342">
            <w:pPr>
              <w:snapToGrid w:val="0"/>
              <w:jc w:val="center"/>
              <w:rPr>
                <w:color w:val="000000" w:themeColor="text1"/>
              </w:rPr>
            </w:pPr>
            <w:r>
              <w:rPr>
                <w:color w:val="000000" w:themeColor="text1"/>
              </w:rPr>
              <w:t>5</w:t>
            </w:r>
          </w:p>
        </w:tc>
      </w:tr>
      <w:tr w:rsidR="0025474C" w:rsidRPr="00131F9B" w14:paraId="1D379290"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3C7CF385" w14:textId="61CCDB6E" w:rsidR="0025474C" w:rsidRDefault="00A20B7E" w:rsidP="00950342">
            <w:pPr>
              <w:jc w:val="both"/>
              <w:rPr>
                <w:color w:val="000000" w:themeColor="text1"/>
              </w:rPr>
            </w:pPr>
            <w:r>
              <w:t xml:space="preserve">Gölcük </w:t>
            </w:r>
            <w:r w:rsidR="0025474C">
              <w:rPr>
                <w:color w:val="000000" w:themeColor="text1"/>
              </w:rPr>
              <w:t>2.Aile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0970CE9" w14:textId="0F56C869" w:rsidR="0025474C" w:rsidRDefault="0025474C" w:rsidP="00950342">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D70715" w14:textId="0F530C89" w:rsidR="0025474C" w:rsidRDefault="0025474C" w:rsidP="00950342">
            <w:pPr>
              <w:snapToGrid w:val="0"/>
              <w:jc w:val="center"/>
              <w:rPr>
                <w:color w:val="000000" w:themeColor="text1"/>
              </w:rPr>
            </w:pPr>
            <w:r>
              <w:rPr>
                <w:color w:val="000000" w:themeColor="text1"/>
              </w:rPr>
              <w:t>2</w:t>
            </w:r>
          </w:p>
        </w:tc>
      </w:tr>
      <w:tr w:rsidR="00CB1A9D" w:rsidRPr="00131F9B" w14:paraId="1EE592EC"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23BCAFAF" w14:textId="3FF992D1" w:rsidR="00CB1A9D" w:rsidRDefault="00474600" w:rsidP="00950342">
            <w:pPr>
              <w:jc w:val="both"/>
              <w:rPr>
                <w:color w:val="000000" w:themeColor="text1"/>
              </w:rPr>
            </w:pPr>
            <w:r>
              <w:t xml:space="preserve">Gölcük </w:t>
            </w:r>
            <w:r w:rsidR="00CB1A9D">
              <w:rPr>
                <w:color w:val="000000" w:themeColor="text1"/>
              </w:rPr>
              <w:t xml:space="preserve">Sulh Ceza </w:t>
            </w:r>
            <w:r w:rsidR="008115E3">
              <w:rPr>
                <w:color w:val="000000" w:themeColor="text1"/>
              </w:rPr>
              <w:t>Hâkim</w:t>
            </w:r>
            <w:r w:rsidR="00CB1A9D">
              <w:rPr>
                <w:color w:val="000000" w:themeColor="text1"/>
              </w:rPr>
              <w:t>liği</w:t>
            </w:r>
          </w:p>
        </w:tc>
        <w:tc>
          <w:tcPr>
            <w:tcW w:w="2044" w:type="dxa"/>
            <w:tcBorders>
              <w:top w:val="single" w:sz="4" w:space="0" w:color="000000"/>
              <w:left w:val="single" w:sz="4" w:space="0" w:color="000000"/>
              <w:bottom w:val="single" w:sz="4" w:space="0" w:color="000000"/>
            </w:tcBorders>
            <w:shd w:val="clear" w:color="auto" w:fill="F2F2F2"/>
            <w:vAlign w:val="center"/>
          </w:tcPr>
          <w:p w14:paraId="18AC9568" w14:textId="03D6747D" w:rsidR="00CB1A9D" w:rsidRDefault="003628A8" w:rsidP="00950342">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EC7F8A" w14:textId="6F5CE31C" w:rsidR="00CB1A9D" w:rsidRDefault="003628A8" w:rsidP="00950342">
            <w:pPr>
              <w:snapToGrid w:val="0"/>
              <w:jc w:val="center"/>
              <w:rPr>
                <w:color w:val="000000" w:themeColor="text1"/>
              </w:rPr>
            </w:pPr>
            <w:r>
              <w:rPr>
                <w:color w:val="000000" w:themeColor="text1"/>
              </w:rPr>
              <w:t>-</w:t>
            </w:r>
          </w:p>
        </w:tc>
      </w:tr>
    </w:tbl>
    <w:p w14:paraId="68422DA4" w14:textId="44EAB8C9" w:rsidR="00CB1A9D" w:rsidRDefault="00CB1A9D" w:rsidP="00CB1A9D">
      <w:pPr>
        <w:ind w:left="720"/>
        <w:jc w:val="both"/>
        <w:rPr>
          <w:color w:val="4F81BD"/>
        </w:rPr>
      </w:pPr>
    </w:p>
    <w:p w14:paraId="7BBFBFD9" w14:textId="062FD6F4" w:rsidR="00BE2CD4" w:rsidRDefault="00BE2CD4" w:rsidP="00CB1A9D">
      <w:pPr>
        <w:ind w:left="720"/>
        <w:jc w:val="both"/>
        <w:rPr>
          <w:color w:val="4F81BD"/>
        </w:rPr>
      </w:pPr>
    </w:p>
    <w:p w14:paraId="74561080" w14:textId="24C3F1BE" w:rsidR="00BE2CD4" w:rsidRDefault="00BE2CD4" w:rsidP="00CB1A9D">
      <w:pPr>
        <w:ind w:left="720"/>
        <w:jc w:val="both"/>
        <w:rPr>
          <w:color w:val="4F81BD"/>
        </w:rPr>
      </w:pPr>
    </w:p>
    <w:p w14:paraId="0C1DC797" w14:textId="6D7E9CDB" w:rsidR="00BE2CD4" w:rsidRDefault="00BE2CD4" w:rsidP="00CB1A9D">
      <w:pPr>
        <w:ind w:left="720"/>
        <w:jc w:val="both"/>
        <w:rPr>
          <w:color w:val="4F81BD"/>
        </w:rPr>
      </w:pPr>
    </w:p>
    <w:p w14:paraId="2D5475D2" w14:textId="1C38C14C" w:rsidR="00BE2CD4" w:rsidRDefault="00BE2CD4" w:rsidP="00CB1A9D">
      <w:pPr>
        <w:ind w:left="720"/>
        <w:jc w:val="both"/>
        <w:rPr>
          <w:color w:val="4F81BD"/>
        </w:rPr>
      </w:pPr>
    </w:p>
    <w:p w14:paraId="485C4971" w14:textId="177A3CCF" w:rsidR="00BE2CD4" w:rsidRDefault="00BE2CD4" w:rsidP="00CB1A9D">
      <w:pPr>
        <w:ind w:left="720"/>
        <w:jc w:val="both"/>
        <w:rPr>
          <w:color w:val="4F81BD"/>
        </w:rPr>
      </w:pPr>
    </w:p>
    <w:p w14:paraId="477B92FC" w14:textId="6AC2B9D1" w:rsidR="00BE2CD4" w:rsidRDefault="00BE2CD4" w:rsidP="00CB1A9D">
      <w:pPr>
        <w:ind w:left="720"/>
        <w:jc w:val="both"/>
        <w:rPr>
          <w:color w:val="4F81BD"/>
        </w:rPr>
      </w:pPr>
    </w:p>
    <w:p w14:paraId="4B5F72D2" w14:textId="27C4D1B6" w:rsidR="00BE2CD4" w:rsidRDefault="00BE2CD4" w:rsidP="00CB1A9D">
      <w:pPr>
        <w:ind w:left="720"/>
        <w:jc w:val="both"/>
        <w:rPr>
          <w:color w:val="4F81BD"/>
        </w:rPr>
      </w:pPr>
    </w:p>
    <w:p w14:paraId="44ADEA6A" w14:textId="5F06C04B" w:rsidR="00BE2CD4" w:rsidRDefault="00BE2CD4" w:rsidP="00CB1A9D">
      <w:pPr>
        <w:ind w:left="720"/>
        <w:jc w:val="both"/>
        <w:rPr>
          <w:color w:val="4F81BD"/>
        </w:rPr>
      </w:pPr>
    </w:p>
    <w:p w14:paraId="210BEAA5" w14:textId="613576E9" w:rsidR="00BE2CD4" w:rsidRDefault="00BE2CD4" w:rsidP="00CB1A9D">
      <w:pPr>
        <w:ind w:left="720"/>
        <w:jc w:val="both"/>
        <w:rPr>
          <w:color w:val="4F81BD"/>
        </w:rPr>
      </w:pPr>
    </w:p>
    <w:p w14:paraId="5B1FA09C" w14:textId="7536A703" w:rsidR="00BE2CD4" w:rsidRDefault="00BE2CD4" w:rsidP="00CB1A9D">
      <w:pPr>
        <w:ind w:left="720"/>
        <w:jc w:val="both"/>
        <w:rPr>
          <w:color w:val="4F81BD"/>
        </w:rPr>
      </w:pPr>
    </w:p>
    <w:p w14:paraId="4CB20A5C" w14:textId="65445764" w:rsidR="00474600" w:rsidRDefault="00474600" w:rsidP="00CB1A9D">
      <w:pPr>
        <w:ind w:left="720"/>
        <w:jc w:val="both"/>
        <w:rPr>
          <w:color w:val="4F81BD"/>
        </w:rPr>
      </w:pPr>
    </w:p>
    <w:p w14:paraId="09D98DB8" w14:textId="7A1E7F04" w:rsidR="00474600" w:rsidRDefault="00474600" w:rsidP="00CB1A9D">
      <w:pPr>
        <w:ind w:left="720"/>
        <w:jc w:val="both"/>
        <w:rPr>
          <w:color w:val="4F81BD"/>
        </w:rPr>
      </w:pPr>
    </w:p>
    <w:p w14:paraId="7EFBBEFA" w14:textId="1ADA66D9" w:rsidR="00474600" w:rsidRDefault="00474600" w:rsidP="00CB1A9D">
      <w:pPr>
        <w:ind w:left="720"/>
        <w:jc w:val="both"/>
        <w:rPr>
          <w:color w:val="4F81BD"/>
        </w:rPr>
      </w:pPr>
    </w:p>
    <w:p w14:paraId="47A84735" w14:textId="1DC094D2" w:rsidR="00474600" w:rsidRDefault="00474600" w:rsidP="00CB1A9D">
      <w:pPr>
        <w:ind w:left="720"/>
        <w:jc w:val="both"/>
        <w:rPr>
          <w:color w:val="4F81BD"/>
        </w:rPr>
      </w:pPr>
    </w:p>
    <w:p w14:paraId="001A0A98" w14:textId="02151595" w:rsidR="00474600" w:rsidRDefault="00474600" w:rsidP="00CB1A9D">
      <w:pPr>
        <w:ind w:left="720"/>
        <w:jc w:val="both"/>
        <w:rPr>
          <w:color w:val="4F81BD"/>
        </w:rPr>
      </w:pPr>
    </w:p>
    <w:p w14:paraId="7DE9969F" w14:textId="05444166" w:rsidR="00474600" w:rsidRDefault="00474600" w:rsidP="00CB1A9D">
      <w:pPr>
        <w:ind w:left="720"/>
        <w:jc w:val="both"/>
        <w:rPr>
          <w:color w:val="4F81BD"/>
        </w:rPr>
      </w:pPr>
    </w:p>
    <w:p w14:paraId="268D8C0C" w14:textId="1F425F5C" w:rsidR="00474600" w:rsidRDefault="00474600" w:rsidP="00CB1A9D">
      <w:pPr>
        <w:ind w:left="720"/>
        <w:jc w:val="both"/>
        <w:rPr>
          <w:color w:val="4F81BD"/>
        </w:rPr>
      </w:pPr>
    </w:p>
    <w:p w14:paraId="50510C56" w14:textId="505316C2" w:rsidR="00474600" w:rsidRDefault="00474600" w:rsidP="00CB1A9D">
      <w:pPr>
        <w:ind w:left="720"/>
        <w:jc w:val="both"/>
        <w:rPr>
          <w:color w:val="4F81BD"/>
        </w:rPr>
      </w:pPr>
    </w:p>
    <w:p w14:paraId="1E9CF050" w14:textId="05BBECC1" w:rsidR="00474600" w:rsidRDefault="00474600" w:rsidP="00CB1A9D">
      <w:pPr>
        <w:ind w:left="720"/>
        <w:jc w:val="both"/>
        <w:rPr>
          <w:color w:val="4F81BD"/>
        </w:rPr>
      </w:pPr>
    </w:p>
    <w:p w14:paraId="15766ABA" w14:textId="77777777" w:rsidR="00474600" w:rsidRDefault="00474600" w:rsidP="00CB1A9D">
      <w:pPr>
        <w:ind w:left="720"/>
        <w:jc w:val="both"/>
        <w:rPr>
          <w:color w:val="4F81BD"/>
        </w:rPr>
      </w:pPr>
    </w:p>
    <w:p w14:paraId="1E4454F8" w14:textId="77777777" w:rsidR="00BE2CD4" w:rsidRDefault="00BE2CD4" w:rsidP="00CB1A9D">
      <w:pPr>
        <w:ind w:left="720"/>
        <w:jc w:val="both"/>
        <w:rPr>
          <w:color w:val="4F81BD"/>
        </w:rPr>
      </w:pPr>
    </w:p>
    <w:p w14:paraId="4DDDD879" w14:textId="77777777" w:rsidR="00CB1A9D" w:rsidRDefault="00CB1A9D" w:rsidP="00CB1A9D">
      <w:pPr>
        <w:pStyle w:val="Balk4"/>
        <w:numPr>
          <w:ilvl w:val="1"/>
          <w:numId w:val="4"/>
        </w:numPr>
        <w:tabs>
          <w:tab w:val="clear" w:pos="0"/>
          <w:tab w:val="num" w:pos="1080"/>
        </w:tabs>
        <w:ind w:firstLine="851"/>
        <w:rPr>
          <w:color w:val="C00000"/>
          <w:sz w:val="24"/>
          <w:szCs w:val="24"/>
        </w:rPr>
      </w:pPr>
      <w:r>
        <w:rPr>
          <w:color w:val="C00000"/>
          <w:sz w:val="24"/>
          <w:szCs w:val="24"/>
        </w:rPr>
        <w:lastRenderedPageBreak/>
        <w:t>KARAMÜRSEL ADLİYESİ</w:t>
      </w:r>
    </w:p>
    <w:p w14:paraId="52C68960" w14:textId="77777777" w:rsidR="00CB1A9D" w:rsidRPr="00BC44C3" w:rsidRDefault="00CB1A9D" w:rsidP="00CB1A9D"/>
    <w:p w14:paraId="2591058A" w14:textId="77777777" w:rsidR="00CB1A9D" w:rsidRDefault="00CB1A9D" w:rsidP="00CB1A9D"/>
    <w:p w14:paraId="478E348E" w14:textId="77777777" w:rsidR="00CB1A9D" w:rsidRPr="001D24D0" w:rsidRDefault="00CB1A9D" w:rsidP="00CB1A9D">
      <w:pPr>
        <w:pStyle w:val="ListeParagraf"/>
        <w:numPr>
          <w:ilvl w:val="3"/>
          <w:numId w:val="19"/>
        </w:numPr>
        <w:ind w:left="426"/>
        <w:jc w:val="both"/>
        <w:rPr>
          <w:b/>
          <w:color w:val="C00000"/>
        </w:rPr>
      </w:pPr>
      <w:r w:rsidRPr="001D24D0">
        <w:rPr>
          <w:b/>
          <w:color w:val="C00000"/>
        </w:rPr>
        <w:t xml:space="preserve">Mahkeme Kararlarına Karşı Anayasa Mahkemesi (AYM) veya Avrupa İnsan Hakları Mahkemesi’ne (AİHM) Yapılan Başvurular Neticesinde Tespit Edilen İhlal Kararları </w:t>
      </w:r>
    </w:p>
    <w:p w14:paraId="358318FB" w14:textId="77777777" w:rsidR="00CB1A9D" w:rsidRDefault="00CB1A9D" w:rsidP="00CB1A9D">
      <w:pPr>
        <w:jc w:val="both"/>
        <w:rPr>
          <w:b/>
          <w:color w:val="4F81BD"/>
        </w:rPr>
      </w:pPr>
    </w:p>
    <w:tbl>
      <w:tblPr>
        <w:tblW w:w="9214" w:type="dxa"/>
        <w:tblLayout w:type="fixed"/>
        <w:tblLook w:val="0000" w:firstRow="0" w:lastRow="0" w:firstColumn="0" w:lastColumn="0" w:noHBand="0" w:noVBand="0"/>
      </w:tblPr>
      <w:tblGrid>
        <w:gridCol w:w="4283"/>
        <w:gridCol w:w="4931"/>
      </w:tblGrid>
      <w:tr w:rsidR="00CB1A9D" w14:paraId="2FD23DEC" w14:textId="77777777" w:rsidTr="00950342">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623685" w14:textId="77777777" w:rsidR="00CB1A9D" w:rsidRDefault="00CB1A9D" w:rsidP="00950342">
            <w:pPr>
              <w:jc w:val="center"/>
            </w:pPr>
            <w:r>
              <w:rPr>
                <w:b/>
                <w:color w:val="FFFFFF"/>
              </w:rPr>
              <w:t>Anayasa Mahkemesi’ne (AYM) Yapılan Başvurular Neticesinde Tespit Edilen İhlal Kararları</w:t>
            </w:r>
          </w:p>
        </w:tc>
      </w:tr>
      <w:tr w:rsidR="00CB1A9D" w14:paraId="4EB579A5" w14:textId="77777777" w:rsidTr="00950342">
        <w:tc>
          <w:tcPr>
            <w:tcW w:w="4283" w:type="dxa"/>
            <w:tcBorders>
              <w:top w:val="single" w:sz="4" w:space="0" w:color="000000"/>
              <w:left w:val="single" w:sz="4" w:space="0" w:color="000000"/>
              <w:bottom w:val="single" w:sz="4" w:space="0" w:color="000000"/>
            </w:tcBorders>
            <w:shd w:val="clear" w:color="auto" w:fill="auto"/>
          </w:tcPr>
          <w:p w14:paraId="2F9E43A7" w14:textId="77777777" w:rsidR="00CB1A9D" w:rsidRDefault="00CB1A9D" w:rsidP="00950342">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6596367E" w14:textId="77777777" w:rsidR="00CB1A9D" w:rsidRDefault="00CB1A9D" w:rsidP="00950342">
            <w:pPr>
              <w:jc w:val="center"/>
            </w:pPr>
            <w:r>
              <w:rPr>
                <w:b/>
              </w:rPr>
              <w:t>İhlal Tespit Edilen Dosya Sayısı</w:t>
            </w:r>
          </w:p>
        </w:tc>
      </w:tr>
      <w:tr w:rsidR="00CB1A9D" w14:paraId="3F34C74B" w14:textId="77777777" w:rsidTr="00950342">
        <w:tc>
          <w:tcPr>
            <w:tcW w:w="4283" w:type="dxa"/>
            <w:tcBorders>
              <w:top w:val="single" w:sz="4" w:space="0" w:color="000000"/>
              <w:left w:val="single" w:sz="4" w:space="0" w:color="000000"/>
              <w:bottom w:val="single" w:sz="4" w:space="0" w:color="000000"/>
            </w:tcBorders>
            <w:shd w:val="clear" w:color="auto" w:fill="F2F2F2"/>
          </w:tcPr>
          <w:p w14:paraId="23088676" w14:textId="0C378761" w:rsidR="00CB1A9D" w:rsidRPr="007A283A" w:rsidRDefault="00B43074" w:rsidP="007A283A">
            <w:pPr>
              <w:snapToGrid w:val="0"/>
              <w:jc w:val="center"/>
            </w:pPr>
            <w: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191B1657" w14:textId="4951586C" w:rsidR="00CB1A9D" w:rsidRPr="007A283A" w:rsidRDefault="00B43074" w:rsidP="00950342">
            <w:pPr>
              <w:snapToGrid w:val="0"/>
              <w:jc w:val="center"/>
            </w:pPr>
            <w:r>
              <w:t>-</w:t>
            </w:r>
          </w:p>
        </w:tc>
      </w:tr>
    </w:tbl>
    <w:p w14:paraId="66CE7138" w14:textId="77777777" w:rsidR="00CB1A9D" w:rsidRDefault="00CB1A9D" w:rsidP="00CB1A9D">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CB1A9D" w14:paraId="0C435C11" w14:textId="77777777" w:rsidTr="00950342">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8DA5D8B" w14:textId="77777777" w:rsidR="00CB1A9D" w:rsidRDefault="00CB1A9D" w:rsidP="00950342">
            <w:pPr>
              <w:jc w:val="center"/>
            </w:pPr>
            <w:r>
              <w:rPr>
                <w:b/>
                <w:color w:val="FFFFFF"/>
              </w:rPr>
              <w:t>Avrupa İnsan Hakları Mahkemesi’ne (AİHM) Yapılan Başvurular Neticesinde Tespit Edilen İhlal Kararları</w:t>
            </w:r>
          </w:p>
        </w:tc>
      </w:tr>
      <w:tr w:rsidR="00CB1A9D" w14:paraId="7C19B678" w14:textId="77777777" w:rsidTr="00950342">
        <w:tc>
          <w:tcPr>
            <w:tcW w:w="4283" w:type="dxa"/>
            <w:tcBorders>
              <w:top w:val="single" w:sz="4" w:space="0" w:color="000000"/>
              <w:left w:val="single" w:sz="4" w:space="0" w:color="000000"/>
              <w:bottom w:val="single" w:sz="4" w:space="0" w:color="000000"/>
            </w:tcBorders>
            <w:shd w:val="clear" w:color="auto" w:fill="auto"/>
          </w:tcPr>
          <w:p w14:paraId="0F2F9EFE" w14:textId="77777777" w:rsidR="00CB1A9D" w:rsidRDefault="00CB1A9D" w:rsidP="00950342">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0F32D32" w14:textId="77777777" w:rsidR="00CB1A9D" w:rsidRDefault="00CB1A9D" w:rsidP="00950342">
            <w:pPr>
              <w:jc w:val="center"/>
            </w:pPr>
            <w:r>
              <w:rPr>
                <w:b/>
              </w:rPr>
              <w:t>İhlal Tespit Edilen Dosya Sayısı</w:t>
            </w:r>
          </w:p>
        </w:tc>
      </w:tr>
      <w:tr w:rsidR="00CB1A9D" w14:paraId="358F374B" w14:textId="77777777" w:rsidTr="00950342">
        <w:tc>
          <w:tcPr>
            <w:tcW w:w="4283" w:type="dxa"/>
            <w:tcBorders>
              <w:top w:val="single" w:sz="4" w:space="0" w:color="000000"/>
              <w:left w:val="single" w:sz="4" w:space="0" w:color="000000"/>
              <w:bottom w:val="single" w:sz="4" w:space="0" w:color="000000"/>
            </w:tcBorders>
            <w:shd w:val="clear" w:color="auto" w:fill="F2F2F2"/>
          </w:tcPr>
          <w:p w14:paraId="017A1B99" w14:textId="50BA0C50" w:rsidR="00CB1A9D" w:rsidRPr="00742754" w:rsidRDefault="00B43074" w:rsidP="00950342">
            <w:pPr>
              <w:snapToGrid w:val="0"/>
              <w:jc w:val="center"/>
              <w:rPr>
                <w:b/>
              </w:rPr>
            </w:pPr>
            <w:r>
              <w:rPr>
                <w:b/>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448175C1" w14:textId="0C77342E" w:rsidR="00CB1A9D" w:rsidRPr="00742754" w:rsidRDefault="00B43074" w:rsidP="00950342">
            <w:pPr>
              <w:snapToGrid w:val="0"/>
              <w:jc w:val="center"/>
              <w:rPr>
                <w:b/>
              </w:rPr>
            </w:pPr>
            <w:r>
              <w:rPr>
                <w:b/>
              </w:rPr>
              <w:t>-</w:t>
            </w:r>
          </w:p>
        </w:tc>
      </w:tr>
    </w:tbl>
    <w:p w14:paraId="524916CE" w14:textId="77777777" w:rsidR="00CB1A9D" w:rsidRDefault="00CB1A9D" w:rsidP="00CB1A9D">
      <w:pPr>
        <w:ind w:left="207"/>
        <w:jc w:val="both"/>
        <w:rPr>
          <w:b/>
          <w:color w:val="C00000"/>
        </w:rPr>
      </w:pPr>
    </w:p>
    <w:p w14:paraId="58FCBF84" w14:textId="77777777" w:rsidR="00CB1A9D" w:rsidRPr="001D24D0" w:rsidRDefault="00CB1A9D" w:rsidP="00CB1A9D">
      <w:pPr>
        <w:pStyle w:val="ListeParagraf"/>
        <w:numPr>
          <w:ilvl w:val="3"/>
          <w:numId w:val="19"/>
        </w:numPr>
        <w:ind w:left="426"/>
        <w:jc w:val="both"/>
        <w:rPr>
          <w:b/>
          <w:color w:val="C00000"/>
        </w:rPr>
      </w:pPr>
      <w:r w:rsidRPr="001D24D0">
        <w:rPr>
          <w:b/>
          <w:color w:val="C00000"/>
        </w:rPr>
        <w:t>Görevlendirilen Zorunlu Müdafi Sayısı, Görevlendirilen Adli Yardım Avukat Sayısı</w:t>
      </w:r>
    </w:p>
    <w:p w14:paraId="734C0D42" w14:textId="77777777" w:rsidR="00CB1A9D" w:rsidRDefault="00CB1A9D" w:rsidP="00CB1A9D">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CB1A9D" w14:paraId="3397ECFB" w14:textId="77777777" w:rsidTr="00950342">
        <w:tc>
          <w:tcPr>
            <w:tcW w:w="9212" w:type="dxa"/>
            <w:gridSpan w:val="2"/>
            <w:shd w:val="clear" w:color="auto" w:fill="C00000"/>
          </w:tcPr>
          <w:p w14:paraId="47A582CE" w14:textId="77777777" w:rsidR="00CB1A9D" w:rsidRPr="007D4CAB" w:rsidRDefault="00CB1A9D" w:rsidP="00950342">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CB1A9D" w14:paraId="33AB5192" w14:textId="77777777" w:rsidTr="00950342">
        <w:tc>
          <w:tcPr>
            <w:tcW w:w="4606" w:type="dxa"/>
          </w:tcPr>
          <w:p w14:paraId="666B3259" w14:textId="77777777" w:rsidR="00CB1A9D" w:rsidRPr="007D4CAB" w:rsidRDefault="00CB1A9D" w:rsidP="00950342">
            <w:pPr>
              <w:jc w:val="center"/>
              <w:rPr>
                <w:b/>
                <w:color w:val="C00000"/>
              </w:rPr>
            </w:pPr>
            <w:r w:rsidRPr="007D4CAB">
              <w:rPr>
                <w:b/>
              </w:rPr>
              <w:t>Zorunlu Müdafi Sayısı</w:t>
            </w:r>
          </w:p>
        </w:tc>
        <w:tc>
          <w:tcPr>
            <w:tcW w:w="4606" w:type="dxa"/>
          </w:tcPr>
          <w:p w14:paraId="39776004" w14:textId="77777777" w:rsidR="00CB1A9D" w:rsidRDefault="00CB1A9D" w:rsidP="00950342">
            <w:pPr>
              <w:tabs>
                <w:tab w:val="left" w:pos="1110"/>
              </w:tabs>
              <w:jc w:val="center"/>
              <w:rPr>
                <w:b/>
                <w:color w:val="C00000"/>
              </w:rPr>
            </w:pPr>
            <w:r w:rsidRPr="007D4CAB">
              <w:rPr>
                <w:b/>
              </w:rPr>
              <w:t>Görevlendirilen Adli Yardım Avukat Sayısı</w:t>
            </w:r>
          </w:p>
        </w:tc>
      </w:tr>
      <w:tr w:rsidR="00CB1A9D" w14:paraId="108E3F68" w14:textId="77777777" w:rsidTr="00950342">
        <w:tc>
          <w:tcPr>
            <w:tcW w:w="4606" w:type="dxa"/>
          </w:tcPr>
          <w:p w14:paraId="4E6518E4" w14:textId="5B9A33C9" w:rsidR="00CB1A9D" w:rsidRPr="00766CA9" w:rsidRDefault="007234F9" w:rsidP="00950342">
            <w:pPr>
              <w:jc w:val="center"/>
            </w:pPr>
            <w:r>
              <w:t>348</w:t>
            </w:r>
          </w:p>
        </w:tc>
        <w:tc>
          <w:tcPr>
            <w:tcW w:w="4606" w:type="dxa"/>
          </w:tcPr>
          <w:p w14:paraId="1778CE47" w14:textId="45C181CF" w:rsidR="00CB1A9D" w:rsidRPr="00766CA9" w:rsidRDefault="007234F9" w:rsidP="00950342">
            <w:pPr>
              <w:jc w:val="center"/>
            </w:pPr>
            <w:r>
              <w:t>-</w:t>
            </w:r>
          </w:p>
        </w:tc>
      </w:tr>
    </w:tbl>
    <w:p w14:paraId="3C232271" w14:textId="6DCB345B" w:rsidR="00CB1A9D" w:rsidRDefault="00CB1A9D" w:rsidP="00CB1A9D">
      <w:pPr>
        <w:jc w:val="both"/>
        <w:rPr>
          <w:b/>
          <w:bCs/>
          <w:i/>
          <w:iCs/>
          <w:color w:val="0000CC"/>
        </w:rPr>
      </w:pPr>
    </w:p>
    <w:p w14:paraId="27A469D1" w14:textId="697C39FC" w:rsidR="00BE2CD4" w:rsidRDefault="00BE2CD4" w:rsidP="00CB1A9D">
      <w:pPr>
        <w:jc w:val="both"/>
        <w:rPr>
          <w:b/>
          <w:bCs/>
          <w:i/>
          <w:iCs/>
          <w:color w:val="0000CC"/>
        </w:rPr>
      </w:pPr>
    </w:p>
    <w:p w14:paraId="5DC96830" w14:textId="77777777" w:rsidR="00BE2CD4" w:rsidRDefault="00BE2CD4" w:rsidP="00CB1A9D">
      <w:pPr>
        <w:jc w:val="both"/>
        <w:rPr>
          <w:b/>
          <w:bCs/>
          <w:i/>
          <w:iCs/>
          <w:color w:val="0000CC"/>
        </w:rPr>
      </w:pPr>
    </w:p>
    <w:p w14:paraId="2AED2297" w14:textId="77777777" w:rsidR="00CB1A9D" w:rsidRPr="001423DC" w:rsidRDefault="00CB1A9D" w:rsidP="00CB1A9D">
      <w:pPr>
        <w:pStyle w:val="ListeParagraf"/>
        <w:numPr>
          <w:ilvl w:val="3"/>
          <w:numId w:val="19"/>
        </w:numPr>
        <w:ind w:left="426"/>
        <w:jc w:val="both"/>
        <w:rPr>
          <w:b/>
          <w:bCs/>
          <w:iCs/>
          <w:color w:val="C00000"/>
        </w:rPr>
      </w:pPr>
      <w:r w:rsidRPr="001423DC">
        <w:rPr>
          <w:b/>
          <w:bCs/>
          <w:iCs/>
          <w:color w:val="C00000"/>
        </w:rPr>
        <w:t>Arabuluculuk Uygulamasına Ait Karara Bağlanan Dosya Sayısı</w:t>
      </w:r>
    </w:p>
    <w:p w14:paraId="6654D704" w14:textId="77777777" w:rsidR="00CB1A9D" w:rsidRPr="00ED17AB" w:rsidRDefault="00CB1A9D" w:rsidP="00CB1A9D">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CB1A9D" w:rsidRPr="001572D9" w14:paraId="28F4295D" w14:textId="77777777" w:rsidTr="00950342">
        <w:tc>
          <w:tcPr>
            <w:tcW w:w="4409" w:type="dxa"/>
            <w:gridSpan w:val="2"/>
            <w:tcBorders>
              <w:top w:val="single" w:sz="4" w:space="0" w:color="000000"/>
              <w:left w:val="single" w:sz="4" w:space="0" w:color="000000"/>
              <w:bottom w:val="single" w:sz="4" w:space="0" w:color="000000"/>
            </w:tcBorders>
            <w:shd w:val="clear" w:color="auto" w:fill="C00000"/>
          </w:tcPr>
          <w:p w14:paraId="5FC99E53" w14:textId="77777777" w:rsidR="00CB1A9D" w:rsidRPr="0014178B" w:rsidRDefault="00CB1A9D" w:rsidP="00950342">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54CBC93E" w14:textId="77777777" w:rsidR="00CB1A9D" w:rsidRPr="0014178B" w:rsidRDefault="00CB1A9D" w:rsidP="00950342">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CB1A9D" w:rsidRPr="001572D9" w14:paraId="4FFC8C1A" w14:textId="77777777" w:rsidTr="00950342">
        <w:tc>
          <w:tcPr>
            <w:tcW w:w="3238" w:type="dxa"/>
            <w:tcBorders>
              <w:top w:val="single" w:sz="4" w:space="0" w:color="000000"/>
              <w:left w:val="single" w:sz="4" w:space="0" w:color="000000"/>
              <w:bottom w:val="single" w:sz="4" w:space="0" w:color="000000"/>
            </w:tcBorders>
            <w:shd w:val="clear" w:color="auto" w:fill="auto"/>
          </w:tcPr>
          <w:p w14:paraId="39E3A675" w14:textId="77777777" w:rsidR="00CB1A9D" w:rsidRPr="0014178B" w:rsidRDefault="00CB1A9D" w:rsidP="00950342">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D75AFE4" w14:textId="425DC48F" w:rsidR="00CB1A9D" w:rsidRPr="0014178B" w:rsidRDefault="008D1086" w:rsidP="00950342">
            <w:pPr>
              <w:snapToGrid w:val="0"/>
              <w:jc w:val="center"/>
            </w:pPr>
            <w:r>
              <w:t>-</w:t>
            </w:r>
          </w:p>
        </w:tc>
        <w:tc>
          <w:tcPr>
            <w:tcW w:w="3356" w:type="dxa"/>
            <w:tcBorders>
              <w:top w:val="single" w:sz="4" w:space="0" w:color="000000"/>
              <w:left w:val="single" w:sz="4" w:space="0" w:color="000000"/>
              <w:bottom w:val="single" w:sz="4" w:space="0" w:color="000000"/>
            </w:tcBorders>
            <w:shd w:val="clear" w:color="auto" w:fill="auto"/>
          </w:tcPr>
          <w:p w14:paraId="56E9B26A" w14:textId="77777777" w:rsidR="00CB1A9D" w:rsidRPr="0014178B" w:rsidRDefault="00CB1A9D" w:rsidP="00950342">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5E6E7E9F" w14:textId="7FB50216" w:rsidR="00CB1A9D" w:rsidRPr="00175010" w:rsidRDefault="008D1086" w:rsidP="00950342">
            <w:pPr>
              <w:snapToGrid w:val="0"/>
              <w:jc w:val="center"/>
            </w:pPr>
            <w:r>
              <w:t>-</w:t>
            </w:r>
          </w:p>
        </w:tc>
      </w:tr>
      <w:tr w:rsidR="00CB1A9D" w:rsidRPr="001572D9" w14:paraId="764388FA" w14:textId="77777777" w:rsidTr="00950342">
        <w:tc>
          <w:tcPr>
            <w:tcW w:w="3238" w:type="dxa"/>
            <w:tcBorders>
              <w:top w:val="single" w:sz="4" w:space="0" w:color="000000"/>
              <w:left w:val="single" w:sz="4" w:space="0" w:color="000000"/>
              <w:bottom w:val="single" w:sz="4" w:space="0" w:color="000000"/>
            </w:tcBorders>
            <w:shd w:val="clear" w:color="auto" w:fill="F2F2F2"/>
          </w:tcPr>
          <w:p w14:paraId="2697A254" w14:textId="77777777" w:rsidR="00CB1A9D" w:rsidRPr="0014178B" w:rsidRDefault="00CB1A9D" w:rsidP="00950342">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223B4509" w14:textId="224A7C17" w:rsidR="00CB1A9D" w:rsidRPr="0014178B" w:rsidRDefault="008D1086" w:rsidP="00950342">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56D43FE9" w14:textId="77777777" w:rsidR="00CB1A9D" w:rsidRPr="0014178B" w:rsidRDefault="00CB1A9D" w:rsidP="00950342">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7A4BF16" w14:textId="3F06B75B" w:rsidR="00CB1A9D" w:rsidRPr="00175010" w:rsidRDefault="008D1086" w:rsidP="00950342">
            <w:pPr>
              <w:snapToGrid w:val="0"/>
              <w:jc w:val="center"/>
            </w:pPr>
            <w:r>
              <w:t>-</w:t>
            </w:r>
          </w:p>
        </w:tc>
      </w:tr>
      <w:tr w:rsidR="00CB1A9D" w:rsidRPr="001572D9" w14:paraId="18F09403" w14:textId="77777777" w:rsidTr="00950342">
        <w:tc>
          <w:tcPr>
            <w:tcW w:w="3238" w:type="dxa"/>
            <w:tcBorders>
              <w:top w:val="single" w:sz="4" w:space="0" w:color="000000"/>
              <w:left w:val="single" w:sz="4" w:space="0" w:color="000000"/>
              <w:bottom w:val="single" w:sz="4" w:space="0" w:color="000000"/>
            </w:tcBorders>
            <w:shd w:val="clear" w:color="auto" w:fill="F2F2F2"/>
          </w:tcPr>
          <w:p w14:paraId="17EAE4CB" w14:textId="77777777" w:rsidR="00CB1A9D" w:rsidRPr="0014178B" w:rsidRDefault="00CB1A9D" w:rsidP="00950342">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295810E5" w14:textId="1E87458A" w:rsidR="00CB1A9D" w:rsidRPr="0014178B" w:rsidRDefault="008D1086" w:rsidP="00950342">
            <w:pPr>
              <w:snapToGrid w:val="0"/>
              <w:jc w:val="center"/>
              <w:rPr>
                <w:b/>
              </w:rPr>
            </w:pPr>
            <w:r>
              <w:rPr>
                <w:b/>
              </w:rPr>
              <w:t>-</w:t>
            </w:r>
          </w:p>
        </w:tc>
        <w:tc>
          <w:tcPr>
            <w:tcW w:w="3356" w:type="dxa"/>
            <w:tcBorders>
              <w:top w:val="single" w:sz="4" w:space="0" w:color="000000"/>
              <w:left w:val="single" w:sz="4" w:space="0" w:color="000000"/>
              <w:bottom w:val="single" w:sz="4" w:space="0" w:color="000000"/>
            </w:tcBorders>
            <w:shd w:val="clear" w:color="auto" w:fill="F2F2F2"/>
          </w:tcPr>
          <w:p w14:paraId="328CF02B" w14:textId="77777777" w:rsidR="00CB1A9D" w:rsidRPr="0014178B" w:rsidRDefault="00CB1A9D" w:rsidP="00950342">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3E66654" w14:textId="4683880A" w:rsidR="00CB1A9D" w:rsidRPr="00175010" w:rsidRDefault="008D1086" w:rsidP="00950342">
            <w:pPr>
              <w:snapToGrid w:val="0"/>
              <w:jc w:val="center"/>
              <w:rPr>
                <w:b/>
              </w:rPr>
            </w:pPr>
            <w:r>
              <w:rPr>
                <w:b/>
              </w:rPr>
              <w:t>-</w:t>
            </w:r>
          </w:p>
        </w:tc>
      </w:tr>
    </w:tbl>
    <w:p w14:paraId="606AF55B" w14:textId="77777777" w:rsidR="00CB1A9D" w:rsidRDefault="00CB1A9D" w:rsidP="00CB1A9D">
      <w:pPr>
        <w:jc w:val="both"/>
        <w:rPr>
          <w:color w:val="4F81BD"/>
        </w:rPr>
      </w:pPr>
    </w:p>
    <w:p w14:paraId="02537BBB" w14:textId="6FFE32BA" w:rsidR="00CB1A9D" w:rsidRDefault="00CB1A9D" w:rsidP="00CB1A9D">
      <w:pPr>
        <w:jc w:val="center"/>
        <w:rPr>
          <w:color w:val="4F81BD"/>
        </w:rPr>
      </w:pPr>
    </w:p>
    <w:p w14:paraId="05ED0EA6" w14:textId="72579A31" w:rsidR="00D166DE" w:rsidRDefault="00D166DE" w:rsidP="00CB1A9D">
      <w:pPr>
        <w:jc w:val="center"/>
        <w:rPr>
          <w:color w:val="4F81BD"/>
        </w:rPr>
      </w:pPr>
    </w:p>
    <w:p w14:paraId="25C34A3B" w14:textId="500379CC" w:rsidR="00D166DE" w:rsidRDefault="00D166DE" w:rsidP="00CB1A9D">
      <w:pPr>
        <w:jc w:val="center"/>
        <w:rPr>
          <w:color w:val="4F81BD"/>
        </w:rPr>
      </w:pPr>
    </w:p>
    <w:p w14:paraId="30646213" w14:textId="16133A03" w:rsidR="00D166DE" w:rsidRDefault="00D166DE" w:rsidP="00CB1A9D">
      <w:pPr>
        <w:jc w:val="center"/>
        <w:rPr>
          <w:color w:val="4F81BD"/>
        </w:rPr>
      </w:pPr>
    </w:p>
    <w:p w14:paraId="7AA54706" w14:textId="31A2AB64" w:rsidR="00D166DE" w:rsidRDefault="00D166DE" w:rsidP="00CB1A9D">
      <w:pPr>
        <w:jc w:val="center"/>
        <w:rPr>
          <w:color w:val="4F81BD"/>
        </w:rPr>
      </w:pPr>
    </w:p>
    <w:p w14:paraId="4895D8B2" w14:textId="37A6F570" w:rsidR="00D166DE" w:rsidRDefault="00D166DE" w:rsidP="00CB1A9D">
      <w:pPr>
        <w:jc w:val="center"/>
        <w:rPr>
          <w:color w:val="4F81BD"/>
        </w:rPr>
      </w:pPr>
    </w:p>
    <w:p w14:paraId="1B229C30" w14:textId="4752D1B5" w:rsidR="00D166DE" w:rsidRDefault="00D166DE" w:rsidP="00CB1A9D">
      <w:pPr>
        <w:jc w:val="center"/>
        <w:rPr>
          <w:color w:val="4F81BD"/>
        </w:rPr>
      </w:pPr>
    </w:p>
    <w:p w14:paraId="4F43E924" w14:textId="7B53E27D" w:rsidR="00BE2CD4" w:rsidRDefault="00BE2CD4" w:rsidP="00CB1A9D">
      <w:pPr>
        <w:jc w:val="center"/>
        <w:rPr>
          <w:color w:val="4F81BD"/>
        </w:rPr>
      </w:pPr>
    </w:p>
    <w:p w14:paraId="5C24E280" w14:textId="0E12238B" w:rsidR="00BE2CD4" w:rsidRDefault="00BE2CD4" w:rsidP="00CB1A9D">
      <w:pPr>
        <w:jc w:val="center"/>
        <w:rPr>
          <w:color w:val="4F81BD"/>
        </w:rPr>
      </w:pPr>
    </w:p>
    <w:p w14:paraId="68EA3335" w14:textId="7BBB5C6E" w:rsidR="00BE2CD4" w:rsidRDefault="00BE2CD4" w:rsidP="00CB1A9D">
      <w:pPr>
        <w:jc w:val="center"/>
        <w:rPr>
          <w:color w:val="4F81BD"/>
        </w:rPr>
      </w:pPr>
    </w:p>
    <w:p w14:paraId="5DD5E28B" w14:textId="7160CEA0" w:rsidR="00BE2CD4" w:rsidRDefault="00BE2CD4" w:rsidP="00CB1A9D">
      <w:pPr>
        <w:jc w:val="center"/>
        <w:rPr>
          <w:color w:val="4F81BD"/>
        </w:rPr>
      </w:pPr>
    </w:p>
    <w:p w14:paraId="29E3D20D" w14:textId="23FE155D" w:rsidR="00BE2CD4" w:rsidRDefault="00BE2CD4" w:rsidP="00CB1A9D">
      <w:pPr>
        <w:jc w:val="center"/>
        <w:rPr>
          <w:color w:val="4F81BD"/>
        </w:rPr>
      </w:pPr>
    </w:p>
    <w:p w14:paraId="6586660D" w14:textId="7005F5AF" w:rsidR="00BE2CD4" w:rsidRDefault="00BE2CD4" w:rsidP="00CB1A9D">
      <w:pPr>
        <w:jc w:val="center"/>
        <w:rPr>
          <w:color w:val="4F81BD"/>
        </w:rPr>
      </w:pPr>
    </w:p>
    <w:p w14:paraId="2FAF292B" w14:textId="77777777" w:rsidR="00BE2CD4" w:rsidRDefault="00BE2CD4" w:rsidP="00CB1A9D">
      <w:pPr>
        <w:jc w:val="center"/>
        <w:rPr>
          <w:color w:val="4F81BD"/>
        </w:rPr>
      </w:pPr>
    </w:p>
    <w:p w14:paraId="0A34AEC1" w14:textId="77777777" w:rsidR="00D166DE" w:rsidRDefault="00D166DE" w:rsidP="00CB1A9D">
      <w:pPr>
        <w:jc w:val="center"/>
        <w:rPr>
          <w:color w:val="4F81BD"/>
        </w:rPr>
      </w:pPr>
    </w:p>
    <w:p w14:paraId="57BE55FA" w14:textId="77777777" w:rsidR="00CB1A9D" w:rsidRPr="005D25CE" w:rsidRDefault="00CB1A9D" w:rsidP="00CB1A9D">
      <w:pPr>
        <w:pStyle w:val="ListeParagraf"/>
        <w:numPr>
          <w:ilvl w:val="3"/>
          <w:numId w:val="4"/>
        </w:numPr>
        <w:tabs>
          <w:tab w:val="clear" w:pos="2880"/>
        </w:tabs>
        <w:ind w:left="284"/>
        <w:jc w:val="both"/>
      </w:pPr>
      <w:r w:rsidRPr="00BC44C3">
        <w:rPr>
          <w:b/>
          <w:color w:val="C00000"/>
        </w:rPr>
        <w:lastRenderedPageBreak/>
        <w:t>Davaların Temizlenme Oranları</w:t>
      </w:r>
      <w:r>
        <w:rPr>
          <w:rStyle w:val="DipnotBavurusu6"/>
          <w:b/>
          <w:color w:val="C00000"/>
        </w:rPr>
        <w:footnoteReference w:id="18"/>
      </w:r>
      <w:r w:rsidRPr="00BC44C3">
        <w:rPr>
          <w:b/>
          <w:color w:val="C00000"/>
        </w:rPr>
        <w:t xml:space="preserve"> ve Reel Çalışma Oranları </w:t>
      </w:r>
    </w:p>
    <w:p w14:paraId="3BF535A2" w14:textId="77777777" w:rsidR="00CB1A9D" w:rsidRDefault="00CB1A9D" w:rsidP="00CB1A9D">
      <w:pPr>
        <w:jc w:val="center"/>
        <w:rPr>
          <w:color w:val="4F81BD"/>
        </w:rPr>
      </w:pPr>
    </w:p>
    <w:tbl>
      <w:tblPr>
        <w:tblpPr w:leftFromText="141" w:rightFromText="141" w:vertAnchor="text" w:horzAnchor="page" w:tblpX="1006" w:tblpY="326"/>
        <w:tblW w:w="10597" w:type="dxa"/>
        <w:tblLayout w:type="fixed"/>
        <w:tblLook w:val="0000" w:firstRow="0" w:lastRow="0" w:firstColumn="0" w:lastColumn="0" w:noHBand="0" w:noVBand="0"/>
      </w:tblPr>
      <w:tblGrid>
        <w:gridCol w:w="2383"/>
        <w:gridCol w:w="1363"/>
        <w:gridCol w:w="1324"/>
        <w:gridCol w:w="992"/>
        <w:gridCol w:w="1559"/>
        <w:gridCol w:w="1559"/>
        <w:gridCol w:w="1417"/>
      </w:tblGrid>
      <w:tr w:rsidR="00CB1A9D" w14:paraId="6FED9D79" w14:textId="77777777" w:rsidTr="00950342">
        <w:trPr>
          <w:trHeight w:val="224"/>
        </w:trPr>
        <w:tc>
          <w:tcPr>
            <w:tcW w:w="7621" w:type="dxa"/>
            <w:gridSpan w:val="5"/>
            <w:tcBorders>
              <w:top w:val="single" w:sz="4" w:space="0" w:color="000000"/>
              <w:left w:val="single" w:sz="4" w:space="0" w:color="000000"/>
              <w:bottom w:val="single" w:sz="4" w:space="0" w:color="000000"/>
              <w:right w:val="single" w:sz="4" w:space="0" w:color="000000"/>
            </w:tcBorders>
            <w:shd w:val="clear" w:color="auto" w:fill="C00000"/>
          </w:tcPr>
          <w:p w14:paraId="49176237" w14:textId="77777777" w:rsidR="00CB1A9D" w:rsidRDefault="00CB1A9D" w:rsidP="00950342">
            <w:pPr>
              <w:jc w:val="center"/>
            </w:pPr>
            <w:r>
              <w:rPr>
                <w:b/>
                <w:color w:val="FFFFFF"/>
              </w:rPr>
              <w:t>Davaların Temizlenme ve Reel Çalışma Oranları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211FB412" w14:textId="77777777" w:rsidR="00CB1A9D" w:rsidRDefault="00CB1A9D" w:rsidP="00950342">
            <w:pPr>
              <w:jc w:val="center"/>
              <w:rPr>
                <w:b/>
                <w:color w:val="FFFFFF"/>
              </w:rPr>
            </w:pPr>
          </w:p>
        </w:tc>
        <w:tc>
          <w:tcPr>
            <w:tcW w:w="1417" w:type="dxa"/>
            <w:tcBorders>
              <w:top w:val="single" w:sz="4" w:space="0" w:color="000000"/>
              <w:left w:val="single" w:sz="4" w:space="0" w:color="000000"/>
              <w:bottom w:val="single" w:sz="4" w:space="0" w:color="000000"/>
              <w:right w:val="single" w:sz="4" w:space="0" w:color="000000"/>
            </w:tcBorders>
            <w:shd w:val="clear" w:color="auto" w:fill="C00000"/>
          </w:tcPr>
          <w:p w14:paraId="584BD314" w14:textId="77777777" w:rsidR="00CB1A9D" w:rsidRDefault="00CB1A9D" w:rsidP="00950342">
            <w:pPr>
              <w:jc w:val="center"/>
              <w:rPr>
                <w:b/>
                <w:color w:val="FFFFFF"/>
              </w:rPr>
            </w:pPr>
          </w:p>
        </w:tc>
      </w:tr>
      <w:tr w:rsidR="00CB1A9D" w14:paraId="76E0356F" w14:textId="77777777" w:rsidTr="00950342">
        <w:trPr>
          <w:trHeight w:val="686"/>
        </w:trPr>
        <w:tc>
          <w:tcPr>
            <w:tcW w:w="2383" w:type="dxa"/>
            <w:tcBorders>
              <w:top w:val="single" w:sz="4" w:space="0" w:color="000000"/>
              <w:left w:val="single" w:sz="4" w:space="0" w:color="000000"/>
              <w:bottom w:val="single" w:sz="4" w:space="0" w:color="000000"/>
            </w:tcBorders>
            <w:shd w:val="clear" w:color="auto" w:fill="auto"/>
          </w:tcPr>
          <w:p w14:paraId="09BF2ACA" w14:textId="77777777" w:rsidR="00CB1A9D" w:rsidRDefault="00CB1A9D" w:rsidP="00950342">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05D9365E" w14:textId="77777777" w:rsidR="00CB1A9D" w:rsidRDefault="00CB1A9D" w:rsidP="00950342">
            <w:pPr>
              <w:jc w:val="center"/>
              <w:rPr>
                <w:b/>
              </w:rPr>
            </w:pPr>
            <w:r>
              <w:rPr>
                <w:b/>
              </w:rPr>
              <w:t>Yıl İçerisinde Gelen Dosya Sayısı</w:t>
            </w:r>
          </w:p>
        </w:tc>
        <w:tc>
          <w:tcPr>
            <w:tcW w:w="1324" w:type="dxa"/>
            <w:tcBorders>
              <w:top w:val="single" w:sz="4" w:space="0" w:color="000000"/>
              <w:left w:val="single" w:sz="4" w:space="0" w:color="000000"/>
              <w:bottom w:val="single" w:sz="4" w:space="0" w:color="000000"/>
            </w:tcBorders>
            <w:shd w:val="clear" w:color="auto" w:fill="auto"/>
          </w:tcPr>
          <w:p w14:paraId="7907635A" w14:textId="77777777" w:rsidR="00CB1A9D" w:rsidRDefault="00CB1A9D" w:rsidP="00950342">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B7B5E2C" w14:textId="77777777" w:rsidR="00CB1A9D" w:rsidRDefault="00CB1A9D" w:rsidP="00950342">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D875CF" w14:textId="77777777" w:rsidR="00CB1A9D" w:rsidRDefault="00CB1A9D" w:rsidP="00950342">
            <w:pPr>
              <w:jc w:val="center"/>
              <w:rPr>
                <w:b/>
              </w:rPr>
            </w:pPr>
            <w:r w:rsidRPr="00641273">
              <w:rPr>
                <w:b/>
              </w:rPr>
              <w:t>Temizlenme</w:t>
            </w:r>
            <w:r>
              <w:rPr>
                <w:b/>
              </w:rPr>
              <w:t xml:space="preserve"> Oranı</w:t>
            </w:r>
          </w:p>
          <w:p w14:paraId="292C460A" w14:textId="77777777" w:rsidR="00CB1A9D" w:rsidRDefault="00CB1A9D" w:rsidP="00950342">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2287BE2F" w14:textId="77777777" w:rsidR="00CB1A9D" w:rsidRPr="00807086" w:rsidRDefault="00CB1A9D" w:rsidP="00950342">
            <w:pPr>
              <w:jc w:val="center"/>
              <w:rPr>
                <w:b/>
              </w:rPr>
            </w:pPr>
            <w:r>
              <w:rPr>
                <w:b/>
              </w:rPr>
              <w:t>Bir önceki yıl Temizlenme Oranı</w:t>
            </w:r>
          </w:p>
        </w:tc>
        <w:tc>
          <w:tcPr>
            <w:tcW w:w="1417" w:type="dxa"/>
            <w:tcBorders>
              <w:top w:val="single" w:sz="4" w:space="0" w:color="000000"/>
              <w:left w:val="single" w:sz="4" w:space="0" w:color="000000"/>
              <w:bottom w:val="single" w:sz="4" w:space="0" w:color="000000"/>
              <w:right w:val="single" w:sz="4" w:space="0" w:color="000000"/>
            </w:tcBorders>
          </w:tcPr>
          <w:p w14:paraId="4C97CEAA" w14:textId="77777777" w:rsidR="00CB1A9D" w:rsidRPr="00807086" w:rsidRDefault="00CB1A9D" w:rsidP="00950342">
            <w:pPr>
              <w:jc w:val="center"/>
              <w:rPr>
                <w:b/>
              </w:rPr>
            </w:pPr>
            <w:r w:rsidRPr="00807086">
              <w:rPr>
                <w:b/>
              </w:rPr>
              <w:t>Reel Çalışma Oranı</w:t>
            </w:r>
          </w:p>
        </w:tc>
      </w:tr>
      <w:tr w:rsidR="00CB1A9D" w14:paraId="5AA4D9B4"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126ECFD3" w14:textId="155F8734" w:rsidR="00CB1A9D" w:rsidRDefault="00B41507" w:rsidP="00950342">
            <w:r>
              <w:t xml:space="preserve">Karamürsel </w:t>
            </w:r>
            <w:r w:rsidR="00D34D43">
              <w:t>1.</w:t>
            </w:r>
            <w:r w:rsidR="00CB1A9D">
              <w:t>Asliye Ceza Mahkemesi</w:t>
            </w:r>
          </w:p>
        </w:tc>
        <w:tc>
          <w:tcPr>
            <w:tcW w:w="1363" w:type="dxa"/>
            <w:tcBorders>
              <w:top w:val="single" w:sz="4" w:space="0" w:color="000000"/>
              <w:left w:val="single" w:sz="4" w:space="0" w:color="000000"/>
              <w:bottom w:val="single" w:sz="4" w:space="0" w:color="000000"/>
            </w:tcBorders>
            <w:shd w:val="clear" w:color="auto" w:fill="auto"/>
          </w:tcPr>
          <w:p w14:paraId="402785BA" w14:textId="0146D64E" w:rsidR="00CB1A9D" w:rsidRDefault="007A283A" w:rsidP="00950342">
            <w:pPr>
              <w:snapToGrid w:val="0"/>
              <w:jc w:val="center"/>
            </w:pPr>
            <w:r>
              <w:t>625</w:t>
            </w:r>
          </w:p>
        </w:tc>
        <w:tc>
          <w:tcPr>
            <w:tcW w:w="1324" w:type="dxa"/>
            <w:tcBorders>
              <w:top w:val="single" w:sz="4" w:space="0" w:color="000000"/>
              <w:left w:val="single" w:sz="4" w:space="0" w:color="000000"/>
              <w:bottom w:val="single" w:sz="4" w:space="0" w:color="000000"/>
            </w:tcBorders>
            <w:shd w:val="clear" w:color="auto" w:fill="auto"/>
          </w:tcPr>
          <w:p w14:paraId="474213A0" w14:textId="3839D9F0" w:rsidR="00CB1A9D" w:rsidRDefault="007A283A" w:rsidP="00950342">
            <w:pPr>
              <w:snapToGrid w:val="0"/>
              <w:jc w:val="center"/>
            </w:pPr>
            <w:r>
              <w:t>410</w:t>
            </w:r>
          </w:p>
        </w:tc>
        <w:tc>
          <w:tcPr>
            <w:tcW w:w="992" w:type="dxa"/>
            <w:tcBorders>
              <w:top w:val="single" w:sz="4" w:space="0" w:color="000000"/>
              <w:left w:val="single" w:sz="4" w:space="0" w:color="000000"/>
              <w:bottom w:val="single" w:sz="4" w:space="0" w:color="000000"/>
            </w:tcBorders>
            <w:shd w:val="clear" w:color="auto" w:fill="auto"/>
          </w:tcPr>
          <w:p w14:paraId="4CF7BFE9" w14:textId="067C1E40" w:rsidR="00CB1A9D" w:rsidRDefault="007A283A" w:rsidP="00950342">
            <w:pPr>
              <w:snapToGrid w:val="0"/>
              <w:jc w:val="center"/>
            </w:pPr>
            <w:r>
              <w:t>777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8A1EDE" w14:textId="13C5B26A" w:rsidR="00CB1A9D" w:rsidRDefault="007A283A" w:rsidP="00950342">
            <w:pPr>
              <w:snapToGrid w:val="0"/>
              <w:jc w:val="center"/>
            </w:pPr>
            <w:r>
              <w:t>124,32</w:t>
            </w:r>
          </w:p>
        </w:tc>
        <w:tc>
          <w:tcPr>
            <w:tcW w:w="1559" w:type="dxa"/>
            <w:tcBorders>
              <w:top w:val="single" w:sz="4" w:space="0" w:color="000000"/>
              <w:left w:val="single" w:sz="4" w:space="0" w:color="000000"/>
              <w:bottom w:val="single" w:sz="4" w:space="0" w:color="000000"/>
              <w:right w:val="single" w:sz="4" w:space="0" w:color="000000"/>
            </w:tcBorders>
          </w:tcPr>
          <w:p w14:paraId="68CF0097" w14:textId="0890FFA8" w:rsidR="00CB1A9D" w:rsidRDefault="007A283A" w:rsidP="00950342">
            <w:pPr>
              <w:snapToGrid w:val="0"/>
              <w:jc w:val="center"/>
            </w:pPr>
            <w:r>
              <w:t>151,12</w:t>
            </w:r>
          </w:p>
        </w:tc>
        <w:tc>
          <w:tcPr>
            <w:tcW w:w="1417" w:type="dxa"/>
            <w:tcBorders>
              <w:top w:val="single" w:sz="4" w:space="0" w:color="000000"/>
              <w:left w:val="single" w:sz="4" w:space="0" w:color="000000"/>
              <w:bottom w:val="single" w:sz="4" w:space="0" w:color="000000"/>
              <w:right w:val="single" w:sz="4" w:space="0" w:color="000000"/>
            </w:tcBorders>
          </w:tcPr>
          <w:p w14:paraId="685687CE" w14:textId="0168EFD1" w:rsidR="00CB1A9D" w:rsidRDefault="007A283A" w:rsidP="00950342">
            <w:pPr>
              <w:snapToGrid w:val="0"/>
              <w:jc w:val="center"/>
            </w:pPr>
            <w:r>
              <w:t>0,75</w:t>
            </w:r>
          </w:p>
        </w:tc>
      </w:tr>
      <w:tr w:rsidR="00D34D43" w14:paraId="6524E5AD"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6BF5183A" w14:textId="18F348A2" w:rsidR="00D34D43" w:rsidRDefault="00B41507" w:rsidP="00D34D43">
            <w:r>
              <w:t xml:space="preserve">Karamürsel </w:t>
            </w:r>
            <w:r w:rsidR="00D34D43">
              <w:t>2.Asliye Ceza Mahk</w:t>
            </w:r>
            <w:r w:rsidR="000A5CED">
              <w:t>e</w:t>
            </w:r>
            <w:r w:rsidR="00D34D43">
              <w:t>mesi</w:t>
            </w:r>
          </w:p>
        </w:tc>
        <w:tc>
          <w:tcPr>
            <w:tcW w:w="1363" w:type="dxa"/>
            <w:tcBorders>
              <w:top w:val="single" w:sz="4" w:space="0" w:color="000000"/>
              <w:left w:val="single" w:sz="4" w:space="0" w:color="000000"/>
              <w:bottom w:val="single" w:sz="4" w:space="0" w:color="000000"/>
            </w:tcBorders>
            <w:shd w:val="clear" w:color="auto" w:fill="auto"/>
          </w:tcPr>
          <w:p w14:paraId="34AF6168" w14:textId="7AE82DED" w:rsidR="00D34D43" w:rsidRDefault="00D34D43" w:rsidP="00D34D43">
            <w:pPr>
              <w:snapToGrid w:val="0"/>
              <w:jc w:val="center"/>
            </w:pPr>
            <w:r>
              <w:t>450</w:t>
            </w:r>
          </w:p>
        </w:tc>
        <w:tc>
          <w:tcPr>
            <w:tcW w:w="1324" w:type="dxa"/>
            <w:tcBorders>
              <w:top w:val="single" w:sz="4" w:space="0" w:color="000000"/>
              <w:left w:val="single" w:sz="4" w:space="0" w:color="000000"/>
              <w:bottom w:val="single" w:sz="4" w:space="0" w:color="000000"/>
            </w:tcBorders>
            <w:shd w:val="clear" w:color="auto" w:fill="auto"/>
          </w:tcPr>
          <w:p w14:paraId="4738A1D5" w14:textId="3836CD31" w:rsidR="00D34D43" w:rsidRDefault="00D34D43" w:rsidP="00D34D43">
            <w:pPr>
              <w:snapToGrid w:val="0"/>
              <w:jc w:val="center"/>
            </w:pPr>
            <w:r>
              <w:t>419</w:t>
            </w:r>
          </w:p>
        </w:tc>
        <w:tc>
          <w:tcPr>
            <w:tcW w:w="992" w:type="dxa"/>
            <w:tcBorders>
              <w:top w:val="single" w:sz="4" w:space="0" w:color="000000"/>
              <w:left w:val="single" w:sz="4" w:space="0" w:color="000000"/>
              <w:bottom w:val="single" w:sz="4" w:space="0" w:color="000000"/>
            </w:tcBorders>
            <w:shd w:val="clear" w:color="auto" w:fill="auto"/>
          </w:tcPr>
          <w:p w14:paraId="62A5340E" w14:textId="296AA074" w:rsidR="00D34D43" w:rsidRDefault="00D34D43" w:rsidP="00D34D43">
            <w:pPr>
              <w:snapToGrid w:val="0"/>
              <w:jc w:val="center"/>
            </w:pPr>
            <w:r>
              <w:t>605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6CAE875" w14:textId="7A9A38D6" w:rsidR="00D34D43" w:rsidRDefault="00D34D43" w:rsidP="00D34D43">
            <w:pPr>
              <w:snapToGrid w:val="0"/>
              <w:jc w:val="center"/>
            </w:pPr>
            <w:r>
              <w:t>134,44</w:t>
            </w:r>
          </w:p>
        </w:tc>
        <w:tc>
          <w:tcPr>
            <w:tcW w:w="1559" w:type="dxa"/>
            <w:tcBorders>
              <w:top w:val="single" w:sz="4" w:space="0" w:color="000000"/>
              <w:left w:val="single" w:sz="4" w:space="0" w:color="000000"/>
              <w:bottom w:val="single" w:sz="4" w:space="0" w:color="000000"/>
              <w:right w:val="single" w:sz="4" w:space="0" w:color="000000"/>
            </w:tcBorders>
          </w:tcPr>
          <w:p w14:paraId="6144B581" w14:textId="09835A83" w:rsidR="00D34D43" w:rsidRDefault="00D34D43" w:rsidP="00D34D43">
            <w:pPr>
              <w:snapToGrid w:val="0"/>
              <w:jc w:val="center"/>
            </w:pPr>
            <w:r>
              <w:t>25,44</w:t>
            </w:r>
          </w:p>
        </w:tc>
        <w:tc>
          <w:tcPr>
            <w:tcW w:w="1417" w:type="dxa"/>
            <w:tcBorders>
              <w:top w:val="single" w:sz="4" w:space="0" w:color="000000"/>
              <w:left w:val="single" w:sz="4" w:space="0" w:color="000000"/>
              <w:bottom w:val="single" w:sz="4" w:space="0" w:color="000000"/>
              <w:right w:val="single" w:sz="4" w:space="0" w:color="000000"/>
            </w:tcBorders>
          </w:tcPr>
          <w:p w14:paraId="23F41060" w14:textId="0F34154E" w:rsidR="00D34D43" w:rsidRDefault="00D34D43" w:rsidP="00D34D43">
            <w:pPr>
              <w:snapToGrid w:val="0"/>
              <w:jc w:val="center"/>
            </w:pPr>
            <w:r>
              <w:t>0,69</w:t>
            </w:r>
          </w:p>
        </w:tc>
      </w:tr>
      <w:tr w:rsidR="000A5CED" w14:paraId="06C0C915"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1EDF3CB0" w14:textId="6100747A" w:rsidR="000A5CED" w:rsidRDefault="00B41507" w:rsidP="000A5CED">
            <w:proofErr w:type="gramStart"/>
            <w:r>
              <w:t xml:space="preserve">Karamürsel </w:t>
            </w:r>
            <w:r w:rsidR="00474600">
              <w:t xml:space="preserve"> </w:t>
            </w:r>
            <w:r w:rsidR="000A5CED">
              <w:t>1.</w:t>
            </w:r>
            <w:proofErr w:type="gramEnd"/>
            <w:r w:rsidR="000A5CED">
              <w:t>Asliye Hukuk Mahkemesi</w:t>
            </w:r>
          </w:p>
        </w:tc>
        <w:tc>
          <w:tcPr>
            <w:tcW w:w="1363" w:type="dxa"/>
            <w:tcBorders>
              <w:top w:val="single" w:sz="4" w:space="0" w:color="000000"/>
              <w:left w:val="single" w:sz="4" w:space="0" w:color="000000"/>
              <w:bottom w:val="single" w:sz="4" w:space="0" w:color="000000"/>
            </w:tcBorders>
            <w:shd w:val="clear" w:color="auto" w:fill="auto"/>
          </w:tcPr>
          <w:p w14:paraId="7527EF4C" w14:textId="775D244D" w:rsidR="000A5CED" w:rsidRDefault="000A5CED" w:rsidP="000A5CED">
            <w:pPr>
              <w:snapToGrid w:val="0"/>
              <w:jc w:val="center"/>
            </w:pPr>
            <w:r>
              <w:t>417</w:t>
            </w:r>
          </w:p>
        </w:tc>
        <w:tc>
          <w:tcPr>
            <w:tcW w:w="1324" w:type="dxa"/>
            <w:tcBorders>
              <w:top w:val="single" w:sz="4" w:space="0" w:color="000000"/>
              <w:left w:val="single" w:sz="4" w:space="0" w:color="000000"/>
              <w:bottom w:val="single" w:sz="4" w:space="0" w:color="000000"/>
            </w:tcBorders>
            <w:shd w:val="clear" w:color="auto" w:fill="auto"/>
          </w:tcPr>
          <w:p w14:paraId="18141BC4" w14:textId="4B469808" w:rsidR="000A5CED" w:rsidRDefault="000A5CED" w:rsidP="000A5CED">
            <w:pPr>
              <w:snapToGrid w:val="0"/>
              <w:jc w:val="center"/>
            </w:pPr>
            <w:r>
              <w:t>273</w:t>
            </w:r>
          </w:p>
        </w:tc>
        <w:tc>
          <w:tcPr>
            <w:tcW w:w="992" w:type="dxa"/>
            <w:tcBorders>
              <w:top w:val="single" w:sz="4" w:space="0" w:color="000000"/>
              <w:left w:val="single" w:sz="4" w:space="0" w:color="000000"/>
              <w:bottom w:val="single" w:sz="4" w:space="0" w:color="000000"/>
            </w:tcBorders>
            <w:shd w:val="clear" w:color="auto" w:fill="auto"/>
          </w:tcPr>
          <w:p w14:paraId="5679EA12" w14:textId="6E4340B2" w:rsidR="000A5CED" w:rsidRDefault="000A5CED" w:rsidP="000A5CED">
            <w:pPr>
              <w:snapToGrid w:val="0"/>
              <w:jc w:val="center"/>
            </w:pPr>
            <w:r>
              <w:t>461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159367" w14:textId="2515EC0B" w:rsidR="000A5CED" w:rsidRDefault="000A5CED" w:rsidP="000A5CED">
            <w:pPr>
              <w:snapToGrid w:val="0"/>
              <w:jc w:val="center"/>
            </w:pPr>
            <w:r>
              <w:t>%110</w:t>
            </w:r>
          </w:p>
        </w:tc>
        <w:tc>
          <w:tcPr>
            <w:tcW w:w="1559" w:type="dxa"/>
            <w:tcBorders>
              <w:top w:val="single" w:sz="4" w:space="0" w:color="000000"/>
              <w:left w:val="single" w:sz="4" w:space="0" w:color="000000"/>
              <w:bottom w:val="single" w:sz="4" w:space="0" w:color="000000"/>
              <w:right w:val="single" w:sz="4" w:space="0" w:color="000000"/>
            </w:tcBorders>
          </w:tcPr>
          <w:p w14:paraId="3CC4883F" w14:textId="550D33BE" w:rsidR="000A5CED" w:rsidRDefault="000A5CED" w:rsidP="000A5CED">
            <w:pPr>
              <w:snapToGrid w:val="0"/>
              <w:jc w:val="center"/>
            </w:pPr>
            <w:r>
              <w:t>%94</w:t>
            </w:r>
          </w:p>
        </w:tc>
        <w:tc>
          <w:tcPr>
            <w:tcW w:w="1417" w:type="dxa"/>
            <w:tcBorders>
              <w:top w:val="single" w:sz="4" w:space="0" w:color="000000"/>
              <w:left w:val="single" w:sz="4" w:space="0" w:color="000000"/>
              <w:bottom w:val="single" w:sz="4" w:space="0" w:color="000000"/>
              <w:right w:val="single" w:sz="4" w:space="0" w:color="000000"/>
            </w:tcBorders>
          </w:tcPr>
          <w:p w14:paraId="5AABAAB5" w14:textId="7686E061" w:rsidR="000A5CED" w:rsidRDefault="000A5CED" w:rsidP="000A5CED">
            <w:pPr>
              <w:snapToGrid w:val="0"/>
              <w:jc w:val="center"/>
            </w:pPr>
            <w:r>
              <w:t>%66</w:t>
            </w:r>
          </w:p>
        </w:tc>
      </w:tr>
      <w:tr w:rsidR="000A5CED" w14:paraId="02425626"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0140AF80" w14:textId="22E2BCBC" w:rsidR="000A5CED" w:rsidRDefault="00B41507" w:rsidP="000A5CED">
            <w:r>
              <w:t xml:space="preserve">Karamürsel </w:t>
            </w:r>
            <w:r w:rsidR="000A5CED">
              <w:t>2.Asliye Hukuk Mahkemesi</w:t>
            </w:r>
          </w:p>
        </w:tc>
        <w:tc>
          <w:tcPr>
            <w:tcW w:w="1363" w:type="dxa"/>
            <w:tcBorders>
              <w:top w:val="single" w:sz="4" w:space="0" w:color="000000"/>
              <w:left w:val="single" w:sz="4" w:space="0" w:color="000000"/>
              <w:bottom w:val="single" w:sz="4" w:space="0" w:color="000000"/>
            </w:tcBorders>
            <w:shd w:val="clear" w:color="auto" w:fill="auto"/>
          </w:tcPr>
          <w:p w14:paraId="29998490" w14:textId="0B4FF5D7" w:rsidR="000A5CED" w:rsidRDefault="000A5CED" w:rsidP="000A5CED">
            <w:pPr>
              <w:snapToGrid w:val="0"/>
              <w:jc w:val="center"/>
            </w:pPr>
            <w:r>
              <w:t>222</w:t>
            </w:r>
          </w:p>
        </w:tc>
        <w:tc>
          <w:tcPr>
            <w:tcW w:w="1324" w:type="dxa"/>
            <w:tcBorders>
              <w:top w:val="single" w:sz="4" w:space="0" w:color="000000"/>
              <w:left w:val="single" w:sz="4" w:space="0" w:color="000000"/>
              <w:bottom w:val="single" w:sz="4" w:space="0" w:color="000000"/>
            </w:tcBorders>
            <w:shd w:val="clear" w:color="auto" w:fill="auto"/>
          </w:tcPr>
          <w:p w14:paraId="017F5199" w14:textId="1596F460" w:rsidR="000A5CED" w:rsidRDefault="000A5CED" w:rsidP="000A5CED">
            <w:pPr>
              <w:snapToGrid w:val="0"/>
              <w:jc w:val="center"/>
            </w:pPr>
            <w:r>
              <w:t>289</w:t>
            </w:r>
          </w:p>
        </w:tc>
        <w:tc>
          <w:tcPr>
            <w:tcW w:w="992" w:type="dxa"/>
            <w:tcBorders>
              <w:top w:val="single" w:sz="4" w:space="0" w:color="000000"/>
              <w:left w:val="single" w:sz="4" w:space="0" w:color="000000"/>
              <w:bottom w:val="single" w:sz="4" w:space="0" w:color="000000"/>
            </w:tcBorders>
            <w:shd w:val="clear" w:color="auto" w:fill="auto"/>
          </w:tcPr>
          <w:p w14:paraId="0C6A0BED" w14:textId="5B29D459" w:rsidR="000A5CED" w:rsidRDefault="000A5CED" w:rsidP="000A5CED">
            <w:pPr>
              <w:snapToGrid w:val="0"/>
              <w:jc w:val="center"/>
            </w:pPr>
            <w:r>
              <w:t>220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583ACF" w14:textId="6EC4537D" w:rsidR="000A5CED" w:rsidRDefault="000A5CED" w:rsidP="000A5CED">
            <w:pPr>
              <w:snapToGrid w:val="0"/>
              <w:jc w:val="center"/>
            </w:pPr>
            <w:r>
              <w:t>%99</w:t>
            </w:r>
          </w:p>
        </w:tc>
        <w:tc>
          <w:tcPr>
            <w:tcW w:w="1559" w:type="dxa"/>
            <w:tcBorders>
              <w:top w:val="single" w:sz="4" w:space="0" w:color="000000"/>
              <w:left w:val="single" w:sz="4" w:space="0" w:color="000000"/>
              <w:bottom w:val="single" w:sz="4" w:space="0" w:color="000000"/>
              <w:right w:val="single" w:sz="4" w:space="0" w:color="000000"/>
            </w:tcBorders>
          </w:tcPr>
          <w:p w14:paraId="62D4EB44" w14:textId="7CC3D798" w:rsidR="000A5CED" w:rsidRDefault="000A5CED" w:rsidP="000A5CED">
            <w:pPr>
              <w:snapToGrid w:val="0"/>
              <w:jc w:val="center"/>
            </w:pPr>
            <w:r>
              <w:t>%24,24</w:t>
            </w:r>
          </w:p>
        </w:tc>
        <w:tc>
          <w:tcPr>
            <w:tcW w:w="1417" w:type="dxa"/>
            <w:tcBorders>
              <w:top w:val="single" w:sz="4" w:space="0" w:color="000000"/>
              <w:left w:val="single" w:sz="4" w:space="0" w:color="000000"/>
              <w:bottom w:val="single" w:sz="4" w:space="0" w:color="000000"/>
              <w:right w:val="single" w:sz="4" w:space="0" w:color="000000"/>
            </w:tcBorders>
          </w:tcPr>
          <w:p w14:paraId="1D528844" w14:textId="0032E5B9" w:rsidR="000A5CED" w:rsidRDefault="000A5CED" w:rsidP="000A5CED">
            <w:pPr>
              <w:snapToGrid w:val="0"/>
              <w:jc w:val="center"/>
            </w:pPr>
            <w:r>
              <w:t>%43,05</w:t>
            </w:r>
          </w:p>
        </w:tc>
      </w:tr>
      <w:tr w:rsidR="000A5CED" w14:paraId="7B33AC6A"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258A42FE" w14:textId="1C1F20DB" w:rsidR="000A5CED" w:rsidRDefault="00B41507" w:rsidP="000A5CED">
            <w:proofErr w:type="gramStart"/>
            <w:r>
              <w:t xml:space="preserve">Karamürsel </w:t>
            </w:r>
            <w:r w:rsidR="00474600">
              <w:t xml:space="preserve"> </w:t>
            </w:r>
            <w:r w:rsidR="000A5CED">
              <w:t>İcra</w:t>
            </w:r>
            <w:proofErr w:type="gramEnd"/>
            <w:r w:rsidR="000A5CED">
              <w:t xml:space="preserve"> Hukuk Mahkemesi</w:t>
            </w:r>
          </w:p>
        </w:tc>
        <w:tc>
          <w:tcPr>
            <w:tcW w:w="1363" w:type="dxa"/>
            <w:tcBorders>
              <w:top w:val="single" w:sz="4" w:space="0" w:color="000000"/>
              <w:left w:val="single" w:sz="4" w:space="0" w:color="000000"/>
              <w:bottom w:val="single" w:sz="4" w:space="0" w:color="000000"/>
            </w:tcBorders>
            <w:shd w:val="clear" w:color="auto" w:fill="auto"/>
          </w:tcPr>
          <w:p w14:paraId="4438CB89" w14:textId="28DE2A4A" w:rsidR="000A5CED" w:rsidRDefault="000A5CED" w:rsidP="000A5CED">
            <w:pPr>
              <w:snapToGrid w:val="0"/>
              <w:jc w:val="center"/>
            </w:pPr>
            <w:r>
              <w:t>76</w:t>
            </w:r>
          </w:p>
        </w:tc>
        <w:tc>
          <w:tcPr>
            <w:tcW w:w="1324" w:type="dxa"/>
            <w:tcBorders>
              <w:top w:val="single" w:sz="4" w:space="0" w:color="000000"/>
              <w:left w:val="single" w:sz="4" w:space="0" w:color="000000"/>
              <w:bottom w:val="single" w:sz="4" w:space="0" w:color="000000"/>
            </w:tcBorders>
            <w:shd w:val="clear" w:color="auto" w:fill="auto"/>
          </w:tcPr>
          <w:p w14:paraId="51E528A0" w14:textId="6E09290E" w:rsidR="000A5CED" w:rsidRDefault="000A5CED" w:rsidP="000A5CED">
            <w:pPr>
              <w:snapToGrid w:val="0"/>
              <w:jc w:val="center"/>
            </w:pPr>
            <w:r>
              <w:t>27</w:t>
            </w:r>
          </w:p>
        </w:tc>
        <w:tc>
          <w:tcPr>
            <w:tcW w:w="992" w:type="dxa"/>
            <w:tcBorders>
              <w:top w:val="single" w:sz="4" w:space="0" w:color="000000"/>
              <w:left w:val="single" w:sz="4" w:space="0" w:color="000000"/>
              <w:bottom w:val="single" w:sz="4" w:space="0" w:color="000000"/>
            </w:tcBorders>
            <w:shd w:val="clear" w:color="auto" w:fill="auto"/>
          </w:tcPr>
          <w:p w14:paraId="5F546481" w14:textId="7078E58F" w:rsidR="000A5CED" w:rsidRDefault="000A5CED" w:rsidP="000A5CED">
            <w:pPr>
              <w:snapToGrid w:val="0"/>
              <w:jc w:val="center"/>
            </w:pPr>
            <w:r>
              <w:t>86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3A095A9" w14:textId="690B994E" w:rsidR="000A5CED" w:rsidRDefault="000A5CED" w:rsidP="000A5CED">
            <w:pPr>
              <w:snapToGrid w:val="0"/>
              <w:jc w:val="center"/>
            </w:pPr>
            <w:r>
              <w:t>%88,37</w:t>
            </w:r>
          </w:p>
        </w:tc>
        <w:tc>
          <w:tcPr>
            <w:tcW w:w="1559" w:type="dxa"/>
            <w:tcBorders>
              <w:top w:val="single" w:sz="4" w:space="0" w:color="000000"/>
              <w:left w:val="single" w:sz="4" w:space="0" w:color="000000"/>
              <w:bottom w:val="single" w:sz="4" w:space="0" w:color="000000"/>
              <w:right w:val="single" w:sz="4" w:space="0" w:color="000000"/>
            </w:tcBorders>
          </w:tcPr>
          <w:p w14:paraId="029A4459" w14:textId="7D053700" w:rsidR="000A5CED" w:rsidRDefault="000A5CED" w:rsidP="000A5CED">
            <w:pPr>
              <w:snapToGrid w:val="0"/>
              <w:jc w:val="center"/>
            </w:pPr>
            <w:r>
              <w:t>%79,23</w:t>
            </w:r>
          </w:p>
        </w:tc>
        <w:tc>
          <w:tcPr>
            <w:tcW w:w="1417" w:type="dxa"/>
            <w:tcBorders>
              <w:top w:val="single" w:sz="4" w:space="0" w:color="000000"/>
              <w:left w:val="single" w:sz="4" w:space="0" w:color="000000"/>
              <w:bottom w:val="single" w:sz="4" w:space="0" w:color="000000"/>
              <w:right w:val="single" w:sz="4" w:space="0" w:color="000000"/>
            </w:tcBorders>
          </w:tcPr>
          <w:p w14:paraId="733CB689" w14:textId="4C1BE9E5" w:rsidR="000A5CED" w:rsidRDefault="000A5CED" w:rsidP="000A5CED">
            <w:pPr>
              <w:snapToGrid w:val="0"/>
              <w:jc w:val="center"/>
            </w:pPr>
            <w:r>
              <w:t>%83,49</w:t>
            </w:r>
          </w:p>
        </w:tc>
      </w:tr>
      <w:tr w:rsidR="000A5CED" w14:paraId="7CAE336F"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2B1A41C1" w14:textId="2D768426" w:rsidR="000A5CED" w:rsidRDefault="00B41507" w:rsidP="000A5CED">
            <w:r>
              <w:t xml:space="preserve">Karamürsel </w:t>
            </w:r>
            <w:r w:rsidR="000A5CED">
              <w:t>İcra Ceza Mahkemesi</w:t>
            </w:r>
          </w:p>
        </w:tc>
        <w:tc>
          <w:tcPr>
            <w:tcW w:w="1363" w:type="dxa"/>
            <w:tcBorders>
              <w:top w:val="single" w:sz="4" w:space="0" w:color="000000"/>
              <w:left w:val="single" w:sz="4" w:space="0" w:color="000000"/>
              <w:bottom w:val="single" w:sz="4" w:space="0" w:color="000000"/>
            </w:tcBorders>
            <w:shd w:val="clear" w:color="auto" w:fill="auto"/>
          </w:tcPr>
          <w:p w14:paraId="2959541E" w14:textId="6C7C78DD" w:rsidR="000A5CED" w:rsidRDefault="000A5CED" w:rsidP="000A5CED">
            <w:pPr>
              <w:snapToGrid w:val="0"/>
              <w:jc w:val="center"/>
            </w:pPr>
            <w:r>
              <w:t>17</w:t>
            </w:r>
          </w:p>
        </w:tc>
        <w:tc>
          <w:tcPr>
            <w:tcW w:w="1324" w:type="dxa"/>
            <w:tcBorders>
              <w:top w:val="single" w:sz="4" w:space="0" w:color="000000"/>
              <w:left w:val="single" w:sz="4" w:space="0" w:color="000000"/>
              <w:bottom w:val="single" w:sz="4" w:space="0" w:color="000000"/>
            </w:tcBorders>
            <w:shd w:val="clear" w:color="auto" w:fill="auto"/>
          </w:tcPr>
          <w:p w14:paraId="62FCD5EB" w14:textId="7E35A301" w:rsidR="000A5CED" w:rsidRDefault="000A5CED" w:rsidP="000A5CED">
            <w:pPr>
              <w:snapToGrid w:val="0"/>
              <w:jc w:val="center"/>
            </w:pPr>
            <w:r>
              <w:t>5</w:t>
            </w:r>
          </w:p>
        </w:tc>
        <w:tc>
          <w:tcPr>
            <w:tcW w:w="992" w:type="dxa"/>
            <w:tcBorders>
              <w:top w:val="single" w:sz="4" w:space="0" w:color="000000"/>
              <w:left w:val="single" w:sz="4" w:space="0" w:color="000000"/>
              <w:bottom w:val="single" w:sz="4" w:space="0" w:color="000000"/>
            </w:tcBorders>
            <w:shd w:val="clear" w:color="auto" w:fill="auto"/>
          </w:tcPr>
          <w:p w14:paraId="18A77C1A" w14:textId="6ABB4CC8" w:rsidR="000A5CED" w:rsidRDefault="000A5CED" w:rsidP="000A5CED">
            <w:pPr>
              <w:snapToGrid w:val="0"/>
              <w:jc w:val="center"/>
            </w:pPr>
            <w: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50C237" w14:textId="2E7D7265" w:rsidR="000A5CED" w:rsidRDefault="000A5CED" w:rsidP="000A5CED">
            <w:pPr>
              <w:snapToGrid w:val="0"/>
              <w:jc w:val="center"/>
            </w:pPr>
            <w:r>
              <w:t>%70,58</w:t>
            </w:r>
          </w:p>
        </w:tc>
        <w:tc>
          <w:tcPr>
            <w:tcW w:w="1559" w:type="dxa"/>
            <w:tcBorders>
              <w:top w:val="single" w:sz="4" w:space="0" w:color="000000"/>
              <w:left w:val="single" w:sz="4" w:space="0" w:color="000000"/>
              <w:bottom w:val="single" w:sz="4" w:space="0" w:color="000000"/>
              <w:right w:val="single" w:sz="4" w:space="0" w:color="000000"/>
            </w:tcBorders>
          </w:tcPr>
          <w:p w14:paraId="7137B0D6" w14:textId="1D9A4916" w:rsidR="000A5CED" w:rsidRDefault="000A5CED" w:rsidP="000A5CED">
            <w:pPr>
              <w:snapToGrid w:val="0"/>
              <w:jc w:val="center"/>
            </w:pPr>
            <w:r>
              <w:t>%54</w:t>
            </w:r>
          </w:p>
        </w:tc>
        <w:tc>
          <w:tcPr>
            <w:tcW w:w="1417" w:type="dxa"/>
            <w:tcBorders>
              <w:top w:val="single" w:sz="4" w:space="0" w:color="000000"/>
              <w:left w:val="single" w:sz="4" w:space="0" w:color="000000"/>
              <w:bottom w:val="single" w:sz="4" w:space="0" w:color="000000"/>
              <w:right w:val="single" w:sz="4" w:space="0" w:color="000000"/>
            </w:tcBorders>
          </w:tcPr>
          <w:p w14:paraId="00880180" w14:textId="42F293E7" w:rsidR="000A5CED" w:rsidRDefault="000A5CED" w:rsidP="000A5CED">
            <w:pPr>
              <w:snapToGrid w:val="0"/>
              <w:jc w:val="center"/>
            </w:pPr>
            <w:r>
              <w:t>%54,54</w:t>
            </w:r>
          </w:p>
        </w:tc>
      </w:tr>
      <w:tr w:rsidR="000A5CED" w14:paraId="6FE304ED"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6528C61D" w14:textId="5A9361D3" w:rsidR="000A5CED" w:rsidRDefault="00B41507" w:rsidP="000A5CED">
            <w:r>
              <w:t xml:space="preserve">Karamürsel </w:t>
            </w:r>
            <w:r w:rsidR="000A5CED">
              <w:t>Sulh Hukuk Mahkemesi</w:t>
            </w:r>
          </w:p>
        </w:tc>
        <w:tc>
          <w:tcPr>
            <w:tcW w:w="1363" w:type="dxa"/>
            <w:tcBorders>
              <w:top w:val="single" w:sz="4" w:space="0" w:color="000000"/>
              <w:left w:val="single" w:sz="4" w:space="0" w:color="000000"/>
              <w:bottom w:val="single" w:sz="4" w:space="0" w:color="000000"/>
            </w:tcBorders>
            <w:shd w:val="clear" w:color="auto" w:fill="auto"/>
          </w:tcPr>
          <w:p w14:paraId="684529BD" w14:textId="28667185" w:rsidR="000A5CED" w:rsidRDefault="00DE797E" w:rsidP="000A5CED">
            <w:pPr>
              <w:snapToGrid w:val="0"/>
              <w:jc w:val="center"/>
            </w:pPr>
            <w:r>
              <w:t>1079</w:t>
            </w:r>
          </w:p>
        </w:tc>
        <w:tc>
          <w:tcPr>
            <w:tcW w:w="1324" w:type="dxa"/>
            <w:tcBorders>
              <w:top w:val="single" w:sz="4" w:space="0" w:color="000000"/>
              <w:left w:val="single" w:sz="4" w:space="0" w:color="000000"/>
              <w:bottom w:val="single" w:sz="4" w:space="0" w:color="000000"/>
            </w:tcBorders>
            <w:shd w:val="clear" w:color="auto" w:fill="auto"/>
          </w:tcPr>
          <w:p w14:paraId="405F2462" w14:textId="32E03F64" w:rsidR="000A5CED" w:rsidRDefault="00DE797E" w:rsidP="000A5CED">
            <w:pPr>
              <w:snapToGrid w:val="0"/>
              <w:jc w:val="center"/>
            </w:pPr>
            <w:r>
              <w:t>375</w:t>
            </w:r>
          </w:p>
        </w:tc>
        <w:tc>
          <w:tcPr>
            <w:tcW w:w="992" w:type="dxa"/>
            <w:tcBorders>
              <w:top w:val="single" w:sz="4" w:space="0" w:color="000000"/>
              <w:left w:val="single" w:sz="4" w:space="0" w:color="000000"/>
              <w:bottom w:val="single" w:sz="4" w:space="0" w:color="000000"/>
            </w:tcBorders>
            <w:shd w:val="clear" w:color="auto" w:fill="auto"/>
          </w:tcPr>
          <w:p w14:paraId="1D038C96" w14:textId="69E29377" w:rsidR="000A5CED" w:rsidRDefault="00DE797E" w:rsidP="000A5CED">
            <w:pPr>
              <w:snapToGrid w:val="0"/>
              <w:jc w:val="center"/>
            </w:pPr>
            <w:r>
              <w:t>1087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C3506D3" w14:textId="1DB792E1" w:rsidR="000A5CED" w:rsidRDefault="00DE797E" w:rsidP="000A5CED">
            <w:pPr>
              <w:snapToGrid w:val="0"/>
              <w:jc w:val="center"/>
            </w:pPr>
            <w:r>
              <w:t>74</w:t>
            </w:r>
          </w:p>
        </w:tc>
        <w:tc>
          <w:tcPr>
            <w:tcW w:w="1559" w:type="dxa"/>
            <w:tcBorders>
              <w:top w:val="single" w:sz="4" w:space="0" w:color="000000"/>
              <w:left w:val="single" w:sz="4" w:space="0" w:color="000000"/>
              <w:bottom w:val="single" w:sz="4" w:space="0" w:color="000000"/>
              <w:right w:val="single" w:sz="4" w:space="0" w:color="000000"/>
            </w:tcBorders>
          </w:tcPr>
          <w:p w14:paraId="09538633" w14:textId="6155436D" w:rsidR="000A5CED" w:rsidRDefault="00DE797E" w:rsidP="000A5CED">
            <w:pPr>
              <w:snapToGrid w:val="0"/>
              <w:jc w:val="center"/>
            </w:pPr>
            <w:r>
              <w:t>71</w:t>
            </w:r>
          </w:p>
        </w:tc>
        <w:tc>
          <w:tcPr>
            <w:tcW w:w="1417" w:type="dxa"/>
            <w:tcBorders>
              <w:top w:val="single" w:sz="4" w:space="0" w:color="000000"/>
              <w:left w:val="single" w:sz="4" w:space="0" w:color="000000"/>
              <w:bottom w:val="single" w:sz="4" w:space="0" w:color="000000"/>
              <w:right w:val="single" w:sz="4" w:space="0" w:color="000000"/>
            </w:tcBorders>
          </w:tcPr>
          <w:p w14:paraId="6450192F" w14:textId="6FA8BF1E" w:rsidR="000A5CED" w:rsidRDefault="00DE1BF7" w:rsidP="000A5CED">
            <w:pPr>
              <w:snapToGrid w:val="0"/>
              <w:jc w:val="center"/>
            </w:pPr>
            <w:r>
              <w:t>-</w:t>
            </w:r>
            <w:bookmarkStart w:id="193" w:name="_GoBack"/>
            <w:bookmarkEnd w:id="193"/>
          </w:p>
        </w:tc>
      </w:tr>
    </w:tbl>
    <w:p w14:paraId="7340E4AA" w14:textId="77777777" w:rsidR="00CB1A9D" w:rsidRDefault="00CB1A9D" w:rsidP="00CB1A9D">
      <w:pPr>
        <w:ind w:left="360"/>
        <w:jc w:val="both"/>
      </w:pPr>
    </w:p>
    <w:p w14:paraId="1B91559B" w14:textId="77777777" w:rsidR="00CB1A9D" w:rsidRDefault="00CB1A9D" w:rsidP="00CB1A9D">
      <w:pPr>
        <w:jc w:val="both"/>
      </w:pPr>
    </w:p>
    <w:p w14:paraId="318DDAED" w14:textId="77777777" w:rsidR="00CB1A9D" w:rsidRPr="00941665" w:rsidRDefault="00CB1A9D" w:rsidP="00CB1A9D">
      <w:pPr>
        <w:jc w:val="both"/>
        <w:rPr>
          <w:color w:val="7030A0"/>
        </w:rPr>
      </w:pPr>
    </w:p>
    <w:p w14:paraId="2A1471BE" w14:textId="77777777" w:rsidR="00CB1A9D" w:rsidRPr="00BC44C3" w:rsidRDefault="00CB1A9D" w:rsidP="00CB1A9D">
      <w:pPr>
        <w:pStyle w:val="ListeParagraf"/>
        <w:numPr>
          <w:ilvl w:val="3"/>
          <w:numId w:val="4"/>
        </w:numPr>
        <w:tabs>
          <w:tab w:val="clear" w:pos="2880"/>
        </w:tabs>
        <w:ind w:left="426"/>
        <w:jc w:val="both"/>
        <w:rPr>
          <w:b/>
          <w:color w:val="C00000"/>
        </w:rPr>
      </w:pPr>
      <w:r w:rsidRPr="00BC44C3">
        <w:rPr>
          <w:b/>
          <w:color w:val="C00000"/>
        </w:rPr>
        <w:t>Yargılamanın Yenilenmesi (CMK 311</w:t>
      </w:r>
      <w:r w:rsidRPr="002855A8">
        <w:rPr>
          <w:rStyle w:val="DipnotBavurusu2"/>
          <w:color w:val="C00000"/>
        </w:rPr>
        <w:footnoteReference w:id="19"/>
      </w:r>
      <w:r w:rsidRPr="00BC44C3">
        <w:rPr>
          <w:b/>
          <w:color w:val="C00000"/>
        </w:rPr>
        <w:t xml:space="preserve"> maddesi) Talep Sayıları</w:t>
      </w:r>
    </w:p>
    <w:tbl>
      <w:tblPr>
        <w:tblW w:w="9104" w:type="dxa"/>
        <w:tblInd w:w="-5" w:type="dxa"/>
        <w:tblLayout w:type="fixed"/>
        <w:tblLook w:val="0000" w:firstRow="0" w:lastRow="0" w:firstColumn="0" w:lastColumn="0" w:noHBand="0" w:noVBand="0"/>
      </w:tblPr>
      <w:tblGrid>
        <w:gridCol w:w="3281"/>
        <w:gridCol w:w="1838"/>
        <w:gridCol w:w="1837"/>
        <w:gridCol w:w="2148"/>
      </w:tblGrid>
      <w:tr w:rsidR="00CB1A9D" w:rsidRPr="002855A8" w14:paraId="09750E61" w14:textId="77777777" w:rsidTr="00950342">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6D5C4FFA" w14:textId="77777777" w:rsidR="00CB1A9D" w:rsidRPr="002855A8" w:rsidRDefault="00CB1A9D" w:rsidP="00950342">
            <w:pPr>
              <w:jc w:val="center"/>
            </w:pPr>
            <w:r w:rsidRPr="002855A8">
              <w:rPr>
                <w:b/>
              </w:rPr>
              <w:t>Yargılamanın Yenilenmesi Talebi Dosyaları</w:t>
            </w:r>
          </w:p>
        </w:tc>
      </w:tr>
      <w:tr w:rsidR="00CB1A9D" w:rsidRPr="002855A8" w14:paraId="719F82D1" w14:textId="77777777" w:rsidTr="00950342">
        <w:tc>
          <w:tcPr>
            <w:tcW w:w="3281" w:type="dxa"/>
            <w:tcBorders>
              <w:top w:val="single" w:sz="4" w:space="0" w:color="000000"/>
              <w:left w:val="single" w:sz="4" w:space="0" w:color="000000"/>
              <w:bottom w:val="single" w:sz="4" w:space="0" w:color="000000"/>
            </w:tcBorders>
            <w:shd w:val="clear" w:color="auto" w:fill="auto"/>
          </w:tcPr>
          <w:p w14:paraId="6AB549B8" w14:textId="77777777" w:rsidR="00CB1A9D" w:rsidRPr="002855A8" w:rsidRDefault="00CB1A9D" w:rsidP="00950342">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47DA17AC" w14:textId="77777777" w:rsidR="00CB1A9D" w:rsidRPr="002855A8" w:rsidRDefault="00CB1A9D" w:rsidP="00950342">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14CAF6AE" w14:textId="77777777" w:rsidR="00CB1A9D" w:rsidRPr="002855A8" w:rsidRDefault="00CB1A9D" w:rsidP="00950342">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96638D8" w14:textId="77777777" w:rsidR="00CB1A9D" w:rsidRPr="002855A8" w:rsidRDefault="00CB1A9D" w:rsidP="00950342">
            <w:pPr>
              <w:jc w:val="center"/>
            </w:pPr>
            <w:r w:rsidRPr="002855A8">
              <w:rPr>
                <w:b/>
              </w:rPr>
              <w:t>Toplam</w:t>
            </w:r>
          </w:p>
        </w:tc>
      </w:tr>
      <w:tr w:rsidR="00CB1A9D" w:rsidRPr="002855A8" w14:paraId="7F722762" w14:textId="77777777" w:rsidTr="00950342">
        <w:tc>
          <w:tcPr>
            <w:tcW w:w="3281" w:type="dxa"/>
            <w:tcBorders>
              <w:top w:val="single" w:sz="4" w:space="0" w:color="000000"/>
              <w:left w:val="single" w:sz="4" w:space="0" w:color="000000"/>
              <w:bottom w:val="single" w:sz="4" w:space="0" w:color="000000"/>
            </w:tcBorders>
            <w:shd w:val="clear" w:color="auto" w:fill="auto"/>
          </w:tcPr>
          <w:p w14:paraId="0F6A8FA7" w14:textId="06A2C149" w:rsidR="00CB1A9D" w:rsidRPr="002855A8" w:rsidRDefault="00B41507" w:rsidP="00950342">
            <w:r>
              <w:t xml:space="preserve">Karamürsel </w:t>
            </w:r>
            <w:r w:rsidR="00D34D43">
              <w:t>1.</w:t>
            </w:r>
            <w:r w:rsidR="00CB1A9D"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0615B9BC" w14:textId="31C4D601" w:rsidR="00CB1A9D" w:rsidRPr="00F70817" w:rsidRDefault="007A283A" w:rsidP="00950342">
            <w:pPr>
              <w:snapToGrid w:val="0"/>
              <w:jc w:val="center"/>
            </w:pPr>
            <w:r>
              <w:t>2</w:t>
            </w:r>
          </w:p>
        </w:tc>
        <w:tc>
          <w:tcPr>
            <w:tcW w:w="1837" w:type="dxa"/>
            <w:tcBorders>
              <w:top w:val="single" w:sz="4" w:space="0" w:color="000000"/>
              <w:left w:val="single" w:sz="4" w:space="0" w:color="000000"/>
              <w:bottom w:val="single" w:sz="4" w:space="0" w:color="000000"/>
            </w:tcBorders>
            <w:shd w:val="clear" w:color="auto" w:fill="auto"/>
          </w:tcPr>
          <w:p w14:paraId="0A832064" w14:textId="6C324FBE" w:rsidR="00CB1A9D" w:rsidRPr="00F70817" w:rsidRDefault="007A283A" w:rsidP="00950342">
            <w:pPr>
              <w:snapToGrid w:val="0"/>
              <w:jc w:val="center"/>
            </w:pPr>
            <w:r>
              <w:t>21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37E4D8E" w14:textId="28996E22" w:rsidR="00CB1A9D" w:rsidRPr="00F70817" w:rsidRDefault="007A283A" w:rsidP="00950342">
            <w:pPr>
              <w:snapToGrid w:val="0"/>
              <w:jc w:val="center"/>
              <w:rPr>
                <w:b/>
              </w:rPr>
            </w:pPr>
            <w:r>
              <w:rPr>
                <w:b/>
              </w:rPr>
              <w:t>23</w:t>
            </w:r>
          </w:p>
        </w:tc>
      </w:tr>
      <w:tr w:rsidR="00D34D43" w:rsidRPr="002855A8" w14:paraId="21B2CDFC" w14:textId="77777777" w:rsidTr="00950342">
        <w:tc>
          <w:tcPr>
            <w:tcW w:w="3281" w:type="dxa"/>
            <w:tcBorders>
              <w:top w:val="single" w:sz="4" w:space="0" w:color="000000"/>
              <w:left w:val="single" w:sz="4" w:space="0" w:color="000000"/>
              <w:bottom w:val="single" w:sz="4" w:space="0" w:color="000000"/>
            </w:tcBorders>
            <w:shd w:val="clear" w:color="auto" w:fill="auto"/>
          </w:tcPr>
          <w:p w14:paraId="7EE12640" w14:textId="631CC9B8" w:rsidR="00D34D43" w:rsidRDefault="00B41507" w:rsidP="00950342">
            <w:r>
              <w:t xml:space="preserve">Karamürsel </w:t>
            </w:r>
            <w:r w:rsidR="00D34D43">
              <w:t>2.Asliye Ceza Mahkemesi</w:t>
            </w:r>
          </w:p>
        </w:tc>
        <w:tc>
          <w:tcPr>
            <w:tcW w:w="1838" w:type="dxa"/>
            <w:tcBorders>
              <w:top w:val="single" w:sz="4" w:space="0" w:color="000000"/>
              <w:left w:val="single" w:sz="4" w:space="0" w:color="000000"/>
              <w:bottom w:val="single" w:sz="4" w:space="0" w:color="000000"/>
            </w:tcBorders>
            <w:shd w:val="clear" w:color="auto" w:fill="auto"/>
          </w:tcPr>
          <w:p w14:paraId="1E855832" w14:textId="3215092D" w:rsidR="00D34D43" w:rsidRDefault="00D34D43"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C952A16" w14:textId="6C0DC9DA" w:rsidR="00D34D43" w:rsidRDefault="00D34D43" w:rsidP="00950342">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17C897A" w14:textId="6805AD79" w:rsidR="00D34D43" w:rsidRDefault="00D34D43" w:rsidP="00950342">
            <w:pPr>
              <w:snapToGrid w:val="0"/>
              <w:jc w:val="center"/>
              <w:rPr>
                <w:b/>
              </w:rPr>
            </w:pPr>
            <w:r>
              <w:rPr>
                <w:b/>
              </w:rPr>
              <w:t>1</w:t>
            </w:r>
          </w:p>
        </w:tc>
      </w:tr>
      <w:tr w:rsidR="00CB1A9D" w:rsidRPr="002855A8" w14:paraId="38E415EF" w14:textId="77777777" w:rsidTr="00950342">
        <w:tc>
          <w:tcPr>
            <w:tcW w:w="3281" w:type="dxa"/>
            <w:tcBorders>
              <w:top w:val="single" w:sz="4" w:space="0" w:color="000000"/>
              <w:left w:val="single" w:sz="4" w:space="0" w:color="000000"/>
              <w:bottom w:val="single" w:sz="4" w:space="0" w:color="000000"/>
            </w:tcBorders>
            <w:shd w:val="clear" w:color="auto" w:fill="auto"/>
          </w:tcPr>
          <w:p w14:paraId="595DE2E5" w14:textId="2CDDCDCF" w:rsidR="00CB1A9D" w:rsidRPr="002855A8" w:rsidRDefault="00B41507" w:rsidP="00950342">
            <w:r>
              <w:t xml:space="preserve">Karamürsel </w:t>
            </w:r>
            <w:r w:rsidR="00CB1A9D">
              <w:t>İcra Ceza Mahkemesi</w:t>
            </w:r>
          </w:p>
        </w:tc>
        <w:tc>
          <w:tcPr>
            <w:tcW w:w="1838" w:type="dxa"/>
            <w:tcBorders>
              <w:top w:val="single" w:sz="4" w:space="0" w:color="000000"/>
              <w:left w:val="single" w:sz="4" w:space="0" w:color="000000"/>
              <w:bottom w:val="single" w:sz="4" w:space="0" w:color="000000"/>
            </w:tcBorders>
            <w:shd w:val="clear" w:color="auto" w:fill="auto"/>
          </w:tcPr>
          <w:p w14:paraId="01D6549F" w14:textId="60E14506" w:rsidR="00CB1A9D" w:rsidRPr="00F70817" w:rsidRDefault="002110CB"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678FAAE" w14:textId="3D21DA89" w:rsidR="00CB1A9D" w:rsidRPr="00F70817" w:rsidRDefault="002110CB"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A35B16B" w14:textId="56C98E10" w:rsidR="00CB1A9D" w:rsidRPr="00F70817" w:rsidRDefault="002110CB" w:rsidP="00950342">
            <w:pPr>
              <w:snapToGrid w:val="0"/>
              <w:jc w:val="center"/>
              <w:rPr>
                <w:b/>
              </w:rPr>
            </w:pPr>
            <w:r>
              <w:rPr>
                <w:b/>
              </w:rPr>
              <w:t>-</w:t>
            </w:r>
          </w:p>
        </w:tc>
      </w:tr>
    </w:tbl>
    <w:p w14:paraId="212A5748" w14:textId="2F6FCB41" w:rsidR="00CB1A9D" w:rsidRDefault="00CB1A9D" w:rsidP="00CB1A9D">
      <w:pPr>
        <w:jc w:val="both"/>
        <w:rPr>
          <w:b/>
          <w:bCs/>
          <w:i/>
          <w:iCs/>
          <w:color w:val="0000CC"/>
        </w:rPr>
      </w:pPr>
    </w:p>
    <w:p w14:paraId="6ED553FA" w14:textId="09039615" w:rsidR="00B41507" w:rsidRDefault="00B41507" w:rsidP="00CB1A9D">
      <w:pPr>
        <w:jc w:val="both"/>
        <w:rPr>
          <w:b/>
          <w:bCs/>
          <w:i/>
          <w:iCs/>
          <w:color w:val="0000CC"/>
        </w:rPr>
      </w:pPr>
    </w:p>
    <w:p w14:paraId="69A16BA2" w14:textId="70AB150B" w:rsidR="00B41507" w:rsidRDefault="00B41507" w:rsidP="00CB1A9D">
      <w:pPr>
        <w:jc w:val="both"/>
        <w:rPr>
          <w:b/>
          <w:bCs/>
          <w:i/>
          <w:iCs/>
          <w:color w:val="0000CC"/>
        </w:rPr>
      </w:pPr>
    </w:p>
    <w:p w14:paraId="6E53361D" w14:textId="094FDEC4" w:rsidR="00B41507" w:rsidRDefault="00B41507" w:rsidP="00CB1A9D">
      <w:pPr>
        <w:jc w:val="both"/>
        <w:rPr>
          <w:b/>
          <w:bCs/>
          <w:i/>
          <w:iCs/>
          <w:color w:val="0000CC"/>
        </w:rPr>
      </w:pPr>
    </w:p>
    <w:p w14:paraId="5821ABCA" w14:textId="1EC85321" w:rsidR="00B41507" w:rsidRDefault="00B41507" w:rsidP="00CB1A9D">
      <w:pPr>
        <w:jc w:val="both"/>
        <w:rPr>
          <w:b/>
          <w:bCs/>
          <w:i/>
          <w:iCs/>
          <w:color w:val="0000CC"/>
        </w:rPr>
      </w:pPr>
    </w:p>
    <w:p w14:paraId="0629DE4D" w14:textId="0F41E420" w:rsidR="00B41507" w:rsidRDefault="00B41507" w:rsidP="00CB1A9D">
      <w:pPr>
        <w:jc w:val="both"/>
        <w:rPr>
          <w:b/>
          <w:bCs/>
          <w:i/>
          <w:iCs/>
          <w:color w:val="0000CC"/>
        </w:rPr>
      </w:pPr>
    </w:p>
    <w:p w14:paraId="6DD96348" w14:textId="47C2C22F" w:rsidR="00B41507" w:rsidRDefault="00B41507" w:rsidP="00CB1A9D">
      <w:pPr>
        <w:jc w:val="both"/>
        <w:rPr>
          <w:b/>
          <w:bCs/>
          <w:i/>
          <w:iCs/>
          <w:color w:val="0000CC"/>
        </w:rPr>
      </w:pPr>
    </w:p>
    <w:p w14:paraId="15A056D3" w14:textId="432F96A6" w:rsidR="00B41507" w:rsidRDefault="00B41507" w:rsidP="00CB1A9D">
      <w:pPr>
        <w:jc w:val="both"/>
        <w:rPr>
          <w:b/>
          <w:bCs/>
          <w:i/>
          <w:iCs/>
          <w:color w:val="0000CC"/>
        </w:rPr>
      </w:pPr>
    </w:p>
    <w:p w14:paraId="13B32869" w14:textId="77777777" w:rsidR="00B41507" w:rsidRDefault="00B41507" w:rsidP="00CB1A9D">
      <w:pPr>
        <w:jc w:val="both"/>
        <w:rPr>
          <w:b/>
          <w:bCs/>
          <w:i/>
          <w:iCs/>
          <w:color w:val="0000CC"/>
        </w:rPr>
      </w:pPr>
    </w:p>
    <w:p w14:paraId="70631662" w14:textId="77777777" w:rsidR="00CB1A9D" w:rsidRPr="001423DC" w:rsidRDefault="00CB1A9D" w:rsidP="00CB1A9D">
      <w:pPr>
        <w:pStyle w:val="ListeParagraf"/>
        <w:numPr>
          <w:ilvl w:val="3"/>
          <w:numId w:val="19"/>
        </w:numPr>
        <w:ind w:left="426"/>
        <w:jc w:val="both"/>
        <w:rPr>
          <w:b/>
          <w:color w:val="C00000"/>
        </w:rPr>
      </w:pPr>
      <w:r w:rsidRPr="001423DC">
        <w:rPr>
          <w:b/>
          <w:color w:val="C00000"/>
        </w:rPr>
        <w:lastRenderedPageBreak/>
        <w:t>Yargılamanın İadesi (HMK 375</w:t>
      </w:r>
      <w:r>
        <w:rPr>
          <w:rStyle w:val="DipnotBavurusu6"/>
          <w:b/>
          <w:color w:val="C00000"/>
        </w:rPr>
        <w:footnoteReference w:id="20"/>
      </w:r>
      <w:r w:rsidRPr="001423DC">
        <w:rPr>
          <w:b/>
          <w:color w:val="C00000"/>
        </w:rPr>
        <w:t xml:space="preserve"> maddesi) Talep Sayıları</w:t>
      </w:r>
    </w:p>
    <w:p w14:paraId="245E9468" w14:textId="77777777" w:rsidR="00CB1A9D" w:rsidRDefault="00CB1A9D" w:rsidP="00CB1A9D">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CB1A9D" w14:paraId="75EFE0AE" w14:textId="77777777" w:rsidTr="00950342">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5B701559" w14:textId="77777777" w:rsidR="00CB1A9D" w:rsidRDefault="00CB1A9D" w:rsidP="00950342">
            <w:pPr>
              <w:jc w:val="center"/>
            </w:pPr>
            <w:r>
              <w:rPr>
                <w:b/>
                <w:color w:val="FFFFFF"/>
              </w:rPr>
              <w:t>Yargılamanın İadesi Talebi Dosyaları</w:t>
            </w:r>
          </w:p>
        </w:tc>
      </w:tr>
      <w:tr w:rsidR="00CB1A9D" w14:paraId="0FE15494" w14:textId="77777777" w:rsidTr="00950342">
        <w:tc>
          <w:tcPr>
            <w:tcW w:w="3281" w:type="dxa"/>
            <w:tcBorders>
              <w:top w:val="single" w:sz="4" w:space="0" w:color="000000"/>
              <w:left w:val="single" w:sz="4" w:space="0" w:color="000000"/>
              <w:bottom w:val="single" w:sz="4" w:space="0" w:color="000000"/>
            </w:tcBorders>
            <w:shd w:val="clear" w:color="auto" w:fill="auto"/>
          </w:tcPr>
          <w:p w14:paraId="0E8B5BE4" w14:textId="77777777" w:rsidR="00CB1A9D" w:rsidRDefault="00CB1A9D" w:rsidP="00950342">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1350E3DE" w14:textId="77777777" w:rsidR="00CB1A9D" w:rsidRDefault="00CB1A9D" w:rsidP="00950342">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21426B4E" w14:textId="77777777" w:rsidR="00CB1A9D" w:rsidRDefault="00CB1A9D" w:rsidP="00950342">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C1B56E5" w14:textId="77777777" w:rsidR="00CB1A9D" w:rsidRDefault="00CB1A9D" w:rsidP="00950342">
            <w:pPr>
              <w:jc w:val="center"/>
            </w:pPr>
            <w:r>
              <w:rPr>
                <w:b/>
                <w:color w:val="FFFFFF"/>
              </w:rPr>
              <w:t>Toplam</w:t>
            </w:r>
          </w:p>
        </w:tc>
      </w:tr>
      <w:tr w:rsidR="000A5CED" w14:paraId="7F9C61A1" w14:textId="77777777" w:rsidTr="00950342">
        <w:tc>
          <w:tcPr>
            <w:tcW w:w="3281" w:type="dxa"/>
            <w:tcBorders>
              <w:top w:val="single" w:sz="4" w:space="0" w:color="000000"/>
              <w:left w:val="single" w:sz="4" w:space="0" w:color="000000"/>
              <w:bottom w:val="single" w:sz="4" w:space="0" w:color="000000"/>
            </w:tcBorders>
            <w:shd w:val="clear" w:color="auto" w:fill="auto"/>
          </w:tcPr>
          <w:p w14:paraId="6F74FFAA" w14:textId="542D5231" w:rsidR="000A5CED" w:rsidRPr="000A5CED" w:rsidRDefault="00B41507" w:rsidP="000A5CED">
            <w:r>
              <w:t xml:space="preserve">Karamürsel </w:t>
            </w:r>
            <w:r w:rsidR="000A5CED" w:rsidRPr="000A5CED">
              <w:t>1.Asliye Hukuk Mahkemesi</w:t>
            </w:r>
          </w:p>
        </w:tc>
        <w:tc>
          <w:tcPr>
            <w:tcW w:w="1838" w:type="dxa"/>
            <w:tcBorders>
              <w:top w:val="single" w:sz="4" w:space="0" w:color="000000"/>
              <w:left w:val="single" w:sz="4" w:space="0" w:color="000000"/>
              <w:bottom w:val="single" w:sz="4" w:space="0" w:color="000000"/>
            </w:tcBorders>
            <w:shd w:val="clear" w:color="auto" w:fill="auto"/>
          </w:tcPr>
          <w:p w14:paraId="768103A2" w14:textId="15A8F715" w:rsidR="000A5CED" w:rsidRDefault="000A5CED" w:rsidP="00950342">
            <w:pPr>
              <w:jc w:val="center"/>
              <w:rPr>
                <w:b/>
              </w:rPr>
            </w:pPr>
            <w:r>
              <w:rPr>
                <w:b/>
              </w:rPr>
              <w:t>-</w:t>
            </w:r>
          </w:p>
        </w:tc>
        <w:tc>
          <w:tcPr>
            <w:tcW w:w="1837" w:type="dxa"/>
            <w:tcBorders>
              <w:top w:val="single" w:sz="4" w:space="0" w:color="000000"/>
              <w:left w:val="single" w:sz="4" w:space="0" w:color="000000"/>
              <w:bottom w:val="single" w:sz="4" w:space="0" w:color="000000"/>
            </w:tcBorders>
            <w:shd w:val="clear" w:color="auto" w:fill="auto"/>
          </w:tcPr>
          <w:p w14:paraId="4E7546D3" w14:textId="0E1B9CCD" w:rsidR="000A5CED" w:rsidRDefault="000A5CED" w:rsidP="00950342">
            <w:pPr>
              <w:jc w:val="center"/>
              <w:rPr>
                <w:b/>
              </w:rPr>
            </w:pPr>
            <w:r>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42AF8ED" w14:textId="545B127A" w:rsidR="000A5CED" w:rsidRDefault="000A5CED" w:rsidP="00950342">
            <w:pPr>
              <w:jc w:val="center"/>
              <w:rPr>
                <w:b/>
                <w:color w:val="FFFFFF"/>
              </w:rPr>
            </w:pPr>
            <w:r>
              <w:rPr>
                <w:b/>
                <w:color w:val="FFFFFF"/>
              </w:rPr>
              <w:t>-</w:t>
            </w:r>
          </w:p>
        </w:tc>
      </w:tr>
      <w:tr w:rsidR="00CB1A9D" w14:paraId="508EB7F4" w14:textId="77777777" w:rsidTr="00950342">
        <w:tc>
          <w:tcPr>
            <w:tcW w:w="3281" w:type="dxa"/>
            <w:tcBorders>
              <w:top w:val="single" w:sz="4" w:space="0" w:color="000000"/>
              <w:left w:val="single" w:sz="4" w:space="0" w:color="000000"/>
              <w:bottom w:val="single" w:sz="4" w:space="0" w:color="000000"/>
            </w:tcBorders>
            <w:shd w:val="clear" w:color="auto" w:fill="F2F2F2"/>
          </w:tcPr>
          <w:p w14:paraId="52766CE2" w14:textId="69B71364" w:rsidR="00CB1A9D" w:rsidRDefault="00B41507" w:rsidP="00950342">
            <w:r>
              <w:t xml:space="preserve">Karamürsel </w:t>
            </w:r>
            <w:r w:rsidR="00261DF1">
              <w:t>2.</w:t>
            </w:r>
            <w:r w:rsidR="00CB1A9D">
              <w:t>Asliye Hukuk Mahkemesi</w:t>
            </w:r>
          </w:p>
        </w:tc>
        <w:tc>
          <w:tcPr>
            <w:tcW w:w="1838" w:type="dxa"/>
            <w:tcBorders>
              <w:top w:val="single" w:sz="4" w:space="0" w:color="000000"/>
              <w:left w:val="single" w:sz="4" w:space="0" w:color="000000"/>
              <w:bottom w:val="single" w:sz="4" w:space="0" w:color="000000"/>
            </w:tcBorders>
            <w:shd w:val="clear" w:color="auto" w:fill="F2F2F2"/>
          </w:tcPr>
          <w:p w14:paraId="243C0002" w14:textId="12B81BCB" w:rsidR="00CB1A9D" w:rsidRDefault="00261DF1"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2CD90167" w14:textId="3C0EEA8D" w:rsidR="00CB1A9D" w:rsidRDefault="00261DF1"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C179A7F" w14:textId="2348F8B8" w:rsidR="00CB1A9D" w:rsidRDefault="00261DF1" w:rsidP="00950342">
            <w:pPr>
              <w:snapToGrid w:val="0"/>
              <w:jc w:val="center"/>
              <w:rPr>
                <w:b/>
                <w:color w:val="FFFFFF"/>
              </w:rPr>
            </w:pPr>
            <w:r>
              <w:rPr>
                <w:b/>
                <w:color w:val="FFFFFF"/>
              </w:rPr>
              <w:t>-</w:t>
            </w:r>
          </w:p>
        </w:tc>
      </w:tr>
      <w:tr w:rsidR="00CB1A9D" w14:paraId="1DCDCC2F" w14:textId="77777777" w:rsidTr="00950342">
        <w:tc>
          <w:tcPr>
            <w:tcW w:w="3281" w:type="dxa"/>
            <w:tcBorders>
              <w:top w:val="single" w:sz="4" w:space="0" w:color="000000"/>
              <w:left w:val="single" w:sz="4" w:space="0" w:color="000000"/>
              <w:bottom w:val="single" w:sz="4" w:space="0" w:color="000000"/>
            </w:tcBorders>
            <w:shd w:val="clear" w:color="auto" w:fill="auto"/>
          </w:tcPr>
          <w:p w14:paraId="0E33DFDD" w14:textId="5B221045" w:rsidR="00CB1A9D" w:rsidRDefault="00B41507" w:rsidP="00950342">
            <w:r>
              <w:t xml:space="preserve">Karamürsel </w:t>
            </w:r>
            <w:r w:rsidR="00CB1A9D">
              <w:t>Sulh Hukuk Mahkemesi</w:t>
            </w:r>
          </w:p>
        </w:tc>
        <w:tc>
          <w:tcPr>
            <w:tcW w:w="1838" w:type="dxa"/>
            <w:tcBorders>
              <w:top w:val="single" w:sz="4" w:space="0" w:color="000000"/>
              <w:left w:val="single" w:sz="4" w:space="0" w:color="000000"/>
              <w:bottom w:val="single" w:sz="4" w:space="0" w:color="000000"/>
            </w:tcBorders>
            <w:shd w:val="clear" w:color="auto" w:fill="auto"/>
          </w:tcPr>
          <w:p w14:paraId="771FDB0D" w14:textId="06BE3193" w:rsidR="00CB1A9D" w:rsidRDefault="00741A9E"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C2383A7" w14:textId="49809897" w:rsidR="00CB1A9D" w:rsidRDefault="00741A9E"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97E4FF3" w14:textId="656AA5F2" w:rsidR="00CB1A9D" w:rsidRDefault="00741A9E" w:rsidP="00950342">
            <w:pPr>
              <w:snapToGrid w:val="0"/>
              <w:jc w:val="center"/>
              <w:rPr>
                <w:b/>
                <w:color w:val="FFFFFF"/>
              </w:rPr>
            </w:pPr>
            <w:r>
              <w:rPr>
                <w:b/>
                <w:color w:val="FFFFFF"/>
              </w:rPr>
              <w:t>-</w:t>
            </w:r>
          </w:p>
        </w:tc>
      </w:tr>
      <w:tr w:rsidR="00CB1A9D" w14:paraId="3E06E242" w14:textId="77777777" w:rsidTr="00950342">
        <w:tc>
          <w:tcPr>
            <w:tcW w:w="3281" w:type="dxa"/>
            <w:tcBorders>
              <w:top w:val="single" w:sz="4" w:space="0" w:color="000000"/>
              <w:left w:val="single" w:sz="4" w:space="0" w:color="000000"/>
              <w:bottom w:val="single" w:sz="4" w:space="0" w:color="000000"/>
            </w:tcBorders>
            <w:shd w:val="clear" w:color="auto" w:fill="auto"/>
          </w:tcPr>
          <w:p w14:paraId="7B1EF5AC" w14:textId="44D715E3" w:rsidR="00CB1A9D" w:rsidRDefault="00B41507" w:rsidP="00950342">
            <w:r>
              <w:t xml:space="preserve">Karamürsel </w:t>
            </w:r>
            <w:r w:rsidR="00CB1A9D">
              <w:t>İcra Hukuk Mahkemesi</w:t>
            </w:r>
          </w:p>
        </w:tc>
        <w:tc>
          <w:tcPr>
            <w:tcW w:w="1838" w:type="dxa"/>
            <w:tcBorders>
              <w:top w:val="single" w:sz="4" w:space="0" w:color="000000"/>
              <w:left w:val="single" w:sz="4" w:space="0" w:color="000000"/>
              <w:bottom w:val="single" w:sz="4" w:space="0" w:color="000000"/>
            </w:tcBorders>
            <w:shd w:val="clear" w:color="auto" w:fill="auto"/>
          </w:tcPr>
          <w:p w14:paraId="6DC3B613" w14:textId="21348128" w:rsidR="00CB1A9D" w:rsidRDefault="00261DF1"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82CFB01" w14:textId="764B8D5B" w:rsidR="00CB1A9D" w:rsidRDefault="00261DF1"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0A611D5" w14:textId="4B7AD43E" w:rsidR="00CB1A9D" w:rsidRDefault="00261DF1" w:rsidP="00950342">
            <w:pPr>
              <w:snapToGrid w:val="0"/>
              <w:jc w:val="center"/>
              <w:rPr>
                <w:b/>
                <w:color w:val="FFFFFF"/>
              </w:rPr>
            </w:pPr>
            <w:r>
              <w:rPr>
                <w:b/>
                <w:color w:val="FFFFFF"/>
              </w:rPr>
              <w:t>-</w:t>
            </w:r>
          </w:p>
        </w:tc>
      </w:tr>
      <w:tr w:rsidR="00CB1A9D" w14:paraId="00A5A7EE" w14:textId="77777777" w:rsidTr="00950342">
        <w:tc>
          <w:tcPr>
            <w:tcW w:w="3281" w:type="dxa"/>
            <w:tcBorders>
              <w:top w:val="single" w:sz="4" w:space="0" w:color="000000"/>
              <w:left w:val="single" w:sz="4" w:space="0" w:color="000000"/>
              <w:bottom w:val="single" w:sz="4" w:space="0" w:color="000000"/>
            </w:tcBorders>
            <w:shd w:val="clear" w:color="auto" w:fill="auto"/>
          </w:tcPr>
          <w:p w14:paraId="2922DB90" w14:textId="0A6F71BF" w:rsidR="00CB1A9D" w:rsidRDefault="00B41507" w:rsidP="00950342">
            <w:r>
              <w:t xml:space="preserve">Karamürsel </w:t>
            </w:r>
            <w:r w:rsidR="00CB1A9D">
              <w:t>İcra Ceza Mahkemesi</w:t>
            </w:r>
          </w:p>
        </w:tc>
        <w:tc>
          <w:tcPr>
            <w:tcW w:w="1838" w:type="dxa"/>
            <w:tcBorders>
              <w:top w:val="single" w:sz="4" w:space="0" w:color="000000"/>
              <w:left w:val="single" w:sz="4" w:space="0" w:color="000000"/>
              <w:bottom w:val="single" w:sz="4" w:space="0" w:color="000000"/>
            </w:tcBorders>
            <w:shd w:val="clear" w:color="auto" w:fill="auto"/>
          </w:tcPr>
          <w:p w14:paraId="394DF822" w14:textId="422D35DA" w:rsidR="00CB1A9D" w:rsidRDefault="00261DF1"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F34FB80" w14:textId="5B77B22D" w:rsidR="00CB1A9D" w:rsidRDefault="00261DF1"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EA164D2" w14:textId="19FB5B37" w:rsidR="00CB1A9D" w:rsidRDefault="00261DF1" w:rsidP="00950342">
            <w:pPr>
              <w:snapToGrid w:val="0"/>
              <w:jc w:val="center"/>
              <w:rPr>
                <w:b/>
                <w:color w:val="FFFFFF"/>
              </w:rPr>
            </w:pPr>
            <w:r>
              <w:rPr>
                <w:b/>
                <w:color w:val="FFFFFF"/>
              </w:rPr>
              <w:t>-</w:t>
            </w:r>
          </w:p>
        </w:tc>
      </w:tr>
    </w:tbl>
    <w:p w14:paraId="3DEC74A3" w14:textId="77777777" w:rsidR="0068286D" w:rsidRDefault="0068286D" w:rsidP="00CB1A9D"/>
    <w:p w14:paraId="2A31B69B" w14:textId="77777777" w:rsidR="00BE2CD4" w:rsidRDefault="00BE2CD4" w:rsidP="00CB1A9D"/>
    <w:p w14:paraId="6C259976" w14:textId="77777777" w:rsidR="00CB1A9D" w:rsidRPr="001423DC" w:rsidRDefault="00CB1A9D" w:rsidP="00CB1A9D">
      <w:pPr>
        <w:pStyle w:val="ListeParagraf"/>
        <w:numPr>
          <w:ilvl w:val="3"/>
          <w:numId w:val="19"/>
        </w:numPr>
        <w:ind w:left="426"/>
        <w:jc w:val="both"/>
        <w:rPr>
          <w:b/>
          <w:color w:val="C00000"/>
        </w:rPr>
      </w:pPr>
      <w:r w:rsidRPr="001423DC">
        <w:rPr>
          <w:b/>
          <w:color w:val="C00000"/>
        </w:rPr>
        <w:t>Temyiz ve İstinaf İncelemelerine Giden Dosya Sayıları</w:t>
      </w:r>
    </w:p>
    <w:p w14:paraId="797D24E5" w14:textId="77777777" w:rsidR="00CB1A9D" w:rsidRPr="00652ABF" w:rsidRDefault="00CB1A9D" w:rsidP="00CB1A9D">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CB1A9D" w:rsidRPr="00652ABF" w14:paraId="25751670" w14:textId="77777777" w:rsidTr="00950342">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50FD6E16" w14:textId="77777777" w:rsidR="00CB1A9D" w:rsidRPr="00652ABF" w:rsidRDefault="00CB1A9D" w:rsidP="00950342">
            <w:pPr>
              <w:jc w:val="center"/>
              <w:rPr>
                <w:color w:val="00B050"/>
              </w:rPr>
            </w:pPr>
            <w:r w:rsidRPr="008F4F98">
              <w:rPr>
                <w:b/>
                <w:color w:val="FFFFFF" w:themeColor="background1"/>
              </w:rPr>
              <w:t>Temyiz İncelemesine Giden Dosya Bilgileri</w:t>
            </w:r>
          </w:p>
        </w:tc>
      </w:tr>
      <w:tr w:rsidR="00CB1A9D" w14:paraId="50CAE32F" w14:textId="77777777" w:rsidTr="00950342">
        <w:tc>
          <w:tcPr>
            <w:tcW w:w="2835" w:type="dxa"/>
            <w:tcBorders>
              <w:top w:val="single" w:sz="4" w:space="0" w:color="000000"/>
              <w:left w:val="single" w:sz="4" w:space="0" w:color="000000"/>
              <w:bottom w:val="single" w:sz="4" w:space="0" w:color="000000"/>
            </w:tcBorders>
            <w:shd w:val="clear" w:color="auto" w:fill="auto"/>
          </w:tcPr>
          <w:p w14:paraId="17EA955D" w14:textId="77777777" w:rsidR="00CB1A9D" w:rsidRPr="007011CB" w:rsidRDefault="00CB1A9D" w:rsidP="00950342">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1D70DFFD" w14:textId="77777777" w:rsidR="00CB1A9D" w:rsidRPr="007011CB" w:rsidRDefault="00CB1A9D" w:rsidP="00950342">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0E4DA02A" w14:textId="77777777" w:rsidR="00CB1A9D" w:rsidRPr="007011CB" w:rsidRDefault="00CB1A9D" w:rsidP="00950342">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53062806" w14:textId="77777777" w:rsidR="00CB1A9D" w:rsidRPr="007011CB" w:rsidRDefault="00CB1A9D" w:rsidP="00950342">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2E3A53EF" w14:textId="77777777" w:rsidR="00CB1A9D" w:rsidRPr="007011CB" w:rsidRDefault="00CB1A9D" w:rsidP="00950342">
            <w:pPr>
              <w:jc w:val="center"/>
              <w:rPr>
                <w:b/>
                <w:sz w:val="20"/>
                <w:szCs w:val="20"/>
              </w:rPr>
            </w:pPr>
            <w:r w:rsidRPr="007011CB">
              <w:rPr>
                <w:b/>
                <w:sz w:val="20"/>
                <w:szCs w:val="20"/>
              </w:rPr>
              <w:t>Düzelterek</w:t>
            </w:r>
          </w:p>
          <w:p w14:paraId="0EB2C4EE" w14:textId="77777777" w:rsidR="00CB1A9D" w:rsidRPr="007011CB" w:rsidRDefault="00CB1A9D" w:rsidP="00950342">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7B398E69" w14:textId="77777777" w:rsidR="00CB1A9D" w:rsidRPr="007011CB" w:rsidRDefault="00CB1A9D" w:rsidP="00950342">
            <w:pPr>
              <w:jc w:val="center"/>
              <w:rPr>
                <w:b/>
                <w:sz w:val="20"/>
                <w:szCs w:val="20"/>
              </w:rPr>
            </w:pPr>
            <w:r w:rsidRPr="007011CB">
              <w:rPr>
                <w:b/>
                <w:sz w:val="20"/>
                <w:szCs w:val="20"/>
              </w:rPr>
              <w:t>Geri</w:t>
            </w:r>
          </w:p>
          <w:p w14:paraId="6A195BEF" w14:textId="77777777" w:rsidR="00CB1A9D" w:rsidRPr="007011CB" w:rsidRDefault="00CB1A9D" w:rsidP="00950342">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69E8E186" w14:textId="77777777" w:rsidR="00CB1A9D" w:rsidRPr="007011CB" w:rsidRDefault="00CB1A9D" w:rsidP="00950342">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620BBA1" w14:textId="77777777" w:rsidR="00CB1A9D" w:rsidRPr="007011CB" w:rsidRDefault="00CB1A9D" w:rsidP="00950342">
            <w:pPr>
              <w:jc w:val="center"/>
              <w:rPr>
                <w:sz w:val="20"/>
                <w:szCs w:val="20"/>
              </w:rPr>
            </w:pPr>
            <w:r w:rsidRPr="007011CB">
              <w:rPr>
                <w:b/>
                <w:color w:val="FFFFFF"/>
                <w:sz w:val="20"/>
                <w:szCs w:val="20"/>
              </w:rPr>
              <w:t>Giden</w:t>
            </w:r>
          </w:p>
        </w:tc>
      </w:tr>
      <w:tr w:rsidR="00CB1A9D" w14:paraId="69BD2985" w14:textId="77777777" w:rsidTr="00950342">
        <w:tc>
          <w:tcPr>
            <w:tcW w:w="2835" w:type="dxa"/>
            <w:tcBorders>
              <w:top w:val="single" w:sz="4" w:space="0" w:color="000000"/>
              <w:left w:val="single" w:sz="4" w:space="0" w:color="000000"/>
              <w:bottom w:val="single" w:sz="4" w:space="0" w:color="000000"/>
            </w:tcBorders>
            <w:shd w:val="clear" w:color="auto" w:fill="auto"/>
          </w:tcPr>
          <w:p w14:paraId="127A57CC" w14:textId="706B5C6A" w:rsidR="00CB1A9D" w:rsidRPr="007011CB" w:rsidRDefault="00B41507" w:rsidP="00950342">
            <w:pPr>
              <w:rPr>
                <w:sz w:val="22"/>
                <w:szCs w:val="22"/>
              </w:rPr>
            </w:pPr>
            <w:r>
              <w:t xml:space="preserve">Karamürsel </w:t>
            </w:r>
            <w:r w:rsidR="00266F64">
              <w:rPr>
                <w:sz w:val="22"/>
                <w:szCs w:val="22"/>
              </w:rPr>
              <w:t>1.</w:t>
            </w:r>
            <w:r w:rsidR="00CB1A9D"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auto"/>
          </w:tcPr>
          <w:p w14:paraId="7A86D8CA" w14:textId="2122DF6D" w:rsidR="00CB1A9D" w:rsidRDefault="007A283A" w:rsidP="00950342">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2237B99E" w14:textId="51E2209A" w:rsidR="00CB1A9D" w:rsidRDefault="007A283A" w:rsidP="00950342">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4ED89C2B" w14:textId="6B09A323" w:rsidR="00CB1A9D" w:rsidRDefault="007A283A" w:rsidP="00950342">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tcPr>
          <w:p w14:paraId="66EBF92E" w14:textId="6BC464D5" w:rsidR="00CB1A9D" w:rsidRDefault="007A283A" w:rsidP="00950342">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tcPr>
          <w:p w14:paraId="05C35892" w14:textId="685D279A" w:rsidR="00CB1A9D" w:rsidRDefault="007A283A" w:rsidP="00950342">
            <w:pPr>
              <w:snapToGrid w:val="0"/>
              <w:jc w:val="center"/>
            </w:pPr>
            <w:r>
              <w:t>1</w:t>
            </w:r>
          </w:p>
        </w:tc>
        <w:tc>
          <w:tcPr>
            <w:tcW w:w="1275" w:type="dxa"/>
            <w:tcBorders>
              <w:top w:val="single" w:sz="4" w:space="0" w:color="000000"/>
              <w:left w:val="single" w:sz="4" w:space="0" w:color="000000"/>
              <w:bottom w:val="single" w:sz="4" w:space="0" w:color="000000"/>
            </w:tcBorders>
            <w:shd w:val="clear" w:color="auto" w:fill="auto"/>
          </w:tcPr>
          <w:p w14:paraId="32297A02" w14:textId="2025FCB9" w:rsidR="00CB1A9D" w:rsidRDefault="007A283A" w:rsidP="00950342">
            <w:pPr>
              <w:snapToGrid w:val="0"/>
              <w:jc w:val="center"/>
            </w:pPr>
            <w:r>
              <w:t>10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C3A7591" w14:textId="48694477" w:rsidR="00CB1A9D" w:rsidRDefault="007A283A" w:rsidP="00950342">
            <w:pPr>
              <w:snapToGrid w:val="0"/>
              <w:jc w:val="center"/>
              <w:rPr>
                <w:b/>
                <w:color w:val="FFFFFF"/>
              </w:rPr>
            </w:pPr>
            <w:r>
              <w:rPr>
                <w:b/>
                <w:color w:val="FFFFFF"/>
              </w:rPr>
              <w:t>14</w:t>
            </w:r>
          </w:p>
        </w:tc>
      </w:tr>
      <w:tr w:rsidR="00266F64" w14:paraId="7DA70D0A" w14:textId="77777777" w:rsidTr="00950342">
        <w:tc>
          <w:tcPr>
            <w:tcW w:w="2835" w:type="dxa"/>
            <w:tcBorders>
              <w:top w:val="single" w:sz="4" w:space="0" w:color="000000"/>
              <w:left w:val="single" w:sz="4" w:space="0" w:color="000000"/>
              <w:bottom w:val="single" w:sz="4" w:space="0" w:color="000000"/>
            </w:tcBorders>
            <w:shd w:val="clear" w:color="auto" w:fill="auto"/>
          </w:tcPr>
          <w:p w14:paraId="7EF15CF2" w14:textId="61C538E7" w:rsidR="00266F64" w:rsidRDefault="00B41507" w:rsidP="00266F64">
            <w:pPr>
              <w:rPr>
                <w:sz w:val="22"/>
                <w:szCs w:val="22"/>
              </w:rPr>
            </w:pPr>
            <w:r>
              <w:t xml:space="preserve">Karamürsel </w:t>
            </w:r>
            <w:r w:rsidR="00266F64">
              <w:rPr>
                <w:sz w:val="22"/>
                <w:szCs w:val="22"/>
              </w:rPr>
              <w:t>2.Asliye Ceza Mahkemesi</w:t>
            </w:r>
          </w:p>
        </w:tc>
        <w:tc>
          <w:tcPr>
            <w:tcW w:w="567" w:type="dxa"/>
            <w:tcBorders>
              <w:top w:val="single" w:sz="4" w:space="0" w:color="000000"/>
              <w:left w:val="single" w:sz="4" w:space="0" w:color="000000"/>
              <w:bottom w:val="single" w:sz="4" w:space="0" w:color="000000"/>
            </w:tcBorders>
            <w:shd w:val="clear" w:color="auto" w:fill="auto"/>
          </w:tcPr>
          <w:p w14:paraId="0C87AF12" w14:textId="54C9CCE3" w:rsidR="00266F64" w:rsidRDefault="00266F64" w:rsidP="00266F64">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4C540275" w14:textId="5CC60EAF" w:rsidR="00266F64" w:rsidRDefault="00266F64" w:rsidP="00266F64">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4DEF0FD4" w14:textId="352E30D5" w:rsidR="00266F64" w:rsidRDefault="00266F64" w:rsidP="00266F64">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673F233C" w14:textId="48142C60" w:rsidR="00266F64" w:rsidRDefault="00266F64" w:rsidP="00266F6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7C37B239" w14:textId="48F74647" w:rsidR="00266F64" w:rsidRDefault="00266F64" w:rsidP="00266F64">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7FBD3774" w14:textId="514FDEBE" w:rsidR="00266F64" w:rsidRDefault="00266F64" w:rsidP="00266F64">
            <w:pPr>
              <w:snapToGrid w:val="0"/>
              <w:jc w:val="center"/>
            </w:pPr>
            <w:r>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9055BFF" w14:textId="00210DC6" w:rsidR="00266F64" w:rsidRDefault="00266F64" w:rsidP="00266F64">
            <w:pPr>
              <w:snapToGrid w:val="0"/>
              <w:jc w:val="center"/>
              <w:rPr>
                <w:b/>
                <w:color w:val="FFFFFF"/>
              </w:rPr>
            </w:pPr>
            <w:r>
              <w:rPr>
                <w:b/>
                <w:color w:val="FFFFFF"/>
              </w:rPr>
              <w:t>4</w:t>
            </w:r>
          </w:p>
        </w:tc>
      </w:tr>
      <w:tr w:rsidR="00266F64" w14:paraId="1EDF2488" w14:textId="77777777" w:rsidTr="00950342">
        <w:tc>
          <w:tcPr>
            <w:tcW w:w="2835" w:type="dxa"/>
            <w:tcBorders>
              <w:top w:val="single" w:sz="4" w:space="0" w:color="000000"/>
              <w:left w:val="single" w:sz="4" w:space="0" w:color="000000"/>
              <w:bottom w:val="single" w:sz="4" w:space="0" w:color="000000"/>
            </w:tcBorders>
            <w:shd w:val="pct5" w:color="auto" w:fill="auto"/>
          </w:tcPr>
          <w:p w14:paraId="18EEB83F" w14:textId="6624F36C" w:rsidR="00266F64" w:rsidRPr="007011CB" w:rsidRDefault="00B41507" w:rsidP="00266F64">
            <w:pPr>
              <w:rPr>
                <w:sz w:val="22"/>
                <w:szCs w:val="22"/>
              </w:rPr>
            </w:pPr>
            <w:r>
              <w:t xml:space="preserve">Karamürsel </w:t>
            </w:r>
            <w:r w:rsidR="000A5CED">
              <w:rPr>
                <w:sz w:val="22"/>
                <w:szCs w:val="22"/>
              </w:rPr>
              <w:t>1.</w:t>
            </w:r>
            <w:r w:rsidR="00266F64" w:rsidRPr="007011CB">
              <w:rPr>
                <w:sz w:val="22"/>
                <w:szCs w:val="22"/>
              </w:rPr>
              <w:t>Asliye Hukuk Mahkemesi</w:t>
            </w:r>
          </w:p>
        </w:tc>
        <w:tc>
          <w:tcPr>
            <w:tcW w:w="567" w:type="dxa"/>
            <w:tcBorders>
              <w:top w:val="single" w:sz="4" w:space="0" w:color="000000"/>
              <w:left w:val="single" w:sz="4" w:space="0" w:color="000000"/>
              <w:bottom w:val="single" w:sz="4" w:space="0" w:color="000000"/>
            </w:tcBorders>
            <w:shd w:val="pct5" w:color="auto" w:fill="auto"/>
          </w:tcPr>
          <w:p w14:paraId="191F1611" w14:textId="5730AC8B" w:rsidR="00266F64" w:rsidRDefault="000A5CED" w:rsidP="00266F64">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589E4119" w14:textId="0158373A" w:rsidR="00266F64" w:rsidRDefault="000A5CED" w:rsidP="00266F64">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4A343B64" w14:textId="304B60AC" w:rsidR="00266F64" w:rsidRDefault="000A5CED" w:rsidP="00266F64">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50D746F7" w14:textId="56C86D97" w:rsidR="00266F64" w:rsidRDefault="000A5CED" w:rsidP="00266F64">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6DCA5130" w14:textId="62212DA8" w:rsidR="00266F64" w:rsidRDefault="000A5CED" w:rsidP="00266F64">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05998804" w14:textId="13289C13" w:rsidR="00266F64" w:rsidRDefault="007E0D0B" w:rsidP="00266F64">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E03B261" w14:textId="3B7250D0" w:rsidR="00266F64" w:rsidRDefault="000A5CED" w:rsidP="00266F64">
            <w:pPr>
              <w:snapToGrid w:val="0"/>
              <w:jc w:val="center"/>
              <w:rPr>
                <w:b/>
                <w:color w:val="FFFFFF"/>
              </w:rPr>
            </w:pPr>
            <w:r>
              <w:rPr>
                <w:b/>
                <w:color w:val="FFFFFF"/>
              </w:rPr>
              <w:t>2</w:t>
            </w:r>
          </w:p>
        </w:tc>
      </w:tr>
      <w:tr w:rsidR="00F30C4B" w14:paraId="66D48DFC" w14:textId="77777777" w:rsidTr="00950342">
        <w:tc>
          <w:tcPr>
            <w:tcW w:w="2835" w:type="dxa"/>
            <w:tcBorders>
              <w:top w:val="single" w:sz="4" w:space="0" w:color="000000"/>
              <w:left w:val="single" w:sz="4" w:space="0" w:color="000000"/>
              <w:bottom w:val="single" w:sz="4" w:space="0" w:color="000000"/>
            </w:tcBorders>
            <w:shd w:val="pct5" w:color="auto" w:fill="auto"/>
          </w:tcPr>
          <w:p w14:paraId="30EAE790" w14:textId="329B5997" w:rsidR="00F30C4B" w:rsidRDefault="00B41507" w:rsidP="00266F64">
            <w:pPr>
              <w:rPr>
                <w:sz w:val="22"/>
                <w:szCs w:val="22"/>
              </w:rPr>
            </w:pPr>
            <w:r>
              <w:t xml:space="preserve">Karamürsel </w:t>
            </w:r>
            <w:r w:rsidR="00F30C4B">
              <w:rPr>
                <w:sz w:val="22"/>
                <w:szCs w:val="22"/>
              </w:rPr>
              <w:t>2.Asliye Hukuk Mahkemesi</w:t>
            </w:r>
          </w:p>
        </w:tc>
        <w:tc>
          <w:tcPr>
            <w:tcW w:w="567" w:type="dxa"/>
            <w:tcBorders>
              <w:top w:val="single" w:sz="4" w:space="0" w:color="000000"/>
              <w:left w:val="single" w:sz="4" w:space="0" w:color="000000"/>
              <w:bottom w:val="single" w:sz="4" w:space="0" w:color="000000"/>
            </w:tcBorders>
            <w:shd w:val="pct5" w:color="auto" w:fill="auto"/>
          </w:tcPr>
          <w:p w14:paraId="3EC24E10" w14:textId="10FB038A" w:rsidR="00F30C4B" w:rsidRDefault="00F30C4B" w:rsidP="00266F64">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3F3991FB" w14:textId="08C36C53" w:rsidR="00F30C4B" w:rsidRDefault="00F30C4B" w:rsidP="00266F64">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1EA21FAE" w14:textId="4C1F5F8E" w:rsidR="00F30C4B" w:rsidRDefault="00F30C4B" w:rsidP="00266F64">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4CA6135A" w14:textId="6AA1954A" w:rsidR="00F30C4B" w:rsidRDefault="00F30C4B" w:rsidP="00266F6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1A4145EE" w14:textId="53E91564" w:rsidR="00F30C4B" w:rsidRDefault="00F30C4B" w:rsidP="00266F64">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552473F5" w14:textId="2FE6918B" w:rsidR="00F30C4B" w:rsidRDefault="00F30C4B" w:rsidP="00266F64">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2815631" w14:textId="3B6A50C5" w:rsidR="00F30C4B" w:rsidRDefault="00F30C4B" w:rsidP="00266F64">
            <w:pPr>
              <w:snapToGrid w:val="0"/>
              <w:jc w:val="center"/>
              <w:rPr>
                <w:b/>
                <w:color w:val="FFFFFF"/>
              </w:rPr>
            </w:pPr>
            <w:r>
              <w:rPr>
                <w:b/>
                <w:color w:val="FFFFFF"/>
              </w:rPr>
              <w:t>2</w:t>
            </w:r>
          </w:p>
        </w:tc>
      </w:tr>
      <w:tr w:rsidR="00266F64" w14:paraId="5ECFC74A" w14:textId="77777777" w:rsidTr="00950342">
        <w:tc>
          <w:tcPr>
            <w:tcW w:w="2835" w:type="dxa"/>
            <w:tcBorders>
              <w:top w:val="single" w:sz="4" w:space="0" w:color="000000"/>
              <w:left w:val="single" w:sz="4" w:space="0" w:color="000000"/>
              <w:bottom w:val="single" w:sz="4" w:space="0" w:color="000000"/>
            </w:tcBorders>
            <w:shd w:val="clear" w:color="auto" w:fill="auto"/>
          </w:tcPr>
          <w:p w14:paraId="71894175" w14:textId="0CC8CA27" w:rsidR="00266F64" w:rsidRPr="007011CB" w:rsidRDefault="00B41507" w:rsidP="00266F64">
            <w:pPr>
              <w:rPr>
                <w:sz w:val="22"/>
                <w:szCs w:val="22"/>
              </w:rPr>
            </w:pPr>
            <w:r>
              <w:t xml:space="preserve">Karamürsel </w:t>
            </w:r>
            <w:r w:rsidR="00266F64" w:rsidRPr="007011CB">
              <w:rPr>
                <w:sz w:val="22"/>
                <w:szCs w:val="22"/>
              </w:rPr>
              <w:t>Sulh Hukuk Mahkemesi</w:t>
            </w:r>
          </w:p>
        </w:tc>
        <w:tc>
          <w:tcPr>
            <w:tcW w:w="567" w:type="dxa"/>
            <w:tcBorders>
              <w:top w:val="single" w:sz="4" w:space="0" w:color="000000"/>
              <w:left w:val="single" w:sz="4" w:space="0" w:color="000000"/>
              <w:bottom w:val="single" w:sz="4" w:space="0" w:color="000000"/>
            </w:tcBorders>
            <w:shd w:val="clear" w:color="auto" w:fill="auto"/>
          </w:tcPr>
          <w:p w14:paraId="39A10D5B" w14:textId="22A9D9AB" w:rsidR="00266F64" w:rsidRDefault="00741A9E" w:rsidP="00266F64">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728A2C9B" w14:textId="691046DE" w:rsidR="00266F64" w:rsidRDefault="00741A9E" w:rsidP="00266F64">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39DE1A43" w14:textId="307B9302" w:rsidR="00266F64" w:rsidRDefault="00741A9E" w:rsidP="00266F64">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18A2622C" w14:textId="0FC37DD5" w:rsidR="00266F64" w:rsidRDefault="00741A9E" w:rsidP="00266F6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289CDFB1" w14:textId="59BF2081" w:rsidR="00266F64" w:rsidRDefault="00741A9E" w:rsidP="00266F64">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253E5B80" w14:textId="144EE3AF" w:rsidR="00266F64" w:rsidRDefault="00741A9E" w:rsidP="00266F6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448FAF0" w14:textId="31817CDA" w:rsidR="00266F64" w:rsidRDefault="00741A9E" w:rsidP="00266F64">
            <w:pPr>
              <w:snapToGrid w:val="0"/>
              <w:jc w:val="center"/>
              <w:rPr>
                <w:b/>
                <w:color w:val="FFFFFF"/>
              </w:rPr>
            </w:pPr>
            <w:r>
              <w:rPr>
                <w:b/>
                <w:color w:val="FFFFFF"/>
              </w:rPr>
              <w:t>-</w:t>
            </w:r>
          </w:p>
        </w:tc>
      </w:tr>
      <w:tr w:rsidR="00266F64" w14:paraId="6368AD31" w14:textId="77777777" w:rsidTr="00950342">
        <w:tc>
          <w:tcPr>
            <w:tcW w:w="2835" w:type="dxa"/>
            <w:tcBorders>
              <w:top w:val="single" w:sz="4" w:space="0" w:color="000000"/>
              <w:left w:val="single" w:sz="4" w:space="0" w:color="000000"/>
              <w:bottom w:val="single" w:sz="4" w:space="0" w:color="000000"/>
            </w:tcBorders>
            <w:shd w:val="clear" w:color="auto" w:fill="auto"/>
          </w:tcPr>
          <w:p w14:paraId="641D569F" w14:textId="0DFFFAE9" w:rsidR="00266F64" w:rsidRPr="007011CB" w:rsidRDefault="00B41507" w:rsidP="00266F64">
            <w:pPr>
              <w:rPr>
                <w:sz w:val="22"/>
                <w:szCs w:val="22"/>
              </w:rPr>
            </w:pPr>
            <w:r>
              <w:t xml:space="preserve">Karamürsel </w:t>
            </w:r>
            <w:r w:rsidR="00266F64">
              <w:rPr>
                <w:sz w:val="22"/>
                <w:szCs w:val="22"/>
              </w:rPr>
              <w:t>Aile Mahkemesi</w:t>
            </w:r>
          </w:p>
        </w:tc>
        <w:tc>
          <w:tcPr>
            <w:tcW w:w="567" w:type="dxa"/>
            <w:tcBorders>
              <w:top w:val="single" w:sz="4" w:space="0" w:color="000000"/>
              <w:left w:val="single" w:sz="4" w:space="0" w:color="000000"/>
              <w:bottom w:val="single" w:sz="4" w:space="0" w:color="000000"/>
            </w:tcBorders>
            <w:shd w:val="clear" w:color="auto" w:fill="auto"/>
          </w:tcPr>
          <w:p w14:paraId="5490EB73" w14:textId="4F9F8D96" w:rsidR="00266F64" w:rsidRDefault="00741A9E" w:rsidP="00266F64">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56A584E0" w14:textId="37079DE4" w:rsidR="00266F64" w:rsidRDefault="00741A9E" w:rsidP="00266F64">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26E76702" w14:textId="3A410AF8" w:rsidR="00266F64" w:rsidRDefault="00741A9E" w:rsidP="00266F64">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16678535" w14:textId="6C4EAF72" w:rsidR="00266F64" w:rsidRDefault="00741A9E" w:rsidP="00266F6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1C6DEEB0" w14:textId="21ADA313" w:rsidR="00266F64" w:rsidRDefault="00741A9E" w:rsidP="00266F64">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406AA4C3" w14:textId="1D55D0B8" w:rsidR="00266F64" w:rsidRDefault="00741A9E" w:rsidP="00266F6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63FA9FA" w14:textId="0034DAE5" w:rsidR="00266F64" w:rsidRDefault="00741A9E" w:rsidP="00266F64">
            <w:pPr>
              <w:snapToGrid w:val="0"/>
              <w:jc w:val="center"/>
              <w:rPr>
                <w:b/>
                <w:color w:val="FFFFFF"/>
              </w:rPr>
            </w:pPr>
            <w:r>
              <w:rPr>
                <w:b/>
                <w:color w:val="FFFFFF"/>
              </w:rPr>
              <w:t>-</w:t>
            </w:r>
          </w:p>
        </w:tc>
      </w:tr>
      <w:tr w:rsidR="00266F64" w14:paraId="3E191E79" w14:textId="77777777" w:rsidTr="00950342">
        <w:tc>
          <w:tcPr>
            <w:tcW w:w="2835" w:type="dxa"/>
            <w:tcBorders>
              <w:top w:val="single" w:sz="4" w:space="0" w:color="000000"/>
              <w:left w:val="single" w:sz="4" w:space="0" w:color="000000"/>
              <w:bottom w:val="single" w:sz="4" w:space="0" w:color="000000"/>
            </w:tcBorders>
            <w:shd w:val="clear" w:color="auto" w:fill="auto"/>
          </w:tcPr>
          <w:p w14:paraId="41C914AE" w14:textId="30496DB9" w:rsidR="00266F64" w:rsidRPr="007011CB" w:rsidRDefault="00B41507" w:rsidP="00266F64">
            <w:pPr>
              <w:rPr>
                <w:sz w:val="22"/>
                <w:szCs w:val="22"/>
              </w:rPr>
            </w:pPr>
            <w:r>
              <w:t xml:space="preserve">Karamürsel </w:t>
            </w:r>
            <w:r w:rsidR="00266F64">
              <w:rPr>
                <w:sz w:val="22"/>
                <w:szCs w:val="22"/>
              </w:rPr>
              <w:t>İcra Hukuk Mahkemesi</w:t>
            </w:r>
          </w:p>
        </w:tc>
        <w:tc>
          <w:tcPr>
            <w:tcW w:w="567" w:type="dxa"/>
            <w:tcBorders>
              <w:top w:val="single" w:sz="4" w:space="0" w:color="000000"/>
              <w:left w:val="single" w:sz="4" w:space="0" w:color="000000"/>
              <w:bottom w:val="single" w:sz="4" w:space="0" w:color="000000"/>
            </w:tcBorders>
            <w:shd w:val="clear" w:color="auto" w:fill="auto"/>
          </w:tcPr>
          <w:p w14:paraId="5A2B35EB" w14:textId="5E1A9AB8" w:rsidR="00266F64" w:rsidRDefault="00F30C4B" w:rsidP="00266F64">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46C068FD" w14:textId="67F28664" w:rsidR="00266F64" w:rsidRDefault="00F30C4B" w:rsidP="00266F64">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5E888BF9" w14:textId="0DDCBAAF" w:rsidR="00266F64" w:rsidRDefault="00F30C4B" w:rsidP="00266F64">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376EB609" w14:textId="16EC9A00" w:rsidR="00266F64" w:rsidRDefault="00F30C4B" w:rsidP="00266F6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2D4A444C" w14:textId="69665C37" w:rsidR="00266F64" w:rsidRDefault="00F30C4B" w:rsidP="00266F64">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152AE6F6" w14:textId="75C6DF03" w:rsidR="00266F64" w:rsidRDefault="00F30C4B" w:rsidP="00266F64">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9EB2C8E" w14:textId="545E349D" w:rsidR="00266F64" w:rsidRDefault="00F30C4B" w:rsidP="00266F64">
            <w:pPr>
              <w:snapToGrid w:val="0"/>
              <w:jc w:val="center"/>
              <w:rPr>
                <w:b/>
                <w:color w:val="FFFFFF"/>
              </w:rPr>
            </w:pPr>
            <w:r>
              <w:rPr>
                <w:b/>
                <w:color w:val="FFFFFF"/>
              </w:rPr>
              <w:t>2</w:t>
            </w:r>
          </w:p>
        </w:tc>
      </w:tr>
      <w:tr w:rsidR="00266F64" w14:paraId="68950398" w14:textId="77777777" w:rsidTr="00950342">
        <w:tc>
          <w:tcPr>
            <w:tcW w:w="2835" w:type="dxa"/>
            <w:tcBorders>
              <w:top w:val="single" w:sz="4" w:space="0" w:color="000000"/>
              <w:left w:val="single" w:sz="4" w:space="0" w:color="000000"/>
              <w:bottom w:val="single" w:sz="4" w:space="0" w:color="000000"/>
            </w:tcBorders>
            <w:shd w:val="clear" w:color="auto" w:fill="F2F2F2"/>
          </w:tcPr>
          <w:p w14:paraId="64B2EE75" w14:textId="0C032B13" w:rsidR="00266F64" w:rsidRPr="007011CB" w:rsidRDefault="00B41507" w:rsidP="00266F64">
            <w:pPr>
              <w:rPr>
                <w:sz w:val="22"/>
                <w:szCs w:val="22"/>
              </w:rPr>
            </w:pPr>
            <w:r>
              <w:t xml:space="preserve">Karamürsel </w:t>
            </w:r>
            <w:r w:rsidR="00266F64" w:rsidRPr="007011CB">
              <w:rPr>
                <w:sz w:val="22"/>
                <w:szCs w:val="22"/>
              </w:rPr>
              <w:t xml:space="preserve">İcra </w:t>
            </w:r>
            <w:r w:rsidR="00266F64">
              <w:rPr>
                <w:sz w:val="22"/>
                <w:szCs w:val="22"/>
              </w:rPr>
              <w:t>Ceza</w:t>
            </w:r>
            <w:r w:rsidR="00266F64" w:rsidRPr="007011CB">
              <w:rPr>
                <w:sz w:val="22"/>
                <w:szCs w:val="22"/>
              </w:rPr>
              <w:t xml:space="preserve"> Mahkemesi</w:t>
            </w:r>
          </w:p>
        </w:tc>
        <w:tc>
          <w:tcPr>
            <w:tcW w:w="567" w:type="dxa"/>
            <w:tcBorders>
              <w:top w:val="single" w:sz="4" w:space="0" w:color="000000"/>
              <w:left w:val="single" w:sz="4" w:space="0" w:color="000000"/>
              <w:bottom w:val="single" w:sz="4" w:space="0" w:color="000000"/>
            </w:tcBorders>
            <w:shd w:val="clear" w:color="auto" w:fill="F2F2F2"/>
          </w:tcPr>
          <w:p w14:paraId="3F72EAED" w14:textId="78A97625" w:rsidR="00266F64" w:rsidRDefault="00F30C4B" w:rsidP="00266F64">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6AB5992" w14:textId="18266ED1" w:rsidR="00266F64" w:rsidRDefault="00F30C4B" w:rsidP="00266F64">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697F6DA" w14:textId="157607B1" w:rsidR="00266F64" w:rsidRDefault="00F30C4B" w:rsidP="00266F64">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6EE5E79A" w14:textId="6C11DAE1" w:rsidR="00266F64" w:rsidRDefault="00F30C4B" w:rsidP="00266F6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4F2FA0E" w14:textId="0406D1D1" w:rsidR="00266F64" w:rsidRDefault="00F30C4B" w:rsidP="00266F64">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786FAF58" w14:textId="14ABFDF2" w:rsidR="00266F64" w:rsidRDefault="00F30C4B" w:rsidP="00266F6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FA6AF03" w14:textId="2539D72D" w:rsidR="00266F64" w:rsidRDefault="00F30C4B" w:rsidP="00266F64">
            <w:pPr>
              <w:snapToGrid w:val="0"/>
              <w:jc w:val="center"/>
              <w:rPr>
                <w:b/>
                <w:color w:val="FFFFFF"/>
              </w:rPr>
            </w:pPr>
            <w:r>
              <w:rPr>
                <w:b/>
                <w:color w:val="FFFFFF"/>
              </w:rPr>
              <w:t>-</w:t>
            </w:r>
          </w:p>
        </w:tc>
      </w:tr>
    </w:tbl>
    <w:p w14:paraId="5864CAE9" w14:textId="77777777" w:rsidR="0068286D" w:rsidRDefault="0068286D" w:rsidP="00CB1A9D">
      <w:pPr>
        <w:jc w:val="both"/>
        <w:rPr>
          <w:color w:val="4F81BD"/>
        </w:rPr>
      </w:pPr>
    </w:p>
    <w:p w14:paraId="682087AF" w14:textId="430239B0" w:rsidR="0068286D" w:rsidRDefault="0068286D" w:rsidP="00CB1A9D">
      <w:pPr>
        <w:jc w:val="both"/>
        <w:rPr>
          <w:color w:val="4F81BD"/>
        </w:rPr>
      </w:pPr>
    </w:p>
    <w:p w14:paraId="794B6DB3" w14:textId="70983BB6" w:rsidR="0068286D" w:rsidRDefault="0068286D" w:rsidP="00CB1A9D">
      <w:pPr>
        <w:jc w:val="both"/>
        <w:rPr>
          <w:color w:val="4F81BD"/>
        </w:rPr>
      </w:pPr>
    </w:p>
    <w:p w14:paraId="1B379DB8" w14:textId="3FAA6533" w:rsidR="00B41507" w:rsidRDefault="00B41507" w:rsidP="00CB1A9D">
      <w:pPr>
        <w:jc w:val="both"/>
        <w:rPr>
          <w:color w:val="4F81BD"/>
        </w:rPr>
      </w:pPr>
    </w:p>
    <w:p w14:paraId="06F928B4" w14:textId="1F9B2655" w:rsidR="00B41507" w:rsidRDefault="00B41507" w:rsidP="00CB1A9D">
      <w:pPr>
        <w:jc w:val="both"/>
        <w:rPr>
          <w:color w:val="4F81BD"/>
        </w:rPr>
      </w:pPr>
    </w:p>
    <w:p w14:paraId="1E1A5369" w14:textId="72FEB663" w:rsidR="00B41507" w:rsidRDefault="00B41507" w:rsidP="00CB1A9D">
      <w:pPr>
        <w:jc w:val="both"/>
        <w:rPr>
          <w:color w:val="4F81BD"/>
        </w:rPr>
      </w:pPr>
    </w:p>
    <w:p w14:paraId="30A7EC9A" w14:textId="352C9481" w:rsidR="00B41507" w:rsidRDefault="00B41507" w:rsidP="00CB1A9D">
      <w:pPr>
        <w:jc w:val="both"/>
        <w:rPr>
          <w:color w:val="4F81BD"/>
        </w:rPr>
      </w:pPr>
    </w:p>
    <w:p w14:paraId="0A49FA6C" w14:textId="5318C7BE" w:rsidR="00B41507" w:rsidRDefault="00B41507" w:rsidP="00CB1A9D">
      <w:pPr>
        <w:jc w:val="both"/>
        <w:rPr>
          <w:color w:val="4F81BD"/>
        </w:rPr>
      </w:pPr>
    </w:p>
    <w:p w14:paraId="78B39AF0" w14:textId="1D4BDE01" w:rsidR="00B41507" w:rsidRDefault="00B41507" w:rsidP="00CB1A9D">
      <w:pPr>
        <w:jc w:val="both"/>
        <w:rPr>
          <w:color w:val="4F81BD"/>
        </w:rPr>
      </w:pPr>
    </w:p>
    <w:p w14:paraId="029086BD" w14:textId="7D8DA0E0" w:rsidR="00B41507" w:rsidRDefault="00B41507" w:rsidP="00CB1A9D">
      <w:pPr>
        <w:jc w:val="both"/>
        <w:rPr>
          <w:color w:val="4F81BD"/>
        </w:rPr>
      </w:pPr>
    </w:p>
    <w:p w14:paraId="3D61B5A0" w14:textId="77777777" w:rsidR="00B41507" w:rsidRDefault="00B41507" w:rsidP="00CB1A9D">
      <w:pPr>
        <w:jc w:val="both"/>
        <w:rPr>
          <w:color w:val="4F81BD"/>
        </w:rPr>
      </w:pPr>
    </w:p>
    <w:p w14:paraId="1EF5D79A" w14:textId="77777777" w:rsidR="0068286D" w:rsidRDefault="0068286D" w:rsidP="00CB1A9D">
      <w:pPr>
        <w:jc w:val="both"/>
        <w:rPr>
          <w:color w:val="4F81BD"/>
        </w:rPr>
      </w:pPr>
    </w:p>
    <w:p w14:paraId="6D3F1BAB" w14:textId="77777777" w:rsidR="0068286D" w:rsidRDefault="0068286D" w:rsidP="00CB1A9D">
      <w:pPr>
        <w:jc w:val="both"/>
        <w:rPr>
          <w:color w:val="4F81BD"/>
        </w:rPr>
      </w:pPr>
    </w:p>
    <w:tbl>
      <w:tblPr>
        <w:tblW w:w="9504" w:type="dxa"/>
        <w:tblInd w:w="-147" w:type="dxa"/>
        <w:tblLayout w:type="fixed"/>
        <w:tblLook w:val="0000" w:firstRow="0" w:lastRow="0" w:firstColumn="0" w:lastColumn="0" w:noHBand="0" w:noVBand="0"/>
      </w:tblPr>
      <w:tblGrid>
        <w:gridCol w:w="1816"/>
        <w:gridCol w:w="1315"/>
        <w:gridCol w:w="960"/>
        <w:gridCol w:w="961"/>
        <w:gridCol w:w="1234"/>
        <w:gridCol w:w="1511"/>
        <w:gridCol w:w="1707"/>
      </w:tblGrid>
      <w:tr w:rsidR="007A283A" w14:paraId="4A2B4B2D" w14:textId="77777777" w:rsidTr="0068286D">
        <w:trPr>
          <w:trHeight w:val="232"/>
        </w:trPr>
        <w:tc>
          <w:tcPr>
            <w:tcW w:w="9504" w:type="dxa"/>
            <w:gridSpan w:val="7"/>
            <w:tcBorders>
              <w:top w:val="single" w:sz="4" w:space="0" w:color="000000"/>
              <w:left w:val="single" w:sz="4" w:space="0" w:color="000000"/>
              <w:bottom w:val="single" w:sz="4" w:space="0" w:color="000000"/>
              <w:right w:val="single" w:sz="4" w:space="0" w:color="000000"/>
            </w:tcBorders>
            <w:shd w:val="clear" w:color="auto" w:fill="C00000"/>
          </w:tcPr>
          <w:p w14:paraId="795D15A7" w14:textId="77777777" w:rsidR="007A283A" w:rsidRDefault="007A283A" w:rsidP="00950342">
            <w:pPr>
              <w:jc w:val="center"/>
            </w:pPr>
            <w:r>
              <w:rPr>
                <w:b/>
                <w:color w:val="FFFFFF"/>
              </w:rPr>
              <w:t>İstinaf İncelemesine Giden Dosya Bilgileri</w:t>
            </w:r>
          </w:p>
        </w:tc>
      </w:tr>
      <w:tr w:rsidR="007A283A" w14:paraId="6D5619C5" w14:textId="77777777" w:rsidTr="0068286D">
        <w:trPr>
          <w:cantSplit/>
          <w:trHeight w:val="2499"/>
        </w:trPr>
        <w:tc>
          <w:tcPr>
            <w:tcW w:w="1816" w:type="dxa"/>
            <w:tcBorders>
              <w:top w:val="single" w:sz="4" w:space="0" w:color="000000"/>
              <w:left w:val="single" w:sz="4" w:space="0" w:color="000000"/>
              <w:bottom w:val="single" w:sz="4" w:space="0" w:color="000000"/>
            </w:tcBorders>
            <w:shd w:val="clear" w:color="auto" w:fill="auto"/>
          </w:tcPr>
          <w:p w14:paraId="79EFD2EA" w14:textId="77777777" w:rsidR="007A283A" w:rsidRDefault="007A283A" w:rsidP="007A283A">
            <w:pPr>
              <w:jc w:val="center"/>
              <w:rPr>
                <w:b/>
                <w:sz w:val="22"/>
                <w:szCs w:val="22"/>
              </w:rPr>
            </w:pPr>
            <w:r>
              <w:rPr>
                <w:b/>
              </w:rPr>
              <w:t>Mahkeme</w:t>
            </w:r>
          </w:p>
        </w:tc>
        <w:tc>
          <w:tcPr>
            <w:tcW w:w="1315" w:type="dxa"/>
            <w:tcBorders>
              <w:top w:val="single" w:sz="4" w:space="0" w:color="000000"/>
              <w:left w:val="single" w:sz="4" w:space="0" w:color="000000"/>
              <w:bottom w:val="single" w:sz="4" w:space="0" w:color="000000"/>
            </w:tcBorders>
            <w:shd w:val="clear" w:color="auto" w:fill="auto"/>
            <w:textDirection w:val="btLr"/>
            <w:vAlign w:val="center"/>
          </w:tcPr>
          <w:p w14:paraId="007B5C7D" w14:textId="58B26B72" w:rsidR="007A283A" w:rsidRPr="00190038" w:rsidRDefault="007A283A" w:rsidP="007A283A">
            <w:pPr>
              <w:ind w:left="113" w:right="113"/>
              <w:jc w:val="both"/>
              <w:rPr>
                <w:b/>
                <w:sz w:val="22"/>
                <w:szCs w:val="22"/>
              </w:rPr>
            </w:pPr>
            <w:r w:rsidRPr="007433D5">
              <w:rPr>
                <w:b/>
              </w:rPr>
              <w:t xml:space="preserve">  Başvurunun Reddi</w:t>
            </w:r>
          </w:p>
        </w:tc>
        <w:tc>
          <w:tcPr>
            <w:tcW w:w="960" w:type="dxa"/>
            <w:tcBorders>
              <w:top w:val="single" w:sz="4" w:space="0" w:color="000000"/>
              <w:left w:val="single" w:sz="4" w:space="0" w:color="000000"/>
              <w:bottom w:val="single" w:sz="4" w:space="0" w:color="000000"/>
            </w:tcBorders>
            <w:shd w:val="clear" w:color="auto" w:fill="auto"/>
            <w:textDirection w:val="btLr"/>
            <w:vAlign w:val="center"/>
          </w:tcPr>
          <w:p w14:paraId="1797D618" w14:textId="1C9036BB" w:rsidR="007A283A" w:rsidRPr="00190038" w:rsidRDefault="007A283A" w:rsidP="007A283A">
            <w:pPr>
              <w:ind w:left="113" w:right="113"/>
              <w:jc w:val="center"/>
              <w:rPr>
                <w:b/>
                <w:sz w:val="22"/>
                <w:szCs w:val="22"/>
              </w:rPr>
            </w:pPr>
            <w:r w:rsidRPr="007433D5">
              <w:rPr>
                <w:b/>
              </w:rPr>
              <w:t>Başvurunun Esastan Reddi</w:t>
            </w:r>
          </w:p>
        </w:tc>
        <w:tc>
          <w:tcPr>
            <w:tcW w:w="961" w:type="dxa"/>
            <w:tcBorders>
              <w:top w:val="single" w:sz="4" w:space="0" w:color="000000"/>
              <w:left w:val="single" w:sz="4" w:space="0" w:color="000000"/>
              <w:bottom w:val="single" w:sz="4" w:space="0" w:color="000000"/>
            </w:tcBorders>
            <w:shd w:val="clear" w:color="auto" w:fill="auto"/>
            <w:textDirection w:val="btLr"/>
            <w:vAlign w:val="center"/>
          </w:tcPr>
          <w:p w14:paraId="36FD106A" w14:textId="3547D3DE" w:rsidR="007A283A" w:rsidRPr="00190038" w:rsidRDefault="007A283A" w:rsidP="007A283A">
            <w:pPr>
              <w:ind w:left="113" w:right="113"/>
              <w:jc w:val="center"/>
              <w:rPr>
                <w:b/>
                <w:sz w:val="22"/>
                <w:szCs w:val="22"/>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234" w:type="dxa"/>
            <w:tcBorders>
              <w:top w:val="single" w:sz="4" w:space="0" w:color="000000"/>
              <w:left w:val="single" w:sz="4" w:space="0" w:color="000000"/>
              <w:bottom w:val="single" w:sz="4" w:space="0" w:color="000000"/>
            </w:tcBorders>
            <w:shd w:val="clear" w:color="auto" w:fill="auto"/>
            <w:textDirection w:val="btLr"/>
            <w:vAlign w:val="center"/>
          </w:tcPr>
          <w:p w14:paraId="256B929B" w14:textId="1A1EB980" w:rsidR="007A283A" w:rsidRPr="00190038" w:rsidRDefault="007A283A" w:rsidP="007A283A">
            <w:pPr>
              <w:ind w:left="113" w:right="113"/>
              <w:jc w:val="center"/>
              <w:rPr>
                <w:b/>
              </w:rPr>
            </w:pPr>
            <w:r w:rsidRPr="007433D5">
              <w:rPr>
                <w:b/>
                <w:lang w:eastAsia="tr-TR"/>
              </w:rPr>
              <w:t>Bozma + İlk Derece Mahkemesine Gönderme</w:t>
            </w:r>
          </w:p>
        </w:tc>
        <w:tc>
          <w:tcPr>
            <w:tcW w:w="1511" w:type="dxa"/>
            <w:tcBorders>
              <w:top w:val="single" w:sz="4" w:space="0" w:color="000000"/>
              <w:left w:val="single" w:sz="4" w:space="0" w:color="000000"/>
              <w:bottom w:val="single" w:sz="4" w:space="0" w:color="000000"/>
            </w:tcBorders>
            <w:shd w:val="clear" w:color="auto" w:fill="auto"/>
            <w:textDirection w:val="btLr"/>
            <w:vAlign w:val="center"/>
          </w:tcPr>
          <w:p w14:paraId="2AE4093F" w14:textId="6D42540D" w:rsidR="007A283A" w:rsidRPr="00190038" w:rsidRDefault="007A283A" w:rsidP="007A283A">
            <w:pPr>
              <w:ind w:left="113" w:right="113"/>
              <w:jc w:val="center"/>
              <w:rPr>
                <w:b/>
                <w:sz w:val="22"/>
                <w:szCs w:val="22"/>
              </w:rPr>
            </w:pPr>
            <w:r w:rsidRPr="007433D5">
              <w:rPr>
                <w:b/>
                <w:lang w:eastAsia="tr-TR"/>
              </w:rPr>
              <w:t>Bozma + Yeniden Hüküm Kurma</w:t>
            </w:r>
          </w:p>
        </w:tc>
        <w:tc>
          <w:tcPr>
            <w:tcW w:w="170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9436D90" w14:textId="152C2DA4" w:rsidR="007A283A" w:rsidRPr="00190038" w:rsidRDefault="007A283A" w:rsidP="007A283A">
            <w:pPr>
              <w:ind w:left="113" w:right="113"/>
              <w:jc w:val="center"/>
              <w:rPr>
                <w:sz w:val="22"/>
                <w:szCs w:val="22"/>
              </w:rPr>
            </w:pPr>
            <w:r w:rsidRPr="007433D5">
              <w:rPr>
                <w:b/>
              </w:rPr>
              <w:t>Halen İncelemede</w:t>
            </w:r>
          </w:p>
        </w:tc>
      </w:tr>
      <w:tr w:rsidR="007A283A" w14:paraId="08312C6F" w14:textId="77777777" w:rsidTr="0068286D">
        <w:trPr>
          <w:trHeight w:val="232"/>
        </w:trPr>
        <w:tc>
          <w:tcPr>
            <w:tcW w:w="1816" w:type="dxa"/>
            <w:tcBorders>
              <w:top w:val="single" w:sz="4" w:space="0" w:color="000000"/>
              <w:left w:val="single" w:sz="4" w:space="0" w:color="000000"/>
              <w:bottom w:val="single" w:sz="4" w:space="0" w:color="000000"/>
            </w:tcBorders>
            <w:shd w:val="pct5" w:color="auto" w:fill="auto"/>
          </w:tcPr>
          <w:p w14:paraId="1B277DD9" w14:textId="68819C74" w:rsidR="007A283A" w:rsidRPr="0014178B" w:rsidRDefault="00B41507" w:rsidP="007A283A">
            <w:pPr>
              <w:rPr>
                <w:sz w:val="22"/>
                <w:szCs w:val="22"/>
              </w:rPr>
            </w:pPr>
            <w:r>
              <w:t xml:space="preserve">Karamürsel </w:t>
            </w:r>
            <w:r w:rsidR="00275CE8">
              <w:rPr>
                <w:sz w:val="22"/>
                <w:szCs w:val="22"/>
              </w:rPr>
              <w:t>1.</w:t>
            </w:r>
            <w:r w:rsidR="007A283A">
              <w:rPr>
                <w:sz w:val="22"/>
                <w:szCs w:val="22"/>
              </w:rPr>
              <w:t>Asliye Ceza Mahkemes</w:t>
            </w:r>
            <w:r w:rsidR="007A283A" w:rsidRPr="0014178B">
              <w:rPr>
                <w:sz w:val="22"/>
                <w:szCs w:val="22"/>
              </w:rPr>
              <w:t>i</w:t>
            </w:r>
          </w:p>
        </w:tc>
        <w:tc>
          <w:tcPr>
            <w:tcW w:w="1315" w:type="dxa"/>
            <w:tcBorders>
              <w:top w:val="single" w:sz="4" w:space="0" w:color="000000"/>
              <w:left w:val="single" w:sz="4" w:space="0" w:color="000000"/>
              <w:bottom w:val="single" w:sz="4" w:space="0" w:color="000000"/>
            </w:tcBorders>
            <w:shd w:val="pct5" w:color="auto" w:fill="auto"/>
          </w:tcPr>
          <w:p w14:paraId="5513BB3B" w14:textId="30DE2AE0" w:rsidR="007A283A" w:rsidRDefault="007A283A" w:rsidP="007A283A">
            <w:pPr>
              <w:snapToGrid w:val="0"/>
              <w:jc w:val="center"/>
            </w:pPr>
            <w:r>
              <w:t>2</w:t>
            </w:r>
          </w:p>
        </w:tc>
        <w:tc>
          <w:tcPr>
            <w:tcW w:w="960" w:type="dxa"/>
            <w:tcBorders>
              <w:top w:val="single" w:sz="4" w:space="0" w:color="000000"/>
              <w:left w:val="single" w:sz="4" w:space="0" w:color="000000"/>
              <w:bottom w:val="single" w:sz="4" w:space="0" w:color="000000"/>
            </w:tcBorders>
            <w:shd w:val="pct5" w:color="auto" w:fill="auto"/>
          </w:tcPr>
          <w:p w14:paraId="7102B89F" w14:textId="561F9396" w:rsidR="007A283A" w:rsidRDefault="007A283A" w:rsidP="007A283A">
            <w:pPr>
              <w:snapToGrid w:val="0"/>
              <w:jc w:val="center"/>
            </w:pPr>
            <w:r>
              <w:t>23</w:t>
            </w:r>
          </w:p>
        </w:tc>
        <w:tc>
          <w:tcPr>
            <w:tcW w:w="961" w:type="dxa"/>
            <w:tcBorders>
              <w:top w:val="single" w:sz="4" w:space="0" w:color="000000"/>
              <w:left w:val="single" w:sz="4" w:space="0" w:color="000000"/>
              <w:bottom w:val="single" w:sz="4" w:space="0" w:color="000000"/>
            </w:tcBorders>
            <w:shd w:val="pct5" w:color="auto" w:fill="auto"/>
          </w:tcPr>
          <w:p w14:paraId="1071A513" w14:textId="146DD4E2" w:rsidR="007A283A" w:rsidRDefault="007A283A" w:rsidP="007A283A">
            <w:pPr>
              <w:snapToGrid w:val="0"/>
              <w:jc w:val="center"/>
            </w:pPr>
            <w:r>
              <w:t>1</w:t>
            </w:r>
          </w:p>
        </w:tc>
        <w:tc>
          <w:tcPr>
            <w:tcW w:w="1234" w:type="dxa"/>
            <w:tcBorders>
              <w:top w:val="single" w:sz="4" w:space="0" w:color="000000"/>
              <w:left w:val="single" w:sz="4" w:space="0" w:color="000000"/>
              <w:bottom w:val="single" w:sz="4" w:space="0" w:color="000000"/>
            </w:tcBorders>
            <w:shd w:val="pct5" w:color="auto" w:fill="auto"/>
          </w:tcPr>
          <w:p w14:paraId="72D6805F" w14:textId="548CB173" w:rsidR="007A283A" w:rsidRDefault="007A283A" w:rsidP="007A283A">
            <w:pPr>
              <w:snapToGrid w:val="0"/>
              <w:jc w:val="center"/>
            </w:pPr>
            <w:r>
              <w:t>11</w:t>
            </w:r>
          </w:p>
        </w:tc>
        <w:tc>
          <w:tcPr>
            <w:tcW w:w="1511" w:type="dxa"/>
            <w:tcBorders>
              <w:top w:val="single" w:sz="4" w:space="0" w:color="000000"/>
              <w:left w:val="single" w:sz="4" w:space="0" w:color="000000"/>
              <w:bottom w:val="single" w:sz="4" w:space="0" w:color="000000"/>
            </w:tcBorders>
            <w:shd w:val="pct5" w:color="auto" w:fill="auto"/>
          </w:tcPr>
          <w:p w14:paraId="2A07BEBD" w14:textId="34807054" w:rsidR="007A283A" w:rsidRPr="001E58A4" w:rsidRDefault="007A283A" w:rsidP="007A283A">
            <w:pPr>
              <w:snapToGrid w:val="0"/>
              <w:jc w:val="center"/>
            </w:pPr>
            <w:r w:rsidRPr="00FB20E9">
              <w:rPr>
                <w:bCs/>
              </w:rPr>
              <w:t>2</w:t>
            </w:r>
          </w:p>
        </w:tc>
        <w:tc>
          <w:tcPr>
            <w:tcW w:w="1707" w:type="dxa"/>
            <w:tcBorders>
              <w:top w:val="single" w:sz="4" w:space="0" w:color="000000"/>
              <w:left w:val="single" w:sz="4" w:space="0" w:color="000000"/>
              <w:bottom w:val="single" w:sz="4" w:space="0" w:color="000000"/>
              <w:right w:val="single" w:sz="4" w:space="0" w:color="000000"/>
            </w:tcBorders>
            <w:shd w:val="pct5" w:color="auto" w:fill="auto"/>
          </w:tcPr>
          <w:p w14:paraId="062D26D0" w14:textId="3E622167" w:rsidR="007A283A" w:rsidRPr="00741A9E" w:rsidRDefault="007A283A" w:rsidP="007A283A">
            <w:pPr>
              <w:snapToGrid w:val="0"/>
              <w:jc w:val="center"/>
            </w:pPr>
            <w:r w:rsidRPr="00741A9E">
              <w:t>270</w:t>
            </w:r>
          </w:p>
        </w:tc>
      </w:tr>
      <w:tr w:rsidR="00275CE8" w14:paraId="630D0151" w14:textId="77777777" w:rsidTr="0068286D">
        <w:trPr>
          <w:trHeight w:val="232"/>
        </w:trPr>
        <w:tc>
          <w:tcPr>
            <w:tcW w:w="1816" w:type="dxa"/>
            <w:tcBorders>
              <w:top w:val="single" w:sz="4" w:space="0" w:color="000000"/>
              <w:left w:val="single" w:sz="4" w:space="0" w:color="000000"/>
              <w:bottom w:val="single" w:sz="4" w:space="0" w:color="000000"/>
            </w:tcBorders>
            <w:shd w:val="pct5" w:color="auto" w:fill="auto"/>
          </w:tcPr>
          <w:p w14:paraId="52292EAF" w14:textId="4F5C0C78" w:rsidR="00275CE8" w:rsidRDefault="00B41507" w:rsidP="00275CE8">
            <w:pPr>
              <w:rPr>
                <w:sz w:val="22"/>
                <w:szCs w:val="22"/>
              </w:rPr>
            </w:pPr>
            <w:r>
              <w:t xml:space="preserve">Karamürsel </w:t>
            </w:r>
            <w:r w:rsidR="00275CE8">
              <w:rPr>
                <w:sz w:val="22"/>
                <w:szCs w:val="22"/>
              </w:rPr>
              <w:t>2.Asliye Ceza Mahkemesi</w:t>
            </w:r>
          </w:p>
        </w:tc>
        <w:tc>
          <w:tcPr>
            <w:tcW w:w="1315" w:type="dxa"/>
            <w:tcBorders>
              <w:top w:val="single" w:sz="4" w:space="0" w:color="000000"/>
              <w:left w:val="single" w:sz="4" w:space="0" w:color="000000"/>
              <w:bottom w:val="single" w:sz="4" w:space="0" w:color="000000"/>
            </w:tcBorders>
            <w:shd w:val="pct5" w:color="auto" w:fill="auto"/>
          </w:tcPr>
          <w:p w14:paraId="10F0DF98" w14:textId="6C883394" w:rsidR="00275CE8" w:rsidRDefault="00275CE8" w:rsidP="00275CE8">
            <w:pPr>
              <w:snapToGrid w:val="0"/>
              <w:jc w:val="center"/>
            </w:pPr>
            <w:r>
              <w:t>1</w:t>
            </w:r>
          </w:p>
        </w:tc>
        <w:tc>
          <w:tcPr>
            <w:tcW w:w="960" w:type="dxa"/>
            <w:tcBorders>
              <w:top w:val="single" w:sz="4" w:space="0" w:color="000000"/>
              <w:left w:val="single" w:sz="4" w:space="0" w:color="000000"/>
              <w:bottom w:val="single" w:sz="4" w:space="0" w:color="000000"/>
            </w:tcBorders>
            <w:shd w:val="pct5" w:color="auto" w:fill="auto"/>
          </w:tcPr>
          <w:p w14:paraId="03BE92E7" w14:textId="402FB8DD" w:rsidR="00275CE8" w:rsidRDefault="00275CE8" w:rsidP="00275CE8">
            <w:pPr>
              <w:snapToGrid w:val="0"/>
              <w:jc w:val="center"/>
            </w:pPr>
            <w:r>
              <w:t>17</w:t>
            </w:r>
          </w:p>
        </w:tc>
        <w:tc>
          <w:tcPr>
            <w:tcW w:w="961" w:type="dxa"/>
            <w:tcBorders>
              <w:top w:val="single" w:sz="4" w:space="0" w:color="000000"/>
              <w:left w:val="single" w:sz="4" w:space="0" w:color="000000"/>
              <w:bottom w:val="single" w:sz="4" w:space="0" w:color="000000"/>
            </w:tcBorders>
            <w:shd w:val="pct5" w:color="auto" w:fill="auto"/>
          </w:tcPr>
          <w:p w14:paraId="411662BD" w14:textId="10B4C88B" w:rsidR="00275CE8" w:rsidRDefault="00750308" w:rsidP="00275CE8">
            <w:pPr>
              <w:snapToGrid w:val="0"/>
              <w:jc w:val="center"/>
            </w:pPr>
            <w:r>
              <w:t>-</w:t>
            </w:r>
          </w:p>
        </w:tc>
        <w:tc>
          <w:tcPr>
            <w:tcW w:w="1234" w:type="dxa"/>
            <w:tcBorders>
              <w:top w:val="single" w:sz="4" w:space="0" w:color="000000"/>
              <w:left w:val="single" w:sz="4" w:space="0" w:color="000000"/>
              <w:bottom w:val="single" w:sz="4" w:space="0" w:color="000000"/>
            </w:tcBorders>
            <w:shd w:val="pct5" w:color="auto" w:fill="auto"/>
          </w:tcPr>
          <w:p w14:paraId="12D6B6B1" w14:textId="373D1DC7" w:rsidR="00275CE8" w:rsidRDefault="00275CE8" w:rsidP="00275CE8">
            <w:pPr>
              <w:snapToGrid w:val="0"/>
              <w:jc w:val="center"/>
            </w:pPr>
            <w:r>
              <w:t>2</w:t>
            </w:r>
          </w:p>
        </w:tc>
        <w:tc>
          <w:tcPr>
            <w:tcW w:w="1511" w:type="dxa"/>
            <w:tcBorders>
              <w:top w:val="single" w:sz="4" w:space="0" w:color="000000"/>
              <w:left w:val="single" w:sz="4" w:space="0" w:color="000000"/>
              <w:bottom w:val="single" w:sz="4" w:space="0" w:color="000000"/>
            </w:tcBorders>
            <w:shd w:val="pct5" w:color="auto" w:fill="auto"/>
          </w:tcPr>
          <w:p w14:paraId="522B6975" w14:textId="3F5665DE" w:rsidR="00275CE8" w:rsidRPr="00FB20E9" w:rsidRDefault="00750308" w:rsidP="00275CE8">
            <w:pPr>
              <w:snapToGrid w:val="0"/>
              <w:jc w:val="center"/>
              <w:rPr>
                <w:bCs/>
              </w:rPr>
            </w:pPr>
            <w:r>
              <w:rPr>
                <w:bCs/>
              </w:rPr>
              <w:t>-</w:t>
            </w:r>
          </w:p>
        </w:tc>
        <w:tc>
          <w:tcPr>
            <w:tcW w:w="1707" w:type="dxa"/>
            <w:tcBorders>
              <w:top w:val="single" w:sz="4" w:space="0" w:color="000000"/>
              <w:left w:val="single" w:sz="4" w:space="0" w:color="000000"/>
              <w:bottom w:val="single" w:sz="4" w:space="0" w:color="000000"/>
              <w:right w:val="single" w:sz="4" w:space="0" w:color="000000"/>
            </w:tcBorders>
            <w:shd w:val="pct5" w:color="auto" w:fill="auto"/>
          </w:tcPr>
          <w:p w14:paraId="6679A071" w14:textId="700EFB8F" w:rsidR="00275CE8" w:rsidRPr="00741A9E" w:rsidRDefault="00275CE8" w:rsidP="00275CE8">
            <w:pPr>
              <w:snapToGrid w:val="0"/>
              <w:jc w:val="center"/>
            </w:pPr>
            <w:r w:rsidRPr="00741A9E">
              <w:t>162</w:t>
            </w:r>
          </w:p>
        </w:tc>
      </w:tr>
      <w:tr w:rsidR="00275CE8" w14:paraId="7836E9B9" w14:textId="77777777" w:rsidTr="0068286D">
        <w:trPr>
          <w:trHeight w:val="220"/>
        </w:trPr>
        <w:tc>
          <w:tcPr>
            <w:tcW w:w="1816" w:type="dxa"/>
            <w:tcBorders>
              <w:top w:val="single" w:sz="4" w:space="0" w:color="000000"/>
              <w:left w:val="single" w:sz="4" w:space="0" w:color="000000"/>
              <w:bottom w:val="single" w:sz="4" w:space="0" w:color="000000"/>
            </w:tcBorders>
            <w:shd w:val="clear" w:color="auto" w:fill="auto"/>
          </w:tcPr>
          <w:p w14:paraId="61825878" w14:textId="19573AE0" w:rsidR="0068286D" w:rsidRPr="0014178B" w:rsidRDefault="00B41507" w:rsidP="00275CE8">
            <w:pPr>
              <w:rPr>
                <w:sz w:val="22"/>
                <w:szCs w:val="22"/>
              </w:rPr>
            </w:pPr>
            <w:r>
              <w:t xml:space="preserve">Karamürsel </w:t>
            </w:r>
            <w:r w:rsidR="00275CE8">
              <w:rPr>
                <w:sz w:val="22"/>
                <w:szCs w:val="22"/>
              </w:rPr>
              <w:t>İcra Ceza Mahkemes</w:t>
            </w:r>
            <w:r w:rsidR="00275CE8" w:rsidRPr="0014178B">
              <w:rPr>
                <w:sz w:val="22"/>
                <w:szCs w:val="22"/>
              </w:rPr>
              <w:t>i</w:t>
            </w:r>
          </w:p>
        </w:tc>
        <w:tc>
          <w:tcPr>
            <w:tcW w:w="1315" w:type="dxa"/>
            <w:tcBorders>
              <w:top w:val="single" w:sz="4" w:space="0" w:color="000000"/>
              <w:left w:val="single" w:sz="4" w:space="0" w:color="000000"/>
              <w:bottom w:val="single" w:sz="4" w:space="0" w:color="000000"/>
            </w:tcBorders>
            <w:shd w:val="clear" w:color="auto" w:fill="auto"/>
          </w:tcPr>
          <w:p w14:paraId="6088CBA2" w14:textId="34A51F83" w:rsidR="0068286D" w:rsidRDefault="00261DF1" w:rsidP="0068286D">
            <w:pPr>
              <w:snapToGrid w:val="0"/>
              <w:jc w:val="center"/>
            </w:pPr>
            <w:r>
              <w:t>-</w:t>
            </w:r>
          </w:p>
        </w:tc>
        <w:tc>
          <w:tcPr>
            <w:tcW w:w="960" w:type="dxa"/>
            <w:tcBorders>
              <w:top w:val="single" w:sz="4" w:space="0" w:color="000000"/>
              <w:left w:val="single" w:sz="4" w:space="0" w:color="000000"/>
              <w:bottom w:val="single" w:sz="4" w:space="0" w:color="000000"/>
            </w:tcBorders>
            <w:shd w:val="clear" w:color="auto" w:fill="auto"/>
          </w:tcPr>
          <w:p w14:paraId="7AF8F019" w14:textId="6DA71C0A" w:rsidR="00275CE8" w:rsidRDefault="00261DF1" w:rsidP="00275CE8">
            <w:pPr>
              <w:snapToGrid w:val="0"/>
              <w:jc w:val="center"/>
            </w:pPr>
            <w:r>
              <w:t>3</w:t>
            </w:r>
          </w:p>
        </w:tc>
        <w:tc>
          <w:tcPr>
            <w:tcW w:w="961" w:type="dxa"/>
            <w:tcBorders>
              <w:top w:val="single" w:sz="4" w:space="0" w:color="000000"/>
              <w:left w:val="single" w:sz="4" w:space="0" w:color="000000"/>
              <w:bottom w:val="single" w:sz="4" w:space="0" w:color="000000"/>
            </w:tcBorders>
            <w:shd w:val="clear" w:color="auto" w:fill="auto"/>
          </w:tcPr>
          <w:p w14:paraId="3B1FDEA7" w14:textId="06752594" w:rsidR="00275CE8" w:rsidRDefault="00261DF1" w:rsidP="00275CE8">
            <w:pPr>
              <w:snapToGrid w:val="0"/>
              <w:jc w:val="center"/>
            </w:pPr>
            <w:r>
              <w:t>-</w:t>
            </w:r>
          </w:p>
        </w:tc>
        <w:tc>
          <w:tcPr>
            <w:tcW w:w="1234" w:type="dxa"/>
            <w:tcBorders>
              <w:top w:val="single" w:sz="4" w:space="0" w:color="000000"/>
              <w:left w:val="single" w:sz="4" w:space="0" w:color="000000"/>
              <w:bottom w:val="single" w:sz="4" w:space="0" w:color="000000"/>
            </w:tcBorders>
            <w:shd w:val="clear" w:color="auto" w:fill="auto"/>
          </w:tcPr>
          <w:p w14:paraId="50AD71FA" w14:textId="71EFA547" w:rsidR="00275CE8" w:rsidRDefault="00261DF1" w:rsidP="00275CE8">
            <w:pPr>
              <w:snapToGrid w:val="0"/>
              <w:jc w:val="center"/>
            </w:pPr>
            <w:r>
              <w:t>-</w:t>
            </w:r>
          </w:p>
        </w:tc>
        <w:tc>
          <w:tcPr>
            <w:tcW w:w="1511" w:type="dxa"/>
            <w:tcBorders>
              <w:top w:val="single" w:sz="4" w:space="0" w:color="000000"/>
              <w:left w:val="single" w:sz="4" w:space="0" w:color="000000"/>
              <w:bottom w:val="single" w:sz="4" w:space="0" w:color="000000"/>
            </w:tcBorders>
            <w:shd w:val="clear" w:color="auto" w:fill="auto"/>
          </w:tcPr>
          <w:p w14:paraId="28FA5E56" w14:textId="136E5690" w:rsidR="00275CE8" w:rsidRPr="001E58A4" w:rsidRDefault="00261DF1" w:rsidP="00275CE8">
            <w:pPr>
              <w:snapToGrid w:val="0"/>
              <w:jc w:val="center"/>
              <w:rPr>
                <w:b/>
              </w:rPr>
            </w:pPr>
            <w:r>
              <w:rPr>
                <w:b/>
              </w:rPr>
              <w:t>-</w:t>
            </w:r>
          </w:p>
        </w:tc>
        <w:tc>
          <w:tcPr>
            <w:tcW w:w="1707" w:type="dxa"/>
            <w:tcBorders>
              <w:top w:val="single" w:sz="4" w:space="0" w:color="000000"/>
              <w:left w:val="single" w:sz="4" w:space="0" w:color="000000"/>
              <w:bottom w:val="single" w:sz="4" w:space="0" w:color="000000"/>
              <w:right w:val="single" w:sz="4" w:space="0" w:color="000000"/>
            </w:tcBorders>
            <w:shd w:val="clear" w:color="auto" w:fill="auto"/>
          </w:tcPr>
          <w:p w14:paraId="2801CCE7" w14:textId="6FB30673" w:rsidR="00275CE8" w:rsidRPr="00741A9E" w:rsidRDefault="00261DF1" w:rsidP="00275CE8">
            <w:pPr>
              <w:snapToGrid w:val="0"/>
              <w:jc w:val="center"/>
            </w:pPr>
            <w:r w:rsidRPr="00741A9E">
              <w:t>3</w:t>
            </w:r>
          </w:p>
        </w:tc>
      </w:tr>
    </w:tbl>
    <w:tbl>
      <w:tblPr>
        <w:tblpPr w:leftFromText="141" w:rightFromText="141" w:vertAnchor="text" w:horzAnchor="margin" w:tblpX="-147" w:tblpY="490"/>
        <w:tblW w:w="9498" w:type="dxa"/>
        <w:tblLayout w:type="fixed"/>
        <w:tblLook w:val="0000" w:firstRow="0" w:lastRow="0" w:firstColumn="0" w:lastColumn="0" w:noHBand="0" w:noVBand="0"/>
      </w:tblPr>
      <w:tblGrid>
        <w:gridCol w:w="1496"/>
        <w:gridCol w:w="813"/>
        <w:gridCol w:w="955"/>
        <w:gridCol w:w="951"/>
        <w:gridCol w:w="951"/>
        <w:gridCol w:w="926"/>
        <w:gridCol w:w="26"/>
        <w:gridCol w:w="1219"/>
        <w:gridCol w:w="35"/>
        <w:gridCol w:w="1053"/>
        <w:gridCol w:w="8"/>
        <w:gridCol w:w="13"/>
        <w:gridCol w:w="1052"/>
      </w:tblGrid>
      <w:tr w:rsidR="00CB1A9D" w14:paraId="4763209F" w14:textId="77777777" w:rsidTr="00B41507">
        <w:trPr>
          <w:trHeight w:val="263"/>
        </w:trPr>
        <w:tc>
          <w:tcPr>
            <w:tcW w:w="9498" w:type="dxa"/>
            <w:gridSpan w:val="13"/>
            <w:tcBorders>
              <w:top w:val="single" w:sz="4" w:space="0" w:color="000000"/>
              <w:left w:val="single" w:sz="4" w:space="0" w:color="000000"/>
              <w:bottom w:val="single" w:sz="4" w:space="0" w:color="000000"/>
              <w:right w:val="single" w:sz="4" w:space="0" w:color="000000"/>
            </w:tcBorders>
            <w:shd w:val="clear" w:color="auto" w:fill="C00000"/>
          </w:tcPr>
          <w:p w14:paraId="6DB156FD" w14:textId="77777777" w:rsidR="00CB1A9D" w:rsidRDefault="00CB1A9D" w:rsidP="00B41507">
            <w:pPr>
              <w:jc w:val="center"/>
              <w:rPr>
                <w:b/>
                <w:color w:val="FFFFFF"/>
              </w:rPr>
            </w:pPr>
            <w:r>
              <w:rPr>
                <w:b/>
                <w:color w:val="FFFFFF"/>
              </w:rPr>
              <w:t>İstinaf İncelemesine Giden Dosya Bilgileri</w:t>
            </w:r>
          </w:p>
        </w:tc>
      </w:tr>
      <w:tr w:rsidR="00CB1A9D" w14:paraId="760989DE" w14:textId="77777777" w:rsidTr="00B41507">
        <w:trPr>
          <w:cantSplit/>
          <w:trHeight w:val="2913"/>
        </w:trPr>
        <w:tc>
          <w:tcPr>
            <w:tcW w:w="1496" w:type="dxa"/>
            <w:tcBorders>
              <w:top w:val="single" w:sz="4" w:space="0" w:color="000000"/>
              <w:left w:val="single" w:sz="4" w:space="0" w:color="000000"/>
              <w:bottom w:val="single" w:sz="4" w:space="0" w:color="000000"/>
            </w:tcBorders>
            <w:shd w:val="clear" w:color="auto" w:fill="auto"/>
            <w:vAlign w:val="center"/>
          </w:tcPr>
          <w:p w14:paraId="40E73F37" w14:textId="77777777" w:rsidR="00CB1A9D" w:rsidRPr="00555070" w:rsidRDefault="00CB1A9D" w:rsidP="00B41507">
            <w:pPr>
              <w:jc w:val="center"/>
              <w:rPr>
                <w:b/>
                <w:sz w:val="22"/>
                <w:szCs w:val="22"/>
              </w:rPr>
            </w:pPr>
            <w:r w:rsidRPr="00555070">
              <w:rPr>
                <w:b/>
              </w:rPr>
              <w:t>Mahkeme</w:t>
            </w:r>
          </w:p>
        </w:tc>
        <w:tc>
          <w:tcPr>
            <w:tcW w:w="813" w:type="dxa"/>
            <w:tcBorders>
              <w:top w:val="single" w:sz="4" w:space="0" w:color="000000"/>
              <w:left w:val="single" w:sz="4" w:space="0" w:color="000000"/>
              <w:bottom w:val="single" w:sz="4" w:space="0" w:color="000000"/>
            </w:tcBorders>
            <w:shd w:val="clear" w:color="auto" w:fill="auto"/>
            <w:textDirection w:val="btLr"/>
            <w:vAlign w:val="center"/>
          </w:tcPr>
          <w:p w14:paraId="0270F774" w14:textId="77777777" w:rsidR="00CB1A9D" w:rsidRPr="00190038" w:rsidRDefault="00CB1A9D" w:rsidP="00B41507">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42D1C1C8" w14:textId="77777777" w:rsidR="00CB1A9D" w:rsidRPr="00190038" w:rsidRDefault="00CB1A9D" w:rsidP="00B41507">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0403E8AF" w14:textId="77777777" w:rsidR="00CB1A9D" w:rsidRPr="00190038" w:rsidRDefault="00CB1A9D" w:rsidP="00B41507">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25022F95" w14:textId="77777777" w:rsidR="00CB1A9D" w:rsidRPr="00190038" w:rsidRDefault="00CB1A9D" w:rsidP="00B41507">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5FE82ED5" w14:textId="77777777" w:rsidR="00CB1A9D" w:rsidRPr="00190038" w:rsidRDefault="00CB1A9D" w:rsidP="00B41507">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9599B0F" w14:textId="77777777" w:rsidR="00CB1A9D" w:rsidRPr="00190038" w:rsidRDefault="00CB1A9D" w:rsidP="00B41507">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D9E8E0E" w14:textId="77777777" w:rsidR="00CB1A9D" w:rsidRPr="00190038" w:rsidRDefault="00CB1A9D" w:rsidP="00B41507">
            <w:pPr>
              <w:ind w:left="113" w:right="113"/>
              <w:jc w:val="center"/>
              <w:rPr>
                <w:b/>
                <w:sz w:val="20"/>
                <w:szCs w:val="20"/>
              </w:rPr>
            </w:pPr>
            <w:r w:rsidRPr="00190038">
              <w:rPr>
                <w:b/>
                <w:sz w:val="20"/>
                <w:szCs w:val="20"/>
                <w:lang w:eastAsia="tr-TR"/>
              </w:rPr>
              <w:t>Kararın Kaldırılarak Yeniden Hüküm Verilmesi</w:t>
            </w:r>
          </w:p>
        </w:tc>
        <w:tc>
          <w:tcPr>
            <w:tcW w:w="1073" w:type="dxa"/>
            <w:gridSpan w:val="3"/>
            <w:tcBorders>
              <w:top w:val="single" w:sz="4" w:space="0" w:color="000000"/>
              <w:left w:val="single" w:sz="4" w:space="0" w:color="000000"/>
              <w:bottom w:val="single" w:sz="4" w:space="0" w:color="000000"/>
              <w:right w:val="single" w:sz="4" w:space="0" w:color="000000"/>
            </w:tcBorders>
            <w:textDirection w:val="btLr"/>
          </w:tcPr>
          <w:p w14:paraId="36BC6F60" w14:textId="77777777" w:rsidR="00CB1A9D" w:rsidRPr="00190038" w:rsidRDefault="00CB1A9D" w:rsidP="00B41507">
            <w:pPr>
              <w:ind w:left="113" w:right="113"/>
              <w:jc w:val="center"/>
              <w:rPr>
                <w:b/>
                <w:sz w:val="20"/>
                <w:szCs w:val="20"/>
              </w:rPr>
            </w:pPr>
            <w:r w:rsidRPr="00190038">
              <w:rPr>
                <w:b/>
                <w:sz w:val="20"/>
                <w:szCs w:val="20"/>
              </w:rPr>
              <w:t>Halen İncelemede</w:t>
            </w:r>
          </w:p>
        </w:tc>
      </w:tr>
      <w:tr w:rsidR="000A5CED" w14:paraId="33C54AB9" w14:textId="77777777" w:rsidTr="00B41507">
        <w:trPr>
          <w:trHeight w:val="541"/>
        </w:trPr>
        <w:tc>
          <w:tcPr>
            <w:tcW w:w="1496" w:type="dxa"/>
            <w:tcBorders>
              <w:top w:val="single" w:sz="4" w:space="0" w:color="000000"/>
              <w:left w:val="single" w:sz="4" w:space="0" w:color="000000"/>
              <w:bottom w:val="single" w:sz="4" w:space="0" w:color="000000"/>
            </w:tcBorders>
            <w:shd w:val="pct5" w:color="auto" w:fill="auto"/>
          </w:tcPr>
          <w:p w14:paraId="0EB24D53" w14:textId="058C6452" w:rsidR="000A5CED" w:rsidRDefault="00B41507" w:rsidP="00B41507">
            <w:pPr>
              <w:rPr>
                <w:sz w:val="22"/>
                <w:szCs w:val="22"/>
              </w:rPr>
            </w:pPr>
            <w:r>
              <w:t xml:space="preserve">Karamürsel </w:t>
            </w:r>
            <w:r w:rsidR="000A5CED">
              <w:rPr>
                <w:sz w:val="22"/>
                <w:szCs w:val="22"/>
              </w:rPr>
              <w:t>1.Asliye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694D1DD3" w14:textId="109B5543" w:rsidR="000A5CED" w:rsidRPr="007E0D0B" w:rsidRDefault="000A5CED" w:rsidP="00B41507">
            <w:pPr>
              <w:snapToGrid w:val="0"/>
              <w:jc w:val="center"/>
              <w:rPr>
                <w:color w:val="000000" w:themeColor="text1"/>
              </w:rPr>
            </w:pPr>
            <w:r w:rsidRPr="007E0D0B">
              <w:rPr>
                <w:color w:val="000000" w:themeColor="text1"/>
              </w:rPr>
              <w:t>5</w:t>
            </w:r>
          </w:p>
        </w:tc>
        <w:tc>
          <w:tcPr>
            <w:tcW w:w="955" w:type="dxa"/>
            <w:tcBorders>
              <w:top w:val="single" w:sz="4" w:space="0" w:color="000000"/>
              <w:left w:val="single" w:sz="4" w:space="0" w:color="000000"/>
              <w:bottom w:val="single" w:sz="4" w:space="0" w:color="000000"/>
            </w:tcBorders>
            <w:shd w:val="pct5" w:color="auto" w:fill="auto"/>
          </w:tcPr>
          <w:p w14:paraId="3222AEC7" w14:textId="77777777" w:rsidR="000A5CED" w:rsidRPr="007E0D0B" w:rsidRDefault="000A5CED" w:rsidP="00B41507">
            <w:pPr>
              <w:snapToGrid w:val="0"/>
              <w:jc w:val="center"/>
              <w:rPr>
                <w:color w:val="000000" w:themeColor="text1"/>
              </w:rPr>
            </w:pPr>
          </w:p>
          <w:p w14:paraId="4E7E1C17" w14:textId="7797CE0C" w:rsidR="000A5CED" w:rsidRPr="007E0D0B" w:rsidRDefault="000A5CED" w:rsidP="00B41507">
            <w:pPr>
              <w:snapToGrid w:val="0"/>
              <w:jc w:val="center"/>
              <w:rPr>
                <w:color w:val="000000" w:themeColor="text1"/>
              </w:rPr>
            </w:pPr>
            <w:r w:rsidRPr="007E0D0B">
              <w:rPr>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15C8A6B0" w14:textId="77777777" w:rsidR="000A5CED" w:rsidRPr="007E0D0B" w:rsidRDefault="000A5CED" w:rsidP="00B41507">
            <w:pPr>
              <w:snapToGrid w:val="0"/>
              <w:jc w:val="center"/>
              <w:rPr>
                <w:color w:val="000000" w:themeColor="text1"/>
              </w:rPr>
            </w:pPr>
          </w:p>
          <w:p w14:paraId="57088289" w14:textId="4DAF5905" w:rsidR="000A5CED" w:rsidRPr="007E0D0B" w:rsidRDefault="000A5CED" w:rsidP="00B41507">
            <w:pPr>
              <w:snapToGrid w:val="0"/>
              <w:jc w:val="center"/>
              <w:rPr>
                <w:color w:val="000000" w:themeColor="text1"/>
              </w:rPr>
            </w:pPr>
            <w:r w:rsidRPr="007E0D0B">
              <w:rPr>
                <w:color w:val="000000" w:themeColor="text1"/>
              </w:rPr>
              <w:t>1</w:t>
            </w:r>
          </w:p>
        </w:tc>
        <w:tc>
          <w:tcPr>
            <w:tcW w:w="951" w:type="dxa"/>
            <w:tcBorders>
              <w:top w:val="single" w:sz="4" w:space="0" w:color="000000"/>
              <w:left w:val="single" w:sz="4" w:space="0" w:color="000000"/>
              <w:bottom w:val="single" w:sz="4" w:space="0" w:color="000000"/>
            </w:tcBorders>
            <w:shd w:val="pct5" w:color="auto" w:fill="auto"/>
            <w:vAlign w:val="center"/>
          </w:tcPr>
          <w:p w14:paraId="7C8495FC" w14:textId="5AF6FFAA" w:rsidR="000A5CED" w:rsidRPr="007E0D0B" w:rsidRDefault="000A5CED" w:rsidP="00B41507">
            <w:pPr>
              <w:snapToGrid w:val="0"/>
              <w:jc w:val="center"/>
              <w:rPr>
                <w:color w:val="000000" w:themeColor="text1"/>
              </w:rPr>
            </w:pPr>
            <w:r w:rsidRPr="007E0D0B">
              <w:rPr>
                <w:color w:val="000000" w:themeColor="text1"/>
              </w:rPr>
              <w:t>12</w:t>
            </w:r>
          </w:p>
        </w:tc>
        <w:tc>
          <w:tcPr>
            <w:tcW w:w="926" w:type="dxa"/>
            <w:tcBorders>
              <w:top w:val="single" w:sz="4" w:space="0" w:color="000000"/>
              <w:left w:val="single" w:sz="4" w:space="0" w:color="000000"/>
              <w:bottom w:val="single" w:sz="4" w:space="0" w:color="000000"/>
            </w:tcBorders>
            <w:shd w:val="pct5" w:color="auto" w:fill="auto"/>
            <w:vAlign w:val="center"/>
          </w:tcPr>
          <w:p w14:paraId="057AEB0C" w14:textId="50BAF758" w:rsidR="000A5CED" w:rsidRPr="007E0D0B" w:rsidRDefault="000A5CED" w:rsidP="00B41507">
            <w:pPr>
              <w:snapToGrid w:val="0"/>
              <w:jc w:val="center"/>
              <w:rPr>
                <w:color w:val="000000" w:themeColor="text1"/>
              </w:rPr>
            </w:pPr>
            <w:r w:rsidRPr="007E0D0B">
              <w:rPr>
                <w:color w:val="000000" w:themeColor="text1"/>
              </w:rPr>
              <w:t>1</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5797E0A2" w14:textId="2FAFDBF6" w:rsidR="000A5CED" w:rsidRPr="007E0D0B" w:rsidRDefault="000A5CED" w:rsidP="00B41507">
            <w:pPr>
              <w:snapToGrid w:val="0"/>
              <w:jc w:val="center"/>
              <w:rPr>
                <w:color w:val="000000" w:themeColor="text1"/>
              </w:rPr>
            </w:pPr>
            <w:r w:rsidRPr="007E0D0B">
              <w:rPr>
                <w:color w:val="000000" w:themeColor="text1"/>
              </w:rPr>
              <w:t>1</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089642EA" w14:textId="77777777" w:rsidR="000A5CED" w:rsidRPr="007E0D0B" w:rsidRDefault="000A5CED" w:rsidP="00B41507">
            <w:pPr>
              <w:snapToGrid w:val="0"/>
              <w:jc w:val="center"/>
            </w:pPr>
          </w:p>
          <w:p w14:paraId="0791B69F" w14:textId="77777777" w:rsidR="000A5CED" w:rsidRPr="007E0D0B" w:rsidRDefault="000A5CED" w:rsidP="00B41507">
            <w:pPr>
              <w:snapToGrid w:val="0"/>
              <w:jc w:val="center"/>
            </w:pPr>
            <w:r w:rsidRPr="007E0D0B">
              <w:t>-</w:t>
            </w:r>
          </w:p>
          <w:p w14:paraId="7891864F" w14:textId="77777777" w:rsidR="000A5CED" w:rsidRPr="007E0D0B" w:rsidRDefault="000A5CED" w:rsidP="00B41507">
            <w:pPr>
              <w:snapToGrid w:val="0"/>
              <w:jc w:val="center"/>
              <w:rPr>
                <w:color w:val="FFFFFF"/>
              </w:rPr>
            </w:pP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7C179A4B" w14:textId="77777777" w:rsidR="000A5CED" w:rsidRPr="007E0D0B" w:rsidRDefault="000A5CED" w:rsidP="00B41507">
            <w:pPr>
              <w:snapToGrid w:val="0"/>
              <w:jc w:val="center"/>
            </w:pPr>
          </w:p>
          <w:p w14:paraId="308739B7" w14:textId="77777777" w:rsidR="000A5CED" w:rsidRPr="007E0D0B" w:rsidRDefault="000A5CED" w:rsidP="00B41507">
            <w:pPr>
              <w:snapToGrid w:val="0"/>
              <w:jc w:val="center"/>
            </w:pPr>
            <w:r w:rsidRPr="007E0D0B">
              <w:t>54</w:t>
            </w:r>
          </w:p>
          <w:p w14:paraId="01DA6E47" w14:textId="77777777" w:rsidR="000A5CED" w:rsidRPr="007E0D0B" w:rsidRDefault="000A5CED" w:rsidP="00B41507">
            <w:pPr>
              <w:snapToGrid w:val="0"/>
              <w:jc w:val="center"/>
              <w:rPr>
                <w:color w:val="FFFFFF"/>
              </w:rPr>
            </w:pPr>
          </w:p>
        </w:tc>
      </w:tr>
      <w:tr w:rsidR="000A5CED" w14:paraId="255C48B7" w14:textId="77777777" w:rsidTr="00B41507">
        <w:trPr>
          <w:trHeight w:val="541"/>
        </w:trPr>
        <w:tc>
          <w:tcPr>
            <w:tcW w:w="1496" w:type="dxa"/>
            <w:tcBorders>
              <w:top w:val="single" w:sz="4" w:space="0" w:color="000000"/>
              <w:left w:val="single" w:sz="4" w:space="0" w:color="000000"/>
              <w:bottom w:val="single" w:sz="4" w:space="0" w:color="000000"/>
            </w:tcBorders>
            <w:shd w:val="pct5" w:color="auto" w:fill="auto"/>
          </w:tcPr>
          <w:p w14:paraId="66FAFB3D" w14:textId="75F153F6" w:rsidR="000A5CED" w:rsidRDefault="00B41507" w:rsidP="00B41507">
            <w:pPr>
              <w:rPr>
                <w:sz w:val="22"/>
                <w:szCs w:val="22"/>
              </w:rPr>
            </w:pPr>
            <w:r>
              <w:t xml:space="preserve">Karamürsel </w:t>
            </w:r>
            <w:r w:rsidR="000A5CED">
              <w:rPr>
                <w:sz w:val="22"/>
                <w:szCs w:val="22"/>
              </w:rPr>
              <w:t>2.Asliye Hukuk Mahkemes</w:t>
            </w:r>
            <w:r w:rsidR="000A5CED" w:rsidRPr="0014178B">
              <w:rPr>
                <w:sz w:val="22"/>
                <w:szCs w:val="22"/>
              </w:rPr>
              <w:t>i</w:t>
            </w:r>
          </w:p>
        </w:tc>
        <w:tc>
          <w:tcPr>
            <w:tcW w:w="813" w:type="dxa"/>
            <w:tcBorders>
              <w:top w:val="single" w:sz="4" w:space="0" w:color="000000"/>
              <w:left w:val="single" w:sz="4" w:space="0" w:color="000000"/>
              <w:bottom w:val="single" w:sz="4" w:space="0" w:color="000000"/>
            </w:tcBorders>
            <w:shd w:val="pct5" w:color="auto" w:fill="auto"/>
            <w:vAlign w:val="center"/>
          </w:tcPr>
          <w:p w14:paraId="45853B16" w14:textId="5DC81053" w:rsidR="000A5CED" w:rsidRPr="007E0D0B" w:rsidRDefault="000A5CED" w:rsidP="00B41507">
            <w:pPr>
              <w:snapToGrid w:val="0"/>
              <w:jc w:val="center"/>
            </w:pPr>
            <w:r w:rsidRPr="007E0D0B">
              <w:rPr>
                <w:color w:val="000000" w:themeColor="text1"/>
              </w:rPr>
              <w:t>9</w:t>
            </w:r>
          </w:p>
        </w:tc>
        <w:tc>
          <w:tcPr>
            <w:tcW w:w="955" w:type="dxa"/>
            <w:tcBorders>
              <w:top w:val="single" w:sz="4" w:space="0" w:color="000000"/>
              <w:left w:val="single" w:sz="4" w:space="0" w:color="000000"/>
              <w:bottom w:val="single" w:sz="4" w:space="0" w:color="000000"/>
            </w:tcBorders>
            <w:shd w:val="pct5" w:color="auto" w:fill="auto"/>
          </w:tcPr>
          <w:p w14:paraId="5F27303E" w14:textId="77777777" w:rsidR="000A5CED" w:rsidRPr="007E0D0B" w:rsidRDefault="000A5CED" w:rsidP="00B41507">
            <w:pPr>
              <w:snapToGrid w:val="0"/>
              <w:jc w:val="center"/>
              <w:rPr>
                <w:color w:val="000000" w:themeColor="text1"/>
              </w:rPr>
            </w:pPr>
          </w:p>
          <w:p w14:paraId="4C53A551" w14:textId="7D72B088" w:rsidR="000A5CED" w:rsidRPr="007E0D0B" w:rsidRDefault="000A5CED" w:rsidP="00B41507">
            <w:pPr>
              <w:snapToGrid w:val="0"/>
              <w:jc w:val="center"/>
            </w:pPr>
            <w:r w:rsidRPr="007E0D0B">
              <w:rPr>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33EB54D5" w14:textId="77777777" w:rsidR="000A5CED" w:rsidRPr="007E0D0B" w:rsidRDefault="000A5CED" w:rsidP="00B41507">
            <w:pPr>
              <w:snapToGrid w:val="0"/>
              <w:jc w:val="center"/>
              <w:rPr>
                <w:color w:val="000000" w:themeColor="text1"/>
              </w:rPr>
            </w:pPr>
          </w:p>
          <w:p w14:paraId="75473511" w14:textId="662239EE" w:rsidR="000A5CED" w:rsidRPr="007E0D0B" w:rsidRDefault="000A5CED" w:rsidP="00B41507">
            <w:pPr>
              <w:snapToGrid w:val="0"/>
              <w:jc w:val="center"/>
            </w:pPr>
            <w:r w:rsidRPr="007E0D0B">
              <w:rPr>
                <w:color w:val="000000" w:themeColor="text1"/>
              </w:rPr>
              <w:t>-</w:t>
            </w:r>
          </w:p>
        </w:tc>
        <w:tc>
          <w:tcPr>
            <w:tcW w:w="951" w:type="dxa"/>
            <w:tcBorders>
              <w:top w:val="single" w:sz="4" w:space="0" w:color="000000"/>
              <w:left w:val="single" w:sz="4" w:space="0" w:color="000000"/>
              <w:bottom w:val="single" w:sz="4" w:space="0" w:color="000000"/>
            </w:tcBorders>
            <w:shd w:val="pct5" w:color="auto" w:fill="auto"/>
            <w:vAlign w:val="center"/>
          </w:tcPr>
          <w:p w14:paraId="47CBC06A" w14:textId="4A155566" w:rsidR="000A5CED" w:rsidRPr="007E0D0B" w:rsidRDefault="000A5CED" w:rsidP="00B41507">
            <w:pPr>
              <w:snapToGrid w:val="0"/>
              <w:jc w:val="center"/>
            </w:pPr>
            <w:r w:rsidRPr="007E0D0B">
              <w:rPr>
                <w:color w:val="000000" w:themeColor="text1"/>
              </w:rPr>
              <w:t>-</w:t>
            </w:r>
          </w:p>
        </w:tc>
        <w:tc>
          <w:tcPr>
            <w:tcW w:w="926" w:type="dxa"/>
            <w:tcBorders>
              <w:top w:val="single" w:sz="4" w:space="0" w:color="000000"/>
              <w:left w:val="single" w:sz="4" w:space="0" w:color="000000"/>
              <w:bottom w:val="single" w:sz="4" w:space="0" w:color="000000"/>
            </w:tcBorders>
            <w:shd w:val="pct5" w:color="auto" w:fill="auto"/>
            <w:vAlign w:val="center"/>
          </w:tcPr>
          <w:p w14:paraId="6EA18A6E" w14:textId="2F7A0026" w:rsidR="000A5CED" w:rsidRPr="007E0D0B" w:rsidRDefault="000A5CED" w:rsidP="00B41507">
            <w:pPr>
              <w:snapToGrid w:val="0"/>
              <w:jc w:val="center"/>
            </w:pPr>
            <w:r w:rsidRPr="007E0D0B">
              <w:rPr>
                <w:color w:val="000000" w:themeColor="text1"/>
              </w:rPr>
              <w:t>2</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46489BB1" w14:textId="76648054" w:rsidR="000A5CED" w:rsidRPr="007E0D0B" w:rsidRDefault="000A5CED" w:rsidP="00B41507">
            <w:pPr>
              <w:snapToGrid w:val="0"/>
              <w:jc w:val="center"/>
            </w:pPr>
            <w:r w:rsidRPr="007E0D0B">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089BFE25" w14:textId="77777777" w:rsidR="000A5CED" w:rsidRPr="007E0D0B" w:rsidRDefault="000A5CED" w:rsidP="00B41507">
            <w:pPr>
              <w:snapToGrid w:val="0"/>
              <w:jc w:val="center"/>
              <w:rPr>
                <w:color w:val="FFFFFF"/>
              </w:rPr>
            </w:pPr>
          </w:p>
          <w:p w14:paraId="3DE5D733" w14:textId="63718D02" w:rsidR="000A5CED" w:rsidRPr="007E0D0B" w:rsidRDefault="000A5CED" w:rsidP="00B41507">
            <w:pPr>
              <w:snapToGrid w:val="0"/>
              <w:jc w:val="center"/>
            </w:pPr>
            <w:r w:rsidRPr="007E0D0B">
              <w:rPr>
                <w:color w:val="000000" w:themeColor="text1"/>
              </w:rPr>
              <w:t>1</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163B6F14" w14:textId="77777777" w:rsidR="000A5CED" w:rsidRPr="007E0D0B" w:rsidRDefault="000A5CED" w:rsidP="00B41507">
            <w:pPr>
              <w:snapToGrid w:val="0"/>
              <w:jc w:val="center"/>
              <w:rPr>
                <w:color w:val="FFFFFF"/>
              </w:rPr>
            </w:pPr>
          </w:p>
          <w:p w14:paraId="2F5D3238" w14:textId="01211495" w:rsidR="000A5CED" w:rsidRPr="007E0D0B" w:rsidRDefault="000A5CED" w:rsidP="00B41507">
            <w:pPr>
              <w:snapToGrid w:val="0"/>
              <w:jc w:val="center"/>
            </w:pPr>
            <w:r w:rsidRPr="007E0D0B">
              <w:rPr>
                <w:color w:val="0D0D0D" w:themeColor="text1" w:themeTint="F2"/>
              </w:rPr>
              <w:t>60</w:t>
            </w:r>
          </w:p>
        </w:tc>
      </w:tr>
      <w:tr w:rsidR="000A5CED" w14:paraId="5A1FB6CF" w14:textId="77777777" w:rsidTr="00B41507">
        <w:trPr>
          <w:trHeight w:val="541"/>
        </w:trPr>
        <w:tc>
          <w:tcPr>
            <w:tcW w:w="1496" w:type="dxa"/>
            <w:tcBorders>
              <w:top w:val="single" w:sz="4" w:space="0" w:color="000000"/>
              <w:left w:val="single" w:sz="4" w:space="0" w:color="000000"/>
              <w:bottom w:val="single" w:sz="4" w:space="0" w:color="000000"/>
            </w:tcBorders>
            <w:shd w:val="pct5" w:color="auto" w:fill="auto"/>
          </w:tcPr>
          <w:p w14:paraId="605E5B10" w14:textId="462EEAB8" w:rsidR="000A5CED" w:rsidRPr="0014178B" w:rsidRDefault="00B41507" w:rsidP="00B41507">
            <w:pPr>
              <w:rPr>
                <w:sz w:val="22"/>
                <w:szCs w:val="22"/>
              </w:rPr>
            </w:pPr>
            <w:r>
              <w:t xml:space="preserve">Karamürsel </w:t>
            </w:r>
            <w:r w:rsidR="000A5CED">
              <w:rPr>
                <w:sz w:val="22"/>
                <w:szCs w:val="22"/>
              </w:rPr>
              <w:t>Sulh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1ED852B3" w14:textId="1F088889" w:rsidR="000A5CED" w:rsidRPr="007E0D0B" w:rsidRDefault="00DE797E" w:rsidP="00B41507">
            <w:pPr>
              <w:snapToGrid w:val="0"/>
              <w:jc w:val="center"/>
            </w:pPr>
            <w:r w:rsidRPr="007E0D0B">
              <w:t>4</w:t>
            </w:r>
          </w:p>
        </w:tc>
        <w:tc>
          <w:tcPr>
            <w:tcW w:w="955" w:type="dxa"/>
            <w:tcBorders>
              <w:top w:val="single" w:sz="4" w:space="0" w:color="000000"/>
              <w:left w:val="single" w:sz="4" w:space="0" w:color="000000"/>
              <w:bottom w:val="single" w:sz="4" w:space="0" w:color="000000"/>
            </w:tcBorders>
            <w:shd w:val="pct5" w:color="auto" w:fill="auto"/>
          </w:tcPr>
          <w:p w14:paraId="6BE9675B" w14:textId="256AC4BD" w:rsidR="000A5CED" w:rsidRPr="007E0D0B" w:rsidRDefault="00DE797E" w:rsidP="00B41507">
            <w:pPr>
              <w:snapToGrid w:val="0"/>
              <w:jc w:val="center"/>
            </w:pPr>
            <w:r w:rsidRPr="007E0D0B">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742EEF16" w14:textId="0C0A5FC1" w:rsidR="000A5CED" w:rsidRPr="007E0D0B" w:rsidRDefault="00DE797E" w:rsidP="00B41507">
            <w:pPr>
              <w:snapToGrid w:val="0"/>
              <w:jc w:val="center"/>
            </w:pPr>
            <w:r w:rsidRPr="007E0D0B">
              <w:t>-</w:t>
            </w:r>
          </w:p>
        </w:tc>
        <w:tc>
          <w:tcPr>
            <w:tcW w:w="951" w:type="dxa"/>
            <w:tcBorders>
              <w:top w:val="single" w:sz="4" w:space="0" w:color="000000"/>
              <w:left w:val="single" w:sz="4" w:space="0" w:color="000000"/>
              <w:bottom w:val="single" w:sz="4" w:space="0" w:color="000000"/>
            </w:tcBorders>
            <w:shd w:val="pct5" w:color="auto" w:fill="auto"/>
            <w:vAlign w:val="center"/>
          </w:tcPr>
          <w:p w14:paraId="479727E3" w14:textId="1649FC13" w:rsidR="000A5CED" w:rsidRPr="007E0D0B" w:rsidRDefault="00DE797E" w:rsidP="00B41507">
            <w:pPr>
              <w:snapToGrid w:val="0"/>
              <w:jc w:val="center"/>
            </w:pPr>
            <w:r w:rsidRPr="007E0D0B">
              <w:t>1</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0CE203EA" w14:textId="2F582D82" w:rsidR="000A5CED" w:rsidRPr="007E0D0B" w:rsidRDefault="00DE797E" w:rsidP="00B41507">
            <w:pPr>
              <w:snapToGrid w:val="0"/>
              <w:jc w:val="center"/>
            </w:pPr>
            <w:r w:rsidRPr="007E0D0B">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5BCD051" w14:textId="64D6AE70" w:rsidR="000A5CED" w:rsidRPr="007E0D0B" w:rsidRDefault="00DE797E" w:rsidP="00B41507">
            <w:pPr>
              <w:snapToGrid w:val="0"/>
              <w:jc w:val="center"/>
            </w:pPr>
            <w:r w:rsidRPr="007E0D0B">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4790A8FD" w14:textId="5ADC7AF2" w:rsidR="000A5CED" w:rsidRPr="007E0D0B" w:rsidRDefault="00DE797E" w:rsidP="00B41507">
            <w:pPr>
              <w:snapToGrid w:val="0"/>
              <w:jc w:val="center"/>
            </w:pPr>
            <w:r w:rsidRPr="007E0D0B">
              <w:t>2</w:t>
            </w:r>
          </w:p>
        </w:tc>
        <w:tc>
          <w:tcPr>
            <w:tcW w:w="1052" w:type="dxa"/>
            <w:tcBorders>
              <w:top w:val="single" w:sz="4" w:space="0" w:color="000000"/>
              <w:left w:val="single" w:sz="4" w:space="0" w:color="000000"/>
              <w:bottom w:val="single" w:sz="4" w:space="0" w:color="000000"/>
              <w:right w:val="single" w:sz="4" w:space="0" w:color="000000"/>
            </w:tcBorders>
            <w:shd w:val="pct5" w:color="auto" w:fill="auto"/>
          </w:tcPr>
          <w:p w14:paraId="13AFCB87" w14:textId="6A7CE546" w:rsidR="000A5CED" w:rsidRPr="007E0D0B" w:rsidRDefault="00DE797E" w:rsidP="00B41507">
            <w:pPr>
              <w:snapToGrid w:val="0"/>
              <w:jc w:val="center"/>
            </w:pPr>
            <w:r w:rsidRPr="007E0D0B">
              <w:t>24</w:t>
            </w:r>
          </w:p>
        </w:tc>
      </w:tr>
      <w:tr w:rsidR="000A5CED" w14:paraId="3B494974" w14:textId="77777777" w:rsidTr="00B41507">
        <w:trPr>
          <w:trHeight w:val="541"/>
        </w:trPr>
        <w:tc>
          <w:tcPr>
            <w:tcW w:w="1496" w:type="dxa"/>
            <w:tcBorders>
              <w:top w:val="single" w:sz="4" w:space="0" w:color="000000"/>
              <w:left w:val="single" w:sz="4" w:space="0" w:color="000000"/>
              <w:bottom w:val="single" w:sz="4" w:space="0" w:color="000000"/>
            </w:tcBorders>
            <w:shd w:val="pct5" w:color="auto" w:fill="auto"/>
          </w:tcPr>
          <w:p w14:paraId="732A43CD" w14:textId="10EF737B" w:rsidR="000A5CED" w:rsidRDefault="00B41507" w:rsidP="00B41507">
            <w:pPr>
              <w:rPr>
                <w:sz w:val="22"/>
                <w:szCs w:val="22"/>
              </w:rPr>
            </w:pPr>
            <w:r>
              <w:t xml:space="preserve">Karamürsel </w:t>
            </w:r>
            <w:r w:rsidR="000A5CED">
              <w:rPr>
                <w:sz w:val="22"/>
                <w:szCs w:val="22"/>
              </w:rPr>
              <w:t>İcra Hukuk Mahkemes</w:t>
            </w:r>
            <w:r w:rsidR="000A5CED" w:rsidRPr="0014178B">
              <w:rPr>
                <w:sz w:val="22"/>
                <w:szCs w:val="22"/>
              </w:rPr>
              <w:t xml:space="preserve">i </w:t>
            </w:r>
          </w:p>
        </w:tc>
        <w:tc>
          <w:tcPr>
            <w:tcW w:w="813" w:type="dxa"/>
            <w:tcBorders>
              <w:top w:val="single" w:sz="4" w:space="0" w:color="000000"/>
              <w:left w:val="single" w:sz="4" w:space="0" w:color="000000"/>
              <w:bottom w:val="single" w:sz="4" w:space="0" w:color="000000"/>
            </w:tcBorders>
            <w:shd w:val="pct5" w:color="auto" w:fill="auto"/>
            <w:vAlign w:val="center"/>
          </w:tcPr>
          <w:p w14:paraId="37781585" w14:textId="13FC3FB1" w:rsidR="000A5CED" w:rsidRPr="007E0D0B" w:rsidRDefault="000A5CED" w:rsidP="00B41507">
            <w:pPr>
              <w:snapToGrid w:val="0"/>
              <w:jc w:val="center"/>
            </w:pPr>
            <w:r w:rsidRPr="007E0D0B">
              <w:rPr>
                <w:color w:val="000000" w:themeColor="text1"/>
              </w:rPr>
              <w:t>3</w:t>
            </w:r>
          </w:p>
        </w:tc>
        <w:tc>
          <w:tcPr>
            <w:tcW w:w="955" w:type="dxa"/>
            <w:tcBorders>
              <w:top w:val="single" w:sz="4" w:space="0" w:color="000000"/>
              <w:left w:val="single" w:sz="4" w:space="0" w:color="000000"/>
              <w:bottom w:val="single" w:sz="4" w:space="0" w:color="000000"/>
            </w:tcBorders>
            <w:shd w:val="pct5" w:color="auto" w:fill="auto"/>
          </w:tcPr>
          <w:p w14:paraId="4F2433B4" w14:textId="77777777" w:rsidR="000A5CED" w:rsidRPr="007E0D0B" w:rsidRDefault="000A5CED" w:rsidP="00B41507">
            <w:pPr>
              <w:snapToGrid w:val="0"/>
              <w:jc w:val="center"/>
              <w:rPr>
                <w:color w:val="000000" w:themeColor="text1"/>
              </w:rPr>
            </w:pPr>
          </w:p>
          <w:p w14:paraId="14DE6783" w14:textId="3AE06864" w:rsidR="000A5CED" w:rsidRPr="007E0D0B" w:rsidRDefault="000A5CED" w:rsidP="00B41507">
            <w:pPr>
              <w:snapToGrid w:val="0"/>
              <w:jc w:val="center"/>
            </w:pPr>
            <w:r w:rsidRPr="007E0D0B">
              <w:rPr>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3335B80D" w14:textId="4E11A2AA" w:rsidR="000A5CED" w:rsidRPr="007E0D0B" w:rsidRDefault="000A5CED" w:rsidP="00B41507">
            <w:pPr>
              <w:snapToGrid w:val="0"/>
              <w:jc w:val="center"/>
            </w:pPr>
            <w:r w:rsidRPr="007E0D0B">
              <w:rPr>
                <w:color w:val="000000" w:themeColor="text1"/>
              </w:rPr>
              <w:t>-</w:t>
            </w:r>
          </w:p>
        </w:tc>
        <w:tc>
          <w:tcPr>
            <w:tcW w:w="951" w:type="dxa"/>
            <w:tcBorders>
              <w:top w:val="single" w:sz="4" w:space="0" w:color="000000"/>
              <w:left w:val="single" w:sz="4" w:space="0" w:color="000000"/>
              <w:bottom w:val="single" w:sz="4" w:space="0" w:color="000000"/>
            </w:tcBorders>
            <w:shd w:val="pct5" w:color="auto" w:fill="auto"/>
            <w:vAlign w:val="center"/>
          </w:tcPr>
          <w:p w14:paraId="2EE28BB0" w14:textId="159A2189" w:rsidR="000A5CED" w:rsidRPr="007E0D0B" w:rsidRDefault="000A5CED" w:rsidP="00B41507">
            <w:pPr>
              <w:snapToGrid w:val="0"/>
              <w:jc w:val="center"/>
            </w:pPr>
            <w:r w:rsidRPr="007E0D0B">
              <w:rPr>
                <w:color w:val="000000" w:themeColor="text1"/>
              </w:rPr>
              <w:t>-</w:t>
            </w:r>
          </w:p>
        </w:tc>
        <w:tc>
          <w:tcPr>
            <w:tcW w:w="926" w:type="dxa"/>
            <w:tcBorders>
              <w:top w:val="single" w:sz="4" w:space="0" w:color="000000"/>
              <w:left w:val="single" w:sz="4" w:space="0" w:color="000000"/>
              <w:bottom w:val="single" w:sz="4" w:space="0" w:color="000000"/>
            </w:tcBorders>
            <w:shd w:val="pct5" w:color="auto" w:fill="auto"/>
            <w:vAlign w:val="center"/>
          </w:tcPr>
          <w:p w14:paraId="4415A4EC" w14:textId="55054D13" w:rsidR="000A5CED" w:rsidRPr="007E0D0B" w:rsidRDefault="000A5CED" w:rsidP="00B41507">
            <w:pPr>
              <w:snapToGrid w:val="0"/>
              <w:jc w:val="center"/>
            </w:pPr>
            <w:r w:rsidRPr="007E0D0B">
              <w:rPr>
                <w:color w:val="000000" w:themeColor="text1"/>
              </w:rP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0D64BE3D" w14:textId="476AB69B" w:rsidR="000A5CED" w:rsidRPr="007E0D0B" w:rsidRDefault="000A5CED" w:rsidP="00B41507">
            <w:pPr>
              <w:snapToGrid w:val="0"/>
              <w:jc w:val="center"/>
            </w:pPr>
            <w:r w:rsidRPr="007E0D0B">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63EC36F1" w14:textId="77777777" w:rsidR="000A5CED" w:rsidRPr="007E0D0B" w:rsidRDefault="000A5CED" w:rsidP="00B41507">
            <w:pPr>
              <w:snapToGrid w:val="0"/>
              <w:jc w:val="center"/>
              <w:rPr>
                <w:color w:val="000000" w:themeColor="text1"/>
              </w:rPr>
            </w:pPr>
          </w:p>
          <w:p w14:paraId="6CE2EF17" w14:textId="7804A532" w:rsidR="000A5CED" w:rsidRPr="007E0D0B" w:rsidRDefault="000A5CED" w:rsidP="00B41507">
            <w:pPr>
              <w:snapToGrid w:val="0"/>
              <w:jc w:val="center"/>
            </w:pPr>
            <w:r w:rsidRPr="007E0D0B">
              <w:rPr>
                <w:color w:val="000000" w:themeColor="text1"/>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654273B6" w14:textId="77777777" w:rsidR="000A5CED" w:rsidRPr="007E0D0B" w:rsidRDefault="000A5CED" w:rsidP="00B41507">
            <w:pPr>
              <w:snapToGrid w:val="0"/>
              <w:jc w:val="center"/>
              <w:rPr>
                <w:color w:val="000000" w:themeColor="text1"/>
              </w:rPr>
            </w:pPr>
          </w:p>
          <w:p w14:paraId="58FB49C1" w14:textId="415DF365" w:rsidR="000A5CED" w:rsidRPr="007E0D0B" w:rsidRDefault="000A5CED" w:rsidP="00B41507">
            <w:pPr>
              <w:snapToGrid w:val="0"/>
              <w:jc w:val="center"/>
            </w:pPr>
            <w:r w:rsidRPr="007E0D0B">
              <w:rPr>
                <w:color w:val="000000" w:themeColor="text1"/>
              </w:rPr>
              <w:t>9</w:t>
            </w:r>
          </w:p>
        </w:tc>
      </w:tr>
    </w:tbl>
    <w:p w14:paraId="7485FCAE" w14:textId="77777777" w:rsidR="009A41F3" w:rsidRDefault="009A41F3" w:rsidP="00CB1A9D">
      <w:pPr>
        <w:jc w:val="both"/>
        <w:rPr>
          <w:b/>
          <w:bCs/>
          <w:i/>
          <w:iCs/>
          <w:color w:val="0000CC"/>
        </w:rPr>
      </w:pPr>
    </w:p>
    <w:p w14:paraId="35C1EF17" w14:textId="4D2DF8F8" w:rsidR="009A41F3" w:rsidRDefault="009A41F3" w:rsidP="00CB1A9D">
      <w:pPr>
        <w:jc w:val="both"/>
        <w:rPr>
          <w:color w:val="CC0000"/>
        </w:rPr>
      </w:pPr>
    </w:p>
    <w:p w14:paraId="77B52047" w14:textId="7AA429FE" w:rsidR="00B41507" w:rsidRDefault="00B41507" w:rsidP="00CB1A9D">
      <w:pPr>
        <w:jc w:val="both"/>
        <w:rPr>
          <w:color w:val="CC0000"/>
        </w:rPr>
      </w:pPr>
    </w:p>
    <w:p w14:paraId="06EBEC30" w14:textId="23D0AB1B" w:rsidR="00B41507" w:rsidRDefault="00B41507" w:rsidP="00CB1A9D">
      <w:pPr>
        <w:jc w:val="both"/>
        <w:rPr>
          <w:color w:val="CC0000"/>
        </w:rPr>
      </w:pPr>
    </w:p>
    <w:p w14:paraId="1740F118" w14:textId="77777777" w:rsidR="00B41507" w:rsidRDefault="00B41507" w:rsidP="00CB1A9D">
      <w:pPr>
        <w:jc w:val="both"/>
        <w:rPr>
          <w:color w:val="CC0000"/>
        </w:rPr>
      </w:pPr>
    </w:p>
    <w:p w14:paraId="3BEFAB32" w14:textId="7169E0DF" w:rsidR="009A41F3" w:rsidRPr="009A41F3" w:rsidRDefault="00CB1A9D" w:rsidP="00D84F86">
      <w:pPr>
        <w:pStyle w:val="ListeParagraf"/>
        <w:numPr>
          <w:ilvl w:val="3"/>
          <w:numId w:val="19"/>
        </w:numPr>
        <w:ind w:left="284"/>
        <w:jc w:val="both"/>
        <w:rPr>
          <w:b/>
          <w:color w:val="4F81BD"/>
        </w:rPr>
      </w:pPr>
      <w:r w:rsidRPr="009A41F3">
        <w:rPr>
          <w:b/>
          <w:color w:val="C00000"/>
        </w:rPr>
        <w:lastRenderedPageBreak/>
        <w:t xml:space="preserve">Mahkemelerdeki Dava ve Suç Türlerine Göre Davaların Ortalamama Bitirilme Süreleri </w:t>
      </w:r>
    </w:p>
    <w:p w14:paraId="7FB42BCD" w14:textId="77777777" w:rsidR="00CB1A9D" w:rsidRDefault="00CB1A9D" w:rsidP="00CB1A9D">
      <w:pPr>
        <w:pStyle w:val="ListeParagraf"/>
        <w:ind w:left="426"/>
        <w:jc w:val="both"/>
        <w:rPr>
          <w:b/>
          <w:color w:val="C00000"/>
        </w:rPr>
      </w:pPr>
    </w:p>
    <w:tbl>
      <w:tblPr>
        <w:tblW w:w="9006" w:type="dxa"/>
        <w:tblInd w:w="-5" w:type="dxa"/>
        <w:tblLayout w:type="fixed"/>
        <w:tblLook w:val="0000" w:firstRow="0" w:lastRow="0" w:firstColumn="0" w:lastColumn="0" w:noHBand="0" w:noVBand="0"/>
      </w:tblPr>
      <w:tblGrid>
        <w:gridCol w:w="522"/>
        <w:gridCol w:w="4253"/>
        <w:gridCol w:w="4231"/>
      </w:tblGrid>
      <w:tr w:rsidR="00CB1A9D" w14:paraId="0139F4EE"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E014B03" w14:textId="17856E17" w:rsidR="00CB1A9D" w:rsidRPr="007F2AE8" w:rsidRDefault="00CB1A9D" w:rsidP="00950342">
            <w:pPr>
              <w:tabs>
                <w:tab w:val="left" w:pos="360"/>
              </w:tabs>
              <w:ind w:left="360"/>
              <w:jc w:val="center"/>
              <w:rPr>
                <w:b/>
                <w:color w:val="FFFFFF"/>
              </w:rPr>
            </w:pPr>
            <w:r>
              <w:rPr>
                <w:b/>
                <w:color w:val="FFFFFF"/>
              </w:rPr>
              <w:t xml:space="preserve">Karamürsel </w:t>
            </w:r>
            <w:r w:rsidR="00261DF1">
              <w:rPr>
                <w:b/>
                <w:color w:val="FFFFFF"/>
              </w:rPr>
              <w:t>1.</w:t>
            </w:r>
            <w:r>
              <w:rPr>
                <w:b/>
                <w:color w:val="FFFFFF"/>
              </w:rPr>
              <w:t xml:space="preserve">Asliye </w:t>
            </w:r>
            <w:r w:rsidRPr="007F2AE8">
              <w:rPr>
                <w:b/>
                <w:color w:val="FFFFFF"/>
              </w:rPr>
              <w:t xml:space="preserve">Hukuk </w:t>
            </w:r>
            <w:r w:rsidR="001A0586">
              <w:rPr>
                <w:b/>
                <w:color w:val="FFFFFF"/>
              </w:rPr>
              <w:t xml:space="preserve">–Aile </w:t>
            </w:r>
            <w:r w:rsidRPr="007F2AE8">
              <w:rPr>
                <w:b/>
                <w:color w:val="FFFFFF"/>
              </w:rPr>
              <w:t>Mahkemesi</w:t>
            </w:r>
          </w:p>
          <w:p w14:paraId="52A78F86" w14:textId="77777777" w:rsidR="00CB1A9D" w:rsidRPr="003163B8" w:rsidRDefault="00CB1A9D" w:rsidP="0095034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 xml:space="preserve">Dava Türüne Göre Davaların Bitirilme Süreleri </w:t>
            </w:r>
            <w:r>
              <w:rPr>
                <w:b/>
                <w:color w:val="FFFFFF"/>
              </w:rPr>
              <w:t>Ortalama</w:t>
            </w:r>
            <w:r w:rsidRPr="007F2AE8">
              <w:rPr>
                <w:b/>
                <w:color w:val="FFFFFF"/>
              </w:rPr>
              <w:t>ması</w:t>
            </w:r>
          </w:p>
        </w:tc>
      </w:tr>
      <w:tr w:rsidR="00CB1A9D" w14:paraId="0752BB38"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775FB7F" w14:textId="77777777" w:rsidR="00CB1A9D" w:rsidRDefault="00CB1A9D" w:rsidP="0095034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43DF0FB" w14:textId="77777777" w:rsidR="00CB1A9D" w:rsidRPr="00BE7E71" w:rsidRDefault="00CB1A9D" w:rsidP="00950342">
            <w:pPr>
              <w:jc w:val="center"/>
            </w:pPr>
            <w:r>
              <w:rPr>
                <w:b/>
              </w:rPr>
              <w:t>Ortalama</w:t>
            </w:r>
            <w:r w:rsidRPr="00BE7E71">
              <w:rPr>
                <w:b/>
              </w:rPr>
              <w:t xml:space="preserve"> Bitirilme Süresi (Gün)</w:t>
            </w:r>
          </w:p>
        </w:tc>
      </w:tr>
      <w:tr w:rsidR="00B9031E" w14:paraId="0F0746EC"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0BE5101D" w14:textId="77777777" w:rsidR="00B9031E" w:rsidRPr="00741A9E" w:rsidRDefault="00B9031E" w:rsidP="00B9031E">
            <w:pPr>
              <w:jc w:val="center"/>
            </w:pPr>
            <w:r w:rsidRPr="00741A9E">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DA7E7EC" w14:textId="2E660D2B" w:rsidR="00B9031E" w:rsidRPr="007A283A" w:rsidRDefault="00B9031E" w:rsidP="00B9031E">
            <w:pPr>
              <w:snapToGrid w:val="0"/>
              <w:jc w:val="both"/>
              <w:rPr>
                <w:sz w:val="22"/>
                <w:szCs w:val="22"/>
              </w:rPr>
            </w:pPr>
            <w:r w:rsidRPr="00072691">
              <w:t xml:space="preserve">Boşanma (Evlilik Birliğinin Temelinden Sarsılması Nedeni İle Boşanma </w:t>
            </w:r>
            <w:r>
              <w:t>(Anlaşmalı)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D793C33" w14:textId="432D8061" w:rsidR="00B9031E" w:rsidRPr="007A283A" w:rsidRDefault="00B9031E" w:rsidP="00B9031E">
            <w:pPr>
              <w:snapToGrid w:val="0"/>
              <w:jc w:val="center"/>
              <w:rPr>
                <w:sz w:val="22"/>
                <w:szCs w:val="22"/>
              </w:rPr>
            </w:pPr>
            <w:r>
              <w:t>31</w:t>
            </w:r>
          </w:p>
        </w:tc>
      </w:tr>
      <w:tr w:rsidR="00B9031E" w14:paraId="6E0D2477"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25388FC5" w14:textId="77777777" w:rsidR="00B9031E" w:rsidRPr="00741A9E" w:rsidRDefault="00B9031E" w:rsidP="00B9031E">
            <w:pPr>
              <w:jc w:val="center"/>
            </w:pPr>
            <w:r w:rsidRPr="00741A9E">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5F04FB6" w14:textId="5D414D2A" w:rsidR="00B9031E" w:rsidRPr="007A283A" w:rsidRDefault="00B9031E" w:rsidP="00B9031E">
            <w:pPr>
              <w:snapToGrid w:val="0"/>
              <w:jc w:val="both"/>
              <w:rPr>
                <w:sz w:val="22"/>
                <w:szCs w:val="22"/>
              </w:rPr>
            </w:pPr>
            <w:r w:rsidRPr="00072691">
              <w:t>Boşanma (Evlilik Birliğinin Temelinden Sarsılması Nedeni İle 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F2EB61B" w14:textId="2DF424F7" w:rsidR="00B9031E" w:rsidRPr="007A283A" w:rsidRDefault="00B9031E" w:rsidP="00B9031E">
            <w:pPr>
              <w:snapToGrid w:val="0"/>
              <w:jc w:val="center"/>
              <w:rPr>
                <w:sz w:val="22"/>
                <w:szCs w:val="22"/>
              </w:rPr>
            </w:pPr>
            <w:r>
              <w:t>266</w:t>
            </w:r>
          </w:p>
        </w:tc>
      </w:tr>
      <w:tr w:rsidR="00B9031E" w14:paraId="55EF48EF"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093CD069" w14:textId="77777777" w:rsidR="00B9031E" w:rsidRPr="00741A9E" w:rsidRDefault="00B9031E" w:rsidP="00B9031E">
            <w:pPr>
              <w:jc w:val="center"/>
            </w:pPr>
            <w:r w:rsidRPr="00741A9E">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D140443" w14:textId="1032F828" w:rsidR="00B9031E" w:rsidRPr="007A283A" w:rsidRDefault="00B9031E" w:rsidP="00B9031E">
            <w:pPr>
              <w:snapToGrid w:val="0"/>
              <w:jc w:val="both"/>
              <w:rPr>
                <w:sz w:val="22"/>
                <w:szCs w:val="22"/>
              </w:rPr>
            </w:pPr>
            <w:r>
              <w:t>5395 Sayılı Yasaya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F4806B" w14:textId="1A0CCD22" w:rsidR="00B9031E" w:rsidRPr="007A283A" w:rsidRDefault="00B9031E" w:rsidP="00B9031E">
            <w:pPr>
              <w:snapToGrid w:val="0"/>
              <w:jc w:val="center"/>
              <w:rPr>
                <w:sz w:val="22"/>
                <w:szCs w:val="22"/>
              </w:rPr>
            </w:pPr>
            <w:r>
              <w:t>7</w:t>
            </w:r>
          </w:p>
        </w:tc>
      </w:tr>
      <w:tr w:rsidR="00B9031E" w14:paraId="7319B859"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57CDDE47" w14:textId="77777777" w:rsidR="00B9031E" w:rsidRPr="00741A9E" w:rsidRDefault="00B9031E" w:rsidP="00B9031E">
            <w:pPr>
              <w:jc w:val="center"/>
            </w:pPr>
            <w:r w:rsidRPr="00741A9E">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FD52163" w14:textId="6F116BD9" w:rsidR="00B9031E" w:rsidRPr="007A283A" w:rsidRDefault="00B9031E" w:rsidP="00B9031E">
            <w:pPr>
              <w:snapToGrid w:val="0"/>
              <w:jc w:val="both"/>
              <w:rPr>
                <w:sz w:val="22"/>
                <w:szCs w:val="22"/>
              </w:rPr>
            </w:pPr>
            <w:r>
              <w:t xml:space="preserve">Kadastro (İtiraza Tespite </w:t>
            </w:r>
            <w:proofErr w:type="gramStart"/>
            <w:r>
              <w:t>İlişkin )</w:t>
            </w:r>
            <w:proofErr w:type="gramEnd"/>
            <w:r>
              <w:t xml:space="preserv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E6E9366" w14:textId="21C241DD" w:rsidR="00B9031E" w:rsidRPr="007A283A" w:rsidRDefault="00B9031E" w:rsidP="00B9031E">
            <w:pPr>
              <w:snapToGrid w:val="0"/>
              <w:jc w:val="center"/>
              <w:rPr>
                <w:sz w:val="22"/>
                <w:szCs w:val="22"/>
              </w:rPr>
            </w:pPr>
            <w:r>
              <w:t>1</w:t>
            </w:r>
          </w:p>
        </w:tc>
      </w:tr>
      <w:tr w:rsidR="00B9031E" w14:paraId="04E558AE"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3CC217C2" w14:textId="77777777" w:rsidR="00B9031E" w:rsidRPr="00741A9E" w:rsidRDefault="00B9031E" w:rsidP="00B9031E">
            <w:pPr>
              <w:jc w:val="center"/>
            </w:pPr>
            <w:r w:rsidRPr="00741A9E">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D1636D4" w14:textId="3567BD35" w:rsidR="00B9031E" w:rsidRPr="007A283A" w:rsidRDefault="00B9031E" w:rsidP="00B9031E">
            <w:pPr>
              <w:snapToGrid w:val="0"/>
              <w:jc w:val="both"/>
              <w:rPr>
                <w:sz w:val="22"/>
                <w:szCs w:val="22"/>
              </w:rPr>
            </w:pPr>
            <w:r>
              <w:t xml:space="preserve">Nafaka </w:t>
            </w:r>
            <w:proofErr w:type="gramStart"/>
            <w:r>
              <w:t>( Nafakanın</w:t>
            </w:r>
            <w:proofErr w:type="gramEnd"/>
            <w:r>
              <w:t xml:space="preserve"> Artırımı )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8425C8C" w14:textId="0DCB44C4" w:rsidR="00B9031E" w:rsidRPr="007A283A" w:rsidRDefault="00B9031E" w:rsidP="00B9031E">
            <w:pPr>
              <w:snapToGrid w:val="0"/>
              <w:jc w:val="center"/>
              <w:rPr>
                <w:sz w:val="22"/>
                <w:szCs w:val="22"/>
              </w:rPr>
            </w:pPr>
            <w:r>
              <w:t>169</w:t>
            </w:r>
          </w:p>
        </w:tc>
      </w:tr>
      <w:tr w:rsidR="00B9031E" w14:paraId="5D763BC8"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6D87BB50" w14:textId="77777777" w:rsidR="00B9031E" w:rsidRPr="00741A9E" w:rsidRDefault="00B9031E" w:rsidP="00B9031E">
            <w:pPr>
              <w:jc w:val="center"/>
            </w:pPr>
            <w:r w:rsidRPr="00741A9E">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B29DD6F" w14:textId="5D320CFD" w:rsidR="00B9031E" w:rsidRPr="007A283A" w:rsidRDefault="00B9031E" w:rsidP="00B9031E">
            <w:pPr>
              <w:snapToGrid w:val="0"/>
              <w:jc w:val="both"/>
              <w:rPr>
                <w:sz w:val="22"/>
                <w:szCs w:val="22"/>
              </w:rPr>
            </w:pPr>
            <w:r>
              <w:t xml:space="preserve">Çocuk Mallarının Korunması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20980E" w14:textId="1BA7D869" w:rsidR="00B9031E" w:rsidRPr="007A283A" w:rsidRDefault="00B9031E" w:rsidP="00B9031E">
            <w:pPr>
              <w:snapToGrid w:val="0"/>
              <w:jc w:val="center"/>
              <w:rPr>
                <w:sz w:val="22"/>
                <w:szCs w:val="22"/>
              </w:rPr>
            </w:pPr>
            <w:r>
              <w:t xml:space="preserve"> 1</w:t>
            </w:r>
          </w:p>
        </w:tc>
      </w:tr>
      <w:tr w:rsidR="00B9031E" w14:paraId="588FFF35"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1BE05AAC" w14:textId="77777777" w:rsidR="00B9031E" w:rsidRPr="00741A9E" w:rsidRDefault="00B9031E" w:rsidP="00B9031E">
            <w:pPr>
              <w:jc w:val="center"/>
            </w:pPr>
            <w:r w:rsidRPr="00741A9E">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9034B5C" w14:textId="7A6F3FAD" w:rsidR="00B9031E" w:rsidRPr="007A283A" w:rsidRDefault="00B9031E" w:rsidP="00B9031E">
            <w:pPr>
              <w:snapToGrid w:val="0"/>
              <w:jc w:val="both"/>
              <w:rPr>
                <w:sz w:val="22"/>
                <w:szCs w:val="22"/>
              </w:rPr>
            </w:pPr>
            <w:r>
              <w:t xml:space="preserve">Geçit Hakkı Kurulması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E6EB7DA" w14:textId="004E164D" w:rsidR="00B9031E" w:rsidRPr="007A283A" w:rsidRDefault="00B9031E" w:rsidP="00B9031E">
            <w:pPr>
              <w:snapToGrid w:val="0"/>
              <w:jc w:val="center"/>
              <w:rPr>
                <w:sz w:val="22"/>
                <w:szCs w:val="22"/>
              </w:rPr>
            </w:pPr>
            <w:r>
              <w:t>695</w:t>
            </w:r>
          </w:p>
        </w:tc>
      </w:tr>
      <w:tr w:rsidR="00B9031E" w14:paraId="729EB3FC"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273E8C5E" w14:textId="77777777" w:rsidR="00B9031E" w:rsidRPr="00741A9E" w:rsidRDefault="00B9031E" w:rsidP="00B9031E">
            <w:pPr>
              <w:jc w:val="center"/>
            </w:pPr>
            <w:r w:rsidRPr="00741A9E">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59BAC25" w14:textId="5BC382B7" w:rsidR="00B9031E" w:rsidRPr="007A283A" w:rsidRDefault="00B9031E" w:rsidP="00B9031E">
            <w:pPr>
              <w:snapToGrid w:val="0"/>
              <w:jc w:val="both"/>
              <w:rPr>
                <w:sz w:val="22"/>
                <w:szCs w:val="22"/>
              </w:rPr>
            </w:pPr>
            <w:r>
              <w:t xml:space="preserve">Nafaka </w:t>
            </w:r>
            <w:proofErr w:type="gramStart"/>
            <w:r>
              <w:t>( Yardım</w:t>
            </w:r>
            <w:proofErr w:type="gramEnd"/>
            <w:r>
              <w:t xml:space="preserve"> Nafakası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27D18B" w14:textId="1E00D11D" w:rsidR="00B9031E" w:rsidRPr="007A283A" w:rsidRDefault="00B9031E" w:rsidP="00365DFC">
            <w:pPr>
              <w:snapToGrid w:val="0"/>
              <w:jc w:val="center"/>
              <w:rPr>
                <w:sz w:val="22"/>
                <w:szCs w:val="22"/>
              </w:rPr>
            </w:pPr>
            <w:r>
              <w:t>241</w:t>
            </w:r>
          </w:p>
        </w:tc>
      </w:tr>
      <w:tr w:rsidR="00B9031E" w14:paraId="1D0BEC34"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D6BB95E" w14:textId="77777777" w:rsidR="00B9031E" w:rsidRPr="00741A9E" w:rsidRDefault="00B9031E" w:rsidP="00B9031E">
            <w:pPr>
              <w:jc w:val="center"/>
            </w:pPr>
            <w:r w:rsidRPr="00741A9E">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8B31780" w14:textId="5F547BA7" w:rsidR="00B9031E" w:rsidRPr="007A283A" w:rsidRDefault="00B9031E" w:rsidP="00B9031E">
            <w:pPr>
              <w:snapToGrid w:val="0"/>
              <w:jc w:val="both"/>
              <w:rPr>
                <w:sz w:val="22"/>
                <w:szCs w:val="22"/>
              </w:rPr>
            </w:pPr>
            <w:r>
              <w:t xml:space="preserve">Kamulaştırma </w:t>
            </w:r>
            <w:proofErr w:type="gramStart"/>
            <w:r>
              <w:t>( Bedel</w:t>
            </w:r>
            <w:proofErr w:type="gramEnd"/>
            <w:r>
              <w:t xml:space="preserve"> Tespiti ve Tescil )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99966DC" w14:textId="153D74C8" w:rsidR="00B9031E" w:rsidRPr="007A283A" w:rsidRDefault="00B9031E" w:rsidP="00B9031E">
            <w:pPr>
              <w:snapToGrid w:val="0"/>
              <w:jc w:val="center"/>
              <w:rPr>
                <w:sz w:val="22"/>
                <w:szCs w:val="22"/>
              </w:rPr>
            </w:pPr>
            <w:r>
              <w:t>292</w:t>
            </w:r>
          </w:p>
        </w:tc>
      </w:tr>
      <w:tr w:rsidR="00B9031E" w14:paraId="0C3BF906"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6D71380B" w14:textId="77777777" w:rsidR="00B9031E" w:rsidRPr="00741A9E" w:rsidRDefault="00B9031E" w:rsidP="00B9031E">
            <w:pPr>
              <w:jc w:val="center"/>
            </w:pPr>
            <w:r w:rsidRPr="00741A9E">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B7FDDD5" w14:textId="658E8A93" w:rsidR="00B9031E" w:rsidRPr="007A283A" w:rsidRDefault="00B9031E" w:rsidP="00B9031E">
            <w:pPr>
              <w:snapToGrid w:val="0"/>
              <w:jc w:val="both"/>
              <w:rPr>
                <w:sz w:val="22"/>
                <w:szCs w:val="22"/>
              </w:rPr>
            </w:pPr>
            <w:r>
              <w:t>Evlenmeye İzin (Bekleme Süresine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36DF424" w14:textId="1738820E" w:rsidR="00B9031E" w:rsidRPr="007A283A" w:rsidRDefault="00B9031E" w:rsidP="00B9031E">
            <w:pPr>
              <w:snapToGrid w:val="0"/>
              <w:jc w:val="center"/>
              <w:rPr>
                <w:sz w:val="22"/>
                <w:szCs w:val="22"/>
              </w:rPr>
            </w:pPr>
            <w:r>
              <w:t>2</w:t>
            </w:r>
          </w:p>
        </w:tc>
      </w:tr>
    </w:tbl>
    <w:p w14:paraId="73CD1CE4" w14:textId="77777777" w:rsidR="00CB1A9D" w:rsidRDefault="00CB1A9D" w:rsidP="00CB1A9D">
      <w:pPr>
        <w:pStyle w:val="ListeParagraf"/>
        <w:ind w:left="426"/>
        <w:jc w:val="both"/>
        <w:rPr>
          <w:b/>
          <w:color w:val="C00000"/>
        </w:rPr>
      </w:pPr>
    </w:p>
    <w:p w14:paraId="1EDA3C22" w14:textId="74DD280B" w:rsidR="00CB1A9D" w:rsidRDefault="00CB1A9D" w:rsidP="00CB1A9D">
      <w:pPr>
        <w:pStyle w:val="ListeParagraf"/>
        <w:ind w:left="426"/>
        <w:jc w:val="both"/>
        <w:rPr>
          <w:b/>
          <w:color w:val="4F81BD"/>
        </w:rPr>
      </w:pPr>
    </w:p>
    <w:p w14:paraId="635616F8" w14:textId="78BC145D" w:rsidR="00261DF1" w:rsidRDefault="00261DF1" w:rsidP="00CB1A9D">
      <w:pPr>
        <w:pStyle w:val="ListeParagraf"/>
        <w:ind w:left="426"/>
        <w:jc w:val="both"/>
        <w:rPr>
          <w:b/>
          <w:color w:val="4F81BD"/>
        </w:rPr>
      </w:pPr>
    </w:p>
    <w:p w14:paraId="62661FAE" w14:textId="34D1526B" w:rsidR="00261DF1" w:rsidRDefault="00261DF1" w:rsidP="00CB1A9D">
      <w:pPr>
        <w:pStyle w:val="ListeParagraf"/>
        <w:ind w:left="426"/>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261DF1" w14:paraId="5A41BE9F" w14:textId="77777777" w:rsidTr="00402DB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6C16BF9" w14:textId="77777777" w:rsidR="00261DF1" w:rsidRPr="007F2AE8" w:rsidRDefault="00261DF1" w:rsidP="00402DB5">
            <w:pPr>
              <w:tabs>
                <w:tab w:val="left" w:pos="360"/>
              </w:tabs>
              <w:ind w:left="360"/>
              <w:jc w:val="center"/>
              <w:rPr>
                <w:b/>
                <w:color w:val="FFFFFF"/>
              </w:rPr>
            </w:pPr>
            <w:r>
              <w:rPr>
                <w:b/>
                <w:color w:val="FFFFFF"/>
              </w:rPr>
              <w:t>2. Asliye</w:t>
            </w:r>
            <w:r w:rsidRPr="007F2AE8">
              <w:rPr>
                <w:b/>
                <w:color w:val="FFFFFF"/>
              </w:rPr>
              <w:t xml:space="preserve"> Hukuk Mahkemesi</w:t>
            </w:r>
          </w:p>
          <w:p w14:paraId="4557F43E" w14:textId="77777777" w:rsidR="00261DF1" w:rsidRPr="003163B8" w:rsidRDefault="00261DF1" w:rsidP="00402DB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61DF1" w14:paraId="51E5130E" w14:textId="77777777" w:rsidTr="00402DB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73ABA45" w14:textId="77777777" w:rsidR="00261DF1" w:rsidRDefault="00261DF1" w:rsidP="00402DB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08C11C" w14:textId="77777777" w:rsidR="00261DF1" w:rsidRPr="00BE7E71" w:rsidRDefault="00261DF1" w:rsidP="00402DB5">
            <w:pPr>
              <w:jc w:val="center"/>
            </w:pPr>
            <w:r w:rsidRPr="00BE7E71">
              <w:rPr>
                <w:b/>
              </w:rPr>
              <w:t>Ortala</w:t>
            </w:r>
            <w:r>
              <w:rPr>
                <w:b/>
              </w:rPr>
              <w:t>ma</w:t>
            </w:r>
            <w:r w:rsidRPr="00BE7E71">
              <w:rPr>
                <w:b/>
              </w:rPr>
              <w:t xml:space="preserve"> Bitirilme Süresi (Gün)</w:t>
            </w:r>
          </w:p>
        </w:tc>
      </w:tr>
      <w:tr w:rsidR="00261DF1" w14:paraId="03B48009" w14:textId="77777777" w:rsidTr="00402DB5">
        <w:trPr>
          <w:trHeight w:val="23"/>
        </w:trPr>
        <w:tc>
          <w:tcPr>
            <w:tcW w:w="522" w:type="dxa"/>
            <w:tcBorders>
              <w:top w:val="single" w:sz="4" w:space="0" w:color="000000"/>
              <w:left w:val="single" w:sz="4" w:space="0" w:color="000000"/>
              <w:bottom w:val="single" w:sz="4" w:space="0" w:color="000000"/>
            </w:tcBorders>
            <w:shd w:val="clear" w:color="auto" w:fill="F2F2F2"/>
          </w:tcPr>
          <w:p w14:paraId="5C18EFA7" w14:textId="77777777" w:rsidR="00261DF1" w:rsidRPr="007433D5" w:rsidRDefault="00261DF1" w:rsidP="00402DB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3AEC544" w14:textId="77777777" w:rsidR="00261DF1" w:rsidRDefault="00261DF1" w:rsidP="00402DB5">
            <w:pPr>
              <w:snapToGrid w:val="0"/>
              <w:jc w:val="both"/>
            </w:pPr>
            <w:r>
              <w:t>Alacak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D29540" w14:textId="77777777" w:rsidR="00261DF1" w:rsidRPr="00BE7E71" w:rsidRDefault="00261DF1" w:rsidP="00402DB5">
            <w:pPr>
              <w:snapToGrid w:val="0"/>
              <w:jc w:val="center"/>
            </w:pPr>
            <w:r>
              <w:t>180</w:t>
            </w:r>
          </w:p>
        </w:tc>
      </w:tr>
      <w:tr w:rsidR="00261DF1" w14:paraId="067C148D" w14:textId="77777777" w:rsidTr="00402DB5">
        <w:trPr>
          <w:trHeight w:val="23"/>
        </w:trPr>
        <w:tc>
          <w:tcPr>
            <w:tcW w:w="522" w:type="dxa"/>
            <w:tcBorders>
              <w:top w:val="single" w:sz="4" w:space="0" w:color="000000"/>
              <w:left w:val="single" w:sz="4" w:space="0" w:color="000000"/>
              <w:bottom w:val="single" w:sz="4" w:space="0" w:color="000000"/>
            </w:tcBorders>
            <w:shd w:val="clear" w:color="auto" w:fill="auto"/>
          </w:tcPr>
          <w:p w14:paraId="3EA08D32" w14:textId="77777777" w:rsidR="00261DF1" w:rsidRPr="007433D5" w:rsidRDefault="00261DF1" w:rsidP="00402DB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0558C49" w14:textId="77777777" w:rsidR="00261DF1" w:rsidRDefault="00261DF1" w:rsidP="00402DB5">
            <w:pPr>
              <w:snapToGrid w:val="0"/>
              <w:jc w:val="both"/>
            </w:pPr>
            <w:proofErr w:type="gramStart"/>
            <w:r>
              <w:t>Tazminat(</w:t>
            </w:r>
            <w:proofErr w:type="gramEnd"/>
            <w:r>
              <w:t>tapunun haksız ele geçirilmesi)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CF38D2E" w14:textId="77777777" w:rsidR="00261DF1" w:rsidRDefault="00261DF1" w:rsidP="00402DB5">
            <w:pPr>
              <w:snapToGrid w:val="0"/>
              <w:jc w:val="center"/>
            </w:pPr>
            <w:r>
              <w:t>250</w:t>
            </w:r>
          </w:p>
        </w:tc>
      </w:tr>
      <w:tr w:rsidR="00261DF1" w14:paraId="4168B79D" w14:textId="77777777" w:rsidTr="00402DB5">
        <w:trPr>
          <w:trHeight w:val="23"/>
        </w:trPr>
        <w:tc>
          <w:tcPr>
            <w:tcW w:w="522" w:type="dxa"/>
            <w:tcBorders>
              <w:top w:val="single" w:sz="4" w:space="0" w:color="000000"/>
              <w:left w:val="single" w:sz="4" w:space="0" w:color="000000"/>
              <w:bottom w:val="single" w:sz="4" w:space="0" w:color="000000"/>
            </w:tcBorders>
            <w:shd w:val="clear" w:color="auto" w:fill="F2F2F2"/>
          </w:tcPr>
          <w:p w14:paraId="612D1BD8" w14:textId="77777777" w:rsidR="00261DF1" w:rsidRPr="007433D5" w:rsidRDefault="00261DF1" w:rsidP="00402DB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A921745" w14:textId="77777777" w:rsidR="00261DF1" w:rsidRDefault="00261DF1" w:rsidP="00402DB5">
            <w:pPr>
              <w:snapToGrid w:val="0"/>
              <w:jc w:val="both"/>
            </w:pPr>
            <w:r>
              <w:t>Kamulaştırma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19377D2" w14:textId="77777777" w:rsidR="00261DF1" w:rsidRDefault="00261DF1" w:rsidP="00402DB5">
            <w:pPr>
              <w:snapToGrid w:val="0"/>
              <w:jc w:val="center"/>
            </w:pPr>
            <w:r>
              <w:t>110</w:t>
            </w:r>
          </w:p>
        </w:tc>
      </w:tr>
      <w:tr w:rsidR="00261DF1" w14:paraId="18ED7045" w14:textId="77777777" w:rsidTr="00402DB5">
        <w:trPr>
          <w:trHeight w:val="23"/>
        </w:trPr>
        <w:tc>
          <w:tcPr>
            <w:tcW w:w="522" w:type="dxa"/>
            <w:tcBorders>
              <w:top w:val="single" w:sz="4" w:space="0" w:color="000000"/>
              <w:left w:val="single" w:sz="4" w:space="0" w:color="000000"/>
              <w:bottom w:val="single" w:sz="4" w:space="0" w:color="000000"/>
            </w:tcBorders>
            <w:shd w:val="clear" w:color="auto" w:fill="auto"/>
          </w:tcPr>
          <w:p w14:paraId="6958D37B" w14:textId="77777777" w:rsidR="00261DF1" w:rsidRPr="007433D5" w:rsidRDefault="00261DF1" w:rsidP="00402DB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FB60089" w14:textId="77777777" w:rsidR="00261DF1" w:rsidRDefault="00261DF1" w:rsidP="00402DB5">
            <w:pPr>
              <w:snapToGrid w:val="0"/>
              <w:jc w:val="both"/>
            </w:pPr>
            <w:r>
              <w:t>Tapu İptal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3F3BFE" w14:textId="77777777" w:rsidR="00261DF1" w:rsidRDefault="00261DF1" w:rsidP="00402DB5">
            <w:pPr>
              <w:snapToGrid w:val="0"/>
              <w:jc w:val="center"/>
            </w:pPr>
            <w:r>
              <w:t>420</w:t>
            </w:r>
          </w:p>
        </w:tc>
      </w:tr>
      <w:tr w:rsidR="00261DF1" w14:paraId="6338AF64" w14:textId="77777777" w:rsidTr="00402DB5">
        <w:trPr>
          <w:trHeight w:val="23"/>
        </w:trPr>
        <w:tc>
          <w:tcPr>
            <w:tcW w:w="522" w:type="dxa"/>
            <w:tcBorders>
              <w:top w:val="single" w:sz="4" w:space="0" w:color="000000"/>
              <w:left w:val="single" w:sz="4" w:space="0" w:color="000000"/>
              <w:bottom w:val="single" w:sz="4" w:space="0" w:color="000000"/>
            </w:tcBorders>
            <w:shd w:val="clear" w:color="auto" w:fill="F2F2F2"/>
          </w:tcPr>
          <w:p w14:paraId="67F8B73E" w14:textId="77777777" w:rsidR="00261DF1" w:rsidRPr="007433D5" w:rsidRDefault="00261DF1" w:rsidP="00402DB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B9ABDDC" w14:textId="77777777" w:rsidR="00261DF1" w:rsidRDefault="00261DF1" w:rsidP="00402DB5">
            <w:pPr>
              <w:snapToGrid w:val="0"/>
              <w:jc w:val="both"/>
            </w:pPr>
            <w:r>
              <w:t>Kamulaştırmasız El Atma-</w:t>
            </w:r>
            <w:proofErr w:type="spellStart"/>
            <w:r>
              <w:t>Ecrimisil</w:t>
            </w:r>
            <w:proofErr w:type="spellEnd"/>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A726FD3" w14:textId="77777777" w:rsidR="00261DF1" w:rsidRDefault="00261DF1" w:rsidP="00402DB5">
            <w:pPr>
              <w:snapToGrid w:val="0"/>
              <w:jc w:val="center"/>
            </w:pPr>
            <w:r>
              <w:t>280</w:t>
            </w:r>
          </w:p>
        </w:tc>
      </w:tr>
      <w:tr w:rsidR="00261DF1" w14:paraId="44B6A744" w14:textId="77777777" w:rsidTr="00402DB5">
        <w:trPr>
          <w:trHeight w:val="23"/>
        </w:trPr>
        <w:tc>
          <w:tcPr>
            <w:tcW w:w="522" w:type="dxa"/>
            <w:tcBorders>
              <w:top w:val="single" w:sz="4" w:space="0" w:color="000000"/>
              <w:left w:val="single" w:sz="4" w:space="0" w:color="000000"/>
              <w:bottom w:val="single" w:sz="4" w:space="0" w:color="000000"/>
            </w:tcBorders>
            <w:shd w:val="clear" w:color="auto" w:fill="auto"/>
          </w:tcPr>
          <w:p w14:paraId="10AD82F2" w14:textId="77777777" w:rsidR="00261DF1" w:rsidRPr="007433D5" w:rsidRDefault="00261DF1" w:rsidP="00402DB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B853BCD" w14:textId="77777777" w:rsidR="00261DF1" w:rsidRDefault="00261DF1" w:rsidP="00402DB5">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1542905" w14:textId="77777777" w:rsidR="00261DF1" w:rsidRDefault="00261DF1" w:rsidP="00402DB5">
            <w:pPr>
              <w:snapToGrid w:val="0"/>
              <w:jc w:val="center"/>
            </w:pPr>
            <w:r>
              <w:t>200</w:t>
            </w:r>
          </w:p>
        </w:tc>
      </w:tr>
      <w:tr w:rsidR="00261DF1" w14:paraId="1B1B980E" w14:textId="77777777" w:rsidTr="00402DB5">
        <w:trPr>
          <w:trHeight w:val="23"/>
        </w:trPr>
        <w:tc>
          <w:tcPr>
            <w:tcW w:w="522" w:type="dxa"/>
            <w:tcBorders>
              <w:top w:val="single" w:sz="4" w:space="0" w:color="000000"/>
              <w:left w:val="single" w:sz="4" w:space="0" w:color="000000"/>
              <w:bottom w:val="single" w:sz="4" w:space="0" w:color="000000"/>
            </w:tcBorders>
            <w:shd w:val="clear" w:color="auto" w:fill="F2F2F2"/>
          </w:tcPr>
          <w:p w14:paraId="2E3BBEAF" w14:textId="77777777" w:rsidR="00261DF1" w:rsidRPr="007433D5" w:rsidRDefault="00261DF1" w:rsidP="00402DB5">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50F1764" w14:textId="77777777" w:rsidR="00261DF1" w:rsidRDefault="00261DF1" w:rsidP="00402DB5">
            <w:pPr>
              <w:snapToGrid w:val="0"/>
              <w:jc w:val="both"/>
            </w:pPr>
            <w:r>
              <w:t>Tazminat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F012CAB" w14:textId="77777777" w:rsidR="00261DF1" w:rsidRDefault="00261DF1" w:rsidP="00402DB5">
            <w:pPr>
              <w:snapToGrid w:val="0"/>
              <w:jc w:val="center"/>
            </w:pPr>
            <w:r>
              <w:t>280</w:t>
            </w:r>
          </w:p>
        </w:tc>
      </w:tr>
      <w:tr w:rsidR="00261DF1" w14:paraId="666CFFD5" w14:textId="77777777" w:rsidTr="00402DB5">
        <w:trPr>
          <w:trHeight w:val="23"/>
        </w:trPr>
        <w:tc>
          <w:tcPr>
            <w:tcW w:w="522" w:type="dxa"/>
            <w:tcBorders>
              <w:top w:val="single" w:sz="4" w:space="0" w:color="000000"/>
              <w:left w:val="single" w:sz="4" w:space="0" w:color="000000"/>
              <w:bottom w:val="single" w:sz="4" w:space="0" w:color="000000"/>
            </w:tcBorders>
            <w:shd w:val="clear" w:color="auto" w:fill="auto"/>
          </w:tcPr>
          <w:p w14:paraId="0CA51559" w14:textId="77777777" w:rsidR="00261DF1" w:rsidRPr="007433D5" w:rsidRDefault="00261DF1" w:rsidP="00402DB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430BD04" w14:textId="77777777" w:rsidR="00261DF1" w:rsidRDefault="00261DF1" w:rsidP="00402DB5">
            <w:pPr>
              <w:snapToGrid w:val="0"/>
              <w:jc w:val="both"/>
            </w:pPr>
            <w:r>
              <w:t>Nüfus (</w:t>
            </w:r>
            <w:proofErr w:type="spellStart"/>
            <w:proofErr w:type="gramStart"/>
            <w:r>
              <w:t>ad,soyad</w:t>
            </w:r>
            <w:proofErr w:type="spellEnd"/>
            <w:proofErr w:type="gramEnd"/>
            <w:r>
              <w:t xml:space="preserve">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CD01972" w14:textId="77777777" w:rsidR="00261DF1" w:rsidRDefault="00261DF1" w:rsidP="00402DB5">
            <w:pPr>
              <w:snapToGrid w:val="0"/>
              <w:jc w:val="center"/>
            </w:pPr>
            <w:r>
              <w:t>110</w:t>
            </w:r>
          </w:p>
        </w:tc>
      </w:tr>
      <w:tr w:rsidR="00261DF1" w14:paraId="559F0BBC" w14:textId="77777777" w:rsidTr="00402DB5">
        <w:trPr>
          <w:trHeight w:val="23"/>
        </w:trPr>
        <w:tc>
          <w:tcPr>
            <w:tcW w:w="522" w:type="dxa"/>
            <w:tcBorders>
              <w:top w:val="single" w:sz="4" w:space="0" w:color="000000"/>
              <w:left w:val="single" w:sz="4" w:space="0" w:color="000000"/>
              <w:bottom w:val="single" w:sz="4" w:space="0" w:color="000000"/>
            </w:tcBorders>
            <w:shd w:val="clear" w:color="auto" w:fill="F2F2F2"/>
          </w:tcPr>
          <w:p w14:paraId="7E9F6AE9" w14:textId="77777777" w:rsidR="00261DF1" w:rsidRPr="007433D5" w:rsidRDefault="00261DF1" w:rsidP="00402DB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4D5795C" w14:textId="77777777" w:rsidR="00261DF1" w:rsidRDefault="00261DF1" w:rsidP="00402DB5">
            <w:pPr>
              <w:snapToGrid w:val="0"/>
              <w:jc w:val="both"/>
            </w:pPr>
            <w:r>
              <w:t>Nüfus (ölüm kaydının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C9D9D0E" w14:textId="77777777" w:rsidR="00261DF1" w:rsidRDefault="00261DF1" w:rsidP="00402DB5">
            <w:pPr>
              <w:snapToGrid w:val="0"/>
              <w:jc w:val="center"/>
            </w:pPr>
            <w:r>
              <w:t>200</w:t>
            </w:r>
          </w:p>
        </w:tc>
      </w:tr>
      <w:tr w:rsidR="00261DF1" w14:paraId="212DD90C" w14:textId="77777777" w:rsidTr="00402DB5">
        <w:trPr>
          <w:trHeight w:val="23"/>
        </w:trPr>
        <w:tc>
          <w:tcPr>
            <w:tcW w:w="522" w:type="dxa"/>
            <w:tcBorders>
              <w:top w:val="single" w:sz="4" w:space="0" w:color="000000"/>
              <w:left w:val="single" w:sz="4" w:space="0" w:color="000000"/>
              <w:bottom w:val="single" w:sz="4" w:space="0" w:color="000000"/>
            </w:tcBorders>
            <w:shd w:val="clear" w:color="auto" w:fill="auto"/>
          </w:tcPr>
          <w:p w14:paraId="5192097B" w14:textId="77777777" w:rsidR="00261DF1" w:rsidRPr="007433D5" w:rsidRDefault="00261DF1" w:rsidP="00402DB5">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A8299E2" w14:textId="77777777" w:rsidR="00261DF1" w:rsidRDefault="00261DF1" w:rsidP="00402DB5">
            <w:pPr>
              <w:snapToGrid w:val="0"/>
              <w:jc w:val="both"/>
            </w:pPr>
            <w:proofErr w:type="gramStart"/>
            <w:r>
              <w:t>Nüfus(</w:t>
            </w:r>
            <w:proofErr w:type="gramEnd"/>
            <w:r>
              <w:t>diğer kayıtların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F566A04" w14:textId="77777777" w:rsidR="00261DF1" w:rsidRDefault="00261DF1" w:rsidP="00402DB5">
            <w:pPr>
              <w:snapToGrid w:val="0"/>
              <w:jc w:val="center"/>
            </w:pPr>
            <w:r>
              <w:t>220</w:t>
            </w:r>
          </w:p>
        </w:tc>
      </w:tr>
    </w:tbl>
    <w:p w14:paraId="5D539C39" w14:textId="6B9D303D" w:rsidR="00261DF1" w:rsidRDefault="00261DF1" w:rsidP="00CB1A9D">
      <w:pPr>
        <w:pStyle w:val="ListeParagraf"/>
        <w:ind w:left="426"/>
        <w:jc w:val="both"/>
        <w:rPr>
          <w:b/>
          <w:color w:val="4F81BD"/>
        </w:rPr>
      </w:pPr>
    </w:p>
    <w:p w14:paraId="085085D5" w14:textId="142ADEA0" w:rsidR="00261DF1" w:rsidRDefault="00261DF1" w:rsidP="00CB1A9D">
      <w:pPr>
        <w:pStyle w:val="ListeParagraf"/>
        <w:ind w:left="426"/>
        <w:jc w:val="both"/>
        <w:rPr>
          <w:b/>
          <w:color w:val="4F81BD"/>
        </w:rPr>
      </w:pPr>
    </w:p>
    <w:p w14:paraId="4BAB53FA" w14:textId="77777777" w:rsidR="00261DF1" w:rsidRPr="001D24D0" w:rsidRDefault="00261DF1" w:rsidP="00CB1A9D">
      <w:pPr>
        <w:pStyle w:val="ListeParagraf"/>
        <w:ind w:left="426"/>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B1A9D" w14:paraId="0002B5F8"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541AE02" w14:textId="77777777" w:rsidR="00CB1A9D" w:rsidRPr="007F2AE8" w:rsidRDefault="00CB1A9D" w:rsidP="00950342">
            <w:pPr>
              <w:tabs>
                <w:tab w:val="left" w:pos="360"/>
              </w:tabs>
              <w:ind w:left="360"/>
              <w:jc w:val="center"/>
              <w:rPr>
                <w:b/>
                <w:color w:val="FFFFFF"/>
              </w:rPr>
            </w:pPr>
            <w:r>
              <w:rPr>
                <w:b/>
                <w:color w:val="FFFFFF"/>
              </w:rPr>
              <w:t>Karamürsel Sulh</w:t>
            </w:r>
            <w:r w:rsidRPr="007F2AE8">
              <w:rPr>
                <w:b/>
                <w:color w:val="FFFFFF"/>
              </w:rPr>
              <w:t xml:space="preserve"> Hukuk Mahkemesi</w:t>
            </w:r>
          </w:p>
          <w:p w14:paraId="33BD4B68" w14:textId="77777777" w:rsidR="00CB1A9D" w:rsidRPr="003163B8" w:rsidRDefault="00CB1A9D" w:rsidP="0095034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 xml:space="preserve">Dava Türüne Göre Davaların Bitirilme Süreleri </w:t>
            </w:r>
            <w:r>
              <w:rPr>
                <w:b/>
                <w:color w:val="FFFFFF"/>
              </w:rPr>
              <w:t>Ortalama</w:t>
            </w:r>
            <w:r w:rsidRPr="007F2AE8">
              <w:rPr>
                <w:b/>
                <w:color w:val="FFFFFF"/>
              </w:rPr>
              <w:t>ması</w:t>
            </w:r>
          </w:p>
        </w:tc>
      </w:tr>
      <w:tr w:rsidR="00CB1A9D" w14:paraId="12EA9E6A"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30B8EC3" w14:textId="77777777" w:rsidR="00CB1A9D" w:rsidRDefault="00CB1A9D" w:rsidP="0095034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7093FF" w14:textId="77777777" w:rsidR="00CB1A9D" w:rsidRPr="00BE7E71" w:rsidRDefault="00CB1A9D" w:rsidP="00950342">
            <w:pPr>
              <w:jc w:val="center"/>
            </w:pPr>
            <w:r>
              <w:rPr>
                <w:b/>
              </w:rPr>
              <w:t>Ortalama</w:t>
            </w:r>
            <w:r w:rsidRPr="00BE7E71">
              <w:rPr>
                <w:b/>
              </w:rPr>
              <w:t xml:space="preserve"> Bitirilme Süresi (Gün)</w:t>
            </w:r>
          </w:p>
        </w:tc>
      </w:tr>
      <w:tr w:rsidR="00CB1A9D" w14:paraId="7FB20AD6"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DCC14DC" w14:textId="77777777" w:rsidR="00CB1A9D" w:rsidRPr="00741A9E" w:rsidRDefault="00CB1A9D" w:rsidP="00950342">
            <w:pPr>
              <w:jc w:val="center"/>
            </w:pPr>
            <w:r w:rsidRPr="00741A9E">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9491949" w14:textId="6AFD5B24" w:rsidR="00CB1A9D" w:rsidRDefault="00DE797E" w:rsidP="00950342">
            <w:pPr>
              <w:snapToGrid w:val="0"/>
              <w:jc w:val="both"/>
            </w:pPr>
            <w:r>
              <w:t>Kayyımlık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45BC56E" w14:textId="39DCCC5D" w:rsidR="00CB1A9D" w:rsidRPr="00BE7E71" w:rsidRDefault="00DE797E" w:rsidP="00950342">
            <w:pPr>
              <w:snapToGrid w:val="0"/>
              <w:jc w:val="center"/>
            </w:pPr>
            <w:r>
              <w:t>137</w:t>
            </w:r>
          </w:p>
        </w:tc>
      </w:tr>
      <w:tr w:rsidR="00CB1A9D" w14:paraId="4F0C294F"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6C56B9F0" w14:textId="77777777" w:rsidR="00CB1A9D" w:rsidRPr="00741A9E" w:rsidRDefault="00CB1A9D" w:rsidP="00950342">
            <w:pPr>
              <w:jc w:val="center"/>
            </w:pPr>
            <w:r w:rsidRPr="00741A9E">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6281250" w14:textId="04004930" w:rsidR="00CB1A9D" w:rsidRDefault="00DE797E" w:rsidP="00950342">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A537714" w14:textId="388DBC3E" w:rsidR="00CB1A9D" w:rsidRDefault="00DE797E" w:rsidP="00950342">
            <w:pPr>
              <w:snapToGrid w:val="0"/>
              <w:jc w:val="center"/>
            </w:pPr>
            <w:r>
              <w:t>260</w:t>
            </w:r>
          </w:p>
        </w:tc>
      </w:tr>
      <w:tr w:rsidR="00CB1A9D" w14:paraId="71F5AB2A"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0999CE2" w14:textId="77777777" w:rsidR="00CB1A9D" w:rsidRPr="00741A9E" w:rsidRDefault="00CB1A9D" w:rsidP="00950342">
            <w:pPr>
              <w:jc w:val="center"/>
            </w:pPr>
            <w:r w:rsidRPr="00741A9E">
              <w:rPr>
                <w:b/>
                <w:sz w:val="20"/>
                <w:szCs w:val="20"/>
              </w:rPr>
              <w:lastRenderedPageBreak/>
              <w:t>3</w:t>
            </w:r>
          </w:p>
        </w:tc>
        <w:tc>
          <w:tcPr>
            <w:tcW w:w="4253" w:type="dxa"/>
            <w:tcBorders>
              <w:top w:val="single" w:sz="4" w:space="0" w:color="000000"/>
              <w:left w:val="single" w:sz="4" w:space="0" w:color="000000"/>
              <w:bottom w:val="single" w:sz="4" w:space="0" w:color="000000"/>
            </w:tcBorders>
            <w:shd w:val="clear" w:color="auto" w:fill="F2F2F2"/>
          </w:tcPr>
          <w:p w14:paraId="40245422" w14:textId="0B6882F5" w:rsidR="00CB1A9D" w:rsidRDefault="00DE797E" w:rsidP="00950342">
            <w:pPr>
              <w:snapToGrid w:val="0"/>
              <w:jc w:val="both"/>
            </w:pPr>
            <w:r>
              <w:t>Vesayet 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CBC6183" w14:textId="62E618D8" w:rsidR="00CB1A9D" w:rsidRDefault="00DE797E" w:rsidP="00950342">
            <w:pPr>
              <w:snapToGrid w:val="0"/>
              <w:jc w:val="center"/>
            </w:pPr>
            <w:r>
              <w:t>237</w:t>
            </w:r>
          </w:p>
        </w:tc>
      </w:tr>
      <w:tr w:rsidR="00CB1A9D" w14:paraId="74F883F3"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78B45C85" w14:textId="77777777" w:rsidR="00CB1A9D" w:rsidRPr="00741A9E" w:rsidRDefault="00CB1A9D" w:rsidP="00950342">
            <w:pPr>
              <w:jc w:val="center"/>
            </w:pPr>
            <w:r w:rsidRPr="00741A9E">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A4E5AAB" w14:textId="27A46D0D" w:rsidR="00CB1A9D" w:rsidRDefault="00DE797E" w:rsidP="00950342">
            <w:pPr>
              <w:snapToGrid w:val="0"/>
              <w:jc w:val="both"/>
            </w:pPr>
            <w:r>
              <w:t>Kira (Kira Parasının Tespiti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F931CD" w14:textId="18288A02" w:rsidR="00CB1A9D" w:rsidRDefault="00DE797E" w:rsidP="00950342">
            <w:pPr>
              <w:snapToGrid w:val="0"/>
              <w:jc w:val="center"/>
            </w:pPr>
            <w:r>
              <w:t>396</w:t>
            </w:r>
          </w:p>
        </w:tc>
      </w:tr>
      <w:tr w:rsidR="00CB1A9D" w14:paraId="36F7FC36"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7CEAF27E" w14:textId="77777777" w:rsidR="00CB1A9D" w:rsidRPr="00741A9E" w:rsidRDefault="00CB1A9D" w:rsidP="00950342">
            <w:pPr>
              <w:jc w:val="center"/>
            </w:pPr>
            <w:r w:rsidRPr="00741A9E">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C65B74B" w14:textId="6160F4EF" w:rsidR="00CB1A9D" w:rsidRDefault="00DE797E" w:rsidP="00950342">
            <w:pPr>
              <w:snapToGrid w:val="0"/>
              <w:jc w:val="both"/>
            </w:pPr>
            <w:r>
              <w:t>Mirasçılık Belgesi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535AB43" w14:textId="175A0D93" w:rsidR="00CB1A9D" w:rsidRDefault="00DE797E" w:rsidP="00950342">
            <w:pPr>
              <w:snapToGrid w:val="0"/>
              <w:jc w:val="center"/>
            </w:pPr>
            <w:r>
              <w:t>21</w:t>
            </w:r>
          </w:p>
        </w:tc>
      </w:tr>
      <w:tr w:rsidR="00CB1A9D" w14:paraId="2E682BF0"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62937969" w14:textId="77777777" w:rsidR="00CB1A9D" w:rsidRPr="00741A9E" w:rsidRDefault="00CB1A9D" w:rsidP="00950342">
            <w:pPr>
              <w:jc w:val="center"/>
            </w:pPr>
            <w:r w:rsidRPr="00741A9E">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EA58A29" w14:textId="070CB11C" w:rsidR="00CB1A9D" w:rsidRDefault="00DE797E" w:rsidP="00950342">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FB218A4" w14:textId="014647EF" w:rsidR="00CB1A9D" w:rsidRDefault="00DE797E" w:rsidP="00950342">
            <w:pPr>
              <w:snapToGrid w:val="0"/>
              <w:jc w:val="center"/>
            </w:pPr>
            <w:r>
              <w:t>199</w:t>
            </w:r>
          </w:p>
        </w:tc>
      </w:tr>
      <w:tr w:rsidR="00CB1A9D" w14:paraId="15F21929"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6D6A604A" w14:textId="77777777" w:rsidR="00CB1A9D" w:rsidRPr="00741A9E" w:rsidRDefault="00CB1A9D" w:rsidP="00950342">
            <w:pPr>
              <w:jc w:val="center"/>
            </w:pPr>
            <w:r w:rsidRPr="00741A9E">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4FCE960" w14:textId="42471471" w:rsidR="00CB1A9D" w:rsidRDefault="00DE797E" w:rsidP="00950342">
            <w:pPr>
              <w:snapToGrid w:val="0"/>
              <w:jc w:val="both"/>
            </w:pPr>
            <w:r>
              <w:t>Ortaklığın Giderilmesi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91D055" w14:textId="624C63FB" w:rsidR="00CB1A9D" w:rsidRDefault="00DE797E" w:rsidP="00950342">
            <w:pPr>
              <w:snapToGrid w:val="0"/>
              <w:jc w:val="center"/>
            </w:pPr>
            <w:r>
              <w:t>442</w:t>
            </w:r>
          </w:p>
        </w:tc>
      </w:tr>
      <w:tr w:rsidR="00CB1A9D" w14:paraId="3BE1AD21"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03BBE9ED" w14:textId="77777777" w:rsidR="00CB1A9D" w:rsidRPr="00741A9E" w:rsidRDefault="00CB1A9D" w:rsidP="00950342">
            <w:pPr>
              <w:jc w:val="center"/>
            </w:pPr>
            <w:r w:rsidRPr="00741A9E">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B09ED22" w14:textId="23EFC934" w:rsidR="00CB1A9D" w:rsidRDefault="00DE797E" w:rsidP="00950342">
            <w:pPr>
              <w:snapToGrid w:val="0"/>
              <w:jc w:val="both"/>
            </w:pPr>
            <w:r>
              <w:t>Vasiyetname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DB087F" w14:textId="1B81580A" w:rsidR="00DE797E" w:rsidRDefault="00DE797E" w:rsidP="00DE797E">
            <w:pPr>
              <w:snapToGrid w:val="0"/>
              <w:jc w:val="center"/>
            </w:pPr>
            <w:r>
              <w:t>113</w:t>
            </w:r>
          </w:p>
        </w:tc>
      </w:tr>
      <w:tr w:rsidR="00CB1A9D" w14:paraId="1049E4BD"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5BBB9F48" w14:textId="77777777" w:rsidR="00CB1A9D" w:rsidRPr="00741A9E" w:rsidRDefault="00CB1A9D" w:rsidP="00950342">
            <w:pPr>
              <w:jc w:val="center"/>
            </w:pPr>
            <w:r w:rsidRPr="00741A9E">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7DA7442" w14:textId="5234D62E" w:rsidR="00CB1A9D" w:rsidRDefault="00DE797E" w:rsidP="00950342">
            <w:pPr>
              <w:snapToGrid w:val="0"/>
              <w:jc w:val="both"/>
            </w:pPr>
            <w:r>
              <w:t xml:space="preserve">Kiralananın Tahliyesi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AADF6C" w14:textId="15CE2C7A" w:rsidR="00CB1A9D" w:rsidRDefault="00DE797E" w:rsidP="00950342">
            <w:pPr>
              <w:snapToGrid w:val="0"/>
              <w:jc w:val="center"/>
            </w:pPr>
            <w:r>
              <w:t>24</w:t>
            </w:r>
          </w:p>
        </w:tc>
      </w:tr>
      <w:tr w:rsidR="00CB1A9D" w14:paraId="73AA227C"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7DD8EA78" w14:textId="77777777" w:rsidR="00CB1A9D" w:rsidRPr="00741A9E" w:rsidRDefault="00CB1A9D" w:rsidP="00950342">
            <w:pPr>
              <w:jc w:val="center"/>
            </w:pPr>
            <w:r w:rsidRPr="00741A9E">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5A7E633" w14:textId="4E752488" w:rsidR="00CB1A9D" w:rsidRDefault="00DE797E" w:rsidP="00950342">
            <w:pPr>
              <w:snapToGrid w:val="0"/>
              <w:jc w:val="both"/>
            </w:pPr>
            <w:r>
              <w:t>Arabuluculukta İcra Edilebilirlik Şerhi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36D586" w14:textId="57EDA4BF" w:rsidR="00CB1A9D" w:rsidRDefault="00DE797E" w:rsidP="00950342">
            <w:pPr>
              <w:snapToGrid w:val="0"/>
              <w:jc w:val="center"/>
            </w:pPr>
            <w:r>
              <w:t>44</w:t>
            </w:r>
          </w:p>
        </w:tc>
      </w:tr>
    </w:tbl>
    <w:p w14:paraId="60F9E0B6" w14:textId="79E07D90" w:rsidR="00CB1A9D" w:rsidRDefault="00CB1A9D" w:rsidP="00CB1A9D">
      <w:pPr>
        <w:jc w:val="both"/>
        <w:rPr>
          <w:b/>
          <w:bCs/>
          <w:i/>
          <w:iCs/>
          <w:color w:val="0000CC"/>
        </w:rPr>
      </w:pPr>
    </w:p>
    <w:p w14:paraId="343E077B" w14:textId="4AB1D16D" w:rsidR="0068286D" w:rsidRDefault="0068286D" w:rsidP="00CB1A9D">
      <w:pPr>
        <w:jc w:val="both"/>
        <w:rPr>
          <w:b/>
          <w:bCs/>
          <w:i/>
          <w:iCs/>
          <w:color w:val="0000CC"/>
        </w:rPr>
      </w:pPr>
    </w:p>
    <w:p w14:paraId="22BC10FA" w14:textId="77777777" w:rsidR="0068286D" w:rsidRDefault="0068286D" w:rsidP="00CB1A9D">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CB1A9D" w14:paraId="1E2A8A68"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D2E9515" w14:textId="77777777" w:rsidR="00CB1A9D" w:rsidRPr="007F2AE8" w:rsidRDefault="00CB1A9D" w:rsidP="00950342">
            <w:pPr>
              <w:tabs>
                <w:tab w:val="left" w:pos="360"/>
              </w:tabs>
              <w:ind w:left="360"/>
              <w:jc w:val="center"/>
              <w:rPr>
                <w:b/>
                <w:color w:val="FFFFFF"/>
              </w:rPr>
            </w:pPr>
            <w:r>
              <w:rPr>
                <w:b/>
                <w:color w:val="FFFFFF"/>
              </w:rPr>
              <w:t>Karamürsel İcra Hukuk Mahkemesi</w:t>
            </w:r>
          </w:p>
          <w:p w14:paraId="2F1A4735" w14:textId="77777777" w:rsidR="00CB1A9D" w:rsidRPr="003163B8" w:rsidRDefault="00CB1A9D" w:rsidP="0095034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 xml:space="preserve">Dava Türüne Göre Davaların Bitirilme Süreleri </w:t>
            </w:r>
            <w:r>
              <w:rPr>
                <w:b/>
                <w:color w:val="FFFFFF"/>
              </w:rPr>
              <w:t>Ortalama</w:t>
            </w:r>
            <w:r w:rsidRPr="007F2AE8">
              <w:rPr>
                <w:b/>
                <w:color w:val="FFFFFF"/>
              </w:rPr>
              <w:t>ması</w:t>
            </w:r>
          </w:p>
        </w:tc>
      </w:tr>
      <w:tr w:rsidR="00CB1A9D" w14:paraId="058C0A71"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10C7C90" w14:textId="77777777" w:rsidR="00CB1A9D" w:rsidRDefault="00CB1A9D" w:rsidP="0095034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1396C6" w14:textId="77777777" w:rsidR="00CB1A9D" w:rsidRPr="00BE7E71" w:rsidRDefault="00CB1A9D" w:rsidP="00950342">
            <w:pPr>
              <w:jc w:val="center"/>
            </w:pPr>
            <w:r>
              <w:rPr>
                <w:b/>
              </w:rPr>
              <w:t>Ortalama</w:t>
            </w:r>
            <w:r w:rsidRPr="00BE7E71">
              <w:rPr>
                <w:b/>
              </w:rPr>
              <w:t xml:space="preserve"> Bitirilme Süresi (Gün)</w:t>
            </w:r>
          </w:p>
        </w:tc>
      </w:tr>
      <w:tr w:rsidR="00261DF1" w14:paraId="1E32855F"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687942BA" w14:textId="77777777" w:rsidR="00261DF1" w:rsidRPr="00741A9E" w:rsidRDefault="00261DF1" w:rsidP="00261DF1">
            <w:pPr>
              <w:jc w:val="center"/>
            </w:pPr>
            <w:r w:rsidRPr="00741A9E">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F01C3D2" w14:textId="010DB156" w:rsidR="00261DF1" w:rsidRDefault="00261DF1" w:rsidP="00261DF1">
            <w:pPr>
              <w:snapToGrid w:val="0"/>
              <w:jc w:val="both"/>
            </w:pPr>
            <w:r>
              <w:t>İhtiyati haczin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1C2187E" w14:textId="0558DC14" w:rsidR="00261DF1" w:rsidRPr="00BE7E71" w:rsidRDefault="00261DF1" w:rsidP="00261DF1">
            <w:pPr>
              <w:snapToGrid w:val="0"/>
              <w:jc w:val="center"/>
            </w:pPr>
            <w:r>
              <w:t>45</w:t>
            </w:r>
          </w:p>
        </w:tc>
      </w:tr>
      <w:tr w:rsidR="00261DF1" w14:paraId="31103F54"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1333610F" w14:textId="77777777" w:rsidR="00261DF1" w:rsidRPr="00741A9E" w:rsidRDefault="00261DF1" w:rsidP="00261DF1">
            <w:pPr>
              <w:jc w:val="center"/>
            </w:pPr>
            <w:r w:rsidRPr="00741A9E">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51F443B" w14:textId="36F80AFE" w:rsidR="00261DF1" w:rsidRDefault="00261DF1" w:rsidP="00261DF1">
            <w:pPr>
              <w:snapToGrid w:val="0"/>
              <w:jc w:val="both"/>
            </w:pPr>
            <w:r>
              <w:t>İmzaya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8965BA" w14:textId="64CA87B1" w:rsidR="00261DF1" w:rsidRDefault="00261DF1" w:rsidP="00261DF1">
            <w:pPr>
              <w:snapToGrid w:val="0"/>
              <w:jc w:val="center"/>
            </w:pPr>
            <w:r>
              <w:t>88</w:t>
            </w:r>
          </w:p>
        </w:tc>
      </w:tr>
      <w:tr w:rsidR="00261DF1" w14:paraId="3FE7B040"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575A3A2D" w14:textId="77777777" w:rsidR="00261DF1" w:rsidRPr="00741A9E" w:rsidRDefault="00261DF1" w:rsidP="00261DF1">
            <w:pPr>
              <w:jc w:val="center"/>
            </w:pPr>
            <w:r w:rsidRPr="00741A9E">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B76C72F" w14:textId="32B69118" w:rsidR="00261DF1" w:rsidRDefault="00261DF1" w:rsidP="00261DF1">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6C4330F" w14:textId="20E92435" w:rsidR="00261DF1" w:rsidRDefault="00261DF1" w:rsidP="00261DF1">
            <w:pPr>
              <w:snapToGrid w:val="0"/>
              <w:jc w:val="center"/>
            </w:pPr>
            <w:r>
              <w:t>201</w:t>
            </w:r>
          </w:p>
        </w:tc>
      </w:tr>
      <w:tr w:rsidR="00261DF1" w14:paraId="1FFF22B6"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36614D02" w14:textId="77777777" w:rsidR="00261DF1" w:rsidRPr="00741A9E" w:rsidRDefault="00261DF1" w:rsidP="00261DF1">
            <w:pPr>
              <w:jc w:val="center"/>
            </w:pPr>
            <w:r w:rsidRPr="00741A9E">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DD423B0" w14:textId="54E98C5F" w:rsidR="00261DF1" w:rsidRDefault="00261DF1" w:rsidP="00261DF1">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69E83C" w14:textId="1EBAFDF8" w:rsidR="00261DF1" w:rsidRDefault="00261DF1" w:rsidP="00261DF1">
            <w:pPr>
              <w:snapToGrid w:val="0"/>
              <w:jc w:val="center"/>
            </w:pPr>
            <w:r>
              <w:t>50</w:t>
            </w:r>
          </w:p>
        </w:tc>
      </w:tr>
      <w:tr w:rsidR="00261DF1" w14:paraId="02FA35E8"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19E35C96" w14:textId="77777777" w:rsidR="00261DF1" w:rsidRPr="00741A9E" w:rsidRDefault="00261DF1" w:rsidP="00261DF1">
            <w:pPr>
              <w:jc w:val="center"/>
            </w:pPr>
            <w:r w:rsidRPr="00741A9E">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263B05F" w14:textId="53516497" w:rsidR="00261DF1" w:rsidRDefault="00261DF1" w:rsidP="00261DF1">
            <w:pPr>
              <w:snapToGrid w:val="0"/>
              <w:jc w:val="both"/>
            </w:pPr>
            <w:r>
              <w:t>İcra emrine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5720A1A" w14:textId="748CD6C9" w:rsidR="00261DF1" w:rsidRDefault="00261DF1" w:rsidP="00261DF1">
            <w:pPr>
              <w:snapToGrid w:val="0"/>
              <w:jc w:val="center"/>
            </w:pPr>
            <w:r>
              <w:t>220</w:t>
            </w:r>
          </w:p>
        </w:tc>
      </w:tr>
      <w:tr w:rsidR="00261DF1" w14:paraId="772D77F1"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53F2AA12" w14:textId="77777777" w:rsidR="00261DF1" w:rsidRPr="00741A9E" w:rsidRDefault="00261DF1" w:rsidP="00261DF1">
            <w:pPr>
              <w:jc w:val="center"/>
            </w:pPr>
            <w:r w:rsidRPr="00741A9E">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F735580" w14:textId="037EECFA" w:rsidR="00261DF1" w:rsidRDefault="00261DF1" w:rsidP="00261DF1">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A3DBA1" w14:textId="3755EAB8" w:rsidR="00261DF1" w:rsidRDefault="00261DF1" w:rsidP="00261DF1">
            <w:pPr>
              <w:snapToGrid w:val="0"/>
              <w:jc w:val="center"/>
            </w:pPr>
            <w:r>
              <w:t>153</w:t>
            </w:r>
          </w:p>
        </w:tc>
      </w:tr>
      <w:tr w:rsidR="00261DF1" w14:paraId="4E0BDE73"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65F4B31" w14:textId="77777777" w:rsidR="00261DF1" w:rsidRPr="00741A9E" w:rsidRDefault="00261DF1" w:rsidP="00261DF1">
            <w:pPr>
              <w:jc w:val="center"/>
            </w:pPr>
            <w:r w:rsidRPr="00741A9E">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0D46D58" w14:textId="1E962BCB" w:rsidR="00261DF1" w:rsidRDefault="00261DF1" w:rsidP="00261DF1">
            <w:pPr>
              <w:snapToGrid w:val="0"/>
              <w:jc w:val="both"/>
            </w:pPr>
            <w:r>
              <w:t>İcra takibine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0739AF0" w14:textId="021AC306" w:rsidR="00261DF1" w:rsidRDefault="00261DF1" w:rsidP="00261DF1">
            <w:pPr>
              <w:snapToGrid w:val="0"/>
              <w:jc w:val="center"/>
            </w:pPr>
            <w:r>
              <w:t>116</w:t>
            </w:r>
          </w:p>
        </w:tc>
      </w:tr>
      <w:tr w:rsidR="00261DF1" w14:paraId="19BA4178"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3861C5E2" w14:textId="77777777" w:rsidR="00261DF1" w:rsidRPr="00741A9E" w:rsidRDefault="00261DF1" w:rsidP="00261DF1">
            <w:pPr>
              <w:jc w:val="center"/>
            </w:pPr>
            <w:r w:rsidRPr="00741A9E">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9F13C5B" w14:textId="581EB1C8" w:rsidR="00261DF1" w:rsidRDefault="00261DF1" w:rsidP="00261DF1">
            <w:pPr>
              <w:snapToGrid w:val="0"/>
              <w:jc w:val="both"/>
            </w:pPr>
            <w:proofErr w:type="gramStart"/>
            <w:r>
              <w:t>Şikayet(</w:t>
            </w:r>
            <w:proofErr w:type="gramEnd"/>
            <w:r>
              <w:t>icra memur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6A52CF3" w14:textId="2C971CE0" w:rsidR="00261DF1" w:rsidRDefault="00261DF1" w:rsidP="00261DF1">
            <w:pPr>
              <w:snapToGrid w:val="0"/>
              <w:jc w:val="center"/>
            </w:pPr>
            <w:r>
              <w:t>35</w:t>
            </w:r>
          </w:p>
        </w:tc>
      </w:tr>
      <w:tr w:rsidR="00261DF1" w14:paraId="6B3DDDD4"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196E4E3F" w14:textId="77777777" w:rsidR="00261DF1" w:rsidRPr="00741A9E" w:rsidRDefault="00261DF1" w:rsidP="00261DF1">
            <w:pPr>
              <w:jc w:val="center"/>
            </w:pPr>
            <w:r w:rsidRPr="00741A9E">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7BC7C76" w14:textId="51DD906A" w:rsidR="00261DF1" w:rsidRDefault="00261DF1" w:rsidP="00261DF1">
            <w:pPr>
              <w:snapToGrid w:val="0"/>
              <w:jc w:val="both"/>
            </w:pPr>
            <w:r>
              <w:t>İstihkak iddiası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4FF8FD6" w14:textId="3BFA19FC" w:rsidR="00261DF1" w:rsidRDefault="00261DF1" w:rsidP="00261DF1">
            <w:pPr>
              <w:snapToGrid w:val="0"/>
              <w:jc w:val="center"/>
            </w:pPr>
            <w:r>
              <w:t>45</w:t>
            </w:r>
          </w:p>
        </w:tc>
      </w:tr>
      <w:tr w:rsidR="00261DF1" w14:paraId="653C8FA7"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3F740D18" w14:textId="77777777" w:rsidR="00261DF1" w:rsidRPr="00741A9E" w:rsidRDefault="00261DF1" w:rsidP="00261DF1">
            <w:pPr>
              <w:jc w:val="center"/>
              <w:rPr>
                <w:b/>
                <w:sz w:val="20"/>
                <w:szCs w:val="20"/>
              </w:rPr>
            </w:pPr>
            <w:r w:rsidRPr="00741A9E">
              <w:rPr>
                <w:b/>
                <w:sz w:val="20"/>
                <w:szCs w:val="20"/>
              </w:rPr>
              <w:t>10</w:t>
            </w:r>
          </w:p>
        </w:tc>
        <w:tc>
          <w:tcPr>
            <w:tcW w:w="4253" w:type="dxa"/>
            <w:tcBorders>
              <w:top w:val="single" w:sz="4" w:space="0" w:color="000000"/>
              <w:left w:val="single" w:sz="4" w:space="0" w:color="000000"/>
              <w:bottom w:val="single" w:sz="4" w:space="0" w:color="000000"/>
            </w:tcBorders>
            <w:shd w:val="clear" w:color="auto" w:fill="F2F2F2"/>
          </w:tcPr>
          <w:p w14:paraId="62272DF4" w14:textId="61BC3BDA" w:rsidR="00261DF1" w:rsidRDefault="00261DF1" w:rsidP="00261DF1">
            <w:pPr>
              <w:snapToGrid w:val="0"/>
              <w:jc w:val="both"/>
            </w:pPr>
            <w:r>
              <w:t>İhalenin feshi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41ADA7C" w14:textId="0D51063F" w:rsidR="00261DF1" w:rsidRDefault="00261DF1" w:rsidP="00261DF1">
            <w:pPr>
              <w:snapToGrid w:val="0"/>
              <w:jc w:val="center"/>
            </w:pPr>
            <w:r>
              <w:t>150</w:t>
            </w:r>
          </w:p>
        </w:tc>
      </w:tr>
    </w:tbl>
    <w:p w14:paraId="5F5FD3E1" w14:textId="77777777" w:rsidR="00CB1A9D" w:rsidRDefault="00CB1A9D" w:rsidP="00CB1A9D">
      <w:pPr>
        <w:jc w:val="both"/>
        <w:rPr>
          <w:b/>
          <w:bCs/>
          <w:i/>
          <w:iCs/>
          <w:color w:val="0000CC"/>
        </w:rPr>
      </w:pPr>
    </w:p>
    <w:p w14:paraId="7A505340" w14:textId="77777777" w:rsidR="00CB1A9D" w:rsidRDefault="00CB1A9D" w:rsidP="00CB1A9D">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B1A9D" w14:paraId="13513E8B"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696A965" w14:textId="707BE976" w:rsidR="00CB1A9D" w:rsidRDefault="00CB1A9D" w:rsidP="00950342">
            <w:pPr>
              <w:tabs>
                <w:tab w:val="left" w:pos="360"/>
              </w:tabs>
              <w:ind w:left="360"/>
              <w:jc w:val="center"/>
              <w:rPr>
                <w:b/>
                <w:color w:val="FFFFFF"/>
              </w:rPr>
            </w:pPr>
            <w:r>
              <w:rPr>
                <w:b/>
                <w:color w:val="FFFFFF"/>
              </w:rPr>
              <w:t xml:space="preserve">Karamürsel </w:t>
            </w:r>
            <w:r w:rsidR="00F5754B">
              <w:rPr>
                <w:b/>
                <w:color w:val="FFFFFF"/>
              </w:rPr>
              <w:t>1.</w:t>
            </w:r>
            <w:r>
              <w:rPr>
                <w:b/>
                <w:color w:val="FFFFFF"/>
              </w:rPr>
              <w:t>Asliye Ceza Mahkemesi</w:t>
            </w:r>
          </w:p>
          <w:p w14:paraId="0CED7E4E" w14:textId="77777777" w:rsidR="00CB1A9D" w:rsidRPr="00BE7E71" w:rsidRDefault="00CB1A9D" w:rsidP="00950342">
            <w:pPr>
              <w:tabs>
                <w:tab w:val="left" w:pos="360"/>
              </w:tabs>
              <w:ind w:left="360"/>
              <w:jc w:val="center"/>
              <w:rPr>
                <w:b/>
                <w:color w:val="FFFFFF"/>
              </w:rPr>
            </w:pPr>
            <w:r>
              <w:rPr>
                <w:b/>
                <w:color w:val="FFFFFF"/>
              </w:rPr>
              <w:t>Suç Türlerine Göre Davaların Bitirilme Süreleri Ortalamaması</w:t>
            </w:r>
          </w:p>
          <w:p w14:paraId="0E133E7F" w14:textId="77777777" w:rsidR="00CB1A9D" w:rsidRPr="00BE7E71" w:rsidRDefault="00CB1A9D" w:rsidP="00950342">
            <w:pPr>
              <w:jc w:val="center"/>
              <w:rPr>
                <w:color w:val="FFFFFF"/>
              </w:rPr>
            </w:pPr>
          </w:p>
        </w:tc>
      </w:tr>
      <w:tr w:rsidR="00CB1A9D" w14:paraId="1B34535B"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ED91B03" w14:textId="77777777" w:rsidR="00CB1A9D" w:rsidRDefault="00CB1A9D" w:rsidP="0095034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EE04A0" w14:textId="77777777" w:rsidR="00CB1A9D" w:rsidRPr="00BE7E71" w:rsidRDefault="00CB1A9D" w:rsidP="00950342">
            <w:pPr>
              <w:jc w:val="center"/>
            </w:pPr>
            <w:r>
              <w:rPr>
                <w:b/>
              </w:rPr>
              <w:t>Ortalama</w:t>
            </w:r>
            <w:r w:rsidRPr="00BE7E71">
              <w:rPr>
                <w:b/>
              </w:rPr>
              <w:t xml:space="preserve"> Bitirilme Süresi (Gün)</w:t>
            </w:r>
          </w:p>
        </w:tc>
      </w:tr>
      <w:tr w:rsidR="008C416A" w14:paraId="70D7506F"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16E8CBF" w14:textId="77777777" w:rsidR="008C416A" w:rsidRPr="00741A9E" w:rsidRDefault="008C416A" w:rsidP="008C416A">
            <w:pPr>
              <w:jc w:val="center"/>
            </w:pPr>
            <w:r w:rsidRPr="00741A9E">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91A4830" w14:textId="36058FF0" w:rsidR="008C416A" w:rsidRDefault="008C416A" w:rsidP="008C416A">
            <w:pPr>
              <w:snapToGrid w:val="0"/>
              <w:jc w:val="both"/>
            </w:pPr>
            <w:r w:rsidRPr="00FB20E9">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0503A40" w14:textId="0E6FAF46" w:rsidR="008C416A" w:rsidRPr="00BE7E71" w:rsidRDefault="008C416A" w:rsidP="008C416A">
            <w:pPr>
              <w:snapToGrid w:val="0"/>
              <w:jc w:val="center"/>
            </w:pPr>
            <w:r>
              <w:t>935</w:t>
            </w:r>
          </w:p>
        </w:tc>
      </w:tr>
      <w:tr w:rsidR="008C416A" w14:paraId="6838B3D0"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0F35B274" w14:textId="77777777" w:rsidR="008C416A" w:rsidRPr="00741A9E" w:rsidRDefault="008C416A" w:rsidP="008C416A">
            <w:pPr>
              <w:jc w:val="center"/>
            </w:pPr>
            <w:r w:rsidRPr="00741A9E">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A0BD6FF" w14:textId="41570DA8" w:rsidR="008C416A" w:rsidRDefault="008C416A" w:rsidP="008C416A">
            <w:pPr>
              <w:snapToGrid w:val="0"/>
              <w:jc w:val="both"/>
            </w:pPr>
            <w:r w:rsidRPr="00FB20E9">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343B9B8" w14:textId="43B3BF92" w:rsidR="008C416A" w:rsidRDefault="008C416A" w:rsidP="008C416A">
            <w:pPr>
              <w:snapToGrid w:val="0"/>
              <w:jc w:val="center"/>
            </w:pPr>
            <w:r>
              <w:t>796</w:t>
            </w:r>
          </w:p>
        </w:tc>
      </w:tr>
      <w:tr w:rsidR="008C416A" w14:paraId="39094EDE"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625728F3" w14:textId="77777777" w:rsidR="008C416A" w:rsidRPr="00741A9E" w:rsidRDefault="008C416A" w:rsidP="008C416A">
            <w:pPr>
              <w:jc w:val="center"/>
            </w:pPr>
            <w:r w:rsidRPr="00741A9E">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4CACBD1" w14:textId="7BE52E66" w:rsidR="008C416A" w:rsidRDefault="008C416A" w:rsidP="008C416A">
            <w:pPr>
              <w:snapToGrid w:val="0"/>
              <w:jc w:val="both"/>
            </w:pPr>
            <w:r w:rsidRPr="00FB20E9">
              <w:t>Başkasına Ait Banka veya Kredi Kartının İzinsiz Kullanılması Suretiyle Yarar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2F9ED17" w14:textId="2231F226" w:rsidR="008C416A" w:rsidRDefault="008C416A" w:rsidP="008C416A">
            <w:pPr>
              <w:snapToGrid w:val="0"/>
              <w:jc w:val="center"/>
            </w:pPr>
            <w:r>
              <w:t>794</w:t>
            </w:r>
          </w:p>
        </w:tc>
      </w:tr>
      <w:tr w:rsidR="008C416A" w14:paraId="30BC568F"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35236760" w14:textId="77777777" w:rsidR="008C416A" w:rsidRPr="00741A9E" w:rsidRDefault="008C416A" w:rsidP="008C416A">
            <w:pPr>
              <w:jc w:val="center"/>
            </w:pPr>
            <w:r w:rsidRPr="00741A9E">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A41A7B7" w14:textId="72A54ED3" w:rsidR="008C416A" w:rsidRDefault="008C416A" w:rsidP="008C416A">
            <w:pPr>
              <w:snapToGrid w:val="0"/>
              <w:jc w:val="both"/>
            </w:pPr>
            <w:r w:rsidRPr="00FB20E9">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3CBE927" w14:textId="4ACDF48E" w:rsidR="008C416A" w:rsidRDefault="008C416A" w:rsidP="008C416A">
            <w:pPr>
              <w:snapToGrid w:val="0"/>
              <w:jc w:val="center"/>
            </w:pPr>
            <w:r>
              <w:t>735</w:t>
            </w:r>
          </w:p>
        </w:tc>
      </w:tr>
      <w:tr w:rsidR="008C416A" w14:paraId="1A94191F"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4517A2D" w14:textId="77777777" w:rsidR="008C416A" w:rsidRPr="00741A9E" w:rsidRDefault="008C416A" w:rsidP="008C416A">
            <w:pPr>
              <w:jc w:val="center"/>
            </w:pPr>
            <w:r w:rsidRPr="00741A9E">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4C8DC1B" w14:textId="5C9DB421" w:rsidR="008C416A" w:rsidRDefault="008C416A" w:rsidP="008C416A">
            <w:pPr>
              <w:snapToGrid w:val="0"/>
              <w:jc w:val="both"/>
            </w:pPr>
            <w:r w:rsidRPr="00FB20E9">
              <w:t>Adet Gereği Açıkta Bırakılmış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8B09D6D" w14:textId="291444F5" w:rsidR="008C416A" w:rsidRDefault="008C416A" w:rsidP="008C416A">
            <w:pPr>
              <w:snapToGrid w:val="0"/>
              <w:jc w:val="center"/>
            </w:pPr>
            <w:r>
              <w:t>599</w:t>
            </w:r>
          </w:p>
        </w:tc>
      </w:tr>
      <w:tr w:rsidR="008C416A" w14:paraId="696BC9E5"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3E94686B" w14:textId="77777777" w:rsidR="008C416A" w:rsidRPr="00741A9E" w:rsidRDefault="008C416A" w:rsidP="008C416A">
            <w:pPr>
              <w:jc w:val="center"/>
            </w:pPr>
            <w:r w:rsidRPr="00741A9E">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E76A683" w14:textId="4ABA437E" w:rsidR="008C416A" w:rsidRDefault="008C416A" w:rsidP="008C416A">
            <w:pPr>
              <w:snapToGrid w:val="0"/>
              <w:jc w:val="both"/>
            </w:pPr>
            <w:r w:rsidRPr="00FB20E9">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8DEE109" w14:textId="66BC23EB" w:rsidR="008C416A" w:rsidRDefault="008C416A" w:rsidP="008C416A">
            <w:pPr>
              <w:snapToGrid w:val="0"/>
              <w:jc w:val="center"/>
            </w:pPr>
            <w:r>
              <w:t>513</w:t>
            </w:r>
          </w:p>
        </w:tc>
      </w:tr>
      <w:tr w:rsidR="008C416A" w14:paraId="1C218B5F"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672D35CC" w14:textId="77777777" w:rsidR="008C416A" w:rsidRPr="00741A9E" w:rsidRDefault="008C416A" w:rsidP="008C416A">
            <w:pPr>
              <w:jc w:val="center"/>
            </w:pPr>
            <w:r w:rsidRPr="00741A9E">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C75CA9F" w14:textId="4EE99FE3" w:rsidR="008C416A" w:rsidRDefault="008C416A" w:rsidP="008C416A">
            <w:pPr>
              <w:snapToGrid w:val="0"/>
              <w:jc w:val="both"/>
            </w:pPr>
            <w:r w:rsidRPr="00FB20E9">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DEB04BC" w14:textId="73A79F81" w:rsidR="008C416A" w:rsidRDefault="008C416A" w:rsidP="008C416A">
            <w:pPr>
              <w:snapToGrid w:val="0"/>
              <w:jc w:val="center"/>
            </w:pPr>
            <w:r>
              <w:t>503</w:t>
            </w:r>
          </w:p>
        </w:tc>
      </w:tr>
      <w:tr w:rsidR="008C416A" w14:paraId="222E9925"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4DEC84A4" w14:textId="77777777" w:rsidR="008C416A" w:rsidRPr="00741A9E" w:rsidRDefault="008C416A" w:rsidP="008C416A">
            <w:pPr>
              <w:jc w:val="center"/>
            </w:pPr>
            <w:r w:rsidRPr="00741A9E">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5A96C36" w14:textId="6F20DBE3" w:rsidR="008C416A" w:rsidRDefault="008C416A" w:rsidP="008C416A">
            <w:pPr>
              <w:snapToGrid w:val="0"/>
              <w:jc w:val="both"/>
            </w:pPr>
            <w:r w:rsidRPr="00FB20E9">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A904EB" w14:textId="5AA08D00" w:rsidR="008C416A" w:rsidRDefault="008C416A" w:rsidP="008C416A">
            <w:pPr>
              <w:snapToGrid w:val="0"/>
              <w:jc w:val="center"/>
            </w:pPr>
            <w:r>
              <w:t>503</w:t>
            </w:r>
          </w:p>
        </w:tc>
      </w:tr>
      <w:tr w:rsidR="008C416A" w14:paraId="74CA71CE"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70B5D7E3" w14:textId="77777777" w:rsidR="008C416A" w:rsidRPr="00741A9E" w:rsidRDefault="008C416A" w:rsidP="008C416A">
            <w:pPr>
              <w:jc w:val="center"/>
            </w:pPr>
            <w:r w:rsidRPr="00741A9E">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B280931" w14:textId="4C485618" w:rsidR="008C416A" w:rsidRDefault="008C416A" w:rsidP="008C416A">
            <w:pPr>
              <w:snapToGrid w:val="0"/>
              <w:jc w:val="both"/>
            </w:pPr>
            <w:r w:rsidRPr="00FB20E9">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9F55BAB" w14:textId="0E1BB2A9" w:rsidR="008C416A" w:rsidRDefault="008C416A" w:rsidP="008C416A">
            <w:pPr>
              <w:snapToGrid w:val="0"/>
              <w:jc w:val="center"/>
            </w:pPr>
            <w:r>
              <w:t>494</w:t>
            </w:r>
          </w:p>
        </w:tc>
      </w:tr>
      <w:tr w:rsidR="008C416A" w14:paraId="0EAB8E68"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157CDF01" w14:textId="77777777" w:rsidR="008C416A" w:rsidRPr="00741A9E" w:rsidRDefault="008C416A" w:rsidP="008C416A">
            <w:pPr>
              <w:jc w:val="center"/>
            </w:pPr>
            <w:r w:rsidRPr="00741A9E">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283E3E1" w14:textId="70505516" w:rsidR="008C416A" w:rsidRDefault="008C416A" w:rsidP="008C416A">
            <w:pPr>
              <w:snapToGrid w:val="0"/>
              <w:jc w:val="both"/>
            </w:pPr>
            <w:r w:rsidRPr="00FB20E9">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8CA299F" w14:textId="54DD2C12" w:rsidR="008C416A" w:rsidRDefault="008C416A" w:rsidP="008C416A">
            <w:pPr>
              <w:snapToGrid w:val="0"/>
              <w:jc w:val="center"/>
            </w:pPr>
            <w:r>
              <w:t>442</w:t>
            </w:r>
          </w:p>
        </w:tc>
      </w:tr>
    </w:tbl>
    <w:p w14:paraId="6682F6DB" w14:textId="058F7830" w:rsidR="00CB1A9D" w:rsidRDefault="00CB1A9D" w:rsidP="00CB1A9D">
      <w:pPr>
        <w:jc w:val="both"/>
        <w:rPr>
          <w:b/>
          <w:i/>
          <w:color w:val="00B050"/>
        </w:rPr>
      </w:pPr>
    </w:p>
    <w:p w14:paraId="6C029005" w14:textId="395BEDB4" w:rsidR="00A52E3C" w:rsidRDefault="00A52E3C" w:rsidP="00CB1A9D">
      <w:pPr>
        <w:jc w:val="both"/>
        <w:rPr>
          <w:b/>
          <w:i/>
          <w:color w:val="00B050"/>
        </w:rPr>
      </w:pPr>
    </w:p>
    <w:p w14:paraId="16BADCCC" w14:textId="77777777" w:rsidR="00A52E3C" w:rsidRDefault="00A52E3C" w:rsidP="00CB1A9D">
      <w:pPr>
        <w:jc w:val="both"/>
        <w:rPr>
          <w:b/>
          <w:i/>
          <w:color w:val="00B050"/>
        </w:rPr>
      </w:pPr>
    </w:p>
    <w:p w14:paraId="7C780859" w14:textId="77777777" w:rsidR="008C416A" w:rsidRDefault="008C416A" w:rsidP="008C416A">
      <w:pPr>
        <w:tabs>
          <w:tab w:val="left" w:pos="2574"/>
        </w:tabs>
        <w:jc w:val="both"/>
        <w:rPr>
          <w:b/>
          <w:i/>
          <w:color w:val="00B050"/>
        </w:rPr>
      </w:pPr>
      <w:r>
        <w:rPr>
          <w:b/>
          <w:i/>
          <w:color w:val="00B050"/>
        </w:rPr>
        <w:tab/>
      </w:r>
    </w:p>
    <w:tbl>
      <w:tblPr>
        <w:tblW w:w="9006" w:type="dxa"/>
        <w:tblInd w:w="-5" w:type="dxa"/>
        <w:tblLayout w:type="fixed"/>
        <w:tblLook w:val="0000" w:firstRow="0" w:lastRow="0" w:firstColumn="0" w:lastColumn="0" w:noHBand="0" w:noVBand="0"/>
      </w:tblPr>
      <w:tblGrid>
        <w:gridCol w:w="522"/>
        <w:gridCol w:w="4253"/>
        <w:gridCol w:w="4231"/>
      </w:tblGrid>
      <w:tr w:rsidR="008C416A" w14:paraId="6538AE97" w14:textId="77777777" w:rsidTr="00272C5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3E530E6" w14:textId="77777777" w:rsidR="008C416A" w:rsidRDefault="008C416A" w:rsidP="00272C50">
            <w:pPr>
              <w:tabs>
                <w:tab w:val="left" w:pos="360"/>
              </w:tabs>
              <w:ind w:left="360"/>
              <w:jc w:val="center"/>
              <w:rPr>
                <w:b/>
                <w:color w:val="FFFFFF"/>
              </w:rPr>
            </w:pPr>
          </w:p>
          <w:p w14:paraId="2A91B70E" w14:textId="77777777" w:rsidR="008C416A" w:rsidRDefault="008C416A" w:rsidP="00272C50">
            <w:pPr>
              <w:tabs>
                <w:tab w:val="left" w:pos="360"/>
              </w:tabs>
              <w:ind w:left="360"/>
              <w:jc w:val="center"/>
              <w:rPr>
                <w:b/>
                <w:color w:val="FFFFFF"/>
              </w:rPr>
            </w:pPr>
            <w:r>
              <w:rPr>
                <w:b/>
                <w:color w:val="FFFFFF"/>
              </w:rPr>
              <w:t>Karamürsel 2.Asliye Ceza Mahkemesi</w:t>
            </w:r>
          </w:p>
          <w:p w14:paraId="33286336" w14:textId="77777777" w:rsidR="008C416A" w:rsidRPr="00BE7E71" w:rsidRDefault="008C416A" w:rsidP="00272C50">
            <w:pPr>
              <w:tabs>
                <w:tab w:val="left" w:pos="360"/>
              </w:tabs>
              <w:ind w:left="360"/>
              <w:jc w:val="center"/>
              <w:rPr>
                <w:b/>
                <w:color w:val="FFFFFF"/>
              </w:rPr>
            </w:pPr>
            <w:r>
              <w:rPr>
                <w:b/>
                <w:color w:val="FFFFFF"/>
              </w:rPr>
              <w:t>Suç Türlerine Göre Davaların Bitirilme Süreleri Ortalaması</w:t>
            </w:r>
          </w:p>
          <w:p w14:paraId="2F72E144" w14:textId="77777777" w:rsidR="008C416A" w:rsidRPr="00BE7E71" w:rsidRDefault="008C416A" w:rsidP="00272C50">
            <w:pPr>
              <w:jc w:val="center"/>
              <w:rPr>
                <w:color w:val="FFFFFF"/>
              </w:rPr>
            </w:pPr>
          </w:p>
        </w:tc>
      </w:tr>
      <w:tr w:rsidR="008C416A" w14:paraId="5D7A65CB" w14:textId="77777777" w:rsidTr="00272C5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A8EBC3C" w14:textId="77777777" w:rsidR="008C416A" w:rsidRDefault="008C416A" w:rsidP="00272C5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D81A6B" w14:textId="77777777" w:rsidR="008C416A" w:rsidRPr="00BE7E71" w:rsidRDefault="008C416A" w:rsidP="00272C50">
            <w:pPr>
              <w:jc w:val="center"/>
            </w:pPr>
            <w:r w:rsidRPr="00BE7E71">
              <w:rPr>
                <w:b/>
              </w:rPr>
              <w:t>Ortala</w:t>
            </w:r>
            <w:r>
              <w:rPr>
                <w:b/>
              </w:rPr>
              <w:t>ma</w:t>
            </w:r>
            <w:r w:rsidRPr="00BE7E71">
              <w:rPr>
                <w:b/>
              </w:rPr>
              <w:t xml:space="preserve"> Bitirilme Süresi (Gün)</w:t>
            </w:r>
          </w:p>
        </w:tc>
      </w:tr>
      <w:tr w:rsidR="008C416A" w14:paraId="1248816B" w14:textId="77777777" w:rsidTr="00272C50">
        <w:trPr>
          <w:trHeight w:val="23"/>
        </w:trPr>
        <w:tc>
          <w:tcPr>
            <w:tcW w:w="522" w:type="dxa"/>
            <w:tcBorders>
              <w:top w:val="single" w:sz="4" w:space="0" w:color="000000"/>
              <w:left w:val="single" w:sz="4" w:space="0" w:color="000000"/>
              <w:bottom w:val="single" w:sz="4" w:space="0" w:color="000000"/>
            </w:tcBorders>
            <w:shd w:val="clear" w:color="auto" w:fill="F2F2F2"/>
          </w:tcPr>
          <w:p w14:paraId="3B9FFE4E" w14:textId="77777777" w:rsidR="008C416A" w:rsidRPr="007433D5" w:rsidRDefault="008C416A" w:rsidP="00272C5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3EBBCD9" w14:textId="77777777" w:rsidR="008C416A" w:rsidRDefault="008C416A" w:rsidP="00272C50">
            <w:pPr>
              <w:snapToGrid w:val="0"/>
              <w:jc w:val="both"/>
            </w:pPr>
            <w:r>
              <w:t>Suç Eşyasının Satın Alınması veya Kabul Edilmesi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5B88164" w14:textId="77777777" w:rsidR="008C416A" w:rsidRPr="00BE7E71" w:rsidRDefault="008C416A" w:rsidP="00272C50">
            <w:pPr>
              <w:snapToGrid w:val="0"/>
              <w:jc w:val="center"/>
            </w:pPr>
            <w:r>
              <w:t>429</w:t>
            </w:r>
          </w:p>
        </w:tc>
      </w:tr>
      <w:tr w:rsidR="008C416A" w14:paraId="1F765BCC" w14:textId="77777777" w:rsidTr="00272C50">
        <w:trPr>
          <w:trHeight w:val="23"/>
        </w:trPr>
        <w:tc>
          <w:tcPr>
            <w:tcW w:w="522" w:type="dxa"/>
            <w:tcBorders>
              <w:top w:val="single" w:sz="4" w:space="0" w:color="000000"/>
              <w:left w:val="single" w:sz="4" w:space="0" w:color="000000"/>
              <w:bottom w:val="single" w:sz="4" w:space="0" w:color="000000"/>
            </w:tcBorders>
            <w:shd w:val="clear" w:color="auto" w:fill="auto"/>
          </w:tcPr>
          <w:p w14:paraId="0299A02B" w14:textId="77777777" w:rsidR="008C416A" w:rsidRPr="007433D5" w:rsidRDefault="008C416A" w:rsidP="00272C5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AA2513C" w14:textId="77777777" w:rsidR="008C416A" w:rsidRDefault="008C416A" w:rsidP="00272C50">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134CCF" w14:textId="77777777" w:rsidR="008C416A" w:rsidRDefault="008C416A" w:rsidP="00272C50">
            <w:pPr>
              <w:snapToGrid w:val="0"/>
              <w:jc w:val="center"/>
            </w:pPr>
            <w:r>
              <w:t>331</w:t>
            </w:r>
          </w:p>
        </w:tc>
      </w:tr>
      <w:tr w:rsidR="008C416A" w14:paraId="05D0F6FF" w14:textId="77777777" w:rsidTr="00272C50">
        <w:trPr>
          <w:trHeight w:val="23"/>
        </w:trPr>
        <w:tc>
          <w:tcPr>
            <w:tcW w:w="522" w:type="dxa"/>
            <w:tcBorders>
              <w:top w:val="single" w:sz="4" w:space="0" w:color="000000"/>
              <w:left w:val="single" w:sz="4" w:space="0" w:color="000000"/>
              <w:bottom w:val="single" w:sz="4" w:space="0" w:color="000000"/>
            </w:tcBorders>
            <w:shd w:val="clear" w:color="auto" w:fill="F2F2F2"/>
          </w:tcPr>
          <w:p w14:paraId="1AAC563C" w14:textId="77777777" w:rsidR="008C416A" w:rsidRPr="007433D5" w:rsidRDefault="008C416A" w:rsidP="00272C5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0750D51" w14:textId="77777777" w:rsidR="008C416A" w:rsidRDefault="008C416A" w:rsidP="00272C50">
            <w:pPr>
              <w:snapToGrid w:val="0"/>
              <w:jc w:val="both"/>
            </w:pPr>
            <w:r w:rsidRPr="00FB20E9">
              <w:t>Adet Gereği Açıkta Bırakılmış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58CCE3F" w14:textId="77777777" w:rsidR="008C416A" w:rsidRDefault="008C416A" w:rsidP="00272C50">
            <w:pPr>
              <w:snapToGrid w:val="0"/>
              <w:jc w:val="center"/>
            </w:pPr>
            <w:r>
              <w:t>311</w:t>
            </w:r>
          </w:p>
        </w:tc>
      </w:tr>
      <w:tr w:rsidR="008C416A" w14:paraId="7C864404" w14:textId="77777777" w:rsidTr="00272C50">
        <w:trPr>
          <w:trHeight w:val="23"/>
        </w:trPr>
        <w:tc>
          <w:tcPr>
            <w:tcW w:w="522" w:type="dxa"/>
            <w:tcBorders>
              <w:top w:val="single" w:sz="4" w:space="0" w:color="000000"/>
              <w:left w:val="single" w:sz="4" w:space="0" w:color="000000"/>
              <w:bottom w:val="single" w:sz="4" w:space="0" w:color="000000"/>
            </w:tcBorders>
            <w:shd w:val="clear" w:color="auto" w:fill="auto"/>
          </w:tcPr>
          <w:p w14:paraId="3CA03947" w14:textId="77777777" w:rsidR="008C416A" w:rsidRPr="007433D5" w:rsidRDefault="008C416A" w:rsidP="00272C5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9C22BD0" w14:textId="77777777" w:rsidR="008C416A" w:rsidRDefault="008C416A" w:rsidP="00272C50">
            <w:pPr>
              <w:snapToGrid w:val="0"/>
              <w:jc w:val="both"/>
            </w:pPr>
            <w:r>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17AE4A" w14:textId="77777777" w:rsidR="008C416A" w:rsidRDefault="008C416A" w:rsidP="00272C50">
            <w:pPr>
              <w:snapToGrid w:val="0"/>
              <w:jc w:val="center"/>
            </w:pPr>
            <w:r>
              <w:t>295</w:t>
            </w:r>
          </w:p>
        </w:tc>
      </w:tr>
      <w:tr w:rsidR="008C416A" w14:paraId="5CFDB5E6" w14:textId="77777777" w:rsidTr="00272C50">
        <w:trPr>
          <w:trHeight w:val="23"/>
        </w:trPr>
        <w:tc>
          <w:tcPr>
            <w:tcW w:w="522" w:type="dxa"/>
            <w:tcBorders>
              <w:top w:val="single" w:sz="4" w:space="0" w:color="000000"/>
              <w:left w:val="single" w:sz="4" w:space="0" w:color="000000"/>
              <w:bottom w:val="single" w:sz="4" w:space="0" w:color="000000"/>
            </w:tcBorders>
            <w:shd w:val="clear" w:color="auto" w:fill="F2F2F2"/>
          </w:tcPr>
          <w:p w14:paraId="45EC4650" w14:textId="77777777" w:rsidR="008C416A" w:rsidRPr="007433D5" w:rsidRDefault="008C416A" w:rsidP="00272C5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4524474" w14:textId="77777777" w:rsidR="008C416A" w:rsidRDefault="008C416A" w:rsidP="00272C50">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318E45E" w14:textId="77777777" w:rsidR="008C416A" w:rsidRDefault="008C416A" w:rsidP="00272C50">
            <w:pPr>
              <w:snapToGrid w:val="0"/>
              <w:jc w:val="center"/>
            </w:pPr>
            <w:r>
              <w:t>274</w:t>
            </w:r>
          </w:p>
        </w:tc>
      </w:tr>
      <w:tr w:rsidR="008C416A" w14:paraId="7D5DF1E0" w14:textId="77777777" w:rsidTr="00272C50">
        <w:trPr>
          <w:trHeight w:val="23"/>
        </w:trPr>
        <w:tc>
          <w:tcPr>
            <w:tcW w:w="522" w:type="dxa"/>
            <w:tcBorders>
              <w:top w:val="single" w:sz="4" w:space="0" w:color="000000"/>
              <w:left w:val="single" w:sz="4" w:space="0" w:color="000000"/>
              <w:bottom w:val="single" w:sz="4" w:space="0" w:color="000000"/>
            </w:tcBorders>
            <w:shd w:val="clear" w:color="auto" w:fill="auto"/>
          </w:tcPr>
          <w:p w14:paraId="0C382AE6" w14:textId="77777777" w:rsidR="008C416A" w:rsidRPr="007433D5" w:rsidRDefault="008C416A" w:rsidP="00272C5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1D27412" w14:textId="77777777" w:rsidR="008C416A" w:rsidRDefault="008C416A" w:rsidP="00272C50">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1BBD16B" w14:textId="77777777" w:rsidR="008C416A" w:rsidRDefault="008C416A" w:rsidP="00272C50">
            <w:pPr>
              <w:snapToGrid w:val="0"/>
              <w:jc w:val="center"/>
            </w:pPr>
            <w:r>
              <w:t>269</w:t>
            </w:r>
          </w:p>
        </w:tc>
      </w:tr>
      <w:tr w:rsidR="008C416A" w14:paraId="4549907A" w14:textId="77777777" w:rsidTr="00272C50">
        <w:trPr>
          <w:trHeight w:val="23"/>
        </w:trPr>
        <w:tc>
          <w:tcPr>
            <w:tcW w:w="522" w:type="dxa"/>
            <w:tcBorders>
              <w:top w:val="single" w:sz="4" w:space="0" w:color="000000"/>
              <w:left w:val="single" w:sz="4" w:space="0" w:color="000000"/>
              <w:bottom w:val="single" w:sz="4" w:space="0" w:color="000000"/>
            </w:tcBorders>
            <w:shd w:val="clear" w:color="auto" w:fill="F2F2F2"/>
          </w:tcPr>
          <w:p w14:paraId="18150FD2" w14:textId="77777777" w:rsidR="008C416A" w:rsidRPr="007433D5" w:rsidRDefault="008C416A" w:rsidP="00272C5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B0C9F10" w14:textId="77777777" w:rsidR="008C416A" w:rsidRDefault="008C416A" w:rsidP="00272C50">
            <w:pPr>
              <w:snapToGrid w:val="0"/>
              <w:jc w:val="both"/>
            </w:pPr>
            <w:r>
              <w:t>Nitelikli Olarak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E3F165C" w14:textId="77777777" w:rsidR="008C416A" w:rsidRDefault="008C416A" w:rsidP="00272C50">
            <w:pPr>
              <w:snapToGrid w:val="0"/>
              <w:jc w:val="center"/>
            </w:pPr>
            <w:r>
              <w:t>250</w:t>
            </w:r>
          </w:p>
        </w:tc>
      </w:tr>
      <w:tr w:rsidR="008C416A" w14:paraId="167678BF" w14:textId="77777777" w:rsidTr="00272C50">
        <w:trPr>
          <w:trHeight w:val="23"/>
        </w:trPr>
        <w:tc>
          <w:tcPr>
            <w:tcW w:w="522" w:type="dxa"/>
            <w:tcBorders>
              <w:top w:val="single" w:sz="4" w:space="0" w:color="000000"/>
              <w:left w:val="single" w:sz="4" w:space="0" w:color="000000"/>
              <w:bottom w:val="single" w:sz="4" w:space="0" w:color="000000"/>
            </w:tcBorders>
            <w:shd w:val="clear" w:color="auto" w:fill="auto"/>
          </w:tcPr>
          <w:p w14:paraId="323875FB" w14:textId="77777777" w:rsidR="008C416A" w:rsidRPr="007433D5" w:rsidRDefault="008C416A" w:rsidP="00272C5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B12F9F9" w14:textId="77777777" w:rsidR="008C416A" w:rsidRDefault="008C416A" w:rsidP="00272C50">
            <w:pPr>
              <w:snapToGrid w:val="0"/>
              <w:jc w:val="both"/>
            </w:pPr>
            <w:r>
              <w:t>İmar Kirliliğine Neden Olmak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20C8C7D" w14:textId="77777777" w:rsidR="008C416A" w:rsidRDefault="008C416A" w:rsidP="00272C50">
            <w:pPr>
              <w:snapToGrid w:val="0"/>
              <w:jc w:val="center"/>
            </w:pPr>
            <w:r>
              <w:t>247</w:t>
            </w:r>
          </w:p>
        </w:tc>
      </w:tr>
      <w:tr w:rsidR="008C416A" w14:paraId="7D6BA4D8" w14:textId="77777777" w:rsidTr="00272C50">
        <w:trPr>
          <w:trHeight w:val="23"/>
        </w:trPr>
        <w:tc>
          <w:tcPr>
            <w:tcW w:w="522" w:type="dxa"/>
            <w:tcBorders>
              <w:top w:val="single" w:sz="4" w:space="0" w:color="000000"/>
              <w:left w:val="single" w:sz="4" w:space="0" w:color="000000"/>
              <w:bottom w:val="single" w:sz="4" w:space="0" w:color="000000"/>
            </w:tcBorders>
            <w:shd w:val="clear" w:color="auto" w:fill="F2F2F2"/>
          </w:tcPr>
          <w:p w14:paraId="5A02E8FD" w14:textId="77777777" w:rsidR="008C416A" w:rsidRPr="007433D5" w:rsidRDefault="008C416A" w:rsidP="00272C5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CB11531" w14:textId="77777777" w:rsidR="008C416A" w:rsidRDefault="008C416A" w:rsidP="00272C50">
            <w:pPr>
              <w:snapToGrid w:val="0"/>
              <w:jc w:val="both"/>
            </w:pPr>
            <w:r w:rsidRPr="00FB20E9">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086C620" w14:textId="77777777" w:rsidR="008C416A" w:rsidRDefault="008C416A" w:rsidP="00272C50">
            <w:pPr>
              <w:snapToGrid w:val="0"/>
              <w:jc w:val="center"/>
            </w:pPr>
            <w:r>
              <w:t>247</w:t>
            </w:r>
          </w:p>
        </w:tc>
      </w:tr>
      <w:tr w:rsidR="008C416A" w14:paraId="13327B8E" w14:textId="77777777" w:rsidTr="00272C50">
        <w:trPr>
          <w:trHeight w:val="23"/>
        </w:trPr>
        <w:tc>
          <w:tcPr>
            <w:tcW w:w="522" w:type="dxa"/>
            <w:tcBorders>
              <w:top w:val="single" w:sz="4" w:space="0" w:color="000000"/>
              <w:left w:val="single" w:sz="4" w:space="0" w:color="000000"/>
              <w:bottom w:val="single" w:sz="4" w:space="0" w:color="000000"/>
            </w:tcBorders>
            <w:shd w:val="clear" w:color="auto" w:fill="auto"/>
          </w:tcPr>
          <w:p w14:paraId="259FEFFA" w14:textId="77777777" w:rsidR="008C416A" w:rsidRPr="007433D5" w:rsidRDefault="008C416A" w:rsidP="00272C5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3C606E4" w14:textId="77777777" w:rsidR="008C416A" w:rsidRDefault="008C416A" w:rsidP="00272C50">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030DBA" w14:textId="77777777" w:rsidR="008C416A" w:rsidRDefault="008C416A" w:rsidP="00272C50">
            <w:pPr>
              <w:snapToGrid w:val="0"/>
              <w:jc w:val="center"/>
            </w:pPr>
            <w:r>
              <w:t>208</w:t>
            </w:r>
          </w:p>
        </w:tc>
      </w:tr>
    </w:tbl>
    <w:p w14:paraId="12BAA80B" w14:textId="77777777" w:rsidR="008C416A" w:rsidRDefault="008C416A" w:rsidP="008C416A">
      <w:pPr>
        <w:jc w:val="both"/>
        <w:rPr>
          <w:b/>
          <w:i/>
          <w:color w:val="00B050"/>
        </w:rPr>
      </w:pPr>
    </w:p>
    <w:p w14:paraId="2C267197" w14:textId="78694F83" w:rsidR="008C416A" w:rsidRDefault="008C416A" w:rsidP="008C416A">
      <w:pPr>
        <w:tabs>
          <w:tab w:val="left" w:pos="2574"/>
        </w:tabs>
        <w:jc w:val="both"/>
        <w:rPr>
          <w:b/>
          <w:i/>
          <w:color w:val="00B050"/>
        </w:rPr>
      </w:pPr>
    </w:p>
    <w:p w14:paraId="7B1C505E" w14:textId="77777777" w:rsidR="00261DF1" w:rsidRDefault="00261DF1" w:rsidP="008C416A">
      <w:pPr>
        <w:tabs>
          <w:tab w:val="left" w:pos="2574"/>
        </w:tabs>
        <w:jc w:val="both"/>
        <w:rPr>
          <w:b/>
          <w:i/>
          <w:color w:val="00B050"/>
        </w:rPr>
      </w:pPr>
    </w:p>
    <w:p w14:paraId="148C174E" w14:textId="77777777" w:rsidR="008C416A" w:rsidRDefault="008C416A" w:rsidP="00CB1A9D">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B1A9D" w14:paraId="3F73D7C3"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9452FE9" w14:textId="77777777" w:rsidR="00CB1A9D" w:rsidRDefault="00CB1A9D" w:rsidP="00950342">
            <w:pPr>
              <w:tabs>
                <w:tab w:val="left" w:pos="360"/>
              </w:tabs>
              <w:ind w:left="360"/>
              <w:jc w:val="center"/>
              <w:rPr>
                <w:b/>
                <w:color w:val="FFFFFF"/>
              </w:rPr>
            </w:pPr>
            <w:r>
              <w:rPr>
                <w:b/>
                <w:color w:val="FFFFFF"/>
              </w:rPr>
              <w:t>Karamürsel İcra Ceza Mahkemesi</w:t>
            </w:r>
          </w:p>
          <w:p w14:paraId="7E4BDD40" w14:textId="77777777" w:rsidR="00CB1A9D" w:rsidRPr="00980721" w:rsidRDefault="00CB1A9D" w:rsidP="00950342">
            <w:pPr>
              <w:tabs>
                <w:tab w:val="left" w:pos="360"/>
              </w:tabs>
              <w:ind w:left="360"/>
              <w:jc w:val="center"/>
              <w:rPr>
                <w:b/>
                <w:color w:val="FFFFFF"/>
              </w:rPr>
            </w:pPr>
            <w:r>
              <w:rPr>
                <w:b/>
                <w:color w:val="FFFFFF"/>
              </w:rPr>
              <w:t>Suç Türlerine Göre Davaların Bitirilme Süreleri Ortalamaması</w:t>
            </w:r>
          </w:p>
        </w:tc>
      </w:tr>
      <w:tr w:rsidR="00CB1A9D" w14:paraId="7A19503B"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A2922E3" w14:textId="77777777" w:rsidR="00CB1A9D" w:rsidRDefault="00CB1A9D" w:rsidP="0095034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72C5081" w14:textId="77777777" w:rsidR="00CB1A9D" w:rsidRPr="00BE7E71" w:rsidRDefault="00CB1A9D" w:rsidP="00950342">
            <w:pPr>
              <w:jc w:val="center"/>
            </w:pPr>
            <w:r>
              <w:rPr>
                <w:b/>
              </w:rPr>
              <w:t>Ortalama</w:t>
            </w:r>
            <w:r w:rsidRPr="00BE7E71">
              <w:rPr>
                <w:b/>
              </w:rPr>
              <w:t xml:space="preserve"> Bitirilme Süresi (Gün)</w:t>
            </w:r>
          </w:p>
        </w:tc>
      </w:tr>
      <w:tr w:rsidR="001A0586" w14:paraId="08428218"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3827F2E0" w14:textId="77777777" w:rsidR="001A0586" w:rsidRPr="00741A9E" w:rsidRDefault="001A0586" w:rsidP="001A0586">
            <w:pPr>
              <w:jc w:val="center"/>
            </w:pPr>
            <w:r w:rsidRPr="00741A9E">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F9D568F" w14:textId="56A08642" w:rsidR="001A0586" w:rsidRDefault="001A0586" w:rsidP="001A0586">
            <w:pPr>
              <w:snapToGrid w:val="0"/>
              <w:jc w:val="both"/>
            </w:pPr>
            <w:r>
              <w:t>Çekle ilgili karşılıksızdır işlemi yapılması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0EAE54" w14:textId="04B6DF7A" w:rsidR="001A0586" w:rsidRPr="00BE7E71" w:rsidRDefault="00261DF1" w:rsidP="001A0586">
            <w:pPr>
              <w:snapToGrid w:val="0"/>
              <w:jc w:val="center"/>
            </w:pPr>
            <w:r>
              <w:t>225</w:t>
            </w:r>
          </w:p>
        </w:tc>
      </w:tr>
      <w:tr w:rsidR="001A0586" w14:paraId="59226875"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7A858153" w14:textId="77777777" w:rsidR="001A0586" w:rsidRPr="00741A9E" w:rsidRDefault="001A0586" w:rsidP="001A0586">
            <w:pPr>
              <w:jc w:val="center"/>
            </w:pPr>
            <w:r w:rsidRPr="00741A9E">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EBF3D3C" w14:textId="549095CB" w:rsidR="001A0586" w:rsidRDefault="001A0586" w:rsidP="001A0586">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99D0DAD" w14:textId="30CBCE54" w:rsidR="001A0586" w:rsidRDefault="00261DF1" w:rsidP="001A0586">
            <w:pPr>
              <w:snapToGrid w:val="0"/>
              <w:jc w:val="center"/>
            </w:pPr>
            <w:r>
              <w:t>180</w:t>
            </w:r>
          </w:p>
        </w:tc>
      </w:tr>
      <w:tr w:rsidR="001A0586" w14:paraId="0E199126"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180E3CB4" w14:textId="77777777" w:rsidR="001A0586" w:rsidRPr="00741A9E" w:rsidRDefault="001A0586" w:rsidP="001A0586">
            <w:pPr>
              <w:jc w:val="center"/>
            </w:pPr>
            <w:r w:rsidRPr="00741A9E">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53B83F4" w14:textId="36A7A2C2" w:rsidR="001A0586" w:rsidRDefault="001A0586" w:rsidP="001A0586">
            <w:pPr>
              <w:snapToGrid w:val="0"/>
              <w:jc w:val="both"/>
            </w:pPr>
            <w:r>
              <w:t>Çocuk teslimi emrine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7421B2F" w14:textId="3382C473" w:rsidR="001A0586" w:rsidRDefault="00261DF1" w:rsidP="001A0586">
            <w:pPr>
              <w:snapToGrid w:val="0"/>
              <w:jc w:val="center"/>
            </w:pPr>
            <w:r>
              <w:t>250</w:t>
            </w:r>
          </w:p>
        </w:tc>
      </w:tr>
      <w:tr w:rsidR="001A0586" w14:paraId="596CFB86"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05E225B1" w14:textId="77777777" w:rsidR="001A0586" w:rsidRPr="00741A9E" w:rsidRDefault="001A0586" w:rsidP="001A0586">
            <w:pPr>
              <w:jc w:val="center"/>
            </w:pPr>
            <w:r w:rsidRPr="00741A9E">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FCCA455" w14:textId="39F6213B" w:rsidR="001A0586" w:rsidRDefault="001A0586" w:rsidP="001A0586">
            <w:pPr>
              <w:snapToGrid w:val="0"/>
              <w:jc w:val="both"/>
            </w:pPr>
            <w:r>
              <w:t>Borçlunun ödeme şartının ihlali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8C93115" w14:textId="5216EDBC" w:rsidR="001A0586" w:rsidRDefault="00261DF1" w:rsidP="001A0586">
            <w:pPr>
              <w:snapToGrid w:val="0"/>
              <w:jc w:val="center"/>
            </w:pPr>
            <w:r>
              <w:t>235</w:t>
            </w:r>
          </w:p>
        </w:tc>
      </w:tr>
      <w:tr w:rsidR="001A0586" w14:paraId="39482899"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4FA1820" w14:textId="77777777" w:rsidR="001A0586" w:rsidRPr="00741A9E" w:rsidRDefault="001A0586" w:rsidP="001A0586">
            <w:pPr>
              <w:jc w:val="center"/>
            </w:pPr>
            <w:r w:rsidRPr="00741A9E">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97C524D" w14:textId="01F563F1" w:rsidR="001A0586" w:rsidRDefault="001A0586" w:rsidP="001A0586">
            <w:pPr>
              <w:snapToGrid w:val="0"/>
              <w:jc w:val="both"/>
            </w:pPr>
            <w:r>
              <w:t>Alacaklıyı zarar uğratmak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16E232C" w14:textId="4AED0AA9" w:rsidR="001A0586" w:rsidRDefault="00261DF1" w:rsidP="001A0586">
            <w:pPr>
              <w:snapToGrid w:val="0"/>
              <w:jc w:val="center"/>
            </w:pPr>
            <w:r>
              <w:t>320</w:t>
            </w:r>
          </w:p>
        </w:tc>
      </w:tr>
    </w:tbl>
    <w:p w14:paraId="181BE1CE" w14:textId="4D3DE55E" w:rsidR="009A41F3" w:rsidRDefault="009A41F3" w:rsidP="00CB1A9D">
      <w:pPr>
        <w:jc w:val="both"/>
      </w:pPr>
    </w:p>
    <w:p w14:paraId="5A95258F" w14:textId="23E3FA26" w:rsidR="009A41F3" w:rsidRDefault="009A41F3" w:rsidP="00CB1A9D">
      <w:pPr>
        <w:jc w:val="both"/>
      </w:pPr>
    </w:p>
    <w:p w14:paraId="7C004789" w14:textId="31C55AC4" w:rsidR="0068286D" w:rsidRDefault="0068286D" w:rsidP="00CB1A9D">
      <w:pPr>
        <w:jc w:val="both"/>
      </w:pPr>
    </w:p>
    <w:p w14:paraId="7B37DEC0" w14:textId="29696BE1" w:rsidR="0068286D" w:rsidRDefault="0068286D" w:rsidP="00CB1A9D">
      <w:pPr>
        <w:jc w:val="both"/>
      </w:pPr>
    </w:p>
    <w:p w14:paraId="4C5C6197" w14:textId="0F18C94E" w:rsidR="0068286D" w:rsidRDefault="0068286D" w:rsidP="00CB1A9D">
      <w:pPr>
        <w:jc w:val="both"/>
      </w:pPr>
    </w:p>
    <w:p w14:paraId="44EF7AF2" w14:textId="77777777" w:rsidR="0068286D" w:rsidRDefault="0068286D" w:rsidP="00CB1A9D">
      <w:pPr>
        <w:jc w:val="both"/>
      </w:pPr>
    </w:p>
    <w:p w14:paraId="77A86AB8" w14:textId="77777777" w:rsidR="009A41F3" w:rsidRDefault="009A41F3" w:rsidP="00CB1A9D">
      <w:pPr>
        <w:jc w:val="both"/>
      </w:pPr>
    </w:p>
    <w:p w14:paraId="547EEF1D" w14:textId="77777777" w:rsidR="00CB1A9D" w:rsidRPr="00EC49A1" w:rsidRDefault="00CB1A9D" w:rsidP="00CB1A9D">
      <w:pPr>
        <w:pStyle w:val="ListeParagraf"/>
        <w:numPr>
          <w:ilvl w:val="3"/>
          <w:numId w:val="19"/>
        </w:numPr>
        <w:ind w:left="426"/>
        <w:jc w:val="both"/>
        <w:rPr>
          <w:b/>
          <w:color w:val="C00000"/>
        </w:rPr>
      </w:pPr>
      <w:r w:rsidRPr="00EC49A1">
        <w:rPr>
          <w:b/>
          <w:color w:val="C00000"/>
        </w:rPr>
        <w:t>Sulh Ceza Hâkimliklerince Yapılan Sorgu Sayısı, Sorgu Neticesinde Verilen Tutuklama, Adli Kontrol ve Serbest Bırakma Karar Sayısı</w:t>
      </w:r>
    </w:p>
    <w:p w14:paraId="24A801DB" w14:textId="77777777" w:rsidR="00CB1A9D" w:rsidRDefault="00CB1A9D" w:rsidP="00CB1A9D">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CB1A9D" w14:paraId="4D6B3463" w14:textId="77777777" w:rsidTr="00950342">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5C5BEBA0" w14:textId="77777777" w:rsidR="00CB1A9D" w:rsidRDefault="00CB1A9D" w:rsidP="00950342">
            <w:pPr>
              <w:jc w:val="center"/>
            </w:pPr>
            <w:r>
              <w:rPr>
                <w:b/>
                <w:color w:val="FFFFFF"/>
              </w:rPr>
              <w:t>Sulh Ceza Hâkimliklerince Yapılan Sorgu Sayıları</w:t>
            </w:r>
          </w:p>
        </w:tc>
      </w:tr>
      <w:tr w:rsidR="00CB1A9D" w14:paraId="4596B51E" w14:textId="77777777" w:rsidTr="00950342">
        <w:trPr>
          <w:trHeight w:val="556"/>
        </w:trPr>
        <w:tc>
          <w:tcPr>
            <w:tcW w:w="2968" w:type="dxa"/>
            <w:tcBorders>
              <w:top w:val="single" w:sz="4" w:space="0" w:color="000000"/>
              <w:left w:val="single" w:sz="4" w:space="0" w:color="000000"/>
              <w:bottom w:val="single" w:sz="4" w:space="0" w:color="000000"/>
            </w:tcBorders>
            <w:shd w:val="clear" w:color="auto" w:fill="auto"/>
          </w:tcPr>
          <w:p w14:paraId="24C59CF2" w14:textId="77777777" w:rsidR="00CB1A9D" w:rsidRDefault="00CB1A9D" w:rsidP="00950342">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4C22C7BB" w14:textId="77777777" w:rsidR="00CB1A9D" w:rsidRDefault="00CB1A9D" w:rsidP="00950342">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6D552646" w14:textId="77777777" w:rsidR="00CB1A9D" w:rsidRDefault="00CB1A9D" w:rsidP="00950342">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76AA475C" w14:textId="77777777" w:rsidR="00CB1A9D" w:rsidRDefault="00CB1A9D" w:rsidP="00950342">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D807F0B" w14:textId="77777777" w:rsidR="00CB1A9D" w:rsidRDefault="00CB1A9D" w:rsidP="00950342">
            <w:pPr>
              <w:jc w:val="center"/>
            </w:pPr>
            <w:r>
              <w:rPr>
                <w:b/>
                <w:color w:val="FFFFFF"/>
              </w:rPr>
              <w:t>Toplam</w:t>
            </w:r>
          </w:p>
        </w:tc>
      </w:tr>
      <w:tr w:rsidR="00CB1A9D" w14:paraId="0378A1A2" w14:textId="77777777" w:rsidTr="00950342">
        <w:trPr>
          <w:trHeight w:val="277"/>
        </w:trPr>
        <w:tc>
          <w:tcPr>
            <w:tcW w:w="2968" w:type="dxa"/>
            <w:tcBorders>
              <w:top w:val="single" w:sz="4" w:space="0" w:color="000000"/>
              <w:left w:val="single" w:sz="4" w:space="0" w:color="000000"/>
              <w:bottom w:val="single" w:sz="4" w:space="0" w:color="000000"/>
            </w:tcBorders>
            <w:shd w:val="clear" w:color="auto" w:fill="F2F2F2"/>
          </w:tcPr>
          <w:p w14:paraId="41AF1DEF" w14:textId="77777777" w:rsidR="00CB1A9D" w:rsidRDefault="00CB1A9D" w:rsidP="00950342">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14:paraId="761C3216" w14:textId="1812146B" w:rsidR="00CB1A9D" w:rsidRDefault="00DE797E" w:rsidP="00950342">
            <w:pPr>
              <w:snapToGrid w:val="0"/>
              <w:jc w:val="center"/>
            </w:pPr>
            <w:r>
              <w:t>40</w:t>
            </w:r>
          </w:p>
        </w:tc>
        <w:tc>
          <w:tcPr>
            <w:tcW w:w="1359" w:type="dxa"/>
            <w:tcBorders>
              <w:top w:val="single" w:sz="4" w:space="0" w:color="000000"/>
              <w:left w:val="single" w:sz="4" w:space="0" w:color="000000"/>
              <w:bottom w:val="single" w:sz="4" w:space="0" w:color="000000"/>
            </w:tcBorders>
            <w:shd w:val="clear" w:color="auto" w:fill="F2F2F2"/>
          </w:tcPr>
          <w:p w14:paraId="32BA7526" w14:textId="6611695A" w:rsidR="00CB1A9D" w:rsidRDefault="00DE797E" w:rsidP="00950342">
            <w:pPr>
              <w:snapToGrid w:val="0"/>
              <w:jc w:val="center"/>
            </w:pPr>
            <w:r>
              <w:t>96</w:t>
            </w:r>
          </w:p>
        </w:tc>
        <w:tc>
          <w:tcPr>
            <w:tcW w:w="1379" w:type="dxa"/>
            <w:tcBorders>
              <w:top w:val="single" w:sz="4" w:space="0" w:color="000000"/>
              <w:left w:val="single" w:sz="4" w:space="0" w:color="000000"/>
              <w:bottom w:val="single" w:sz="4" w:space="0" w:color="000000"/>
            </w:tcBorders>
            <w:shd w:val="clear" w:color="auto" w:fill="F2F2F2"/>
          </w:tcPr>
          <w:p w14:paraId="362CEFB9" w14:textId="45038FD7" w:rsidR="00CB1A9D" w:rsidRDefault="00DE797E" w:rsidP="00950342">
            <w:pPr>
              <w:snapToGrid w:val="0"/>
              <w:jc w:val="center"/>
            </w:pPr>
            <w:r>
              <w:t>7</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4F55988" w14:textId="2375943A" w:rsidR="00CB1A9D" w:rsidRDefault="00DE797E" w:rsidP="00950342">
            <w:pPr>
              <w:snapToGrid w:val="0"/>
              <w:jc w:val="center"/>
              <w:rPr>
                <w:b/>
              </w:rPr>
            </w:pPr>
            <w:r>
              <w:rPr>
                <w:b/>
              </w:rPr>
              <w:t>143</w:t>
            </w:r>
          </w:p>
        </w:tc>
      </w:tr>
    </w:tbl>
    <w:p w14:paraId="45DD74A1" w14:textId="77777777" w:rsidR="00CB1A9D" w:rsidRDefault="00CB1A9D" w:rsidP="00CB1A9D">
      <w:pPr>
        <w:rPr>
          <w:b/>
          <w:color w:val="C00000"/>
        </w:rPr>
      </w:pPr>
    </w:p>
    <w:p w14:paraId="5BD027D8" w14:textId="77777777" w:rsidR="00CB1A9D" w:rsidRDefault="00CB1A9D" w:rsidP="00CB1A9D">
      <w:pPr>
        <w:rPr>
          <w:b/>
          <w:color w:val="C00000"/>
        </w:rPr>
      </w:pPr>
    </w:p>
    <w:p w14:paraId="5B955DC3" w14:textId="77777777" w:rsidR="00CB1A9D" w:rsidRDefault="00CB1A9D" w:rsidP="00CB1A9D">
      <w:pPr>
        <w:rPr>
          <w:b/>
          <w:color w:val="C00000"/>
        </w:rPr>
      </w:pPr>
    </w:p>
    <w:p w14:paraId="0C3AE8F2" w14:textId="77777777" w:rsidR="00CB1A9D" w:rsidRPr="001842B3" w:rsidRDefault="00CB1A9D" w:rsidP="00CB1A9D">
      <w:pPr>
        <w:pStyle w:val="ListeParagraf"/>
        <w:numPr>
          <w:ilvl w:val="2"/>
          <w:numId w:val="19"/>
        </w:numPr>
        <w:ind w:left="426"/>
        <w:rPr>
          <w:b/>
          <w:color w:val="FFFFFF"/>
        </w:rPr>
      </w:pPr>
      <w:r>
        <w:rPr>
          <w:b/>
          <w:color w:val="C00000"/>
        </w:rPr>
        <w:lastRenderedPageBreak/>
        <w:t xml:space="preserve">8. </w:t>
      </w:r>
      <w:r w:rsidRPr="001842B3">
        <w:rPr>
          <w:b/>
          <w:color w:val="C00000"/>
        </w:rPr>
        <w:t>Adli Kontrol Tedbirleri</w:t>
      </w:r>
      <w:r w:rsidRPr="00C70D76">
        <w:rPr>
          <w:rStyle w:val="DipnotBavurusu2"/>
          <w:b/>
          <w:color w:val="C00000"/>
        </w:rPr>
        <w:footnoteReference w:id="21"/>
      </w:r>
      <w:r w:rsidRPr="001842B3">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CB1A9D" w14:paraId="6FBBB523" w14:textId="77777777" w:rsidTr="00950342">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4B073CFE" w14:textId="77777777" w:rsidR="00CB1A9D" w:rsidRDefault="00CB1A9D" w:rsidP="00950342">
            <w:pPr>
              <w:jc w:val="center"/>
            </w:pPr>
            <w:proofErr w:type="spellStart"/>
            <w:r>
              <w:rPr>
                <w:b/>
                <w:color w:val="FFFFFF"/>
              </w:rPr>
              <w:t>CMK’nun</w:t>
            </w:r>
            <w:proofErr w:type="spellEnd"/>
            <w:r>
              <w:rPr>
                <w:b/>
                <w:color w:val="FFFFFF"/>
              </w:rPr>
              <w:t xml:space="preserve"> 109. Maddesi Kapsamında Hükmedilen Adli Kontrol Tedbirleri Sayıları</w:t>
            </w:r>
          </w:p>
        </w:tc>
      </w:tr>
      <w:tr w:rsidR="00CB1A9D" w14:paraId="2B3865CC" w14:textId="77777777" w:rsidTr="00950342">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0F20E9E4" w14:textId="77777777" w:rsidR="00CB1A9D" w:rsidRDefault="00CB1A9D" w:rsidP="00950342">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7CB99223" w14:textId="77777777" w:rsidR="00CB1A9D" w:rsidRDefault="00CB1A9D" w:rsidP="00950342">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76283F66" w14:textId="77777777" w:rsidR="00CB1A9D" w:rsidRDefault="00CB1A9D" w:rsidP="00950342">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01152179" w14:textId="77777777" w:rsidR="00CB1A9D" w:rsidRDefault="00CB1A9D" w:rsidP="00950342">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22B1C459" w14:textId="77777777" w:rsidR="00CB1A9D" w:rsidRPr="00882D99" w:rsidRDefault="00CB1A9D" w:rsidP="00950342">
            <w:pPr>
              <w:rPr>
                <w:b/>
                <w:bCs/>
                <w:iCs/>
              </w:rPr>
            </w:pPr>
            <w:r w:rsidRPr="00882D99">
              <w:rPr>
                <w:b/>
                <w:bCs/>
                <w:iCs/>
              </w:rPr>
              <w:t>DİĞER</w:t>
            </w:r>
          </w:p>
          <w:p w14:paraId="18C65650" w14:textId="77777777" w:rsidR="00CB1A9D" w:rsidRDefault="00CB1A9D" w:rsidP="00950342">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BEA0116" w14:textId="77777777" w:rsidR="00CB1A9D" w:rsidRDefault="00CB1A9D" w:rsidP="00950342">
            <w:pPr>
              <w:jc w:val="center"/>
            </w:pPr>
            <w:r>
              <w:rPr>
                <w:b/>
                <w:color w:val="FFFFFF"/>
              </w:rPr>
              <w:t>Toplam</w:t>
            </w:r>
          </w:p>
        </w:tc>
      </w:tr>
      <w:tr w:rsidR="00CB1A9D" w14:paraId="40DE8C47" w14:textId="77777777" w:rsidTr="00950342">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2DA6192A" w14:textId="316DE7BB" w:rsidR="00CB1A9D" w:rsidRDefault="00B41507" w:rsidP="00950342">
            <w:pPr>
              <w:jc w:val="both"/>
              <w:rPr>
                <w:b/>
              </w:rPr>
            </w:pPr>
            <w:r>
              <w:t xml:space="preserve">Karamürsel </w:t>
            </w:r>
            <w:r w:rsidR="000F3B51">
              <w:t>1.</w:t>
            </w:r>
            <w:r w:rsidR="00CB1A9D">
              <w:t>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58203E7B" w14:textId="38CCE887" w:rsidR="00CB1A9D" w:rsidRPr="001A73DE" w:rsidRDefault="007A283A" w:rsidP="00950342">
            <w:pPr>
              <w:snapToGrid w:val="0"/>
              <w:jc w:val="center"/>
            </w:pPr>
            <w:r>
              <w:t>34</w:t>
            </w:r>
          </w:p>
        </w:tc>
        <w:tc>
          <w:tcPr>
            <w:tcW w:w="984" w:type="dxa"/>
            <w:tcBorders>
              <w:top w:val="single" w:sz="4" w:space="0" w:color="000000"/>
              <w:left w:val="single" w:sz="4" w:space="0" w:color="000000"/>
              <w:bottom w:val="single" w:sz="4" w:space="0" w:color="000000"/>
            </w:tcBorders>
            <w:shd w:val="clear" w:color="auto" w:fill="auto"/>
            <w:vAlign w:val="center"/>
          </w:tcPr>
          <w:p w14:paraId="6809CB30" w14:textId="548972FA" w:rsidR="00CB1A9D" w:rsidRPr="001A73DE" w:rsidRDefault="007A283A" w:rsidP="00950342">
            <w:pPr>
              <w:snapToGrid w:val="0"/>
              <w:jc w:val="center"/>
            </w:pPr>
            <w:r>
              <w:t>40</w:t>
            </w:r>
          </w:p>
        </w:tc>
        <w:tc>
          <w:tcPr>
            <w:tcW w:w="1157" w:type="dxa"/>
            <w:tcBorders>
              <w:top w:val="single" w:sz="4" w:space="0" w:color="000000"/>
              <w:left w:val="single" w:sz="4" w:space="0" w:color="000000"/>
              <w:bottom w:val="single" w:sz="4" w:space="0" w:color="000000"/>
              <w:right w:val="single" w:sz="4" w:space="0" w:color="000000"/>
            </w:tcBorders>
          </w:tcPr>
          <w:p w14:paraId="5AC4D225" w14:textId="380CCDD7" w:rsidR="00CB1A9D" w:rsidRPr="001A73DE" w:rsidRDefault="007A283A" w:rsidP="00950342">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4BBEA9E3" w14:textId="5E4195F5" w:rsidR="00CB1A9D" w:rsidRPr="001A73DE" w:rsidRDefault="007A283A" w:rsidP="00950342">
            <w:pPr>
              <w:snapToGrid w:val="0"/>
              <w:jc w:val="center"/>
            </w:pPr>
            <w:r>
              <w:t>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C883823" w14:textId="71DC1CCE" w:rsidR="00CB1A9D" w:rsidRPr="001A73DE" w:rsidRDefault="007A283A" w:rsidP="00950342">
            <w:pPr>
              <w:snapToGrid w:val="0"/>
              <w:jc w:val="center"/>
              <w:rPr>
                <w:color w:val="FFFFFF"/>
              </w:rPr>
            </w:pPr>
            <w:r>
              <w:rPr>
                <w:color w:val="FFFFFF"/>
              </w:rPr>
              <w:t>78</w:t>
            </w:r>
          </w:p>
        </w:tc>
      </w:tr>
      <w:tr w:rsidR="000F3B51" w14:paraId="4D71CF51" w14:textId="77777777" w:rsidTr="00950342">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51107BF4" w14:textId="605FCBBF" w:rsidR="000F3B51" w:rsidRDefault="00B41507" w:rsidP="000F3B51">
            <w:pPr>
              <w:jc w:val="both"/>
            </w:pPr>
            <w:r>
              <w:t xml:space="preserve">Karamürsel </w:t>
            </w:r>
            <w:r w:rsidR="000F3B51">
              <w:t>2.Asliye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0070307D" w14:textId="317AF992" w:rsidR="000F3B51" w:rsidRPr="00741A9E" w:rsidRDefault="000F3B51" w:rsidP="000F3B51">
            <w:pPr>
              <w:snapToGrid w:val="0"/>
              <w:jc w:val="center"/>
            </w:pPr>
            <w:r w:rsidRPr="00741A9E">
              <w:t>32</w:t>
            </w:r>
          </w:p>
        </w:tc>
        <w:tc>
          <w:tcPr>
            <w:tcW w:w="984" w:type="dxa"/>
            <w:tcBorders>
              <w:top w:val="single" w:sz="4" w:space="0" w:color="000000"/>
              <w:left w:val="single" w:sz="4" w:space="0" w:color="000000"/>
              <w:bottom w:val="single" w:sz="4" w:space="0" w:color="000000"/>
            </w:tcBorders>
            <w:shd w:val="clear" w:color="auto" w:fill="auto"/>
            <w:vAlign w:val="center"/>
          </w:tcPr>
          <w:p w14:paraId="6B00CDA6" w14:textId="55C52131" w:rsidR="000F3B51" w:rsidRPr="00741A9E" w:rsidRDefault="000F3B51" w:rsidP="000F3B51">
            <w:pPr>
              <w:snapToGrid w:val="0"/>
              <w:jc w:val="center"/>
            </w:pPr>
            <w:r w:rsidRPr="00741A9E">
              <w:t>27</w:t>
            </w:r>
          </w:p>
        </w:tc>
        <w:tc>
          <w:tcPr>
            <w:tcW w:w="1157" w:type="dxa"/>
            <w:tcBorders>
              <w:top w:val="single" w:sz="4" w:space="0" w:color="000000"/>
              <w:left w:val="single" w:sz="4" w:space="0" w:color="000000"/>
              <w:bottom w:val="single" w:sz="4" w:space="0" w:color="000000"/>
              <w:right w:val="single" w:sz="4" w:space="0" w:color="000000"/>
            </w:tcBorders>
          </w:tcPr>
          <w:p w14:paraId="18DE59E3" w14:textId="069735C3" w:rsidR="000F3B51" w:rsidRPr="00741A9E" w:rsidRDefault="000F3B51" w:rsidP="000F3B51">
            <w:pPr>
              <w:snapToGrid w:val="0"/>
              <w:jc w:val="center"/>
            </w:pPr>
            <w:r w:rsidRPr="00741A9E">
              <w:t>-</w:t>
            </w:r>
          </w:p>
        </w:tc>
        <w:tc>
          <w:tcPr>
            <w:tcW w:w="1157" w:type="dxa"/>
            <w:tcBorders>
              <w:top w:val="single" w:sz="4" w:space="0" w:color="000000"/>
              <w:left w:val="single" w:sz="4" w:space="0" w:color="000000"/>
              <w:bottom w:val="single" w:sz="4" w:space="0" w:color="000000"/>
            </w:tcBorders>
            <w:shd w:val="clear" w:color="auto" w:fill="auto"/>
            <w:vAlign w:val="center"/>
          </w:tcPr>
          <w:p w14:paraId="252B0CCB" w14:textId="71F62EF6" w:rsidR="000F3B51" w:rsidRPr="00741A9E" w:rsidRDefault="000F3B51" w:rsidP="000F3B51">
            <w:pPr>
              <w:snapToGrid w:val="0"/>
              <w:jc w:val="center"/>
            </w:pPr>
            <w:r w:rsidRPr="00741A9E">
              <w:t>6</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F968B7A" w14:textId="0C748B42" w:rsidR="000F3B51" w:rsidRPr="00741A9E" w:rsidRDefault="000F3B51" w:rsidP="000F3B51">
            <w:pPr>
              <w:snapToGrid w:val="0"/>
              <w:jc w:val="center"/>
            </w:pPr>
            <w:r w:rsidRPr="00741A9E">
              <w:t>65</w:t>
            </w:r>
          </w:p>
        </w:tc>
      </w:tr>
      <w:tr w:rsidR="000F3B51" w14:paraId="511A6121" w14:textId="77777777" w:rsidTr="00950342">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34B8597C" w14:textId="56183DEB" w:rsidR="000F3B51" w:rsidRDefault="00B41507" w:rsidP="000F3B51">
            <w:pPr>
              <w:jc w:val="both"/>
              <w:rPr>
                <w:b/>
              </w:rPr>
            </w:pPr>
            <w:r>
              <w:t xml:space="preserve">Karamürsel </w:t>
            </w:r>
            <w:r w:rsidR="000F3B51">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1F4DADC9" w14:textId="34ACC27C" w:rsidR="000F3B51" w:rsidRPr="001A73DE" w:rsidRDefault="00DE797E" w:rsidP="000F3B51">
            <w:pPr>
              <w:snapToGrid w:val="0"/>
              <w:jc w:val="center"/>
            </w:pPr>
            <w:r>
              <w:t>53</w:t>
            </w:r>
          </w:p>
        </w:tc>
        <w:tc>
          <w:tcPr>
            <w:tcW w:w="984" w:type="dxa"/>
            <w:tcBorders>
              <w:top w:val="single" w:sz="4" w:space="0" w:color="000000"/>
              <w:left w:val="single" w:sz="4" w:space="0" w:color="000000"/>
              <w:bottom w:val="single" w:sz="4" w:space="0" w:color="000000"/>
            </w:tcBorders>
            <w:shd w:val="clear" w:color="auto" w:fill="F2F2F2"/>
            <w:vAlign w:val="center"/>
          </w:tcPr>
          <w:p w14:paraId="0210B34B" w14:textId="417384AD" w:rsidR="000F3B51" w:rsidRPr="001A73DE" w:rsidRDefault="00DE797E" w:rsidP="000F3B51">
            <w:pPr>
              <w:snapToGrid w:val="0"/>
              <w:jc w:val="center"/>
            </w:pPr>
            <w:r>
              <w:t>52</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55BAEB5C" w14:textId="07B5BAB1" w:rsidR="000F3B51" w:rsidRPr="001A73DE" w:rsidRDefault="00DE797E" w:rsidP="000F3B51">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7EE3FB37" w14:textId="47A81110" w:rsidR="000F3B51" w:rsidRPr="001A73DE" w:rsidRDefault="00DE797E" w:rsidP="000F3B51">
            <w:pPr>
              <w:snapToGrid w:val="0"/>
              <w:jc w:val="center"/>
            </w:pPr>
            <w:r>
              <w:t>11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B29792D" w14:textId="095309F2" w:rsidR="000F3B51" w:rsidRPr="001A73DE" w:rsidRDefault="00DE797E" w:rsidP="000F3B51">
            <w:pPr>
              <w:snapToGrid w:val="0"/>
              <w:jc w:val="center"/>
              <w:rPr>
                <w:color w:val="FFFFFF"/>
              </w:rPr>
            </w:pPr>
            <w:r>
              <w:rPr>
                <w:color w:val="FFFFFF"/>
              </w:rPr>
              <w:t>116</w:t>
            </w:r>
          </w:p>
        </w:tc>
      </w:tr>
    </w:tbl>
    <w:p w14:paraId="7C0D0826" w14:textId="189E7AE1" w:rsidR="00CB1A9D" w:rsidRDefault="00CB1A9D" w:rsidP="00CB1A9D">
      <w:pPr>
        <w:jc w:val="both"/>
        <w:rPr>
          <w:b/>
          <w:bCs/>
          <w:i/>
          <w:iCs/>
          <w:color w:val="0000CC"/>
        </w:rPr>
      </w:pPr>
    </w:p>
    <w:p w14:paraId="12DCD798" w14:textId="3D478B21" w:rsidR="00B41507" w:rsidRDefault="00B41507" w:rsidP="00CB1A9D">
      <w:pPr>
        <w:jc w:val="both"/>
        <w:rPr>
          <w:b/>
          <w:bCs/>
          <w:i/>
          <w:iCs/>
          <w:color w:val="0000CC"/>
        </w:rPr>
      </w:pPr>
    </w:p>
    <w:p w14:paraId="7CB15191" w14:textId="39932D0D" w:rsidR="00B41507" w:rsidRDefault="00B41507" w:rsidP="00CB1A9D">
      <w:pPr>
        <w:jc w:val="both"/>
        <w:rPr>
          <w:b/>
          <w:bCs/>
          <w:i/>
          <w:iCs/>
          <w:color w:val="0000CC"/>
        </w:rPr>
      </w:pPr>
    </w:p>
    <w:p w14:paraId="5E340B7C" w14:textId="0DA983FE" w:rsidR="00B41507" w:rsidRDefault="00B41507" w:rsidP="00CB1A9D">
      <w:pPr>
        <w:jc w:val="both"/>
        <w:rPr>
          <w:b/>
          <w:bCs/>
          <w:i/>
          <w:iCs/>
          <w:color w:val="0000CC"/>
        </w:rPr>
      </w:pPr>
    </w:p>
    <w:p w14:paraId="3B3968FC" w14:textId="77777777" w:rsidR="00B41507" w:rsidRDefault="00B41507" w:rsidP="00CB1A9D">
      <w:pPr>
        <w:jc w:val="both"/>
        <w:rPr>
          <w:b/>
          <w:bCs/>
          <w:i/>
          <w:iCs/>
          <w:color w:val="0000CC"/>
        </w:rPr>
      </w:pPr>
    </w:p>
    <w:p w14:paraId="1AFE9FDB" w14:textId="77777777" w:rsidR="00CB1A9D" w:rsidRPr="00EC49A1" w:rsidRDefault="00CB1A9D" w:rsidP="005626B3">
      <w:pPr>
        <w:pStyle w:val="ListeParagraf"/>
        <w:numPr>
          <w:ilvl w:val="0"/>
          <w:numId w:val="21"/>
        </w:numPr>
        <w:jc w:val="both"/>
        <w:rPr>
          <w:b/>
          <w:color w:val="C00000"/>
        </w:rPr>
      </w:pPr>
      <w:r w:rsidRPr="00EC49A1">
        <w:rPr>
          <w:b/>
          <w:color w:val="C00000"/>
        </w:rPr>
        <w:t>Hakkında Hükmün Açıklanmasının Geri Bırakılmasına Karar Verilen ve Denetim Süresi İçerisinde Yeniden Suç İşleyip Hakkında İhbarda Bulunulan Sanık Sayısı</w:t>
      </w:r>
    </w:p>
    <w:p w14:paraId="35474663" w14:textId="247D70DA" w:rsidR="00CB1A9D" w:rsidRDefault="00CB1A9D" w:rsidP="00CB1A9D">
      <w:pPr>
        <w:ind w:left="720"/>
        <w:jc w:val="both"/>
        <w:rPr>
          <w:b/>
          <w:color w:val="FF0000"/>
        </w:rPr>
      </w:pPr>
    </w:p>
    <w:p w14:paraId="7B5F24D9" w14:textId="0C1587E1" w:rsidR="00B41507" w:rsidRDefault="00B41507" w:rsidP="00CB1A9D">
      <w:pPr>
        <w:ind w:left="720"/>
        <w:jc w:val="both"/>
        <w:rPr>
          <w:b/>
          <w:color w:val="FF0000"/>
        </w:rPr>
      </w:pPr>
    </w:p>
    <w:p w14:paraId="310A7DB5" w14:textId="7A8560B7" w:rsidR="00B41507" w:rsidRDefault="00B41507" w:rsidP="00CB1A9D">
      <w:pPr>
        <w:ind w:left="720"/>
        <w:jc w:val="both"/>
        <w:rPr>
          <w:b/>
          <w:color w:val="FF0000"/>
        </w:rPr>
      </w:pPr>
    </w:p>
    <w:p w14:paraId="69DC561F" w14:textId="77777777" w:rsidR="00B41507" w:rsidRPr="004B6782" w:rsidRDefault="00B41507" w:rsidP="00CB1A9D">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CB1A9D" w:rsidRPr="004B6782" w14:paraId="3CA4A759" w14:textId="77777777" w:rsidTr="00950342">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0A6415CA" w14:textId="77777777" w:rsidR="00CB1A9D" w:rsidRPr="004B6782" w:rsidRDefault="00CB1A9D" w:rsidP="00950342">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CB1A9D" w:rsidRPr="004B6782" w14:paraId="0F948166" w14:textId="77777777" w:rsidTr="00950342">
        <w:tc>
          <w:tcPr>
            <w:tcW w:w="4283" w:type="dxa"/>
            <w:tcBorders>
              <w:top w:val="single" w:sz="4" w:space="0" w:color="000000"/>
              <w:left w:val="single" w:sz="4" w:space="0" w:color="000000"/>
              <w:bottom w:val="single" w:sz="4" w:space="0" w:color="000000"/>
            </w:tcBorders>
            <w:shd w:val="clear" w:color="auto" w:fill="F2F2F2"/>
            <w:vAlign w:val="center"/>
          </w:tcPr>
          <w:p w14:paraId="13B4C751" w14:textId="3920E17B" w:rsidR="00CB1A9D" w:rsidRPr="004B6782" w:rsidRDefault="00B41507" w:rsidP="00950342">
            <w:pPr>
              <w:jc w:val="both"/>
            </w:pPr>
            <w:r>
              <w:t xml:space="preserve">Karamürsel </w:t>
            </w:r>
            <w:r w:rsidR="006578F3">
              <w:t>1.</w:t>
            </w:r>
            <w:r w:rsidR="00CB1A9D"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4F3AEE" w14:textId="4859C796" w:rsidR="00CB1A9D" w:rsidRPr="00E11C55" w:rsidRDefault="007A283A" w:rsidP="00950342">
            <w:pPr>
              <w:snapToGrid w:val="0"/>
              <w:jc w:val="center"/>
              <w:rPr>
                <w:color w:val="FF0000"/>
              </w:rPr>
            </w:pPr>
            <w:r w:rsidRPr="007A283A">
              <w:t>67</w:t>
            </w:r>
          </w:p>
        </w:tc>
      </w:tr>
    </w:tbl>
    <w:p w14:paraId="4F34DDBA" w14:textId="77777777" w:rsidR="00CB1A9D" w:rsidRDefault="00CB1A9D" w:rsidP="00CB1A9D">
      <w:pPr>
        <w:rPr>
          <w:color w:val="4F81BD"/>
        </w:rPr>
      </w:pPr>
    </w:p>
    <w:p w14:paraId="3A2B00D6" w14:textId="44E0D707" w:rsidR="00CB1A9D" w:rsidRDefault="00CB1A9D" w:rsidP="00CB1A9D">
      <w:pPr>
        <w:jc w:val="both"/>
        <w:rPr>
          <w:b/>
          <w:bCs/>
          <w:i/>
          <w:iCs/>
          <w:color w:val="0000CC"/>
        </w:rPr>
      </w:pPr>
    </w:p>
    <w:p w14:paraId="00A5F360" w14:textId="79765674" w:rsidR="00B41507" w:rsidRDefault="00B41507" w:rsidP="00CB1A9D">
      <w:pPr>
        <w:jc w:val="both"/>
        <w:rPr>
          <w:b/>
          <w:bCs/>
          <w:i/>
          <w:iCs/>
          <w:color w:val="0000CC"/>
        </w:rPr>
      </w:pPr>
    </w:p>
    <w:p w14:paraId="4BDFA344" w14:textId="77777777" w:rsidR="00B41507" w:rsidRDefault="00B41507" w:rsidP="00CB1A9D">
      <w:pPr>
        <w:jc w:val="both"/>
        <w:rPr>
          <w:b/>
          <w:bCs/>
          <w:i/>
          <w:iCs/>
          <w:color w:val="0000CC"/>
        </w:rPr>
      </w:pPr>
    </w:p>
    <w:p w14:paraId="1ECBEA89" w14:textId="77777777" w:rsidR="00CB1A9D" w:rsidRPr="00EC49A1" w:rsidRDefault="00CB1A9D" w:rsidP="005626B3">
      <w:pPr>
        <w:pStyle w:val="ListeParagraf"/>
        <w:numPr>
          <w:ilvl w:val="0"/>
          <w:numId w:val="21"/>
        </w:numPr>
        <w:jc w:val="both"/>
        <w:rPr>
          <w:b/>
          <w:color w:val="C00000"/>
        </w:rPr>
      </w:pPr>
      <w:r w:rsidRPr="00EC49A1">
        <w:rPr>
          <w:b/>
          <w:color w:val="C00000"/>
        </w:rPr>
        <w:t>Ceza Mahkemeleri Tarafından Verilen Seri Muhakeme Usulü ve Basit Yargılama Usulü Karar Sayıları</w:t>
      </w:r>
    </w:p>
    <w:p w14:paraId="0FF1469D" w14:textId="77777777" w:rsidR="00CB1A9D" w:rsidRPr="00CA44A4" w:rsidRDefault="00CB1A9D" w:rsidP="00CB1A9D">
      <w:pPr>
        <w:ind w:left="720"/>
        <w:jc w:val="both"/>
        <w:rPr>
          <w:color w:val="00B050"/>
        </w:rPr>
      </w:pPr>
    </w:p>
    <w:p w14:paraId="362EBB65" w14:textId="77777777" w:rsidR="00CB1A9D" w:rsidRDefault="00CB1A9D" w:rsidP="00CB1A9D">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CB1A9D" w:rsidRPr="00A46235" w14:paraId="28ECCF2E" w14:textId="77777777" w:rsidTr="00950342">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9D7DAAC" w14:textId="77777777" w:rsidR="00CB1A9D" w:rsidRPr="00A46235" w:rsidRDefault="00CB1A9D" w:rsidP="00950342">
            <w:pPr>
              <w:jc w:val="center"/>
              <w:rPr>
                <w:color w:val="7030A0"/>
              </w:rPr>
            </w:pPr>
            <w:r w:rsidRPr="00190038">
              <w:rPr>
                <w:b/>
                <w:color w:val="FFFFFF" w:themeColor="background1"/>
              </w:rPr>
              <w:t>Mahkemeler Tarafından Verilen Seri Muhakeme Suç Sayıları</w:t>
            </w:r>
          </w:p>
        </w:tc>
      </w:tr>
      <w:tr w:rsidR="00CB1A9D" w:rsidRPr="00A46235" w14:paraId="77C813F5" w14:textId="77777777" w:rsidTr="00950342">
        <w:tc>
          <w:tcPr>
            <w:tcW w:w="4594" w:type="dxa"/>
            <w:tcBorders>
              <w:top w:val="single" w:sz="4" w:space="0" w:color="000000"/>
              <w:left w:val="single" w:sz="4" w:space="0" w:color="000000"/>
              <w:bottom w:val="single" w:sz="4" w:space="0" w:color="000000"/>
            </w:tcBorders>
            <w:shd w:val="clear" w:color="auto" w:fill="auto"/>
            <w:vAlign w:val="center"/>
          </w:tcPr>
          <w:p w14:paraId="1FD4D142" w14:textId="77777777" w:rsidR="00CB1A9D" w:rsidRPr="00190038" w:rsidRDefault="00CB1A9D" w:rsidP="00950342">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426C97A2" w14:textId="77777777" w:rsidR="00CB1A9D" w:rsidRPr="00190038" w:rsidRDefault="00CB1A9D" w:rsidP="00950342">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206B4" w14:textId="77777777" w:rsidR="00CB1A9D" w:rsidRPr="00190038" w:rsidRDefault="00CB1A9D" w:rsidP="00950342">
            <w:pPr>
              <w:jc w:val="center"/>
              <w:rPr>
                <w:sz w:val="22"/>
                <w:szCs w:val="22"/>
              </w:rPr>
            </w:pPr>
            <w:r w:rsidRPr="00190038">
              <w:rPr>
                <w:b/>
                <w:sz w:val="22"/>
                <w:szCs w:val="22"/>
              </w:rPr>
              <w:t>Seri Muhakeme Usulü Karara Çıkan Suç Sayısı</w:t>
            </w:r>
          </w:p>
        </w:tc>
      </w:tr>
      <w:tr w:rsidR="00CB1A9D" w:rsidRPr="00A46235" w14:paraId="290E5F1E"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51B2A5C6" w14:textId="3D7701DA" w:rsidR="00CB1A9D" w:rsidRPr="00190038" w:rsidRDefault="00B41507" w:rsidP="00950342">
            <w:pPr>
              <w:jc w:val="both"/>
            </w:pPr>
            <w:r>
              <w:t xml:space="preserve">Karamürsel </w:t>
            </w:r>
            <w:r w:rsidR="000F3B51">
              <w:t>1.</w:t>
            </w:r>
            <w:r w:rsidR="00CB1A9D"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D8E7BDD" w14:textId="4408FA79" w:rsidR="00CB1A9D" w:rsidRPr="00190038" w:rsidRDefault="007A283A" w:rsidP="00950342">
            <w:pPr>
              <w:snapToGrid w:val="0"/>
              <w:jc w:val="center"/>
            </w:pPr>
            <w:r>
              <w:t>36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32AC71" w14:textId="229A2246" w:rsidR="00CB1A9D" w:rsidRPr="00190038" w:rsidRDefault="007A283A" w:rsidP="00950342">
            <w:pPr>
              <w:snapToGrid w:val="0"/>
              <w:jc w:val="center"/>
            </w:pPr>
            <w:r>
              <w:t>36</w:t>
            </w:r>
          </w:p>
        </w:tc>
      </w:tr>
    </w:tbl>
    <w:p w14:paraId="5249D1A2" w14:textId="5D874822" w:rsidR="00B41507" w:rsidRDefault="00B41507" w:rsidP="00CB1A9D">
      <w:pPr>
        <w:jc w:val="both"/>
        <w:rPr>
          <w:b/>
          <w:bCs/>
          <w:i/>
          <w:iCs/>
          <w:color w:val="0000CC"/>
        </w:rPr>
      </w:pPr>
    </w:p>
    <w:p w14:paraId="29E737CA" w14:textId="26540864" w:rsidR="00B41507" w:rsidRDefault="00B41507" w:rsidP="00CB1A9D">
      <w:pPr>
        <w:jc w:val="both"/>
        <w:rPr>
          <w:b/>
          <w:bCs/>
          <w:i/>
          <w:iCs/>
          <w:color w:val="0000CC"/>
        </w:rPr>
      </w:pPr>
    </w:p>
    <w:p w14:paraId="00D2AD2A" w14:textId="2D49C6A7" w:rsidR="00B41507" w:rsidRDefault="00B41507" w:rsidP="00CB1A9D">
      <w:pPr>
        <w:jc w:val="both"/>
        <w:rPr>
          <w:b/>
          <w:bCs/>
          <w:i/>
          <w:iCs/>
          <w:color w:val="0000CC"/>
        </w:rPr>
      </w:pPr>
    </w:p>
    <w:p w14:paraId="0256B676" w14:textId="77777777" w:rsidR="00B41507" w:rsidRDefault="00B41507" w:rsidP="00CB1A9D">
      <w:pPr>
        <w:jc w:val="both"/>
        <w:rPr>
          <w:b/>
          <w:bCs/>
          <w:i/>
          <w:iCs/>
          <w:color w:val="0000CC"/>
        </w:rPr>
      </w:pPr>
    </w:p>
    <w:p w14:paraId="0643FE5B" w14:textId="79818A40" w:rsidR="00B41507" w:rsidRDefault="00B41507" w:rsidP="00CB1A9D">
      <w:pPr>
        <w:jc w:val="both"/>
        <w:rPr>
          <w:b/>
          <w:bCs/>
          <w:i/>
          <w:iCs/>
          <w:color w:val="0000CC"/>
        </w:rPr>
      </w:pPr>
    </w:p>
    <w:p w14:paraId="79A1A4FE" w14:textId="4943AC45" w:rsidR="00B41507" w:rsidRDefault="00B41507" w:rsidP="00CB1A9D">
      <w:pPr>
        <w:jc w:val="both"/>
        <w:rPr>
          <w:b/>
          <w:bCs/>
          <w:i/>
          <w:iCs/>
          <w:color w:val="0000CC"/>
        </w:rPr>
      </w:pPr>
    </w:p>
    <w:p w14:paraId="4434A09E" w14:textId="3202A72A" w:rsidR="00B41507" w:rsidRDefault="00B41507" w:rsidP="00CB1A9D">
      <w:pPr>
        <w:jc w:val="both"/>
        <w:rPr>
          <w:b/>
          <w:bCs/>
          <w:i/>
          <w:iCs/>
          <w:color w:val="0000CC"/>
        </w:rPr>
      </w:pPr>
    </w:p>
    <w:p w14:paraId="4D0A38D4" w14:textId="7CE2D83B" w:rsidR="00B41507" w:rsidRDefault="00B41507" w:rsidP="00CB1A9D">
      <w:pPr>
        <w:jc w:val="both"/>
        <w:rPr>
          <w:b/>
          <w:bCs/>
          <w:i/>
          <w:iCs/>
          <w:color w:val="0000CC"/>
        </w:rPr>
      </w:pPr>
    </w:p>
    <w:p w14:paraId="258E46DF" w14:textId="77777777" w:rsidR="00B41507" w:rsidRDefault="00B41507" w:rsidP="00CB1A9D">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CB1A9D" w:rsidRPr="00A46235" w14:paraId="64650C30" w14:textId="77777777" w:rsidTr="00950342">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1CEC4EA" w14:textId="77777777" w:rsidR="00CB1A9D" w:rsidRPr="00A46235" w:rsidRDefault="00CB1A9D" w:rsidP="00950342">
            <w:pPr>
              <w:jc w:val="center"/>
              <w:rPr>
                <w:b/>
                <w:color w:val="7030A0"/>
              </w:rPr>
            </w:pPr>
            <w:r w:rsidRPr="00190038">
              <w:rPr>
                <w:b/>
                <w:color w:val="FFFFFF" w:themeColor="background1"/>
              </w:rPr>
              <w:lastRenderedPageBreak/>
              <w:t>Mahkemeler Tarafından Verilen Basit Yargılama Usulü Suç Sayıları</w:t>
            </w:r>
          </w:p>
        </w:tc>
      </w:tr>
      <w:tr w:rsidR="00CB1A9D" w:rsidRPr="00A46235" w14:paraId="76045A39" w14:textId="77777777" w:rsidTr="00950342">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13917CB6" w14:textId="77777777" w:rsidR="00CB1A9D" w:rsidRPr="00190038" w:rsidRDefault="00CB1A9D" w:rsidP="00950342">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4F69FB7A" w14:textId="77777777" w:rsidR="00CB1A9D" w:rsidRPr="00190038" w:rsidRDefault="00CB1A9D" w:rsidP="00950342">
            <w:pPr>
              <w:jc w:val="center"/>
              <w:rPr>
                <w:b/>
                <w:sz w:val="22"/>
                <w:szCs w:val="22"/>
              </w:rPr>
            </w:pPr>
          </w:p>
          <w:p w14:paraId="2FE15B5A" w14:textId="77777777" w:rsidR="00CB1A9D" w:rsidRPr="00190038" w:rsidRDefault="00CB1A9D" w:rsidP="00950342">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A51FA" w14:textId="77777777" w:rsidR="00CB1A9D" w:rsidRPr="00190038" w:rsidRDefault="00CB1A9D" w:rsidP="00950342">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36A7CC32" w14:textId="77777777" w:rsidR="00CB1A9D" w:rsidRPr="00190038" w:rsidRDefault="00CB1A9D" w:rsidP="00950342">
            <w:pPr>
              <w:jc w:val="center"/>
              <w:rPr>
                <w:b/>
                <w:sz w:val="22"/>
                <w:szCs w:val="22"/>
              </w:rPr>
            </w:pPr>
          </w:p>
          <w:p w14:paraId="5E51750D" w14:textId="77777777" w:rsidR="00CB1A9D" w:rsidRPr="00190038" w:rsidRDefault="00CB1A9D" w:rsidP="00950342">
            <w:pPr>
              <w:jc w:val="center"/>
              <w:rPr>
                <w:b/>
                <w:sz w:val="22"/>
                <w:szCs w:val="22"/>
              </w:rPr>
            </w:pPr>
            <w:r w:rsidRPr="00190038">
              <w:rPr>
                <w:b/>
                <w:sz w:val="22"/>
                <w:szCs w:val="22"/>
              </w:rPr>
              <w:t>Basit Yargılama Usulü Sonucu Karar Verilen Dosya Sayısı</w:t>
            </w:r>
          </w:p>
        </w:tc>
      </w:tr>
      <w:tr w:rsidR="00CB1A9D" w:rsidRPr="00A46235" w14:paraId="5EFBFEB5" w14:textId="77777777" w:rsidTr="00950342">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20062921" w14:textId="198EDDB1" w:rsidR="00CB1A9D" w:rsidRPr="00190038" w:rsidRDefault="00B41507" w:rsidP="00950342">
            <w:r>
              <w:t xml:space="preserve">Karamürsel </w:t>
            </w:r>
            <w:r w:rsidR="000F3B51">
              <w:t>1.</w:t>
            </w:r>
            <w:r w:rsidR="00CB1A9D"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2764AA89" w14:textId="4BA37FE0" w:rsidR="00CB1A9D" w:rsidRPr="00190038" w:rsidRDefault="00994762" w:rsidP="00950342">
            <w:pPr>
              <w:snapToGrid w:val="0"/>
              <w:jc w:val="center"/>
            </w:pPr>
            <w:r>
              <w:t>26</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EF118D" w14:textId="2E6FD359" w:rsidR="00CB1A9D" w:rsidRPr="00190038" w:rsidRDefault="00994762" w:rsidP="00950342">
            <w:pPr>
              <w:snapToGrid w:val="0"/>
              <w:jc w:val="center"/>
            </w:pPr>
            <w:r>
              <w:t>197</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7E3B3E88" w14:textId="77777777" w:rsidR="00CB1A9D" w:rsidRDefault="00994762" w:rsidP="00994762">
            <w:pPr>
              <w:snapToGrid w:val="0"/>
              <w:jc w:val="center"/>
            </w:pPr>
            <w:r>
              <w:t>128</w:t>
            </w:r>
          </w:p>
          <w:p w14:paraId="7D812882" w14:textId="1DC734A4" w:rsidR="00994762" w:rsidRPr="00190038" w:rsidRDefault="00994762" w:rsidP="00950342">
            <w:pPr>
              <w:snapToGrid w:val="0"/>
              <w:jc w:val="center"/>
            </w:pPr>
          </w:p>
        </w:tc>
      </w:tr>
      <w:tr w:rsidR="000F3B51" w:rsidRPr="00A46235" w14:paraId="48B5B9B8" w14:textId="77777777" w:rsidTr="00950342">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3287F31A" w14:textId="18DB8C72" w:rsidR="000F3B51" w:rsidRPr="00190038" w:rsidRDefault="00B41507" w:rsidP="000F3B51">
            <w:r>
              <w:t xml:space="preserve">Karamürsel </w:t>
            </w:r>
            <w:r w:rsidR="000F3B51">
              <w:t>2.Asliye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248608C2" w14:textId="144359B5" w:rsidR="000F3B51" w:rsidRDefault="000F3B51" w:rsidP="000F3B51">
            <w:pPr>
              <w:snapToGrid w:val="0"/>
              <w:jc w:val="center"/>
            </w:pPr>
            <w:r>
              <w:t>22</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0ACBEC" w14:textId="76D529F3" w:rsidR="000F3B51" w:rsidRDefault="000F3B51" w:rsidP="000F3B51">
            <w:pPr>
              <w:snapToGrid w:val="0"/>
              <w:jc w:val="center"/>
            </w:pPr>
            <w:r>
              <w:t>247</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4A3E0795" w14:textId="6AB74E21" w:rsidR="000F3B51" w:rsidRDefault="000F3B51" w:rsidP="000F3B51">
            <w:pPr>
              <w:snapToGrid w:val="0"/>
              <w:jc w:val="center"/>
            </w:pPr>
            <w:r>
              <w:t>143</w:t>
            </w:r>
          </w:p>
        </w:tc>
      </w:tr>
    </w:tbl>
    <w:p w14:paraId="04674CC9" w14:textId="6468FF50" w:rsidR="00CB1A9D" w:rsidRDefault="00CB1A9D" w:rsidP="005626B3">
      <w:pPr>
        <w:pStyle w:val="ListeParagraf"/>
        <w:numPr>
          <w:ilvl w:val="0"/>
          <w:numId w:val="21"/>
        </w:numPr>
        <w:jc w:val="both"/>
        <w:rPr>
          <w:b/>
          <w:color w:val="C00000"/>
        </w:rPr>
      </w:pPr>
      <w:r w:rsidRPr="00EC49A1">
        <w:rPr>
          <w:b/>
          <w:color w:val="C00000"/>
        </w:rPr>
        <w:t>Mahkemeler Tarafından Verilen Görevsizlik ve Yetkisizlik Karar Sayıları</w:t>
      </w:r>
    </w:p>
    <w:p w14:paraId="2B178478" w14:textId="77777777" w:rsidR="00B41507" w:rsidRPr="00B41507" w:rsidRDefault="00B41507" w:rsidP="00B41507">
      <w:pPr>
        <w:ind w:left="360"/>
        <w:jc w:val="both"/>
        <w:rPr>
          <w:b/>
          <w:color w:val="C00000"/>
        </w:rPr>
      </w:pPr>
    </w:p>
    <w:p w14:paraId="0904469F" w14:textId="77777777" w:rsidR="00BE2CD4" w:rsidRPr="00BE2CD4" w:rsidRDefault="00BE2CD4" w:rsidP="00BE2CD4">
      <w:pPr>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CB1A9D" w:rsidRPr="00131F9B" w14:paraId="649F5D41" w14:textId="77777777" w:rsidTr="00950342">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FA97FFA" w14:textId="77777777" w:rsidR="00CB1A9D" w:rsidRPr="00131F9B" w:rsidRDefault="00CB1A9D" w:rsidP="00950342">
            <w:pPr>
              <w:jc w:val="center"/>
              <w:rPr>
                <w:color w:val="7030A0"/>
              </w:rPr>
            </w:pPr>
            <w:r w:rsidRPr="009A0CB4">
              <w:rPr>
                <w:b/>
                <w:color w:val="FFFFFF" w:themeColor="background1"/>
              </w:rPr>
              <w:t>Mahkemeler Tarafından Verilen Görevsizlik ve Yetkisizlik Karar Sayıları</w:t>
            </w:r>
          </w:p>
        </w:tc>
      </w:tr>
      <w:tr w:rsidR="00CB1A9D" w:rsidRPr="00131F9B" w14:paraId="51CF2F57" w14:textId="77777777" w:rsidTr="00950342">
        <w:tc>
          <w:tcPr>
            <w:tcW w:w="4594" w:type="dxa"/>
            <w:tcBorders>
              <w:top w:val="single" w:sz="4" w:space="0" w:color="000000"/>
              <w:left w:val="single" w:sz="4" w:space="0" w:color="000000"/>
              <w:bottom w:val="single" w:sz="4" w:space="0" w:color="000000"/>
            </w:tcBorders>
            <w:shd w:val="clear" w:color="auto" w:fill="auto"/>
            <w:vAlign w:val="center"/>
          </w:tcPr>
          <w:p w14:paraId="50C972BC" w14:textId="77777777" w:rsidR="00CB1A9D" w:rsidRPr="009A0CB4" w:rsidRDefault="00CB1A9D" w:rsidP="00950342">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5B437441" w14:textId="77777777" w:rsidR="00CB1A9D" w:rsidRPr="009A0CB4" w:rsidRDefault="00CB1A9D" w:rsidP="00950342">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FD946" w14:textId="77777777" w:rsidR="00CB1A9D" w:rsidRPr="009A0CB4" w:rsidRDefault="00CB1A9D" w:rsidP="00950342">
            <w:pPr>
              <w:jc w:val="center"/>
              <w:rPr>
                <w:color w:val="000000" w:themeColor="text1"/>
              </w:rPr>
            </w:pPr>
            <w:r w:rsidRPr="009A0CB4">
              <w:rPr>
                <w:b/>
                <w:color w:val="000000" w:themeColor="text1"/>
              </w:rPr>
              <w:t>Yetkisizlik</w:t>
            </w:r>
          </w:p>
        </w:tc>
      </w:tr>
      <w:tr w:rsidR="00CB1A9D" w:rsidRPr="00131F9B" w14:paraId="7829B428"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1457FF70" w14:textId="279A7596" w:rsidR="00CB1A9D" w:rsidRPr="009A0CB4" w:rsidRDefault="00B41507" w:rsidP="00950342">
            <w:pPr>
              <w:jc w:val="both"/>
              <w:rPr>
                <w:color w:val="000000" w:themeColor="text1"/>
              </w:rPr>
            </w:pPr>
            <w:r>
              <w:t xml:space="preserve">Karamürsel </w:t>
            </w:r>
            <w:r w:rsidR="00B74E5C">
              <w:rPr>
                <w:color w:val="000000" w:themeColor="text1"/>
              </w:rPr>
              <w:t>1.</w:t>
            </w:r>
            <w:r w:rsidR="00CB1A9D">
              <w:rPr>
                <w:color w:val="000000" w:themeColor="text1"/>
              </w:rPr>
              <w:t>Asliye Ceza Mahkemes</w:t>
            </w:r>
            <w:r w:rsidR="00CB1A9D"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0EEF3592" w14:textId="47FA89A1" w:rsidR="00CB1A9D" w:rsidRPr="009A0CB4" w:rsidRDefault="009854F9" w:rsidP="00950342">
            <w:pPr>
              <w:snapToGrid w:val="0"/>
              <w:jc w:val="center"/>
              <w:rPr>
                <w:color w:val="000000" w:themeColor="text1"/>
              </w:rPr>
            </w:pPr>
            <w:r>
              <w:rPr>
                <w:color w:val="000000" w:themeColor="text1"/>
              </w:rPr>
              <w:t>17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E6D944" w14:textId="253FB98B" w:rsidR="00CB1A9D" w:rsidRPr="009A0CB4" w:rsidRDefault="009854F9" w:rsidP="00950342">
            <w:pPr>
              <w:snapToGrid w:val="0"/>
              <w:jc w:val="center"/>
              <w:rPr>
                <w:color w:val="000000" w:themeColor="text1"/>
              </w:rPr>
            </w:pPr>
            <w:r>
              <w:rPr>
                <w:color w:val="000000" w:themeColor="text1"/>
              </w:rPr>
              <w:t>22</w:t>
            </w:r>
          </w:p>
        </w:tc>
      </w:tr>
      <w:tr w:rsidR="000F3B51" w:rsidRPr="00131F9B" w14:paraId="5A278DE6"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2F5F9919" w14:textId="6B9DB483" w:rsidR="000F3B51" w:rsidRDefault="00B41507" w:rsidP="00950342">
            <w:pPr>
              <w:jc w:val="both"/>
              <w:rPr>
                <w:color w:val="000000" w:themeColor="text1"/>
              </w:rPr>
            </w:pPr>
            <w:r>
              <w:t xml:space="preserve">Karamürsel </w:t>
            </w:r>
            <w:r w:rsidR="000F3B51">
              <w:rPr>
                <w:color w:val="000000" w:themeColor="text1"/>
              </w:rPr>
              <w:t>2.Asliye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1812276" w14:textId="2725D810" w:rsidR="000F3B51" w:rsidRDefault="000F3B51" w:rsidP="00950342">
            <w:pPr>
              <w:snapToGrid w:val="0"/>
              <w:jc w:val="center"/>
              <w:rPr>
                <w:color w:val="000000" w:themeColor="text1"/>
              </w:rPr>
            </w:pPr>
            <w:r>
              <w:rPr>
                <w:color w:val="000000" w:themeColor="text1"/>
              </w:rPr>
              <w:t>15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13BC31" w14:textId="082FB3BB" w:rsidR="000F3B51" w:rsidRDefault="000F3B51" w:rsidP="00950342">
            <w:pPr>
              <w:snapToGrid w:val="0"/>
              <w:jc w:val="center"/>
              <w:rPr>
                <w:color w:val="000000" w:themeColor="text1"/>
              </w:rPr>
            </w:pPr>
            <w:r>
              <w:rPr>
                <w:color w:val="000000" w:themeColor="text1"/>
              </w:rPr>
              <w:t>11</w:t>
            </w:r>
          </w:p>
        </w:tc>
      </w:tr>
      <w:tr w:rsidR="00CB1A9D" w:rsidRPr="00131F9B" w14:paraId="42D6EB4B"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72F1540B" w14:textId="1C22E833" w:rsidR="00CB1A9D" w:rsidRPr="009A0CB4" w:rsidRDefault="00B41507" w:rsidP="00950342">
            <w:pPr>
              <w:jc w:val="both"/>
              <w:rPr>
                <w:color w:val="000000" w:themeColor="text1"/>
              </w:rPr>
            </w:pPr>
            <w:r>
              <w:t xml:space="preserve">Karamürsel </w:t>
            </w:r>
            <w:r w:rsidR="00CB1A9D">
              <w:rPr>
                <w:color w:val="000000" w:themeColor="text1"/>
              </w:rPr>
              <w:t>İcra Ceza Mahkemes</w:t>
            </w:r>
            <w:r w:rsidR="00CB1A9D"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2F323165" w14:textId="1083D287" w:rsidR="00CB1A9D" w:rsidRPr="009A0CB4" w:rsidRDefault="00AF2EC7" w:rsidP="00950342">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9DABDC" w14:textId="2C303F7D" w:rsidR="00CB1A9D" w:rsidRPr="009A0CB4" w:rsidRDefault="00AF2EC7" w:rsidP="00950342">
            <w:pPr>
              <w:snapToGrid w:val="0"/>
              <w:jc w:val="center"/>
              <w:rPr>
                <w:color w:val="000000" w:themeColor="text1"/>
              </w:rPr>
            </w:pPr>
            <w:r>
              <w:rPr>
                <w:color w:val="000000" w:themeColor="text1"/>
              </w:rPr>
              <w:t>-</w:t>
            </w:r>
          </w:p>
        </w:tc>
      </w:tr>
      <w:tr w:rsidR="00365DFC" w:rsidRPr="00131F9B" w14:paraId="7E6B2DD5"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332D104F" w14:textId="0232A181" w:rsidR="00365DFC" w:rsidRDefault="00B41507" w:rsidP="00950342">
            <w:pPr>
              <w:jc w:val="both"/>
              <w:rPr>
                <w:color w:val="000000" w:themeColor="text1"/>
              </w:rPr>
            </w:pPr>
            <w:r>
              <w:t xml:space="preserve">Karamürsel </w:t>
            </w:r>
            <w:r w:rsidR="00365DFC">
              <w:rPr>
                <w:color w:val="000000" w:themeColor="text1"/>
              </w:rPr>
              <w:t>1. 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2D782DC" w14:textId="079BF5F4" w:rsidR="00365DFC" w:rsidRDefault="00365DFC" w:rsidP="00950342">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C41BCD" w14:textId="0537407A" w:rsidR="00365DFC" w:rsidRDefault="00365DFC" w:rsidP="00950342">
            <w:pPr>
              <w:snapToGrid w:val="0"/>
              <w:jc w:val="center"/>
              <w:rPr>
                <w:color w:val="000000" w:themeColor="text1"/>
              </w:rPr>
            </w:pPr>
            <w:r>
              <w:rPr>
                <w:color w:val="000000" w:themeColor="text1"/>
              </w:rPr>
              <w:t>4</w:t>
            </w:r>
          </w:p>
        </w:tc>
      </w:tr>
      <w:tr w:rsidR="00CB1A9D" w:rsidRPr="00131F9B" w14:paraId="0AAFE90A"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4A0D63F4" w14:textId="6B6A9572" w:rsidR="00CB1A9D" w:rsidRPr="009A0CB4" w:rsidRDefault="00B41507" w:rsidP="00950342">
            <w:pPr>
              <w:jc w:val="both"/>
              <w:rPr>
                <w:color w:val="000000" w:themeColor="text1"/>
              </w:rPr>
            </w:pPr>
            <w:r>
              <w:t xml:space="preserve">Karamürsel </w:t>
            </w:r>
            <w:r w:rsidR="00AF2EC7">
              <w:rPr>
                <w:color w:val="000000" w:themeColor="text1"/>
              </w:rPr>
              <w:t>2.</w:t>
            </w:r>
            <w:r w:rsidR="00CB1A9D">
              <w:rPr>
                <w:color w:val="000000" w:themeColor="text1"/>
              </w:rPr>
              <w:t>Asliye Hukuk Mahkemes</w:t>
            </w:r>
            <w:r w:rsidR="00CB1A9D"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7EC05AF5" w14:textId="639E610E" w:rsidR="00CB1A9D" w:rsidRPr="009A0CB4" w:rsidRDefault="00AF2EC7" w:rsidP="00950342">
            <w:pPr>
              <w:snapToGrid w:val="0"/>
              <w:jc w:val="center"/>
              <w:rPr>
                <w:color w:val="000000" w:themeColor="text1"/>
              </w:rPr>
            </w:pPr>
            <w:r>
              <w:rPr>
                <w:color w:val="000000" w:themeColor="text1"/>
              </w:rPr>
              <w:t>19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6E689C" w14:textId="2C11224E" w:rsidR="00CB1A9D" w:rsidRPr="009A0CB4" w:rsidRDefault="00AF2EC7" w:rsidP="00950342">
            <w:pPr>
              <w:snapToGrid w:val="0"/>
              <w:jc w:val="center"/>
              <w:rPr>
                <w:color w:val="000000" w:themeColor="text1"/>
              </w:rPr>
            </w:pPr>
            <w:r>
              <w:rPr>
                <w:color w:val="000000" w:themeColor="text1"/>
              </w:rPr>
              <w:t>1</w:t>
            </w:r>
          </w:p>
        </w:tc>
      </w:tr>
      <w:tr w:rsidR="00CB1A9D" w:rsidRPr="00131F9B" w14:paraId="374B0730"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198BD93C" w14:textId="72F43079" w:rsidR="00CB1A9D" w:rsidRDefault="00B41507" w:rsidP="00950342">
            <w:pPr>
              <w:jc w:val="both"/>
              <w:rPr>
                <w:color w:val="000000" w:themeColor="text1"/>
              </w:rPr>
            </w:pPr>
            <w:r>
              <w:t xml:space="preserve">Karamürsel </w:t>
            </w:r>
            <w:r w:rsidR="00CB1A9D">
              <w:rPr>
                <w:color w:val="000000" w:themeColor="text1"/>
              </w:rP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51999E8" w14:textId="285DD57E" w:rsidR="00CB1A9D" w:rsidRDefault="00AF2EC7" w:rsidP="00950342">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321B37" w14:textId="32D3FD5E" w:rsidR="00CB1A9D" w:rsidRDefault="00AF2EC7" w:rsidP="00950342">
            <w:pPr>
              <w:snapToGrid w:val="0"/>
              <w:jc w:val="center"/>
              <w:rPr>
                <w:color w:val="000000" w:themeColor="text1"/>
              </w:rPr>
            </w:pPr>
            <w:r>
              <w:rPr>
                <w:color w:val="000000" w:themeColor="text1"/>
              </w:rPr>
              <w:t>-</w:t>
            </w:r>
          </w:p>
        </w:tc>
      </w:tr>
      <w:tr w:rsidR="00FF561E" w:rsidRPr="00131F9B" w14:paraId="318519FE"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1B231DF5" w14:textId="1CF47EAE" w:rsidR="00FF561E" w:rsidRDefault="00B41507" w:rsidP="00950342">
            <w:pPr>
              <w:jc w:val="both"/>
              <w:rPr>
                <w:color w:val="000000" w:themeColor="text1"/>
              </w:rPr>
            </w:pPr>
            <w:r>
              <w:t xml:space="preserve">Karamürsel </w:t>
            </w:r>
            <w:r w:rsidR="00FF561E">
              <w:rPr>
                <w:color w:val="000000" w:themeColor="text1"/>
              </w:rPr>
              <w:t>Sulh Hukuk M</w:t>
            </w:r>
            <w:r w:rsidR="00BE2CD4">
              <w:rPr>
                <w:color w:val="000000" w:themeColor="text1"/>
              </w:rPr>
              <w:t>a</w:t>
            </w:r>
            <w:r w:rsidR="00FF561E">
              <w:rPr>
                <w:color w:val="000000" w:themeColor="text1"/>
              </w:rPr>
              <w:t>hkemesi</w:t>
            </w:r>
          </w:p>
        </w:tc>
        <w:tc>
          <w:tcPr>
            <w:tcW w:w="2044" w:type="dxa"/>
            <w:tcBorders>
              <w:top w:val="single" w:sz="4" w:space="0" w:color="000000"/>
              <w:left w:val="single" w:sz="4" w:space="0" w:color="000000"/>
              <w:bottom w:val="single" w:sz="4" w:space="0" w:color="000000"/>
            </w:tcBorders>
            <w:shd w:val="clear" w:color="auto" w:fill="F2F2F2"/>
            <w:vAlign w:val="center"/>
          </w:tcPr>
          <w:p w14:paraId="2D410A69" w14:textId="51B1436F" w:rsidR="00FF561E" w:rsidRDefault="00DE797E" w:rsidP="00950342">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391FC8" w14:textId="5409AD1C" w:rsidR="00FF561E" w:rsidRDefault="00DE797E" w:rsidP="00950342">
            <w:pPr>
              <w:snapToGrid w:val="0"/>
              <w:jc w:val="center"/>
              <w:rPr>
                <w:color w:val="000000" w:themeColor="text1"/>
              </w:rPr>
            </w:pPr>
            <w:r>
              <w:rPr>
                <w:color w:val="000000" w:themeColor="text1"/>
              </w:rPr>
              <w:t>33</w:t>
            </w:r>
          </w:p>
        </w:tc>
      </w:tr>
    </w:tbl>
    <w:p w14:paraId="545FA017" w14:textId="6AACA244" w:rsidR="00CB1A9D" w:rsidRDefault="00CB1A9D" w:rsidP="00CB1A9D">
      <w:pPr>
        <w:ind w:left="720"/>
        <w:jc w:val="both"/>
        <w:rPr>
          <w:color w:val="4F81BD"/>
        </w:rPr>
      </w:pPr>
    </w:p>
    <w:p w14:paraId="7BD9E85C" w14:textId="71B41392" w:rsidR="00B41507" w:rsidRDefault="00B41507" w:rsidP="00CB1A9D">
      <w:pPr>
        <w:ind w:left="720"/>
        <w:jc w:val="both"/>
        <w:rPr>
          <w:color w:val="4F81BD"/>
        </w:rPr>
      </w:pPr>
    </w:p>
    <w:p w14:paraId="245FB583" w14:textId="06C3249B" w:rsidR="00B41507" w:rsidRDefault="00B41507" w:rsidP="00CB1A9D">
      <w:pPr>
        <w:ind w:left="720"/>
        <w:jc w:val="both"/>
        <w:rPr>
          <w:color w:val="4F81BD"/>
        </w:rPr>
      </w:pPr>
    </w:p>
    <w:p w14:paraId="076002C3" w14:textId="0956AC04" w:rsidR="00B41507" w:rsidRDefault="00B41507" w:rsidP="00CB1A9D">
      <w:pPr>
        <w:ind w:left="720"/>
        <w:jc w:val="both"/>
        <w:rPr>
          <w:color w:val="4F81BD"/>
        </w:rPr>
      </w:pPr>
    </w:p>
    <w:p w14:paraId="5D11B944" w14:textId="0BFD5F2A" w:rsidR="00B41507" w:rsidRDefault="00B41507" w:rsidP="00CB1A9D">
      <w:pPr>
        <w:ind w:left="720"/>
        <w:jc w:val="both"/>
        <w:rPr>
          <w:color w:val="4F81BD"/>
        </w:rPr>
      </w:pPr>
    </w:p>
    <w:p w14:paraId="12389298" w14:textId="1F5C9DDF" w:rsidR="00B41507" w:rsidRDefault="00B41507" w:rsidP="00CB1A9D">
      <w:pPr>
        <w:ind w:left="720"/>
        <w:jc w:val="both"/>
        <w:rPr>
          <w:color w:val="4F81BD"/>
        </w:rPr>
      </w:pPr>
    </w:p>
    <w:p w14:paraId="3F2146E2" w14:textId="7AA921E4" w:rsidR="00B41507" w:rsidRDefault="00B41507" w:rsidP="00CB1A9D">
      <w:pPr>
        <w:ind w:left="720"/>
        <w:jc w:val="both"/>
        <w:rPr>
          <w:color w:val="4F81BD"/>
        </w:rPr>
      </w:pPr>
    </w:p>
    <w:p w14:paraId="45862735" w14:textId="469AEE00" w:rsidR="00B41507" w:rsidRDefault="00B41507" w:rsidP="00CB1A9D">
      <w:pPr>
        <w:ind w:left="720"/>
        <w:jc w:val="both"/>
        <w:rPr>
          <w:color w:val="4F81BD"/>
        </w:rPr>
      </w:pPr>
    </w:p>
    <w:p w14:paraId="40A9565C" w14:textId="3B62D187" w:rsidR="00B41507" w:rsidRDefault="00B41507" w:rsidP="00CB1A9D">
      <w:pPr>
        <w:ind w:left="720"/>
        <w:jc w:val="both"/>
        <w:rPr>
          <w:color w:val="4F81BD"/>
        </w:rPr>
      </w:pPr>
    </w:p>
    <w:p w14:paraId="590CF42B" w14:textId="61000470" w:rsidR="00B41507" w:rsidRDefault="00B41507" w:rsidP="00CB1A9D">
      <w:pPr>
        <w:ind w:left="720"/>
        <w:jc w:val="both"/>
        <w:rPr>
          <w:color w:val="4F81BD"/>
        </w:rPr>
      </w:pPr>
    </w:p>
    <w:p w14:paraId="58B72F54" w14:textId="069F7FE9" w:rsidR="00B41507" w:rsidRDefault="00B41507" w:rsidP="00CB1A9D">
      <w:pPr>
        <w:ind w:left="720"/>
        <w:jc w:val="both"/>
        <w:rPr>
          <w:color w:val="4F81BD"/>
        </w:rPr>
      </w:pPr>
    </w:p>
    <w:p w14:paraId="2FFAD1AE" w14:textId="444AD75A" w:rsidR="00B41507" w:rsidRDefault="00B41507" w:rsidP="00CB1A9D">
      <w:pPr>
        <w:ind w:left="720"/>
        <w:jc w:val="both"/>
        <w:rPr>
          <w:color w:val="4F81BD"/>
        </w:rPr>
      </w:pPr>
    </w:p>
    <w:p w14:paraId="06347B0E" w14:textId="26617605" w:rsidR="00B41507" w:rsidRDefault="00B41507" w:rsidP="00CB1A9D">
      <w:pPr>
        <w:ind w:left="720"/>
        <w:jc w:val="both"/>
        <w:rPr>
          <w:color w:val="4F81BD"/>
        </w:rPr>
      </w:pPr>
    </w:p>
    <w:p w14:paraId="03F95E8F" w14:textId="10AD4508" w:rsidR="00B41507" w:rsidRDefault="00B41507" w:rsidP="00CB1A9D">
      <w:pPr>
        <w:ind w:left="720"/>
        <w:jc w:val="both"/>
        <w:rPr>
          <w:color w:val="4F81BD"/>
        </w:rPr>
      </w:pPr>
    </w:p>
    <w:p w14:paraId="623DF668" w14:textId="7E22DDF3" w:rsidR="00B41507" w:rsidRDefault="00B41507" w:rsidP="00CB1A9D">
      <w:pPr>
        <w:ind w:left="720"/>
        <w:jc w:val="both"/>
        <w:rPr>
          <w:color w:val="4F81BD"/>
        </w:rPr>
      </w:pPr>
    </w:p>
    <w:p w14:paraId="1AA9C23E" w14:textId="7D8D8DE0" w:rsidR="00B41507" w:rsidRDefault="00B41507" w:rsidP="00CB1A9D">
      <w:pPr>
        <w:ind w:left="720"/>
        <w:jc w:val="both"/>
        <w:rPr>
          <w:color w:val="4F81BD"/>
        </w:rPr>
      </w:pPr>
    </w:p>
    <w:p w14:paraId="3A88C3E9" w14:textId="2BD08D19" w:rsidR="00B41507" w:rsidRDefault="00B41507" w:rsidP="00CB1A9D">
      <w:pPr>
        <w:ind w:left="720"/>
        <w:jc w:val="both"/>
        <w:rPr>
          <w:color w:val="4F81BD"/>
        </w:rPr>
      </w:pPr>
    </w:p>
    <w:p w14:paraId="7AC1CE8C" w14:textId="781DC239" w:rsidR="00B41507" w:rsidRDefault="00B41507" w:rsidP="00CB1A9D">
      <w:pPr>
        <w:ind w:left="720"/>
        <w:jc w:val="both"/>
        <w:rPr>
          <w:color w:val="4F81BD"/>
        </w:rPr>
      </w:pPr>
    </w:p>
    <w:p w14:paraId="28B0FE2B" w14:textId="29137C08" w:rsidR="00B41507" w:rsidRDefault="00B41507" w:rsidP="00CB1A9D">
      <w:pPr>
        <w:ind w:left="720"/>
        <w:jc w:val="both"/>
        <w:rPr>
          <w:color w:val="4F81BD"/>
        </w:rPr>
      </w:pPr>
    </w:p>
    <w:p w14:paraId="6B8A1286" w14:textId="2AF593CB" w:rsidR="00B41507" w:rsidRDefault="00B41507" w:rsidP="00CB1A9D">
      <w:pPr>
        <w:ind w:left="720"/>
        <w:jc w:val="both"/>
        <w:rPr>
          <w:color w:val="4F81BD"/>
        </w:rPr>
      </w:pPr>
    </w:p>
    <w:p w14:paraId="2A33A8FD" w14:textId="1AE6CE60" w:rsidR="00B41507" w:rsidRDefault="00B41507" w:rsidP="00CB1A9D">
      <w:pPr>
        <w:ind w:left="720"/>
        <w:jc w:val="both"/>
        <w:rPr>
          <w:color w:val="4F81BD"/>
        </w:rPr>
      </w:pPr>
    </w:p>
    <w:p w14:paraId="2387F1E6" w14:textId="3157C0CC" w:rsidR="00B41507" w:rsidRDefault="00B41507" w:rsidP="00CB1A9D">
      <w:pPr>
        <w:ind w:left="720"/>
        <w:jc w:val="both"/>
        <w:rPr>
          <w:color w:val="4F81BD"/>
        </w:rPr>
      </w:pPr>
    </w:p>
    <w:p w14:paraId="0E8C2D73" w14:textId="32B8585D" w:rsidR="00B41507" w:rsidRDefault="00B41507" w:rsidP="00CB1A9D">
      <w:pPr>
        <w:ind w:left="720"/>
        <w:jc w:val="both"/>
        <w:rPr>
          <w:color w:val="4F81BD"/>
        </w:rPr>
      </w:pPr>
    </w:p>
    <w:p w14:paraId="6522BB7A" w14:textId="007F3368" w:rsidR="00B41507" w:rsidRDefault="00B41507" w:rsidP="00CB1A9D">
      <w:pPr>
        <w:ind w:left="720"/>
        <w:jc w:val="both"/>
        <w:rPr>
          <w:color w:val="4F81BD"/>
        </w:rPr>
      </w:pPr>
    </w:p>
    <w:p w14:paraId="2AE3C877" w14:textId="7F8E5319" w:rsidR="00B41507" w:rsidRDefault="00B41507" w:rsidP="00CB1A9D">
      <w:pPr>
        <w:ind w:left="720"/>
        <w:jc w:val="both"/>
        <w:rPr>
          <w:color w:val="4F81BD"/>
        </w:rPr>
      </w:pPr>
    </w:p>
    <w:p w14:paraId="1216D192" w14:textId="10728411" w:rsidR="00B41507" w:rsidRDefault="00B41507" w:rsidP="00CB1A9D">
      <w:pPr>
        <w:ind w:left="720"/>
        <w:jc w:val="both"/>
        <w:rPr>
          <w:color w:val="4F81BD"/>
        </w:rPr>
      </w:pPr>
    </w:p>
    <w:p w14:paraId="1441323B" w14:textId="77777777" w:rsidR="00B41507" w:rsidRDefault="00B41507" w:rsidP="00CB1A9D">
      <w:pPr>
        <w:ind w:left="720"/>
        <w:jc w:val="both"/>
        <w:rPr>
          <w:color w:val="4F81BD"/>
        </w:rPr>
      </w:pPr>
    </w:p>
    <w:p w14:paraId="738D8285" w14:textId="77777777" w:rsidR="00CB1A9D" w:rsidRDefault="00CB1A9D" w:rsidP="00CB1A9D">
      <w:pPr>
        <w:pStyle w:val="Balk4"/>
        <w:ind w:left="851"/>
      </w:pPr>
      <w:r>
        <w:rPr>
          <w:color w:val="C00000"/>
          <w:sz w:val="24"/>
          <w:szCs w:val="24"/>
        </w:rPr>
        <w:lastRenderedPageBreak/>
        <w:t>KANDIRA ADLİYESİ</w:t>
      </w:r>
    </w:p>
    <w:p w14:paraId="16D5254D" w14:textId="77777777" w:rsidR="00CB1A9D" w:rsidRDefault="00CB1A9D" w:rsidP="00CB1A9D"/>
    <w:p w14:paraId="0A04AD8E" w14:textId="77777777" w:rsidR="00CB1A9D" w:rsidRPr="001D24D0" w:rsidRDefault="00CB1A9D" w:rsidP="005626B3">
      <w:pPr>
        <w:pStyle w:val="ListeParagraf"/>
        <w:numPr>
          <w:ilvl w:val="3"/>
          <w:numId w:val="21"/>
        </w:numPr>
        <w:ind w:left="426"/>
        <w:jc w:val="both"/>
        <w:rPr>
          <w:b/>
          <w:color w:val="C00000"/>
        </w:rPr>
      </w:pPr>
      <w:r w:rsidRPr="001D24D0">
        <w:rPr>
          <w:b/>
          <w:color w:val="C00000"/>
        </w:rPr>
        <w:t xml:space="preserve">Mahkeme Kararlarına Karşı Anayasa Mahkemesi (AYM) veya Avrupa İnsan Hakları Mahkemesi’ne (AİHM) Yapılan Başvurular Neticesinde Tespit Edilen İhlal Kararları </w:t>
      </w:r>
    </w:p>
    <w:p w14:paraId="7082C500" w14:textId="77777777" w:rsidR="00CB1A9D" w:rsidRDefault="00CB1A9D" w:rsidP="00CB1A9D">
      <w:pPr>
        <w:jc w:val="both"/>
        <w:rPr>
          <w:b/>
          <w:color w:val="4F81BD"/>
        </w:rPr>
      </w:pPr>
    </w:p>
    <w:tbl>
      <w:tblPr>
        <w:tblW w:w="9214" w:type="dxa"/>
        <w:tblLayout w:type="fixed"/>
        <w:tblLook w:val="0000" w:firstRow="0" w:lastRow="0" w:firstColumn="0" w:lastColumn="0" w:noHBand="0" w:noVBand="0"/>
      </w:tblPr>
      <w:tblGrid>
        <w:gridCol w:w="4283"/>
        <w:gridCol w:w="4931"/>
      </w:tblGrid>
      <w:tr w:rsidR="00CB1A9D" w14:paraId="35C3B97D" w14:textId="77777777" w:rsidTr="00950342">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3CC757A" w14:textId="77777777" w:rsidR="00CB1A9D" w:rsidRDefault="00CB1A9D" w:rsidP="00950342">
            <w:pPr>
              <w:jc w:val="center"/>
            </w:pPr>
            <w:r>
              <w:rPr>
                <w:b/>
                <w:color w:val="FFFFFF"/>
              </w:rPr>
              <w:t>Anayasa Mahkemesi’ne (AYM) Yapılan Başvurular Neticesinde Tespit Edilen İhlal Kararları</w:t>
            </w:r>
          </w:p>
        </w:tc>
      </w:tr>
      <w:tr w:rsidR="00CB1A9D" w14:paraId="7817CFD2" w14:textId="77777777" w:rsidTr="00950342">
        <w:tc>
          <w:tcPr>
            <w:tcW w:w="4283" w:type="dxa"/>
            <w:tcBorders>
              <w:top w:val="single" w:sz="4" w:space="0" w:color="000000"/>
              <w:left w:val="single" w:sz="4" w:space="0" w:color="000000"/>
              <w:bottom w:val="single" w:sz="4" w:space="0" w:color="000000"/>
            </w:tcBorders>
            <w:shd w:val="clear" w:color="auto" w:fill="auto"/>
          </w:tcPr>
          <w:p w14:paraId="30AFC707" w14:textId="77777777" w:rsidR="00CB1A9D" w:rsidRDefault="00CB1A9D" w:rsidP="00950342">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6273307B" w14:textId="77777777" w:rsidR="00CB1A9D" w:rsidRDefault="00CB1A9D" w:rsidP="00950342">
            <w:pPr>
              <w:jc w:val="center"/>
            </w:pPr>
            <w:r>
              <w:rPr>
                <w:b/>
              </w:rPr>
              <w:t>İhlal Tespit Edilen Dosya Sayısı</w:t>
            </w:r>
          </w:p>
        </w:tc>
      </w:tr>
      <w:tr w:rsidR="00CB1A9D" w14:paraId="16F6D527" w14:textId="77777777" w:rsidTr="00AC35B7">
        <w:trPr>
          <w:trHeight w:val="142"/>
        </w:trPr>
        <w:tc>
          <w:tcPr>
            <w:tcW w:w="4283" w:type="dxa"/>
            <w:tcBorders>
              <w:top w:val="single" w:sz="4" w:space="0" w:color="000000"/>
              <w:left w:val="single" w:sz="4" w:space="0" w:color="000000"/>
              <w:bottom w:val="single" w:sz="4" w:space="0" w:color="000000"/>
            </w:tcBorders>
            <w:shd w:val="clear" w:color="auto" w:fill="F2F2F2"/>
          </w:tcPr>
          <w:p w14:paraId="448CB622" w14:textId="22858B64" w:rsidR="00CB1A9D" w:rsidRPr="003254B2" w:rsidRDefault="00B70AD9" w:rsidP="00950342">
            <w:pPr>
              <w:snapToGrid w:val="0"/>
              <w:jc w:val="center"/>
              <w:rPr>
                <w:b/>
              </w:rPr>
            </w:pPr>
            <w:r>
              <w:rPr>
                <w:b/>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5340027" w14:textId="78413518" w:rsidR="00CB1A9D" w:rsidRPr="003254B2" w:rsidRDefault="00B70AD9" w:rsidP="00950342">
            <w:pPr>
              <w:snapToGrid w:val="0"/>
              <w:jc w:val="center"/>
              <w:rPr>
                <w:b/>
              </w:rPr>
            </w:pPr>
            <w:r>
              <w:rPr>
                <w:b/>
              </w:rPr>
              <w:t>-</w:t>
            </w:r>
          </w:p>
        </w:tc>
      </w:tr>
    </w:tbl>
    <w:p w14:paraId="165BEBBF" w14:textId="2A0CFC72" w:rsidR="00CB1A9D" w:rsidRDefault="00CB1A9D" w:rsidP="00CB1A9D">
      <w:pPr>
        <w:ind w:left="207"/>
        <w:jc w:val="both"/>
        <w:rPr>
          <w:b/>
          <w:color w:val="C00000"/>
        </w:rPr>
      </w:pPr>
    </w:p>
    <w:p w14:paraId="4F3D5FAE" w14:textId="77777777" w:rsidR="009A41F3" w:rsidRDefault="009A41F3" w:rsidP="00CB1A9D">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CB1A9D" w14:paraId="5E8534BC" w14:textId="77777777" w:rsidTr="00950342">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F6FC92A" w14:textId="77777777" w:rsidR="00CB1A9D" w:rsidRDefault="00CB1A9D" w:rsidP="00950342">
            <w:pPr>
              <w:jc w:val="center"/>
            </w:pPr>
            <w:r>
              <w:rPr>
                <w:b/>
                <w:color w:val="FFFFFF"/>
              </w:rPr>
              <w:t>Avrupa İnsan Hakları Mahkemesi’ne (AİHM) Yapılan Başvurular Neticesinde Tespit Edilen İhlal Kararları</w:t>
            </w:r>
          </w:p>
        </w:tc>
      </w:tr>
      <w:tr w:rsidR="00CB1A9D" w14:paraId="6A9A12E1" w14:textId="77777777" w:rsidTr="00950342">
        <w:tc>
          <w:tcPr>
            <w:tcW w:w="4283" w:type="dxa"/>
            <w:tcBorders>
              <w:top w:val="single" w:sz="4" w:space="0" w:color="000000"/>
              <w:left w:val="single" w:sz="4" w:space="0" w:color="000000"/>
              <w:bottom w:val="single" w:sz="4" w:space="0" w:color="000000"/>
            </w:tcBorders>
            <w:shd w:val="clear" w:color="auto" w:fill="auto"/>
          </w:tcPr>
          <w:p w14:paraId="37450064" w14:textId="77777777" w:rsidR="00CB1A9D" w:rsidRDefault="00CB1A9D" w:rsidP="00950342">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6D2CCBF9" w14:textId="77777777" w:rsidR="00CB1A9D" w:rsidRDefault="00CB1A9D" w:rsidP="00950342">
            <w:pPr>
              <w:jc w:val="center"/>
            </w:pPr>
            <w:r>
              <w:rPr>
                <w:b/>
              </w:rPr>
              <w:t>İhlal Tespit Edilen Dosya Sayısı</w:t>
            </w:r>
          </w:p>
        </w:tc>
      </w:tr>
      <w:tr w:rsidR="00CB1A9D" w14:paraId="0614DE68" w14:textId="77777777" w:rsidTr="00950342">
        <w:tc>
          <w:tcPr>
            <w:tcW w:w="4283" w:type="dxa"/>
            <w:tcBorders>
              <w:top w:val="single" w:sz="4" w:space="0" w:color="000000"/>
              <w:left w:val="single" w:sz="4" w:space="0" w:color="000000"/>
              <w:bottom w:val="single" w:sz="4" w:space="0" w:color="000000"/>
            </w:tcBorders>
            <w:shd w:val="clear" w:color="auto" w:fill="F2F2F2"/>
          </w:tcPr>
          <w:p w14:paraId="33D332A8" w14:textId="015D2196" w:rsidR="00CB1A9D" w:rsidRPr="003254B2" w:rsidRDefault="00B70AD9" w:rsidP="00950342">
            <w:pPr>
              <w:snapToGrid w:val="0"/>
              <w:jc w:val="center"/>
              <w:rPr>
                <w:b/>
              </w:rPr>
            </w:pPr>
            <w:r>
              <w:rPr>
                <w:b/>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484B269B" w14:textId="789EDBA4" w:rsidR="00CB1A9D" w:rsidRPr="003254B2" w:rsidRDefault="00B70AD9" w:rsidP="00950342">
            <w:pPr>
              <w:snapToGrid w:val="0"/>
              <w:jc w:val="center"/>
              <w:rPr>
                <w:b/>
              </w:rPr>
            </w:pPr>
            <w:r>
              <w:rPr>
                <w:b/>
              </w:rPr>
              <w:t>-</w:t>
            </w:r>
          </w:p>
        </w:tc>
      </w:tr>
    </w:tbl>
    <w:p w14:paraId="69A4E3F1" w14:textId="67D03A75" w:rsidR="00CB1A9D" w:rsidRDefault="00CB1A9D" w:rsidP="00CB1A9D">
      <w:pPr>
        <w:ind w:left="207"/>
        <w:jc w:val="both"/>
        <w:rPr>
          <w:b/>
          <w:color w:val="C00000"/>
        </w:rPr>
      </w:pPr>
    </w:p>
    <w:p w14:paraId="3A5F9BE8" w14:textId="5AECF1B8" w:rsidR="009A41F3" w:rsidRDefault="009A41F3" w:rsidP="00CB1A9D">
      <w:pPr>
        <w:ind w:left="207"/>
        <w:jc w:val="both"/>
        <w:rPr>
          <w:b/>
          <w:color w:val="C00000"/>
        </w:rPr>
      </w:pPr>
    </w:p>
    <w:p w14:paraId="4F02182E" w14:textId="77777777" w:rsidR="009A41F3" w:rsidRDefault="009A41F3" w:rsidP="00CB1A9D">
      <w:pPr>
        <w:ind w:left="207"/>
        <w:jc w:val="both"/>
        <w:rPr>
          <w:b/>
          <w:color w:val="C00000"/>
        </w:rPr>
      </w:pPr>
    </w:p>
    <w:p w14:paraId="75C97C2C" w14:textId="77777777" w:rsidR="00CB1A9D" w:rsidRPr="001D24D0" w:rsidRDefault="00CB1A9D" w:rsidP="005626B3">
      <w:pPr>
        <w:pStyle w:val="ListeParagraf"/>
        <w:numPr>
          <w:ilvl w:val="3"/>
          <w:numId w:val="21"/>
        </w:numPr>
        <w:ind w:left="426"/>
        <w:jc w:val="both"/>
        <w:rPr>
          <w:b/>
          <w:color w:val="C00000"/>
        </w:rPr>
      </w:pPr>
      <w:r w:rsidRPr="001D24D0">
        <w:rPr>
          <w:b/>
          <w:color w:val="C00000"/>
        </w:rPr>
        <w:t>Görevlendirilen Zorunlu Müdafi Sayısı, Görevlendirilen Adli Yardım Avukat Sayısı</w:t>
      </w:r>
    </w:p>
    <w:p w14:paraId="4DADAC34" w14:textId="77777777" w:rsidR="00CB1A9D" w:rsidRDefault="00CB1A9D" w:rsidP="00CB1A9D">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CB1A9D" w14:paraId="0CA5E89B" w14:textId="77777777" w:rsidTr="00950342">
        <w:tc>
          <w:tcPr>
            <w:tcW w:w="9212" w:type="dxa"/>
            <w:gridSpan w:val="2"/>
            <w:shd w:val="clear" w:color="auto" w:fill="C00000"/>
          </w:tcPr>
          <w:p w14:paraId="1AB4296D" w14:textId="77777777" w:rsidR="00CB1A9D" w:rsidRPr="007D4CAB" w:rsidRDefault="00CB1A9D" w:rsidP="00950342">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CB1A9D" w14:paraId="644FDB2B" w14:textId="77777777" w:rsidTr="00950342">
        <w:tc>
          <w:tcPr>
            <w:tcW w:w="4606" w:type="dxa"/>
          </w:tcPr>
          <w:p w14:paraId="53D94A04" w14:textId="77777777" w:rsidR="00CB1A9D" w:rsidRPr="007D4CAB" w:rsidRDefault="00CB1A9D" w:rsidP="00950342">
            <w:pPr>
              <w:jc w:val="center"/>
              <w:rPr>
                <w:b/>
                <w:color w:val="C00000"/>
              </w:rPr>
            </w:pPr>
            <w:r w:rsidRPr="007D4CAB">
              <w:rPr>
                <w:b/>
              </w:rPr>
              <w:t>Zorunlu Müdafi Sayısı</w:t>
            </w:r>
          </w:p>
        </w:tc>
        <w:tc>
          <w:tcPr>
            <w:tcW w:w="4606" w:type="dxa"/>
          </w:tcPr>
          <w:p w14:paraId="51F94EC6" w14:textId="77777777" w:rsidR="00CB1A9D" w:rsidRDefault="00CB1A9D" w:rsidP="00950342">
            <w:pPr>
              <w:tabs>
                <w:tab w:val="left" w:pos="1110"/>
              </w:tabs>
              <w:jc w:val="center"/>
              <w:rPr>
                <w:b/>
                <w:color w:val="C00000"/>
              </w:rPr>
            </w:pPr>
            <w:r w:rsidRPr="007D4CAB">
              <w:rPr>
                <w:b/>
              </w:rPr>
              <w:t>Görevlendirilen Adli Yardım Avukat Sayısı</w:t>
            </w:r>
          </w:p>
        </w:tc>
      </w:tr>
      <w:tr w:rsidR="00CB1A9D" w14:paraId="746AECD3" w14:textId="77777777" w:rsidTr="00766CA9">
        <w:trPr>
          <w:trHeight w:val="274"/>
        </w:trPr>
        <w:tc>
          <w:tcPr>
            <w:tcW w:w="4606" w:type="dxa"/>
          </w:tcPr>
          <w:p w14:paraId="6697E745" w14:textId="294FAF3F" w:rsidR="00CB1A9D" w:rsidRPr="00766CA9" w:rsidRDefault="007234F9" w:rsidP="00950342">
            <w:pPr>
              <w:jc w:val="center"/>
            </w:pPr>
            <w:r>
              <w:t>638</w:t>
            </w:r>
          </w:p>
        </w:tc>
        <w:tc>
          <w:tcPr>
            <w:tcW w:w="4606" w:type="dxa"/>
          </w:tcPr>
          <w:p w14:paraId="6C903C6C" w14:textId="7102C8BE" w:rsidR="00CB1A9D" w:rsidRPr="00766CA9" w:rsidRDefault="007234F9" w:rsidP="00950342">
            <w:pPr>
              <w:jc w:val="center"/>
            </w:pPr>
            <w:r>
              <w:t>-</w:t>
            </w:r>
          </w:p>
        </w:tc>
      </w:tr>
    </w:tbl>
    <w:p w14:paraId="450C4294" w14:textId="03EDCE5F" w:rsidR="00CB1A9D" w:rsidRDefault="00CB1A9D" w:rsidP="00CB1A9D">
      <w:pPr>
        <w:jc w:val="both"/>
        <w:rPr>
          <w:b/>
          <w:bCs/>
          <w:i/>
          <w:iCs/>
          <w:color w:val="0000CC"/>
        </w:rPr>
      </w:pPr>
    </w:p>
    <w:p w14:paraId="5512CE74" w14:textId="06635C43" w:rsidR="009A41F3" w:rsidRDefault="009A41F3" w:rsidP="00CB1A9D">
      <w:pPr>
        <w:jc w:val="both"/>
        <w:rPr>
          <w:b/>
          <w:bCs/>
          <w:i/>
          <w:iCs/>
          <w:color w:val="0000CC"/>
        </w:rPr>
      </w:pPr>
    </w:p>
    <w:p w14:paraId="2CD73C66" w14:textId="49CFE8A1" w:rsidR="009A41F3" w:rsidRDefault="009A41F3" w:rsidP="00CB1A9D">
      <w:pPr>
        <w:jc w:val="both"/>
        <w:rPr>
          <w:b/>
          <w:bCs/>
          <w:i/>
          <w:iCs/>
          <w:color w:val="0000CC"/>
        </w:rPr>
      </w:pPr>
    </w:p>
    <w:p w14:paraId="481C501D" w14:textId="36B3F9AE" w:rsidR="009A41F3" w:rsidRDefault="009A41F3" w:rsidP="00CB1A9D">
      <w:pPr>
        <w:jc w:val="both"/>
        <w:rPr>
          <w:b/>
          <w:bCs/>
          <w:i/>
          <w:iCs/>
          <w:color w:val="0000CC"/>
        </w:rPr>
      </w:pPr>
    </w:p>
    <w:p w14:paraId="0262FF36" w14:textId="77777777" w:rsidR="00CB1A9D" w:rsidRPr="00EC49A1" w:rsidRDefault="00CB1A9D" w:rsidP="005626B3">
      <w:pPr>
        <w:pStyle w:val="ListeParagraf"/>
        <w:numPr>
          <w:ilvl w:val="3"/>
          <w:numId w:val="21"/>
        </w:numPr>
        <w:ind w:left="426"/>
        <w:jc w:val="both"/>
        <w:rPr>
          <w:b/>
          <w:bCs/>
          <w:iCs/>
          <w:color w:val="C00000"/>
        </w:rPr>
      </w:pPr>
      <w:r w:rsidRPr="00EC49A1">
        <w:rPr>
          <w:b/>
          <w:bCs/>
          <w:iCs/>
          <w:color w:val="C00000"/>
        </w:rPr>
        <w:t>Arabuluculuk Uygulamasına Ait Karara Bağlanan Dosya Sayısı</w:t>
      </w:r>
    </w:p>
    <w:p w14:paraId="2AE56D1F" w14:textId="77777777" w:rsidR="00CB1A9D" w:rsidRPr="00ED17AB" w:rsidRDefault="00CB1A9D" w:rsidP="00CB1A9D">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CB1A9D" w:rsidRPr="001572D9" w14:paraId="210587BB" w14:textId="77777777" w:rsidTr="00950342">
        <w:tc>
          <w:tcPr>
            <w:tcW w:w="4409" w:type="dxa"/>
            <w:gridSpan w:val="2"/>
            <w:tcBorders>
              <w:top w:val="single" w:sz="4" w:space="0" w:color="000000"/>
              <w:left w:val="single" w:sz="4" w:space="0" w:color="000000"/>
              <w:bottom w:val="single" w:sz="4" w:space="0" w:color="000000"/>
            </w:tcBorders>
            <w:shd w:val="clear" w:color="auto" w:fill="C00000"/>
          </w:tcPr>
          <w:p w14:paraId="3E980213" w14:textId="77777777" w:rsidR="00CB1A9D" w:rsidRPr="0014178B" w:rsidRDefault="00CB1A9D" w:rsidP="00950342">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68946C24" w14:textId="77777777" w:rsidR="00CB1A9D" w:rsidRPr="0014178B" w:rsidRDefault="00CB1A9D" w:rsidP="00950342">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CB1A9D" w:rsidRPr="001572D9" w14:paraId="08BC0591" w14:textId="77777777" w:rsidTr="00950342">
        <w:tc>
          <w:tcPr>
            <w:tcW w:w="3238" w:type="dxa"/>
            <w:tcBorders>
              <w:top w:val="single" w:sz="4" w:space="0" w:color="000000"/>
              <w:left w:val="single" w:sz="4" w:space="0" w:color="000000"/>
              <w:bottom w:val="single" w:sz="4" w:space="0" w:color="000000"/>
            </w:tcBorders>
            <w:shd w:val="clear" w:color="auto" w:fill="auto"/>
          </w:tcPr>
          <w:p w14:paraId="6C34E4ED" w14:textId="77777777" w:rsidR="00CB1A9D" w:rsidRPr="0014178B" w:rsidRDefault="00CB1A9D" w:rsidP="00950342">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443F49B0" w14:textId="6CDE2678" w:rsidR="00CB1A9D" w:rsidRPr="0014178B" w:rsidRDefault="00B70AD9" w:rsidP="00950342">
            <w:pPr>
              <w:snapToGrid w:val="0"/>
              <w:jc w:val="center"/>
            </w:pPr>
            <w:r>
              <w:t>-</w:t>
            </w:r>
          </w:p>
        </w:tc>
        <w:tc>
          <w:tcPr>
            <w:tcW w:w="3356" w:type="dxa"/>
            <w:tcBorders>
              <w:top w:val="single" w:sz="4" w:space="0" w:color="000000"/>
              <w:left w:val="single" w:sz="4" w:space="0" w:color="000000"/>
              <w:bottom w:val="single" w:sz="4" w:space="0" w:color="000000"/>
            </w:tcBorders>
            <w:shd w:val="clear" w:color="auto" w:fill="auto"/>
          </w:tcPr>
          <w:p w14:paraId="4AFACCDD" w14:textId="77777777" w:rsidR="00CB1A9D" w:rsidRPr="0014178B" w:rsidRDefault="00CB1A9D" w:rsidP="00950342">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29211A8" w14:textId="7F186D6F" w:rsidR="00CB1A9D" w:rsidRPr="00B31458" w:rsidRDefault="00B70AD9" w:rsidP="00950342">
            <w:pPr>
              <w:snapToGrid w:val="0"/>
              <w:jc w:val="center"/>
            </w:pPr>
            <w:r>
              <w:t>-</w:t>
            </w:r>
          </w:p>
        </w:tc>
      </w:tr>
      <w:tr w:rsidR="00CB1A9D" w:rsidRPr="001572D9" w14:paraId="4369FA04" w14:textId="77777777" w:rsidTr="00950342">
        <w:tc>
          <w:tcPr>
            <w:tcW w:w="3238" w:type="dxa"/>
            <w:tcBorders>
              <w:top w:val="single" w:sz="4" w:space="0" w:color="000000"/>
              <w:left w:val="single" w:sz="4" w:space="0" w:color="000000"/>
              <w:bottom w:val="single" w:sz="4" w:space="0" w:color="000000"/>
            </w:tcBorders>
            <w:shd w:val="clear" w:color="auto" w:fill="F2F2F2"/>
          </w:tcPr>
          <w:p w14:paraId="302E539C" w14:textId="77777777" w:rsidR="00CB1A9D" w:rsidRPr="0014178B" w:rsidRDefault="00CB1A9D" w:rsidP="00950342">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7C4A4988" w14:textId="2176C587" w:rsidR="00CB1A9D" w:rsidRPr="0014178B" w:rsidRDefault="00B70AD9" w:rsidP="00950342">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48F3D9A5" w14:textId="77777777" w:rsidR="00CB1A9D" w:rsidRPr="0014178B" w:rsidRDefault="00CB1A9D" w:rsidP="00950342">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DF176DE" w14:textId="48A86430" w:rsidR="00CB1A9D" w:rsidRPr="00B31458" w:rsidRDefault="00B70AD9" w:rsidP="00950342">
            <w:pPr>
              <w:snapToGrid w:val="0"/>
              <w:jc w:val="center"/>
            </w:pPr>
            <w:r>
              <w:t>-</w:t>
            </w:r>
          </w:p>
        </w:tc>
      </w:tr>
      <w:tr w:rsidR="00CB1A9D" w:rsidRPr="001572D9" w14:paraId="20ADE0F8" w14:textId="77777777" w:rsidTr="00950342">
        <w:tc>
          <w:tcPr>
            <w:tcW w:w="3238" w:type="dxa"/>
            <w:tcBorders>
              <w:top w:val="single" w:sz="4" w:space="0" w:color="000000"/>
              <w:left w:val="single" w:sz="4" w:space="0" w:color="000000"/>
              <w:bottom w:val="single" w:sz="4" w:space="0" w:color="000000"/>
            </w:tcBorders>
            <w:shd w:val="clear" w:color="auto" w:fill="F2F2F2"/>
          </w:tcPr>
          <w:p w14:paraId="53A93D59" w14:textId="77777777" w:rsidR="00CB1A9D" w:rsidRPr="0014178B" w:rsidRDefault="00CB1A9D" w:rsidP="00950342">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1EA36DA1" w14:textId="64849BB1" w:rsidR="00CB1A9D" w:rsidRPr="0014178B" w:rsidRDefault="00B70AD9" w:rsidP="00950342">
            <w:pPr>
              <w:snapToGrid w:val="0"/>
              <w:jc w:val="center"/>
              <w:rPr>
                <w:b/>
              </w:rPr>
            </w:pPr>
            <w:r>
              <w:rPr>
                <w:b/>
              </w:rPr>
              <w:t>-</w:t>
            </w:r>
          </w:p>
        </w:tc>
        <w:tc>
          <w:tcPr>
            <w:tcW w:w="3356" w:type="dxa"/>
            <w:tcBorders>
              <w:top w:val="single" w:sz="4" w:space="0" w:color="000000"/>
              <w:left w:val="single" w:sz="4" w:space="0" w:color="000000"/>
              <w:bottom w:val="single" w:sz="4" w:space="0" w:color="000000"/>
            </w:tcBorders>
            <w:shd w:val="clear" w:color="auto" w:fill="F2F2F2"/>
          </w:tcPr>
          <w:p w14:paraId="7EB17B59" w14:textId="77777777" w:rsidR="00CB1A9D" w:rsidRPr="0014178B" w:rsidRDefault="00CB1A9D" w:rsidP="00950342">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9D5F892" w14:textId="4E55B25C" w:rsidR="00CB1A9D" w:rsidRPr="00B31458" w:rsidRDefault="00B70AD9" w:rsidP="00950342">
            <w:pPr>
              <w:snapToGrid w:val="0"/>
              <w:jc w:val="center"/>
              <w:rPr>
                <w:b/>
              </w:rPr>
            </w:pPr>
            <w:r>
              <w:rPr>
                <w:b/>
              </w:rPr>
              <w:t>-</w:t>
            </w:r>
          </w:p>
        </w:tc>
      </w:tr>
    </w:tbl>
    <w:p w14:paraId="499C3B2C" w14:textId="77777777" w:rsidR="00CB1A9D" w:rsidRDefault="00CB1A9D" w:rsidP="00CB1A9D">
      <w:pPr>
        <w:jc w:val="both"/>
        <w:rPr>
          <w:color w:val="4F81BD"/>
        </w:rPr>
      </w:pPr>
    </w:p>
    <w:p w14:paraId="0996DFDA" w14:textId="77777777" w:rsidR="00CB1A9D" w:rsidRDefault="00CB1A9D" w:rsidP="00CB1A9D">
      <w:pPr>
        <w:jc w:val="center"/>
        <w:rPr>
          <w:color w:val="4F81BD"/>
        </w:rPr>
      </w:pPr>
    </w:p>
    <w:p w14:paraId="7C167201" w14:textId="77777777" w:rsidR="00CB1A9D" w:rsidRDefault="00CB1A9D" w:rsidP="00CB1A9D">
      <w:pPr>
        <w:jc w:val="center"/>
        <w:rPr>
          <w:color w:val="4F81BD"/>
        </w:rPr>
      </w:pPr>
    </w:p>
    <w:p w14:paraId="042078F8" w14:textId="30757DF2" w:rsidR="00CB1A9D" w:rsidRDefault="00CB1A9D" w:rsidP="00CB1A9D">
      <w:pPr>
        <w:jc w:val="center"/>
        <w:rPr>
          <w:color w:val="4F81BD"/>
        </w:rPr>
      </w:pPr>
    </w:p>
    <w:p w14:paraId="266D6DE1" w14:textId="4F1D16B9" w:rsidR="00BE2CD4" w:rsidRDefault="00BE2CD4" w:rsidP="00CB1A9D">
      <w:pPr>
        <w:jc w:val="center"/>
        <w:rPr>
          <w:color w:val="4F81BD"/>
        </w:rPr>
      </w:pPr>
    </w:p>
    <w:p w14:paraId="29FD83B6" w14:textId="19B53FC0" w:rsidR="00BE2CD4" w:rsidRDefault="00BE2CD4" w:rsidP="00CB1A9D">
      <w:pPr>
        <w:jc w:val="center"/>
        <w:rPr>
          <w:color w:val="4F81BD"/>
        </w:rPr>
      </w:pPr>
    </w:p>
    <w:p w14:paraId="595B60B8" w14:textId="219A66FC" w:rsidR="00A52E3C" w:rsidRDefault="00A52E3C" w:rsidP="00CB1A9D">
      <w:pPr>
        <w:jc w:val="center"/>
        <w:rPr>
          <w:color w:val="4F81BD"/>
        </w:rPr>
      </w:pPr>
    </w:p>
    <w:p w14:paraId="3B6D99DA" w14:textId="77777777" w:rsidR="00A52E3C" w:rsidRDefault="00A52E3C" w:rsidP="00CB1A9D">
      <w:pPr>
        <w:jc w:val="center"/>
        <w:rPr>
          <w:color w:val="4F81BD"/>
        </w:rPr>
      </w:pPr>
    </w:p>
    <w:p w14:paraId="48FFAAC2" w14:textId="77777777" w:rsidR="00BE2CD4" w:rsidRDefault="00BE2CD4" w:rsidP="00CB1A9D">
      <w:pPr>
        <w:jc w:val="center"/>
        <w:rPr>
          <w:color w:val="4F81BD"/>
        </w:rPr>
      </w:pPr>
    </w:p>
    <w:p w14:paraId="6CCD6515" w14:textId="77777777" w:rsidR="00CB1A9D" w:rsidRDefault="00CB1A9D" w:rsidP="00CB1A9D">
      <w:pPr>
        <w:jc w:val="center"/>
        <w:rPr>
          <w:color w:val="4F81BD"/>
        </w:rPr>
      </w:pPr>
    </w:p>
    <w:p w14:paraId="1EABD02A" w14:textId="77777777" w:rsidR="00CB1A9D" w:rsidRDefault="00CB1A9D" w:rsidP="00CB1A9D">
      <w:pPr>
        <w:jc w:val="center"/>
        <w:rPr>
          <w:color w:val="4F81BD"/>
        </w:rPr>
      </w:pPr>
    </w:p>
    <w:p w14:paraId="405DA6B6" w14:textId="61E319A9" w:rsidR="00CB1A9D" w:rsidRPr="00BE2CD4" w:rsidRDefault="00BE2CD4" w:rsidP="00BE2CD4">
      <w:pPr>
        <w:rPr>
          <w:color w:val="4F81BD"/>
        </w:rPr>
      </w:pPr>
      <w:r>
        <w:rPr>
          <w:b/>
          <w:color w:val="C00000"/>
        </w:rPr>
        <w:lastRenderedPageBreak/>
        <w:t>12.</w:t>
      </w:r>
      <w:r w:rsidR="00CB1A9D" w:rsidRPr="00BE2CD4">
        <w:rPr>
          <w:b/>
          <w:color w:val="C00000"/>
        </w:rPr>
        <w:t>Davaların Temizlenme Oranları</w:t>
      </w:r>
      <w:r w:rsidR="00CB1A9D">
        <w:rPr>
          <w:rStyle w:val="DipnotBavurusu6"/>
          <w:b/>
          <w:color w:val="C00000"/>
        </w:rPr>
        <w:footnoteReference w:id="22"/>
      </w:r>
      <w:r w:rsidR="00CB1A9D" w:rsidRPr="00BE2CD4">
        <w:rPr>
          <w:b/>
          <w:color w:val="C00000"/>
        </w:rPr>
        <w:t xml:space="preserve"> ve Reel Çalışma Oranları </w:t>
      </w:r>
    </w:p>
    <w:tbl>
      <w:tblPr>
        <w:tblpPr w:leftFromText="141" w:rightFromText="141" w:vertAnchor="text" w:horzAnchor="page" w:tblpX="1006" w:tblpY="326"/>
        <w:tblW w:w="10597" w:type="dxa"/>
        <w:tblLayout w:type="fixed"/>
        <w:tblLook w:val="0000" w:firstRow="0" w:lastRow="0" w:firstColumn="0" w:lastColumn="0" w:noHBand="0" w:noVBand="0"/>
      </w:tblPr>
      <w:tblGrid>
        <w:gridCol w:w="2383"/>
        <w:gridCol w:w="1363"/>
        <w:gridCol w:w="1324"/>
        <w:gridCol w:w="992"/>
        <w:gridCol w:w="1559"/>
        <w:gridCol w:w="1559"/>
        <w:gridCol w:w="1417"/>
      </w:tblGrid>
      <w:tr w:rsidR="00CB1A9D" w14:paraId="6FB0B042" w14:textId="77777777" w:rsidTr="00950342">
        <w:trPr>
          <w:trHeight w:val="224"/>
        </w:trPr>
        <w:tc>
          <w:tcPr>
            <w:tcW w:w="7621" w:type="dxa"/>
            <w:gridSpan w:val="5"/>
            <w:tcBorders>
              <w:top w:val="single" w:sz="4" w:space="0" w:color="000000"/>
              <w:left w:val="single" w:sz="4" w:space="0" w:color="000000"/>
              <w:bottom w:val="single" w:sz="4" w:space="0" w:color="000000"/>
              <w:right w:val="single" w:sz="4" w:space="0" w:color="000000"/>
            </w:tcBorders>
            <w:shd w:val="clear" w:color="auto" w:fill="C00000"/>
          </w:tcPr>
          <w:p w14:paraId="63D16A95" w14:textId="77777777" w:rsidR="00CB1A9D" w:rsidRDefault="00CB1A9D" w:rsidP="00950342">
            <w:pPr>
              <w:jc w:val="center"/>
            </w:pPr>
            <w:r>
              <w:rPr>
                <w:b/>
                <w:color w:val="FFFFFF"/>
              </w:rPr>
              <w:t>Davaların Temizlenme ve Reel Çalışma Oranları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73F2C77E" w14:textId="77777777" w:rsidR="00CB1A9D" w:rsidRDefault="00CB1A9D" w:rsidP="00950342">
            <w:pPr>
              <w:jc w:val="center"/>
              <w:rPr>
                <w:b/>
                <w:color w:val="FFFFFF"/>
              </w:rPr>
            </w:pPr>
          </w:p>
        </w:tc>
        <w:tc>
          <w:tcPr>
            <w:tcW w:w="1417" w:type="dxa"/>
            <w:tcBorders>
              <w:top w:val="single" w:sz="4" w:space="0" w:color="000000"/>
              <w:left w:val="single" w:sz="4" w:space="0" w:color="000000"/>
              <w:bottom w:val="single" w:sz="4" w:space="0" w:color="000000"/>
              <w:right w:val="single" w:sz="4" w:space="0" w:color="000000"/>
            </w:tcBorders>
            <w:shd w:val="clear" w:color="auto" w:fill="C00000"/>
          </w:tcPr>
          <w:p w14:paraId="43DC2628" w14:textId="77777777" w:rsidR="00CB1A9D" w:rsidRDefault="00CB1A9D" w:rsidP="00950342">
            <w:pPr>
              <w:jc w:val="center"/>
              <w:rPr>
                <w:b/>
                <w:color w:val="FFFFFF"/>
              </w:rPr>
            </w:pPr>
          </w:p>
        </w:tc>
      </w:tr>
      <w:tr w:rsidR="00CB1A9D" w14:paraId="41F1C1AA" w14:textId="77777777" w:rsidTr="00950342">
        <w:trPr>
          <w:trHeight w:val="686"/>
        </w:trPr>
        <w:tc>
          <w:tcPr>
            <w:tcW w:w="2383" w:type="dxa"/>
            <w:tcBorders>
              <w:top w:val="single" w:sz="4" w:space="0" w:color="000000"/>
              <w:left w:val="single" w:sz="4" w:space="0" w:color="000000"/>
              <w:bottom w:val="single" w:sz="4" w:space="0" w:color="000000"/>
            </w:tcBorders>
            <w:shd w:val="clear" w:color="auto" w:fill="auto"/>
          </w:tcPr>
          <w:p w14:paraId="6866CB1C" w14:textId="77777777" w:rsidR="00CB1A9D" w:rsidRDefault="00CB1A9D" w:rsidP="00950342">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4A8AEA2E" w14:textId="77777777" w:rsidR="00CB1A9D" w:rsidRDefault="00CB1A9D" w:rsidP="00950342">
            <w:pPr>
              <w:jc w:val="center"/>
              <w:rPr>
                <w:b/>
              </w:rPr>
            </w:pPr>
            <w:r>
              <w:rPr>
                <w:b/>
              </w:rPr>
              <w:t>Yıl İçerisinde Gelen Dosya Sayısı</w:t>
            </w:r>
          </w:p>
        </w:tc>
        <w:tc>
          <w:tcPr>
            <w:tcW w:w="1324" w:type="dxa"/>
            <w:tcBorders>
              <w:top w:val="single" w:sz="4" w:space="0" w:color="000000"/>
              <w:left w:val="single" w:sz="4" w:space="0" w:color="000000"/>
              <w:bottom w:val="single" w:sz="4" w:space="0" w:color="000000"/>
            </w:tcBorders>
            <w:shd w:val="clear" w:color="auto" w:fill="auto"/>
          </w:tcPr>
          <w:p w14:paraId="4E46CDF6" w14:textId="1DA756E2" w:rsidR="00CB1A9D" w:rsidRDefault="00CB1A9D" w:rsidP="00950342">
            <w:pPr>
              <w:jc w:val="center"/>
              <w:rPr>
                <w:b/>
              </w:rPr>
            </w:pPr>
            <w:r>
              <w:rPr>
                <w:b/>
              </w:rPr>
              <w:t xml:space="preserve">Bir Önceki Yıldan Devreden </w:t>
            </w:r>
          </w:p>
        </w:tc>
        <w:tc>
          <w:tcPr>
            <w:tcW w:w="992" w:type="dxa"/>
            <w:tcBorders>
              <w:top w:val="single" w:sz="4" w:space="0" w:color="000000"/>
              <w:left w:val="single" w:sz="4" w:space="0" w:color="000000"/>
              <w:bottom w:val="single" w:sz="4" w:space="0" w:color="000000"/>
            </w:tcBorders>
            <w:shd w:val="clear" w:color="auto" w:fill="auto"/>
          </w:tcPr>
          <w:p w14:paraId="0D583BC0" w14:textId="77777777" w:rsidR="00CB1A9D" w:rsidRDefault="00CB1A9D" w:rsidP="00950342">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F8DF03" w14:textId="77777777" w:rsidR="00CB1A9D" w:rsidRDefault="00CB1A9D" w:rsidP="00950342">
            <w:pPr>
              <w:jc w:val="center"/>
              <w:rPr>
                <w:b/>
              </w:rPr>
            </w:pPr>
            <w:r w:rsidRPr="00641273">
              <w:rPr>
                <w:b/>
              </w:rPr>
              <w:t>Temizlenme</w:t>
            </w:r>
            <w:r>
              <w:rPr>
                <w:b/>
              </w:rPr>
              <w:t xml:space="preserve"> Oranı</w:t>
            </w:r>
          </w:p>
          <w:p w14:paraId="42903AA6" w14:textId="77777777" w:rsidR="00CB1A9D" w:rsidRDefault="00CB1A9D" w:rsidP="00950342">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3226D3DD" w14:textId="77777777" w:rsidR="00CB1A9D" w:rsidRPr="00807086" w:rsidRDefault="00CB1A9D" w:rsidP="00950342">
            <w:pPr>
              <w:jc w:val="center"/>
              <w:rPr>
                <w:b/>
              </w:rPr>
            </w:pPr>
            <w:r>
              <w:rPr>
                <w:b/>
              </w:rPr>
              <w:t>Bir önceki yıl Temizlenme Oranı</w:t>
            </w:r>
          </w:p>
        </w:tc>
        <w:tc>
          <w:tcPr>
            <w:tcW w:w="1417" w:type="dxa"/>
            <w:tcBorders>
              <w:top w:val="single" w:sz="4" w:space="0" w:color="000000"/>
              <w:left w:val="single" w:sz="4" w:space="0" w:color="000000"/>
              <w:bottom w:val="single" w:sz="4" w:space="0" w:color="000000"/>
              <w:right w:val="single" w:sz="4" w:space="0" w:color="000000"/>
            </w:tcBorders>
          </w:tcPr>
          <w:p w14:paraId="169A8BCC" w14:textId="77777777" w:rsidR="00CB1A9D" w:rsidRPr="00807086" w:rsidRDefault="00CB1A9D" w:rsidP="00950342">
            <w:pPr>
              <w:jc w:val="center"/>
              <w:rPr>
                <w:b/>
              </w:rPr>
            </w:pPr>
            <w:r w:rsidRPr="00807086">
              <w:rPr>
                <w:b/>
              </w:rPr>
              <w:t>Reel Çalışma Oranı</w:t>
            </w:r>
          </w:p>
        </w:tc>
      </w:tr>
      <w:tr w:rsidR="001759E9" w14:paraId="41C17A88"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729F6534" w14:textId="56196C4A" w:rsidR="001759E9" w:rsidRDefault="002517CB" w:rsidP="001759E9">
            <w:r>
              <w:t xml:space="preserve">Kandıra </w:t>
            </w:r>
            <w:r w:rsidR="001759E9">
              <w:t>1.Asliye Ceza Mahkemesi</w:t>
            </w:r>
          </w:p>
        </w:tc>
        <w:tc>
          <w:tcPr>
            <w:tcW w:w="1363" w:type="dxa"/>
            <w:tcBorders>
              <w:top w:val="single" w:sz="4" w:space="0" w:color="000000"/>
              <w:left w:val="single" w:sz="4" w:space="0" w:color="000000"/>
              <w:bottom w:val="single" w:sz="4" w:space="0" w:color="000000"/>
            </w:tcBorders>
            <w:shd w:val="clear" w:color="auto" w:fill="auto"/>
          </w:tcPr>
          <w:p w14:paraId="67FA82E9" w14:textId="359EA76E" w:rsidR="001759E9" w:rsidRPr="00017EA7" w:rsidRDefault="001759E9" w:rsidP="001759E9">
            <w:pPr>
              <w:snapToGrid w:val="0"/>
              <w:jc w:val="center"/>
            </w:pPr>
            <w:r>
              <w:t>680</w:t>
            </w:r>
          </w:p>
        </w:tc>
        <w:tc>
          <w:tcPr>
            <w:tcW w:w="1324" w:type="dxa"/>
            <w:tcBorders>
              <w:top w:val="single" w:sz="4" w:space="0" w:color="000000"/>
              <w:left w:val="single" w:sz="4" w:space="0" w:color="000000"/>
              <w:bottom w:val="single" w:sz="4" w:space="0" w:color="000000"/>
            </w:tcBorders>
            <w:shd w:val="clear" w:color="auto" w:fill="auto"/>
          </w:tcPr>
          <w:p w14:paraId="107D0AC6" w14:textId="23AF45C0" w:rsidR="001759E9" w:rsidRPr="00017EA7" w:rsidRDefault="001759E9" w:rsidP="001759E9">
            <w:pPr>
              <w:snapToGrid w:val="0"/>
              <w:jc w:val="center"/>
            </w:pPr>
            <w:r>
              <w:t>464</w:t>
            </w:r>
          </w:p>
        </w:tc>
        <w:tc>
          <w:tcPr>
            <w:tcW w:w="992" w:type="dxa"/>
            <w:tcBorders>
              <w:top w:val="single" w:sz="4" w:space="0" w:color="000000"/>
              <w:left w:val="single" w:sz="4" w:space="0" w:color="000000"/>
              <w:bottom w:val="single" w:sz="4" w:space="0" w:color="000000"/>
            </w:tcBorders>
            <w:shd w:val="clear" w:color="auto" w:fill="auto"/>
          </w:tcPr>
          <w:p w14:paraId="28131783" w14:textId="08990E80" w:rsidR="001759E9" w:rsidRPr="00017EA7" w:rsidRDefault="001759E9" w:rsidP="001759E9">
            <w:pPr>
              <w:snapToGrid w:val="0"/>
              <w:jc w:val="center"/>
            </w:pPr>
            <w:r>
              <w:t>633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79BE4C" w14:textId="65A0219B" w:rsidR="001759E9" w:rsidRPr="00017EA7" w:rsidRDefault="001759E9" w:rsidP="001759E9">
            <w:pPr>
              <w:snapToGrid w:val="0"/>
              <w:jc w:val="center"/>
            </w:pPr>
            <w:r>
              <w:t>%93,09</w:t>
            </w:r>
          </w:p>
        </w:tc>
        <w:tc>
          <w:tcPr>
            <w:tcW w:w="1559" w:type="dxa"/>
            <w:tcBorders>
              <w:top w:val="single" w:sz="4" w:space="0" w:color="000000"/>
              <w:left w:val="single" w:sz="4" w:space="0" w:color="000000"/>
              <w:bottom w:val="single" w:sz="4" w:space="0" w:color="000000"/>
              <w:right w:val="single" w:sz="4" w:space="0" w:color="000000"/>
            </w:tcBorders>
          </w:tcPr>
          <w:p w14:paraId="7C867546" w14:textId="7916789B" w:rsidR="001759E9" w:rsidRPr="00017EA7" w:rsidRDefault="001759E9" w:rsidP="001759E9">
            <w:pPr>
              <w:snapToGrid w:val="0"/>
              <w:jc w:val="center"/>
            </w:pPr>
            <w:r>
              <w:t>%102,52</w:t>
            </w:r>
          </w:p>
        </w:tc>
        <w:tc>
          <w:tcPr>
            <w:tcW w:w="1417" w:type="dxa"/>
            <w:tcBorders>
              <w:top w:val="single" w:sz="4" w:space="0" w:color="000000"/>
              <w:left w:val="single" w:sz="4" w:space="0" w:color="000000"/>
              <w:bottom w:val="single" w:sz="4" w:space="0" w:color="000000"/>
              <w:right w:val="single" w:sz="4" w:space="0" w:color="000000"/>
            </w:tcBorders>
          </w:tcPr>
          <w:p w14:paraId="4D4DEE72" w14:textId="06BA9904" w:rsidR="001759E9" w:rsidRPr="00017EA7" w:rsidRDefault="001759E9" w:rsidP="001759E9">
            <w:pPr>
              <w:snapToGrid w:val="0"/>
              <w:jc w:val="center"/>
            </w:pPr>
            <w:r>
              <w:t>%55</w:t>
            </w:r>
          </w:p>
        </w:tc>
      </w:tr>
      <w:tr w:rsidR="00F119F6" w14:paraId="0FC238E4"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36869B8F" w14:textId="709230D1" w:rsidR="00F119F6" w:rsidRDefault="00BA58C5" w:rsidP="00F119F6">
            <w:r>
              <w:t xml:space="preserve">Kandıra </w:t>
            </w:r>
            <w:r w:rsidR="00F119F6">
              <w:t>2.Asliye Ceza Mahkemesi</w:t>
            </w:r>
          </w:p>
        </w:tc>
        <w:tc>
          <w:tcPr>
            <w:tcW w:w="1363" w:type="dxa"/>
            <w:tcBorders>
              <w:top w:val="single" w:sz="4" w:space="0" w:color="000000"/>
              <w:left w:val="single" w:sz="4" w:space="0" w:color="000000"/>
              <w:bottom w:val="single" w:sz="4" w:space="0" w:color="000000"/>
            </w:tcBorders>
            <w:shd w:val="clear" w:color="auto" w:fill="auto"/>
          </w:tcPr>
          <w:p w14:paraId="650A82DB" w14:textId="29C83947" w:rsidR="00F119F6" w:rsidRPr="00017EA7" w:rsidRDefault="00F119F6" w:rsidP="00F119F6">
            <w:pPr>
              <w:snapToGrid w:val="0"/>
              <w:jc w:val="center"/>
            </w:pPr>
            <w:r>
              <w:t>1050</w:t>
            </w:r>
          </w:p>
        </w:tc>
        <w:tc>
          <w:tcPr>
            <w:tcW w:w="1324" w:type="dxa"/>
            <w:tcBorders>
              <w:top w:val="single" w:sz="4" w:space="0" w:color="000000"/>
              <w:left w:val="single" w:sz="4" w:space="0" w:color="000000"/>
              <w:bottom w:val="single" w:sz="4" w:space="0" w:color="000000"/>
            </w:tcBorders>
            <w:shd w:val="clear" w:color="auto" w:fill="auto"/>
          </w:tcPr>
          <w:p w14:paraId="5F4AF774" w14:textId="014A10C5" w:rsidR="00F119F6" w:rsidRPr="00017EA7" w:rsidRDefault="00F119F6" w:rsidP="00F119F6">
            <w:pPr>
              <w:snapToGrid w:val="0"/>
              <w:jc w:val="center"/>
            </w:pPr>
            <w:r>
              <w:t>561</w:t>
            </w:r>
          </w:p>
        </w:tc>
        <w:tc>
          <w:tcPr>
            <w:tcW w:w="992" w:type="dxa"/>
            <w:tcBorders>
              <w:top w:val="single" w:sz="4" w:space="0" w:color="000000"/>
              <w:left w:val="single" w:sz="4" w:space="0" w:color="000000"/>
              <w:bottom w:val="single" w:sz="4" w:space="0" w:color="000000"/>
            </w:tcBorders>
            <w:shd w:val="clear" w:color="auto" w:fill="auto"/>
          </w:tcPr>
          <w:p w14:paraId="5A040C8F" w14:textId="1171FCFB" w:rsidR="00F119F6" w:rsidRPr="00017EA7" w:rsidRDefault="00F119F6" w:rsidP="00F119F6">
            <w:pPr>
              <w:snapToGrid w:val="0"/>
              <w:jc w:val="center"/>
            </w:pPr>
            <w:r>
              <w:t>1118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62A79C" w14:textId="5D02F17D" w:rsidR="00F119F6" w:rsidRPr="00017EA7" w:rsidRDefault="00F119F6" w:rsidP="00F119F6">
            <w:pPr>
              <w:snapToGrid w:val="0"/>
              <w:jc w:val="center"/>
            </w:pPr>
            <w:r>
              <w:t>%106,4</w:t>
            </w:r>
          </w:p>
        </w:tc>
        <w:tc>
          <w:tcPr>
            <w:tcW w:w="1559" w:type="dxa"/>
            <w:tcBorders>
              <w:top w:val="single" w:sz="4" w:space="0" w:color="000000"/>
              <w:left w:val="single" w:sz="4" w:space="0" w:color="000000"/>
              <w:bottom w:val="single" w:sz="4" w:space="0" w:color="000000"/>
              <w:right w:val="single" w:sz="4" w:space="0" w:color="000000"/>
            </w:tcBorders>
          </w:tcPr>
          <w:p w14:paraId="2BC4E776" w14:textId="54F7389D" w:rsidR="00F119F6" w:rsidRPr="00017EA7" w:rsidRDefault="00F119F6" w:rsidP="00F119F6">
            <w:pPr>
              <w:snapToGrid w:val="0"/>
              <w:jc w:val="center"/>
            </w:pPr>
            <w:r>
              <w:t>%77,5</w:t>
            </w:r>
          </w:p>
        </w:tc>
        <w:tc>
          <w:tcPr>
            <w:tcW w:w="1417" w:type="dxa"/>
            <w:tcBorders>
              <w:top w:val="single" w:sz="4" w:space="0" w:color="000000"/>
              <w:left w:val="single" w:sz="4" w:space="0" w:color="000000"/>
              <w:bottom w:val="single" w:sz="4" w:space="0" w:color="000000"/>
              <w:right w:val="single" w:sz="4" w:space="0" w:color="000000"/>
            </w:tcBorders>
          </w:tcPr>
          <w:p w14:paraId="3BF060E6" w14:textId="2B43CC48" w:rsidR="00F119F6" w:rsidRPr="00017EA7" w:rsidRDefault="00F119F6" w:rsidP="00F119F6">
            <w:pPr>
              <w:snapToGrid w:val="0"/>
              <w:jc w:val="center"/>
            </w:pPr>
            <w:r>
              <w:t>%69</w:t>
            </w:r>
          </w:p>
        </w:tc>
      </w:tr>
      <w:tr w:rsidR="00095420" w14:paraId="20F8285C"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3A8C16B0" w14:textId="3367C653" w:rsidR="00095420" w:rsidRDefault="00BA58C5" w:rsidP="00F119F6">
            <w:r>
              <w:t xml:space="preserve">Kandıra </w:t>
            </w:r>
            <w:r w:rsidR="00095420">
              <w:t>3.Asliye Ceza Mahkemesi</w:t>
            </w:r>
          </w:p>
        </w:tc>
        <w:tc>
          <w:tcPr>
            <w:tcW w:w="1363" w:type="dxa"/>
            <w:tcBorders>
              <w:top w:val="single" w:sz="4" w:space="0" w:color="000000"/>
              <w:left w:val="single" w:sz="4" w:space="0" w:color="000000"/>
              <w:bottom w:val="single" w:sz="4" w:space="0" w:color="000000"/>
            </w:tcBorders>
            <w:shd w:val="clear" w:color="auto" w:fill="auto"/>
          </w:tcPr>
          <w:p w14:paraId="2B4F3694" w14:textId="7338AD76" w:rsidR="00095420" w:rsidRDefault="00095420" w:rsidP="00F119F6">
            <w:pPr>
              <w:snapToGrid w:val="0"/>
              <w:jc w:val="center"/>
            </w:pPr>
            <w:r>
              <w:t>791</w:t>
            </w:r>
          </w:p>
        </w:tc>
        <w:tc>
          <w:tcPr>
            <w:tcW w:w="1324" w:type="dxa"/>
            <w:tcBorders>
              <w:top w:val="single" w:sz="4" w:space="0" w:color="000000"/>
              <w:left w:val="single" w:sz="4" w:space="0" w:color="000000"/>
              <w:bottom w:val="single" w:sz="4" w:space="0" w:color="000000"/>
            </w:tcBorders>
            <w:shd w:val="clear" w:color="auto" w:fill="auto"/>
          </w:tcPr>
          <w:p w14:paraId="18EDA109" w14:textId="17D83777" w:rsidR="00095420" w:rsidRDefault="00095420" w:rsidP="00F119F6">
            <w:pPr>
              <w:snapToGrid w:val="0"/>
              <w:jc w:val="center"/>
            </w:pPr>
            <w:r>
              <w:t>560</w:t>
            </w:r>
          </w:p>
        </w:tc>
        <w:tc>
          <w:tcPr>
            <w:tcW w:w="992" w:type="dxa"/>
            <w:tcBorders>
              <w:top w:val="single" w:sz="4" w:space="0" w:color="000000"/>
              <w:left w:val="single" w:sz="4" w:space="0" w:color="000000"/>
              <w:bottom w:val="single" w:sz="4" w:space="0" w:color="000000"/>
            </w:tcBorders>
            <w:shd w:val="clear" w:color="auto" w:fill="auto"/>
          </w:tcPr>
          <w:p w14:paraId="6F47A4DE" w14:textId="433A2E37" w:rsidR="00095420" w:rsidRDefault="00095420" w:rsidP="00F119F6">
            <w:pPr>
              <w:snapToGrid w:val="0"/>
              <w:jc w:val="center"/>
            </w:pPr>
            <w:r>
              <w:t>849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8CC73F" w14:textId="0ABEDE63" w:rsidR="00095420" w:rsidRDefault="00095420" w:rsidP="00F119F6">
            <w:pPr>
              <w:snapToGrid w:val="0"/>
              <w:jc w:val="center"/>
            </w:pPr>
            <w:r>
              <w:t>%107,33</w:t>
            </w:r>
          </w:p>
        </w:tc>
        <w:tc>
          <w:tcPr>
            <w:tcW w:w="1559" w:type="dxa"/>
            <w:tcBorders>
              <w:top w:val="single" w:sz="4" w:space="0" w:color="000000"/>
              <w:left w:val="single" w:sz="4" w:space="0" w:color="000000"/>
              <w:bottom w:val="single" w:sz="4" w:space="0" w:color="000000"/>
              <w:right w:val="single" w:sz="4" w:space="0" w:color="000000"/>
            </w:tcBorders>
          </w:tcPr>
          <w:p w14:paraId="75C47341" w14:textId="6C6A0B0C" w:rsidR="00095420" w:rsidRDefault="00095420" w:rsidP="00F119F6">
            <w:pPr>
              <w:snapToGrid w:val="0"/>
              <w:jc w:val="center"/>
            </w:pPr>
            <w:r>
              <w:t>%24,5</w:t>
            </w:r>
          </w:p>
        </w:tc>
        <w:tc>
          <w:tcPr>
            <w:tcW w:w="1417" w:type="dxa"/>
            <w:tcBorders>
              <w:top w:val="single" w:sz="4" w:space="0" w:color="000000"/>
              <w:left w:val="single" w:sz="4" w:space="0" w:color="000000"/>
              <w:bottom w:val="single" w:sz="4" w:space="0" w:color="000000"/>
              <w:right w:val="single" w:sz="4" w:space="0" w:color="000000"/>
            </w:tcBorders>
          </w:tcPr>
          <w:p w14:paraId="0C868DBC" w14:textId="2E80E1A6" w:rsidR="00095420" w:rsidRDefault="00095420" w:rsidP="00F119F6">
            <w:pPr>
              <w:snapToGrid w:val="0"/>
              <w:jc w:val="center"/>
            </w:pPr>
            <w:r>
              <w:t>%62</w:t>
            </w:r>
          </w:p>
        </w:tc>
      </w:tr>
      <w:tr w:rsidR="004417F3" w14:paraId="7DB38724"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14D64460" w14:textId="6A02C967" w:rsidR="004417F3" w:rsidRDefault="00BA58C5" w:rsidP="00F119F6">
            <w:r>
              <w:t xml:space="preserve">Kandıra </w:t>
            </w:r>
            <w:r w:rsidR="004417F3">
              <w:t>1.Asliye Hukuk Mahkemesi</w:t>
            </w:r>
          </w:p>
        </w:tc>
        <w:tc>
          <w:tcPr>
            <w:tcW w:w="1363" w:type="dxa"/>
            <w:tcBorders>
              <w:top w:val="single" w:sz="4" w:space="0" w:color="000000"/>
              <w:left w:val="single" w:sz="4" w:space="0" w:color="000000"/>
              <w:bottom w:val="single" w:sz="4" w:space="0" w:color="000000"/>
            </w:tcBorders>
            <w:shd w:val="clear" w:color="auto" w:fill="auto"/>
          </w:tcPr>
          <w:p w14:paraId="7B09D7FC" w14:textId="051322FB" w:rsidR="004417F3" w:rsidRDefault="007464EB" w:rsidP="00F119F6">
            <w:pPr>
              <w:snapToGrid w:val="0"/>
              <w:jc w:val="center"/>
            </w:pPr>
            <w:r>
              <w:t>499</w:t>
            </w:r>
          </w:p>
        </w:tc>
        <w:tc>
          <w:tcPr>
            <w:tcW w:w="1324" w:type="dxa"/>
            <w:tcBorders>
              <w:top w:val="single" w:sz="4" w:space="0" w:color="000000"/>
              <w:left w:val="single" w:sz="4" w:space="0" w:color="000000"/>
              <w:bottom w:val="single" w:sz="4" w:space="0" w:color="000000"/>
            </w:tcBorders>
            <w:shd w:val="clear" w:color="auto" w:fill="auto"/>
          </w:tcPr>
          <w:p w14:paraId="43AFD8D4" w14:textId="2A0DE338" w:rsidR="004417F3" w:rsidRDefault="007464EB" w:rsidP="00F119F6">
            <w:pPr>
              <w:snapToGrid w:val="0"/>
              <w:jc w:val="center"/>
            </w:pPr>
            <w:r>
              <w:t>375</w:t>
            </w:r>
          </w:p>
        </w:tc>
        <w:tc>
          <w:tcPr>
            <w:tcW w:w="992" w:type="dxa"/>
            <w:tcBorders>
              <w:top w:val="single" w:sz="4" w:space="0" w:color="000000"/>
              <w:left w:val="single" w:sz="4" w:space="0" w:color="000000"/>
              <w:bottom w:val="single" w:sz="4" w:space="0" w:color="000000"/>
            </w:tcBorders>
            <w:shd w:val="clear" w:color="auto" w:fill="auto"/>
          </w:tcPr>
          <w:p w14:paraId="4C1E27A3" w14:textId="77487409" w:rsidR="004417F3" w:rsidRDefault="007464EB" w:rsidP="00F119F6">
            <w:pPr>
              <w:snapToGrid w:val="0"/>
              <w:jc w:val="center"/>
            </w:pPr>
            <w:r>
              <w:t>498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E38443" w14:textId="42267BE0" w:rsidR="004417F3" w:rsidRDefault="007464EB" w:rsidP="00F119F6">
            <w:pPr>
              <w:snapToGrid w:val="0"/>
              <w:jc w:val="center"/>
            </w:pPr>
            <w:r>
              <w:t>99</w:t>
            </w:r>
          </w:p>
        </w:tc>
        <w:tc>
          <w:tcPr>
            <w:tcW w:w="1559" w:type="dxa"/>
            <w:tcBorders>
              <w:top w:val="single" w:sz="4" w:space="0" w:color="000000"/>
              <w:left w:val="single" w:sz="4" w:space="0" w:color="000000"/>
              <w:bottom w:val="single" w:sz="4" w:space="0" w:color="000000"/>
              <w:right w:val="single" w:sz="4" w:space="0" w:color="000000"/>
            </w:tcBorders>
          </w:tcPr>
          <w:p w14:paraId="2255D555" w14:textId="70ECF178" w:rsidR="004417F3" w:rsidRDefault="007464EB" w:rsidP="00F119F6">
            <w:pPr>
              <w:snapToGrid w:val="0"/>
              <w:jc w:val="center"/>
            </w:pPr>
            <w:r>
              <w:t>138</w:t>
            </w:r>
          </w:p>
        </w:tc>
        <w:tc>
          <w:tcPr>
            <w:tcW w:w="1417" w:type="dxa"/>
            <w:tcBorders>
              <w:top w:val="single" w:sz="4" w:space="0" w:color="000000"/>
              <w:left w:val="single" w:sz="4" w:space="0" w:color="000000"/>
              <w:bottom w:val="single" w:sz="4" w:space="0" w:color="000000"/>
              <w:right w:val="single" w:sz="4" w:space="0" w:color="000000"/>
            </w:tcBorders>
          </w:tcPr>
          <w:p w14:paraId="51E5F34C" w14:textId="3DD0D1FE" w:rsidR="004417F3" w:rsidRDefault="007464EB" w:rsidP="00F119F6">
            <w:pPr>
              <w:snapToGrid w:val="0"/>
              <w:jc w:val="center"/>
            </w:pPr>
            <w:r>
              <w:t>0,56</w:t>
            </w:r>
          </w:p>
        </w:tc>
      </w:tr>
      <w:tr w:rsidR="00EA28CE" w14:paraId="6881ACF4"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37A0B510" w14:textId="07F564E4" w:rsidR="00EA28CE" w:rsidRDefault="00BA58C5" w:rsidP="00EA28CE">
            <w:r>
              <w:t xml:space="preserve">Kandıra </w:t>
            </w:r>
            <w:r w:rsidR="00EA28CE">
              <w:t>2.Asliye Hukuk Mahkemesi</w:t>
            </w:r>
          </w:p>
        </w:tc>
        <w:tc>
          <w:tcPr>
            <w:tcW w:w="1363" w:type="dxa"/>
            <w:tcBorders>
              <w:top w:val="single" w:sz="4" w:space="0" w:color="000000"/>
              <w:left w:val="single" w:sz="4" w:space="0" w:color="000000"/>
              <w:bottom w:val="single" w:sz="4" w:space="0" w:color="000000"/>
            </w:tcBorders>
            <w:shd w:val="clear" w:color="auto" w:fill="auto"/>
          </w:tcPr>
          <w:p w14:paraId="2B4EF364" w14:textId="64B60516" w:rsidR="00EA28CE" w:rsidRDefault="00EA28CE" w:rsidP="00EA28CE">
            <w:pPr>
              <w:snapToGrid w:val="0"/>
              <w:jc w:val="center"/>
            </w:pPr>
            <w:r>
              <w:t>391</w:t>
            </w:r>
          </w:p>
        </w:tc>
        <w:tc>
          <w:tcPr>
            <w:tcW w:w="1324" w:type="dxa"/>
            <w:tcBorders>
              <w:top w:val="single" w:sz="4" w:space="0" w:color="000000"/>
              <w:left w:val="single" w:sz="4" w:space="0" w:color="000000"/>
              <w:bottom w:val="single" w:sz="4" w:space="0" w:color="000000"/>
            </w:tcBorders>
            <w:shd w:val="clear" w:color="auto" w:fill="auto"/>
          </w:tcPr>
          <w:p w14:paraId="0EDC0F3C" w14:textId="35EE0C56" w:rsidR="00EA28CE" w:rsidRDefault="00EA28CE" w:rsidP="00EA28CE">
            <w:pPr>
              <w:snapToGrid w:val="0"/>
              <w:jc w:val="center"/>
            </w:pPr>
            <w:r>
              <w:t>156</w:t>
            </w:r>
          </w:p>
        </w:tc>
        <w:tc>
          <w:tcPr>
            <w:tcW w:w="992" w:type="dxa"/>
            <w:tcBorders>
              <w:top w:val="single" w:sz="4" w:space="0" w:color="000000"/>
              <w:left w:val="single" w:sz="4" w:space="0" w:color="000000"/>
              <w:bottom w:val="single" w:sz="4" w:space="0" w:color="000000"/>
            </w:tcBorders>
            <w:shd w:val="clear" w:color="auto" w:fill="auto"/>
          </w:tcPr>
          <w:p w14:paraId="2B412459" w14:textId="085C15F0" w:rsidR="00EA28CE" w:rsidRDefault="00EA28CE" w:rsidP="00EA28CE">
            <w:pPr>
              <w:snapToGrid w:val="0"/>
              <w:jc w:val="center"/>
            </w:pPr>
            <w:r>
              <w:t>216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1C42F8" w14:textId="4FC251BB" w:rsidR="00EA28CE" w:rsidRDefault="00EA28CE" w:rsidP="00EA28CE">
            <w:pPr>
              <w:snapToGrid w:val="0"/>
              <w:jc w:val="center"/>
            </w:pPr>
            <w:r>
              <w:t>55</w:t>
            </w:r>
          </w:p>
        </w:tc>
        <w:tc>
          <w:tcPr>
            <w:tcW w:w="1559" w:type="dxa"/>
            <w:tcBorders>
              <w:top w:val="single" w:sz="4" w:space="0" w:color="000000"/>
              <w:left w:val="single" w:sz="4" w:space="0" w:color="000000"/>
              <w:bottom w:val="single" w:sz="4" w:space="0" w:color="000000"/>
              <w:right w:val="single" w:sz="4" w:space="0" w:color="000000"/>
            </w:tcBorders>
          </w:tcPr>
          <w:p w14:paraId="40421FBA" w14:textId="6CC65FF4" w:rsidR="00EA28CE" w:rsidRDefault="00EA28CE" w:rsidP="00EA28CE">
            <w:pPr>
              <w:snapToGrid w:val="0"/>
              <w:jc w:val="center"/>
            </w:pPr>
            <w:r>
              <w:t>51</w:t>
            </w:r>
          </w:p>
        </w:tc>
        <w:tc>
          <w:tcPr>
            <w:tcW w:w="1417" w:type="dxa"/>
            <w:tcBorders>
              <w:top w:val="single" w:sz="4" w:space="0" w:color="000000"/>
              <w:left w:val="single" w:sz="4" w:space="0" w:color="000000"/>
              <w:bottom w:val="single" w:sz="4" w:space="0" w:color="000000"/>
              <w:right w:val="single" w:sz="4" w:space="0" w:color="000000"/>
            </w:tcBorders>
          </w:tcPr>
          <w:p w14:paraId="43C7F152" w14:textId="115BF87F" w:rsidR="00EA28CE" w:rsidRDefault="00EA28CE" w:rsidP="00EA28CE">
            <w:pPr>
              <w:snapToGrid w:val="0"/>
              <w:jc w:val="center"/>
            </w:pPr>
            <w:r>
              <w:t>0,39</w:t>
            </w:r>
          </w:p>
        </w:tc>
      </w:tr>
      <w:tr w:rsidR="00EA28CE" w14:paraId="1C3FD0BB"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290D346F" w14:textId="6C2C2497" w:rsidR="00EA28CE" w:rsidRDefault="00BA58C5" w:rsidP="00EA28CE">
            <w:r>
              <w:t xml:space="preserve">Kandıra </w:t>
            </w:r>
            <w:r w:rsidR="00EA28CE">
              <w:t>3.Asliye Hukuk Mahkemesi</w:t>
            </w:r>
          </w:p>
        </w:tc>
        <w:tc>
          <w:tcPr>
            <w:tcW w:w="1363" w:type="dxa"/>
            <w:tcBorders>
              <w:top w:val="single" w:sz="4" w:space="0" w:color="000000"/>
              <w:left w:val="single" w:sz="4" w:space="0" w:color="000000"/>
              <w:bottom w:val="single" w:sz="4" w:space="0" w:color="000000"/>
            </w:tcBorders>
            <w:shd w:val="clear" w:color="auto" w:fill="auto"/>
          </w:tcPr>
          <w:p w14:paraId="7AA1433D" w14:textId="3A59B9AF" w:rsidR="00EA28CE" w:rsidRPr="008729F4" w:rsidRDefault="00EA28CE" w:rsidP="00EA28CE">
            <w:pPr>
              <w:snapToGrid w:val="0"/>
              <w:jc w:val="center"/>
            </w:pPr>
            <w:r>
              <w:t>390</w:t>
            </w:r>
          </w:p>
        </w:tc>
        <w:tc>
          <w:tcPr>
            <w:tcW w:w="1324" w:type="dxa"/>
            <w:tcBorders>
              <w:top w:val="single" w:sz="4" w:space="0" w:color="000000"/>
              <w:left w:val="single" w:sz="4" w:space="0" w:color="000000"/>
              <w:bottom w:val="single" w:sz="4" w:space="0" w:color="000000"/>
            </w:tcBorders>
            <w:shd w:val="clear" w:color="auto" w:fill="auto"/>
          </w:tcPr>
          <w:p w14:paraId="179D6EDA" w14:textId="489A0297" w:rsidR="00EA28CE" w:rsidRPr="008729F4" w:rsidRDefault="00EA28CE" w:rsidP="00EA28CE">
            <w:pPr>
              <w:snapToGrid w:val="0"/>
              <w:jc w:val="center"/>
            </w:pPr>
            <w:r>
              <w:t>169</w:t>
            </w:r>
          </w:p>
        </w:tc>
        <w:tc>
          <w:tcPr>
            <w:tcW w:w="992" w:type="dxa"/>
            <w:tcBorders>
              <w:top w:val="single" w:sz="4" w:space="0" w:color="000000"/>
              <w:left w:val="single" w:sz="4" w:space="0" w:color="000000"/>
              <w:bottom w:val="single" w:sz="4" w:space="0" w:color="000000"/>
            </w:tcBorders>
            <w:shd w:val="clear" w:color="auto" w:fill="auto"/>
          </w:tcPr>
          <w:p w14:paraId="0DB2660F" w14:textId="2B6F4C19" w:rsidR="00EA28CE" w:rsidRPr="008729F4" w:rsidRDefault="00EA28CE" w:rsidP="00EA28CE">
            <w:pPr>
              <w:snapToGrid w:val="0"/>
              <w:jc w:val="center"/>
            </w:pPr>
            <w:r>
              <w:t>211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01FE28" w14:textId="5BF64511" w:rsidR="00EA28CE" w:rsidRPr="008729F4" w:rsidRDefault="00EA28CE" w:rsidP="00EA28CE">
            <w:pPr>
              <w:snapToGrid w:val="0"/>
              <w:jc w:val="center"/>
            </w:pPr>
            <w:r>
              <w:t>54</w:t>
            </w:r>
          </w:p>
        </w:tc>
        <w:tc>
          <w:tcPr>
            <w:tcW w:w="1559" w:type="dxa"/>
            <w:tcBorders>
              <w:top w:val="single" w:sz="4" w:space="0" w:color="000000"/>
              <w:left w:val="single" w:sz="4" w:space="0" w:color="000000"/>
              <w:bottom w:val="single" w:sz="4" w:space="0" w:color="000000"/>
              <w:right w:val="single" w:sz="4" w:space="0" w:color="000000"/>
            </w:tcBorders>
          </w:tcPr>
          <w:p w14:paraId="377FFA8E" w14:textId="3A755659" w:rsidR="00EA28CE" w:rsidRPr="008729F4" w:rsidRDefault="00EA28CE" w:rsidP="00EA28CE">
            <w:pPr>
              <w:snapToGrid w:val="0"/>
              <w:jc w:val="center"/>
            </w:pPr>
            <w:r>
              <w:t>16</w:t>
            </w:r>
          </w:p>
        </w:tc>
        <w:tc>
          <w:tcPr>
            <w:tcW w:w="1417" w:type="dxa"/>
            <w:tcBorders>
              <w:top w:val="single" w:sz="4" w:space="0" w:color="000000"/>
              <w:left w:val="single" w:sz="4" w:space="0" w:color="000000"/>
              <w:bottom w:val="single" w:sz="4" w:space="0" w:color="000000"/>
              <w:right w:val="single" w:sz="4" w:space="0" w:color="000000"/>
            </w:tcBorders>
          </w:tcPr>
          <w:p w14:paraId="43BBF200" w14:textId="0118F64C" w:rsidR="00EA28CE" w:rsidRPr="008729F4" w:rsidRDefault="00EA28CE" w:rsidP="00EA28CE">
            <w:pPr>
              <w:snapToGrid w:val="0"/>
              <w:jc w:val="center"/>
            </w:pPr>
            <w:r>
              <w:t>0,37</w:t>
            </w:r>
          </w:p>
        </w:tc>
      </w:tr>
      <w:tr w:rsidR="00EA28CE" w14:paraId="17B3156F"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57374A88" w14:textId="7484A3AC" w:rsidR="00EA28CE" w:rsidRDefault="00BA58C5" w:rsidP="00EA28CE">
            <w:r>
              <w:t xml:space="preserve">Kandıra </w:t>
            </w:r>
            <w:r w:rsidR="00EA28CE">
              <w:t>Sulh Ceza Hâkimliği</w:t>
            </w:r>
          </w:p>
          <w:p w14:paraId="7F3330DF" w14:textId="77777777" w:rsidR="00EA28CE" w:rsidRDefault="00EA28CE" w:rsidP="00EA28CE"/>
        </w:tc>
        <w:tc>
          <w:tcPr>
            <w:tcW w:w="1363" w:type="dxa"/>
            <w:tcBorders>
              <w:top w:val="single" w:sz="4" w:space="0" w:color="000000"/>
              <w:left w:val="single" w:sz="4" w:space="0" w:color="000000"/>
              <w:bottom w:val="single" w:sz="4" w:space="0" w:color="000000"/>
            </w:tcBorders>
            <w:shd w:val="clear" w:color="auto" w:fill="auto"/>
          </w:tcPr>
          <w:p w14:paraId="69E6E9AC" w14:textId="7DCABA55" w:rsidR="00EA28CE" w:rsidRPr="00017EA7" w:rsidRDefault="00D33C46" w:rsidP="00EA28CE">
            <w:pPr>
              <w:snapToGrid w:val="0"/>
              <w:jc w:val="center"/>
            </w:pPr>
            <w:r>
              <w:t>1397</w:t>
            </w:r>
          </w:p>
        </w:tc>
        <w:tc>
          <w:tcPr>
            <w:tcW w:w="1324" w:type="dxa"/>
            <w:tcBorders>
              <w:top w:val="single" w:sz="4" w:space="0" w:color="000000"/>
              <w:left w:val="single" w:sz="4" w:space="0" w:color="000000"/>
              <w:bottom w:val="single" w:sz="4" w:space="0" w:color="000000"/>
            </w:tcBorders>
            <w:shd w:val="clear" w:color="auto" w:fill="auto"/>
          </w:tcPr>
          <w:p w14:paraId="5A9F65B1" w14:textId="359FFD87" w:rsidR="00EA28CE" w:rsidRPr="00017EA7" w:rsidRDefault="00D33C46" w:rsidP="00EA28CE">
            <w:pPr>
              <w:snapToGrid w:val="0"/>
              <w:jc w:val="center"/>
            </w:pPr>
            <w:r>
              <w:t>114</w:t>
            </w:r>
          </w:p>
        </w:tc>
        <w:tc>
          <w:tcPr>
            <w:tcW w:w="992" w:type="dxa"/>
            <w:tcBorders>
              <w:top w:val="single" w:sz="4" w:space="0" w:color="000000"/>
              <w:left w:val="single" w:sz="4" w:space="0" w:color="000000"/>
              <w:bottom w:val="single" w:sz="4" w:space="0" w:color="000000"/>
            </w:tcBorders>
            <w:shd w:val="clear" w:color="auto" w:fill="auto"/>
          </w:tcPr>
          <w:p w14:paraId="300D1AF5" w14:textId="306F3F65" w:rsidR="00EA28CE" w:rsidRPr="00017EA7" w:rsidRDefault="00D33C46" w:rsidP="00EA28CE">
            <w:pPr>
              <w:snapToGrid w:val="0"/>
              <w:jc w:val="center"/>
            </w:pPr>
            <w:r>
              <w:t>1467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CFF2D0" w14:textId="67C91839" w:rsidR="00EA28CE" w:rsidRPr="00017EA7" w:rsidRDefault="00D33C46" w:rsidP="00EA28CE">
            <w:pPr>
              <w:snapToGrid w:val="0"/>
              <w:jc w:val="center"/>
            </w:pPr>
            <w:r>
              <w:t>%97,08</w:t>
            </w:r>
          </w:p>
        </w:tc>
        <w:tc>
          <w:tcPr>
            <w:tcW w:w="1559" w:type="dxa"/>
            <w:tcBorders>
              <w:top w:val="single" w:sz="4" w:space="0" w:color="000000"/>
              <w:left w:val="single" w:sz="4" w:space="0" w:color="000000"/>
              <w:bottom w:val="single" w:sz="4" w:space="0" w:color="000000"/>
              <w:right w:val="single" w:sz="4" w:space="0" w:color="000000"/>
            </w:tcBorders>
          </w:tcPr>
          <w:p w14:paraId="21A2C5D2" w14:textId="2E264276" w:rsidR="00EA28CE" w:rsidRPr="00017EA7" w:rsidRDefault="00D33C46" w:rsidP="00EA28CE">
            <w:pPr>
              <w:snapToGrid w:val="0"/>
              <w:jc w:val="center"/>
            </w:pPr>
            <w:r>
              <w:t>%91</w:t>
            </w:r>
          </w:p>
        </w:tc>
        <w:tc>
          <w:tcPr>
            <w:tcW w:w="1417" w:type="dxa"/>
            <w:tcBorders>
              <w:top w:val="single" w:sz="4" w:space="0" w:color="000000"/>
              <w:left w:val="single" w:sz="4" w:space="0" w:color="000000"/>
              <w:bottom w:val="single" w:sz="4" w:space="0" w:color="000000"/>
              <w:right w:val="single" w:sz="4" w:space="0" w:color="000000"/>
            </w:tcBorders>
          </w:tcPr>
          <w:p w14:paraId="7C8BBBDD" w14:textId="035711C7" w:rsidR="00EA28CE" w:rsidRPr="00017EA7" w:rsidRDefault="00D33C46" w:rsidP="00EA28CE">
            <w:pPr>
              <w:snapToGrid w:val="0"/>
              <w:jc w:val="center"/>
            </w:pPr>
            <w:r>
              <w:t>%97,08</w:t>
            </w:r>
          </w:p>
        </w:tc>
      </w:tr>
      <w:tr w:rsidR="00EA28CE" w14:paraId="12E295D4" w14:textId="77777777" w:rsidTr="00950342">
        <w:trPr>
          <w:trHeight w:val="224"/>
        </w:trPr>
        <w:tc>
          <w:tcPr>
            <w:tcW w:w="2383" w:type="dxa"/>
            <w:tcBorders>
              <w:top w:val="single" w:sz="4" w:space="0" w:color="000000"/>
              <w:left w:val="single" w:sz="4" w:space="0" w:color="000000"/>
              <w:bottom w:val="single" w:sz="4" w:space="0" w:color="000000"/>
            </w:tcBorders>
            <w:shd w:val="clear" w:color="auto" w:fill="auto"/>
          </w:tcPr>
          <w:p w14:paraId="4C49F873" w14:textId="1F87F034" w:rsidR="00EA28CE" w:rsidRDefault="00BA58C5" w:rsidP="00EA28CE">
            <w:r>
              <w:t xml:space="preserve">Kandıra </w:t>
            </w:r>
            <w:r w:rsidR="00EA28CE">
              <w:t>Sulh Hukuk Mahkemesi</w:t>
            </w:r>
          </w:p>
        </w:tc>
        <w:tc>
          <w:tcPr>
            <w:tcW w:w="1363" w:type="dxa"/>
            <w:tcBorders>
              <w:top w:val="single" w:sz="4" w:space="0" w:color="000000"/>
              <w:left w:val="single" w:sz="4" w:space="0" w:color="000000"/>
              <w:bottom w:val="single" w:sz="4" w:space="0" w:color="000000"/>
            </w:tcBorders>
            <w:shd w:val="clear" w:color="auto" w:fill="auto"/>
          </w:tcPr>
          <w:p w14:paraId="4CCD254D" w14:textId="4B464634" w:rsidR="00EA28CE" w:rsidRPr="00017EA7" w:rsidRDefault="00EA28CE" w:rsidP="00EA28CE">
            <w:pPr>
              <w:snapToGrid w:val="0"/>
              <w:jc w:val="center"/>
            </w:pPr>
            <w:r>
              <w:t>1725</w:t>
            </w:r>
          </w:p>
        </w:tc>
        <w:tc>
          <w:tcPr>
            <w:tcW w:w="1324" w:type="dxa"/>
            <w:tcBorders>
              <w:top w:val="single" w:sz="4" w:space="0" w:color="000000"/>
              <w:left w:val="single" w:sz="4" w:space="0" w:color="000000"/>
              <w:bottom w:val="single" w:sz="4" w:space="0" w:color="000000"/>
            </w:tcBorders>
            <w:shd w:val="clear" w:color="auto" w:fill="auto"/>
          </w:tcPr>
          <w:p w14:paraId="751CC66C" w14:textId="4666434E" w:rsidR="00EA28CE" w:rsidRPr="00017EA7" w:rsidRDefault="00EA28CE" w:rsidP="00EA28CE">
            <w:pPr>
              <w:snapToGrid w:val="0"/>
              <w:jc w:val="center"/>
            </w:pPr>
            <w:r>
              <w:t>510</w:t>
            </w:r>
          </w:p>
        </w:tc>
        <w:tc>
          <w:tcPr>
            <w:tcW w:w="992" w:type="dxa"/>
            <w:tcBorders>
              <w:top w:val="single" w:sz="4" w:space="0" w:color="000000"/>
              <w:left w:val="single" w:sz="4" w:space="0" w:color="000000"/>
              <w:bottom w:val="single" w:sz="4" w:space="0" w:color="000000"/>
            </w:tcBorders>
            <w:shd w:val="clear" w:color="auto" w:fill="auto"/>
          </w:tcPr>
          <w:p w14:paraId="6BF51A10" w14:textId="7359E842" w:rsidR="00EA28CE" w:rsidRPr="00017EA7" w:rsidRDefault="00EA28CE" w:rsidP="00EA28CE">
            <w:pPr>
              <w:snapToGrid w:val="0"/>
              <w:jc w:val="center"/>
            </w:pPr>
            <w:r>
              <w:t>1723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4F5C954" w14:textId="6329E64D" w:rsidR="00EA28CE" w:rsidRPr="00017EA7" w:rsidRDefault="00EA28CE" w:rsidP="00EA28CE">
            <w:pPr>
              <w:snapToGrid w:val="0"/>
              <w:jc w:val="center"/>
            </w:pPr>
            <w:r>
              <w:t>99</w:t>
            </w:r>
          </w:p>
        </w:tc>
        <w:tc>
          <w:tcPr>
            <w:tcW w:w="1559" w:type="dxa"/>
            <w:tcBorders>
              <w:top w:val="single" w:sz="4" w:space="0" w:color="000000"/>
              <w:left w:val="single" w:sz="4" w:space="0" w:color="000000"/>
              <w:bottom w:val="single" w:sz="4" w:space="0" w:color="000000"/>
              <w:right w:val="single" w:sz="4" w:space="0" w:color="000000"/>
            </w:tcBorders>
          </w:tcPr>
          <w:p w14:paraId="54397C8C" w14:textId="0EE9120A" w:rsidR="00EA28CE" w:rsidRPr="00017EA7" w:rsidRDefault="00EA28CE" w:rsidP="00EA28CE">
            <w:pPr>
              <w:snapToGrid w:val="0"/>
              <w:jc w:val="center"/>
            </w:pPr>
            <w:r>
              <w:t>94</w:t>
            </w:r>
          </w:p>
        </w:tc>
        <w:tc>
          <w:tcPr>
            <w:tcW w:w="1417" w:type="dxa"/>
            <w:tcBorders>
              <w:top w:val="single" w:sz="4" w:space="0" w:color="000000"/>
              <w:left w:val="single" w:sz="4" w:space="0" w:color="000000"/>
              <w:bottom w:val="single" w:sz="4" w:space="0" w:color="000000"/>
              <w:right w:val="single" w:sz="4" w:space="0" w:color="000000"/>
            </w:tcBorders>
          </w:tcPr>
          <w:p w14:paraId="3C6BE951" w14:textId="61C0830E" w:rsidR="00EA28CE" w:rsidRPr="00017EA7" w:rsidRDefault="00EA28CE" w:rsidP="00EA28CE">
            <w:pPr>
              <w:snapToGrid w:val="0"/>
              <w:jc w:val="center"/>
            </w:pPr>
            <w:r>
              <w:t>0,77</w:t>
            </w:r>
          </w:p>
        </w:tc>
      </w:tr>
    </w:tbl>
    <w:p w14:paraId="068558F7" w14:textId="77777777" w:rsidR="00CB1A9D" w:rsidRDefault="00CB1A9D" w:rsidP="00CB1A9D">
      <w:pPr>
        <w:ind w:left="360"/>
        <w:jc w:val="both"/>
      </w:pPr>
    </w:p>
    <w:p w14:paraId="44B2ADB5" w14:textId="77777777" w:rsidR="00CB1A9D" w:rsidRDefault="00CB1A9D" w:rsidP="00CB1A9D">
      <w:pPr>
        <w:jc w:val="both"/>
      </w:pPr>
    </w:p>
    <w:p w14:paraId="15BED884" w14:textId="77777777" w:rsidR="00CB1A9D" w:rsidRPr="00190038" w:rsidRDefault="00CB1A9D" w:rsidP="00CB1A9D">
      <w:pPr>
        <w:jc w:val="both"/>
        <w:rPr>
          <w:b/>
          <w:bCs/>
          <w:iCs/>
          <w:color w:val="1C04CC"/>
        </w:rPr>
      </w:pPr>
    </w:p>
    <w:p w14:paraId="5584F8AC" w14:textId="77777777" w:rsidR="00CB1A9D" w:rsidRPr="00941665" w:rsidRDefault="00CB1A9D" w:rsidP="00CB1A9D">
      <w:pPr>
        <w:jc w:val="both"/>
        <w:rPr>
          <w:color w:val="7030A0"/>
        </w:rPr>
      </w:pPr>
    </w:p>
    <w:p w14:paraId="6944CB94" w14:textId="7229F5F0" w:rsidR="00CB1A9D" w:rsidRPr="006C28D8" w:rsidRDefault="006C28D8" w:rsidP="006C28D8">
      <w:pPr>
        <w:ind w:left="360"/>
        <w:jc w:val="both"/>
        <w:rPr>
          <w:b/>
          <w:color w:val="C00000"/>
        </w:rPr>
      </w:pPr>
      <w:r>
        <w:rPr>
          <w:b/>
          <w:color w:val="C00000"/>
        </w:rPr>
        <w:t>13</w:t>
      </w:r>
      <w:r w:rsidR="00111F85">
        <w:rPr>
          <w:b/>
          <w:color w:val="C00000"/>
        </w:rPr>
        <w:t>.</w:t>
      </w:r>
      <w:r w:rsidR="00CB1A9D" w:rsidRPr="006C28D8">
        <w:rPr>
          <w:b/>
          <w:color w:val="C00000"/>
        </w:rPr>
        <w:t>Yargılamanın Yenilenmesi (CMK 311</w:t>
      </w:r>
      <w:r w:rsidR="00CB1A9D" w:rsidRPr="002855A8">
        <w:rPr>
          <w:rStyle w:val="DipnotBavurusu2"/>
          <w:color w:val="C00000"/>
        </w:rPr>
        <w:footnoteReference w:id="23"/>
      </w:r>
      <w:r w:rsidR="00CB1A9D" w:rsidRPr="006C28D8">
        <w:rPr>
          <w:b/>
          <w:color w:val="C00000"/>
        </w:rPr>
        <w:t xml:space="preserve"> maddesi) Talep Sayıları</w:t>
      </w:r>
    </w:p>
    <w:p w14:paraId="0F42D897" w14:textId="77777777" w:rsidR="00CB1A9D" w:rsidRPr="002855A8" w:rsidRDefault="00CB1A9D" w:rsidP="00CB1A9D">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CB1A9D" w:rsidRPr="002855A8" w14:paraId="348B3155" w14:textId="77777777" w:rsidTr="00950342">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127BDAF2" w14:textId="77777777" w:rsidR="00CB1A9D" w:rsidRPr="002855A8" w:rsidRDefault="00CB1A9D" w:rsidP="00950342">
            <w:pPr>
              <w:jc w:val="center"/>
            </w:pPr>
            <w:r w:rsidRPr="002855A8">
              <w:rPr>
                <w:b/>
              </w:rPr>
              <w:t>Yargılamanın Yenilenmesi Talebi Dosyaları</w:t>
            </w:r>
          </w:p>
        </w:tc>
      </w:tr>
      <w:tr w:rsidR="00CB1A9D" w:rsidRPr="002855A8" w14:paraId="34E66AAB" w14:textId="77777777" w:rsidTr="00950342">
        <w:tc>
          <w:tcPr>
            <w:tcW w:w="3281" w:type="dxa"/>
            <w:tcBorders>
              <w:top w:val="single" w:sz="4" w:space="0" w:color="000000"/>
              <w:left w:val="single" w:sz="4" w:space="0" w:color="000000"/>
              <w:bottom w:val="single" w:sz="4" w:space="0" w:color="000000"/>
            </w:tcBorders>
            <w:shd w:val="clear" w:color="auto" w:fill="auto"/>
          </w:tcPr>
          <w:p w14:paraId="5AF0654A" w14:textId="77777777" w:rsidR="00CB1A9D" w:rsidRPr="002855A8" w:rsidRDefault="00CB1A9D" w:rsidP="00950342">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536AB8CD" w14:textId="77777777" w:rsidR="00CB1A9D" w:rsidRPr="002855A8" w:rsidRDefault="00CB1A9D" w:rsidP="00950342">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4040600C" w14:textId="77777777" w:rsidR="00CB1A9D" w:rsidRPr="002855A8" w:rsidRDefault="00CB1A9D" w:rsidP="00950342">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0B18275" w14:textId="77777777" w:rsidR="00CB1A9D" w:rsidRPr="002855A8" w:rsidRDefault="00CB1A9D" w:rsidP="00950342">
            <w:pPr>
              <w:jc w:val="center"/>
            </w:pPr>
            <w:r w:rsidRPr="002855A8">
              <w:rPr>
                <w:b/>
              </w:rPr>
              <w:t>Toplam</w:t>
            </w:r>
          </w:p>
        </w:tc>
      </w:tr>
      <w:tr w:rsidR="00CB1A9D" w:rsidRPr="002855A8" w14:paraId="06E792B8" w14:textId="77777777" w:rsidTr="00950342">
        <w:tc>
          <w:tcPr>
            <w:tcW w:w="3281" w:type="dxa"/>
            <w:tcBorders>
              <w:top w:val="single" w:sz="4" w:space="0" w:color="000000"/>
              <w:left w:val="single" w:sz="4" w:space="0" w:color="000000"/>
              <w:bottom w:val="single" w:sz="4" w:space="0" w:color="000000"/>
            </w:tcBorders>
            <w:shd w:val="clear" w:color="auto" w:fill="auto"/>
          </w:tcPr>
          <w:p w14:paraId="0696E363" w14:textId="3D16B1F7" w:rsidR="00CB1A9D" w:rsidRPr="002855A8" w:rsidRDefault="00BA58C5" w:rsidP="00950342">
            <w:r>
              <w:t xml:space="preserve">Kandıra </w:t>
            </w:r>
            <w:r w:rsidR="00CB1A9D">
              <w:t>1.</w:t>
            </w:r>
            <w:r w:rsidR="00CB1A9D"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659E13F5" w14:textId="3F8CE813" w:rsidR="00CB1A9D" w:rsidRPr="00F9074E" w:rsidRDefault="001759E9"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C708F08" w14:textId="120B45E1" w:rsidR="00CB1A9D" w:rsidRPr="00F9074E" w:rsidRDefault="001759E9" w:rsidP="00950342">
            <w:pPr>
              <w:snapToGrid w:val="0"/>
              <w:jc w:val="center"/>
            </w:pPr>
            <w:r>
              <w:t>180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52C1328" w14:textId="014F3525" w:rsidR="00CB1A9D" w:rsidRPr="00F9074E" w:rsidRDefault="009C4DD2" w:rsidP="00950342">
            <w:pPr>
              <w:snapToGrid w:val="0"/>
              <w:jc w:val="center"/>
              <w:rPr>
                <w:b/>
              </w:rPr>
            </w:pPr>
            <w:r>
              <w:rPr>
                <w:b/>
              </w:rPr>
              <w:t>180</w:t>
            </w:r>
          </w:p>
        </w:tc>
      </w:tr>
      <w:tr w:rsidR="00CB1A9D" w:rsidRPr="002855A8" w14:paraId="0436899C" w14:textId="77777777" w:rsidTr="00950342">
        <w:tc>
          <w:tcPr>
            <w:tcW w:w="3281" w:type="dxa"/>
            <w:tcBorders>
              <w:top w:val="single" w:sz="4" w:space="0" w:color="000000"/>
              <w:left w:val="single" w:sz="4" w:space="0" w:color="000000"/>
              <w:bottom w:val="single" w:sz="4" w:space="0" w:color="000000"/>
            </w:tcBorders>
            <w:shd w:val="clear" w:color="auto" w:fill="auto"/>
          </w:tcPr>
          <w:p w14:paraId="7CF43E42" w14:textId="2AB6179D" w:rsidR="00CB1A9D" w:rsidRDefault="00BA58C5" w:rsidP="00950342">
            <w:r>
              <w:t xml:space="preserve">Kandıra </w:t>
            </w:r>
            <w:r w:rsidR="00CB1A9D">
              <w:t>2.Asliye Ceza Mahkemesi</w:t>
            </w:r>
          </w:p>
        </w:tc>
        <w:tc>
          <w:tcPr>
            <w:tcW w:w="1838" w:type="dxa"/>
            <w:tcBorders>
              <w:top w:val="single" w:sz="4" w:space="0" w:color="000000"/>
              <w:left w:val="single" w:sz="4" w:space="0" w:color="000000"/>
              <w:bottom w:val="single" w:sz="4" w:space="0" w:color="000000"/>
            </w:tcBorders>
            <w:shd w:val="clear" w:color="auto" w:fill="auto"/>
          </w:tcPr>
          <w:p w14:paraId="41056AA1" w14:textId="24C552B5" w:rsidR="00CB1A9D" w:rsidRPr="00F9074E" w:rsidRDefault="007B7A25"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7D877AF" w14:textId="06DE5DAF" w:rsidR="00CB1A9D" w:rsidRPr="00F9074E" w:rsidRDefault="007B7A25" w:rsidP="00950342">
            <w:pPr>
              <w:snapToGrid w:val="0"/>
              <w:jc w:val="center"/>
            </w:pPr>
            <w:r>
              <w:t>16</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6743C35" w14:textId="2765FD2C" w:rsidR="00CB1A9D" w:rsidRPr="00F9074E" w:rsidRDefault="007B7A25" w:rsidP="00950342">
            <w:pPr>
              <w:snapToGrid w:val="0"/>
              <w:jc w:val="center"/>
              <w:rPr>
                <w:b/>
              </w:rPr>
            </w:pPr>
            <w:r>
              <w:rPr>
                <w:b/>
              </w:rPr>
              <w:t>16</w:t>
            </w:r>
          </w:p>
        </w:tc>
      </w:tr>
      <w:tr w:rsidR="00095420" w:rsidRPr="002855A8" w14:paraId="5B2B8B7D" w14:textId="77777777" w:rsidTr="00950342">
        <w:tc>
          <w:tcPr>
            <w:tcW w:w="3281" w:type="dxa"/>
            <w:tcBorders>
              <w:top w:val="single" w:sz="4" w:space="0" w:color="000000"/>
              <w:left w:val="single" w:sz="4" w:space="0" w:color="000000"/>
              <w:bottom w:val="single" w:sz="4" w:space="0" w:color="000000"/>
            </w:tcBorders>
            <w:shd w:val="clear" w:color="auto" w:fill="auto"/>
          </w:tcPr>
          <w:p w14:paraId="315959C0" w14:textId="26B4B56F" w:rsidR="00095420" w:rsidRDefault="00BA58C5" w:rsidP="00950342">
            <w:r>
              <w:t xml:space="preserve">Kandıra </w:t>
            </w:r>
            <w:r w:rsidR="00095420">
              <w:t>3.Asliye Ceza Mahkemesi</w:t>
            </w:r>
          </w:p>
        </w:tc>
        <w:tc>
          <w:tcPr>
            <w:tcW w:w="1838" w:type="dxa"/>
            <w:tcBorders>
              <w:top w:val="single" w:sz="4" w:space="0" w:color="000000"/>
              <w:left w:val="single" w:sz="4" w:space="0" w:color="000000"/>
              <w:bottom w:val="single" w:sz="4" w:space="0" w:color="000000"/>
            </w:tcBorders>
            <w:shd w:val="clear" w:color="auto" w:fill="auto"/>
          </w:tcPr>
          <w:p w14:paraId="4BD4DD49" w14:textId="51CFBB23" w:rsidR="00095420" w:rsidRDefault="00095420"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03A1EBF" w14:textId="294B1D49" w:rsidR="00095420" w:rsidRDefault="00095420" w:rsidP="00950342">
            <w:pPr>
              <w:snapToGrid w:val="0"/>
              <w:jc w:val="center"/>
            </w:pPr>
            <w:r>
              <w:t>5</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0BA6E70" w14:textId="41AF3EC1" w:rsidR="00095420" w:rsidRDefault="00095420" w:rsidP="00950342">
            <w:pPr>
              <w:snapToGrid w:val="0"/>
              <w:jc w:val="center"/>
              <w:rPr>
                <w:b/>
              </w:rPr>
            </w:pPr>
            <w:r>
              <w:rPr>
                <w:b/>
              </w:rPr>
              <w:t>5</w:t>
            </w:r>
          </w:p>
        </w:tc>
      </w:tr>
    </w:tbl>
    <w:p w14:paraId="3B49DCAB" w14:textId="77777777" w:rsidR="00CB1A9D" w:rsidRDefault="00CB1A9D" w:rsidP="00CB1A9D"/>
    <w:p w14:paraId="1BA37267" w14:textId="28E8DD27" w:rsidR="00CB1A9D" w:rsidRDefault="00CB1A9D" w:rsidP="00CB1A9D">
      <w:pPr>
        <w:jc w:val="both"/>
        <w:rPr>
          <w:b/>
          <w:bCs/>
          <w:i/>
          <w:iCs/>
          <w:color w:val="0000CC"/>
        </w:rPr>
      </w:pPr>
    </w:p>
    <w:p w14:paraId="0878F59E" w14:textId="237356B6" w:rsidR="00BA58C5" w:rsidRDefault="00BA58C5" w:rsidP="00CB1A9D">
      <w:pPr>
        <w:jc w:val="both"/>
        <w:rPr>
          <w:b/>
          <w:bCs/>
          <w:i/>
          <w:iCs/>
          <w:color w:val="0000CC"/>
        </w:rPr>
      </w:pPr>
    </w:p>
    <w:p w14:paraId="1AD25352" w14:textId="11D3240B" w:rsidR="00BA58C5" w:rsidRDefault="00BA58C5" w:rsidP="00CB1A9D">
      <w:pPr>
        <w:jc w:val="both"/>
        <w:rPr>
          <w:b/>
          <w:bCs/>
          <w:i/>
          <w:iCs/>
          <w:color w:val="0000CC"/>
        </w:rPr>
      </w:pPr>
    </w:p>
    <w:p w14:paraId="6C1A76C3" w14:textId="4E4AFC98" w:rsidR="00BA58C5" w:rsidRDefault="00BA58C5" w:rsidP="00CB1A9D">
      <w:pPr>
        <w:jc w:val="both"/>
        <w:rPr>
          <w:b/>
          <w:bCs/>
          <w:i/>
          <w:iCs/>
          <w:color w:val="0000CC"/>
        </w:rPr>
      </w:pPr>
    </w:p>
    <w:p w14:paraId="2DC92079" w14:textId="17EF7FDA" w:rsidR="00BA58C5" w:rsidRDefault="00BA58C5" w:rsidP="00CB1A9D">
      <w:pPr>
        <w:jc w:val="both"/>
        <w:rPr>
          <w:b/>
          <w:bCs/>
          <w:i/>
          <w:iCs/>
          <w:color w:val="0000CC"/>
        </w:rPr>
      </w:pPr>
    </w:p>
    <w:p w14:paraId="5A088305" w14:textId="139732D5" w:rsidR="00BA58C5" w:rsidRDefault="00BA58C5" w:rsidP="00CB1A9D">
      <w:pPr>
        <w:jc w:val="both"/>
        <w:rPr>
          <w:b/>
          <w:bCs/>
          <w:i/>
          <w:iCs/>
          <w:color w:val="0000CC"/>
        </w:rPr>
      </w:pPr>
    </w:p>
    <w:p w14:paraId="2A85CAF4" w14:textId="77777777" w:rsidR="00BA58C5" w:rsidRDefault="00BA58C5" w:rsidP="00CB1A9D">
      <w:pPr>
        <w:jc w:val="both"/>
        <w:rPr>
          <w:b/>
          <w:bCs/>
          <w:i/>
          <w:iCs/>
          <w:color w:val="0000CC"/>
        </w:rPr>
      </w:pPr>
    </w:p>
    <w:p w14:paraId="68688A92" w14:textId="77777777" w:rsidR="00CB1A9D" w:rsidRPr="00EC49A1" w:rsidRDefault="00CB1A9D" w:rsidP="005626B3">
      <w:pPr>
        <w:pStyle w:val="ListeParagraf"/>
        <w:numPr>
          <w:ilvl w:val="3"/>
          <w:numId w:val="21"/>
        </w:numPr>
        <w:ind w:left="426"/>
        <w:jc w:val="both"/>
        <w:rPr>
          <w:b/>
          <w:color w:val="C00000"/>
        </w:rPr>
      </w:pPr>
      <w:r w:rsidRPr="00EC49A1">
        <w:rPr>
          <w:b/>
          <w:color w:val="C00000"/>
        </w:rPr>
        <w:t>Yargılamanın İadesi (HMK 375</w:t>
      </w:r>
      <w:r>
        <w:rPr>
          <w:rStyle w:val="DipnotBavurusu6"/>
          <w:b/>
          <w:color w:val="C00000"/>
        </w:rPr>
        <w:footnoteReference w:id="24"/>
      </w:r>
      <w:r w:rsidRPr="00EC49A1">
        <w:rPr>
          <w:b/>
          <w:color w:val="C00000"/>
        </w:rPr>
        <w:t xml:space="preserve"> maddesi) Talep Sayıları</w:t>
      </w:r>
    </w:p>
    <w:p w14:paraId="0D98E2E0" w14:textId="77777777" w:rsidR="00CB1A9D" w:rsidRDefault="00CB1A9D" w:rsidP="00CB1A9D">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CB1A9D" w14:paraId="04CC2DCA" w14:textId="77777777" w:rsidTr="00950342">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3D446B11" w14:textId="77777777" w:rsidR="00CB1A9D" w:rsidRDefault="00CB1A9D" w:rsidP="00950342">
            <w:pPr>
              <w:jc w:val="center"/>
            </w:pPr>
            <w:r>
              <w:rPr>
                <w:b/>
                <w:color w:val="FFFFFF"/>
              </w:rPr>
              <w:t>Yargılamanın İadesi Talebi Dosyaları</w:t>
            </w:r>
          </w:p>
        </w:tc>
      </w:tr>
      <w:tr w:rsidR="00CB1A9D" w14:paraId="120F8475" w14:textId="77777777" w:rsidTr="00950342">
        <w:tc>
          <w:tcPr>
            <w:tcW w:w="3281" w:type="dxa"/>
            <w:tcBorders>
              <w:top w:val="single" w:sz="4" w:space="0" w:color="000000"/>
              <w:left w:val="single" w:sz="4" w:space="0" w:color="000000"/>
              <w:bottom w:val="single" w:sz="4" w:space="0" w:color="000000"/>
            </w:tcBorders>
            <w:shd w:val="clear" w:color="auto" w:fill="auto"/>
          </w:tcPr>
          <w:p w14:paraId="28056438" w14:textId="77777777" w:rsidR="00CB1A9D" w:rsidRDefault="00CB1A9D" w:rsidP="00950342">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71E276E8" w14:textId="77777777" w:rsidR="00CB1A9D" w:rsidRDefault="00CB1A9D" w:rsidP="00950342">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17F895D3" w14:textId="77777777" w:rsidR="00CB1A9D" w:rsidRDefault="00CB1A9D" w:rsidP="00950342">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69876BA" w14:textId="77777777" w:rsidR="00CB1A9D" w:rsidRDefault="00CB1A9D" w:rsidP="00950342">
            <w:pPr>
              <w:jc w:val="center"/>
            </w:pPr>
            <w:r>
              <w:rPr>
                <w:b/>
                <w:color w:val="FFFFFF"/>
              </w:rPr>
              <w:t>Toplam</w:t>
            </w:r>
          </w:p>
        </w:tc>
      </w:tr>
      <w:tr w:rsidR="00CB1A9D" w14:paraId="0E4A1DE3" w14:textId="77777777" w:rsidTr="00950342">
        <w:tc>
          <w:tcPr>
            <w:tcW w:w="3281" w:type="dxa"/>
            <w:tcBorders>
              <w:top w:val="single" w:sz="4" w:space="0" w:color="000000"/>
              <w:left w:val="single" w:sz="4" w:space="0" w:color="000000"/>
              <w:bottom w:val="single" w:sz="4" w:space="0" w:color="000000"/>
            </w:tcBorders>
            <w:shd w:val="clear" w:color="auto" w:fill="F2F2F2"/>
          </w:tcPr>
          <w:p w14:paraId="78592988" w14:textId="7DA11D2A" w:rsidR="00CB1A9D" w:rsidRDefault="00BA58C5" w:rsidP="00950342">
            <w:r>
              <w:t xml:space="preserve">Kandıra </w:t>
            </w:r>
            <w:r w:rsidR="004634C6">
              <w:t>1.</w:t>
            </w:r>
            <w:r w:rsidR="00CB1A9D">
              <w:t>Asliye Hukuk Mahkemesi</w:t>
            </w:r>
          </w:p>
        </w:tc>
        <w:tc>
          <w:tcPr>
            <w:tcW w:w="1838" w:type="dxa"/>
            <w:tcBorders>
              <w:top w:val="single" w:sz="4" w:space="0" w:color="000000"/>
              <w:left w:val="single" w:sz="4" w:space="0" w:color="000000"/>
              <w:bottom w:val="single" w:sz="4" w:space="0" w:color="000000"/>
            </w:tcBorders>
            <w:shd w:val="clear" w:color="auto" w:fill="F2F2F2"/>
          </w:tcPr>
          <w:p w14:paraId="0F9B4CFB" w14:textId="49CD0138" w:rsidR="00CB1A9D" w:rsidRDefault="004634C6"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53E4F55A" w14:textId="58B4A2D3" w:rsidR="00CB1A9D" w:rsidRDefault="004634C6"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1A55211" w14:textId="51D96295" w:rsidR="00CB1A9D" w:rsidRDefault="007B7A25" w:rsidP="00950342">
            <w:pPr>
              <w:snapToGrid w:val="0"/>
              <w:jc w:val="center"/>
              <w:rPr>
                <w:b/>
                <w:color w:val="FFFFFF"/>
              </w:rPr>
            </w:pPr>
            <w:r>
              <w:rPr>
                <w:b/>
                <w:color w:val="FFFFFF"/>
              </w:rPr>
              <w:t>-</w:t>
            </w:r>
          </w:p>
        </w:tc>
      </w:tr>
      <w:tr w:rsidR="007B7A25" w14:paraId="11268290" w14:textId="77777777" w:rsidTr="00950342">
        <w:tc>
          <w:tcPr>
            <w:tcW w:w="3281" w:type="dxa"/>
            <w:tcBorders>
              <w:top w:val="single" w:sz="4" w:space="0" w:color="000000"/>
              <w:left w:val="single" w:sz="4" w:space="0" w:color="000000"/>
              <w:bottom w:val="single" w:sz="4" w:space="0" w:color="000000"/>
            </w:tcBorders>
            <w:shd w:val="clear" w:color="auto" w:fill="F2F2F2"/>
          </w:tcPr>
          <w:p w14:paraId="17C75CD4" w14:textId="69C7C79B" w:rsidR="007B7A25" w:rsidRDefault="00BA58C5" w:rsidP="00950342">
            <w:r>
              <w:t xml:space="preserve">Kandıra </w:t>
            </w:r>
            <w:r w:rsidR="007B7A25">
              <w:t>2.Asliye Ceza Mahkemesi</w:t>
            </w:r>
          </w:p>
        </w:tc>
        <w:tc>
          <w:tcPr>
            <w:tcW w:w="1838" w:type="dxa"/>
            <w:tcBorders>
              <w:top w:val="single" w:sz="4" w:space="0" w:color="000000"/>
              <w:left w:val="single" w:sz="4" w:space="0" w:color="000000"/>
              <w:bottom w:val="single" w:sz="4" w:space="0" w:color="000000"/>
            </w:tcBorders>
            <w:shd w:val="clear" w:color="auto" w:fill="F2F2F2"/>
          </w:tcPr>
          <w:p w14:paraId="5641023D" w14:textId="26324104" w:rsidR="007B7A25" w:rsidRDefault="007B7A25"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16FFB41B" w14:textId="70F4FBC2" w:rsidR="007B7A25" w:rsidRDefault="007B7A25"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AAD3065" w14:textId="016B425B" w:rsidR="007B7A25" w:rsidRDefault="007B7A25" w:rsidP="00950342">
            <w:pPr>
              <w:snapToGrid w:val="0"/>
              <w:jc w:val="center"/>
              <w:rPr>
                <w:b/>
                <w:color w:val="FFFFFF"/>
              </w:rPr>
            </w:pPr>
            <w:r>
              <w:rPr>
                <w:b/>
                <w:color w:val="FFFFFF"/>
              </w:rPr>
              <w:t>-</w:t>
            </w:r>
          </w:p>
        </w:tc>
      </w:tr>
      <w:tr w:rsidR="0089687A" w14:paraId="671DC498" w14:textId="77777777" w:rsidTr="00950342">
        <w:tc>
          <w:tcPr>
            <w:tcW w:w="3281" w:type="dxa"/>
            <w:tcBorders>
              <w:top w:val="single" w:sz="4" w:space="0" w:color="000000"/>
              <w:left w:val="single" w:sz="4" w:space="0" w:color="000000"/>
              <w:bottom w:val="single" w:sz="4" w:space="0" w:color="000000"/>
            </w:tcBorders>
            <w:shd w:val="clear" w:color="auto" w:fill="F2F2F2"/>
          </w:tcPr>
          <w:p w14:paraId="52820847" w14:textId="304184C3" w:rsidR="0089687A" w:rsidRDefault="00BA58C5" w:rsidP="00950342">
            <w:r>
              <w:t xml:space="preserve">Kandıra </w:t>
            </w:r>
            <w:r w:rsidR="0089687A">
              <w:t>3.Asliye Ceza Mahkemesi</w:t>
            </w:r>
          </w:p>
        </w:tc>
        <w:tc>
          <w:tcPr>
            <w:tcW w:w="1838" w:type="dxa"/>
            <w:tcBorders>
              <w:top w:val="single" w:sz="4" w:space="0" w:color="000000"/>
              <w:left w:val="single" w:sz="4" w:space="0" w:color="000000"/>
              <w:bottom w:val="single" w:sz="4" w:space="0" w:color="000000"/>
            </w:tcBorders>
            <w:shd w:val="clear" w:color="auto" w:fill="F2F2F2"/>
          </w:tcPr>
          <w:p w14:paraId="61847C1C" w14:textId="59CC9A52" w:rsidR="0089687A" w:rsidRDefault="0089687A"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329A22BA" w14:textId="19490F56" w:rsidR="0089687A" w:rsidRDefault="0089687A"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E330A44" w14:textId="22DE1E07" w:rsidR="0089687A" w:rsidRDefault="0089687A" w:rsidP="00950342">
            <w:pPr>
              <w:snapToGrid w:val="0"/>
              <w:jc w:val="center"/>
              <w:rPr>
                <w:b/>
                <w:color w:val="FFFFFF"/>
              </w:rPr>
            </w:pPr>
            <w:r>
              <w:rPr>
                <w:b/>
                <w:color w:val="FFFFFF"/>
              </w:rPr>
              <w:t>-</w:t>
            </w:r>
          </w:p>
        </w:tc>
      </w:tr>
      <w:tr w:rsidR="00CB1A9D" w14:paraId="495FD917" w14:textId="77777777" w:rsidTr="00950342">
        <w:tc>
          <w:tcPr>
            <w:tcW w:w="3281" w:type="dxa"/>
            <w:tcBorders>
              <w:top w:val="single" w:sz="4" w:space="0" w:color="000000"/>
              <w:left w:val="single" w:sz="4" w:space="0" w:color="000000"/>
              <w:bottom w:val="single" w:sz="4" w:space="0" w:color="000000"/>
            </w:tcBorders>
            <w:shd w:val="clear" w:color="auto" w:fill="auto"/>
          </w:tcPr>
          <w:p w14:paraId="4C693A6C" w14:textId="5C8F058E" w:rsidR="00CB1A9D" w:rsidRDefault="00BA58C5" w:rsidP="00950342">
            <w:r>
              <w:t xml:space="preserve">Kandıra </w:t>
            </w:r>
            <w:r w:rsidR="00CB1A9D">
              <w:t>Sulh Hukuk Mahkemesi</w:t>
            </w:r>
          </w:p>
        </w:tc>
        <w:tc>
          <w:tcPr>
            <w:tcW w:w="1838" w:type="dxa"/>
            <w:tcBorders>
              <w:top w:val="single" w:sz="4" w:space="0" w:color="000000"/>
              <w:left w:val="single" w:sz="4" w:space="0" w:color="000000"/>
              <w:bottom w:val="single" w:sz="4" w:space="0" w:color="000000"/>
            </w:tcBorders>
            <w:shd w:val="clear" w:color="auto" w:fill="auto"/>
          </w:tcPr>
          <w:p w14:paraId="7BF31A78" w14:textId="3B36136D" w:rsidR="00CB1A9D" w:rsidRDefault="00AD6FFB" w:rsidP="0095034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84B7A9C" w14:textId="24940ECC" w:rsidR="00CB1A9D" w:rsidRDefault="00AD6FFB" w:rsidP="0095034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2AB86D1" w14:textId="5F08658D" w:rsidR="00CB1A9D" w:rsidRDefault="00AD6FFB" w:rsidP="00950342">
            <w:pPr>
              <w:snapToGrid w:val="0"/>
              <w:jc w:val="center"/>
              <w:rPr>
                <w:b/>
                <w:color w:val="FFFFFF"/>
              </w:rPr>
            </w:pPr>
            <w:r>
              <w:rPr>
                <w:b/>
                <w:color w:val="FFFFFF"/>
              </w:rPr>
              <w:t>-</w:t>
            </w:r>
          </w:p>
        </w:tc>
      </w:tr>
    </w:tbl>
    <w:p w14:paraId="3637CAFF" w14:textId="0F64109D" w:rsidR="00CB1A9D" w:rsidRDefault="00CB1A9D" w:rsidP="00CB1A9D">
      <w:pPr>
        <w:jc w:val="both"/>
      </w:pPr>
    </w:p>
    <w:p w14:paraId="0CDE18C0" w14:textId="699FA8A8" w:rsidR="009A41F3" w:rsidRDefault="009A41F3" w:rsidP="00CB1A9D">
      <w:pPr>
        <w:jc w:val="both"/>
      </w:pPr>
    </w:p>
    <w:p w14:paraId="2D161E02" w14:textId="32FA4B1F" w:rsidR="009A41F3" w:rsidRDefault="009A41F3" w:rsidP="00CB1A9D">
      <w:pPr>
        <w:jc w:val="both"/>
      </w:pPr>
    </w:p>
    <w:p w14:paraId="4720BAE1" w14:textId="77777777" w:rsidR="009A41F3" w:rsidRDefault="009A41F3" w:rsidP="00CB1A9D">
      <w:pPr>
        <w:jc w:val="both"/>
      </w:pPr>
    </w:p>
    <w:p w14:paraId="1573722E" w14:textId="2DBC7FBC" w:rsidR="00CB1A9D" w:rsidRPr="009A41F3" w:rsidRDefault="009A41F3" w:rsidP="009A41F3">
      <w:pPr>
        <w:ind w:left="360"/>
        <w:jc w:val="both"/>
        <w:rPr>
          <w:b/>
          <w:color w:val="C00000"/>
        </w:rPr>
      </w:pPr>
      <w:r>
        <w:rPr>
          <w:b/>
          <w:color w:val="C00000"/>
        </w:rPr>
        <w:t>13.</w:t>
      </w:r>
      <w:r w:rsidR="00CB1A9D" w:rsidRPr="009A41F3">
        <w:rPr>
          <w:b/>
          <w:color w:val="C00000"/>
        </w:rPr>
        <w:t xml:space="preserve"> Temyiz ve İstinaf İncelemelerine Giden Dosya Sayıları</w:t>
      </w:r>
    </w:p>
    <w:p w14:paraId="08F00483" w14:textId="77777777" w:rsidR="00CB1A9D" w:rsidRPr="00652ABF" w:rsidRDefault="00CB1A9D" w:rsidP="00CB1A9D">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CB1A9D" w:rsidRPr="00652ABF" w14:paraId="783A872B" w14:textId="77777777" w:rsidTr="00950342">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7AE9D919" w14:textId="77777777" w:rsidR="00CB1A9D" w:rsidRPr="00652ABF" w:rsidRDefault="00CB1A9D" w:rsidP="00950342">
            <w:pPr>
              <w:jc w:val="center"/>
              <w:rPr>
                <w:color w:val="00B050"/>
              </w:rPr>
            </w:pPr>
            <w:r w:rsidRPr="008F4F98">
              <w:rPr>
                <w:b/>
                <w:color w:val="FFFFFF" w:themeColor="background1"/>
              </w:rPr>
              <w:t>Temyiz İncelemesine Giden Dosya Bilgileri</w:t>
            </w:r>
          </w:p>
        </w:tc>
      </w:tr>
      <w:tr w:rsidR="00CB1A9D" w14:paraId="01365887" w14:textId="77777777" w:rsidTr="00950342">
        <w:tc>
          <w:tcPr>
            <w:tcW w:w="2835" w:type="dxa"/>
            <w:tcBorders>
              <w:top w:val="single" w:sz="4" w:space="0" w:color="000000"/>
              <w:left w:val="single" w:sz="4" w:space="0" w:color="000000"/>
              <w:bottom w:val="single" w:sz="4" w:space="0" w:color="000000"/>
            </w:tcBorders>
            <w:shd w:val="clear" w:color="auto" w:fill="auto"/>
          </w:tcPr>
          <w:p w14:paraId="78607CD2" w14:textId="77777777" w:rsidR="00CB1A9D" w:rsidRPr="007011CB" w:rsidRDefault="00CB1A9D" w:rsidP="00950342">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28A17C67" w14:textId="77777777" w:rsidR="00CB1A9D" w:rsidRPr="007011CB" w:rsidRDefault="00CB1A9D" w:rsidP="00950342">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562E357D" w14:textId="77777777" w:rsidR="00CB1A9D" w:rsidRPr="007011CB" w:rsidRDefault="00CB1A9D" w:rsidP="00950342">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45C6CD7C" w14:textId="77777777" w:rsidR="00CB1A9D" w:rsidRPr="007011CB" w:rsidRDefault="00CB1A9D" w:rsidP="00950342">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76C5D60D" w14:textId="77777777" w:rsidR="00CB1A9D" w:rsidRPr="007011CB" w:rsidRDefault="00CB1A9D" w:rsidP="00950342">
            <w:pPr>
              <w:jc w:val="center"/>
              <w:rPr>
                <w:b/>
                <w:sz w:val="20"/>
                <w:szCs w:val="20"/>
              </w:rPr>
            </w:pPr>
            <w:r w:rsidRPr="007011CB">
              <w:rPr>
                <w:b/>
                <w:sz w:val="20"/>
                <w:szCs w:val="20"/>
              </w:rPr>
              <w:t>Düzelterek</w:t>
            </w:r>
          </w:p>
          <w:p w14:paraId="1EB19FEB" w14:textId="77777777" w:rsidR="00CB1A9D" w:rsidRPr="007011CB" w:rsidRDefault="00CB1A9D" w:rsidP="00950342">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1F50C321" w14:textId="77777777" w:rsidR="00CB1A9D" w:rsidRPr="007011CB" w:rsidRDefault="00CB1A9D" w:rsidP="00950342">
            <w:pPr>
              <w:jc w:val="center"/>
              <w:rPr>
                <w:b/>
                <w:sz w:val="20"/>
                <w:szCs w:val="20"/>
              </w:rPr>
            </w:pPr>
            <w:r w:rsidRPr="007011CB">
              <w:rPr>
                <w:b/>
                <w:sz w:val="20"/>
                <w:szCs w:val="20"/>
              </w:rPr>
              <w:t>Geri</w:t>
            </w:r>
          </w:p>
          <w:p w14:paraId="785A8AC6" w14:textId="77777777" w:rsidR="00CB1A9D" w:rsidRPr="007011CB" w:rsidRDefault="00CB1A9D" w:rsidP="00950342">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448ABA33" w14:textId="77777777" w:rsidR="00CB1A9D" w:rsidRPr="007011CB" w:rsidRDefault="00CB1A9D" w:rsidP="00950342">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9162280" w14:textId="77777777" w:rsidR="00CB1A9D" w:rsidRPr="007011CB" w:rsidRDefault="00CB1A9D" w:rsidP="00950342">
            <w:pPr>
              <w:jc w:val="center"/>
              <w:rPr>
                <w:sz w:val="20"/>
                <w:szCs w:val="20"/>
              </w:rPr>
            </w:pPr>
            <w:r w:rsidRPr="007011CB">
              <w:rPr>
                <w:b/>
                <w:color w:val="FFFFFF"/>
                <w:sz w:val="20"/>
                <w:szCs w:val="20"/>
              </w:rPr>
              <w:t>Giden</w:t>
            </w:r>
          </w:p>
        </w:tc>
      </w:tr>
      <w:tr w:rsidR="00CB1A9D" w14:paraId="487A94CB" w14:textId="77777777" w:rsidTr="00950342">
        <w:tc>
          <w:tcPr>
            <w:tcW w:w="2835" w:type="dxa"/>
            <w:tcBorders>
              <w:top w:val="single" w:sz="4" w:space="0" w:color="000000"/>
              <w:left w:val="single" w:sz="4" w:space="0" w:color="000000"/>
              <w:bottom w:val="single" w:sz="4" w:space="0" w:color="000000"/>
            </w:tcBorders>
            <w:shd w:val="clear" w:color="auto" w:fill="auto"/>
          </w:tcPr>
          <w:p w14:paraId="1CEEE639" w14:textId="75D4F4D2" w:rsidR="00CB1A9D" w:rsidRPr="007011CB" w:rsidRDefault="00BA58C5" w:rsidP="00950342">
            <w:pPr>
              <w:rPr>
                <w:sz w:val="22"/>
                <w:szCs w:val="22"/>
              </w:rPr>
            </w:pPr>
            <w:r>
              <w:t xml:space="preserve">Kandıra </w:t>
            </w:r>
            <w:r w:rsidR="00CB1A9D">
              <w:rPr>
                <w:sz w:val="22"/>
                <w:szCs w:val="22"/>
              </w:rPr>
              <w:t>1.</w:t>
            </w:r>
            <w:r w:rsidR="00CB1A9D"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auto"/>
          </w:tcPr>
          <w:p w14:paraId="1402CE82" w14:textId="55848042" w:rsidR="00CB1A9D" w:rsidRDefault="001759E9" w:rsidP="00950342">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4AB9203D" w14:textId="573954AB" w:rsidR="00CB1A9D" w:rsidRDefault="001759E9" w:rsidP="00950342">
            <w:pPr>
              <w:snapToGrid w:val="0"/>
              <w:jc w:val="center"/>
            </w:pPr>
            <w:r>
              <w:t>3</w:t>
            </w:r>
          </w:p>
        </w:tc>
        <w:tc>
          <w:tcPr>
            <w:tcW w:w="850" w:type="dxa"/>
            <w:tcBorders>
              <w:top w:val="single" w:sz="4" w:space="0" w:color="000000"/>
              <w:left w:val="single" w:sz="4" w:space="0" w:color="000000"/>
              <w:bottom w:val="single" w:sz="4" w:space="0" w:color="000000"/>
            </w:tcBorders>
            <w:shd w:val="clear" w:color="auto" w:fill="auto"/>
          </w:tcPr>
          <w:p w14:paraId="3B169F89" w14:textId="4D720527" w:rsidR="00CB1A9D" w:rsidRDefault="001759E9" w:rsidP="00950342">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6DF324FB" w14:textId="2A3C8BA0" w:rsidR="00CB1A9D" w:rsidRDefault="001759E9" w:rsidP="00950342">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tcPr>
          <w:p w14:paraId="23DEA5B3" w14:textId="6FC54686" w:rsidR="00CB1A9D" w:rsidRDefault="001759E9" w:rsidP="00950342">
            <w:pPr>
              <w:snapToGrid w:val="0"/>
              <w:jc w:val="center"/>
            </w:pPr>
            <w:r>
              <w:t>2</w:t>
            </w:r>
          </w:p>
        </w:tc>
        <w:tc>
          <w:tcPr>
            <w:tcW w:w="1275" w:type="dxa"/>
            <w:tcBorders>
              <w:top w:val="single" w:sz="4" w:space="0" w:color="000000"/>
              <w:left w:val="single" w:sz="4" w:space="0" w:color="000000"/>
              <w:bottom w:val="single" w:sz="4" w:space="0" w:color="000000"/>
            </w:tcBorders>
            <w:shd w:val="clear" w:color="auto" w:fill="auto"/>
          </w:tcPr>
          <w:p w14:paraId="2F8788E3" w14:textId="7DA361F4" w:rsidR="00CB1A9D" w:rsidRDefault="001759E9" w:rsidP="00950342">
            <w:pPr>
              <w:snapToGrid w:val="0"/>
              <w:jc w:val="center"/>
            </w:pPr>
            <w:r>
              <w:t>12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D9B4387" w14:textId="7AE5A40A" w:rsidR="00CB1A9D" w:rsidRDefault="001759E9" w:rsidP="00950342">
            <w:pPr>
              <w:snapToGrid w:val="0"/>
              <w:jc w:val="center"/>
              <w:rPr>
                <w:b/>
                <w:color w:val="FFFFFF"/>
              </w:rPr>
            </w:pPr>
            <w:r>
              <w:rPr>
                <w:b/>
                <w:color w:val="FFFFFF"/>
              </w:rPr>
              <w:t>25</w:t>
            </w:r>
          </w:p>
        </w:tc>
      </w:tr>
      <w:tr w:rsidR="00CB1A9D" w14:paraId="33503367" w14:textId="77777777" w:rsidTr="00950342">
        <w:tc>
          <w:tcPr>
            <w:tcW w:w="2835" w:type="dxa"/>
            <w:tcBorders>
              <w:top w:val="single" w:sz="4" w:space="0" w:color="000000"/>
              <w:left w:val="single" w:sz="4" w:space="0" w:color="000000"/>
              <w:bottom w:val="single" w:sz="4" w:space="0" w:color="000000"/>
            </w:tcBorders>
            <w:shd w:val="pct5" w:color="auto" w:fill="auto"/>
          </w:tcPr>
          <w:p w14:paraId="21AB083D" w14:textId="05C10D23" w:rsidR="00CB1A9D" w:rsidRPr="007011CB" w:rsidRDefault="00BA58C5" w:rsidP="00950342">
            <w:pPr>
              <w:rPr>
                <w:sz w:val="22"/>
                <w:szCs w:val="22"/>
              </w:rPr>
            </w:pPr>
            <w:r>
              <w:t xml:space="preserve">Kandıra </w:t>
            </w:r>
            <w:r w:rsidR="00CB1A9D">
              <w:rPr>
                <w:sz w:val="22"/>
                <w:szCs w:val="22"/>
              </w:rPr>
              <w:t>2.Asliye Ceza Mahkemesi</w:t>
            </w:r>
          </w:p>
        </w:tc>
        <w:tc>
          <w:tcPr>
            <w:tcW w:w="567" w:type="dxa"/>
            <w:tcBorders>
              <w:top w:val="single" w:sz="4" w:space="0" w:color="000000"/>
              <w:left w:val="single" w:sz="4" w:space="0" w:color="000000"/>
              <w:bottom w:val="single" w:sz="4" w:space="0" w:color="000000"/>
            </w:tcBorders>
            <w:shd w:val="pct5" w:color="auto" w:fill="auto"/>
          </w:tcPr>
          <w:p w14:paraId="3967D37E" w14:textId="0ADD60B9" w:rsidR="00CB1A9D" w:rsidRDefault="007B7A25" w:rsidP="00950342">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5F295F9D" w14:textId="69D44D82" w:rsidR="00CB1A9D" w:rsidRDefault="007B7A25" w:rsidP="00950342">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5145F7E1" w14:textId="10AE5154" w:rsidR="00CB1A9D" w:rsidRDefault="007B7A25" w:rsidP="00950342">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04435785" w14:textId="0A72BE43" w:rsidR="00CB1A9D" w:rsidRDefault="007B7A25" w:rsidP="0095034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2681488F" w14:textId="6EF9D366" w:rsidR="00CB1A9D" w:rsidRDefault="007B7A25" w:rsidP="00950342">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48C9551D" w14:textId="012FDFB4" w:rsidR="00CB1A9D" w:rsidRDefault="007B7A25" w:rsidP="00950342">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ED31818" w14:textId="24A5A262" w:rsidR="00CB1A9D" w:rsidRDefault="007B7A25" w:rsidP="00950342">
            <w:pPr>
              <w:snapToGrid w:val="0"/>
              <w:jc w:val="center"/>
              <w:rPr>
                <w:b/>
                <w:color w:val="FFFFFF"/>
              </w:rPr>
            </w:pPr>
            <w:r>
              <w:rPr>
                <w:b/>
                <w:color w:val="FFFFFF"/>
              </w:rPr>
              <w:t>-</w:t>
            </w:r>
          </w:p>
        </w:tc>
      </w:tr>
      <w:tr w:rsidR="00095420" w14:paraId="07BC45FF" w14:textId="77777777" w:rsidTr="00950342">
        <w:tc>
          <w:tcPr>
            <w:tcW w:w="2835" w:type="dxa"/>
            <w:tcBorders>
              <w:top w:val="single" w:sz="4" w:space="0" w:color="000000"/>
              <w:left w:val="single" w:sz="4" w:space="0" w:color="000000"/>
              <w:bottom w:val="single" w:sz="4" w:space="0" w:color="000000"/>
            </w:tcBorders>
            <w:shd w:val="pct5" w:color="auto" w:fill="auto"/>
          </w:tcPr>
          <w:p w14:paraId="613C620A" w14:textId="5A219A1B" w:rsidR="00095420" w:rsidRDefault="00BA58C5" w:rsidP="00950342">
            <w:pPr>
              <w:rPr>
                <w:sz w:val="22"/>
                <w:szCs w:val="22"/>
              </w:rPr>
            </w:pPr>
            <w:r>
              <w:t xml:space="preserve">Kandıra </w:t>
            </w:r>
            <w:r w:rsidR="00095420">
              <w:rPr>
                <w:sz w:val="22"/>
                <w:szCs w:val="22"/>
              </w:rPr>
              <w:t>3.Asliye Ceza Mahkemesi</w:t>
            </w:r>
          </w:p>
        </w:tc>
        <w:tc>
          <w:tcPr>
            <w:tcW w:w="567" w:type="dxa"/>
            <w:tcBorders>
              <w:top w:val="single" w:sz="4" w:space="0" w:color="000000"/>
              <w:left w:val="single" w:sz="4" w:space="0" w:color="000000"/>
              <w:bottom w:val="single" w:sz="4" w:space="0" w:color="000000"/>
            </w:tcBorders>
            <w:shd w:val="pct5" w:color="auto" w:fill="auto"/>
          </w:tcPr>
          <w:p w14:paraId="6489F69E" w14:textId="170A4D64" w:rsidR="00095420" w:rsidRDefault="00095420" w:rsidP="00950342">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1BC6F533" w14:textId="0147B300" w:rsidR="00095420" w:rsidRDefault="00095420" w:rsidP="00950342">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3AB96B49" w14:textId="36AAA6EC" w:rsidR="00095420" w:rsidRDefault="00095420" w:rsidP="00950342">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7655AD7A" w14:textId="4BD26DBF" w:rsidR="00095420" w:rsidRDefault="00095420" w:rsidP="0095034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4FED18FB" w14:textId="62C91EA9" w:rsidR="00095420" w:rsidRDefault="00095420" w:rsidP="00950342">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55E4322B" w14:textId="58AA3746" w:rsidR="00095420" w:rsidRDefault="00095420" w:rsidP="00950342">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E65856C" w14:textId="15175844" w:rsidR="00095420" w:rsidRDefault="00095420" w:rsidP="00950342">
            <w:pPr>
              <w:snapToGrid w:val="0"/>
              <w:jc w:val="center"/>
              <w:rPr>
                <w:b/>
                <w:color w:val="FFFFFF"/>
              </w:rPr>
            </w:pPr>
            <w:r>
              <w:rPr>
                <w:b/>
                <w:color w:val="FFFFFF"/>
              </w:rPr>
              <w:t>-</w:t>
            </w:r>
          </w:p>
        </w:tc>
      </w:tr>
      <w:tr w:rsidR="00CB1A9D" w14:paraId="0B9A2A66" w14:textId="77777777" w:rsidTr="00950342">
        <w:tc>
          <w:tcPr>
            <w:tcW w:w="2835" w:type="dxa"/>
            <w:tcBorders>
              <w:top w:val="single" w:sz="4" w:space="0" w:color="000000"/>
              <w:left w:val="single" w:sz="4" w:space="0" w:color="000000"/>
              <w:bottom w:val="single" w:sz="4" w:space="0" w:color="000000"/>
            </w:tcBorders>
            <w:shd w:val="pct5" w:color="auto" w:fill="auto"/>
          </w:tcPr>
          <w:p w14:paraId="26D0B270" w14:textId="5621E5F5" w:rsidR="00CB1A9D" w:rsidRPr="007011CB" w:rsidRDefault="00BA58C5" w:rsidP="00950342">
            <w:pPr>
              <w:rPr>
                <w:sz w:val="22"/>
                <w:szCs w:val="22"/>
              </w:rPr>
            </w:pPr>
            <w:r>
              <w:t xml:space="preserve">Kandıra </w:t>
            </w:r>
            <w:r w:rsidR="004634C6">
              <w:rPr>
                <w:sz w:val="22"/>
                <w:szCs w:val="22"/>
              </w:rPr>
              <w:t>1.</w:t>
            </w:r>
            <w:r w:rsidR="00CB1A9D" w:rsidRPr="007011CB">
              <w:rPr>
                <w:sz w:val="22"/>
                <w:szCs w:val="22"/>
              </w:rPr>
              <w:t>Asliye Hukuk Mahkemesi</w:t>
            </w:r>
          </w:p>
        </w:tc>
        <w:tc>
          <w:tcPr>
            <w:tcW w:w="567" w:type="dxa"/>
            <w:tcBorders>
              <w:top w:val="single" w:sz="4" w:space="0" w:color="000000"/>
              <w:left w:val="single" w:sz="4" w:space="0" w:color="000000"/>
              <w:bottom w:val="single" w:sz="4" w:space="0" w:color="000000"/>
            </w:tcBorders>
            <w:shd w:val="pct5" w:color="auto" w:fill="auto"/>
          </w:tcPr>
          <w:p w14:paraId="2F5A391F" w14:textId="79F4D2C3" w:rsidR="00CB1A9D" w:rsidRDefault="001759E9" w:rsidP="00950342">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334E2A36" w14:textId="603C8BB7" w:rsidR="00CB1A9D" w:rsidRDefault="004634C6" w:rsidP="00950342">
            <w:pPr>
              <w:snapToGrid w:val="0"/>
              <w:jc w:val="center"/>
            </w:pPr>
            <w:r>
              <w:t>3</w:t>
            </w:r>
          </w:p>
        </w:tc>
        <w:tc>
          <w:tcPr>
            <w:tcW w:w="850" w:type="dxa"/>
            <w:tcBorders>
              <w:top w:val="single" w:sz="4" w:space="0" w:color="000000"/>
              <w:left w:val="single" w:sz="4" w:space="0" w:color="000000"/>
              <w:bottom w:val="single" w:sz="4" w:space="0" w:color="000000"/>
            </w:tcBorders>
            <w:shd w:val="pct5" w:color="auto" w:fill="auto"/>
          </w:tcPr>
          <w:p w14:paraId="58B62C30" w14:textId="0DC8C360" w:rsidR="00CB1A9D" w:rsidRDefault="004634C6" w:rsidP="00950342">
            <w:pPr>
              <w:snapToGrid w:val="0"/>
              <w:jc w:val="center"/>
            </w:pPr>
            <w:r>
              <w:t>2</w:t>
            </w:r>
          </w:p>
        </w:tc>
        <w:tc>
          <w:tcPr>
            <w:tcW w:w="1168" w:type="dxa"/>
            <w:tcBorders>
              <w:top w:val="single" w:sz="4" w:space="0" w:color="000000"/>
              <w:left w:val="single" w:sz="4" w:space="0" w:color="000000"/>
              <w:bottom w:val="single" w:sz="4" w:space="0" w:color="000000"/>
            </w:tcBorders>
            <w:shd w:val="pct5" w:color="auto" w:fill="auto"/>
          </w:tcPr>
          <w:p w14:paraId="5FCA0DB8" w14:textId="69FBEFD2" w:rsidR="00CB1A9D" w:rsidRDefault="004634C6" w:rsidP="00950342">
            <w:pPr>
              <w:snapToGrid w:val="0"/>
              <w:jc w:val="center"/>
            </w:pPr>
            <w:r>
              <w:t>3</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657D3557" w14:textId="6C602BD7" w:rsidR="00CB1A9D" w:rsidRDefault="001759E9" w:rsidP="00950342">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0F744138" w14:textId="1A1700EF" w:rsidR="00CB1A9D" w:rsidRDefault="004634C6" w:rsidP="00950342">
            <w:pPr>
              <w:snapToGrid w:val="0"/>
              <w:jc w:val="center"/>
            </w:pPr>
            <w:r>
              <w:t>8</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9F6C96C" w14:textId="267C19DB" w:rsidR="00CB1A9D" w:rsidRDefault="004634C6" w:rsidP="00950342">
            <w:pPr>
              <w:snapToGrid w:val="0"/>
              <w:jc w:val="center"/>
              <w:rPr>
                <w:b/>
                <w:color w:val="FFFFFF"/>
              </w:rPr>
            </w:pPr>
            <w:r>
              <w:rPr>
                <w:b/>
                <w:color w:val="FFFFFF"/>
              </w:rPr>
              <w:t>22</w:t>
            </w:r>
          </w:p>
        </w:tc>
      </w:tr>
      <w:tr w:rsidR="00EA28CE" w14:paraId="70B10934" w14:textId="77777777" w:rsidTr="00950342">
        <w:tc>
          <w:tcPr>
            <w:tcW w:w="2835" w:type="dxa"/>
            <w:tcBorders>
              <w:top w:val="single" w:sz="4" w:space="0" w:color="000000"/>
              <w:left w:val="single" w:sz="4" w:space="0" w:color="000000"/>
              <w:bottom w:val="single" w:sz="4" w:space="0" w:color="000000"/>
            </w:tcBorders>
            <w:shd w:val="pct5" w:color="auto" w:fill="auto"/>
          </w:tcPr>
          <w:p w14:paraId="387B8737" w14:textId="6D7FD446" w:rsidR="00EA28CE" w:rsidRDefault="00BA58C5" w:rsidP="00950342">
            <w:pPr>
              <w:rPr>
                <w:sz w:val="22"/>
                <w:szCs w:val="22"/>
              </w:rPr>
            </w:pPr>
            <w:r>
              <w:t xml:space="preserve">Kandıra </w:t>
            </w:r>
            <w:r w:rsidR="00EA28CE">
              <w:rPr>
                <w:sz w:val="22"/>
                <w:szCs w:val="22"/>
              </w:rPr>
              <w:t>2.Asliye Hukuk Mahkemesi</w:t>
            </w:r>
          </w:p>
        </w:tc>
        <w:tc>
          <w:tcPr>
            <w:tcW w:w="567" w:type="dxa"/>
            <w:tcBorders>
              <w:top w:val="single" w:sz="4" w:space="0" w:color="000000"/>
              <w:left w:val="single" w:sz="4" w:space="0" w:color="000000"/>
              <w:bottom w:val="single" w:sz="4" w:space="0" w:color="000000"/>
            </w:tcBorders>
            <w:shd w:val="pct5" w:color="auto" w:fill="auto"/>
          </w:tcPr>
          <w:p w14:paraId="75FF2836" w14:textId="473144BA" w:rsidR="00EA28CE" w:rsidRDefault="00EA28CE" w:rsidP="00950342">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58B69AA6" w14:textId="482669D0" w:rsidR="00EA28CE" w:rsidRDefault="00EA28CE" w:rsidP="00950342">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7057B608" w14:textId="04B62D07" w:rsidR="00EA28CE" w:rsidRDefault="00EA28CE" w:rsidP="00950342">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6FEF480A" w14:textId="5BEA1E90" w:rsidR="00EA28CE" w:rsidRDefault="00EA28CE" w:rsidP="0095034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49ABA0A4" w14:textId="3FA35CEB" w:rsidR="00EA28CE" w:rsidRDefault="00EA28CE" w:rsidP="00950342">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583E9AE7" w14:textId="79307EB5" w:rsidR="00EA28CE" w:rsidRDefault="00EA28CE" w:rsidP="00950342">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4C97C43" w14:textId="5479CFB4" w:rsidR="00EA28CE" w:rsidRDefault="00EA28CE" w:rsidP="00950342">
            <w:pPr>
              <w:snapToGrid w:val="0"/>
              <w:jc w:val="center"/>
              <w:rPr>
                <w:b/>
                <w:color w:val="FFFFFF"/>
              </w:rPr>
            </w:pPr>
            <w:r>
              <w:rPr>
                <w:b/>
                <w:color w:val="FFFFFF"/>
              </w:rPr>
              <w:t>-</w:t>
            </w:r>
          </w:p>
        </w:tc>
      </w:tr>
      <w:tr w:rsidR="00FA460E" w14:paraId="778214AE" w14:textId="77777777" w:rsidTr="00950342">
        <w:tc>
          <w:tcPr>
            <w:tcW w:w="2835" w:type="dxa"/>
            <w:tcBorders>
              <w:top w:val="single" w:sz="4" w:space="0" w:color="000000"/>
              <w:left w:val="single" w:sz="4" w:space="0" w:color="000000"/>
              <w:bottom w:val="single" w:sz="4" w:space="0" w:color="000000"/>
            </w:tcBorders>
            <w:shd w:val="pct5" w:color="auto" w:fill="auto"/>
          </w:tcPr>
          <w:p w14:paraId="64C2C05E" w14:textId="5BFF6D53" w:rsidR="00FA460E" w:rsidRDefault="00BA58C5" w:rsidP="00950342">
            <w:pPr>
              <w:rPr>
                <w:sz w:val="22"/>
                <w:szCs w:val="22"/>
              </w:rPr>
            </w:pPr>
            <w:r>
              <w:t xml:space="preserve">Kandıra </w:t>
            </w:r>
            <w:r w:rsidR="00FA460E">
              <w:rPr>
                <w:sz w:val="22"/>
                <w:szCs w:val="22"/>
              </w:rPr>
              <w:t>3.Asliye Hukuk Mahkemesi</w:t>
            </w:r>
          </w:p>
        </w:tc>
        <w:tc>
          <w:tcPr>
            <w:tcW w:w="567" w:type="dxa"/>
            <w:tcBorders>
              <w:top w:val="single" w:sz="4" w:space="0" w:color="000000"/>
              <w:left w:val="single" w:sz="4" w:space="0" w:color="000000"/>
              <w:bottom w:val="single" w:sz="4" w:space="0" w:color="000000"/>
            </w:tcBorders>
            <w:shd w:val="pct5" w:color="auto" w:fill="auto"/>
          </w:tcPr>
          <w:p w14:paraId="1E5ACFD6" w14:textId="70D51FF8" w:rsidR="00FA460E" w:rsidRDefault="00FA460E" w:rsidP="00950342">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1CE3F79F" w14:textId="3B38552B" w:rsidR="00FA460E" w:rsidRDefault="00FA460E" w:rsidP="00950342">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709F4F0C" w14:textId="7B2837FF" w:rsidR="00FA460E" w:rsidRDefault="00FA460E" w:rsidP="00950342">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2AA879B8" w14:textId="50F9289F" w:rsidR="00FA460E" w:rsidRDefault="00FA460E" w:rsidP="0095034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1C525326" w14:textId="019846B0" w:rsidR="00FA460E" w:rsidRDefault="00FA460E" w:rsidP="00950342">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1D4CA156" w14:textId="49DC8921" w:rsidR="00FA460E" w:rsidRDefault="00FA460E" w:rsidP="00950342">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FD6337D" w14:textId="2C85A3DD" w:rsidR="00FA460E" w:rsidRDefault="00FA460E" w:rsidP="00950342">
            <w:pPr>
              <w:snapToGrid w:val="0"/>
              <w:jc w:val="center"/>
              <w:rPr>
                <w:b/>
                <w:color w:val="FFFFFF"/>
              </w:rPr>
            </w:pPr>
            <w:r>
              <w:rPr>
                <w:b/>
                <w:color w:val="FFFFFF"/>
              </w:rPr>
              <w:t>-</w:t>
            </w:r>
          </w:p>
        </w:tc>
      </w:tr>
      <w:tr w:rsidR="00CB1A9D" w14:paraId="3BBFCDEC" w14:textId="77777777" w:rsidTr="00950342">
        <w:tc>
          <w:tcPr>
            <w:tcW w:w="2835" w:type="dxa"/>
            <w:tcBorders>
              <w:top w:val="single" w:sz="4" w:space="0" w:color="000000"/>
              <w:left w:val="single" w:sz="4" w:space="0" w:color="000000"/>
              <w:bottom w:val="single" w:sz="4" w:space="0" w:color="000000"/>
            </w:tcBorders>
            <w:shd w:val="clear" w:color="auto" w:fill="auto"/>
          </w:tcPr>
          <w:p w14:paraId="56C529CB" w14:textId="7111F891" w:rsidR="00CB1A9D" w:rsidRPr="007011CB" w:rsidRDefault="00BA58C5" w:rsidP="00950342">
            <w:pPr>
              <w:rPr>
                <w:sz w:val="22"/>
                <w:szCs w:val="22"/>
              </w:rPr>
            </w:pPr>
            <w:r>
              <w:t xml:space="preserve">Kandıra </w:t>
            </w:r>
            <w:r w:rsidR="00CB1A9D" w:rsidRPr="007011CB">
              <w:rPr>
                <w:sz w:val="22"/>
                <w:szCs w:val="22"/>
              </w:rPr>
              <w:t>Sulh Hukuk Mahkemesi</w:t>
            </w:r>
          </w:p>
        </w:tc>
        <w:tc>
          <w:tcPr>
            <w:tcW w:w="567" w:type="dxa"/>
            <w:tcBorders>
              <w:top w:val="single" w:sz="4" w:space="0" w:color="000000"/>
              <w:left w:val="single" w:sz="4" w:space="0" w:color="000000"/>
              <w:bottom w:val="single" w:sz="4" w:space="0" w:color="000000"/>
            </w:tcBorders>
            <w:shd w:val="clear" w:color="auto" w:fill="auto"/>
          </w:tcPr>
          <w:p w14:paraId="64E142EF" w14:textId="602CA9F6" w:rsidR="00CB1A9D" w:rsidRDefault="00AD6FFB" w:rsidP="00950342">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30D1C422" w14:textId="2C81371B" w:rsidR="00CB1A9D" w:rsidRDefault="00AD6FFB" w:rsidP="00950342">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7A5E291C" w14:textId="742BE07F" w:rsidR="00CB1A9D" w:rsidRDefault="00AD6FFB" w:rsidP="00950342">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095C126F" w14:textId="5250523C" w:rsidR="00CB1A9D" w:rsidRDefault="00AD6FFB" w:rsidP="0095034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2C3BD829" w14:textId="6E6FA96D" w:rsidR="00CB1A9D" w:rsidRDefault="00AD6FFB" w:rsidP="0095034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0EE05A57" w14:textId="4CC3AE70" w:rsidR="00CB1A9D" w:rsidRDefault="00AD6FFB" w:rsidP="00950342">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FF66CFC" w14:textId="0A07D1A3" w:rsidR="00CB1A9D" w:rsidRDefault="00AD6FFB" w:rsidP="00950342">
            <w:pPr>
              <w:snapToGrid w:val="0"/>
              <w:jc w:val="center"/>
              <w:rPr>
                <w:b/>
                <w:color w:val="FFFFFF"/>
              </w:rPr>
            </w:pPr>
            <w:r>
              <w:rPr>
                <w:b/>
                <w:color w:val="FFFFFF"/>
              </w:rPr>
              <w:t>-</w:t>
            </w:r>
          </w:p>
        </w:tc>
      </w:tr>
    </w:tbl>
    <w:p w14:paraId="7A2B8E1D" w14:textId="64D7D1C2" w:rsidR="00CB1A9D" w:rsidRDefault="00CB1A9D" w:rsidP="00CB1A9D">
      <w:pPr>
        <w:jc w:val="both"/>
        <w:rPr>
          <w:color w:val="4F81BD"/>
        </w:rPr>
      </w:pPr>
    </w:p>
    <w:p w14:paraId="4696FC15" w14:textId="4E277D1E" w:rsidR="009A41F3" w:rsidRDefault="009A41F3" w:rsidP="00CB1A9D">
      <w:pPr>
        <w:jc w:val="both"/>
        <w:rPr>
          <w:color w:val="4F81BD"/>
        </w:rPr>
      </w:pPr>
    </w:p>
    <w:p w14:paraId="5BF7BC44" w14:textId="166C0521" w:rsidR="009A41F3" w:rsidRDefault="009A41F3" w:rsidP="00CB1A9D">
      <w:pPr>
        <w:jc w:val="both"/>
        <w:rPr>
          <w:color w:val="4F81BD"/>
        </w:rPr>
      </w:pPr>
    </w:p>
    <w:p w14:paraId="490D71E5" w14:textId="279B8F13" w:rsidR="00550878" w:rsidRDefault="00550878" w:rsidP="00CB1A9D">
      <w:pPr>
        <w:jc w:val="both"/>
        <w:rPr>
          <w:color w:val="4F81BD"/>
        </w:rPr>
      </w:pPr>
    </w:p>
    <w:p w14:paraId="15CC9CAE" w14:textId="65A36B57" w:rsidR="00111F85" w:rsidRDefault="00111F85" w:rsidP="00CB1A9D">
      <w:pPr>
        <w:jc w:val="both"/>
        <w:rPr>
          <w:color w:val="4F81BD"/>
        </w:rPr>
      </w:pPr>
    </w:p>
    <w:p w14:paraId="4959E848" w14:textId="1930FFC7" w:rsidR="00111F85" w:rsidRDefault="00111F85" w:rsidP="00CB1A9D">
      <w:pPr>
        <w:jc w:val="both"/>
        <w:rPr>
          <w:color w:val="4F81BD"/>
        </w:rPr>
      </w:pPr>
    </w:p>
    <w:p w14:paraId="07D1452C" w14:textId="02574E3A" w:rsidR="00111F85" w:rsidRDefault="00111F85" w:rsidP="00CB1A9D">
      <w:pPr>
        <w:jc w:val="both"/>
        <w:rPr>
          <w:color w:val="4F81BD"/>
        </w:rPr>
      </w:pPr>
    </w:p>
    <w:p w14:paraId="6A60C51C" w14:textId="1D76AC4D" w:rsidR="00111F85" w:rsidRDefault="00111F85" w:rsidP="00CB1A9D">
      <w:pPr>
        <w:jc w:val="both"/>
        <w:rPr>
          <w:color w:val="4F81BD"/>
        </w:rPr>
      </w:pPr>
    </w:p>
    <w:p w14:paraId="6CBCCA61" w14:textId="21ACE539" w:rsidR="00111F85" w:rsidRDefault="00111F85" w:rsidP="00CB1A9D">
      <w:pPr>
        <w:jc w:val="both"/>
        <w:rPr>
          <w:color w:val="4F81BD"/>
        </w:rPr>
      </w:pPr>
    </w:p>
    <w:p w14:paraId="00E28A76" w14:textId="0DE680AD" w:rsidR="00111F85" w:rsidRDefault="00111F85" w:rsidP="00CB1A9D">
      <w:pPr>
        <w:jc w:val="both"/>
        <w:rPr>
          <w:color w:val="4F81BD"/>
        </w:rPr>
      </w:pPr>
    </w:p>
    <w:p w14:paraId="5EE31BFA" w14:textId="49B534D4" w:rsidR="00111F85" w:rsidRDefault="00111F85" w:rsidP="00CB1A9D">
      <w:pPr>
        <w:jc w:val="both"/>
        <w:rPr>
          <w:color w:val="4F81BD"/>
        </w:rPr>
      </w:pPr>
    </w:p>
    <w:p w14:paraId="0FF4A79B" w14:textId="37CEB123" w:rsidR="0068286D" w:rsidRDefault="0068286D" w:rsidP="00CB1A9D">
      <w:pPr>
        <w:jc w:val="both"/>
        <w:rPr>
          <w:color w:val="4F81BD"/>
        </w:rPr>
      </w:pPr>
    </w:p>
    <w:p w14:paraId="4D089557" w14:textId="77777777" w:rsidR="00550878" w:rsidRDefault="00550878" w:rsidP="00CB1A9D">
      <w:pPr>
        <w:jc w:val="both"/>
        <w:rPr>
          <w:color w:val="4F81BD"/>
        </w:rPr>
      </w:pPr>
    </w:p>
    <w:p w14:paraId="563B345A" w14:textId="77777777" w:rsidR="009A41F3" w:rsidRDefault="009A41F3" w:rsidP="00CB1A9D">
      <w:pPr>
        <w:jc w:val="both"/>
        <w:rPr>
          <w:color w:val="4F81BD"/>
        </w:rPr>
      </w:pPr>
    </w:p>
    <w:tbl>
      <w:tblPr>
        <w:tblW w:w="9356" w:type="dxa"/>
        <w:tblInd w:w="-5" w:type="dxa"/>
        <w:tblLayout w:type="fixed"/>
        <w:tblLook w:val="0000" w:firstRow="0" w:lastRow="0" w:firstColumn="0" w:lastColumn="0" w:noHBand="0" w:noVBand="0"/>
      </w:tblPr>
      <w:tblGrid>
        <w:gridCol w:w="1644"/>
        <w:gridCol w:w="1392"/>
        <w:gridCol w:w="974"/>
        <w:gridCol w:w="975"/>
        <w:gridCol w:w="1253"/>
        <w:gridCol w:w="1534"/>
        <w:gridCol w:w="1584"/>
      </w:tblGrid>
      <w:tr w:rsidR="005E235E" w14:paraId="099C85C3" w14:textId="77777777" w:rsidTr="0068286D">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73F7EEF6" w14:textId="77777777" w:rsidR="005E235E" w:rsidRDefault="005E235E" w:rsidP="00950342">
            <w:pPr>
              <w:jc w:val="center"/>
            </w:pPr>
            <w:r>
              <w:rPr>
                <w:b/>
                <w:color w:val="FFFFFF"/>
              </w:rPr>
              <w:t>İstinaf İncelemesine Giden Dosya Bilgileri</w:t>
            </w:r>
          </w:p>
        </w:tc>
      </w:tr>
      <w:tr w:rsidR="005E235E" w14:paraId="0702957B" w14:textId="77777777" w:rsidTr="0068286D">
        <w:trPr>
          <w:cantSplit/>
          <w:trHeight w:val="2501"/>
        </w:trPr>
        <w:tc>
          <w:tcPr>
            <w:tcW w:w="1644" w:type="dxa"/>
            <w:tcBorders>
              <w:top w:val="single" w:sz="4" w:space="0" w:color="000000"/>
              <w:left w:val="single" w:sz="4" w:space="0" w:color="000000"/>
              <w:bottom w:val="single" w:sz="4" w:space="0" w:color="000000"/>
            </w:tcBorders>
            <w:shd w:val="clear" w:color="auto" w:fill="auto"/>
          </w:tcPr>
          <w:p w14:paraId="54C4318D" w14:textId="77777777" w:rsidR="005E235E" w:rsidRDefault="005E235E" w:rsidP="00095420">
            <w:pPr>
              <w:jc w:val="center"/>
              <w:rPr>
                <w:b/>
                <w:sz w:val="22"/>
                <w:szCs w:val="22"/>
              </w:rPr>
            </w:pPr>
            <w:r>
              <w:rPr>
                <w:b/>
              </w:rPr>
              <w:t>Mahkeme</w:t>
            </w:r>
          </w:p>
        </w:tc>
        <w:tc>
          <w:tcPr>
            <w:tcW w:w="1392" w:type="dxa"/>
            <w:tcBorders>
              <w:top w:val="single" w:sz="4" w:space="0" w:color="000000"/>
              <w:left w:val="single" w:sz="4" w:space="0" w:color="000000"/>
              <w:bottom w:val="single" w:sz="4" w:space="0" w:color="000000"/>
            </w:tcBorders>
            <w:shd w:val="clear" w:color="auto" w:fill="auto"/>
            <w:textDirection w:val="btLr"/>
            <w:vAlign w:val="center"/>
          </w:tcPr>
          <w:p w14:paraId="05ADD268" w14:textId="7FAD0C9E" w:rsidR="005E235E" w:rsidRPr="00190038" w:rsidRDefault="005E235E" w:rsidP="00095420">
            <w:pPr>
              <w:ind w:left="113" w:right="113"/>
              <w:jc w:val="both"/>
              <w:rPr>
                <w:b/>
                <w:sz w:val="22"/>
                <w:szCs w:val="22"/>
              </w:rPr>
            </w:pPr>
            <w:r w:rsidRPr="007433D5">
              <w:rPr>
                <w:b/>
              </w:rPr>
              <w:t xml:space="preserve">  Başvurunun Reddi</w:t>
            </w:r>
          </w:p>
        </w:tc>
        <w:tc>
          <w:tcPr>
            <w:tcW w:w="974" w:type="dxa"/>
            <w:tcBorders>
              <w:top w:val="single" w:sz="4" w:space="0" w:color="000000"/>
              <w:left w:val="single" w:sz="4" w:space="0" w:color="000000"/>
              <w:bottom w:val="single" w:sz="4" w:space="0" w:color="000000"/>
            </w:tcBorders>
            <w:shd w:val="clear" w:color="auto" w:fill="auto"/>
            <w:textDirection w:val="btLr"/>
            <w:vAlign w:val="center"/>
          </w:tcPr>
          <w:p w14:paraId="786D8DA2" w14:textId="5F5D796A" w:rsidR="005E235E" w:rsidRPr="00190038" w:rsidRDefault="005E235E" w:rsidP="00095420">
            <w:pPr>
              <w:ind w:left="113" w:right="113"/>
              <w:jc w:val="center"/>
              <w:rPr>
                <w:b/>
                <w:sz w:val="22"/>
                <w:szCs w:val="22"/>
              </w:rPr>
            </w:pPr>
            <w:r w:rsidRPr="007433D5">
              <w:rPr>
                <w:b/>
              </w:rPr>
              <w:t>Başvurunun Esastan Reddi</w:t>
            </w:r>
          </w:p>
        </w:tc>
        <w:tc>
          <w:tcPr>
            <w:tcW w:w="975" w:type="dxa"/>
            <w:tcBorders>
              <w:top w:val="single" w:sz="4" w:space="0" w:color="000000"/>
              <w:left w:val="single" w:sz="4" w:space="0" w:color="000000"/>
              <w:bottom w:val="single" w:sz="4" w:space="0" w:color="000000"/>
            </w:tcBorders>
            <w:shd w:val="clear" w:color="auto" w:fill="auto"/>
            <w:textDirection w:val="btLr"/>
            <w:vAlign w:val="center"/>
          </w:tcPr>
          <w:p w14:paraId="1DDF865A" w14:textId="66336693" w:rsidR="005E235E" w:rsidRPr="00190038" w:rsidRDefault="005E235E" w:rsidP="00095420">
            <w:pPr>
              <w:ind w:left="113" w:right="113"/>
              <w:jc w:val="center"/>
              <w:rPr>
                <w:b/>
                <w:sz w:val="22"/>
                <w:szCs w:val="22"/>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253" w:type="dxa"/>
            <w:tcBorders>
              <w:top w:val="single" w:sz="4" w:space="0" w:color="000000"/>
              <w:left w:val="single" w:sz="4" w:space="0" w:color="000000"/>
              <w:bottom w:val="single" w:sz="4" w:space="0" w:color="000000"/>
            </w:tcBorders>
            <w:shd w:val="clear" w:color="auto" w:fill="auto"/>
            <w:textDirection w:val="btLr"/>
            <w:vAlign w:val="center"/>
          </w:tcPr>
          <w:p w14:paraId="2331DFF9" w14:textId="7140B321" w:rsidR="005E235E" w:rsidRPr="00190038" w:rsidRDefault="005E235E" w:rsidP="00095420">
            <w:pPr>
              <w:ind w:left="113" w:right="113"/>
              <w:jc w:val="center"/>
              <w:rPr>
                <w:b/>
              </w:rPr>
            </w:pPr>
            <w:r w:rsidRPr="007433D5">
              <w:rPr>
                <w:b/>
                <w:lang w:eastAsia="tr-TR"/>
              </w:rPr>
              <w:t>Bozma + İlk Derece Mahkemesine Gönderme</w:t>
            </w:r>
          </w:p>
        </w:tc>
        <w:tc>
          <w:tcPr>
            <w:tcW w:w="1534" w:type="dxa"/>
            <w:tcBorders>
              <w:top w:val="single" w:sz="4" w:space="0" w:color="000000"/>
              <w:left w:val="single" w:sz="4" w:space="0" w:color="000000"/>
              <w:bottom w:val="single" w:sz="4" w:space="0" w:color="000000"/>
            </w:tcBorders>
            <w:shd w:val="clear" w:color="auto" w:fill="auto"/>
            <w:textDirection w:val="btLr"/>
            <w:vAlign w:val="center"/>
          </w:tcPr>
          <w:p w14:paraId="4B6A0C8D" w14:textId="559E53F6" w:rsidR="005E235E" w:rsidRPr="00190038" w:rsidRDefault="005E235E" w:rsidP="00095420">
            <w:pPr>
              <w:ind w:left="113" w:right="113"/>
              <w:jc w:val="center"/>
              <w:rPr>
                <w:b/>
                <w:sz w:val="22"/>
                <w:szCs w:val="22"/>
              </w:rPr>
            </w:pPr>
            <w:r w:rsidRPr="007433D5">
              <w:rPr>
                <w:b/>
                <w:lang w:eastAsia="tr-TR"/>
              </w:rPr>
              <w:t>Bozma + Yeniden Hüküm Kurma</w:t>
            </w:r>
          </w:p>
        </w:tc>
        <w:tc>
          <w:tcPr>
            <w:tcW w:w="158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E7066CC" w14:textId="675483E1" w:rsidR="005E235E" w:rsidRPr="00190038" w:rsidRDefault="005E235E" w:rsidP="00095420">
            <w:pPr>
              <w:ind w:left="113" w:right="113"/>
              <w:jc w:val="center"/>
              <w:rPr>
                <w:sz w:val="22"/>
                <w:szCs w:val="22"/>
              </w:rPr>
            </w:pPr>
            <w:r w:rsidRPr="007433D5">
              <w:rPr>
                <w:b/>
              </w:rPr>
              <w:t>Halen İncelemede</w:t>
            </w:r>
          </w:p>
        </w:tc>
      </w:tr>
      <w:tr w:rsidR="005E235E" w14:paraId="6E15BC19" w14:textId="77777777" w:rsidTr="0068286D">
        <w:trPr>
          <w:trHeight w:val="233"/>
        </w:trPr>
        <w:tc>
          <w:tcPr>
            <w:tcW w:w="1644" w:type="dxa"/>
            <w:tcBorders>
              <w:top w:val="single" w:sz="4" w:space="0" w:color="000000"/>
              <w:left w:val="single" w:sz="4" w:space="0" w:color="000000"/>
              <w:bottom w:val="single" w:sz="4" w:space="0" w:color="000000"/>
            </w:tcBorders>
            <w:shd w:val="pct5" w:color="auto" w:fill="auto"/>
          </w:tcPr>
          <w:p w14:paraId="092D3992" w14:textId="5979D6B3" w:rsidR="005E235E" w:rsidRPr="0014178B" w:rsidRDefault="00BA58C5" w:rsidP="00950342">
            <w:pPr>
              <w:rPr>
                <w:sz w:val="22"/>
                <w:szCs w:val="22"/>
              </w:rPr>
            </w:pPr>
            <w:r>
              <w:t xml:space="preserve">Kandıra </w:t>
            </w:r>
            <w:r w:rsidR="005E235E">
              <w:rPr>
                <w:sz w:val="22"/>
                <w:szCs w:val="22"/>
              </w:rPr>
              <w:t>1.Asliye Ceza Mahkemes</w:t>
            </w:r>
            <w:r w:rsidR="005E235E" w:rsidRPr="0014178B">
              <w:rPr>
                <w:sz w:val="22"/>
                <w:szCs w:val="22"/>
              </w:rPr>
              <w:t>i</w:t>
            </w:r>
          </w:p>
        </w:tc>
        <w:tc>
          <w:tcPr>
            <w:tcW w:w="1392" w:type="dxa"/>
            <w:tcBorders>
              <w:top w:val="single" w:sz="4" w:space="0" w:color="000000"/>
              <w:left w:val="single" w:sz="4" w:space="0" w:color="000000"/>
              <w:bottom w:val="single" w:sz="4" w:space="0" w:color="000000"/>
            </w:tcBorders>
            <w:shd w:val="pct5" w:color="auto" w:fill="auto"/>
          </w:tcPr>
          <w:p w14:paraId="27065E1F" w14:textId="5D5613E1" w:rsidR="005E235E" w:rsidRDefault="005E235E" w:rsidP="00950342">
            <w:pPr>
              <w:snapToGrid w:val="0"/>
              <w:jc w:val="center"/>
            </w:pPr>
            <w:r>
              <w:t>-</w:t>
            </w:r>
          </w:p>
        </w:tc>
        <w:tc>
          <w:tcPr>
            <w:tcW w:w="974" w:type="dxa"/>
            <w:tcBorders>
              <w:top w:val="single" w:sz="4" w:space="0" w:color="000000"/>
              <w:left w:val="single" w:sz="4" w:space="0" w:color="000000"/>
              <w:bottom w:val="single" w:sz="4" w:space="0" w:color="000000"/>
            </w:tcBorders>
            <w:shd w:val="pct5" w:color="auto" w:fill="auto"/>
          </w:tcPr>
          <w:p w14:paraId="3A559B10" w14:textId="675D69DB" w:rsidR="005E235E" w:rsidRDefault="005E235E" w:rsidP="00950342">
            <w:pPr>
              <w:snapToGrid w:val="0"/>
              <w:jc w:val="center"/>
            </w:pPr>
            <w:r>
              <w:t>16</w:t>
            </w:r>
          </w:p>
        </w:tc>
        <w:tc>
          <w:tcPr>
            <w:tcW w:w="975" w:type="dxa"/>
            <w:tcBorders>
              <w:top w:val="single" w:sz="4" w:space="0" w:color="000000"/>
              <w:left w:val="single" w:sz="4" w:space="0" w:color="000000"/>
              <w:bottom w:val="single" w:sz="4" w:space="0" w:color="000000"/>
            </w:tcBorders>
            <w:shd w:val="pct5" w:color="auto" w:fill="auto"/>
          </w:tcPr>
          <w:p w14:paraId="012A7973" w14:textId="05B2EB9A" w:rsidR="005E235E" w:rsidRDefault="005E235E" w:rsidP="00950342">
            <w:pPr>
              <w:snapToGrid w:val="0"/>
              <w:jc w:val="center"/>
            </w:pPr>
            <w:r>
              <w:t>-</w:t>
            </w:r>
          </w:p>
        </w:tc>
        <w:tc>
          <w:tcPr>
            <w:tcW w:w="1253" w:type="dxa"/>
            <w:tcBorders>
              <w:top w:val="single" w:sz="4" w:space="0" w:color="000000"/>
              <w:left w:val="single" w:sz="4" w:space="0" w:color="000000"/>
              <w:bottom w:val="single" w:sz="4" w:space="0" w:color="000000"/>
            </w:tcBorders>
            <w:shd w:val="pct5" w:color="auto" w:fill="auto"/>
          </w:tcPr>
          <w:p w14:paraId="5581F2F0" w14:textId="2B07A146" w:rsidR="005E235E" w:rsidRDefault="005E235E" w:rsidP="00950342">
            <w:pPr>
              <w:snapToGrid w:val="0"/>
              <w:jc w:val="center"/>
            </w:pPr>
            <w:r>
              <w:t>11</w:t>
            </w:r>
          </w:p>
        </w:tc>
        <w:tc>
          <w:tcPr>
            <w:tcW w:w="1534" w:type="dxa"/>
            <w:tcBorders>
              <w:top w:val="single" w:sz="4" w:space="0" w:color="000000"/>
              <w:left w:val="single" w:sz="4" w:space="0" w:color="000000"/>
              <w:bottom w:val="single" w:sz="4" w:space="0" w:color="000000"/>
            </w:tcBorders>
            <w:shd w:val="pct5" w:color="auto" w:fill="auto"/>
          </w:tcPr>
          <w:p w14:paraId="7551C9EF" w14:textId="5EC2B732" w:rsidR="005E235E" w:rsidRPr="008F18EB" w:rsidRDefault="005E235E" w:rsidP="00950342">
            <w:pPr>
              <w:snapToGrid w:val="0"/>
              <w:jc w:val="center"/>
            </w:pPr>
            <w:r>
              <w:t>-</w:t>
            </w:r>
          </w:p>
        </w:tc>
        <w:tc>
          <w:tcPr>
            <w:tcW w:w="1584" w:type="dxa"/>
            <w:tcBorders>
              <w:top w:val="single" w:sz="4" w:space="0" w:color="000000"/>
              <w:left w:val="single" w:sz="4" w:space="0" w:color="000000"/>
              <w:bottom w:val="single" w:sz="4" w:space="0" w:color="000000"/>
              <w:right w:val="single" w:sz="4" w:space="0" w:color="000000"/>
            </w:tcBorders>
            <w:shd w:val="pct5" w:color="auto" w:fill="auto"/>
          </w:tcPr>
          <w:p w14:paraId="5DBCDEF1" w14:textId="198F794F" w:rsidR="005E235E" w:rsidRPr="00362044" w:rsidRDefault="00362044" w:rsidP="00950342">
            <w:pPr>
              <w:snapToGrid w:val="0"/>
              <w:jc w:val="center"/>
            </w:pPr>
            <w:r w:rsidRPr="00362044">
              <w:t>123</w:t>
            </w:r>
          </w:p>
        </w:tc>
      </w:tr>
      <w:tr w:rsidR="005E235E" w14:paraId="219AC321" w14:textId="77777777" w:rsidTr="0068286D">
        <w:trPr>
          <w:trHeight w:val="233"/>
        </w:trPr>
        <w:tc>
          <w:tcPr>
            <w:tcW w:w="1644" w:type="dxa"/>
            <w:tcBorders>
              <w:top w:val="single" w:sz="4" w:space="0" w:color="000000"/>
              <w:left w:val="single" w:sz="4" w:space="0" w:color="000000"/>
              <w:bottom w:val="single" w:sz="4" w:space="0" w:color="000000"/>
            </w:tcBorders>
            <w:shd w:val="pct5" w:color="auto" w:fill="auto"/>
          </w:tcPr>
          <w:p w14:paraId="547002C1" w14:textId="77777777" w:rsidR="00BA58C5" w:rsidRDefault="00BA58C5" w:rsidP="00950342">
            <w:r>
              <w:t>Kandıra</w:t>
            </w:r>
          </w:p>
          <w:p w14:paraId="52DDFDA6" w14:textId="311D847A" w:rsidR="005E235E" w:rsidRDefault="005E235E" w:rsidP="00950342">
            <w:pPr>
              <w:rPr>
                <w:sz w:val="22"/>
                <w:szCs w:val="22"/>
              </w:rPr>
            </w:pPr>
            <w:r>
              <w:rPr>
                <w:sz w:val="22"/>
                <w:szCs w:val="22"/>
              </w:rPr>
              <w:t>2.Asliye Ceza Mahkemesi</w:t>
            </w:r>
          </w:p>
        </w:tc>
        <w:tc>
          <w:tcPr>
            <w:tcW w:w="1392" w:type="dxa"/>
            <w:tcBorders>
              <w:top w:val="single" w:sz="4" w:space="0" w:color="000000"/>
              <w:left w:val="single" w:sz="4" w:space="0" w:color="000000"/>
              <w:bottom w:val="single" w:sz="4" w:space="0" w:color="000000"/>
            </w:tcBorders>
            <w:shd w:val="pct5" w:color="auto" w:fill="auto"/>
          </w:tcPr>
          <w:p w14:paraId="295898CE" w14:textId="383D8E15" w:rsidR="005E235E" w:rsidRDefault="005E235E" w:rsidP="00950342">
            <w:pPr>
              <w:snapToGrid w:val="0"/>
              <w:jc w:val="center"/>
            </w:pPr>
            <w:r>
              <w:t>4</w:t>
            </w:r>
          </w:p>
        </w:tc>
        <w:tc>
          <w:tcPr>
            <w:tcW w:w="974" w:type="dxa"/>
            <w:tcBorders>
              <w:top w:val="single" w:sz="4" w:space="0" w:color="000000"/>
              <w:left w:val="single" w:sz="4" w:space="0" w:color="000000"/>
              <w:bottom w:val="single" w:sz="4" w:space="0" w:color="000000"/>
            </w:tcBorders>
            <w:shd w:val="pct5" w:color="auto" w:fill="auto"/>
          </w:tcPr>
          <w:p w14:paraId="46EAE5F6" w14:textId="2C808BCE" w:rsidR="005E235E" w:rsidRDefault="005E235E" w:rsidP="00950342">
            <w:pPr>
              <w:snapToGrid w:val="0"/>
              <w:jc w:val="center"/>
            </w:pPr>
            <w:r>
              <w:t>-</w:t>
            </w:r>
          </w:p>
        </w:tc>
        <w:tc>
          <w:tcPr>
            <w:tcW w:w="975" w:type="dxa"/>
            <w:tcBorders>
              <w:top w:val="single" w:sz="4" w:space="0" w:color="000000"/>
              <w:left w:val="single" w:sz="4" w:space="0" w:color="000000"/>
              <w:bottom w:val="single" w:sz="4" w:space="0" w:color="000000"/>
            </w:tcBorders>
            <w:shd w:val="pct5" w:color="auto" w:fill="auto"/>
          </w:tcPr>
          <w:p w14:paraId="3C84E103" w14:textId="00302434" w:rsidR="005E235E" w:rsidRDefault="005E235E" w:rsidP="00950342">
            <w:pPr>
              <w:snapToGrid w:val="0"/>
              <w:jc w:val="center"/>
            </w:pPr>
            <w:r>
              <w:t>51</w:t>
            </w:r>
          </w:p>
        </w:tc>
        <w:tc>
          <w:tcPr>
            <w:tcW w:w="1253" w:type="dxa"/>
            <w:tcBorders>
              <w:top w:val="single" w:sz="4" w:space="0" w:color="000000"/>
              <w:left w:val="single" w:sz="4" w:space="0" w:color="000000"/>
              <w:bottom w:val="single" w:sz="4" w:space="0" w:color="000000"/>
            </w:tcBorders>
            <w:shd w:val="pct5" w:color="auto" w:fill="auto"/>
          </w:tcPr>
          <w:p w14:paraId="50B91757" w14:textId="51E97CC9" w:rsidR="005E235E" w:rsidRDefault="005E235E" w:rsidP="00950342">
            <w:pPr>
              <w:snapToGrid w:val="0"/>
              <w:jc w:val="center"/>
            </w:pPr>
            <w:r>
              <w:t>-</w:t>
            </w:r>
          </w:p>
        </w:tc>
        <w:tc>
          <w:tcPr>
            <w:tcW w:w="1534" w:type="dxa"/>
            <w:tcBorders>
              <w:top w:val="single" w:sz="4" w:space="0" w:color="000000"/>
              <w:left w:val="single" w:sz="4" w:space="0" w:color="000000"/>
              <w:bottom w:val="single" w:sz="4" w:space="0" w:color="000000"/>
            </w:tcBorders>
            <w:shd w:val="pct5" w:color="auto" w:fill="auto"/>
          </w:tcPr>
          <w:p w14:paraId="67C149FB" w14:textId="05651712" w:rsidR="005E235E" w:rsidRPr="008F18EB" w:rsidRDefault="005E235E" w:rsidP="00950342">
            <w:pPr>
              <w:snapToGrid w:val="0"/>
              <w:jc w:val="center"/>
            </w:pPr>
            <w:r>
              <w:t>6</w:t>
            </w:r>
          </w:p>
        </w:tc>
        <w:tc>
          <w:tcPr>
            <w:tcW w:w="1584" w:type="dxa"/>
            <w:tcBorders>
              <w:top w:val="single" w:sz="4" w:space="0" w:color="000000"/>
              <w:left w:val="single" w:sz="4" w:space="0" w:color="000000"/>
              <w:bottom w:val="single" w:sz="4" w:space="0" w:color="000000"/>
              <w:right w:val="single" w:sz="4" w:space="0" w:color="000000"/>
            </w:tcBorders>
            <w:shd w:val="pct5" w:color="auto" w:fill="auto"/>
          </w:tcPr>
          <w:p w14:paraId="7D40192B" w14:textId="5921FE44" w:rsidR="005E235E" w:rsidRPr="00073426" w:rsidRDefault="00073426" w:rsidP="00950342">
            <w:pPr>
              <w:snapToGrid w:val="0"/>
              <w:jc w:val="center"/>
            </w:pPr>
            <w:r w:rsidRPr="00073426">
              <w:t>184</w:t>
            </w:r>
          </w:p>
        </w:tc>
      </w:tr>
      <w:tr w:rsidR="005E235E" w14:paraId="7494C664" w14:textId="77777777" w:rsidTr="0068286D">
        <w:trPr>
          <w:trHeight w:val="233"/>
        </w:trPr>
        <w:tc>
          <w:tcPr>
            <w:tcW w:w="1644" w:type="dxa"/>
            <w:tcBorders>
              <w:top w:val="single" w:sz="4" w:space="0" w:color="000000"/>
              <w:left w:val="single" w:sz="4" w:space="0" w:color="000000"/>
              <w:bottom w:val="single" w:sz="4" w:space="0" w:color="000000"/>
            </w:tcBorders>
            <w:shd w:val="pct5" w:color="auto" w:fill="auto"/>
          </w:tcPr>
          <w:p w14:paraId="618199D2" w14:textId="6826760F" w:rsidR="005E235E" w:rsidRDefault="00BA58C5" w:rsidP="005E235E">
            <w:pPr>
              <w:rPr>
                <w:sz w:val="22"/>
                <w:szCs w:val="22"/>
              </w:rPr>
            </w:pPr>
            <w:r>
              <w:t xml:space="preserve">Kandıra </w:t>
            </w:r>
            <w:r w:rsidR="005E235E">
              <w:rPr>
                <w:sz w:val="22"/>
                <w:szCs w:val="22"/>
              </w:rPr>
              <w:t>3.Asliye Ceza Mahkemesi</w:t>
            </w:r>
          </w:p>
        </w:tc>
        <w:tc>
          <w:tcPr>
            <w:tcW w:w="1392" w:type="dxa"/>
            <w:tcBorders>
              <w:top w:val="single" w:sz="4" w:space="0" w:color="000000"/>
              <w:left w:val="single" w:sz="4" w:space="0" w:color="000000"/>
              <w:bottom w:val="single" w:sz="4" w:space="0" w:color="000000"/>
            </w:tcBorders>
            <w:shd w:val="pct5" w:color="auto" w:fill="auto"/>
          </w:tcPr>
          <w:p w14:paraId="43F6F630" w14:textId="4DEC99D3" w:rsidR="005E235E" w:rsidRDefault="005E235E" w:rsidP="005E235E">
            <w:pPr>
              <w:snapToGrid w:val="0"/>
              <w:jc w:val="center"/>
            </w:pPr>
            <w:r>
              <w:t>3</w:t>
            </w:r>
          </w:p>
        </w:tc>
        <w:tc>
          <w:tcPr>
            <w:tcW w:w="974" w:type="dxa"/>
            <w:tcBorders>
              <w:top w:val="single" w:sz="4" w:space="0" w:color="000000"/>
              <w:left w:val="single" w:sz="4" w:space="0" w:color="000000"/>
              <w:bottom w:val="single" w:sz="4" w:space="0" w:color="000000"/>
            </w:tcBorders>
            <w:shd w:val="pct5" w:color="auto" w:fill="auto"/>
          </w:tcPr>
          <w:p w14:paraId="744F74AA" w14:textId="159FBA28" w:rsidR="005E235E" w:rsidRDefault="005E235E" w:rsidP="005E235E">
            <w:pPr>
              <w:snapToGrid w:val="0"/>
              <w:jc w:val="center"/>
            </w:pPr>
            <w:r>
              <w:t>23</w:t>
            </w:r>
          </w:p>
        </w:tc>
        <w:tc>
          <w:tcPr>
            <w:tcW w:w="975" w:type="dxa"/>
            <w:tcBorders>
              <w:top w:val="single" w:sz="4" w:space="0" w:color="000000"/>
              <w:left w:val="single" w:sz="4" w:space="0" w:color="000000"/>
              <w:bottom w:val="single" w:sz="4" w:space="0" w:color="000000"/>
            </w:tcBorders>
            <w:shd w:val="pct5" w:color="auto" w:fill="auto"/>
          </w:tcPr>
          <w:p w14:paraId="273B86CF" w14:textId="6626B991" w:rsidR="005E235E" w:rsidRDefault="005E235E" w:rsidP="005E235E">
            <w:pPr>
              <w:snapToGrid w:val="0"/>
              <w:jc w:val="center"/>
            </w:pPr>
            <w:r>
              <w:t>-</w:t>
            </w:r>
          </w:p>
        </w:tc>
        <w:tc>
          <w:tcPr>
            <w:tcW w:w="1253" w:type="dxa"/>
            <w:tcBorders>
              <w:top w:val="single" w:sz="4" w:space="0" w:color="000000"/>
              <w:left w:val="single" w:sz="4" w:space="0" w:color="000000"/>
              <w:bottom w:val="single" w:sz="4" w:space="0" w:color="000000"/>
            </w:tcBorders>
            <w:shd w:val="pct5" w:color="auto" w:fill="auto"/>
          </w:tcPr>
          <w:p w14:paraId="31AF8027" w14:textId="76A9D773" w:rsidR="005E235E" w:rsidRDefault="005E235E" w:rsidP="005E235E">
            <w:pPr>
              <w:snapToGrid w:val="0"/>
              <w:jc w:val="center"/>
            </w:pPr>
            <w:r>
              <w:t>2</w:t>
            </w:r>
          </w:p>
        </w:tc>
        <w:tc>
          <w:tcPr>
            <w:tcW w:w="1534" w:type="dxa"/>
            <w:tcBorders>
              <w:top w:val="single" w:sz="4" w:space="0" w:color="000000"/>
              <w:left w:val="single" w:sz="4" w:space="0" w:color="000000"/>
              <w:bottom w:val="single" w:sz="4" w:space="0" w:color="000000"/>
            </w:tcBorders>
            <w:shd w:val="pct5" w:color="auto" w:fill="auto"/>
          </w:tcPr>
          <w:p w14:paraId="34D4208D" w14:textId="6CBB4691" w:rsidR="005E235E" w:rsidRDefault="005E235E" w:rsidP="005E235E">
            <w:pPr>
              <w:snapToGrid w:val="0"/>
              <w:jc w:val="center"/>
            </w:pPr>
            <w:r w:rsidRPr="00354770">
              <w:rPr>
                <w:b/>
              </w:rPr>
              <w:t>-</w:t>
            </w:r>
          </w:p>
        </w:tc>
        <w:tc>
          <w:tcPr>
            <w:tcW w:w="1584" w:type="dxa"/>
            <w:tcBorders>
              <w:top w:val="single" w:sz="4" w:space="0" w:color="000000"/>
              <w:left w:val="single" w:sz="4" w:space="0" w:color="000000"/>
              <w:bottom w:val="single" w:sz="4" w:space="0" w:color="000000"/>
              <w:right w:val="single" w:sz="4" w:space="0" w:color="000000"/>
            </w:tcBorders>
            <w:shd w:val="pct5" w:color="auto" w:fill="auto"/>
          </w:tcPr>
          <w:p w14:paraId="48F18688" w14:textId="678F292D" w:rsidR="005E235E" w:rsidRDefault="005E235E" w:rsidP="005E235E">
            <w:pPr>
              <w:snapToGrid w:val="0"/>
              <w:jc w:val="center"/>
              <w:rPr>
                <w:b/>
              </w:rPr>
            </w:pPr>
            <w:r w:rsidRPr="002C5F4D">
              <w:rPr>
                <w:bCs/>
              </w:rPr>
              <w:t>201</w:t>
            </w:r>
          </w:p>
        </w:tc>
      </w:tr>
      <w:tr w:rsidR="005E235E" w14:paraId="57C2F40C" w14:textId="77777777" w:rsidTr="0068286D">
        <w:trPr>
          <w:trHeight w:val="233"/>
        </w:trPr>
        <w:tc>
          <w:tcPr>
            <w:tcW w:w="1644" w:type="dxa"/>
            <w:tcBorders>
              <w:top w:val="single" w:sz="4" w:space="0" w:color="000000"/>
              <w:left w:val="single" w:sz="4" w:space="0" w:color="000000"/>
              <w:bottom w:val="single" w:sz="4" w:space="0" w:color="000000"/>
            </w:tcBorders>
            <w:shd w:val="pct5" w:color="auto" w:fill="auto"/>
          </w:tcPr>
          <w:p w14:paraId="37EA0FF4" w14:textId="268C1663" w:rsidR="005E235E" w:rsidRDefault="00BA58C5" w:rsidP="00950342">
            <w:pPr>
              <w:rPr>
                <w:sz w:val="22"/>
                <w:szCs w:val="22"/>
              </w:rPr>
            </w:pPr>
            <w:r>
              <w:t xml:space="preserve">Kandıra </w:t>
            </w:r>
            <w:r w:rsidR="005E235E">
              <w:rPr>
                <w:sz w:val="22"/>
                <w:szCs w:val="22"/>
              </w:rPr>
              <w:t>Sulh Ceza</w:t>
            </w:r>
            <w:r w:rsidR="00F27D08">
              <w:rPr>
                <w:sz w:val="22"/>
                <w:szCs w:val="22"/>
              </w:rPr>
              <w:t xml:space="preserve"> </w:t>
            </w:r>
            <w:r w:rsidR="008115E3">
              <w:rPr>
                <w:sz w:val="22"/>
                <w:szCs w:val="22"/>
              </w:rPr>
              <w:t>Hâkim</w:t>
            </w:r>
            <w:r w:rsidR="00F27D08">
              <w:rPr>
                <w:sz w:val="22"/>
                <w:szCs w:val="22"/>
              </w:rPr>
              <w:t>liği</w:t>
            </w:r>
          </w:p>
        </w:tc>
        <w:tc>
          <w:tcPr>
            <w:tcW w:w="1392" w:type="dxa"/>
            <w:tcBorders>
              <w:top w:val="single" w:sz="4" w:space="0" w:color="000000"/>
              <w:left w:val="single" w:sz="4" w:space="0" w:color="000000"/>
              <w:bottom w:val="single" w:sz="4" w:space="0" w:color="000000"/>
            </w:tcBorders>
            <w:shd w:val="pct5" w:color="auto" w:fill="auto"/>
          </w:tcPr>
          <w:p w14:paraId="2972C9DA" w14:textId="08DA35E8" w:rsidR="005E235E" w:rsidRDefault="005F079F" w:rsidP="00950342">
            <w:pPr>
              <w:snapToGrid w:val="0"/>
              <w:jc w:val="center"/>
            </w:pPr>
            <w:r>
              <w:t>-</w:t>
            </w:r>
          </w:p>
        </w:tc>
        <w:tc>
          <w:tcPr>
            <w:tcW w:w="974" w:type="dxa"/>
            <w:tcBorders>
              <w:top w:val="single" w:sz="4" w:space="0" w:color="000000"/>
              <w:left w:val="single" w:sz="4" w:space="0" w:color="000000"/>
              <w:bottom w:val="single" w:sz="4" w:space="0" w:color="000000"/>
            </w:tcBorders>
            <w:shd w:val="pct5" w:color="auto" w:fill="auto"/>
          </w:tcPr>
          <w:p w14:paraId="33B66B3D" w14:textId="3652AAE5" w:rsidR="005E235E" w:rsidRDefault="005F079F" w:rsidP="00950342">
            <w:pPr>
              <w:snapToGrid w:val="0"/>
              <w:jc w:val="center"/>
            </w:pPr>
            <w:r>
              <w:t>-</w:t>
            </w:r>
          </w:p>
        </w:tc>
        <w:tc>
          <w:tcPr>
            <w:tcW w:w="975" w:type="dxa"/>
            <w:tcBorders>
              <w:top w:val="single" w:sz="4" w:space="0" w:color="000000"/>
              <w:left w:val="single" w:sz="4" w:space="0" w:color="000000"/>
              <w:bottom w:val="single" w:sz="4" w:space="0" w:color="000000"/>
            </w:tcBorders>
            <w:shd w:val="pct5" w:color="auto" w:fill="auto"/>
          </w:tcPr>
          <w:p w14:paraId="783CE217" w14:textId="1C72F414" w:rsidR="005E235E" w:rsidRDefault="005F079F" w:rsidP="00950342">
            <w:pPr>
              <w:snapToGrid w:val="0"/>
              <w:jc w:val="center"/>
            </w:pPr>
            <w:r>
              <w:t>-</w:t>
            </w:r>
          </w:p>
        </w:tc>
        <w:tc>
          <w:tcPr>
            <w:tcW w:w="1253" w:type="dxa"/>
            <w:tcBorders>
              <w:top w:val="single" w:sz="4" w:space="0" w:color="000000"/>
              <w:left w:val="single" w:sz="4" w:space="0" w:color="000000"/>
              <w:bottom w:val="single" w:sz="4" w:space="0" w:color="000000"/>
            </w:tcBorders>
            <w:shd w:val="pct5" w:color="auto" w:fill="auto"/>
          </w:tcPr>
          <w:p w14:paraId="52BA91E0" w14:textId="010A516D" w:rsidR="005E235E" w:rsidRDefault="005F079F" w:rsidP="00950342">
            <w:pPr>
              <w:snapToGrid w:val="0"/>
              <w:jc w:val="center"/>
            </w:pPr>
            <w:r>
              <w:t>-</w:t>
            </w:r>
          </w:p>
        </w:tc>
        <w:tc>
          <w:tcPr>
            <w:tcW w:w="1534" w:type="dxa"/>
            <w:tcBorders>
              <w:top w:val="single" w:sz="4" w:space="0" w:color="000000"/>
              <w:left w:val="single" w:sz="4" w:space="0" w:color="000000"/>
              <w:bottom w:val="single" w:sz="4" w:space="0" w:color="000000"/>
            </w:tcBorders>
            <w:shd w:val="pct5" w:color="auto" w:fill="auto"/>
          </w:tcPr>
          <w:p w14:paraId="5A7B3296" w14:textId="03E271E2" w:rsidR="005E235E" w:rsidRPr="008F18EB" w:rsidRDefault="005F079F" w:rsidP="00950342">
            <w:pPr>
              <w:snapToGrid w:val="0"/>
              <w:jc w:val="center"/>
            </w:pPr>
            <w:r>
              <w:t>-</w:t>
            </w:r>
          </w:p>
        </w:tc>
        <w:tc>
          <w:tcPr>
            <w:tcW w:w="1584" w:type="dxa"/>
            <w:tcBorders>
              <w:top w:val="single" w:sz="4" w:space="0" w:color="000000"/>
              <w:left w:val="single" w:sz="4" w:space="0" w:color="000000"/>
              <w:bottom w:val="single" w:sz="4" w:space="0" w:color="000000"/>
              <w:right w:val="single" w:sz="4" w:space="0" w:color="000000"/>
            </w:tcBorders>
            <w:shd w:val="pct5" w:color="auto" w:fill="auto"/>
          </w:tcPr>
          <w:p w14:paraId="43509A21" w14:textId="21378FD2" w:rsidR="005E235E" w:rsidRPr="00133135" w:rsidRDefault="005F079F" w:rsidP="00950342">
            <w:pPr>
              <w:snapToGrid w:val="0"/>
              <w:jc w:val="center"/>
              <w:rPr>
                <w:b/>
              </w:rPr>
            </w:pPr>
            <w:r>
              <w:rPr>
                <w:b/>
              </w:rPr>
              <w:t>-</w:t>
            </w:r>
          </w:p>
        </w:tc>
      </w:tr>
    </w:tbl>
    <w:p w14:paraId="1A82155D" w14:textId="77777777" w:rsidR="00BA58C5" w:rsidRDefault="00BA58C5" w:rsidP="00CB1A9D">
      <w:pPr>
        <w:jc w:val="both"/>
        <w:rPr>
          <w:b/>
          <w:bCs/>
          <w:i/>
          <w:iCs/>
          <w:color w:val="0000CC"/>
        </w:rPr>
      </w:pPr>
    </w:p>
    <w:tbl>
      <w:tblPr>
        <w:tblpPr w:leftFromText="141" w:rightFromText="141" w:vertAnchor="text" w:horzAnchor="margin" w:tblpY="490"/>
        <w:tblW w:w="9351" w:type="dxa"/>
        <w:tblLayout w:type="fixed"/>
        <w:tblLook w:val="0000" w:firstRow="0" w:lastRow="0" w:firstColumn="0" w:lastColumn="0" w:noHBand="0" w:noVBand="0"/>
      </w:tblPr>
      <w:tblGrid>
        <w:gridCol w:w="1349"/>
        <w:gridCol w:w="813"/>
        <w:gridCol w:w="955"/>
        <w:gridCol w:w="951"/>
        <w:gridCol w:w="951"/>
        <w:gridCol w:w="926"/>
        <w:gridCol w:w="26"/>
        <w:gridCol w:w="1219"/>
        <w:gridCol w:w="35"/>
        <w:gridCol w:w="1053"/>
        <w:gridCol w:w="8"/>
        <w:gridCol w:w="13"/>
        <w:gridCol w:w="1052"/>
      </w:tblGrid>
      <w:tr w:rsidR="00CB1A9D" w14:paraId="2770A95F" w14:textId="77777777" w:rsidTr="00741A9E">
        <w:trPr>
          <w:trHeight w:val="263"/>
        </w:trPr>
        <w:tc>
          <w:tcPr>
            <w:tcW w:w="9351" w:type="dxa"/>
            <w:gridSpan w:val="13"/>
            <w:tcBorders>
              <w:top w:val="single" w:sz="4" w:space="0" w:color="000000"/>
              <w:left w:val="single" w:sz="4" w:space="0" w:color="000000"/>
              <w:bottom w:val="single" w:sz="4" w:space="0" w:color="000000"/>
              <w:right w:val="single" w:sz="4" w:space="0" w:color="000000"/>
            </w:tcBorders>
            <w:shd w:val="clear" w:color="auto" w:fill="C00000"/>
          </w:tcPr>
          <w:p w14:paraId="34652607" w14:textId="77777777" w:rsidR="00CB1A9D" w:rsidRDefault="00CB1A9D" w:rsidP="00950342">
            <w:pPr>
              <w:jc w:val="center"/>
              <w:rPr>
                <w:b/>
                <w:color w:val="FFFFFF"/>
              </w:rPr>
            </w:pPr>
            <w:r>
              <w:rPr>
                <w:b/>
                <w:color w:val="FFFFFF"/>
              </w:rPr>
              <w:t>İstinaf İncelemesine Giden Dosya Bilgileri</w:t>
            </w:r>
          </w:p>
        </w:tc>
      </w:tr>
      <w:tr w:rsidR="00CB1A9D" w14:paraId="2ACA3135" w14:textId="77777777" w:rsidTr="00741A9E">
        <w:trPr>
          <w:cantSplit/>
          <w:trHeight w:val="2913"/>
        </w:trPr>
        <w:tc>
          <w:tcPr>
            <w:tcW w:w="1349" w:type="dxa"/>
            <w:tcBorders>
              <w:top w:val="single" w:sz="4" w:space="0" w:color="000000"/>
              <w:left w:val="single" w:sz="4" w:space="0" w:color="000000"/>
              <w:bottom w:val="single" w:sz="4" w:space="0" w:color="000000"/>
            </w:tcBorders>
            <w:shd w:val="clear" w:color="auto" w:fill="auto"/>
            <w:vAlign w:val="center"/>
          </w:tcPr>
          <w:p w14:paraId="281E5849" w14:textId="77777777" w:rsidR="00CB1A9D" w:rsidRPr="00555070" w:rsidRDefault="00CB1A9D" w:rsidP="00950342">
            <w:pPr>
              <w:jc w:val="center"/>
              <w:rPr>
                <w:b/>
                <w:sz w:val="22"/>
                <w:szCs w:val="22"/>
              </w:rPr>
            </w:pPr>
            <w:r w:rsidRPr="00555070">
              <w:rPr>
                <w:b/>
              </w:rPr>
              <w:t>Mahkeme</w:t>
            </w:r>
          </w:p>
        </w:tc>
        <w:tc>
          <w:tcPr>
            <w:tcW w:w="813" w:type="dxa"/>
            <w:tcBorders>
              <w:top w:val="single" w:sz="4" w:space="0" w:color="000000"/>
              <w:left w:val="single" w:sz="4" w:space="0" w:color="000000"/>
              <w:bottom w:val="single" w:sz="4" w:space="0" w:color="000000"/>
            </w:tcBorders>
            <w:shd w:val="clear" w:color="auto" w:fill="auto"/>
            <w:textDirection w:val="btLr"/>
            <w:vAlign w:val="center"/>
          </w:tcPr>
          <w:p w14:paraId="2F2DB9E5" w14:textId="77777777" w:rsidR="00CB1A9D" w:rsidRPr="00190038" w:rsidRDefault="00CB1A9D" w:rsidP="00950342">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084143B6" w14:textId="77777777" w:rsidR="00CB1A9D" w:rsidRPr="00190038" w:rsidRDefault="00CB1A9D" w:rsidP="00950342">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4ACF5577" w14:textId="77777777" w:rsidR="00CB1A9D" w:rsidRPr="00190038" w:rsidRDefault="00CB1A9D" w:rsidP="00950342">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0F0E807D" w14:textId="77777777" w:rsidR="00CB1A9D" w:rsidRPr="00190038" w:rsidRDefault="00CB1A9D" w:rsidP="00950342">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3A63EF1D" w14:textId="77777777" w:rsidR="00CB1A9D" w:rsidRPr="00190038" w:rsidRDefault="00CB1A9D" w:rsidP="00950342">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6D8EBC0" w14:textId="77777777" w:rsidR="00CB1A9D" w:rsidRPr="00190038" w:rsidRDefault="00CB1A9D" w:rsidP="00950342">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AD8F1C6" w14:textId="77777777" w:rsidR="00CB1A9D" w:rsidRPr="00190038" w:rsidRDefault="00CB1A9D" w:rsidP="00950342">
            <w:pPr>
              <w:ind w:left="113" w:right="113"/>
              <w:jc w:val="center"/>
              <w:rPr>
                <w:b/>
                <w:sz w:val="20"/>
                <w:szCs w:val="20"/>
              </w:rPr>
            </w:pPr>
            <w:r w:rsidRPr="00190038">
              <w:rPr>
                <w:b/>
                <w:sz w:val="20"/>
                <w:szCs w:val="20"/>
                <w:lang w:eastAsia="tr-TR"/>
              </w:rPr>
              <w:t>Kararın Kaldırılarak Yeniden Hüküm Verilmesi</w:t>
            </w:r>
          </w:p>
        </w:tc>
        <w:tc>
          <w:tcPr>
            <w:tcW w:w="1073" w:type="dxa"/>
            <w:gridSpan w:val="3"/>
            <w:tcBorders>
              <w:top w:val="single" w:sz="4" w:space="0" w:color="000000"/>
              <w:left w:val="single" w:sz="4" w:space="0" w:color="000000"/>
              <w:bottom w:val="single" w:sz="4" w:space="0" w:color="000000"/>
              <w:right w:val="single" w:sz="4" w:space="0" w:color="000000"/>
            </w:tcBorders>
            <w:textDirection w:val="btLr"/>
          </w:tcPr>
          <w:p w14:paraId="1FC02EA5" w14:textId="77777777" w:rsidR="00CB1A9D" w:rsidRPr="00190038" w:rsidRDefault="00CB1A9D" w:rsidP="00950342">
            <w:pPr>
              <w:ind w:left="113" w:right="113"/>
              <w:jc w:val="center"/>
              <w:rPr>
                <w:b/>
                <w:sz w:val="20"/>
                <w:szCs w:val="20"/>
              </w:rPr>
            </w:pPr>
            <w:r w:rsidRPr="00190038">
              <w:rPr>
                <w:b/>
                <w:sz w:val="20"/>
                <w:szCs w:val="20"/>
              </w:rPr>
              <w:t>Halen İncelemede</w:t>
            </w:r>
          </w:p>
        </w:tc>
      </w:tr>
      <w:tr w:rsidR="007618E9" w14:paraId="064FE637" w14:textId="77777777" w:rsidTr="00741A9E">
        <w:trPr>
          <w:trHeight w:val="609"/>
        </w:trPr>
        <w:tc>
          <w:tcPr>
            <w:tcW w:w="1349" w:type="dxa"/>
            <w:tcBorders>
              <w:top w:val="single" w:sz="4" w:space="0" w:color="000000"/>
              <w:left w:val="single" w:sz="4" w:space="0" w:color="000000"/>
              <w:bottom w:val="single" w:sz="4" w:space="0" w:color="000000"/>
            </w:tcBorders>
            <w:shd w:val="pct5" w:color="auto" w:fill="auto"/>
          </w:tcPr>
          <w:p w14:paraId="29CE79C0" w14:textId="67438DE2" w:rsidR="007618E9" w:rsidRPr="0014178B" w:rsidRDefault="00BA58C5" w:rsidP="007618E9">
            <w:pPr>
              <w:rPr>
                <w:sz w:val="22"/>
                <w:szCs w:val="22"/>
              </w:rPr>
            </w:pPr>
            <w:r>
              <w:t xml:space="preserve">Kandıra </w:t>
            </w:r>
            <w:r w:rsidR="007618E9">
              <w:rPr>
                <w:sz w:val="22"/>
                <w:szCs w:val="22"/>
              </w:rPr>
              <w:t>1.Asliye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2BD62A00" w14:textId="7BD29C2F" w:rsidR="007618E9" w:rsidRPr="00912E14" w:rsidRDefault="007618E9" w:rsidP="007618E9">
            <w:pPr>
              <w:snapToGrid w:val="0"/>
              <w:jc w:val="center"/>
            </w:pPr>
            <w:r w:rsidRPr="00912E14">
              <w:t>4</w:t>
            </w:r>
          </w:p>
        </w:tc>
        <w:tc>
          <w:tcPr>
            <w:tcW w:w="955" w:type="dxa"/>
            <w:tcBorders>
              <w:top w:val="single" w:sz="4" w:space="0" w:color="000000"/>
              <w:left w:val="single" w:sz="4" w:space="0" w:color="000000"/>
              <w:bottom w:val="single" w:sz="4" w:space="0" w:color="000000"/>
            </w:tcBorders>
            <w:shd w:val="pct5" w:color="auto" w:fill="auto"/>
          </w:tcPr>
          <w:p w14:paraId="33BB69D9" w14:textId="59BEBE65" w:rsidR="007618E9" w:rsidRPr="00912E14" w:rsidRDefault="007618E9" w:rsidP="007618E9">
            <w:pPr>
              <w:snapToGrid w:val="0"/>
              <w:jc w:val="center"/>
            </w:pPr>
            <w:r w:rsidRPr="00912E14">
              <w:t>3</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37D88A1E" w14:textId="3F32949E" w:rsidR="007618E9" w:rsidRPr="00912E14" w:rsidRDefault="00223E94" w:rsidP="007618E9">
            <w:pPr>
              <w:snapToGrid w:val="0"/>
              <w:jc w:val="center"/>
            </w:pPr>
            <w:r w:rsidRPr="00912E14">
              <w:t>-</w:t>
            </w:r>
          </w:p>
        </w:tc>
        <w:tc>
          <w:tcPr>
            <w:tcW w:w="951" w:type="dxa"/>
            <w:tcBorders>
              <w:top w:val="single" w:sz="4" w:space="0" w:color="000000"/>
              <w:left w:val="single" w:sz="4" w:space="0" w:color="000000"/>
              <w:bottom w:val="single" w:sz="4" w:space="0" w:color="000000"/>
            </w:tcBorders>
            <w:shd w:val="pct5" w:color="auto" w:fill="auto"/>
            <w:vAlign w:val="center"/>
          </w:tcPr>
          <w:p w14:paraId="0937640A" w14:textId="2701E9FA" w:rsidR="007618E9" w:rsidRPr="00912E14" w:rsidRDefault="007618E9" w:rsidP="007618E9">
            <w:pPr>
              <w:snapToGrid w:val="0"/>
              <w:jc w:val="center"/>
            </w:pPr>
            <w:r w:rsidRPr="00912E14">
              <w:t>12</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2D057D85" w14:textId="0F79DF09" w:rsidR="007618E9" w:rsidRPr="00912E14" w:rsidRDefault="007618E9" w:rsidP="007618E9">
            <w:pPr>
              <w:snapToGrid w:val="0"/>
              <w:jc w:val="center"/>
            </w:pPr>
            <w:r w:rsidRPr="00912E14">
              <w:t>3</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6AD1F66" w14:textId="516E0D1F" w:rsidR="007618E9" w:rsidRPr="00912E14" w:rsidRDefault="007618E9" w:rsidP="007618E9">
            <w:pPr>
              <w:snapToGrid w:val="0"/>
              <w:jc w:val="center"/>
              <w:rPr>
                <w:color w:val="000000" w:themeColor="text1"/>
              </w:rPr>
            </w:pPr>
            <w:r w:rsidRPr="00912E14">
              <w:t>1</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0EC2A532" w14:textId="2F0B5DD1" w:rsidR="007618E9" w:rsidRPr="00912E14" w:rsidRDefault="00223E94" w:rsidP="007618E9">
            <w:pPr>
              <w:snapToGrid w:val="0"/>
              <w:jc w:val="center"/>
              <w:rPr>
                <w:color w:val="000000" w:themeColor="text1"/>
              </w:rPr>
            </w:pPr>
            <w:r w:rsidRPr="00912E14">
              <w:t>-</w:t>
            </w:r>
          </w:p>
        </w:tc>
        <w:tc>
          <w:tcPr>
            <w:tcW w:w="1052" w:type="dxa"/>
            <w:tcBorders>
              <w:top w:val="single" w:sz="4" w:space="0" w:color="000000"/>
              <w:left w:val="single" w:sz="4" w:space="0" w:color="000000"/>
              <w:bottom w:val="single" w:sz="4" w:space="0" w:color="000000"/>
              <w:right w:val="single" w:sz="4" w:space="0" w:color="000000"/>
            </w:tcBorders>
            <w:shd w:val="pct5" w:color="auto" w:fill="auto"/>
          </w:tcPr>
          <w:p w14:paraId="589925E7" w14:textId="6DBF72AA" w:rsidR="007618E9" w:rsidRPr="00912E14" w:rsidRDefault="007618E9" w:rsidP="007618E9">
            <w:pPr>
              <w:snapToGrid w:val="0"/>
              <w:jc w:val="center"/>
              <w:rPr>
                <w:color w:val="000000" w:themeColor="text1"/>
              </w:rPr>
            </w:pPr>
            <w:r w:rsidRPr="00912E14">
              <w:t>148</w:t>
            </w:r>
          </w:p>
        </w:tc>
      </w:tr>
      <w:tr w:rsidR="00EA28CE" w14:paraId="728C1607" w14:textId="77777777" w:rsidTr="00741A9E">
        <w:trPr>
          <w:trHeight w:val="609"/>
        </w:trPr>
        <w:tc>
          <w:tcPr>
            <w:tcW w:w="1349" w:type="dxa"/>
            <w:tcBorders>
              <w:top w:val="single" w:sz="4" w:space="0" w:color="000000"/>
              <w:left w:val="single" w:sz="4" w:space="0" w:color="000000"/>
              <w:bottom w:val="single" w:sz="4" w:space="0" w:color="000000"/>
            </w:tcBorders>
            <w:shd w:val="pct5" w:color="auto" w:fill="auto"/>
          </w:tcPr>
          <w:p w14:paraId="1FD0CB37" w14:textId="3ADA250D" w:rsidR="00EA28CE" w:rsidRDefault="00BA58C5" w:rsidP="007618E9">
            <w:pPr>
              <w:rPr>
                <w:sz w:val="22"/>
                <w:szCs w:val="22"/>
              </w:rPr>
            </w:pPr>
            <w:r>
              <w:t xml:space="preserve">Kandıra </w:t>
            </w:r>
            <w:r w:rsidR="00EA28CE">
              <w:rPr>
                <w:sz w:val="22"/>
                <w:szCs w:val="22"/>
              </w:rPr>
              <w:t>2.Asliye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2810C3A4" w14:textId="247351A4" w:rsidR="00EA28CE" w:rsidRPr="00912E14" w:rsidRDefault="00EA28CE" w:rsidP="007618E9">
            <w:pPr>
              <w:snapToGrid w:val="0"/>
              <w:jc w:val="center"/>
            </w:pPr>
            <w:r>
              <w:t>6</w:t>
            </w:r>
          </w:p>
        </w:tc>
        <w:tc>
          <w:tcPr>
            <w:tcW w:w="955" w:type="dxa"/>
            <w:tcBorders>
              <w:top w:val="single" w:sz="4" w:space="0" w:color="000000"/>
              <w:left w:val="single" w:sz="4" w:space="0" w:color="000000"/>
              <w:bottom w:val="single" w:sz="4" w:space="0" w:color="000000"/>
            </w:tcBorders>
            <w:shd w:val="pct5" w:color="auto" w:fill="auto"/>
          </w:tcPr>
          <w:p w14:paraId="262E2912" w14:textId="770FD23F" w:rsidR="00EA28CE" w:rsidRPr="00912E14" w:rsidRDefault="00EA28CE" w:rsidP="007618E9">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53EA5DBF" w14:textId="3501BAA4" w:rsidR="00EA28CE" w:rsidRPr="00912E14" w:rsidRDefault="00EA28CE" w:rsidP="007618E9">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611B49CB" w14:textId="1E61F3E1" w:rsidR="00EA28CE" w:rsidRPr="00912E14" w:rsidRDefault="00EA28CE" w:rsidP="007618E9">
            <w:pPr>
              <w:snapToGrid w:val="0"/>
              <w:jc w:val="center"/>
            </w:pPr>
            <w:r>
              <w:t>8</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6EEACFAD" w14:textId="2ED5D176" w:rsidR="00EA28CE" w:rsidRPr="00912E14" w:rsidRDefault="00EA28CE" w:rsidP="007618E9">
            <w:pPr>
              <w:snapToGrid w:val="0"/>
              <w:jc w:val="center"/>
            </w:pPr>
            <w:r>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12E255F" w14:textId="5BD163B9" w:rsidR="00EA28CE" w:rsidRPr="00912E14" w:rsidRDefault="00EA28CE" w:rsidP="007618E9">
            <w:pPr>
              <w:snapToGrid w:val="0"/>
              <w:jc w:val="center"/>
            </w:pPr>
            <w: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225C7B5D" w14:textId="0AEB9178" w:rsidR="00EA28CE" w:rsidRPr="00912E14" w:rsidRDefault="00EA28CE" w:rsidP="007618E9">
            <w:pPr>
              <w:snapToGrid w:val="0"/>
              <w:jc w:val="center"/>
            </w:pPr>
            <w:r>
              <w:t>-</w:t>
            </w:r>
          </w:p>
        </w:tc>
        <w:tc>
          <w:tcPr>
            <w:tcW w:w="1052" w:type="dxa"/>
            <w:tcBorders>
              <w:top w:val="single" w:sz="4" w:space="0" w:color="000000"/>
              <w:left w:val="single" w:sz="4" w:space="0" w:color="000000"/>
              <w:bottom w:val="single" w:sz="4" w:space="0" w:color="000000"/>
              <w:right w:val="single" w:sz="4" w:space="0" w:color="000000"/>
            </w:tcBorders>
            <w:shd w:val="pct5" w:color="auto" w:fill="auto"/>
          </w:tcPr>
          <w:p w14:paraId="50F56E0F" w14:textId="2DDDBF79" w:rsidR="00EA28CE" w:rsidRPr="00912E14" w:rsidRDefault="00EA28CE" w:rsidP="007618E9">
            <w:pPr>
              <w:snapToGrid w:val="0"/>
              <w:jc w:val="center"/>
            </w:pPr>
            <w:r>
              <w:t>87</w:t>
            </w:r>
          </w:p>
        </w:tc>
      </w:tr>
      <w:tr w:rsidR="00223E94" w14:paraId="74A6304E" w14:textId="77777777" w:rsidTr="00741A9E">
        <w:trPr>
          <w:trHeight w:val="609"/>
        </w:trPr>
        <w:tc>
          <w:tcPr>
            <w:tcW w:w="1349" w:type="dxa"/>
            <w:tcBorders>
              <w:top w:val="single" w:sz="4" w:space="0" w:color="000000"/>
              <w:left w:val="single" w:sz="4" w:space="0" w:color="000000"/>
              <w:bottom w:val="single" w:sz="4" w:space="0" w:color="000000"/>
            </w:tcBorders>
            <w:shd w:val="pct5" w:color="auto" w:fill="auto"/>
          </w:tcPr>
          <w:p w14:paraId="051C454A" w14:textId="6AA79A5F" w:rsidR="00223E94" w:rsidRDefault="00BA58C5" w:rsidP="007618E9">
            <w:pPr>
              <w:rPr>
                <w:sz w:val="22"/>
                <w:szCs w:val="22"/>
              </w:rPr>
            </w:pPr>
            <w:r>
              <w:t xml:space="preserve">Kandıra </w:t>
            </w:r>
            <w:r w:rsidR="00223E94">
              <w:rPr>
                <w:sz w:val="22"/>
                <w:szCs w:val="22"/>
              </w:rPr>
              <w:t>3.Asliye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289AE015" w14:textId="7751AFB1" w:rsidR="00223E94" w:rsidRPr="00912E14" w:rsidRDefault="00912E14" w:rsidP="007618E9">
            <w:pPr>
              <w:snapToGrid w:val="0"/>
              <w:jc w:val="center"/>
            </w:pPr>
            <w:r w:rsidRPr="00912E14">
              <w:t>-</w:t>
            </w:r>
          </w:p>
        </w:tc>
        <w:tc>
          <w:tcPr>
            <w:tcW w:w="955" w:type="dxa"/>
            <w:tcBorders>
              <w:top w:val="single" w:sz="4" w:space="0" w:color="000000"/>
              <w:left w:val="single" w:sz="4" w:space="0" w:color="000000"/>
              <w:bottom w:val="single" w:sz="4" w:space="0" w:color="000000"/>
            </w:tcBorders>
            <w:shd w:val="pct5" w:color="auto" w:fill="auto"/>
          </w:tcPr>
          <w:p w14:paraId="589341F2" w14:textId="13CE1755" w:rsidR="00223E94" w:rsidRPr="00912E14" w:rsidRDefault="00912E14" w:rsidP="007618E9">
            <w:pPr>
              <w:snapToGrid w:val="0"/>
              <w:jc w:val="center"/>
            </w:pPr>
            <w:r w:rsidRPr="00912E14">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2455C339" w14:textId="6461DF6F" w:rsidR="00223E94" w:rsidRPr="00912E14" w:rsidRDefault="00912E14" w:rsidP="007618E9">
            <w:pPr>
              <w:snapToGrid w:val="0"/>
              <w:jc w:val="center"/>
            </w:pPr>
            <w:r w:rsidRPr="00912E14">
              <w:t>-</w:t>
            </w:r>
          </w:p>
        </w:tc>
        <w:tc>
          <w:tcPr>
            <w:tcW w:w="951" w:type="dxa"/>
            <w:tcBorders>
              <w:top w:val="single" w:sz="4" w:space="0" w:color="000000"/>
              <w:left w:val="single" w:sz="4" w:space="0" w:color="000000"/>
              <w:bottom w:val="single" w:sz="4" w:space="0" w:color="000000"/>
            </w:tcBorders>
            <w:shd w:val="pct5" w:color="auto" w:fill="auto"/>
            <w:vAlign w:val="center"/>
          </w:tcPr>
          <w:p w14:paraId="092F212D" w14:textId="2890D668" w:rsidR="00223E94" w:rsidRPr="00912E14" w:rsidRDefault="00912E14" w:rsidP="007618E9">
            <w:pPr>
              <w:snapToGrid w:val="0"/>
              <w:jc w:val="center"/>
            </w:pPr>
            <w:r w:rsidRPr="00912E14">
              <w:t>3</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7018690D" w14:textId="4B5B4105" w:rsidR="00223E94" w:rsidRPr="00912E14" w:rsidRDefault="00912E14" w:rsidP="007618E9">
            <w:pPr>
              <w:snapToGrid w:val="0"/>
              <w:jc w:val="center"/>
            </w:pPr>
            <w:r w:rsidRPr="00912E14">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3831048" w14:textId="06DA42B9" w:rsidR="00223E94" w:rsidRPr="00912E14" w:rsidRDefault="00912E14" w:rsidP="007618E9">
            <w:pPr>
              <w:snapToGrid w:val="0"/>
              <w:jc w:val="center"/>
            </w:pPr>
            <w:r w:rsidRPr="00912E14">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06147E0A" w14:textId="7E3E67E1" w:rsidR="00223E94" w:rsidRPr="00912E14" w:rsidRDefault="00912E14" w:rsidP="007618E9">
            <w:pPr>
              <w:snapToGrid w:val="0"/>
              <w:jc w:val="center"/>
            </w:pPr>
            <w:r w:rsidRPr="00912E14">
              <w:t>1</w:t>
            </w:r>
          </w:p>
        </w:tc>
        <w:tc>
          <w:tcPr>
            <w:tcW w:w="1052" w:type="dxa"/>
            <w:tcBorders>
              <w:top w:val="single" w:sz="4" w:space="0" w:color="000000"/>
              <w:left w:val="single" w:sz="4" w:space="0" w:color="000000"/>
              <w:bottom w:val="single" w:sz="4" w:space="0" w:color="000000"/>
              <w:right w:val="single" w:sz="4" w:space="0" w:color="000000"/>
            </w:tcBorders>
            <w:shd w:val="pct5" w:color="auto" w:fill="auto"/>
          </w:tcPr>
          <w:p w14:paraId="5B33FE0D" w14:textId="7299FDAD" w:rsidR="00223E94" w:rsidRPr="00912E14" w:rsidRDefault="00912E14" w:rsidP="007618E9">
            <w:pPr>
              <w:snapToGrid w:val="0"/>
              <w:jc w:val="center"/>
            </w:pPr>
            <w:r w:rsidRPr="00912E14">
              <w:t>66</w:t>
            </w:r>
          </w:p>
        </w:tc>
      </w:tr>
      <w:tr w:rsidR="007618E9" w14:paraId="4D57699F" w14:textId="77777777" w:rsidTr="00741A9E">
        <w:trPr>
          <w:trHeight w:val="541"/>
        </w:trPr>
        <w:tc>
          <w:tcPr>
            <w:tcW w:w="1349" w:type="dxa"/>
            <w:tcBorders>
              <w:top w:val="single" w:sz="4" w:space="0" w:color="000000"/>
              <w:left w:val="single" w:sz="4" w:space="0" w:color="000000"/>
              <w:bottom w:val="single" w:sz="4" w:space="0" w:color="000000"/>
            </w:tcBorders>
            <w:shd w:val="pct5" w:color="auto" w:fill="auto"/>
          </w:tcPr>
          <w:p w14:paraId="2A38B41A" w14:textId="780B0948" w:rsidR="007618E9" w:rsidRDefault="00BA58C5" w:rsidP="007618E9">
            <w:pPr>
              <w:rPr>
                <w:sz w:val="22"/>
                <w:szCs w:val="22"/>
              </w:rPr>
            </w:pPr>
            <w:r>
              <w:t xml:space="preserve">Kandıra </w:t>
            </w:r>
            <w:r w:rsidR="007618E9">
              <w:rPr>
                <w:sz w:val="22"/>
                <w:szCs w:val="22"/>
              </w:rPr>
              <w:t>Sulh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5C620D1B" w14:textId="0A193B85" w:rsidR="007618E9" w:rsidRPr="0094471D" w:rsidRDefault="008062E0" w:rsidP="007618E9">
            <w:pPr>
              <w:snapToGrid w:val="0"/>
              <w:jc w:val="center"/>
            </w:pPr>
            <w:r>
              <w:t>7</w:t>
            </w:r>
          </w:p>
        </w:tc>
        <w:tc>
          <w:tcPr>
            <w:tcW w:w="955" w:type="dxa"/>
            <w:tcBorders>
              <w:top w:val="single" w:sz="4" w:space="0" w:color="000000"/>
              <w:left w:val="single" w:sz="4" w:space="0" w:color="000000"/>
              <w:bottom w:val="single" w:sz="4" w:space="0" w:color="000000"/>
            </w:tcBorders>
            <w:shd w:val="pct5" w:color="auto" w:fill="auto"/>
          </w:tcPr>
          <w:p w14:paraId="389D9F79" w14:textId="050D119F" w:rsidR="007618E9" w:rsidRPr="0094471D" w:rsidRDefault="008062E0" w:rsidP="007618E9">
            <w:pPr>
              <w:snapToGrid w:val="0"/>
              <w:jc w:val="center"/>
            </w:pPr>
            <w:r>
              <w:t>2</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11FBB68F" w14:textId="6169ABFE" w:rsidR="007618E9" w:rsidRPr="0094471D" w:rsidRDefault="008062E0" w:rsidP="007618E9">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00973803" w14:textId="2DF8280F" w:rsidR="007618E9" w:rsidRPr="0094471D" w:rsidRDefault="008062E0" w:rsidP="007618E9">
            <w:pPr>
              <w:snapToGrid w:val="0"/>
              <w:jc w:val="center"/>
            </w:pPr>
            <w:r>
              <w:t>-</w:t>
            </w:r>
          </w:p>
        </w:tc>
        <w:tc>
          <w:tcPr>
            <w:tcW w:w="926" w:type="dxa"/>
            <w:tcBorders>
              <w:top w:val="single" w:sz="4" w:space="0" w:color="000000"/>
              <w:left w:val="single" w:sz="4" w:space="0" w:color="000000"/>
              <w:bottom w:val="single" w:sz="4" w:space="0" w:color="000000"/>
            </w:tcBorders>
            <w:shd w:val="pct5" w:color="auto" w:fill="auto"/>
            <w:vAlign w:val="center"/>
          </w:tcPr>
          <w:p w14:paraId="444C7713" w14:textId="242599CC" w:rsidR="007618E9" w:rsidRPr="0094471D" w:rsidRDefault="008062E0" w:rsidP="007618E9">
            <w:pPr>
              <w:snapToGrid w:val="0"/>
              <w:jc w:val="center"/>
            </w:pPr>
            <w:r>
              <w:t>1</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4480DF48" w14:textId="5189F27D" w:rsidR="007618E9" w:rsidRPr="00471D02" w:rsidRDefault="008062E0" w:rsidP="007618E9">
            <w:pPr>
              <w:snapToGrid w:val="0"/>
              <w:jc w:val="center"/>
              <w:rPr>
                <w:color w:val="000000" w:themeColor="text1"/>
              </w:rPr>
            </w:pPr>
            <w:r>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1F02A81F" w14:textId="342874E9" w:rsidR="007618E9" w:rsidRPr="00471D02" w:rsidRDefault="008062E0" w:rsidP="007618E9">
            <w:pPr>
              <w:snapToGrid w:val="0"/>
              <w:jc w:val="center"/>
              <w:rPr>
                <w:color w:val="000000" w:themeColor="text1"/>
              </w:rPr>
            </w:pPr>
            <w:r>
              <w:rPr>
                <w:color w:val="000000" w:themeColor="text1"/>
              </w:rPr>
              <w:t>1</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2D952273" w14:textId="6E5DA136" w:rsidR="007618E9" w:rsidRPr="00471D02" w:rsidRDefault="008062E0" w:rsidP="007618E9">
            <w:pPr>
              <w:snapToGrid w:val="0"/>
              <w:jc w:val="center"/>
              <w:rPr>
                <w:color w:val="000000" w:themeColor="text1"/>
              </w:rPr>
            </w:pPr>
            <w:r>
              <w:rPr>
                <w:color w:val="000000" w:themeColor="text1"/>
              </w:rPr>
              <w:t>43</w:t>
            </w:r>
          </w:p>
        </w:tc>
      </w:tr>
    </w:tbl>
    <w:p w14:paraId="5E8F1D7D" w14:textId="77777777" w:rsidR="00CB1A9D" w:rsidRDefault="00CB1A9D" w:rsidP="00CB1A9D">
      <w:pPr>
        <w:jc w:val="both"/>
        <w:rPr>
          <w:b/>
          <w:bCs/>
          <w:i/>
          <w:iCs/>
          <w:color w:val="0000CC"/>
        </w:rPr>
      </w:pPr>
    </w:p>
    <w:p w14:paraId="336B2D63" w14:textId="77777777" w:rsidR="00CB1A9D" w:rsidRDefault="00CB1A9D" w:rsidP="00CB1A9D">
      <w:pPr>
        <w:jc w:val="both"/>
        <w:rPr>
          <w:color w:val="CC0000"/>
        </w:rPr>
      </w:pPr>
    </w:p>
    <w:p w14:paraId="31B8F4CD" w14:textId="35A7FDF7" w:rsidR="00CB1A9D" w:rsidRPr="009A41F3" w:rsidRDefault="009A41F3" w:rsidP="009A41F3">
      <w:pPr>
        <w:ind w:left="360"/>
        <w:jc w:val="both"/>
        <w:rPr>
          <w:b/>
          <w:color w:val="4F81BD"/>
        </w:rPr>
      </w:pPr>
      <w:r>
        <w:rPr>
          <w:b/>
          <w:color w:val="C00000"/>
        </w:rPr>
        <w:t>14.</w:t>
      </w:r>
      <w:r w:rsidR="00CB1A9D" w:rsidRPr="009A41F3">
        <w:rPr>
          <w:b/>
          <w:color w:val="C00000"/>
        </w:rPr>
        <w:t xml:space="preserve">Mahkemelerdeki Dava ve Suç Türlerine Göre Davaların Ortalamama Bitirilme Süreleri </w:t>
      </w:r>
    </w:p>
    <w:p w14:paraId="1F941B0A" w14:textId="77777777" w:rsidR="00CB1A9D" w:rsidRDefault="00CB1A9D" w:rsidP="00CB1A9D">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CB1A9D" w14:paraId="11EEC15C"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FDE1BD0" w14:textId="7FF097A1" w:rsidR="00CB1A9D" w:rsidRPr="007F2AE8" w:rsidRDefault="00CB1A9D" w:rsidP="00950342">
            <w:pPr>
              <w:tabs>
                <w:tab w:val="left" w:pos="360"/>
              </w:tabs>
              <w:ind w:left="360"/>
              <w:jc w:val="center"/>
              <w:rPr>
                <w:b/>
                <w:color w:val="FFFFFF"/>
              </w:rPr>
            </w:pPr>
            <w:r>
              <w:rPr>
                <w:b/>
                <w:color w:val="FFFFFF"/>
              </w:rPr>
              <w:t xml:space="preserve">Kandıra </w:t>
            </w:r>
            <w:r w:rsidR="007618E9">
              <w:rPr>
                <w:b/>
                <w:color w:val="FFFFFF"/>
              </w:rPr>
              <w:t>1.</w:t>
            </w:r>
            <w:r>
              <w:rPr>
                <w:b/>
                <w:color w:val="FFFFFF"/>
              </w:rPr>
              <w:t>Asliye Huku</w:t>
            </w:r>
            <w:r w:rsidRPr="007F2AE8">
              <w:rPr>
                <w:b/>
                <w:color w:val="FFFFFF"/>
              </w:rPr>
              <w:t>k Mahkemesi</w:t>
            </w:r>
          </w:p>
          <w:p w14:paraId="56DDB17C" w14:textId="77777777" w:rsidR="00CB1A9D" w:rsidRPr="003163B8" w:rsidRDefault="00CB1A9D" w:rsidP="0095034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 xml:space="preserve">Dava Türüne Göre Davaların Bitirilme Süreleri </w:t>
            </w:r>
            <w:r>
              <w:rPr>
                <w:b/>
                <w:color w:val="FFFFFF"/>
              </w:rPr>
              <w:t>Ortalama</w:t>
            </w:r>
            <w:r w:rsidRPr="007F2AE8">
              <w:rPr>
                <w:b/>
                <w:color w:val="FFFFFF"/>
              </w:rPr>
              <w:t>ması</w:t>
            </w:r>
          </w:p>
        </w:tc>
      </w:tr>
      <w:tr w:rsidR="00CB1A9D" w14:paraId="237C1DD6"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F7C9BB3" w14:textId="77777777" w:rsidR="00CB1A9D" w:rsidRDefault="00CB1A9D" w:rsidP="0095034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A6DDB20" w14:textId="77777777" w:rsidR="00CB1A9D" w:rsidRPr="00BE7E71" w:rsidRDefault="00CB1A9D" w:rsidP="00950342">
            <w:pPr>
              <w:jc w:val="center"/>
            </w:pPr>
            <w:r>
              <w:rPr>
                <w:b/>
              </w:rPr>
              <w:t>Ortalama</w:t>
            </w:r>
            <w:r w:rsidRPr="00BE7E71">
              <w:rPr>
                <w:b/>
              </w:rPr>
              <w:t xml:space="preserve"> Bitirilme Süresi (Gün)</w:t>
            </w:r>
          </w:p>
        </w:tc>
      </w:tr>
      <w:tr w:rsidR="007618E9" w14:paraId="327BD349"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6B9171F5" w14:textId="77777777" w:rsidR="007618E9" w:rsidRDefault="007618E9" w:rsidP="007618E9">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5CDAE54" w14:textId="07EDAD47" w:rsidR="007618E9" w:rsidRDefault="007618E9" w:rsidP="007618E9">
            <w:pPr>
              <w:snapToGrid w:val="0"/>
              <w:jc w:val="both"/>
            </w:pPr>
            <w: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EA59CC3" w14:textId="441D2D92" w:rsidR="007618E9" w:rsidRPr="00BE7E71" w:rsidRDefault="007618E9" w:rsidP="007618E9">
            <w:pPr>
              <w:snapToGrid w:val="0"/>
              <w:jc w:val="center"/>
            </w:pPr>
            <w:r>
              <w:t>267</w:t>
            </w:r>
          </w:p>
        </w:tc>
      </w:tr>
      <w:tr w:rsidR="007618E9" w14:paraId="4332F7B5"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53656778" w14:textId="77777777" w:rsidR="007618E9" w:rsidRDefault="007618E9" w:rsidP="007618E9">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43F3929" w14:textId="37F67FFD" w:rsidR="007618E9" w:rsidRDefault="007618E9" w:rsidP="007618E9">
            <w:pPr>
              <w:snapToGrid w:val="0"/>
              <w:jc w:val="both"/>
            </w:pPr>
            <w:r>
              <w:t>5395 Sayılı Yasaya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80E08B" w14:textId="0698CDA7" w:rsidR="007618E9" w:rsidRDefault="007618E9" w:rsidP="007618E9">
            <w:pPr>
              <w:snapToGrid w:val="0"/>
              <w:jc w:val="center"/>
            </w:pPr>
            <w:r>
              <w:t>1</w:t>
            </w:r>
          </w:p>
        </w:tc>
      </w:tr>
      <w:tr w:rsidR="007618E9" w14:paraId="3BC98B79"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1555B1F9" w14:textId="77777777" w:rsidR="007618E9" w:rsidRDefault="007618E9" w:rsidP="007618E9">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399616C" w14:textId="0158E841" w:rsidR="007618E9" w:rsidRDefault="007618E9" w:rsidP="007618E9">
            <w:pPr>
              <w:snapToGrid w:val="0"/>
              <w:jc w:val="both"/>
            </w:pPr>
            <w:r>
              <w:t>Boşanma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E3B160A" w14:textId="4AD2C96C" w:rsidR="007618E9" w:rsidRDefault="007618E9" w:rsidP="007618E9">
            <w:pPr>
              <w:snapToGrid w:val="0"/>
              <w:jc w:val="center"/>
            </w:pPr>
            <w:r>
              <w:t>22</w:t>
            </w:r>
          </w:p>
        </w:tc>
      </w:tr>
      <w:tr w:rsidR="007618E9" w14:paraId="70DA91D7"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3DF874F4" w14:textId="77777777" w:rsidR="007618E9" w:rsidRDefault="007618E9" w:rsidP="007618E9">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FAB7FDD" w14:textId="1B0D1290" w:rsidR="007618E9" w:rsidRDefault="007618E9" w:rsidP="007618E9">
            <w:pPr>
              <w:snapToGrid w:val="0"/>
              <w:jc w:val="both"/>
            </w:pPr>
            <w:r>
              <w:t>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1554F92" w14:textId="5F8DE977" w:rsidR="007618E9" w:rsidRDefault="007618E9" w:rsidP="007618E9">
            <w:pPr>
              <w:snapToGrid w:val="0"/>
              <w:jc w:val="center"/>
            </w:pPr>
            <w:r>
              <w:t>202</w:t>
            </w:r>
          </w:p>
        </w:tc>
      </w:tr>
      <w:tr w:rsidR="007618E9" w14:paraId="48A4159A"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0C19E46A" w14:textId="77777777" w:rsidR="007618E9" w:rsidRDefault="007618E9" w:rsidP="007618E9">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85C5AFF" w14:textId="26B11BED" w:rsidR="007618E9" w:rsidRDefault="007618E9" w:rsidP="007618E9">
            <w:pPr>
              <w:snapToGrid w:val="0"/>
              <w:jc w:val="both"/>
            </w:pPr>
            <w:r>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A1BD415" w14:textId="7389249E" w:rsidR="007618E9" w:rsidRDefault="007618E9" w:rsidP="007618E9">
            <w:pPr>
              <w:snapToGrid w:val="0"/>
              <w:jc w:val="center"/>
            </w:pPr>
            <w:r>
              <w:t>429</w:t>
            </w:r>
          </w:p>
        </w:tc>
      </w:tr>
      <w:tr w:rsidR="007618E9" w14:paraId="1AAC02F7"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59DD84F8" w14:textId="77777777" w:rsidR="007618E9" w:rsidRDefault="007618E9" w:rsidP="007618E9">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242F7A3" w14:textId="393E1B86" w:rsidR="007618E9" w:rsidRDefault="007618E9" w:rsidP="007618E9">
            <w:pPr>
              <w:snapToGrid w:val="0"/>
              <w:jc w:val="both"/>
            </w:pPr>
            <w:r>
              <w:t>Tapu İptal ve Tescil (Zilyetliğe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E22DE03" w14:textId="1EB2B5BB" w:rsidR="007618E9" w:rsidRDefault="007618E9" w:rsidP="007618E9">
            <w:pPr>
              <w:snapToGrid w:val="0"/>
              <w:jc w:val="center"/>
            </w:pPr>
            <w:r>
              <w:t>820</w:t>
            </w:r>
          </w:p>
        </w:tc>
      </w:tr>
      <w:tr w:rsidR="007618E9" w14:paraId="47F3BE2C"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53FA8A88" w14:textId="77777777" w:rsidR="007618E9" w:rsidRDefault="007618E9" w:rsidP="007618E9">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DA16437" w14:textId="18B686AC" w:rsidR="007618E9" w:rsidRDefault="007618E9" w:rsidP="007618E9">
            <w:pPr>
              <w:snapToGrid w:val="0"/>
              <w:jc w:val="both"/>
            </w:pPr>
            <w:r>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38E5F88" w14:textId="2D59421D" w:rsidR="007618E9" w:rsidRDefault="007618E9" w:rsidP="007618E9">
            <w:pPr>
              <w:snapToGrid w:val="0"/>
              <w:jc w:val="center"/>
            </w:pPr>
            <w:r>
              <w:t>9</w:t>
            </w:r>
          </w:p>
        </w:tc>
      </w:tr>
      <w:tr w:rsidR="007618E9" w14:paraId="389D21C3"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6CD368AF" w14:textId="77777777" w:rsidR="007618E9" w:rsidRDefault="007618E9" w:rsidP="007618E9">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5640574" w14:textId="37DDE6DD" w:rsidR="007618E9" w:rsidRDefault="007618E9" w:rsidP="007618E9">
            <w:pPr>
              <w:snapToGrid w:val="0"/>
              <w:jc w:val="both"/>
            </w:pPr>
            <w:proofErr w:type="spellStart"/>
            <w:r>
              <w:t>Muhtesat</w:t>
            </w:r>
            <w:proofErr w:type="spellEnd"/>
            <w:r>
              <w:t xml:space="preserve"> Aidiyetinin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31DAA0" w14:textId="56EE8A2B" w:rsidR="007618E9" w:rsidRDefault="007618E9" w:rsidP="007618E9">
            <w:pPr>
              <w:snapToGrid w:val="0"/>
              <w:jc w:val="center"/>
            </w:pPr>
            <w:r>
              <w:t>558</w:t>
            </w:r>
          </w:p>
        </w:tc>
      </w:tr>
      <w:tr w:rsidR="007618E9" w14:paraId="0364AC40"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7F25166B" w14:textId="77777777" w:rsidR="007618E9" w:rsidRDefault="007618E9" w:rsidP="007618E9">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CDA0C3E" w14:textId="24DBD219" w:rsidR="007618E9" w:rsidRDefault="007618E9" w:rsidP="007618E9">
            <w:pPr>
              <w:snapToGrid w:val="0"/>
              <w:jc w:val="both"/>
            </w:pPr>
            <w:r>
              <w:t xml:space="preserve">Tapu İptali ve Tescil (Muris </w:t>
            </w:r>
            <w:proofErr w:type="spellStart"/>
            <w:r>
              <w:t>Muvazası</w:t>
            </w:r>
            <w:proofErr w:type="spellEnd"/>
            <w:r>
              <w:t xml:space="preserve"> 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148CA6" w14:textId="2017C52D" w:rsidR="007618E9" w:rsidRDefault="007618E9" w:rsidP="007618E9">
            <w:pPr>
              <w:snapToGrid w:val="0"/>
              <w:jc w:val="center"/>
            </w:pPr>
            <w:r>
              <w:t>991</w:t>
            </w:r>
          </w:p>
        </w:tc>
      </w:tr>
      <w:tr w:rsidR="007618E9" w14:paraId="5053F3C2"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4830D4F6" w14:textId="77777777" w:rsidR="007618E9" w:rsidRDefault="007618E9" w:rsidP="007618E9">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466C6AC" w14:textId="11FFBD95" w:rsidR="007618E9" w:rsidRDefault="007618E9" w:rsidP="007618E9">
            <w:pPr>
              <w:snapToGrid w:val="0"/>
              <w:jc w:val="both"/>
            </w:pPr>
            <w:r>
              <w:t>Nafaka (Nafakanın Artırılması)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E07E24" w14:textId="1B18A9B7" w:rsidR="007618E9" w:rsidRDefault="007618E9" w:rsidP="007618E9">
            <w:pPr>
              <w:snapToGrid w:val="0"/>
              <w:jc w:val="center"/>
            </w:pPr>
            <w:r>
              <w:t>196</w:t>
            </w:r>
          </w:p>
        </w:tc>
      </w:tr>
    </w:tbl>
    <w:p w14:paraId="3FBB3AA9" w14:textId="2F0751E9" w:rsidR="00CB1A9D" w:rsidRDefault="00CB1A9D" w:rsidP="00CB1A9D">
      <w:pPr>
        <w:jc w:val="both"/>
        <w:rPr>
          <w:b/>
          <w:bCs/>
          <w:i/>
          <w:iCs/>
          <w:color w:val="0000CC"/>
        </w:rPr>
      </w:pPr>
    </w:p>
    <w:p w14:paraId="46DE2006" w14:textId="527F71DA" w:rsidR="00EA28CE" w:rsidRDefault="00EA28CE" w:rsidP="00CB1A9D">
      <w:pPr>
        <w:jc w:val="both"/>
        <w:rPr>
          <w:b/>
          <w:bCs/>
          <w:i/>
          <w:iCs/>
          <w:color w:val="0000CC"/>
        </w:rPr>
      </w:pPr>
    </w:p>
    <w:p w14:paraId="7E3F92B5" w14:textId="67EC13C6" w:rsidR="00EA28CE" w:rsidRDefault="00EA28CE" w:rsidP="00CB1A9D">
      <w:pPr>
        <w:jc w:val="both"/>
        <w:rPr>
          <w:b/>
          <w:bCs/>
          <w:i/>
          <w:iCs/>
          <w:color w:val="0000CC"/>
        </w:rPr>
      </w:pPr>
    </w:p>
    <w:p w14:paraId="66BF9407" w14:textId="5E9ECF78" w:rsidR="00EA28CE" w:rsidRDefault="00EA28CE" w:rsidP="00CB1A9D">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EA28CE" w14:paraId="6A1939CE" w14:textId="77777777" w:rsidTr="00843A9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4C55E7D" w14:textId="2D91A26F" w:rsidR="00EA28CE" w:rsidRPr="007F2AE8" w:rsidRDefault="00EA28CE" w:rsidP="00EA28CE">
            <w:pPr>
              <w:tabs>
                <w:tab w:val="left" w:pos="360"/>
              </w:tabs>
              <w:ind w:left="360"/>
              <w:rPr>
                <w:b/>
                <w:color w:val="FFFFFF"/>
              </w:rPr>
            </w:pPr>
            <w:r>
              <w:rPr>
                <w:b/>
                <w:color w:val="FFFFFF"/>
              </w:rPr>
              <w:t xml:space="preserve">                                   Kandıra 2. Asliye </w:t>
            </w:r>
            <w:r w:rsidRPr="007F2AE8">
              <w:rPr>
                <w:b/>
                <w:color w:val="FFFFFF"/>
              </w:rPr>
              <w:t>Hukuk Mahkemesi</w:t>
            </w:r>
          </w:p>
          <w:p w14:paraId="12C6A79F" w14:textId="77777777" w:rsidR="00EA28CE" w:rsidRPr="003163B8" w:rsidRDefault="00EA28CE" w:rsidP="00843A9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EA28CE" w14:paraId="294D8346" w14:textId="77777777" w:rsidTr="00843A9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4CB72C5" w14:textId="77777777" w:rsidR="00EA28CE" w:rsidRDefault="00EA28CE" w:rsidP="00843A9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FECEB9" w14:textId="77777777" w:rsidR="00EA28CE" w:rsidRPr="00BE7E71" w:rsidRDefault="00EA28CE" w:rsidP="00843A92">
            <w:pPr>
              <w:jc w:val="center"/>
            </w:pPr>
            <w:r w:rsidRPr="00BE7E71">
              <w:rPr>
                <w:b/>
              </w:rPr>
              <w:t>Ortala</w:t>
            </w:r>
            <w:r>
              <w:rPr>
                <w:b/>
              </w:rPr>
              <w:t>ma</w:t>
            </w:r>
            <w:r w:rsidRPr="00BE7E71">
              <w:rPr>
                <w:b/>
              </w:rPr>
              <w:t xml:space="preserve"> Bitirilme Süresi (Gün)</w:t>
            </w:r>
          </w:p>
        </w:tc>
      </w:tr>
      <w:tr w:rsidR="00EA28CE" w14:paraId="587DA8D8" w14:textId="77777777" w:rsidTr="00843A92">
        <w:trPr>
          <w:trHeight w:val="23"/>
        </w:trPr>
        <w:tc>
          <w:tcPr>
            <w:tcW w:w="522" w:type="dxa"/>
            <w:tcBorders>
              <w:top w:val="single" w:sz="4" w:space="0" w:color="000000"/>
              <w:left w:val="single" w:sz="4" w:space="0" w:color="000000"/>
              <w:bottom w:val="single" w:sz="4" w:space="0" w:color="000000"/>
            </w:tcBorders>
            <w:shd w:val="clear" w:color="auto" w:fill="F2F2F2"/>
          </w:tcPr>
          <w:p w14:paraId="1DB1D5D8" w14:textId="77777777" w:rsidR="00EA28CE" w:rsidRPr="007433D5" w:rsidRDefault="00EA28CE" w:rsidP="00843A9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A6588E6" w14:textId="77777777" w:rsidR="00EA28CE" w:rsidRDefault="00EA28CE" w:rsidP="00843A92">
            <w:pPr>
              <w:snapToGrid w:val="0"/>
              <w:jc w:val="both"/>
            </w:pPr>
            <w:r>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441B9B2" w14:textId="77777777" w:rsidR="00EA28CE" w:rsidRPr="00BE7E71" w:rsidRDefault="00EA28CE" w:rsidP="00843A92">
            <w:pPr>
              <w:snapToGrid w:val="0"/>
              <w:jc w:val="center"/>
            </w:pPr>
            <w:r>
              <w:t>216</w:t>
            </w:r>
          </w:p>
        </w:tc>
      </w:tr>
      <w:tr w:rsidR="00EA28CE" w14:paraId="4B99CF22" w14:textId="77777777" w:rsidTr="00843A92">
        <w:trPr>
          <w:trHeight w:val="23"/>
        </w:trPr>
        <w:tc>
          <w:tcPr>
            <w:tcW w:w="522" w:type="dxa"/>
            <w:tcBorders>
              <w:top w:val="single" w:sz="4" w:space="0" w:color="000000"/>
              <w:left w:val="single" w:sz="4" w:space="0" w:color="000000"/>
              <w:bottom w:val="single" w:sz="4" w:space="0" w:color="000000"/>
            </w:tcBorders>
            <w:shd w:val="clear" w:color="auto" w:fill="auto"/>
          </w:tcPr>
          <w:p w14:paraId="67C355BC" w14:textId="77777777" w:rsidR="00EA28CE" w:rsidRPr="007433D5" w:rsidRDefault="00EA28CE" w:rsidP="00843A92">
            <w:pPr>
              <w:jc w:val="center"/>
            </w:pPr>
          </w:p>
        </w:tc>
        <w:tc>
          <w:tcPr>
            <w:tcW w:w="4253" w:type="dxa"/>
            <w:tcBorders>
              <w:top w:val="single" w:sz="4" w:space="0" w:color="000000"/>
              <w:left w:val="single" w:sz="4" w:space="0" w:color="000000"/>
              <w:bottom w:val="single" w:sz="4" w:space="0" w:color="000000"/>
            </w:tcBorders>
            <w:shd w:val="clear" w:color="auto" w:fill="auto"/>
          </w:tcPr>
          <w:p w14:paraId="4BBD0362" w14:textId="77777777" w:rsidR="00EA28CE" w:rsidRDefault="00EA28CE" w:rsidP="00843A92">
            <w:pPr>
              <w:snapToGrid w:val="0"/>
              <w:jc w:val="both"/>
            </w:pPr>
            <w: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37AAA2" w14:textId="77777777" w:rsidR="00EA28CE" w:rsidRDefault="00EA28CE" w:rsidP="00843A92">
            <w:pPr>
              <w:snapToGrid w:val="0"/>
              <w:jc w:val="center"/>
            </w:pPr>
            <w:r>
              <w:t>145</w:t>
            </w:r>
          </w:p>
        </w:tc>
      </w:tr>
      <w:tr w:rsidR="00EA28CE" w14:paraId="47D004F8" w14:textId="77777777" w:rsidTr="00843A92">
        <w:trPr>
          <w:trHeight w:val="23"/>
        </w:trPr>
        <w:tc>
          <w:tcPr>
            <w:tcW w:w="522" w:type="dxa"/>
            <w:tcBorders>
              <w:top w:val="single" w:sz="4" w:space="0" w:color="000000"/>
              <w:left w:val="single" w:sz="4" w:space="0" w:color="000000"/>
              <w:bottom w:val="single" w:sz="4" w:space="0" w:color="000000"/>
            </w:tcBorders>
            <w:shd w:val="clear" w:color="auto" w:fill="F2F2F2"/>
          </w:tcPr>
          <w:p w14:paraId="66AC33BA" w14:textId="77777777" w:rsidR="00EA28CE" w:rsidRPr="007433D5" w:rsidRDefault="00EA28CE" w:rsidP="00843A92">
            <w:pPr>
              <w:jc w:val="center"/>
            </w:pPr>
          </w:p>
        </w:tc>
        <w:tc>
          <w:tcPr>
            <w:tcW w:w="4253" w:type="dxa"/>
            <w:tcBorders>
              <w:top w:val="single" w:sz="4" w:space="0" w:color="000000"/>
              <w:left w:val="single" w:sz="4" w:space="0" w:color="000000"/>
              <w:bottom w:val="single" w:sz="4" w:space="0" w:color="000000"/>
            </w:tcBorders>
            <w:shd w:val="clear" w:color="auto" w:fill="F2F2F2"/>
          </w:tcPr>
          <w:p w14:paraId="77494161" w14:textId="77777777" w:rsidR="00EA28CE" w:rsidRDefault="00EA28CE" w:rsidP="00843A92">
            <w:pPr>
              <w:snapToGrid w:val="0"/>
              <w:jc w:val="both"/>
            </w:pPr>
            <w:r>
              <w:t>Yargılamanın Yenilenmesi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05E2C22" w14:textId="77777777" w:rsidR="00EA28CE" w:rsidRDefault="00EA28CE" w:rsidP="00843A92">
            <w:pPr>
              <w:snapToGrid w:val="0"/>
              <w:jc w:val="center"/>
            </w:pPr>
            <w:r>
              <w:t>3</w:t>
            </w:r>
          </w:p>
        </w:tc>
      </w:tr>
      <w:tr w:rsidR="00EA28CE" w14:paraId="3F8B3BE0" w14:textId="77777777" w:rsidTr="00843A92">
        <w:trPr>
          <w:trHeight w:val="23"/>
        </w:trPr>
        <w:tc>
          <w:tcPr>
            <w:tcW w:w="522" w:type="dxa"/>
            <w:tcBorders>
              <w:top w:val="single" w:sz="4" w:space="0" w:color="000000"/>
              <w:left w:val="single" w:sz="4" w:space="0" w:color="000000"/>
              <w:bottom w:val="single" w:sz="4" w:space="0" w:color="000000"/>
            </w:tcBorders>
            <w:shd w:val="clear" w:color="auto" w:fill="auto"/>
          </w:tcPr>
          <w:p w14:paraId="125B7829" w14:textId="77777777" w:rsidR="00EA28CE" w:rsidRPr="007433D5" w:rsidRDefault="00EA28CE" w:rsidP="00843A92">
            <w:pPr>
              <w:jc w:val="center"/>
            </w:pPr>
          </w:p>
        </w:tc>
        <w:tc>
          <w:tcPr>
            <w:tcW w:w="4253" w:type="dxa"/>
            <w:tcBorders>
              <w:top w:val="single" w:sz="4" w:space="0" w:color="000000"/>
              <w:left w:val="single" w:sz="4" w:space="0" w:color="000000"/>
              <w:bottom w:val="single" w:sz="4" w:space="0" w:color="000000"/>
            </w:tcBorders>
            <w:shd w:val="clear" w:color="auto" w:fill="auto"/>
          </w:tcPr>
          <w:p w14:paraId="5A1D7D1B" w14:textId="77777777" w:rsidR="00EA28CE" w:rsidRDefault="00EA28CE" w:rsidP="00843A92">
            <w:pPr>
              <w:snapToGrid w:val="0"/>
              <w:jc w:val="both"/>
            </w:pPr>
            <w:r>
              <w:t>Tapu İptali ve Tescil Önalım Hakkından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556833" w14:textId="77777777" w:rsidR="00EA28CE" w:rsidRDefault="00EA28CE" w:rsidP="00843A92">
            <w:pPr>
              <w:snapToGrid w:val="0"/>
              <w:jc w:val="center"/>
            </w:pPr>
            <w:r>
              <w:t>143</w:t>
            </w:r>
          </w:p>
        </w:tc>
      </w:tr>
      <w:tr w:rsidR="00EA28CE" w14:paraId="3522CBC8" w14:textId="77777777" w:rsidTr="00843A92">
        <w:trPr>
          <w:trHeight w:val="23"/>
        </w:trPr>
        <w:tc>
          <w:tcPr>
            <w:tcW w:w="522" w:type="dxa"/>
            <w:tcBorders>
              <w:top w:val="single" w:sz="4" w:space="0" w:color="000000"/>
              <w:left w:val="single" w:sz="4" w:space="0" w:color="000000"/>
              <w:bottom w:val="single" w:sz="4" w:space="0" w:color="000000"/>
            </w:tcBorders>
            <w:shd w:val="clear" w:color="auto" w:fill="F2F2F2"/>
          </w:tcPr>
          <w:p w14:paraId="5B84E7ED" w14:textId="77777777" w:rsidR="00EA28CE" w:rsidRPr="007433D5" w:rsidRDefault="00EA28CE" w:rsidP="00843A9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4C249FD" w14:textId="77777777" w:rsidR="00EA28CE" w:rsidRDefault="00EA28CE" w:rsidP="00843A92">
            <w:pPr>
              <w:snapToGrid w:val="0"/>
              <w:jc w:val="both"/>
            </w:pPr>
            <w:r>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9D2F0C" w14:textId="77777777" w:rsidR="00EA28CE" w:rsidRDefault="00EA28CE" w:rsidP="00843A92">
            <w:pPr>
              <w:snapToGrid w:val="0"/>
              <w:jc w:val="center"/>
            </w:pPr>
            <w:r>
              <w:t>301</w:t>
            </w:r>
          </w:p>
        </w:tc>
      </w:tr>
      <w:tr w:rsidR="00EA28CE" w14:paraId="712DFA0C" w14:textId="77777777" w:rsidTr="00843A92">
        <w:trPr>
          <w:trHeight w:val="23"/>
        </w:trPr>
        <w:tc>
          <w:tcPr>
            <w:tcW w:w="522" w:type="dxa"/>
            <w:tcBorders>
              <w:top w:val="single" w:sz="4" w:space="0" w:color="000000"/>
              <w:left w:val="single" w:sz="4" w:space="0" w:color="000000"/>
              <w:bottom w:val="single" w:sz="4" w:space="0" w:color="000000"/>
            </w:tcBorders>
            <w:shd w:val="clear" w:color="auto" w:fill="auto"/>
          </w:tcPr>
          <w:p w14:paraId="12F08B34" w14:textId="77777777" w:rsidR="00EA28CE" w:rsidRPr="007433D5" w:rsidRDefault="00EA28CE" w:rsidP="00843A9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11911AC" w14:textId="77777777" w:rsidR="00EA28CE" w:rsidRDefault="00EA28CE" w:rsidP="00843A92">
            <w:pPr>
              <w:snapToGrid w:val="0"/>
              <w:jc w:val="both"/>
            </w:pPr>
            <w:r>
              <w:t xml:space="preserve">Tapu İptali ve </w:t>
            </w:r>
            <w:proofErr w:type="gramStart"/>
            <w:r>
              <w:t>Tescil(</w:t>
            </w:r>
            <w:proofErr w:type="gramEnd"/>
            <w:r>
              <w:t>Muris Muvazaası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9C7CDC6" w14:textId="77777777" w:rsidR="00EA28CE" w:rsidRDefault="00EA28CE" w:rsidP="00843A92">
            <w:pPr>
              <w:snapToGrid w:val="0"/>
              <w:jc w:val="center"/>
            </w:pPr>
            <w:r>
              <w:t>192</w:t>
            </w:r>
          </w:p>
        </w:tc>
      </w:tr>
      <w:tr w:rsidR="00EA28CE" w14:paraId="0833FA54" w14:textId="77777777" w:rsidTr="00843A92">
        <w:trPr>
          <w:trHeight w:val="23"/>
        </w:trPr>
        <w:tc>
          <w:tcPr>
            <w:tcW w:w="522" w:type="dxa"/>
            <w:tcBorders>
              <w:top w:val="single" w:sz="4" w:space="0" w:color="000000"/>
              <w:left w:val="single" w:sz="4" w:space="0" w:color="000000"/>
              <w:bottom w:val="single" w:sz="4" w:space="0" w:color="000000"/>
            </w:tcBorders>
            <w:shd w:val="clear" w:color="auto" w:fill="F2F2F2"/>
          </w:tcPr>
          <w:p w14:paraId="0BDE8564" w14:textId="77777777" w:rsidR="00EA28CE" w:rsidRPr="007433D5" w:rsidRDefault="00EA28CE" w:rsidP="00843A9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2AFF783" w14:textId="77777777" w:rsidR="00EA28CE" w:rsidRDefault="00EA28CE" w:rsidP="00843A92">
            <w:pPr>
              <w:snapToGrid w:val="0"/>
              <w:jc w:val="both"/>
            </w:pPr>
            <w:r>
              <w:t>Tapu İptali ve Tescil (Muvazaa TBK M19))</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3B7408B" w14:textId="77777777" w:rsidR="00EA28CE" w:rsidRDefault="00EA28CE" w:rsidP="00843A92">
            <w:pPr>
              <w:snapToGrid w:val="0"/>
              <w:jc w:val="center"/>
            </w:pPr>
            <w:r>
              <w:t>313</w:t>
            </w:r>
          </w:p>
        </w:tc>
      </w:tr>
      <w:tr w:rsidR="00EA28CE" w14:paraId="61E517F2" w14:textId="77777777" w:rsidTr="00843A92">
        <w:trPr>
          <w:trHeight w:val="23"/>
        </w:trPr>
        <w:tc>
          <w:tcPr>
            <w:tcW w:w="522" w:type="dxa"/>
            <w:tcBorders>
              <w:top w:val="single" w:sz="4" w:space="0" w:color="000000"/>
              <w:left w:val="single" w:sz="4" w:space="0" w:color="000000"/>
              <w:bottom w:val="single" w:sz="4" w:space="0" w:color="000000"/>
            </w:tcBorders>
            <w:shd w:val="clear" w:color="auto" w:fill="auto"/>
          </w:tcPr>
          <w:p w14:paraId="4D171639" w14:textId="77777777" w:rsidR="00EA28CE" w:rsidRPr="007433D5" w:rsidRDefault="00EA28CE" w:rsidP="00843A9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9BC5AE8" w14:textId="77777777" w:rsidR="00EA28CE" w:rsidRDefault="00EA28CE" w:rsidP="00843A92">
            <w:pPr>
              <w:snapToGrid w:val="0"/>
              <w:jc w:val="both"/>
            </w:pPr>
            <w:r>
              <w:t>Kamulaştırma (Kamulaştırmasız El Atma Nedeniyle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F833BA" w14:textId="77777777" w:rsidR="00EA28CE" w:rsidRDefault="00EA28CE" w:rsidP="00843A92">
            <w:pPr>
              <w:snapToGrid w:val="0"/>
              <w:jc w:val="center"/>
            </w:pPr>
            <w:r>
              <w:t>217</w:t>
            </w:r>
          </w:p>
        </w:tc>
      </w:tr>
      <w:tr w:rsidR="00EA28CE" w14:paraId="67C1D829" w14:textId="77777777" w:rsidTr="00843A92">
        <w:trPr>
          <w:trHeight w:val="23"/>
        </w:trPr>
        <w:tc>
          <w:tcPr>
            <w:tcW w:w="522" w:type="dxa"/>
            <w:tcBorders>
              <w:top w:val="single" w:sz="4" w:space="0" w:color="000000"/>
              <w:left w:val="single" w:sz="4" w:space="0" w:color="000000"/>
              <w:bottom w:val="single" w:sz="4" w:space="0" w:color="000000"/>
            </w:tcBorders>
            <w:shd w:val="clear" w:color="auto" w:fill="F2F2F2"/>
          </w:tcPr>
          <w:p w14:paraId="2CD493A7" w14:textId="77777777" w:rsidR="00EA28CE" w:rsidRPr="007433D5" w:rsidRDefault="00EA28CE" w:rsidP="00843A9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231475B" w14:textId="77777777" w:rsidR="00EA28CE" w:rsidRDefault="00EA28CE" w:rsidP="00843A92">
            <w:pPr>
              <w:snapToGrid w:val="0"/>
              <w:jc w:val="both"/>
            </w:pPr>
            <w:r>
              <w:t>Tapu İptali ve Tescil (İrade Fesadına Dayalı Aldatma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8B5828" w14:textId="77777777" w:rsidR="00EA28CE" w:rsidRDefault="00EA28CE" w:rsidP="00843A92">
            <w:pPr>
              <w:snapToGrid w:val="0"/>
              <w:jc w:val="center"/>
            </w:pPr>
            <w:r>
              <w:t>43</w:t>
            </w:r>
          </w:p>
        </w:tc>
      </w:tr>
      <w:tr w:rsidR="00EA28CE" w14:paraId="251D23A3" w14:textId="77777777" w:rsidTr="00843A92">
        <w:trPr>
          <w:trHeight w:val="23"/>
        </w:trPr>
        <w:tc>
          <w:tcPr>
            <w:tcW w:w="522" w:type="dxa"/>
            <w:tcBorders>
              <w:top w:val="single" w:sz="4" w:space="0" w:color="000000"/>
              <w:left w:val="single" w:sz="4" w:space="0" w:color="000000"/>
              <w:bottom w:val="single" w:sz="4" w:space="0" w:color="000000"/>
            </w:tcBorders>
            <w:shd w:val="clear" w:color="auto" w:fill="auto"/>
          </w:tcPr>
          <w:p w14:paraId="128E90BD" w14:textId="77777777" w:rsidR="00EA28CE" w:rsidRPr="007433D5" w:rsidRDefault="00EA28CE" w:rsidP="00843A9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2534F19" w14:textId="77777777" w:rsidR="00EA28CE" w:rsidRDefault="00EA28CE" w:rsidP="00843A92">
            <w:pPr>
              <w:snapToGrid w:val="0"/>
              <w:jc w:val="both"/>
            </w:pPr>
            <w:r>
              <w:t>Tapu İptali ve Tescil (Satın Almaya Dayalı)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10E1A8B" w14:textId="77777777" w:rsidR="00EA28CE" w:rsidRDefault="00EA28CE" w:rsidP="00843A92">
            <w:pPr>
              <w:snapToGrid w:val="0"/>
              <w:jc w:val="center"/>
            </w:pPr>
            <w:r>
              <w:t>308</w:t>
            </w:r>
          </w:p>
        </w:tc>
      </w:tr>
    </w:tbl>
    <w:p w14:paraId="0D8A2343" w14:textId="07776DB4" w:rsidR="00EA28CE" w:rsidRDefault="00EA28CE" w:rsidP="00CB1A9D">
      <w:pPr>
        <w:jc w:val="both"/>
        <w:rPr>
          <w:b/>
          <w:bCs/>
          <w:i/>
          <w:iCs/>
          <w:color w:val="0000CC"/>
        </w:rPr>
      </w:pPr>
    </w:p>
    <w:p w14:paraId="0BB833E3" w14:textId="34AB465C" w:rsidR="00EA28CE" w:rsidRDefault="00EA28CE" w:rsidP="00CB1A9D">
      <w:pPr>
        <w:jc w:val="both"/>
        <w:rPr>
          <w:b/>
          <w:bCs/>
          <w:i/>
          <w:iCs/>
          <w:color w:val="0000CC"/>
        </w:rPr>
      </w:pPr>
    </w:p>
    <w:p w14:paraId="29B7086C" w14:textId="6DCAD845" w:rsidR="00EA28CE" w:rsidRDefault="00EA28CE" w:rsidP="00CB1A9D">
      <w:pPr>
        <w:jc w:val="both"/>
        <w:rPr>
          <w:b/>
          <w:bCs/>
          <w:i/>
          <w:iCs/>
          <w:color w:val="0000CC"/>
        </w:rPr>
      </w:pPr>
    </w:p>
    <w:p w14:paraId="19D7C262" w14:textId="5F932734" w:rsidR="00EA28CE" w:rsidRDefault="00EA28CE" w:rsidP="00CB1A9D">
      <w:pPr>
        <w:jc w:val="both"/>
        <w:rPr>
          <w:b/>
          <w:bCs/>
          <w:i/>
          <w:iCs/>
          <w:color w:val="0000CC"/>
        </w:rPr>
      </w:pPr>
    </w:p>
    <w:p w14:paraId="2B53D414" w14:textId="49FBC31B" w:rsidR="00111F85" w:rsidRDefault="00111F85" w:rsidP="00CB1A9D">
      <w:pPr>
        <w:jc w:val="both"/>
        <w:rPr>
          <w:b/>
          <w:bCs/>
          <w:i/>
          <w:iCs/>
          <w:color w:val="0000CC"/>
        </w:rPr>
      </w:pPr>
    </w:p>
    <w:p w14:paraId="5A78B35B" w14:textId="63858E03" w:rsidR="00111F85" w:rsidRDefault="00111F85" w:rsidP="00CB1A9D">
      <w:pPr>
        <w:jc w:val="both"/>
        <w:rPr>
          <w:b/>
          <w:bCs/>
          <w:i/>
          <w:iCs/>
          <w:color w:val="0000CC"/>
        </w:rPr>
      </w:pPr>
    </w:p>
    <w:p w14:paraId="15A5EEC5" w14:textId="77777777" w:rsidR="00111F85" w:rsidRDefault="00111F85" w:rsidP="00CB1A9D">
      <w:pPr>
        <w:jc w:val="both"/>
        <w:rPr>
          <w:b/>
          <w:bCs/>
          <w:i/>
          <w:iCs/>
          <w:color w:val="0000CC"/>
        </w:rPr>
      </w:pPr>
    </w:p>
    <w:p w14:paraId="5A7AF5BA" w14:textId="77777777" w:rsidR="00EA28CE" w:rsidRDefault="00EA28CE" w:rsidP="00CB1A9D">
      <w:pPr>
        <w:jc w:val="both"/>
        <w:rPr>
          <w:b/>
          <w:bCs/>
          <w:i/>
          <w:iCs/>
          <w:color w:val="0000CC"/>
        </w:rPr>
      </w:pPr>
    </w:p>
    <w:p w14:paraId="3499229B" w14:textId="77777777" w:rsidR="00912E14" w:rsidRDefault="00912E14" w:rsidP="00CB1A9D">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912E14" w14:paraId="486D1921" w14:textId="77777777" w:rsidTr="00135A3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CA9EF98" w14:textId="66DD5398" w:rsidR="00912E14" w:rsidRPr="007F2AE8" w:rsidRDefault="00912E14" w:rsidP="00912E14">
            <w:pPr>
              <w:tabs>
                <w:tab w:val="left" w:pos="360"/>
              </w:tabs>
              <w:ind w:left="360"/>
              <w:jc w:val="center"/>
              <w:rPr>
                <w:b/>
                <w:color w:val="FFFFFF"/>
              </w:rPr>
            </w:pPr>
            <w:r>
              <w:rPr>
                <w:b/>
                <w:color w:val="FFFFFF"/>
              </w:rPr>
              <w:t xml:space="preserve">Kandıra 3.Asliye </w:t>
            </w:r>
            <w:r w:rsidRPr="007F2AE8">
              <w:rPr>
                <w:b/>
                <w:color w:val="FFFFFF"/>
              </w:rPr>
              <w:t>Hukuk Mahkemesi</w:t>
            </w:r>
          </w:p>
          <w:p w14:paraId="7E5971BB" w14:textId="77777777" w:rsidR="00912E14" w:rsidRPr="003163B8" w:rsidRDefault="00912E14" w:rsidP="00135A3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12E14" w14:paraId="573A6D65" w14:textId="77777777" w:rsidTr="00135A3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C69ED1E" w14:textId="77777777" w:rsidR="00912E14" w:rsidRDefault="00912E14" w:rsidP="00135A3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BA617B" w14:textId="77777777" w:rsidR="00912E14" w:rsidRPr="00BE7E71" w:rsidRDefault="00912E14" w:rsidP="00135A30">
            <w:pPr>
              <w:jc w:val="center"/>
            </w:pPr>
            <w:r w:rsidRPr="00BE7E71">
              <w:rPr>
                <w:b/>
              </w:rPr>
              <w:t>Ortala</w:t>
            </w:r>
            <w:r>
              <w:rPr>
                <w:b/>
              </w:rPr>
              <w:t>ma</w:t>
            </w:r>
            <w:r w:rsidRPr="00BE7E71">
              <w:rPr>
                <w:b/>
              </w:rPr>
              <w:t xml:space="preserve"> Bitirilme Süresi (Gün)</w:t>
            </w:r>
          </w:p>
        </w:tc>
      </w:tr>
      <w:tr w:rsidR="00912E14" w14:paraId="10483627" w14:textId="77777777" w:rsidTr="00135A30">
        <w:trPr>
          <w:trHeight w:val="23"/>
        </w:trPr>
        <w:tc>
          <w:tcPr>
            <w:tcW w:w="522" w:type="dxa"/>
            <w:tcBorders>
              <w:top w:val="single" w:sz="4" w:space="0" w:color="000000"/>
              <w:left w:val="single" w:sz="4" w:space="0" w:color="000000"/>
              <w:bottom w:val="single" w:sz="4" w:space="0" w:color="000000"/>
            </w:tcBorders>
            <w:shd w:val="clear" w:color="auto" w:fill="F2F2F2"/>
          </w:tcPr>
          <w:p w14:paraId="7783A0FE" w14:textId="77777777" w:rsidR="00912E14" w:rsidRPr="007433D5" w:rsidRDefault="00912E14" w:rsidP="00135A3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FC4204B" w14:textId="77777777" w:rsidR="00912E14" w:rsidRDefault="00912E14" w:rsidP="00135A30">
            <w:pPr>
              <w:snapToGrid w:val="0"/>
              <w:jc w:val="both"/>
            </w:pPr>
            <w:r>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217A600" w14:textId="77777777" w:rsidR="00912E14" w:rsidRPr="00BE7E71" w:rsidRDefault="00912E14" w:rsidP="00135A30">
            <w:pPr>
              <w:snapToGrid w:val="0"/>
              <w:jc w:val="center"/>
            </w:pPr>
            <w:r>
              <w:t>216</w:t>
            </w:r>
          </w:p>
        </w:tc>
      </w:tr>
      <w:tr w:rsidR="00912E14" w14:paraId="7A3DA61B" w14:textId="77777777" w:rsidTr="00135A30">
        <w:trPr>
          <w:trHeight w:val="23"/>
        </w:trPr>
        <w:tc>
          <w:tcPr>
            <w:tcW w:w="522" w:type="dxa"/>
            <w:tcBorders>
              <w:top w:val="single" w:sz="4" w:space="0" w:color="000000"/>
              <w:left w:val="single" w:sz="4" w:space="0" w:color="000000"/>
              <w:bottom w:val="single" w:sz="4" w:space="0" w:color="000000"/>
            </w:tcBorders>
            <w:shd w:val="clear" w:color="auto" w:fill="auto"/>
          </w:tcPr>
          <w:p w14:paraId="3D523C3A" w14:textId="77777777" w:rsidR="00912E14" w:rsidRPr="007433D5" w:rsidRDefault="00912E14" w:rsidP="00135A30">
            <w:pPr>
              <w:jc w:val="center"/>
            </w:pPr>
          </w:p>
        </w:tc>
        <w:tc>
          <w:tcPr>
            <w:tcW w:w="4253" w:type="dxa"/>
            <w:tcBorders>
              <w:top w:val="single" w:sz="4" w:space="0" w:color="000000"/>
              <w:left w:val="single" w:sz="4" w:space="0" w:color="000000"/>
              <w:bottom w:val="single" w:sz="4" w:space="0" w:color="000000"/>
            </w:tcBorders>
            <w:shd w:val="clear" w:color="auto" w:fill="auto"/>
          </w:tcPr>
          <w:p w14:paraId="16DD508B" w14:textId="77777777" w:rsidR="00912E14" w:rsidRDefault="00912E14" w:rsidP="00135A30">
            <w:pPr>
              <w:snapToGrid w:val="0"/>
              <w:jc w:val="both"/>
            </w:pPr>
            <w: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367A54F" w14:textId="77777777" w:rsidR="00912E14" w:rsidRDefault="00912E14" w:rsidP="00135A30">
            <w:pPr>
              <w:snapToGrid w:val="0"/>
              <w:jc w:val="center"/>
            </w:pPr>
            <w:r>
              <w:t>145</w:t>
            </w:r>
          </w:p>
        </w:tc>
      </w:tr>
      <w:tr w:rsidR="00912E14" w14:paraId="217D71C3" w14:textId="77777777" w:rsidTr="00135A30">
        <w:trPr>
          <w:trHeight w:val="23"/>
        </w:trPr>
        <w:tc>
          <w:tcPr>
            <w:tcW w:w="522" w:type="dxa"/>
            <w:tcBorders>
              <w:top w:val="single" w:sz="4" w:space="0" w:color="000000"/>
              <w:left w:val="single" w:sz="4" w:space="0" w:color="000000"/>
              <w:bottom w:val="single" w:sz="4" w:space="0" w:color="000000"/>
            </w:tcBorders>
            <w:shd w:val="clear" w:color="auto" w:fill="F2F2F2"/>
          </w:tcPr>
          <w:p w14:paraId="2A1A54EB" w14:textId="77777777" w:rsidR="00912E14" w:rsidRPr="007433D5" w:rsidRDefault="00912E14" w:rsidP="00135A30">
            <w:pPr>
              <w:jc w:val="center"/>
            </w:pPr>
          </w:p>
        </w:tc>
        <w:tc>
          <w:tcPr>
            <w:tcW w:w="4253" w:type="dxa"/>
            <w:tcBorders>
              <w:top w:val="single" w:sz="4" w:space="0" w:color="000000"/>
              <w:left w:val="single" w:sz="4" w:space="0" w:color="000000"/>
              <w:bottom w:val="single" w:sz="4" w:space="0" w:color="000000"/>
            </w:tcBorders>
            <w:shd w:val="clear" w:color="auto" w:fill="F2F2F2"/>
          </w:tcPr>
          <w:p w14:paraId="4F387FA1" w14:textId="77777777" w:rsidR="00912E14" w:rsidRDefault="00912E14" w:rsidP="00135A30">
            <w:pPr>
              <w:snapToGrid w:val="0"/>
              <w:jc w:val="both"/>
            </w:pPr>
            <w:r>
              <w:t>Yargılamanın Yenilenmesi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5852F89" w14:textId="77777777" w:rsidR="00912E14" w:rsidRDefault="00912E14" w:rsidP="00135A30">
            <w:pPr>
              <w:snapToGrid w:val="0"/>
              <w:jc w:val="center"/>
            </w:pPr>
            <w:r>
              <w:t>3</w:t>
            </w:r>
          </w:p>
        </w:tc>
      </w:tr>
      <w:tr w:rsidR="00912E14" w14:paraId="774B4E2F" w14:textId="77777777" w:rsidTr="00135A30">
        <w:trPr>
          <w:trHeight w:val="23"/>
        </w:trPr>
        <w:tc>
          <w:tcPr>
            <w:tcW w:w="522" w:type="dxa"/>
            <w:tcBorders>
              <w:top w:val="single" w:sz="4" w:space="0" w:color="000000"/>
              <w:left w:val="single" w:sz="4" w:space="0" w:color="000000"/>
              <w:bottom w:val="single" w:sz="4" w:space="0" w:color="000000"/>
            </w:tcBorders>
            <w:shd w:val="clear" w:color="auto" w:fill="auto"/>
          </w:tcPr>
          <w:p w14:paraId="64821B42" w14:textId="77777777" w:rsidR="00912E14" w:rsidRPr="007433D5" w:rsidRDefault="00912E14" w:rsidP="00135A30">
            <w:pPr>
              <w:jc w:val="center"/>
            </w:pPr>
          </w:p>
        </w:tc>
        <w:tc>
          <w:tcPr>
            <w:tcW w:w="4253" w:type="dxa"/>
            <w:tcBorders>
              <w:top w:val="single" w:sz="4" w:space="0" w:color="000000"/>
              <w:left w:val="single" w:sz="4" w:space="0" w:color="000000"/>
              <w:bottom w:val="single" w:sz="4" w:space="0" w:color="000000"/>
            </w:tcBorders>
            <w:shd w:val="clear" w:color="auto" w:fill="auto"/>
          </w:tcPr>
          <w:p w14:paraId="6E5C8F83" w14:textId="77777777" w:rsidR="00912E14" w:rsidRDefault="00912E14" w:rsidP="00135A30">
            <w:pPr>
              <w:snapToGrid w:val="0"/>
              <w:jc w:val="both"/>
            </w:pPr>
            <w:r>
              <w:t>Tapu İptali ve Tescil Önalım Hakkından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FFA7AF0" w14:textId="77777777" w:rsidR="00912E14" w:rsidRDefault="00912E14" w:rsidP="00135A30">
            <w:pPr>
              <w:snapToGrid w:val="0"/>
              <w:jc w:val="center"/>
            </w:pPr>
            <w:r>
              <w:t>143</w:t>
            </w:r>
          </w:p>
        </w:tc>
      </w:tr>
      <w:tr w:rsidR="00912E14" w14:paraId="279B070D" w14:textId="77777777" w:rsidTr="00135A30">
        <w:trPr>
          <w:trHeight w:val="23"/>
        </w:trPr>
        <w:tc>
          <w:tcPr>
            <w:tcW w:w="522" w:type="dxa"/>
            <w:tcBorders>
              <w:top w:val="single" w:sz="4" w:space="0" w:color="000000"/>
              <w:left w:val="single" w:sz="4" w:space="0" w:color="000000"/>
              <w:bottom w:val="single" w:sz="4" w:space="0" w:color="000000"/>
            </w:tcBorders>
            <w:shd w:val="clear" w:color="auto" w:fill="F2F2F2"/>
          </w:tcPr>
          <w:p w14:paraId="1F034ACD" w14:textId="77777777" w:rsidR="00912E14" w:rsidRPr="007433D5" w:rsidRDefault="00912E14" w:rsidP="00135A3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C595956" w14:textId="77777777" w:rsidR="00912E14" w:rsidRDefault="00912E14" w:rsidP="00135A30">
            <w:pPr>
              <w:snapToGrid w:val="0"/>
              <w:jc w:val="both"/>
            </w:pPr>
            <w:r>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AC5214A" w14:textId="77777777" w:rsidR="00912E14" w:rsidRDefault="00912E14" w:rsidP="00135A30">
            <w:pPr>
              <w:snapToGrid w:val="0"/>
              <w:jc w:val="center"/>
            </w:pPr>
            <w:r>
              <w:t>301</w:t>
            </w:r>
          </w:p>
        </w:tc>
      </w:tr>
      <w:tr w:rsidR="00912E14" w14:paraId="7ABE881E" w14:textId="77777777" w:rsidTr="00135A30">
        <w:trPr>
          <w:trHeight w:val="23"/>
        </w:trPr>
        <w:tc>
          <w:tcPr>
            <w:tcW w:w="522" w:type="dxa"/>
            <w:tcBorders>
              <w:top w:val="single" w:sz="4" w:space="0" w:color="000000"/>
              <w:left w:val="single" w:sz="4" w:space="0" w:color="000000"/>
              <w:bottom w:val="single" w:sz="4" w:space="0" w:color="000000"/>
            </w:tcBorders>
            <w:shd w:val="clear" w:color="auto" w:fill="auto"/>
          </w:tcPr>
          <w:p w14:paraId="016A383F" w14:textId="77777777" w:rsidR="00912E14" w:rsidRPr="007433D5" w:rsidRDefault="00912E14" w:rsidP="00135A3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2FC770A" w14:textId="77777777" w:rsidR="00912E14" w:rsidRDefault="00912E14" w:rsidP="00135A30">
            <w:pPr>
              <w:snapToGrid w:val="0"/>
              <w:jc w:val="both"/>
            </w:pPr>
            <w:r>
              <w:t xml:space="preserve">Tapu İptali ve </w:t>
            </w:r>
            <w:proofErr w:type="gramStart"/>
            <w:r>
              <w:t>Tescil(</w:t>
            </w:r>
            <w:proofErr w:type="gramEnd"/>
            <w:r>
              <w:t>Muris Muvazaası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A6FB6A5" w14:textId="77777777" w:rsidR="00912E14" w:rsidRDefault="00912E14" w:rsidP="00135A30">
            <w:pPr>
              <w:snapToGrid w:val="0"/>
              <w:jc w:val="center"/>
            </w:pPr>
            <w:r>
              <w:t>192</w:t>
            </w:r>
          </w:p>
        </w:tc>
      </w:tr>
      <w:tr w:rsidR="00912E14" w14:paraId="63C6DD78" w14:textId="77777777" w:rsidTr="00135A30">
        <w:trPr>
          <w:trHeight w:val="23"/>
        </w:trPr>
        <w:tc>
          <w:tcPr>
            <w:tcW w:w="522" w:type="dxa"/>
            <w:tcBorders>
              <w:top w:val="single" w:sz="4" w:space="0" w:color="000000"/>
              <w:left w:val="single" w:sz="4" w:space="0" w:color="000000"/>
              <w:bottom w:val="single" w:sz="4" w:space="0" w:color="000000"/>
            </w:tcBorders>
            <w:shd w:val="clear" w:color="auto" w:fill="F2F2F2"/>
          </w:tcPr>
          <w:p w14:paraId="7A78DF3B" w14:textId="77777777" w:rsidR="00912E14" w:rsidRPr="007433D5" w:rsidRDefault="00912E14" w:rsidP="00135A3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A18CFDA" w14:textId="77777777" w:rsidR="00912E14" w:rsidRDefault="00912E14" w:rsidP="00135A30">
            <w:pPr>
              <w:snapToGrid w:val="0"/>
              <w:jc w:val="both"/>
            </w:pPr>
            <w:r>
              <w:t>Tapu İptali ve Tescil (Muvazaa TBK M19))</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4EA8395" w14:textId="77777777" w:rsidR="00912E14" w:rsidRDefault="00912E14" w:rsidP="00135A30">
            <w:pPr>
              <w:snapToGrid w:val="0"/>
              <w:jc w:val="center"/>
            </w:pPr>
            <w:r>
              <w:t>313</w:t>
            </w:r>
          </w:p>
        </w:tc>
      </w:tr>
      <w:tr w:rsidR="00912E14" w14:paraId="67E69F3B" w14:textId="77777777" w:rsidTr="00135A30">
        <w:trPr>
          <w:trHeight w:val="23"/>
        </w:trPr>
        <w:tc>
          <w:tcPr>
            <w:tcW w:w="522" w:type="dxa"/>
            <w:tcBorders>
              <w:top w:val="single" w:sz="4" w:space="0" w:color="000000"/>
              <w:left w:val="single" w:sz="4" w:space="0" w:color="000000"/>
              <w:bottom w:val="single" w:sz="4" w:space="0" w:color="000000"/>
            </w:tcBorders>
            <w:shd w:val="clear" w:color="auto" w:fill="auto"/>
          </w:tcPr>
          <w:p w14:paraId="5F2B25A0" w14:textId="77777777" w:rsidR="00912E14" w:rsidRPr="007433D5" w:rsidRDefault="00912E14" w:rsidP="00135A3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54F4D95" w14:textId="77777777" w:rsidR="00912E14" w:rsidRDefault="00912E14" w:rsidP="00135A30">
            <w:pPr>
              <w:snapToGrid w:val="0"/>
              <w:jc w:val="both"/>
            </w:pPr>
            <w:r>
              <w:t>Kamulaştırma (Kamulaştırmasız El Atma Nedeniyle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E601A88" w14:textId="77777777" w:rsidR="00912E14" w:rsidRDefault="00912E14" w:rsidP="00135A30">
            <w:pPr>
              <w:snapToGrid w:val="0"/>
              <w:jc w:val="center"/>
            </w:pPr>
            <w:r>
              <w:t>217</w:t>
            </w:r>
          </w:p>
        </w:tc>
      </w:tr>
      <w:tr w:rsidR="00912E14" w14:paraId="1B3EC622" w14:textId="77777777" w:rsidTr="00135A30">
        <w:trPr>
          <w:trHeight w:val="23"/>
        </w:trPr>
        <w:tc>
          <w:tcPr>
            <w:tcW w:w="522" w:type="dxa"/>
            <w:tcBorders>
              <w:top w:val="single" w:sz="4" w:space="0" w:color="000000"/>
              <w:left w:val="single" w:sz="4" w:space="0" w:color="000000"/>
              <w:bottom w:val="single" w:sz="4" w:space="0" w:color="000000"/>
            </w:tcBorders>
            <w:shd w:val="clear" w:color="auto" w:fill="F2F2F2"/>
          </w:tcPr>
          <w:p w14:paraId="157793BF" w14:textId="77777777" w:rsidR="00912E14" w:rsidRPr="007433D5" w:rsidRDefault="00912E14" w:rsidP="00135A3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76BBCC9" w14:textId="77777777" w:rsidR="00912E14" w:rsidRDefault="00912E14" w:rsidP="00135A30">
            <w:pPr>
              <w:snapToGrid w:val="0"/>
              <w:jc w:val="both"/>
            </w:pPr>
            <w:r>
              <w:t>Tapu İptali ve Tescil (İrade Fesadına Dayalı Aldatma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B363FE9" w14:textId="77777777" w:rsidR="00912E14" w:rsidRDefault="00912E14" w:rsidP="00135A30">
            <w:pPr>
              <w:snapToGrid w:val="0"/>
              <w:jc w:val="center"/>
            </w:pPr>
            <w:r>
              <w:t>43</w:t>
            </w:r>
          </w:p>
        </w:tc>
      </w:tr>
      <w:tr w:rsidR="00912E14" w14:paraId="785604D9" w14:textId="77777777" w:rsidTr="00135A30">
        <w:trPr>
          <w:trHeight w:val="23"/>
        </w:trPr>
        <w:tc>
          <w:tcPr>
            <w:tcW w:w="522" w:type="dxa"/>
            <w:tcBorders>
              <w:top w:val="single" w:sz="4" w:space="0" w:color="000000"/>
              <w:left w:val="single" w:sz="4" w:space="0" w:color="000000"/>
              <w:bottom w:val="single" w:sz="4" w:space="0" w:color="000000"/>
            </w:tcBorders>
            <w:shd w:val="clear" w:color="auto" w:fill="auto"/>
          </w:tcPr>
          <w:p w14:paraId="5243BCD3" w14:textId="77777777" w:rsidR="00912E14" w:rsidRPr="007433D5" w:rsidRDefault="00912E14" w:rsidP="00135A3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BAFC685" w14:textId="77777777" w:rsidR="00912E14" w:rsidRDefault="00912E14" w:rsidP="00135A30">
            <w:pPr>
              <w:snapToGrid w:val="0"/>
              <w:jc w:val="both"/>
            </w:pPr>
            <w:r>
              <w:t>Tapu İptali ve Tescil (Satın Almaya Dayalı)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15F83F3" w14:textId="77777777" w:rsidR="00912E14" w:rsidRDefault="00912E14" w:rsidP="00135A30">
            <w:pPr>
              <w:snapToGrid w:val="0"/>
              <w:jc w:val="center"/>
            </w:pPr>
            <w:r>
              <w:t>308</w:t>
            </w:r>
          </w:p>
        </w:tc>
      </w:tr>
    </w:tbl>
    <w:p w14:paraId="70F67B6F" w14:textId="7B09F90C" w:rsidR="009A41F3" w:rsidRDefault="009A41F3" w:rsidP="00CB1A9D">
      <w:pPr>
        <w:jc w:val="both"/>
        <w:rPr>
          <w:b/>
          <w:bCs/>
          <w:i/>
          <w:iCs/>
          <w:color w:val="0000CC"/>
        </w:rPr>
      </w:pPr>
    </w:p>
    <w:p w14:paraId="48A42A09" w14:textId="2B14D3D1" w:rsidR="009A41F3" w:rsidRDefault="009A41F3" w:rsidP="00CB1A9D">
      <w:pPr>
        <w:jc w:val="both"/>
        <w:rPr>
          <w:b/>
          <w:bCs/>
          <w:i/>
          <w:iCs/>
          <w:color w:val="0000CC"/>
        </w:rPr>
      </w:pPr>
    </w:p>
    <w:p w14:paraId="590ECB32" w14:textId="77777777" w:rsidR="009A41F3" w:rsidRDefault="009A41F3" w:rsidP="00CB1A9D">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CB1A9D" w14:paraId="2FE6380E"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CC62F6D" w14:textId="77777777" w:rsidR="00CB1A9D" w:rsidRPr="007F2AE8" w:rsidRDefault="00CB1A9D" w:rsidP="00950342">
            <w:pPr>
              <w:tabs>
                <w:tab w:val="left" w:pos="360"/>
              </w:tabs>
              <w:ind w:left="360"/>
              <w:jc w:val="center"/>
              <w:rPr>
                <w:b/>
                <w:color w:val="FFFFFF"/>
              </w:rPr>
            </w:pPr>
            <w:r>
              <w:rPr>
                <w:b/>
                <w:color w:val="FFFFFF"/>
              </w:rPr>
              <w:t>Kandıra Sulh</w:t>
            </w:r>
            <w:r w:rsidRPr="007F2AE8">
              <w:rPr>
                <w:b/>
                <w:color w:val="FFFFFF"/>
              </w:rPr>
              <w:t xml:space="preserve"> Hukuk Mahkemesi</w:t>
            </w:r>
          </w:p>
          <w:p w14:paraId="2A162DC2" w14:textId="77777777" w:rsidR="00CB1A9D" w:rsidRPr="003163B8" w:rsidRDefault="00CB1A9D" w:rsidP="0095034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 xml:space="preserve">Dava Türüne Göre Davaların Bitirilme Süreleri </w:t>
            </w:r>
            <w:r>
              <w:rPr>
                <w:b/>
                <w:color w:val="FFFFFF"/>
              </w:rPr>
              <w:t>Ortalama</w:t>
            </w:r>
            <w:r w:rsidRPr="007F2AE8">
              <w:rPr>
                <w:b/>
                <w:color w:val="FFFFFF"/>
              </w:rPr>
              <w:t>ması</w:t>
            </w:r>
          </w:p>
        </w:tc>
      </w:tr>
      <w:tr w:rsidR="00CB1A9D" w14:paraId="51D36A4B"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E013CFD" w14:textId="77777777" w:rsidR="00CB1A9D" w:rsidRDefault="00CB1A9D" w:rsidP="0095034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08D8FD4" w14:textId="77777777" w:rsidR="00CB1A9D" w:rsidRPr="00BE7E71" w:rsidRDefault="00CB1A9D" w:rsidP="00950342">
            <w:pPr>
              <w:jc w:val="center"/>
            </w:pPr>
            <w:r>
              <w:rPr>
                <w:b/>
              </w:rPr>
              <w:t>Ortalama</w:t>
            </w:r>
            <w:r w:rsidRPr="00BE7E71">
              <w:rPr>
                <w:b/>
              </w:rPr>
              <w:t xml:space="preserve"> Bitirilme Süresi (Gün)</w:t>
            </w:r>
          </w:p>
        </w:tc>
      </w:tr>
      <w:tr w:rsidR="008062E0" w14:paraId="7AF69601" w14:textId="77777777" w:rsidTr="00135A30">
        <w:trPr>
          <w:trHeight w:val="23"/>
        </w:trPr>
        <w:tc>
          <w:tcPr>
            <w:tcW w:w="522" w:type="dxa"/>
            <w:tcBorders>
              <w:top w:val="single" w:sz="4" w:space="0" w:color="000000"/>
              <w:left w:val="single" w:sz="4" w:space="0" w:color="000000"/>
              <w:bottom w:val="single" w:sz="4" w:space="0" w:color="000000"/>
            </w:tcBorders>
            <w:shd w:val="clear" w:color="auto" w:fill="F2F2F2"/>
          </w:tcPr>
          <w:p w14:paraId="36A19484" w14:textId="77777777" w:rsidR="008062E0" w:rsidRPr="00741A9E" w:rsidRDefault="008062E0" w:rsidP="008062E0">
            <w:pPr>
              <w:jc w:val="center"/>
            </w:pPr>
            <w:r w:rsidRPr="00741A9E">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6FCB6604" w14:textId="52B11384" w:rsidR="008062E0" w:rsidRDefault="008062E0" w:rsidP="008062E0">
            <w:pPr>
              <w:snapToGrid w:val="0"/>
              <w:jc w:val="both"/>
            </w:pPr>
            <w:r w:rsidRPr="000346D9">
              <w:rPr>
                <w:lang w:eastAsia="tr-TR"/>
              </w:rP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158E07" w14:textId="6E46947A" w:rsidR="008062E0" w:rsidRPr="00BE7E71" w:rsidRDefault="008062E0" w:rsidP="008062E0">
            <w:pPr>
              <w:snapToGrid w:val="0"/>
              <w:jc w:val="center"/>
            </w:pPr>
            <w:r w:rsidRPr="000346D9">
              <w:rPr>
                <w:lang w:eastAsia="tr-TR"/>
              </w:rPr>
              <w:t>7</w:t>
            </w:r>
          </w:p>
        </w:tc>
      </w:tr>
      <w:tr w:rsidR="008062E0" w14:paraId="77BB00E6" w14:textId="77777777" w:rsidTr="00135A30">
        <w:trPr>
          <w:trHeight w:val="23"/>
        </w:trPr>
        <w:tc>
          <w:tcPr>
            <w:tcW w:w="522" w:type="dxa"/>
            <w:tcBorders>
              <w:top w:val="single" w:sz="4" w:space="0" w:color="000000"/>
              <w:left w:val="single" w:sz="4" w:space="0" w:color="000000"/>
              <w:bottom w:val="single" w:sz="4" w:space="0" w:color="000000"/>
            </w:tcBorders>
            <w:shd w:val="clear" w:color="auto" w:fill="auto"/>
          </w:tcPr>
          <w:p w14:paraId="60E5A10B" w14:textId="77777777" w:rsidR="008062E0" w:rsidRPr="00741A9E" w:rsidRDefault="008062E0" w:rsidP="008062E0">
            <w:pPr>
              <w:jc w:val="center"/>
            </w:pPr>
            <w:r w:rsidRPr="00741A9E">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6460066D" w14:textId="37915A5B" w:rsidR="008062E0" w:rsidRDefault="008062E0" w:rsidP="008062E0">
            <w:pPr>
              <w:snapToGrid w:val="0"/>
              <w:jc w:val="both"/>
            </w:pPr>
            <w:r w:rsidRPr="000346D9">
              <w:rPr>
                <w:lang w:eastAsia="tr-TR"/>
              </w:rP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35EDC" w14:textId="5E441EF0" w:rsidR="008062E0" w:rsidRDefault="008062E0" w:rsidP="008062E0">
            <w:pPr>
              <w:snapToGrid w:val="0"/>
              <w:jc w:val="center"/>
            </w:pPr>
            <w:r w:rsidRPr="000346D9">
              <w:rPr>
                <w:lang w:eastAsia="tr-TR"/>
              </w:rPr>
              <w:t>94</w:t>
            </w:r>
          </w:p>
        </w:tc>
      </w:tr>
      <w:tr w:rsidR="008062E0" w14:paraId="642EACEA" w14:textId="77777777" w:rsidTr="00135A30">
        <w:trPr>
          <w:trHeight w:val="23"/>
        </w:trPr>
        <w:tc>
          <w:tcPr>
            <w:tcW w:w="522" w:type="dxa"/>
            <w:tcBorders>
              <w:top w:val="single" w:sz="4" w:space="0" w:color="000000"/>
              <w:left w:val="single" w:sz="4" w:space="0" w:color="000000"/>
              <w:bottom w:val="single" w:sz="4" w:space="0" w:color="000000"/>
            </w:tcBorders>
            <w:shd w:val="clear" w:color="auto" w:fill="F2F2F2"/>
          </w:tcPr>
          <w:p w14:paraId="5C1E75BC" w14:textId="77777777" w:rsidR="008062E0" w:rsidRPr="00741A9E" w:rsidRDefault="008062E0" w:rsidP="008062E0">
            <w:pPr>
              <w:jc w:val="center"/>
            </w:pPr>
            <w:r w:rsidRPr="00741A9E">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179782A5" w14:textId="6B0112BF" w:rsidR="008062E0" w:rsidRDefault="008062E0" w:rsidP="008062E0">
            <w:pPr>
              <w:snapToGrid w:val="0"/>
              <w:jc w:val="both"/>
            </w:pPr>
            <w:r w:rsidRPr="000346D9">
              <w:rPr>
                <w:lang w:eastAsia="tr-TR"/>
              </w:rPr>
              <w:t>Ortaklığın Giderilmesi (Paylı Mülkiyette)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7BA326" w14:textId="23391AE8" w:rsidR="008062E0" w:rsidRDefault="008062E0" w:rsidP="008062E0">
            <w:pPr>
              <w:snapToGrid w:val="0"/>
              <w:jc w:val="center"/>
            </w:pPr>
            <w:r w:rsidRPr="000346D9">
              <w:rPr>
                <w:lang w:eastAsia="tr-TR"/>
              </w:rPr>
              <w:t>683</w:t>
            </w:r>
          </w:p>
        </w:tc>
      </w:tr>
      <w:tr w:rsidR="008062E0" w14:paraId="57C08144" w14:textId="77777777" w:rsidTr="00135A30">
        <w:trPr>
          <w:trHeight w:val="23"/>
        </w:trPr>
        <w:tc>
          <w:tcPr>
            <w:tcW w:w="522" w:type="dxa"/>
            <w:tcBorders>
              <w:top w:val="single" w:sz="4" w:space="0" w:color="000000"/>
              <w:left w:val="single" w:sz="4" w:space="0" w:color="000000"/>
              <w:bottom w:val="single" w:sz="4" w:space="0" w:color="000000"/>
            </w:tcBorders>
            <w:shd w:val="clear" w:color="auto" w:fill="auto"/>
          </w:tcPr>
          <w:p w14:paraId="6DAC6B1E" w14:textId="77777777" w:rsidR="008062E0" w:rsidRPr="00741A9E" w:rsidRDefault="008062E0" w:rsidP="008062E0">
            <w:pPr>
              <w:jc w:val="center"/>
            </w:pPr>
            <w:r w:rsidRPr="00741A9E">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0A963D23" w14:textId="3E2D7CBC" w:rsidR="008062E0" w:rsidRDefault="008062E0" w:rsidP="008062E0">
            <w:pPr>
              <w:snapToGrid w:val="0"/>
              <w:jc w:val="both"/>
            </w:pPr>
            <w:r w:rsidRPr="000346D9">
              <w:rPr>
                <w:lang w:eastAsia="tr-TR"/>
              </w:rPr>
              <w:t>Ortaklığın Giderilmesi (Elbirliği Mülkiyetinde (Sözleşmeden Doğan))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41619" w14:textId="721705B2" w:rsidR="008062E0" w:rsidRDefault="008062E0" w:rsidP="008062E0">
            <w:pPr>
              <w:snapToGrid w:val="0"/>
              <w:jc w:val="center"/>
            </w:pPr>
            <w:r w:rsidRPr="000346D9">
              <w:rPr>
                <w:lang w:eastAsia="tr-TR"/>
              </w:rPr>
              <w:t>428</w:t>
            </w:r>
          </w:p>
        </w:tc>
      </w:tr>
      <w:tr w:rsidR="008062E0" w14:paraId="393557BB" w14:textId="77777777" w:rsidTr="00135A30">
        <w:trPr>
          <w:trHeight w:val="23"/>
        </w:trPr>
        <w:tc>
          <w:tcPr>
            <w:tcW w:w="522" w:type="dxa"/>
            <w:tcBorders>
              <w:top w:val="single" w:sz="4" w:space="0" w:color="000000"/>
              <w:left w:val="single" w:sz="4" w:space="0" w:color="000000"/>
              <w:bottom w:val="single" w:sz="4" w:space="0" w:color="000000"/>
            </w:tcBorders>
            <w:shd w:val="clear" w:color="auto" w:fill="F2F2F2"/>
          </w:tcPr>
          <w:p w14:paraId="0F2BF2C9" w14:textId="77777777" w:rsidR="008062E0" w:rsidRPr="00741A9E" w:rsidRDefault="008062E0" w:rsidP="008062E0">
            <w:pPr>
              <w:jc w:val="center"/>
            </w:pPr>
            <w:r w:rsidRPr="00741A9E">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240DBDC5" w14:textId="27C9F782" w:rsidR="008062E0" w:rsidRDefault="008062E0" w:rsidP="008062E0">
            <w:pPr>
              <w:snapToGrid w:val="0"/>
              <w:jc w:val="both"/>
            </w:pPr>
            <w:r w:rsidRPr="000346D9">
              <w:rPr>
                <w:lang w:eastAsia="tr-TR"/>
              </w:rPr>
              <w:t>Ortaklığın Giderilmesi (Miras Nedenli)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36039C" w14:textId="0A28ECB4" w:rsidR="008062E0" w:rsidRDefault="008062E0" w:rsidP="008062E0">
            <w:pPr>
              <w:snapToGrid w:val="0"/>
              <w:jc w:val="center"/>
            </w:pPr>
            <w:r w:rsidRPr="000346D9">
              <w:rPr>
                <w:lang w:eastAsia="tr-TR"/>
              </w:rPr>
              <w:t>490</w:t>
            </w:r>
          </w:p>
        </w:tc>
      </w:tr>
      <w:tr w:rsidR="008062E0" w14:paraId="28AD6347" w14:textId="77777777" w:rsidTr="00135A30">
        <w:trPr>
          <w:trHeight w:val="23"/>
        </w:trPr>
        <w:tc>
          <w:tcPr>
            <w:tcW w:w="522" w:type="dxa"/>
            <w:tcBorders>
              <w:top w:val="single" w:sz="4" w:space="0" w:color="000000"/>
              <w:left w:val="single" w:sz="4" w:space="0" w:color="000000"/>
              <w:bottom w:val="single" w:sz="4" w:space="0" w:color="000000"/>
            </w:tcBorders>
            <w:shd w:val="clear" w:color="auto" w:fill="auto"/>
          </w:tcPr>
          <w:p w14:paraId="4E737587" w14:textId="77777777" w:rsidR="008062E0" w:rsidRPr="00741A9E" w:rsidRDefault="008062E0" w:rsidP="008062E0">
            <w:pPr>
              <w:jc w:val="center"/>
            </w:pPr>
            <w:r w:rsidRPr="00741A9E">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3E7098A8" w14:textId="20CA7AD5" w:rsidR="008062E0" w:rsidRDefault="008062E0" w:rsidP="008062E0">
            <w:pPr>
              <w:snapToGrid w:val="0"/>
              <w:jc w:val="both"/>
            </w:pPr>
            <w:r w:rsidRPr="000346D9">
              <w:rPr>
                <w:lang w:eastAsia="tr-TR"/>
              </w:rPr>
              <w:t>Kayyımlık (Kayyım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D2BFE" w14:textId="12D6F43B" w:rsidR="008062E0" w:rsidRDefault="008062E0" w:rsidP="008062E0">
            <w:pPr>
              <w:snapToGrid w:val="0"/>
              <w:jc w:val="center"/>
            </w:pPr>
            <w:r w:rsidRPr="000346D9">
              <w:rPr>
                <w:lang w:eastAsia="tr-TR"/>
              </w:rPr>
              <w:t>105</w:t>
            </w:r>
          </w:p>
        </w:tc>
      </w:tr>
      <w:tr w:rsidR="008062E0" w14:paraId="1E3B8F4A" w14:textId="77777777" w:rsidTr="00135A30">
        <w:trPr>
          <w:trHeight w:val="23"/>
        </w:trPr>
        <w:tc>
          <w:tcPr>
            <w:tcW w:w="522" w:type="dxa"/>
            <w:tcBorders>
              <w:top w:val="single" w:sz="4" w:space="0" w:color="000000"/>
              <w:left w:val="single" w:sz="4" w:space="0" w:color="000000"/>
              <w:bottom w:val="single" w:sz="4" w:space="0" w:color="000000"/>
            </w:tcBorders>
            <w:shd w:val="clear" w:color="auto" w:fill="F2F2F2"/>
          </w:tcPr>
          <w:p w14:paraId="1EC65085" w14:textId="77777777" w:rsidR="008062E0" w:rsidRPr="00741A9E" w:rsidRDefault="008062E0" w:rsidP="008062E0">
            <w:pPr>
              <w:jc w:val="center"/>
            </w:pPr>
            <w:r w:rsidRPr="00741A9E">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390BC65C" w14:textId="2D2EF4E8" w:rsidR="008062E0" w:rsidRDefault="008062E0" w:rsidP="008062E0">
            <w:pPr>
              <w:snapToGrid w:val="0"/>
              <w:jc w:val="both"/>
            </w:pPr>
            <w:r w:rsidRPr="000346D9">
              <w:rPr>
                <w:lang w:eastAsia="tr-TR"/>
              </w:rPr>
              <w:t>Vesayet (Satışa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C596EC" w14:textId="7D762100" w:rsidR="008062E0" w:rsidRDefault="008062E0" w:rsidP="008062E0">
            <w:pPr>
              <w:snapToGrid w:val="0"/>
              <w:jc w:val="center"/>
            </w:pPr>
            <w:r w:rsidRPr="000346D9">
              <w:rPr>
                <w:lang w:eastAsia="tr-TR"/>
              </w:rPr>
              <w:t>161</w:t>
            </w:r>
          </w:p>
        </w:tc>
      </w:tr>
      <w:tr w:rsidR="008062E0" w14:paraId="5DF98AE5" w14:textId="77777777" w:rsidTr="00135A30">
        <w:trPr>
          <w:trHeight w:val="23"/>
        </w:trPr>
        <w:tc>
          <w:tcPr>
            <w:tcW w:w="522" w:type="dxa"/>
            <w:tcBorders>
              <w:top w:val="single" w:sz="4" w:space="0" w:color="000000"/>
              <w:left w:val="single" w:sz="4" w:space="0" w:color="000000"/>
              <w:bottom w:val="single" w:sz="4" w:space="0" w:color="000000"/>
            </w:tcBorders>
            <w:shd w:val="clear" w:color="auto" w:fill="auto"/>
          </w:tcPr>
          <w:p w14:paraId="6DF4BC28" w14:textId="77777777" w:rsidR="008062E0" w:rsidRPr="00741A9E" w:rsidRDefault="008062E0" w:rsidP="008062E0">
            <w:pPr>
              <w:jc w:val="center"/>
            </w:pPr>
            <w:r w:rsidRPr="00741A9E">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60E34629" w14:textId="310D868B" w:rsidR="008062E0" w:rsidRDefault="008062E0" w:rsidP="008062E0">
            <w:pPr>
              <w:snapToGrid w:val="0"/>
              <w:jc w:val="both"/>
            </w:pPr>
            <w:r w:rsidRPr="000346D9">
              <w:rPr>
                <w:lang w:eastAsia="tr-TR"/>
              </w:rPr>
              <w:t>Elbirliği Mülkiyetinin Paylı Mülkiyete Çevrilmesi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78803" w14:textId="6EEF4495" w:rsidR="008062E0" w:rsidRDefault="008062E0" w:rsidP="008062E0">
            <w:pPr>
              <w:snapToGrid w:val="0"/>
              <w:jc w:val="center"/>
            </w:pPr>
            <w:r w:rsidRPr="000346D9">
              <w:rPr>
                <w:lang w:eastAsia="tr-TR"/>
              </w:rPr>
              <w:t>173</w:t>
            </w:r>
          </w:p>
        </w:tc>
      </w:tr>
      <w:tr w:rsidR="008062E0" w14:paraId="2F44D112" w14:textId="77777777" w:rsidTr="00135A30">
        <w:trPr>
          <w:trHeight w:val="23"/>
        </w:trPr>
        <w:tc>
          <w:tcPr>
            <w:tcW w:w="522" w:type="dxa"/>
            <w:tcBorders>
              <w:top w:val="single" w:sz="4" w:space="0" w:color="000000"/>
              <w:left w:val="single" w:sz="4" w:space="0" w:color="000000"/>
              <w:bottom w:val="single" w:sz="4" w:space="0" w:color="000000"/>
            </w:tcBorders>
            <w:shd w:val="clear" w:color="auto" w:fill="F2F2F2"/>
          </w:tcPr>
          <w:p w14:paraId="495248AF" w14:textId="77777777" w:rsidR="008062E0" w:rsidRPr="00741A9E" w:rsidRDefault="008062E0" w:rsidP="008062E0">
            <w:pPr>
              <w:jc w:val="center"/>
            </w:pPr>
            <w:r w:rsidRPr="00741A9E">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74BB4513" w14:textId="2BE86B22" w:rsidR="008062E0" w:rsidRDefault="008062E0" w:rsidP="008062E0">
            <w:pPr>
              <w:snapToGrid w:val="0"/>
              <w:jc w:val="both"/>
            </w:pPr>
            <w:r w:rsidRPr="000346D9">
              <w:rPr>
                <w:lang w:eastAsia="tr-TR"/>
              </w:rPr>
              <w:t>Kayyımlık (Kayyım Atanması (C. Savcısı / Mahkeme Tarafından İhbarla Açılan))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55F27F" w14:textId="0E62C8F4" w:rsidR="008062E0" w:rsidRDefault="008062E0" w:rsidP="008062E0">
            <w:pPr>
              <w:snapToGrid w:val="0"/>
              <w:jc w:val="center"/>
            </w:pPr>
            <w:r w:rsidRPr="000346D9">
              <w:rPr>
                <w:lang w:eastAsia="tr-TR"/>
              </w:rPr>
              <w:t>85</w:t>
            </w:r>
          </w:p>
        </w:tc>
      </w:tr>
      <w:tr w:rsidR="008062E0" w14:paraId="148C80C4" w14:textId="77777777" w:rsidTr="00135A30">
        <w:trPr>
          <w:trHeight w:val="23"/>
        </w:trPr>
        <w:tc>
          <w:tcPr>
            <w:tcW w:w="522" w:type="dxa"/>
            <w:tcBorders>
              <w:top w:val="single" w:sz="4" w:space="0" w:color="000000"/>
              <w:left w:val="single" w:sz="4" w:space="0" w:color="000000"/>
              <w:bottom w:val="single" w:sz="4" w:space="0" w:color="000000"/>
            </w:tcBorders>
            <w:shd w:val="clear" w:color="auto" w:fill="auto"/>
          </w:tcPr>
          <w:p w14:paraId="7E157EB2" w14:textId="77777777" w:rsidR="008062E0" w:rsidRPr="00741A9E" w:rsidRDefault="008062E0" w:rsidP="008062E0">
            <w:pPr>
              <w:jc w:val="center"/>
            </w:pPr>
            <w:r w:rsidRPr="00741A9E">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19AA66BB" w14:textId="3C297960" w:rsidR="008062E0" w:rsidRDefault="008062E0" w:rsidP="008062E0">
            <w:pPr>
              <w:snapToGrid w:val="0"/>
              <w:jc w:val="both"/>
            </w:pPr>
            <w:r w:rsidRPr="000346D9">
              <w:rPr>
                <w:lang w:eastAsia="tr-TR"/>
              </w:rPr>
              <w:t>Kiralananın Tahliyesi (Borçlar Yasasından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3D559" w14:textId="1E222355" w:rsidR="008062E0" w:rsidRDefault="008062E0" w:rsidP="008062E0">
            <w:pPr>
              <w:snapToGrid w:val="0"/>
              <w:jc w:val="center"/>
            </w:pPr>
            <w:r w:rsidRPr="000346D9">
              <w:rPr>
                <w:lang w:eastAsia="tr-TR"/>
              </w:rPr>
              <w:t>411</w:t>
            </w:r>
          </w:p>
        </w:tc>
      </w:tr>
    </w:tbl>
    <w:p w14:paraId="6D3492FA" w14:textId="514496CD" w:rsidR="00CB1A9D" w:rsidRDefault="00CB1A9D" w:rsidP="00CB1A9D">
      <w:pPr>
        <w:jc w:val="both"/>
        <w:rPr>
          <w:b/>
          <w:bCs/>
          <w:i/>
          <w:iCs/>
          <w:color w:val="0000CC"/>
        </w:rPr>
      </w:pPr>
    </w:p>
    <w:p w14:paraId="4F5A0585" w14:textId="231F9DA6" w:rsidR="009A41F3" w:rsidRDefault="009A41F3" w:rsidP="00CB1A9D">
      <w:pPr>
        <w:jc w:val="both"/>
        <w:rPr>
          <w:b/>
          <w:bCs/>
          <w:i/>
          <w:iCs/>
          <w:color w:val="0000CC"/>
        </w:rPr>
      </w:pPr>
    </w:p>
    <w:p w14:paraId="0EEFABC5" w14:textId="60700E7D" w:rsidR="009A41F3" w:rsidRDefault="009A41F3" w:rsidP="00CB1A9D">
      <w:pPr>
        <w:jc w:val="both"/>
        <w:rPr>
          <w:b/>
          <w:bCs/>
          <w:i/>
          <w:iCs/>
          <w:color w:val="0000CC"/>
        </w:rPr>
      </w:pPr>
    </w:p>
    <w:p w14:paraId="73435EC7" w14:textId="07C6C77A" w:rsidR="009A41F3" w:rsidRDefault="009A41F3" w:rsidP="001E1F8B">
      <w:pPr>
        <w:jc w:val="both"/>
        <w:rPr>
          <w:b/>
          <w:bCs/>
          <w:i/>
          <w:iCs/>
          <w:color w:val="0000CC"/>
        </w:rPr>
      </w:pPr>
    </w:p>
    <w:p w14:paraId="6FDF364F" w14:textId="77777777" w:rsidR="009A41F3" w:rsidRDefault="009A41F3" w:rsidP="001E1F8B">
      <w:pPr>
        <w:jc w:val="both"/>
        <w:rPr>
          <w:b/>
          <w:bCs/>
          <w:i/>
          <w:iCs/>
          <w:color w:val="0000CC"/>
        </w:rPr>
      </w:pPr>
    </w:p>
    <w:p w14:paraId="3DA05C3C" w14:textId="3BB436DB" w:rsidR="009A41F3" w:rsidRDefault="009A41F3" w:rsidP="001E1F8B">
      <w:pPr>
        <w:jc w:val="both"/>
        <w:rPr>
          <w:b/>
          <w:bCs/>
          <w:i/>
          <w:iCs/>
          <w:color w:val="0000CC"/>
        </w:rPr>
      </w:pPr>
    </w:p>
    <w:p w14:paraId="0BA937DE" w14:textId="0B3EA894" w:rsidR="009A41F3" w:rsidRDefault="009A41F3" w:rsidP="001E1F8B">
      <w:pPr>
        <w:jc w:val="both"/>
        <w:rPr>
          <w:b/>
          <w:bCs/>
          <w:i/>
          <w:iCs/>
          <w:color w:val="0000CC"/>
        </w:rPr>
      </w:pPr>
    </w:p>
    <w:p w14:paraId="7DD5FEE4" w14:textId="1E6C8C16" w:rsidR="009A41F3" w:rsidRDefault="009A41F3" w:rsidP="001E1F8B">
      <w:pPr>
        <w:jc w:val="both"/>
        <w:rPr>
          <w:b/>
          <w:bCs/>
          <w:i/>
          <w:iCs/>
          <w:color w:val="0000CC"/>
        </w:rPr>
      </w:pPr>
    </w:p>
    <w:p w14:paraId="4546DE8A" w14:textId="77777777" w:rsidR="009A41F3" w:rsidRDefault="009A41F3" w:rsidP="001E1F8B">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CB1A9D" w14:paraId="1B3AF3DE"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51D533" w14:textId="77777777" w:rsidR="00CB1A9D" w:rsidRDefault="00CB1A9D" w:rsidP="00950342">
            <w:pPr>
              <w:tabs>
                <w:tab w:val="left" w:pos="360"/>
              </w:tabs>
              <w:ind w:left="360"/>
              <w:jc w:val="center"/>
              <w:rPr>
                <w:b/>
                <w:color w:val="FFFFFF"/>
              </w:rPr>
            </w:pPr>
            <w:r>
              <w:rPr>
                <w:b/>
                <w:color w:val="FFFFFF"/>
              </w:rPr>
              <w:t>Kandıra 1.Asliye Ceza Mahkemesi</w:t>
            </w:r>
          </w:p>
          <w:p w14:paraId="256D098E" w14:textId="77777777" w:rsidR="00CB1A9D" w:rsidRPr="00BE7E71" w:rsidRDefault="00CB1A9D" w:rsidP="00950342">
            <w:pPr>
              <w:tabs>
                <w:tab w:val="left" w:pos="360"/>
              </w:tabs>
              <w:ind w:left="360"/>
              <w:jc w:val="center"/>
              <w:rPr>
                <w:b/>
                <w:color w:val="FFFFFF"/>
              </w:rPr>
            </w:pPr>
            <w:r>
              <w:rPr>
                <w:b/>
                <w:color w:val="FFFFFF"/>
              </w:rPr>
              <w:t>Suç Türlerine Göre Davaların Bitirilme Süreleri Ortalamaması</w:t>
            </w:r>
          </w:p>
          <w:p w14:paraId="63144228" w14:textId="77777777" w:rsidR="00CB1A9D" w:rsidRPr="00BE7E71" w:rsidRDefault="00CB1A9D" w:rsidP="00950342">
            <w:pPr>
              <w:jc w:val="center"/>
              <w:rPr>
                <w:color w:val="FFFFFF"/>
              </w:rPr>
            </w:pPr>
          </w:p>
        </w:tc>
      </w:tr>
      <w:tr w:rsidR="00CB1A9D" w14:paraId="6D3A9A17" w14:textId="77777777" w:rsidTr="0095034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FAA3E60" w14:textId="77777777" w:rsidR="00CB1A9D" w:rsidRDefault="00CB1A9D" w:rsidP="0095034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27C198" w14:textId="77777777" w:rsidR="00CB1A9D" w:rsidRPr="00BE7E71" w:rsidRDefault="00CB1A9D" w:rsidP="00950342">
            <w:pPr>
              <w:jc w:val="center"/>
            </w:pPr>
            <w:r>
              <w:rPr>
                <w:b/>
              </w:rPr>
              <w:t>Ortalama</w:t>
            </w:r>
            <w:r w:rsidRPr="00BE7E71">
              <w:rPr>
                <w:b/>
              </w:rPr>
              <w:t xml:space="preserve"> Bitirilme Süresi (Gün)</w:t>
            </w:r>
          </w:p>
        </w:tc>
      </w:tr>
      <w:tr w:rsidR="00550878" w14:paraId="09EC43DD"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7C365532" w14:textId="77777777" w:rsidR="00550878" w:rsidRPr="00741A9E" w:rsidRDefault="00550878" w:rsidP="00550878">
            <w:pPr>
              <w:jc w:val="center"/>
            </w:pPr>
            <w:r w:rsidRPr="00741A9E">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B6F59AC" w14:textId="39BBE37C" w:rsidR="00550878" w:rsidRDefault="00550878" w:rsidP="00550878">
            <w:pPr>
              <w:snapToGrid w:val="0"/>
              <w:jc w:val="both"/>
            </w:pPr>
            <w:r>
              <w:t>Hükümlü veya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9CFF4BA" w14:textId="7812EA27" w:rsidR="00550878" w:rsidRPr="00BE7E71" w:rsidRDefault="00550878" w:rsidP="00550878">
            <w:pPr>
              <w:snapToGrid w:val="0"/>
              <w:jc w:val="center"/>
            </w:pPr>
            <w:r>
              <w:t>305</w:t>
            </w:r>
          </w:p>
        </w:tc>
      </w:tr>
      <w:tr w:rsidR="00550878" w14:paraId="3942EFAB"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47F422EB" w14:textId="77777777" w:rsidR="00550878" w:rsidRPr="00741A9E" w:rsidRDefault="00550878" w:rsidP="00550878">
            <w:pPr>
              <w:jc w:val="center"/>
            </w:pPr>
            <w:r w:rsidRPr="00741A9E">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BEC5C99" w14:textId="116E36F3" w:rsidR="00550878" w:rsidRDefault="00550878" w:rsidP="00550878">
            <w:pPr>
              <w:snapToGrid w:val="0"/>
              <w:jc w:val="both"/>
            </w:pPr>
            <w:r>
              <w:t>İmar Kirliliğine Neden Olmak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5A94182" w14:textId="4C3ECC76" w:rsidR="00550878" w:rsidRDefault="00550878" w:rsidP="00550878">
            <w:pPr>
              <w:snapToGrid w:val="0"/>
              <w:jc w:val="center"/>
            </w:pPr>
            <w:r>
              <w:t>202</w:t>
            </w:r>
          </w:p>
        </w:tc>
      </w:tr>
      <w:tr w:rsidR="00550878" w14:paraId="5DE5D9C4"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57F14BFC" w14:textId="77777777" w:rsidR="00550878" w:rsidRPr="00741A9E" w:rsidRDefault="00550878" w:rsidP="00550878">
            <w:pPr>
              <w:jc w:val="center"/>
            </w:pPr>
            <w:r w:rsidRPr="00741A9E">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EFCECB8" w14:textId="6D08B206" w:rsidR="00550878" w:rsidRDefault="00550878" w:rsidP="00550878">
            <w:pPr>
              <w:snapToGrid w:val="0"/>
              <w:jc w:val="both"/>
            </w:pPr>
            <w:r>
              <w:t>Kamu Malına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8123772" w14:textId="01A28B97" w:rsidR="00550878" w:rsidRDefault="00550878" w:rsidP="00550878">
            <w:pPr>
              <w:snapToGrid w:val="0"/>
              <w:jc w:val="center"/>
            </w:pPr>
            <w:r>
              <w:t>339</w:t>
            </w:r>
          </w:p>
        </w:tc>
      </w:tr>
      <w:tr w:rsidR="00550878" w14:paraId="18AF9F97"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55E02DBC" w14:textId="77777777" w:rsidR="00550878" w:rsidRPr="00741A9E" w:rsidRDefault="00550878" w:rsidP="00550878">
            <w:pPr>
              <w:jc w:val="center"/>
            </w:pPr>
            <w:r w:rsidRPr="00741A9E">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44776F7" w14:textId="3496AAB1" w:rsidR="00550878" w:rsidRDefault="00550878" w:rsidP="00550878">
            <w:pPr>
              <w:snapToGrid w:val="0"/>
              <w:jc w:val="both"/>
            </w:pPr>
            <w:r>
              <w:t>Bina İçinde Muhafaza Altına Alınmış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ABAA44" w14:textId="131F05E5" w:rsidR="00550878" w:rsidRDefault="00550878" w:rsidP="00550878">
            <w:pPr>
              <w:snapToGrid w:val="0"/>
              <w:jc w:val="center"/>
            </w:pPr>
            <w:r>
              <w:t>242</w:t>
            </w:r>
          </w:p>
        </w:tc>
      </w:tr>
      <w:tr w:rsidR="00550878" w14:paraId="590D73C8"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48A0FC4" w14:textId="77777777" w:rsidR="00550878" w:rsidRPr="00741A9E" w:rsidRDefault="00550878" w:rsidP="00550878">
            <w:pPr>
              <w:jc w:val="center"/>
            </w:pPr>
            <w:r w:rsidRPr="00741A9E">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F8B969C" w14:textId="1CA4FE5D" w:rsidR="00550878" w:rsidRDefault="00550878" w:rsidP="00550878">
            <w:pPr>
              <w:snapToGrid w:val="0"/>
              <w:jc w:val="both"/>
            </w:pPr>
            <w:r>
              <w:t>İnfaz Kurumuna veya Tutukevine Yasak Eşya Sokma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91DD8A9" w14:textId="00BEE9DD" w:rsidR="00550878" w:rsidRDefault="00550878" w:rsidP="00550878">
            <w:pPr>
              <w:snapToGrid w:val="0"/>
              <w:jc w:val="center"/>
            </w:pPr>
            <w:r>
              <w:t>295</w:t>
            </w:r>
          </w:p>
        </w:tc>
      </w:tr>
      <w:tr w:rsidR="00550878" w14:paraId="20CAF918"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741F95D2" w14:textId="77777777" w:rsidR="00550878" w:rsidRPr="00741A9E" w:rsidRDefault="00550878" w:rsidP="00550878">
            <w:pPr>
              <w:jc w:val="center"/>
            </w:pPr>
            <w:r w:rsidRPr="00741A9E">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AC39524" w14:textId="2820789C" w:rsidR="00550878" w:rsidRDefault="00550878" w:rsidP="00550878">
            <w:pPr>
              <w:snapToGrid w:val="0"/>
              <w:jc w:val="both"/>
            </w:pPr>
            <w: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3D9006" w14:textId="00BFAF00" w:rsidR="00550878" w:rsidRDefault="00550878" w:rsidP="00550878">
            <w:pPr>
              <w:snapToGrid w:val="0"/>
              <w:jc w:val="center"/>
            </w:pPr>
            <w:r>
              <w:t>199</w:t>
            </w:r>
          </w:p>
        </w:tc>
      </w:tr>
      <w:tr w:rsidR="00550878" w14:paraId="286CF6DE"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5C2C910" w14:textId="77777777" w:rsidR="00550878" w:rsidRPr="00741A9E" w:rsidRDefault="00550878" w:rsidP="00550878">
            <w:pPr>
              <w:jc w:val="center"/>
            </w:pPr>
            <w:r w:rsidRPr="00741A9E">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CA83F42" w14:textId="7B387C8E" w:rsidR="00550878" w:rsidRDefault="00550878" w:rsidP="00550878">
            <w:pPr>
              <w:snapToGrid w:val="0"/>
              <w:jc w:val="both"/>
            </w:pPr>
            <w:r>
              <w:t>Yapacak Nitelikte Emval Veren Ağaç Kesme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8F95A7" w14:textId="410F3B83" w:rsidR="00550878" w:rsidRDefault="00550878" w:rsidP="00550878">
            <w:pPr>
              <w:snapToGrid w:val="0"/>
              <w:jc w:val="center"/>
            </w:pPr>
            <w:r>
              <w:t>250</w:t>
            </w:r>
          </w:p>
        </w:tc>
      </w:tr>
      <w:tr w:rsidR="00550878" w14:paraId="70F9414D"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77477C42" w14:textId="77777777" w:rsidR="00550878" w:rsidRPr="00741A9E" w:rsidRDefault="00550878" w:rsidP="00550878">
            <w:pPr>
              <w:jc w:val="center"/>
            </w:pPr>
            <w:r w:rsidRPr="00741A9E">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C76F979" w14:textId="205453C6" w:rsidR="00550878" w:rsidRDefault="00550878" w:rsidP="00550878">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B4D566C" w14:textId="5E1E96BD" w:rsidR="00550878" w:rsidRDefault="00550878" w:rsidP="00550878">
            <w:pPr>
              <w:snapToGrid w:val="0"/>
              <w:jc w:val="center"/>
            </w:pPr>
            <w:r>
              <w:t>400</w:t>
            </w:r>
          </w:p>
        </w:tc>
      </w:tr>
      <w:tr w:rsidR="00550878" w14:paraId="4B359CB0"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254B1F89" w14:textId="77777777" w:rsidR="00550878" w:rsidRPr="00741A9E" w:rsidRDefault="00550878" w:rsidP="00550878">
            <w:pPr>
              <w:jc w:val="center"/>
            </w:pPr>
            <w:r w:rsidRPr="00741A9E">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E058849" w14:textId="7E4E44CD" w:rsidR="00550878" w:rsidRDefault="00550878" w:rsidP="00550878">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54A373B" w14:textId="1BB2761E" w:rsidR="00550878" w:rsidRDefault="00550878" w:rsidP="00550878">
            <w:pPr>
              <w:snapToGrid w:val="0"/>
              <w:jc w:val="center"/>
            </w:pPr>
            <w:r>
              <w:t>398</w:t>
            </w:r>
          </w:p>
        </w:tc>
      </w:tr>
      <w:tr w:rsidR="00550878" w14:paraId="78872118"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62C8E600" w14:textId="77777777" w:rsidR="00550878" w:rsidRPr="00741A9E" w:rsidRDefault="00550878" w:rsidP="00550878">
            <w:pPr>
              <w:jc w:val="center"/>
            </w:pPr>
            <w:r w:rsidRPr="00741A9E">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02C7493" w14:textId="0BE597CE" w:rsidR="00550878" w:rsidRDefault="00550878" w:rsidP="00550878">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811ECA" w14:textId="01FD666C" w:rsidR="00550878" w:rsidRDefault="00550878" w:rsidP="00550878">
            <w:pPr>
              <w:snapToGrid w:val="0"/>
              <w:jc w:val="center"/>
            </w:pPr>
            <w:r>
              <w:t>317</w:t>
            </w:r>
          </w:p>
        </w:tc>
      </w:tr>
    </w:tbl>
    <w:p w14:paraId="730D7D44" w14:textId="66AE0DC9" w:rsidR="00CB1A9D" w:rsidRDefault="00CB1A9D" w:rsidP="00CB1A9D">
      <w:pPr>
        <w:jc w:val="both"/>
        <w:rPr>
          <w:b/>
          <w:bCs/>
          <w:i/>
          <w:iCs/>
          <w:color w:val="0000CC"/>
        </w:rPr>
      </w:pPr>
    </w:p>
    <w:p w14:paraId="3E53D54D" w14:textId="312AB96C" w:rsidR="007B7A25" w:rsidRDefault="007B7A25" w:rsidP="00CB1A9D">
      <w:pPr>
        <w:jc w:val="both"/>
        <w:rPr>
          <w:b/>
          <w:bCs/>
          <w:i/>
          <w:iCs/>
          <w:color w:val="0000CC"/>
        </w:rPr>
      </w:pPr>
    </w:p>
    <w:p w14:paraId="4F1844E4" w14:textId="7117C4CE" w:rsidR="007B7A25" w:rsidRDefault="007B7A25" w:rsidP="00CB1A9D">
      <w:pPr>
        <w:jc w:val="both"/>
        <w:rPr>
          <w:b/>
          <w:bCs/>
          <w:i/>
          <w:iCs/>
          <w:color w:val="0000CC"/>
        </w:rPr>
      </w:pPr>
    </w:p>
    <w:p w14:paraId="37E5F4D8" w14:textId="0BEECC6D" w:rsidR="007B7A25" w:rsidRDefault="007B7A25" w:rsidP="00CB1A9D">
      <w:pPr>
        <w:jc w:val="both"/>
        <w:rPr>
          <w:b/>
          <w:bCs/>
          <w:i/>
          <w:iCs/>
          <w:color w:val="0000CC"/>
        </w:rPr>
      </w:pPr>
    </w:p>
    <w:p w14:paraId="63252FC9" w14:textId="24A72915" w:rsidR="007B7A25" w:rsidRDefault="007B7A25" w:rsidP="00CB1A9D">
      <w:pPr>
        <w:jc w:val="both"/>
        <w:rPr>
          <w:b/>
          <w:bCs/>
          <w:i/>
          <w:iCs/>
          <w:color w:val="0000CC"/>
        </w:rPr>
      </w:pPr>
    </w:p>
    <w:p w14:paraId="3BDFD628" w14:textId="152799F8" w:rsidR="007B7A25" w:rsidRDefault="007B7A25" w:rsidP="00CB1A9D">
      <w:pPr>
        <w:jc w:val="both"/>
        <w:rPr>
          <w:b/>
          <w:bCs/>
          <w:i/>
          <w:iCs/>
          <w:color w:val="0000CC"/>
        </w:rPr>
      </w:pPr>
    </w:p>
    <w:p w14:paraId="2B4A85FA" w14:textId="65029B37" w:rsidR="007B7A25" w:rsidRDefault="007B7A25" w:rsidP="00CB1A9D">
      <w:pPr>
        <w:jc w:val="both"/>
        <w:rPr>
          <w:b/>
          <w:bCs/>
          <w:i/>
          <w:iCs/>
          <w:color w:val="0000CC"/>
        </w:rPr>
      </w:pPr>
    </w:p>
    <w:p w14:paraId="30096D31" w14:textId="77777777" w:rsidR="007B7A25" w:rsidRDefault="007B7A25" w:rsidP="00CB1A9D">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CB1A9D" w14:paraId="4967EA6A" w14:textId="77777777" w:rsidTr="0095034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78B9B1A" w14:textId="77777777" w:rsidR="00CB1A9D" w:rsidRDefault="00CB1A9D" w:rsidP="00950342">
            <w:pPr>
              <w:tabs>
                <w:tab w:val="left" w:pos="360"/>
              </w:tabs>
              <w:ind w:left="360"/>
              <w:jc w:val="center"/>
              <w:rPr>
                <w:b/>
                <w:color w:val="FFFFFF"/>
              </w:rPr>
            </w:pPr>
            <w:r>
              <w:rPr>
                <w:b/>
                <w:color w:val="FFFFFF"/>
              </w:rPr>
              <w:t>Kandıra 2.Asliye Ceza Mahkemesi</w:t>
            </w:r>
          </w:p>
          <w:p w14:paraId="71CA28F5" w14:textId="77777777" w:rsidR="00CB1A9D" w:rsidRPr="00BE7E71" w:rsidRDefault="00CB1A9D" w:rsidP="00950342">
            <w:pPr>
              <w:tabs>
                <w:tab w:val="left" w:pos="360"/>
              </w:tabs>
              <w:ind w:left="360"/>
              <w:jc w:val="center"/>
              <w:rPr>
                <w:b/>
                <w:color w:val="FFFFFF"/>
              </w:rPr>
            </w:pPr>
            <w:r>
              <w:rPr>
                <w:b/>
                <w:color w:val="FFFFFF"/>
              </w:rPr>
              <w:t>Suç Türlerine Göre Davaların Bitirilme Süreleri Ortalamaması</w:t>
            </w:r>
          </w:p>
          <w:p w14:paraId="73922A26" w14:textId="77777777" w:rsidR="00CB1A9D" w:rsidRPr="00BE7E71" w:rsidRDefault="00CB1A9D" w:rsidP="00950342">
            <w:pPr>
              <w:jc w:val="center"/>
              <w:rPr>
                <w:color w:val="FFFFFF"/>
              </w:rPr>
            </w:pPr>
          </w:p>
        </w:tc>
      </w:tr>
      <w:tr w:rsidR="00CB1A9D" w14:paraId="799ADF93" w14:textId="77777777" w:rsidTr="006944FE">
        <w:trPr>
          <w:trHeight w:val="517"/>
        </w:trPr>
        <w:tc>
          <w:tcPr>
            <w:tcW w:w="4775" w:type="dxa"/>
            <w:gridSpan w:val="2"/>
            <w:tcBorders>
              <w:top w:val="single" w:sz="4" w:space="0" w:color="000000"/>
              <w:left w:val="single" w:sz="4" w:space="0" w:color="000000"/>
              <w:bottom w:val="single" w:sz="4" w:space="0" w:color="000000"/>
            </w:tcBorders>
            <w:shd w:val="clear" w:color="auto" w:fill="auto"/>
          </w:tcPr>
          <w:p w14:paraId="3298D307" w14:textId="77777777" w:rsidR="00CB1A9D" w:rsidRDefault="00CB1A9D" w:rsidP="0095034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E48A50" w14:textId="77777777" w:rsidR="00CB1A9D" w:rsidRPr="00BE7E71" w:rsidRDefault="00CB1A9D" w:rsidP="00950342">
            <w:pPr>
              <w:jc w:val="center"/>
            </w:pPr>
            <w:r>
              <w:rPr>
                <w:b/>
              </w:rPr>
              <w:t>Ortalama</w:t>
            </w:r>
            <w:r w:rsidRPr="00BE7E71">
              <w:rPr>
                <w:b/>
              </w:rPr>
              <w:t xml:space="preserve"> Bitirilme Süresi (Gün)</w:t>
            </w:r>
          </w:p>
        </w:tc>
      </w:tr>
      <w:tr w:rsidR="007B7A25" w14:paraId="3A021991"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457FF34D" w14:textId="77777777" w:rsidR="007B7A25" w:rsidRPr="00741A9E" w:rsidRDefault="007B7A25" w:rsidP="007B7A25">
            <w:pPr>
              <w:jc w:val="center"/>
            </w:pPr>
            <w:r w:rsidRPr="00741A9E">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8A5B633" w14:textId="4293B517" w:rsidR="007B7A25" w:rsidRDefault="007B7A25" w:rsidP="007B7A25">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84BAB93" w14:textId="37971D88" w:rsidR="007B7A25" w:rsidRPr="00BE7E71" w:rsidRDefault="007B7A25" w:rsidP="007B7A25">
            <w:pPr>
              <w:snapToGrid w:val="0"/>
              <w:jc w:val="center"/>
            </w:pPr>
            <w:r>
              <w:t>37</w:t>
            </w:r>
          </w:p>
        </w:tc>
      </w:tr>
      <w:tr w:rsidR="007B7A25" w14:paraId="012EADE9"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7D9BB07B" w14:textId="77777777" w:rsidR="007B7A25" w:rsidRPr="00741A9E" w:rsidRDefault="007B7A25" w:rsidP="007B7A25">
            <w:pPr>
              <w:jc w:val="center"/>
            </w:pPr>
            <w:r w:rsidRPr="00741A9E">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8CE5299" w14:textId="3A6FFF4C" w:rsidR="007B7A25" w:rsidRDefault="007B7A25" w:rsidP="007B7A25">
            <w:pPr>
              <w:snapToGrid w:val="0"/>
              <w:jc w:val="both"/>
            </w:pPr>
            <w:r>
              <w:t>Hükümlü ve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E43916B" w14:textId="75A1D9C7" w:rsidR="007B7A25" w:rsidRDefault="007B7A25" w:rsidP="007B7A25">
            <w:pPr>
              <w:snapToGrid w:val="0"/>
              <w:jc w:val="center"/>
            </w:pPr>
            <w:r>
              <w:t>223</w:t>
            </w:r>
          </w:p>
        </w:tc>
      </w:tr>
      <w:tr w:rsidR="007B7A25" w14:paraId="2C70327B"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76D276D1" w14:textId="77777777" w:rsidR="007B7A25" w:rsidRPr="00741A9E" w:rsidRDefault="007B7A25" w:rsidP="007B7A25">
            <w:pPr>
              <w:jc w:val="center"/>
            </w:pPr>
            <w:r w:rsidRPr="00741A9E">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3253275" w14:textId="12F4DDFA" w:rsidR="007B7A25" w:rsidRDefault="007B7A25" w:rsidP="007B7A25">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50D5B31" w14:textId="56F473AB" w:rsidR="007B7A25" w:rsidRDefault="007B7A25" w:rsidP="007B7A25">
            <w:pPr>
              <w:snapToGrid w:val="0"/>
              <w:jc w:val="center"/>
            </w:pPr>
            <w:r>
              <w:t>220</w:t>
            </w:r>
          </w:p>
        </w:tc>
      </w:tr>
      <w:tr w:rsidR="007B7A25" w14:paraId="68403E18"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674D74B2" w14:textId="77777777" w:rsidR="007B7A25" w:rsidRPr="00741A9E" w:rsidRDefault="007B7A25" w:rsidP="007B7A25">
            <w:pPr>
              <w:jc w:val="center"/>
            </w:pPr>
            <w:r w:rsidRPr="00741A9E">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182AC9A" w14:textId="3DF64100" w:rsidR="007B7A25" w:rsidRDefault="007B7A25" w:rsidP="007B7A25">
            <w:pPr>
              <w:snapToGrid w:val="0"/>
              <w:jc w:val="both"/>
            </w:pPr>
            <w:r>
              <w:t>İmar Kirliliğine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2464EA" w14:textId="2B286D40" w:rsidR="007B7A25" w:rsidRDefault="007B7A25" w:rsidP="007B7A25">
            <w:pPr>
              <w:snapToGrid w:val="0"/>
              <w:jc w:val="center"/>
            </w:pPr>
            <w:r>
              <w:t>210</w:t>
            </w:r>
          </w:p>
        </w:tc>
      </w:tr>
      <w:tr w:rsidR="007B7A25" w14:paraId="73688351"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039B1DCD" w14:textId="77777777" w:rsidR="007B7A25" w:rsidRPr="00741A9E" w:rsidRDefault="007B7A25" w:rsidP="007B7A25">
            <w:pPr>
              <w:jc w:val="center"/>
            </w:pPr>
            <w:r w:rsidRPr="00741A9E">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0D2F758" w14:textId="528AA4AD" w:rsidR="007B7A25" w:rsidRDefault="007B7A25" w:rsidP="007B7A25">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867DBCF" w14:textId="2BDC6BD9" w:rsidR="007B7A25" w:rsidRDefault="007B7A25" w:rsidP="007B7A25">
            <w:pPr>
              <w:snapToGrid w:val="0"/>
              <w:jc w:val="center"/>
            </w:pPr>
            <w:r>
              <w:t>284</w:t>
            </w:r>
          </w:p>
        </w:tc>
      </w:tr>
      <w:tr w:rsidR="007B7A25" w14:paraId="4A17EB70"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0B82A294" w14:textId="77777777" w:rsidR="007B7A25" w:rsidRPr="00741A9E" w:rsidRDefault="007B7A25" w:rsidP="007B7A25">
            <w:pPr>
              <w:jc w:val="center"/>
            </w:pPr>
            <w:r w:rsidRPr="00741A9E">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DA3CDD3" w14:textId="33186A06" w:rsidR="007B7A25" w:rsidRDefault="007B7A25" w:rsidP="007B7A25">
            <w:pPr>
              <w:snapToGrid w:val="0"/>
              <w:jc w:val="both"/>
            </w:pPr>
            <w:r w:rsidRPr="00AF3F1D">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01BEB20" w14:textId="4AA83F79" w:rsidR="007B7A25" w:rsidRDefault="007B7A25" w:rsidP="007B7A25">
            <w:pPr>
              <w:snapToGrid w:val="0"/>
              <w:jc w:val="center"/>
            </w:pPr>
            <w:r>
              <w:t>164</w:t>
            </w:r>
          </w:p>
        </w:tc>
      </w:tr>
      <w:tr w:rsidR="007B7A25" w14:paraId="4912429D"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12B0061A" w14:textId="77777777" w:rsidR="007B7A25" w:rsidRPr="00741A9E" w:rsidRDefault="007B7A25" w:rsidP="007B7A25">
            <w:pPr>
              <w:jc w:val="center"/>
            </w:pPr>
            <w:r w:rsidRPr="00741A9E">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5E6D037" w14:textId="620F0384" w:rsidR="007B7A25" w:rsidRDefault="007B7A25" w:rsidP="007B7A25">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CE8D60" w14:textId="7506C6CD" w:rsidR="007B7A25" w:rsidRDefault="007B7A25" w:rsidP="007B7A25">
            <w:pPr>
              <w:snapToGrid w:val="0"/>
              <w:jc w:val="center"/>
            </w:pPr>
            <w:r>
              <w:t>456</w:t>
            </w:r>
          </w:p>
        </w:tc>
      </w:tr>
      <w:tr w:rsidR="007B7A25" w14:paraId="061644F5"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5C92575A" w14:textId="77777777" w:rsidR="007B7A25" w:rsidRPr="00741A9E" w:rsidRDefault="007B7A25" w:rsidP="007B7A25">
            <w:pPr>
              <w:jc w:val="center"/>
            </w:pPr>
            <w:r w:rsidRPr="00741A9E">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52E1220" w14:textId="126DDCE5" w:rsidR="007B7A25" w:rsidRDefault="007B7A25" w:rsidP="007B7A25">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37A4E30" w14:textId="1BBFE55B" w:rsidR="007B7A25" w:rsidRDefault="007B7A25" w:rsidP="007B7A25">
            <w:pPr>
              <w:snapToGrid w:val="0"/>
              <w:jc w:val="center"/>
            </w:pPr>
            <w:r>
              <w:t>178</w:t>
            </w:r>
          </w:p>
        </w:tc>
      </w:tr>
      <w:tr w:rsidR="007B7A25" w14:paraId="449F492F" w14:textId="77777777" w:rsidTr="00950342">
        <w:trPr>
          <w:trHeight w:val="23"/>
        </w:trPr>
        <w:tc>
          <w:tcPr>
            <w:tcW w:w="522" w:type="dxa"/>
            <w:tcBorders>
              <w:top w:val="single" w:sz="4" w:space="0" w:color="000000"/>
              <w:left w:val="single" w:sz="4" w:space="0" w:color="000000"/>
              <w:bottom w:val="single" w:sz="4" w:space="0" w:color="000000"/>
            </w:tcBorders>
            <w:shd w:val="clear" w:color="auto" w:fill="F2F2F2"/>
          </w:tcPr>
          <w:p w14:paraId="1F60235A" w14:textId="77777777" w:rsidR="007B7A25" w:rsidRPr="00741A9E" w:rsidRDefault="007B7A25" w:rsidP="007B7A25">
            <w:pPr>
              <w:jc w:val="center"/>
            </w:pPr>
            <w:r w:rsidRPr="00741A9E">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638FDF3" w14:textId="2F434CA6" w:rsidR="007B7A25" w:rsidRDefault="007B7A25" w:rsidP="007B7A25">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3732D58" w14:textId="43E03853" w:rsidR="007B7A25" w:rsidRDefault="007B7A25" w:rsidP="007B7A25">
            <w:pPr>
              <w:snapToGrid w:val="0"/>
              <w:jc w:val="center"/>
            </w:pPr>
            <w:r>
              <w:t>406</w:t>
            </w:r>
          </w:p>
        </w:tc>
      </w:tr>
      <w:tr w:rsidR="007B7A25" w14:paraId="15B58A80" w14:textId="77777777" w:rsidTr="00950342">
        <w:trPr>
          <w:trHeight w:val="23"/>
        </w:trPr>
        <w:tc>
          <w:tcPr>
            <w:tcW w:w="522" w:type="dxa"/>
            <w:tcBorders>
              <w:top w:val="single" w:sz="4" w:space="0" w:color="000000"/>
              <w:left w:val="single" w:sz="4" w:space="0" w:color="000000"/>
              <w:bottom w:val="single" w:sz="4" w:space="0" w:color="000000"/>
            </w:tcBorders>
            <w:shd w:val="clear" w:color="auto" w:fill="auto"/>
          </w:tcPr>
          <w:p w14:paraId="2DC75D1A" w14:textId="77777777" w:rsidR="007B7A25" w:rsidRPr="00741A9E" w:rsidRDefault="007B7A25" w:rsidP="007B7A25">
            <w:pPr>
              <w:jc w:val="center"/>
            </w:pPr>
            <w:r w:rsidRPr="00741A9E">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44B7DCB" w14:textId="4DB3E071" w:rsidR="007B7A25" w:rsidRDefault="007B7A25" w:rsidP="007B7A25">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F25BC4B" w14:textId="08B621A0" w:rsidR="007B7A25" w:rsidRDefault="007B7A25" w:rsidP="007B7A25">
            <w:pPr>
              <w:snapToGrid w:val="0"/>
              <w:jc w:val="center"/>
            </w:pPr>
            <w:r>
              <w:t>274</w:t>
            </w:r>
          </w:p>
        </w:tc>
      </w:tr>
    </w:tbl>
    <w:p w14:paraId="3B810982" w14:textId="7A2B90F7" w:rsidR="00CB1A9D" w:rsidRDefault="00CB1A9D" w:rsidP="00CB1A9D">
      <w:pPr>
        <w:jc w:val="both"/>
      </w:pPr>
    </w:p>
    <w:p w14:paraId="746549F7" w14:textId="6CD37AD8" w:rsidR="005E235E" w:rsidRDefault="005E235E" w:rsidP="00CB1A9D">
      <w:pPr>
        <w:jc w:val="both"/>
      </w:pPr>
    </w:p>
    <w:p w14:paraId="081CA2E3" w14:textId="4DA1A007" w:rsidR="005E235E" w:rsidRDefault="005E235E" w:rsidP="00CB1A9D">
      <w:pPr>
        <w:jc w:val="both"/>
      </w:pPr>
    </w:p>
    <w:tbl>
      <w:tblPr>
        <w:tblW w:w="9006" w:type="dxa"/>
        <w:tblInd w:w="-5" w:type="dxa"/>
        <w:tblLayout w:type="fixed"/>
        <w:tblLook w:val="0000" w:firstRow="0" w:lastRow="0" w:firstColumn="0" w:lastColumn="0" w:noHBand="0" w:noVBand="0"/>
      </w:tblPr>
      <w:tblGrid>
        <w:gridCol w:w="522"/>
        <w:gridCol w:w="4253"/>
        <w:gridCol w:w="4231"/>
      </w:tblGrid>
      <w:tr w:rsidR="005E235E" w14:paraId="46DDCA4F" w14:textId="77777777" w:rsidTr="00F84FA7">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DD6C74D" w14:textId="77777777" w:rsidR="005E235E" w:rsidRDefault="005E235E" w:rsidP="00F84FA7">
            <w:pPr>
              <w:tabs>
                <w:tab w:val="left" w:pos="360"/>
              </w:tabs>
              <w:ind w:left="360"/>
              <w:jc w:val="center"/>
              <w:rPr>
                <w:b/>
                <w:color w:val="FFFFFF"/>
              </w:rPr>
            </w:pPr>
            <w:r>
              <w:rPr>
                <w:b/>
                <w:color w:val="FFFFFF"/>
              </w:rPr>
              <w:t>Kandıra 3. Asliye Ceza Mahkemesi</w:t>
            </w:r>
          </w:p>
          <w:p w14:paraId="13A8CB83" w14:textId="77777777" w:rsidR="005E235E" w:rsidRPr="00BE7E71" w:rsidRDefault="005E235E" w:rsidP="00F84FA7">
            <w:pPr>
              <w:tabs>
                <w:tab w:val="left" w:pos="360"/>
              </w:tabs>
              <w:ind w:left="360"/>
              <w:jc w:val="center"/>
              <w:rPr>
                <w:b/>
                <w:color w:val="FFFFFF"/>
              </w:rPr>
            </w:pPr>
            <w:r>
              <w:rPr>
                <w:b/>
                <w:color w:val="FFFFFF"/>
              </w:rPr>
              <w:t>Suç Türlerine Göre Davaların Bitirilme Süreleri Ortalaması</w:t>
            </w:r>
          </w:p>
          <w:p w14:paraId="4D9421B4" w14:textId="77777777" w:rsidR="005E235E" w:rsidRPr="00BE7E71" w:rsidRDefault="005E235E" w:rsidP="00F84FA7">
            <w:pPr>
              <w:jc w:val="center"/>
              <w:rPr>
                <w:color w:val="FFFFFF"/>
              </w:rPr>
            </w:pPr>
          </w:p>
        </w:tc>
      </w:tr>
      <w:tr w:rsidR="005E235E" w14:paraId="6344A4BB" w14:textId="77777777" w:rsidTr="00F84FA7">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5A72352" w14:textId="77777777" w:rsidR="005E235E" w:rsidRDefault="005E235E" w:rsidP="00F84FA7">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02ECD6" w14:textId="77777777" w:rsidR="005E235E" w:rsidRPr="00BE7E71" w:rsidRDefault="005E235E" w:rsidP="00F84FA7">
            <w:pPr>
              <w:jc w:val="center"/>
            </w:pPr>
            <w:r w:rsidRPr="00BE7E71">
              <w:rPr>
                <w:b/>
              </w:rPr>
              <w:t>Ortala</w:t>
            </w:r>
            <w:r>
              <w:rPr>
                <w:b/>
              </w:rPr>
              <w:t>ma</w:t>
            </w:r>
            <w:r w:rsidRPr="00BE7E71">
              <w:rPr>
                <w:b/>
              </w:rPr>
              <w:t xml:space="preserve"> Bitirilme Süresi (Gün)</w:t>
            </w:r>
          </w:p>
        </w:tc>
      </w:tr>
      <w:tr w:rsidR="005E235E" w14:paraId="040E1A53" w14:textId="77777777" w:rsidTr="00F84FA7">
        <w:trPr>
          <w:trHeight w:val="23"/>
        </w:trPr>
        <w:tc>
          <w:tcPr>
            <w:tcW w:w="522" w:type="dxa"/>
            <w:tcBorders>
              <w:top w:val="single" w:sz="4" w:space="0" w:color="000000"/>
              <w:left w:val="single" w:sz="4" w:space="0" w:color="000000"/>
              <w:bottom w:val="single" w:sz="4" w:space="0" w:color="000000"/>
            </w:tcBorders>
            <w:shd w:val="clear" w:color="auto" w:fill="F2F2F2"/>
          </w:tcPr>
          <w:p w14:paraId="5B7095B7" w14:textId="77777777" w:rsidR="005E235E" w:rsidRPr="009831A6" w:rsidRDefault="005E235E" w:rsidP="00F84FA7">
            <w:pPr>
              <w:jc w:val="center"/>
            </w:pPr>
            <w:r w:rsidRPr="009831A6">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92C6A05" w14:textId="77777777" w:rsidR="005E235E" w:rsidRDefault="005E235E" w:rsidP="00F84FA7">
            <w:pPr>
              <w:snapToGrid w:val="0"/>
              <w:jc w:val="both"/>
            </w:pPr>
            <w:r w:rsidRPr="00175F7F">
              <w:t>İmar Kirliliğine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7EC01CF" w14:textId="77777777" w:rsidR="005E235E" w:rsidRPr="00BE7E71" w:rsidRDefault="005E235E" w:rsidP="00F84FA7">
            <w:pPr>
              <w:snapToGrid w:val="0"/>
              <w:jc w:val="center"/>
            </w:pPr>
            <w:r>
              <w:t>159</w:t>
            </w:r>
          </w:p>
        </w:tc>
      </w:tr>
      <w:tr w:rsidR="005E235E" w14:paraId="79A0C4D0" w14:textId="77777777" w:rsidTr="00F84FA7">
        <w:trPr>
          <w:trHeight w:val="23"/>
        </w:trPr>
        <w:tc>
          <w:tcPr>
            <w:tcW w:w="522" w:type="dxa"/>
            <w:tcBorders>
              <w:top w:val="single" w:sz="4" w:space="0" w:color="000000"/>
              <w:left w:val="single" w:sz="4" w:space="0" w:color="000000"/>
              <w:bottom w:val="single" w:sz="4" w:space="0" w:color="000000"/>
            </w:tcBorders>
            <w:shd w:val="clear" w:color="auto" w:fill="auto"/>
          </w:tcPr>
          <w:p w14:paraId="2C149781" w14:textId="77777777" w:rsidR="005E235E" w:rsidRPr="009831A6" w:rsidRDefault="005E235E" w:rsidP="00F84FA7">
            <w:pPr>
              <w:jc w:val="center"/>
            </w:pPr>
            <w:r w:rsidRPr="009831A6">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D04EFEE" w14:textId="77777777" w:rsidR="005E235E" w:rsidRDefault="005E235E" w:rsidP="00F84FA7">
            <w:pPr>
              <w:snapToGrid w:val="0"/>
              <w:jc w:val="both"/>
            </w:pPr>
            <w:r w:rsidRPr="00175F7F">
              <w:t>Hükümlü veya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1753C8D" w14:textId="77777777" w:rsidR="005E235E" w:rsidRDefault="005E235E" w:rsidP="00F84FA7">
            <w:pPr>
              <w:snapToGrid w:val="0"/>
              <w:jc w:val="center"/>
            </w:pPr>
            <w:r>
              <w:t>144</w:t>
            </w:r>
          </w:p>
        </w:tc>
      </w:tr>
      <w:tr w:rsidR="005E235E" w14:paraId="3FD505D7" w14:textId="77777777" w:rsidTr="00F84FA7">
        <w:trPr>
          <w:trHeight w:val="23"/>
        </w:trPr>
        <w:tc>
          <w:tcPr>
            <w:tcW w:w="522" w:type="dxa"/>
            <w:tcBorders>
              <w:top w:val="single" w:sz="4" w:space="0" w:color="000000"/>
              <w:left w:val="single" w:sz="4" w:space="0" w:color="000000"/>
              <w:bottom w:val="single" w:sz="4" w:space="0" w:color="000000"/>
            </w:tcBorders>
            <w:shd w:val="clear" w:color="auto" w:fill="F2F2F2"/>
          </w:tcPr>
          <w:p w14:paraId="27AB465E" w14:textId="77777777" w:rsidR="005E235E" w:rsidRPr="009831A6" w:rsidRDefault="005E235E" w:rsidP="00F84FA7">
            <w:pPr>
              <w:jc w:val="center"/>
            </w:pPr>
            <w:r w:rsidRPr="009831A6">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0B73FB7" w14:textId="77777777" w:rsidR="005E235E" w:rsidRDefault="005E235E" w:rsidP="00F84FA7">
            <w:pPr>
              <w:snapToGrid w:val="0"/>
              <w:jc w:val="both"/>
            </w:pPr>
            <w:r w:rsidRPr="00175F7F">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11438D4" w14:textId="77777777" w:rsidR="005E235E" w:rsidRDefault="005E235E" w:rsidP="00F84FA7">
            <w:pPr>
              <w:snapToGrid w:val="0"/>
              <w:jc w:val="center"/>
            </w:pPr>
            <w:r>
              <w:t>215</w:t>
            </w:r>
          </w:p>
        </w:tc>
      </w:tr>
      <w:tr w:rsidR="005E235E" w14:paraId="6B0C364A" w14:textId="77777777" w:rsidTr="00F84FA7">
        <w:trPr>
          <w:trHeight w:val="23"/>
        </w:trPr>
        <w:tc>
          <w:tcPr>
            <w:tcW w:w="522" w:type="dxa"/>
            <w:tcBorders>
              <w:top w:val="single" w:sz="4" w:space="0" w:color="000000"/>
              <w:left w:val="single" w:sz="4" w:space="0" w:color="000000"/>
              <w:bottom w:val="single" w:sz="4" w:space="0" w:color="000000"/>
            </w:tcBorders>
            <w:shd w:val="clear" w:color="auto" w:fill="auto"/>
          </w:tcPr>
          <w:p w14:paraId="6A4DE75D" w14:textId="77777777" w:rsidR="005E235E" w:rsidRPr="009831A6" w:rsidRDefault="005E235E" w:rsidP="00F84FA7">
            <w:pPr>
              <w:jc w:val="center"/>
            </w:pPr>
            <w:r w:rsidRPr="009831A6">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9B1C7F5" w14:textId="77777777" w:rsidR="005E235E" w:rsidRDefault="005E235E" w:rsidP="00F84FA7">
            <w:pPr>
              <w:snapToGrid w:val="0"/>
              <w:jc w:val="both"/>
            </w:pPr>
            <w:r w:rsidRPr="00175F7F">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450CE6E" w14:textId="77777777" w:rsidR="005E235E" w:rsidRDefault="005E235E" w:rsidP="00F84FA7">
            <w:pPr>
              <w:snapToGrid w:val="0"/>
              <w:jc w:val="center"/>
            </w:pPr>
            <w:r>
              <w:t>179</w:t>
            </w:r>
          </w:p>
        </w:tc>
      </w:tr>
      <w:tr w:rsidR="005E235E" w14:paraId="7F862780" w14:textId="77777777" w:rsidTr="00F84FA7">
        <w:trPr>
          <w:trHeight w:val="23"/>
        </w:trPr>
        <w:tc>
          <w:tcPr>
            <w:tcW w:w="522" w:type="dxa"/>
            <w:tcBorders>
              <w:top w:val="single" w:sz="4" w:space="0" w:color="000000"/>
              <w:left w:val="single" w:sz="4" w:space="0" w:color="000000"/>
              <w:bottom w:val="single" w:sz="4" w:space="0" w:color="000000"/>
            </w:tcBorders>
            <w:shd w:val="clear" w:color="auto" w:fill="F2F2F2"/>
          </w:tcPr>
          <w:p w14:paraId="4E8B970A" w14:textId="77777777" w:rsidR="005E235E" w:rsidRPr="009831A6" w:rsidRDefault="005E235E" w:rsidP="00F84FA7">
            <w:pPr>
              <w:jc w:val="center"/>
            </w:pPr>
            <w:r w:rsidRPr="009831A6">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C2E32AC" w14:textId="77777777" w:rsidR="005E235E" w:rsidRDefault="005E235E" w:rsidP="00F84FA7">
            <w:pPr>
              <w:snapToGrid w:val="0"/>
              <w:jc w:val="both"/>
            </w:pPr>
            <w:r w:rsidRPr="00175F7F">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35ADABB" w14:textId="77777777" w:rsidR="005E235E" w:rsidRDefault="005E235E" w:rsidP="00F84FA7">
            <w:pPr>
              <w:snapToGrid w:val="0"/>
              <w:jc w:val="center"/>
            </w:pPr>
            <w:r>
              <w:t>184</w:t>
            </w:r>
          </w:p>
        </w:tc>
      </w:tr>
      <w:tr w:rsidR="005E235E" w14:paraId="4D762E73" w14:textId="77777777" w:rsidTr="00F84FA7">
        <w:trPr>
          <w:trHeight w:val="23"/>
        </w:trPr>
        <w:tc>
          <w:tcPr>
            <w:tcW w:w="522" w:type="dxa"/>
            <w:tcBorders>
              <w:top w:val="single" w:sz="4" w:space="0" w:color="000000"/>
              <w:left w:val="single" w:sz="4" w:space="0" w:color="000000"/>
              <w:bottom w:val="single" w:sz="4" w:space="0" w:color="000000"/>
            </w:tcBorders>
            <w:shd w:val="clear" w:color="auto" w:fill="auto"/>
          </w:tcPr>
          <w:p w14:paraId="58A6452C" w14:textId="77777777" w:rsidR="005E235E" w:rsidRPr="009831A6" w:rsidRDefault="005E235E" w:rsidP="00F84FA7">
            <w:pPr>
              <w:jc w:val="center"/>
            </w:pPr>
            <w:r w:rsidRPr="009831A6">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DB88392" w14:textId="77777777" w:rsidR="005E235E" w:rsidRDefault="005E235E" w:rsidP="00F84FA7">
            <w:pPr>
              <w:snapToGrid w:val="0"/>
              <w:jc w:val="both"/>
            </w:pPr>
            <w:r w:rsidRPr="00175F7F">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9C6908" w14:textId="77777777" w:rsidR="005E235E" w:rsidRDefault="005E235E" w:rsidP="00F84FA7">
            <w:pPr>
              <w:snapToGrid w:val="0"/>
              <w:jc w:val="center"/>
            </w:pPr>
            <w:r>
              <w:t>131</w:t>
            </w:r>
          </w:p>
        </w:tc>
      </w:tr>
      <w:tr w:rsidR="005E235E" w14:paraId="4791C065" w14:textId="77777777" w:rsidTr="00F84FA7">
        <w:trPr>
          <w:trHeight w:val="23"/>
        </w:trPr>
        <w:tc>
          <w:tcPr>
            <w:tcW w:w="522" w:type="dxa"/>
            <w:tcBorders>
              <w:top w:val="single" w:sz="4" w:space="0" w:color="000000"/>
              <w:left w:val="single" w:sz="4" w:space="0" w:color="000000"/>
              <w:bottom w:val="single" w:sz="4" w:space="0" w:color="000000"/>
            </w:tcBorders>
            <w:shd w:val="clear" w:color="auto" w:fill="F2F2F2"/>
          </w:tcPr>
          <w:p w14:paraId="49E0C3C0" w14:textId="77777777" w:rsidR="005E235E" w:rsidRPr="009831A6" w:rsidRDefault="005E235E" w:rsidP="00F84FA7">
            <w:pPr>
              <w:jc w:val="center"/>
            </w:pPr>
            <w:r w:rsidRPr="009831A6">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EC26BA6" w14:textId="77777777" w:rsidR="005E235E" w:rsidRDefault="005E235E" w:rsidP="00F84FA7">
            <w:pPr>
              <w:snapToGrid w:val="0"/>
              <w:jc w:val="both"/>
            </w:pPr>
            <w:r>
              <w:t>Orman Alanlarının İşgali Ormandan Faydalanma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3A8A369" w14:textId="77777777" w:rsidR="005E235E" w:rsidRDefault="005E235E" w:rsidP="00F84FA7">
            <w:pPr>
              <w:snapToGrid w:val="0"/>
              <w:jc w:val="center"/>
            </w:pPr>
            <w:r>
              <w:t>206</w:t>
            </w:r>
          </w:p>
        </w:tc>
      </w:tr>
      <w:tr w:rsidR="005E235E" w14:paraId="1BC8B672" w14:textId="77777777" w:rsidTr="00F84FA7">
        <w:trPr>
          <w:trHeight w:val="23"/>
        </w:trPr>
        <w:tc>
          <w:tcPr>
            <w:tcW w:w="522" w:type="dxa"/>
            <w:tcBorders>
              <w:top w:val="single" w:sz="4" w:space="0" w:color="000000"/>
              <w:left w:val="single" w:sz="4" w:space="0" w:color="000000"/>
              <w:bottom w:val="single" w:sz="4" w:space="0" w:color="000000"/>
            </w:tcBorders>
            <w:shd w:val="clear" w:color="auto" w:fill="auto"/>
          </w:tcPr>
          <w:p w14:paraId="3D8EC6F2" w14:textId="77777777" w:rsidR="005E235E" w:rsidRPr="009831A6" w:rsidRDefault="005E235E" w:rsidP="00F84FA7">
            <w:pPr>
              <w:jc w:val="center"/>
            </w:pPr>
            <w:r w:rsidRPr="009831A6">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9730D1A" w14:textId="77777777" w:rsidR="005E235E" w:rsidRDefault="005E235E" w:rsidP="00F84FA7">
            <w:pPr>
              <w:snapToGrid w:val="0"/>
              <w:jc w:val="both"/>
            </w:pPr>
            <w:r>
              <w:t xml:space="preserve">Bilişim Sistemlerinin Kullanılması Suretiyle </w:t>
            </w:r>
            <w:r w:rsidRPr="00175F7F">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DCA7A75" w14:textId="77777777" w:rsidR="005E235E" w:rsidRDefault="005E235E" w:rsidP="00F84FA7">
            <w:pPr>
              <w:snapToGrid w:val="0"/>
              <w:jc w:val="center"/>
            </w:pPr>
            <w:r>
              <w:t>16</w:t>
            </w:r>
            <w:r w:rsidRPr="00175F7F">
              <w:t>9</w:t>
            </w:r>
          </w:p>
        </w:tc>
      </w:tr>
      <w:tr w:rsidR="005E235E" w14:paraId="405960BF" w14:textId="77777777" w:rsidTr="00F84FA7">
        <w:trPr>
          <w:trHeight w:val="23"/>
        </w:trPr>
        <w:tc>
          <w:tcPr>
            <w:tcW w:w="522" w:type="dxa"/>
            <w:tcBorders>
              <w:top w:val="single" w:sz="4" w:space="0" w:color="000000"/>
              <w:left w:val="single" w:sz="4" w:space="0" w:color="000000"/>
              <w:bottom w:val="single" w:sz="4" w:space="0" w:color="000000"/>
            </w:tcBorders>
            <w:shd w:val="clear" w:color="auto" w:fill="F2F2F2"/>
          </w:tcPr>
          <w:p w14:paraId="7E0BE204" w14:textId="77777777" w:rsidR="005E235E" w:rsidRPr="009831A6" w:rsidRDefault="005E235E" w:rsidP="00F84FA7">
            <w:pPr>
              <w:jc w:val="center"/>
            </w:pPr>
            <w:r w:rsidRPr="009831A6">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8EAB2E8" w14:textId="77777777" w:rsidR="005E235E" w:rsidRDefault="005E235E" w:rsidP="00F84FA7">
            <w:pPr>
              <w:snapToGrid w:val="0"/>
              <w:jc w:val="both"/>
            </w:pPr>
            <w:r>
              <w:t xml:space="preserve">İnfaz Kurumuna veya Tutukevine Yasak Eşya Sokma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EDE4712" w14:textId="77777777" w:rsidR="005E235E" w:rsidRDefault="005E235E" w:rsidP="00F84FA7">
            <w:pPr>
              <w:snapToGrid w:val="0"/>
              <w:jc w:val="center"/>
            </w:pPr>
            <w:r>
              <w:t>143</w:t>
            </w:r>
          </w:p>
        </w:tc>
      </w:tr>
      <w:tr w:rsidR="005E235E" w14:paraId="0C95D504" w14:textId="77777777" w:rsidTr="00F84FA7">
        <w:trPr>
          <w:trHeight w:val="23"/>
        </w:trPr>
        <w:tc>
          <w:tcPr>
            <w:tcW w:w="522" w:type="dxa"/>
            <w:tcBorders>
              <w:top w:val="single" w:sz="4" w:space="0" w:color="000000"/>
              <w:left w:val="single" w:sz="4" w:space="0" w:color="000000"/>
              <w:bottom w:val="single" w:sz="4" w:space="0" w:color="000000"/>
            </w:tcBorders>
            <w:shd w:val="clear" w:color="auto" w:fill="auto"/>
          </w:tcPr>
          <w:p w14:paraId="3FE145BF" w14:textId="77777777" w:rsidR="005E235E" w:rsidRPr="009831A6" w:rsidRDefault="005E235E" w:rsidP="00F84FA7">
            <w:pPr>
              <w:jc w:val="center"/>
            </w:pPr>
            <w:r w:rsidRPr="009831A6">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03D795E" w14:textId="77777777" w:rsidR="005E235E" w:rsidRDefault="005E235E" w:rsidP="00F84FA7">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165E1D8" w14:textId="77777777" w:rsidR="005E235E" w:rsidRDefault="005E235E" w:rsidP="00F84FA7">
            <w:pPr>
              <w:snapToGrid w:val="0"/>
              <w:jc w:val="center"/>
            </w:pPr>
            <w:r>
              <w:t>135</w:t>
            </w:r>
          </w:p>
        </w:tc>
      </w:tr>
    </w:tbl>
    <w:p w14:paraId="2B75429F" w14:textId="4C89970B" w:rsidR="005E235E" w:rsidRDefault="005E235E" w:rsidP="00CB1A9D">
      <w:pPr>
        <w:jc w:val="both"/>
      </w:pPr>
    </w:p>
    <w:p w14:paraId="55744D32" w14:textId="69C26CF3" w:rsidR="005E235E" w:rsidRDefault="005E235E" w:rsidP="00CB1A9D">
      <w:pPr>
        <w:jc w:val="both"/>
      </w:pPr>
    </w:p>
    <w:p w14:paraId="62DA94CB" w14:textId="768B2CE0" w:rsidR="005E235E" w:rsidRDefault="005E235E" w:rsidP="00CB1A9D">
      <w:pPr>
        <w:jc w:val="both"/>
      </w:pPr>
    </w:p>
    <w:p w14:paraId="54457440" w14:textId="77777777" w:rsidR="005E235E" w:rsidRDefault="005E235E" w:rsidP="00CB1A9D">
      <w:pPr>
        <w:jc w:val="both"/>
      </w:pPr>
    </w:p>
    <w:p w14:paraId="60568F93" w14:textId="77777777" w:rsidR="00CB1A9D" w:rsidRPr="00EC49A1" w:rsidRDefault="00CB1A9D" w:rsidP="005626B3">
      <w:pPr>
        <w:pStyle w:val="ListeParagraf"/>
        <w:numPr>
          <w:ilvl w:val="3"/>
          <w:numId w:val="21"/>
        </w:numPr>
        <w:ind w:left="426"/>
        <w:jc w:val="both"/>
        <w:rPr>
          <w:b/>
          <w:color w:val="C00000"/>
        </w:rPr>
      </w:pPr>
      <w:r w:rsidRPr="00EC49A1">
        <w:rPr>
          <w:b/>
          <w:color w:val="C00000"/>
        </w:rPr>
        <w:t>Sulh Ceza Hâkimliklerince Yapılan Sorgu Sayısı, Sorgu Neticesinde Verilen Tutuklama, Adli Kontrol ve Serbest Bırakma Karar Sayısı</w:t>
      </w:r>
    </w:p>
    <w:p w14:paraId="73CEE1F3" w14:textId="77777777" w:rsidR="00CB1A9D" w:rsidRDefault="00CB1A9D" w:rsidP="00CB1A9D">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CB1A9D" w14:paraId="5A82A99E" w14:textId="77777777" w:rsidTr="00950342">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62BF2887" w14:textId="77777777" w:rsidR="00CB1A9D" w:rsidRDefault="00CB1A9D" w:rsidP="00950342">
            <w:pPr>
              <w:jc w:val="center"/>
            </w:pPr>
            <w:r>
              <w:rPr>
                <w:b/>
                <w:color w:val="FFFFFF"/>
              </w:rPr>
              <w:t>Sulh Ceza Hâkimliklerince Yapılan Sorgu Sayıları</w:t>
            </w:r>
          </w:p>
        </w:tc>
      </w:tr>
      <w:tr w:rsidR="00CB1A9D" w14:paraId="773D9492" w14:textId="77777777" w:rsidTr="00950342">
        <w:trPr>
          <w:trHeight w:val="556"/>
        </w:trPr>
        <w:tc>
          <w:tcPr>
            <w:tcW w:w="2968" w:type="dxa"/>
            <w:tcBorders>
              <w:top w:val="single" w:sz="4" w:space="0" w:color="000000"/>
              <w:left w:val="single" w:sz="4" w:space="0" w:color="000000"/>
              <w:bottom w:val="single" w:sz="4" w:space="0" w:color="000000"/>
            </w:tcBorders>
            <w:shd w:val="clear" w:color="auto" w:fill="auto"/>
          </w:tcPr>
          <w:p w14:paraId="61B205C9" w14:textId="77777777" w:rsidR="00CB1A9D" w:rsidRDefault="00CB1A9D" w:rsidP="00950342">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0594E5BC" w14:textId="77777777" w:rsidR="00CB1A9D" w:rsidRDefault="00CB1A9D" w:rsidP="00950342">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3C3E1E7C" w14:textId="77777777" w:rsidR="00CB1A9D" w:rsidRDefault="00CB1A9D" w:rsidP="00950342">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362455F0" w14:textId="77777777" w:rsidR="00CB1A9D" w:rsidRDefault="00CB1A9D" w:rsidP="00950342">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2B019854" w14:textId="77777777" w:rsidR="00CB1A9D" w:rsidRDefault="00CB1A9D" w:rsidP="00950342">
            <w:pPr>
              <w:jc w:val="center"/>
            </w:pPr>
            <w:r>
              <w:rPr>
                <w:b/>
                <w:color w:val="FFFFFF"/>
              </w:rPr>
              <w:t>Toplam</w:t>
            </w:r>
          </w:p>
        </w:tc>
      </w:tr>
      <w:tr w:rsidR="00CB1A9D" w14:paraId="04C7CEF8" w14:textId="77777777" w:rsidTr="00950342">
        <w:trPr>
          <w:trHeight w:val="277"/>
        </w:trPr>
        <w:tc>
          <w:tcPr>
            <w:tcW w:w="2968" w:type="dxa"/>
            <w:tcBorders>
              <w:top w:val="single" w:sz="4" w:space="0" w:color="000000"/>
              <w:left w:val="single" w:sz="4" w:space="0" w:color="000000"/>
              <w:bottom w:val="single" w:sz="4" w:space="0" w:color="000000"/>
            </w:tcBorders>
            <w:shd w:val="clear" w:color="auto" w:fill="F2F2F2"/>
          </w:tcPr>
          <w:p w14:paraId="10799EE0" w14:textId="521B5C76" w:rsidR="00CB1A9D" w:rsidRDefault="00CB1A9D" w:rsidP="00950342">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14:paraId="24D0B857" w14:textId="5488E4C2" w:rsidR="00CB1A9D" w:rsidRDefault="005F079F" w:rsidP="00950342">
            <w:pPr>
              <w:snapToGrid w:val="0"/>
              <w:jc w:val="center"/>
            </w:pPr>
            <w:r>
              <w:t>48</w:t>
            </w:r>
          </w:p>
        </w:tc>
        <w:tc>
          <w:tcPr>
            <w:tcW w:w="1359" w:type="dxa"/>
            <w:tcBorders>
              <w:top w:val="single" w:sz="4" w:space="0" w:color="000000"/>
              <w:left w:val="single" w:sz="4" w:space="0" w:color="000000"/>
              <w:bottom w:val="single" w:sz="4" w:space="0" w:color="000000"/>
            </w:tcBorders>
            <w:shd w:val="clear" w:color="auto" w:fill="F2F2F2"/>
          </w:tcPr>
          <w:p w14:paraId="763CA796" w14:textId="3FA62407" w:rsidR="00CB1A9D" w:rsidRDefault="005F079F" w:rsidP="00950342">
            <w:pPr>
              <w:snapToGrid w:val="0"/>
              <w:jc w:val="center"/>
            </w:pPr>
            <w:r>
              <w:t>78</w:t>
            </w:r>
          </w:p>
        </w:tc>
        <w:tc>
          <w:tcPr>
            <w:tcW w:w="1379" w:type="dxa"/>
            <w:tcBorders>
              <w:top w:val="single" w:sz="4" w:space="0" w:color="000000"/>
              <w:left w:val="single" w:sz="4" w:space="0" w:color="000000"/>
              <w:bottom w:val="single" w:sz="4" w:space="0" w:color="000000"/>
            </w:tcBorders>
            <w:shd w:val="clear" w:color="auto" w:fill="F2F2F2"/>
          </w:tcPr>
          <w:p w14:paraId="0FF6185C" w14:textId="63C0F30A" w:rsidR="00CB1A9D" w:rsidRDefault="005F079F" w:rsidP="00950342">
            <w:pPr>
              <w:snapToGrid w:val="0"/>
              <w:jc w:val="center"/>
            </w:pPr>
            <w:r>
              <w:t>1</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6F11466E" w14:textId="401DFBB8" w:rsidR="00CB1A9D" w:rsidRDefault="005F079F" w:rsidP="00950342">
            <w:pPr>
              <w:snapToGrid w:val="0"/>
              <w:jc w:val="center"/>
              <w:rPr>
                <w:b/>
              </w:rPr>
            </w:pPr>
            <w:r>
              <w:rPr>
                <w:b/>
              </w:rPr>
              <w:t>127</w:t>
            </w:r>
          </w:p>
        </w:tc>
      </w:tr>
    </w:tbl>
    <w:p w14:paraId="4BDBE31F" w14:textId="77777777" w:rsidR="00BA58C5" w:rsidRDefault="00BA58C5" w:rsidP="00CB1A9D">
      <w:pPr>
        <w:rPr>
          <w:b/>
          <w:color w:val="C00000"/>
        </w:rPr>
      </w:pPr>
    </w:p>
    <w:p w14:paraId="686DE4D1" w14:textId="77777777" w:rsidR="00CB1A9D" w:rsidRDefault="00CB1A9D" w:rsidP="00CB1A9D">
      <w:pPr>
        <w:rPr>
          <w:b/>
          <w:color w:val="C00000"/>
        </w:rPr>
      </w:pPr>
    </w:p>
    <w:p w14:paraId="5AF00C6D" w14:textId="7ADC347A" w:rsidR="00CB1A9D" w:rsidRDefault="00CB1A9D" w:rsidP="00CB1A9D">
      <w:pPr>
        <w:ind w:left="360"/>
        <w:rPr>
          <w:b/>
          <w:color w:val="FFFFFF"/>
        </w:rPr>
      </w:pPr>
      <w:r w:rsidRPr="001D24D0">
        <w:rPr>
          <w:b/>
          <w:color w:val="FF0000"/>
        </w:rPr>
        <w:t>10</w:t>
      </w:r>
      <w:r>
        <w:rPr>
          <w:b/>
          <w:color w:val="FFFFFF"/>
        </w:rPr>
        <w:t xml:space="preserve">. </w:t>
      </w:r>
      <w:r w:rsidRPr="00C70D76">
        <w:rPr>
          <w:b/>
          <w:color w:val="C00000"/>
        </w:rPr>
        <w:t>Adli Kontrol Tedbirleri</w:t>
      </w:r>
      <w:r w:rsidRPr="00C70D76">
        <w:rPr>
          <w:rStyle w:val="DipnotBavurusu2"/>
          <w:b/>
          <w:color w:val="C00000"/>
        </w:rPr>
        <w:footnoteReference w:id="25"/>
      </w:r>
      <w:r>
        <w:rPr>
          <w:b/>
          <w:color w:val="FFFFFF"/>
        </w:rPr>
        <w:t xml:space="preserve"> maddesi kapsamında hükmedilen adli kontrol tedbirler</w:t>
      </w:r>
    </w:p>
    <w:p w14:paraId="46199E05" w14:textId="77777777" w:rsidR="00CB1A9D" w:rsidRDefault="00CB1A9D" w:rsidP="00CB1A9D">
      <w:pPr>
        <w:rPr>
          <w:b/>
          <w:color w:val="FFFFFF"/>
        </w:rPr>
      </w:pPr>
    </w:p>
    <w:p w14:paraId="5FCFF949" w14:textId="77777777" w:rsidR="00CB1A9D" w:rsidRDefault="00CB1A9D" w:rsidP="00CB1A9D">
      <w:pPr>
        <w:rPr>
          <w:b/>
          <w:color w:val="FFFFFF"/>
        </w:rPr>
      </w:pP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CB1A9D" w14:paraId="08DA2714" w14:textId="77777777" w:rsidTr="00950342">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489B4CB2" w14:textId="77777777" w:rsidR="00CB1A9D" w:rsidRDefault="00CB1A9D" w:rsidP="00950342">
            <w:pPr>
              <w:jc w:val="center"/>
            </w:pPr>
            <w:proofErr w:type="spellStart"/>
            <w:r>
              <w:rPr>
                <w:b/>
                <w:color w:val="FFFFFF"/>
              </w:rPr>
              <w:t>CMK’nun</w:t>
            </w:r>
            <w:proofErr w:type="spellEnd"/>
            <w:r>
              <w:rPr>
                <w:b/>
                <w:color w:val="FFFFFF"/>
              </w:rPr>
              <w:t xml:space="preserve"> 109. Maddesi Kapsamında Hükmedilen Adli Kontrol Tedbirleri Sayıları</w:t>
            </w:r>
          </w:p>
        </w:tc>
      </w:tr>
      <w:tr w:rsidR="00CB1A9D" w14:paraId="78531138" w14:textId="77777777" w:rsidTr="00950342">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3419D8A6" w14:textId="77777777" w:rsidR="00CB1A9D" w:rsidRDefault="00CB1A9D" w:rsidP="00950342">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5E991C7D" w14:textId="77777777" w:rsidR="00CB1A9D" w:rsidRDefault="00CB1A9D" w:rsidP="00950342">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32E6CC7D" w14:textId="77777777" w:rsidR="00CB1A9D" w:rsidRDefault="00CB1A9D" w:rsidP="00950342">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5B3FB286" w14:textId="77777777" w:rsidR="00CB1A9D" w:rsidRDefault="00CB1A9D" w:rsidP="00950342">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35B093B9" w14:textId="77777777" w:rsidR="00CB1A9D" w:rsidRPr="00882D99" w:rsidRDefault="00CB1A9D" w:rsidP="00950342">
            <w:pPr>
              <w:rPr>
                <w:b/>
                <w:bCs/>
                <w:iCs/>
              </w:rPr>
            </w:pPr>
            <w:r w:rsidRPr="00882D99">
              <w:rPr>
                <w:b/>
                <w:bCs/>
                <w:iCs/>
              </w:rPr>
              <w:t>DİĞER</w:t>
            </w:r>
          </w:p>
          <w:p w14:paraId="52200044" w14:textId="77777777" w:rsidR="00CB1A9D" w:rsidRDefault="00CB1A9D" w:rsidP="00950342">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0B7054C" w14:textId="77777777" w:rsidR="00CB1A9D" w:rsidRDefault="00CB1A9D" w:rsidP="00950342">
            <w:pPr>
              <w:jc w:val="center"/>
            </w:pPr>
            <w:r>
              <w:rPr>
                <w:b/>
                <w:color w:val="FFFFFF"/>
              </w:rPr>
              <w:t>Toplam</w:t>
            </w:r>
          </w:p>
        </w:tc>
      </w:tr>
      <w:tr w:rsidR="00CB1A9D" w14:paraId="20601AE7" w14:textId="77777777" w:rsidTr="00950342">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25C87EAB" w14:textId="0B7A5B91" w:rsidR="00CB1A9D" w:rsidRDefault="00BA58C5" w:rsidP="00950342">
            <w:pPr>
              <w:jc w:val="both"/>
              <w:rPr>
                <w:b/>
              </w:rPr>
            </w:pPr>
            <w:r>
              <w:t xml:space="preserve">Kandıra </w:t>
            </w:r>
            <w:r w:rsidR="00CB1A9D">
              <w:t>1.Asliye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17B01A33" w14:textId="7CE562BF" w:rsidR="00CB1A9D" w:rsidRPr="002F0EC0" w:rsidRDefault="00550878" w:rsidP="00950342">
            <w:pPr>
              <w:snapToGrid w:val="0"/>
              <w:jc w:val="center"/>
            </w:pPr>
            <w:r>
              <w:t>21</w:t>
            </w:r>
          </w:p>
        </w:tc>
        <w:tc>
          <w:tcPr>
            <w:tcW w:w="984" w:type="dxa"/>
            <w:tcBorders>
              <w:top w:val="single" w:sz="4" w:space="0" w:color="000000"/>
              <w:left w:val="single" w:sz="4" w:space="0" w:color="000000"/>
              <w:bottom w:val="single" w:sz="4" w:space="0" w:color="000000"/>
            </w:tcBorders>
            <w:shd w:val="clear" w:color="auto" w:fill="F2F2F2"/>
            <w:vAlign w:val="center"/>
          </w:tcPr>
          <w:p w14:paraId="59E9D338" w14:textId="2ADACF70" w:rsidR="00CB1A9D" w:rsidRPr="002F0EC0" w:rsidRDefault="00550878" w:rsidP="00950342">
            <w:pPr>
              <w:snapToGrid w:val="0"/>
              <w:jc w:val="center"/>
            </w:pPr>
            <w:r>
              <w:t>30</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7A58EA20" w14:textId="2754B8FB" w:rsidR="00CB1A9D" w:rsidRDefault="00550878" w:rsidP="00950342">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401AC536" w14:textId="78493EFC" w:rsidR="00CB1A9D" w:rsidRDefault="00550878" w:rsidP="00950342">
            <w:pPr>
              <w:snapToGrid w:val="0"/>
              <w:jc w:val="center"/>
              <w:rPr>
                <w:b/>
              </w:rPr>
            </w:pPr>
            <w:r>
              <w:rPr>
                <w:b/>
              </w:rPr>
              <w:t>7</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E0C7E8F" w14:textId="4B5881FC" w:rsidR="00CB1A9D" w:rsidRPr="005F079F" w:rsidRDefault="00550878" w:rsidP="00950342">
            <w:pPr>
              <w:snapToGrid w:val="0"/>
              <w:jc w:val="center"/>
              <w:rPr>
                <w:color w:val="FFFFFF"/>
              </w:rPr>
            </w:pPr>
            <w:r w:rsidRPr="005F079F">
              <w:rPr>
                <w:color w:val="FFFFFF"/>
              </w:rPr>
              <w:t>58</w:t>
            </w:r>
          </w:p>
        </w:tc>
      </w:tr>
      <w:tr w:rsidR="00CB1A9D" w14:paraId="34C9DA85" w14:textId="77777777" w:rsidTr="00950342">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21F4D96D" w14:textId="701787CA" w:rsidR="00CB1A9D" w:rsidRDefault="00BA58C5" w:rsidP="00950342">
            <w:pPr>
              <w:jc w:val="both"/>
              <w:rPr>
                <w:b/>
              </w:rPr>
            </w:pPr>
            <w:r>
              <w:t xml:space="preserve">Kandıra </w:t>
            </w:r>
            <w:r w:rsidR="00CB1A9D">
              <w:t>2.Asliye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4945E557" w14:textId="5678DC7E" w:rsidR="00CB1A9D" w:rsidRPr="00FB29BF" w:rsidRDefault="007B7A25" w:rsidP="00950342">
            <w:pPr>
              <w:snapToGrid w:val="0"/>
              <w:jc w:val="center"/>
            </w:pPr>
            <w:r>
              <w:t>26</w:t>
            </w:r>
          </w:p>
        </w:tc>
        <w:tc>
          <w:tcPr>
            <w:tcW w:w="984" w:type="dxa"/>
            <w:tcBorders>
              <w:top w:val="single" w:sz="4" w:space="0" w:color="000000"/>
              <w:left w:val="single" w:sz="4" w:space="0" w:color="000000"/>
              <w:bottom w:val="single" w:sz="4" w:space="0" w:color="000000"/>
            </w:tcBorders>
            <w:shd w:val="clear" w:color="auto" w:fill="auto"/>
            <w:vAlign w:val="center"/>
          </w:tcPr>
          <w:p w14:paraId="197C2408" w14:textId="730DD20B" w:rsidR="00CB1A9D" w:rsidRPr="00FB29BF" w:rsidRDefault="007B7A25" w:rsidP="00950342">
            <w:pPr>
              <w:snapToGrid w:val="0"/>
              <w:jc w:val="center"/>
            </w:pPr>
            <w:r>
              <w:t>40</w:t>
            </w:r>
          </w:p>
        </w:tc>
        <w:tc>
          <w:tcPr>
            <w:tcW w:w="1157" w:type="dxa"/>
            <w:tcBorders>
              <w:top w:val="single" w:sz="4" w:space="0" w:color="000000"/>
              <w:left w:val="single" w:sz="4" w:space="0" w:color="000000"/>
              <w:bottom w:val="single" w:sz="4" w:space="0" w:color="000000"/>
              <w:right w:val="single" w:sz="4" w:space="0" w:color="000000"/>
            </w:tcBorders>
          </w:tcPr>
          <w:p w14:paraId="4A7F1030" w14:textId="743FE64E" w:rsidR="00CB1A9D" w:rsidRPr="00FB29BF" w:rsidRDefault="007B7A25" w:rsidP="00950342">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079CCDA5" w14:textId="52733758" w:rsidR="00CB1A9D" w:rsidRPr="00FB29BF" w:rsidRDefault="007B7A25" w:rsidP="00950342">
            <w:pPr>
              <w:snapToGrid w:val="0"/>
              <w:jc w:val="center"/>
            </w:pPr>
            <w:r>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589DC01" w14:textId="5BCF7024" w:rsidR="00CB1A9D" w:rsidRPr="005F079F" w:rsidRDefault="007B7A25" w:rsidP="00950342">
            <w:pPr>
              <w:snapToGrid w:val="0"/>
              <w:jc w:val="center"/>
              <w:rPr>
                <w:color w:val="FFFFFF"/>
              </w:rPr>
            </w:pPr>
            <w:r w:rsidRPr="005F079F">
              <w:rPr>
                <w:color w:val="FFFFFF"/>
              </w:rPr>
              <w:t>68</w:t>
            </w:r>
          </w:p>
        </w:tc>
      </w:tr>
      <w:tr w:rsidR="005E235E" w14:paraId="3000F1D2" w14:textId="77777777" w:rsidTr="00950342">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2924AF5D" w14:textId="51C1407A" w:rsidR="005E235E" w:rsidRDefault="00BA58C5" w:rsidP="00950342">
            <w:pPr>
              <w:jc w:val="both"/>
            </w:pPr>
            <w:r>
              <w:t xml:space="preserve">Kandıra </w:t>
            </w:r>
            <w:r w:rsidR="005E235E">
              <w:t>3.Asliye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7F6846AB" w14:textId="79ECA437" w:rsidR="005E235E" w:rsidRDefault="005E235E" w:rsidP="00950342">
            <w:pPr>
              <w:snapToGrid w:val="0"/>
              <w:jc w:val="center"/>
            </w:pPr>
            <w:r>
              <w:t>49</w:t>
            </w:r>
          </w:p>
        </w:tc>
        <w:tc>
          <w:tcPr>
            <w:tcW w:w="984" w:type="dxa"/>
            <w:tcBorders>
              <w:top w:val="single" w:sz="4" w:space="0" w:color="000000"/>
              <w:left w:val="single" w:sz="4" w:space="0" w:color="000000"/>
              <w:bottom w:val="single" w:sz="4" w:space="0" w:color="000000"/>
            </w:tcBorders>
            <w:shd w:val="clear" w:color="auto" w:fill="auto"/>
            <w:vAlign w:val="center"/>
          </w:tcPr>
          <w:p w14:paraId="5E6BFDB0" w14:textId="61C9C163" w:rsidR="005E235E" w:rsidRDefault="005E235E" w:rsidP="00950342">
            <w:pPr>
              <w:snapToGrid w:val="0"/>
              <w:jc w:val="center"/>
            </w:pPr>
            <w:r>
              <w:t>44</w:t>
            </w:r>
          </w:p>
        </w:tc>
        <w:tc>
          <w:tcPr>
            <w:tcW w:w="1157" w:type="dxa"/>
            <w:tcBorders>
              <w:top w:val="single" w:sz="4" w:space="0" w:color="000000"/>
              <w:left w:val="single" w:sz="4" w:space="0" w:color="000000"/>
              <w:bottom w:val="single" w:sz="4" w:space="0" w:color="000000"/>
              <w:right w:val="single" w:sz="4" w:space="0" w:color="000000"/>
            </w:tcBorders>
          </w:tcPr>
          <w:p w14:paraId="6FF0349B" w14:textId="140CDF04" w:rsidR="005E235E" w:rsidRDefault="005E235E" w:rsidP="00950342">
            <w:pPr>
              <w:snapToGrid w:val="0"/>
              <w:jc w:val="center"/>
            </w:pPr>
            <w:r>
              <w:t>2</w:t>
            </w:r>
          </w:p>
        </w:tc>
        <w:tc>
          <w:tcPr>
            <w:tcW w:w="1157" w:type="dxa"/>
            <w:tcBorders>
              <w:top w:val="single" w:sz="4" w:space="0" w:color="000000"/>
              <w:left w:val="single" w:sz="4" w:space="0" w:color="000000"/>
              <w:bottom w:val="single" w:sz="4" w:space="0" w:color="000000"/>
            </w:tcBorders>
            <w:shd w:val="clear" w:color="auto" w:fill="auto"/>
            <w:vAlign w:val="center"/>
          </w:tcPr>
          <w:p w14:paraId="6D1F1F2F" w14:textId="4CD44D15" w:rsidR="005E235E" w:rsidRDefault="005E235E" w:rsidP="00950342">
            <w:pPr>
              <w:snapToGrid w:val="0"/>
              <w:jc w:val="center"/>
            </w:pPr>
            <w:r>
              <w:t>5</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DFC3819" w14:textId="409AD38B" w:rsidR="005E235E" w:rsidRPr="005F079F" w:rsidRDefault="005E235E" w:rsidP="00950342">
            <w:pPr>
              <w:snapToGrid w:val="0"/>
              <w:jc w:val="center"/>
              <w:rPr>
                <w:color w:val="FFFFFF"/>
              </w:rPr>
            </w:pPr>
            <w:r w:rsidRPr="005F079F">
              <w:rPr>
                <w:color w:val="FFFFFF"/>
              </w:rPr>
              <w:t>100</w:t>
            </w:r>
          </w:p>
        </w:tc>
      </w:tr>
      <w:tr w:rsidR="00CB1A9D" w14:paraId="39F12FD2" w14:textId="77777777" w:rsidTr="00950342">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3ED0F715" w14:textId="7DD357F7" w:rsidR="00CB1A9D" w:rsidRDefault="00BA58C5" w:rsidP="00950342">
            <w:pPr>
              <w:jc w:val="both"/>
              <w:rPr>
                <w:b/>
              </w:rPr>
            </w:pPr>
            <w:r>
              <w:t xml:space="preserve">Kandıra </w:t>
            </w:r>
            <w:r w:rsidR="00CB1A9D">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71A3C781" w14:textId="36A086CB" w:rsidR="00CB1A9D" w:rsidRPr="00FB29BF" w:rsidRDefault="005F079F" w:rsidP="00950342">
            <w:pPr>
              <w:snapToGrid w:val="0"/>
              <w:jc w:val="center"/>
            </w:pPr>
            <w:r>
              <w:t>88</w:t>
            </w:r>
          </w:p>
        </w:tc>
        <w:tc>
          <w:tcPr>
            <w:tcW w:w="984" w:type="dxa"/>
            <w:tcBorders>
              <w:top w:val="single" w:sz="4" w:space="0" w:color="000000"/>
              <w:left w:val="single" w:sz="4" w:space="0" w:color="000000"/>
              <w:bottom w:val="single" w:sz="4" w:space="0" w:color="000000"/>
            </w:tcBorders>
            <w:shd w:val="clear" w:color="auto" w:fill="F2F2F2"/>
            <w:vAlign w:val="center"/>
          </w:tcPr>
          <w:p w14:paraId="332988C4" w14:textId="43A99A5A" w:rsidR="00CB1A9D" w:rsidRPr="00FB29BF" w:rsidRDefault="005F079F" w:rsidP="00950342">
            <w:pPr>
              <w:snapToGrid w:val="0"/>
              <w:jc w:val="center"/>
            </w:pPr>
            <w:r>
              <w:t>88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5B708611" w14:textId="16A94018" w:rsidR="00CB1A9D" w:rsidRPr="00FB29BF" w:rsidRDefault="005F079F" w:rsidP="00950342">
            <w:pPr>
              <w:snapToGrid w:val="0"/>
              <w:jc w:val="center"/>
            </w:pPr>
            <w:r>
              <w:t>10</w:t>
            </w:r>
          </w:p>
        </w:tc>
        <w:tc>
          <w:tcPr>
            <w:tcW w:w="1157" w:type="dxa"/>
            <w:tcBorders>
              <w:top w:val="single" w:sz="4" w:space="0" w:color="000000"/>
              <w:left w:val="single" w:sz="4" w:space="0" w:color="000000"/>
              <w:bottom w:val="single" w:sz="4" w:space="0" w:color="000000"/>
            </w:tcBorders>
            <w:shd w:val="clear" w:color="auto" w:fill="F2F2F2"/>
            <w:vAlign w:val="center"/>
          </w:tcPr>
          <w:p w14:paraId="06D4233B" w14:textId="760C9D5A" w:rsidR="00CB1A9D" w:rsidRPr="00FB29BF" w:rsidRDefault="005F079F" w:rsidP="00950342">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35834E0" w14:textId="4A6FA6E1" w:rsidR="00CB1A9D" w:rsidRPr="005F079F" w:rsidRDefault="005F079F" w:rsidP="00950342">
            <w:pPr>
              <w:snapToGrid w:val="0"/>
              <w:jc w:val="center"/>
              <w:rPr>
                <w:color w:val="FFFFFF"/>
              </w:rPr>
            </w:pPr>
            <w:r w:rsidRPr="005F079F">
              <w:rPr>
                <w:color w:val="FFFFFF"/>
              </w:rPr>
              <w:t>176</w:t>
            </w:r>
          </w:p>
        </w:tc>
      </w:tr>
    </w:tbl>
    <w:p w14:paraId="74C458D6" w14:textId="77777777" w:rsidR="00CB1A9D" w:rsidRDefault="00CB1A9D" w:rsidP="00CB1A9D">
      <w:pPr>
        <w:jc w:val="both"/>
        <w:rPr>
          <w:b/>
          <w:bCs/>
          <w:i/>
          <w:iCs/>
          <w:color w:val="0000CC"/>
        </w:rPr>
      </w:pPr>
    </w:p>
    <w:p w14:paraId="2B9109DF" w14:textId="77777777" w:rsidR="00CB1A9D" w:rsidRDefault="00CB1A9D" w:rsidP="00CB1A9D">
      <w:pPr>
        <w:jc w:val="both"/>
        <w:rPr>
          <w:b/>
          <w:bCs/>
          <w:i/>
          <w:iCs/>
          <w:color w:val="0000CC"/>
        </w:rPr>
      </w:pPr>
    </w:p>
    <w:p w14:paraId="76347ADD" w14:textId="77777777" w:rsidR="00CB1A9D" w:rsidRPr="00E22CBA" w:rsidRDefault="00CB1A9D" w:rsidP="00CB1A9D">
      <w:pPr>
        <w:pStyle w:val="ListeParagraf"/>
        <w:numPr>
          <w:ilvl w:val="0"/>
          <w:numId w:val="20"/>
        </w:numPr>
        <w:ind w:left="284"/>
        <w:jc w:val="both"/>
        <w:rPr>
          <w:b/>
          <w:color w:val="C00000"/>
        </w:rPr>
      </w:pPr>
      <w:r w:rsidRPr="00E22CBA">
        <w:rPr>
          <w:b/>
          <w:color w:val="C00000"/>
        </w:rPr>
        <w:t>Hakkında Hükmün Açıklanmasının Geri Bırakılmasına Karar Verilen ve Denetim Süresi İçerisinde Yeniden Suç İşleyip Hakkında İhbarda Bulunulan Sanık Sayısı</w:t>
      </w:r>
    </w:p>
    <w:p w14:paraId="565A5BBB" w14:textId="77777777" w:rsidR="00CB1A9D" w:rsidRPr="004B6782" w:rsidRDefault="00CB1A9D" w:rsidP="00CB1A9D">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CB1A9D" w:rsidRPr="004B6782" w14:paraId="73FB540B" w14:textId="77777777" w:rsidTr="00950342">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637E010E" w14:textId="77777777" w:rsidR="00CB1A9D" w:rsidRPr="004B6782" w:rsidRDefault="00CB1A9D" w:rsidP="00950342">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CB1A9D" w:rsidRPr="004B6782" w14:paraId="22460E41" w14:textId="77777777" w:rsidTr="00950342">
        <w:tc>
          <w:tcPr>
            <w:tcW w:w="4283" w:type="dxa"/>
            <w:tcBorders>
              <w:top w:val="single" w:sz="4" w:space="0" w:color="000000"/>
              <w:left w:val="single" w:sz="4" w:space="0" w:color="000000"/>
              <w:bottom w:val="single" w:sz="4" w:space="0" w:color="000000"/>
            </w:tcBorders>
            <w:shd w:val="clear" w:color="auto" w:fill="F2F2F2"/>
            <w:vAlign w:val="center"/>
          </w:tcPr>
          <w:p w14:paraId="0BD421A9" w14:textId="4DA4F7AC" w:rsidR="00CB1A9D" w:rsidRPr="004B6782" w:rsidRDefault="00BA58C5" w:rsidP="00950342">
            <w:pPr>
              <w:jc w:val="both"/>
            </w:pPr>
            <w:r>
              <w:t xml:space="preserve">Kandıra </w:t>
            </w:r>
            <w:r w:rsidR="00CB1A9D">
              <w:t>1.</w:t>
            </w:r>
            <w:r w:rsidR="00CB1A9D"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1C0704" w14:textId="3C4533A2" w:rsidR="00CB1A9D" w:rsidRPr="000064C1" w:rsidRDefault="00550878" w:rsidP="00950342">
            <w:pPr>
              <w:snapToGrid w:val="0"/>
              <w:jc w:val="center"/>
            </w:pPr>
            <w:r>
              <w:t>46</w:t>
            </w:r>
          </w:p>
        </w:tc>
      </w:tr>
      <w:tr w:rsidR="00CB1A9D" w:rsidRPr="004B6782" w14:paraId="0A858668" w14:textId="77777777" w:rsidTr="00950342">
        <w:tc>
          <w:tcPr>
            <w:tcW w:w="4283" w:type="dxa"/>
            <w:tcBorders>
              <w:top w:val="single" w:sz="4" w:space="0" w:color="000000"/>
              <w:left w:val="single" w:sz="4" w:space="0" w:color="000000"/>
              <w:bottom w:val="single" w:sz="4" w:space="0" w:color="000000"/>
            </w:tcBorders>
            <w:shd w:val="clear" w:color="auto" w:fill="F2F2F2"/>
            <w:vAlign w:val="center"/>
          </w:tcPr>
          <w:p w14:paraId="749D995E" w14:textId="4CBE7267" w:rsidR="00CB1A9D" w:rsidRDefault="00BA58C5" w:rsidP="00950342">
            <w:pPr>
              <w:jc w:val="both"/>
            </w:pPr>
            <w:r>
              <w:t xml:space="preserve">Kandıra </w:t>
            </w:r>
            <w:r w:rsidR="00CB1A9D">
              <w:t>2.Asliye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11AF78" w14:textId="723477CC" w:rsidR="00CB1A9D" w:rsidRPr="000064C1" w:rsidRDefault="007B7A25" w:rsidP="00950342">
            <w:pPr>
              <w:snapToGrid w:val="0"/>
              <w:jc w:val="center"/>
            </w:pPr>
            <w:r>
              <w:t>63</w:t>
            </w:r>
          </w:p>
        </w:tc>
      </w:tr>
      <w:tr w:rsidR="0089687A" w:rsidRPr="004B6782" w14:paraId="2B5EE7FF" w14:textId="77777777" w:rsidTr="00950342">
        <w:tc>
          <w:tcPr>
            <w:tcW w:w="4283" w:type="dxa"/>
            <w:tcBorders>
              <w:top w:val="single" w:sz="4" w:space="0" w:color="000000"/>
              <w:left w:val="single" w:sz="4" w:space="0" w:color="000000"/>
              <w:bottom w:val="single" w:sz="4" w:space="0" w:color="000000"/>
            </w:tcBorders>
            <w:shd w:val="clear" w:color="auto" w:fill="F2F2F2"/>
            <w:vAlign w:val="center"/>
          </w:tcPr>
          <w:p w14:paraId="1C8C1325" w14:textId="4137A8FE" w:rsidR="0089687A" w:rsidRDefault="00BA58C5" w:rsidP="0089687A">
            <w:pPr>
              <w:jc w:val="both"/>
            </w:pPr>
            <w:r>
              <w:t xml:space="preserve">Kandıra </w:t>
            </w:r>
            <w:r w:rsidR="0089687A">
              <w:t>3.Asliye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C742EA" w14:textId="62643484" w:rsidR="0089687A" w:rsidRDefault="0089687A" w:rsidP="00950342">
            <w:pPr>
              <w:snapToGrid w:val="0"/>
              <w:jc w:val="center"/>
            </w:pPr>
            <w:r>
              <w:t>-</w:t>
            </w:r>
          </w:p>
        </w:tc>
      </w:tr>
    </w:tbl>
    <w:p w14:paraId="3F820844" w14:textId="77777777" w:rsidR="00CB1A9D" w:rsidRDefault="00CB1A9D" w:rsidP="00CB1A9D">
      <w:pPr>
        <w:jc w:val="both"/>
        <w:rPr>
          <w:b/>
          <w:bCs/>
          <w:i/>
          <w:iCs/>
          <w:color w:val="0000CC"/>
        </w:rPr>
      </w:pPr>
    </w:p>
    <w:p w14:paraId="7A83F34A" w14:textId="77777777" w:rsidR="00CB1A9D" w:rsidRPr="00E22CBA" w:rsidRDefault="00CB1A9D" w:rsidP="00CB1A9D">
      <w:pPr>
        <w:pStyle w:val="ListeParagraf"/>
        <w:numPr>
          <w:ilvl w:val="0"/>
          <w:numId w:val="20"/>
        </w:numPr>
        <w:ind w:left="284"/>
        <w:jc w:val="both"/>
        <w:rPr>
          <w:b/>
          <w:color w:val="C00000"/>
        </w:rPr>
      </w:pPr>
      <w:r w:rsidRPr="00E22CBA">
        <w:rPr>
          <w:b/>
          <w:color w:val="C00000"/>
        </w:rPr>
        <w:t>Ceza Mahkemeleri Tarafından Verilen Seri Muhakeme Usulü ve Basit Yargılama Usulü Karar Sayıları</w:t>
      </w:r>
    </w:p>
    <w:p w14:paraId="33194EE0" w14:textId="77777777" w:rsidR="00CB1A9D" w:rsidRDefault="00CB1A9D" w:rsidP="00CB1A9D">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CB1A9D" w:rsidRPr="00A46235" w14:paraId="5DC9B257" w14:textId="77777777" w:rsidTr="00950342">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CF3BDEA" w14:textId="77777777" w:rsidR="00CB1A9D" w:rsidRPr="00A46235" w:rsidRDefault="00CB1A9D" w:rsidP="00950342">
            <w:pPr>
              <w:jc w:val="center"/>
              <w:rPr>
                <w:color w:val="7030A0"/>
              </w:rPr>
            </w:pPr>
            <w:r w:rsidRPr="00190038">
              <w:rPr>
                <w:b/>
                <w:color w:val="FFFFFF" w:themeColor="background1"/>
              </w:rPr>
              <w:t>Mahkemeler Tarafından Verilen Seri Muhakeme Suç Sayıları</w:t>
            </w:r>
          </w:p>
        </w:tc>
      </w:tr>
      <w:tr w:rsidR="00CB1A9D" w:rsidRPr="00A46235" w14:paraId="1C515972" w14:textId="77777777" w:rsidTr="00950342">
        <w:tc>
          <w:tcPr>
            <w:tcW w:w="4594" w:type="dxa"/>
            <w:tcBorders>
              <w:top w:val="single" w:sz="4" w:space="0" w:color="000000"/>
              <w:left w:val="single" w:sz="4" w:space="0" w:color="000000"/>
              <w:bottom w:val="single" w:sz="4" w:space="0" w:color="000000"/>
            </w:tcBorders>
            <w:shd w:val="clear" w:color="auto" w:fill="auto"/>
            <w:vAlign w:val="center"/>
          </w:tcPr>
          <w:p w14:paraId="1DCBA905" w14:textId="77777777" w:rsidR="00CB1A9D" w:rsidRPr="00190038" w:rsidRDefault="00CB1A9D" w:rsidP="00950342">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91FF07F" w14:textId="77777777" w:rsidR="00CB1A9D" w:rsidRPr="00190038" w:rsidRDefault="00CB1A9D" w:rsidP="00950342">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9FD25" w14:textId="77777777" w:rsidR="00CB1A9D" w:rsidRPr="00190038" w:rsidRDefault="00CB1A9D" w:rsidP="00950342">
            <w:pPr>
              <w:jc w:val="center"/>
              <w:rPr>
                <w:sz w:val="22"/>
                <w:szCs w:val="22"/>
              </w:rPr>
            </w:pPr>
            <w:r w:rsidRPr="00190038">
              <w:rPr>
                <w:b/>
                <w:sz w:val="22"/>
                <w:szCs w:val="22"/>
              </w:rPr>
              <w:t>Seri Muhakeme Usulü Karara Çıkan Suç Sayısı</w:t>
            </w:r>
          </w:p>
        </w:tc>
      </w:tr>
      <w:tr w:rsidR="00CB1A9D" w:rsidRPr="00A46235" w14:paraId="7DD74933"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77E13E8E" w14:textId="1222369A" w:rsidR="00CB1A9D" w:rsidRPr="00190038" w:rsidRDefault="00BA58C5" w:rsidP="00950342">
            <w:pPr>
              <w:jc w:val="both"/>
            </w:pPr>
            <w:r>
              <w:t xml:space="preserve">Kandıra </w:t>
            </w:r>
            <w:r w:rsidR="00CB1A9D">
              <w:t>1.</w:t>
            </w:r>
            <w:r w:rsidR="00CB1A9D"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729CD1E" w14:textId="45DA9795" w:rsidR="00CB1A9D" w:rsidRPr="00190038" w:rsidRDefault="00550878" w:rsidP="00950342">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AEB15F" w14:textId="6DF5FEC6" w:rsidR="00CB1A9D" w:rsidRPr="00190038" w:rsidRDefault="00550878" w:rsidP="00950342">
            <w:pPr>
              <w:snapToGrid w:val="0"/>
              <w:jc w:val="center"/>
            </w:pPr>
            <w:r>
              <w:t>-</w:t>
            </w:r>
          </w:p>
        </w:tc>
      </w:tr>
      <w:tr w:rsidR="00CB1A9D" w:rsidRPr="00A46235" w14:paraId="73666F48" w14:textId="77777777" w:rsidTr="00950342">
        <w:tc>
          <w:tcPr>
            <w:tcW w:w="4594" w:type="dxa"/>
            <w:tcBorders>
              <w:top w:val="single" w:sz="4" w:space="0" w:color="000000"/>
              <w:left w:val="single" w:sz="4" w:space="0" w:color="000000"/>
              <w:bottom w:val="single" w:sz="4" w:space="0" w:color="000000"/>
            </w:tcBorders>
            <w:shd w:val="clear" w:color="auto" w:fill="auto"/>
            <w:vAlign w:val="center"/>
          </w:tcPr>
          <w:p w14:paraId="47201280" w14:textId="45956A37" w:rsidR="00CB1A9D" w:rsidRPr="00A46235" w:rsidRDefault="00BA58C5" w:rsidP="00950342">
            <w:pPr>
              <w:jc w:val="both"/>
              <w:rPr>
                <w:color w:val="7030A0"/>
              </w:rPr>
            </w:pPr>
            <w:r>
              <w:t xml:space="preserve">Kandıra </w:t>
            </w:r>
            <w:r w:rsidR="00CB1A9D" w:rsidRPr="000C7ABD">
              <w:t>2.Asliye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3472A4C6" w14:textId="61E4CC43" w:rsidR="00CB1A9D" w:rsidRPr="0069722F" w:rsidRDefault="007B7A25" w:rsidP="00950342">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80577" w14:textId="725DF6BE" w:rsidR="00CB1A9D" w:rsidRPr="0069722F" w:rsidRDefault="007B7A25" w:rsidP="00950342">
            <w:pPr>
              <w:snapToGrid w:val="0"/>
              <w:jc w:val="center"/>
              <w:rPr>
                <w:color w:val="000000" w:themeColor="text1"/>
              </w:rPr>
            </w:pPr>
            <w:r>
              <w:rPr>
                <w:color w:val="000000" w:themeColor="text1"/>
              </w:rPr>
              <w:t>177</w:t>
            </w:r>
          </w:p>
        </w:tc>
      </w:tr>
      <w:tr w:rsidR="0089687A" w:rsidRPr="00A46235" w14:paraId="723D270B" w14:textId="77777777" w:rsidTr="00950342">
        <w:tc>
          <w:tcPr>
            <w:tcW w:w="4594" w:type="dxa"/>
            <w:tcBorders>
              <w:top w:val="single" w:sz="4" w:space="0" w:color="000000"/>
              <w:left w:val="single" w:sz="4" w:space="0" w:color="000000"/>
              <w:bottom w:val="single" w:sz="4" w:space="0" w:color="000000"/>
            </w:tcBorders>
            <w:shd w:val="clear" w:color="auto" w:fill="auto"/>
            <w:vAlign w:val="center"/>
          </w:tcPr>
          <w:p w14:paraId="5A8A77E2" w14:textId="1018A9A2" w:rsidR="0089687A" w:rsidRPr="000C7ABD" w:rsidRDefault="00BA58C5" w:rsidP="00950342">
            <w:pPr>
              <w:jc w:val="both"/>
            </w:pPr>
            <w:r>
              <w:t xml:space="preserve">Kandıra </w:t>
            </w:r>
            <w:r w:rsidR="0089687A">
              <w:t>3.Asliye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0D25F5DE" w14:textId="529C7E51" w:rsidR="0089687A" w:rsidRDefault="0089687A" w:rsidP="00950342">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5FFA6" w14:textId="58A6D938" w:rsidR="0089687A" w:rsidRDefault="0089687A" w:rsidP="00950342">
            <w:pPr>
              <w:snapToGrid w:val="0"/>
              <w:jc w:val="center"/>
              <w:rPr>
                <w:color w:val="000000" w:themeColor="text1"/>
              </w:rPr>
            </w:pPr>
            <w:r>
              <w:rPr>
                <w:color w:val="000000" w:themeColor="text1"/>
              </w:rPr>
              <w:t>-</w:t>
            </w:r>
          </w:p>
        </w:tc>
      </w:tr>
    </w:tbl>
    <w:p w14:paraId="3BC8212E" w14:textId="77777777" w:rsidR="00CB1A9D" w:rsidRPr="00A46235" w:rsidRDefault="00CB1A9D" w:rsidP="00CB1A9D">
      <w:pPr>
        <w:jc w:val="both"/>
        <w:rPr>
          <w:b/>
          <w:bCs/>
          <w:i/>
          <w:iCs/>
          <w:color w:val="7030A0"/>
        </w:rPr>
      </w:pPr>
    </w:p>
    <w:p w14:paraId="07ADBDA7" w14:textId="77777777" w:rsidR="00CB1A9D" w:rsidRDefault="00CB1A9D" w:rsidP="00CB1A9D">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CB1A9D" w:rsidRPr="00A46235" w14:paraId="5F9A7C85" w14:textId="77777777" w:rsidTr="00950342">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2F515E46" w14:textId="77777777" w:rsidR="00CB1A9D" w:rsidRPr="00A46235" w:rsidRDefault="00CB1A9D" w:rsidP="00950342">
            <w:pPr>
              <w:jc w:val="center"/>
              <w:rPr>
                <w:b/>
                <w:color w:val="7030A0"/>
              </w:rPr>
            </w:pPr>
            <w:r w:rsidRPr="00190038">
              <w:rPr>
                <w:b/>
                <w:color w:val="FFFFFF" w:themeColor="background1"/>
              </w:rPr>
              <w:t>Mahkemeler Tarafından Verilen Basit Yargılama Usulü Suç Sayıları</w:t>
            </w:r>
          </w:p>
        </w:tc>
      </w:tr>
      <w:tr w:rsidR="00CB1A9D" w:rsidRPr="00A46235" w14:paraId="25C09E3E" w14:textId="77777777" w:rsidTr="00950342">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44A7D308" w14:textId="77777777" w:rsidR="00CB1A9D" w:rsidRPr="00190038" w:rsidRDefault="00CB1A9D" w:rsidP="00950342">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7557B624" w14:textId="77777777" w:rsidR="00CB1A9D" w:rsidRPr="00190038" w:rsidRDefault="00CB1A9D" w:rsidP="00950342">
            <w:pPr>
              <w:jc w:val="center"/>
              <w:rPr>
                <w:b/>
                <w:sz w:val="22"/>
                <w:szCs w:val="22"/>
              </w:rPr>
            </w:pPr>
          </w:p>
          <w:p w14:paraId="40F373EC" w14:textId="77777777" w:rsidR="00CB1A9D" w:rsidRPr="00190038" w:rsidRDefault="00CB1A9D" w:rsidP="00950342">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2ED7D" w14:textId="77777777" w:rsidR="00CB1A9D" w:rsidRPr="00190038" w:rsidRDefault="00CB1A9D" w:rsidP="00950342">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294DBC90" w14:textId="77777777" w:rsidR="00CB1A9D" w:rsidRPr="00190038" w:rsidRDefault="00CB1A9D" w:rsidP="00950342">
            <w:pPr>
              <w:jc w:val="center"/>
              <w:rPr>
                <w:b/>
                <w:sz w:val="22"/>
                <w:szCs w:val="22"/>
              </w:rPr>
            </w:pPr>
          </w:p>
          <w:p w14:paraId="2647A639" w14:textId="77777777" w:rsidR="00CB1A9D" w:rsidRPr="00190038" w:rsidRDefault="00CB1A9D" w:rsidP="00950342">
            <w:pPr>
              <w:jc w:val="center"/>
              <w:rPr>
                <w:b/>
                <w:sz w:val="22"/>
                <w:szCs w:val="22"/>
              </w:rPr>
            </w:pPr>
            <w:r w:rsidRPr="00190038">
              <w:rPr>
                <w:b/>
                <w:sz w:val="22"/>
                <w:szCs w:val="22"/>
              </w:rPr>
              <w:t>Basit Yargılama Usulü Sonucu Karar Verilen Dosya Sayısı</w:t>
            </w:r>
          </w:p>
        </w:tc>
      </w:tr>
      <w:tr w:rsidR="00CB1A9D" w:rsidRPr="00A46235" w14:paraId="16CA1CD8" w14:textId="77777777" w:rsidTr="00950342">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69837994" w14:textId="1D3063AD" w:rsidR="00CB1A9D" w:rsidRPr="00A07AD6" w:rsidRDefault="00BA58C5" w:rsidP="00950342">
            <w:r>
              <w:t xml:space="preserve">Kandıra </w:t>
            </w:r>
            <w:r w:rsidR="00CB1A9D" w:rsidRPr="00A07AD6">
              <w:t>1.Asliye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73DC006C" w14:textId="44406E9D" w:rsidR="00CB1A9D" w:rsidRPr="00A07AD6" w:rsidRDefault="00550878" w:rsidP="00950342">
            <w:pPr>
              <w:snapToGrid w:val="0"/>
              <w:jc w:val="center"/>
            </w:pPr>
            <w:r>
              <w:t>20</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093162" w14:textId="15E7D2C4" w:rsidR="00CB1A9D" w:rsidRPr="00A07AD6" w:rsidRDefault="00550878" w:rsidP="00950342">
            <w:pPr>
              <w:snapToGrid w:val="0"/>
              <w:jc w:val="center"/>
            </w:pPr>
            <w:r>
              <w:t>17</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2DB86A13" w14:textId="1EA283EA" w:rsidR="00CB1A9D" w:rsidRPr="00A07AD6" w:rsidRDefault="00550878" w:rsidP="00950342">
            <w:pPr>
              <w:snapToGrid w:val="0"/>
              <w:jc w:val="center"/>
            </w:pPr>
            <w:r>
              <w:t>143</w:t>
            </w:r>
          </w:p>
        </w:tc>
      </w:tr>
      <w:tr w:rsidR="00CB1A9D" w:rsidRPr="00A46235" w14:paraId="5500F1BF" w14:textId="77777777" w:rsidTr="00950342">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62C137F3" w14:textId="646CA3AF" w:rsidR="00CB1A9D" w:rsidRPr="00A07AD6" w:rsidRDefault="00BA58C5" w:rsidP="00950342">
            <w:r>
              <w:t xml:space="preserve">Kandıra </w:t>
            </w:r>
            <w:r w:rsidR="00CB1A9D" w:rsidRPr="00A07AD6">
              <w:t>2.Asliye 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298C48EF" w14:textId="73C57B14" w:rsidR="00CB1A9D" w:rsidRPr="00A07AD6" w:rsidRDefault="00073426" w:rsidP="00950342">
            <w:pPr>
              <w:snapToGrid w:val="0"/>
              <w:jc w:val="center"/>
            </w:pPr>
            <w:r>
              <w:t>17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6C2A2" w14:textId="4564E51A" w:rsidR="00CB1A9D" w:rsidRPr="00A07AD6" w:rsidRDefault="00073426" w:rsidP="00950342">
            <w:pPr>
              <w:snapToGrid w:val="0"/>
              <w:jc w:val="center"/>
            </w:pPr>
            <w:r>
              <w:t>262</w:t>
            </w:r>
          </w:p>
        </w:tc>
        <w:tc>
          <w:tcPr>
            <w:tcW w:w="2409" w:type="dxa"/>
            <w:tcBorders>
              <w:top w:val="single" w:sz="4" w:space="0" w:color="000000"/>
              <w:left w:val="single" w:sz="4" w:space="0" w:color="000000"/>
              <w:bottom w:val="single" w:sz="4" w:space="0" w:color="000000"/>
              <w:right w:val="single" w:sz="4" w:space="0" w:color="000000"/>
            </w:tcBorders>
          </w:tcPr>
          <w:p w14:paraId="1AF5711C" w14:textId="27DF2A4E" w:rsidR="00CB1A9D" w:rsidRPr="00A07AD6" w:rsidRDefault="00073426" w:rsidP="00950342">
            <w:pPr>
              <w:snapToGrid w:val="0"/>
              <w:jc w:val="center"/>
            </w:pPr>
            <w:r>
              <w:t>193</w:t>
            </w:r>
          </w:p>
        </w:tc>
      </w:tr>
      <w:tr w:rsidR="005E235E" w:rsidRPr="00A46235" w14:paraId="67FEE9E1" w14:textId="77777777" w:rsidTr="00950342">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60F89CA8" w14:textId="36D0677C" w:rsidR="005E235E" w:rsidRPr="00A07AD6" w:rsidRDefault="00BA58C5" w:rsidP="00950342">
            <w:r>
              <w:t xml:space="preserve">Kandıra </w:t>
            </w:r>
            <w:r w:rsidR="005E235E">
              <w:t>3.Asliye 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3C9EBBB6" w14:textId="2F181999" w:rsidR="005E235E" w:rsidRPr="00A07AD6" w:rsidRDefault="005E235E" w:rsidP="00950342">
            <w:pPr>
              <w:snapToGrid w:val="0"/>
              <w:jc w:val="center"/>
            </w:pPr>
            <w:r>
              <w:t>10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4176D" w14:textId="21C5B923" w:rsidR="005E235E" w:rsidRPr="00A07AD6" w:rsidRDefault="005E235E" w:rsidP="00950342">
            <w:pPr>
              <w:snapToGrid w:val="0"/>
              <w:jc w:val="center"/>
            </w:pPr>
            <w:r>
              <w:t>271</w:t>
            </w:r>
          </w:p>
        </w:tc>
        <w:tc>
          <w:tcPr>
            <w:tcW w:w="2409" w:type="dxa"/>
            <w:tcBorders>
              <w:top w:val="single" w:sz="4" w:space="0" w:color="000000"/>
              <w:left w:val="single" w:sz="4" w:space="0" w:color="000000"/>
              <w:bottom w:val="single" w:sz="4" w:space="0" w:color="000000"/>
              <w:right w:val="single" w:sz="4" w:space="0" w:color="000000"/>
            </w:tcBorders>
          </w:tcPr>
          <w:p w14:paraId="3C537010" w14:textId="0EE6CFA5" w:rsidR="005E235E" w:rsidRPr="00A07AD6" w:rsidRDefault="005E235E" w:rsidP="00950342">
            <w:pPr>
              <w:snapToGrid w:val="0"/>
              <w:jc w:val="center"/>
            </w:pPr>
            <w:r>
              <w:t>206</w:t>
            </w:r>
          </w:p>
        </w:tc>
      </w:tr>
    </w:tbl>
    <w:p w14:paraId="20471D88" w14:textId="77777777" w:rsidR="00CB1A9D" w:rsidRDefault="00CB1A9D" w:rsidP="00CB1A9D">
      <w:pPr>
        <w:jc w:val="both"/>
        <w:rPr>
          <w:b/>
          <w:bCs/>
          <w:i/>
          <w:iCs/>
          <w:color w:val="0000CC"/>
        </w:rPr>
      </w:pPr>
    </w:p>
    <w:p w14:paraId="6344A885" w14:textId="77777777" w:rsidR="00CB1A9D" w:rsidRPr="00EE1BDA" w:rsidRDefault="00CB1A9D" w:rsidP="00CB1A9D">
      <w:pPr>
        <w:jc w:val="both"/>
        <w:rPr>
          <w:b/>
          <w:bCs/>
          <w:i/>
          <w:iCs/>
          <w:color w:val="0000CC"/>
        </w:rPr>
      </w:pPr>
    </w:p>
    <w:p w14:paraId="5C01E668" w14:textId="77777777" w:rsidR="00CB1A9D" w:rsidRDefault="00CB1A9D" w:rsidP="00CB1A9D">
      <w:pPr>
        <w:numPr>
          <w:ilvl w:val="0"/>
          <w:numId w:val="20"/>
        </w:numPr>
        <w:ind w:left="567"/>
        <w:jc w:val="both"/>
        <w:rPr>
          <w:b/>
          <w:color w:val="C00000"/>
        </w:rPr>
      </w:pPr>
      <w:r w:rsidRPr="0018558A">
        <w:rPr>
          <w:b/>
          <w:color w:val="C00000"/>
        </w:rPr>
        <w:t>Mahkemeler Tarafından Verilen Görevsizlik ve Yetkisizlik Karar Sayıları</w:t>
      </w:r>
    </w:p>
    <w:p w14:paraId="4FF119CB" w14:textId="77777777" w:rsidR="00CB1A9D" w:rsidRPr="00DC26F0" w:rsidRDefault="00CB1A9D" w:rsidP="00CB1A9D">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CB1A9D" w:rsidRPr="00131F9B" w14:paraId="5156989A" w14:textId="77777777" w:rsidTr="00950342">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F775DCE" w14:textId="77777777" w:rsidR="00CB1A9D" w:rsidRPr="00131F9B" w:rsidRDefault="00CB1A9D" w:rsidP="00950342">
            <w:pPr>
              <w:jc w:val="center"/>
              <w:rPr>
                <w:color w:val="7030A0"/>
              </w:rPr>
            </w:pPr>
            <w:r w:rsidRPr="009A0CB4">
              <w:rPr>
                <w:b/>
                <w:color w:val="FFFFFF" w:themeColor="background1"/>
              </w:rPr>
              <w:t>Mahkemeler Tarafından Verilen Görevsizlik ve Yetkisizlik Karar Sayıları</w:t>
            </w:r>
          </w:p>
        </w:tc>
      </w:tr>
      <w:tr w:rsidR="00CB1A9D" w:rsidRPr="00131F9B" w14:paraId="09CE9E0E" w14:textId="77777777" w:rsidTr="00950342">
        <w:tc>
          <w:tcPr>
            <w:tcW w:w="4594" w:type="dxa"/>
            <w:tcBorders>
              <w:top w:val="single" w:sz="4" w:space="0" w:color="000000"/>
              <w:left w:val="single" w:sz="4" w:space="0" w:color="000000"/>
              <w:bottom w:val="single" w:sz="4" w:space="0" w:color="000000"/>
            </w:tcBorders>
            <w:shd w:val="clear" w:color="auto" w:fill="auto"/>
            <w:vAlign w:val="center"/>
          </w:tcPr>
          <w:p w14:paraId="02293406" w14:textId="77777777" w:rsidR="00CB1A9D" w:rsidRPr="009A0CB4" w:rsidRDefault="00CB1A9D" w:rsidP="00950342">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01BD8920" w14:textId="77777777" w:rsidR="00CB1A9D" w:rsidRPr="009A0CB4" w:rsidRDefault="00CB1A9D" w:rsidP="00950342">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233EB" w14:textId="77777777" w:rsidR="00CB1A9D" w:rsidRPr="009A0CB4" w:rsidRDefault="00CB1A9D" w:rsidP="00950342">
            <w:pPr>
              <w:jc w:val="center"/>
              <w:rPr>
                <w:color w:val="000000" w:themeColor="text1"/>
              </w:rPr>
            </w:pPr>
            <w:r w:rsidRPr="009A0CB4">
              <w:rPr>
                <w:b/>
                <w:color w:val="000000" w:themeColor="text1"/>
              </w:rPr>
              <w:t>Yetkisizlik</w:t>
            </w:r>
          </w:p>
        </w:tc>
      </w:tr>
      <w:tr w:rsidR="00CB1A9D" w:rsidRPr="00131F9B" w14:paraId="0EF58F12"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56922932" w14:textId="741EE400" w:rsidR="00CB1A9D" w:rsidRPr="009A0CB4" w:rsidRDefault="00BA58C5" w:rsidP="00950342">
            <w:pPr>
              <w:jc w:val="both"/>
              <w:rPr>
                <w:color w:val="000000" w:themeColor="text1"/>
              </w:rPr>
            </w:pPr>
            <w:r>
              <w:t xml:space="preserve">Kandıra </w:t>
            </w:r>
            <w:r w:rsidR="00CB1A9D">
              <w:rPr>
                <w:color w:val="000000" w:themeColor="text1"/>
              </w:rPr>
              <w:t>1.Asliye Ceza Mahkemes</w:t>
            </w:r>
            <w:r w:rsidR="00CB1A9D"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40434026" w14:textId="5BAB6466" w:rsidR="00CB1A9D" w:rsidRPr="009A0CB4" w:rsidRDefault="00550878" w:rsidP="00950342">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00DB9A" w14:textId="59378654" w:rsidR="00CB1A9D" w:rsidRPr="009A0CB4" w:rsidRDefault="00550878" w:rsidP="00950342">
            <w:pPr>
              <w:snapToGrid w:val="0"/>
              <w:jc w:val="center"/>
              <w:rPr>
                <w:color w:val="000000" w:themeColor="text1"/>
              </w:rPr>
            </w:pPr>
            <w:r>
              <w:rPr>
                <w:color w:val="000000" w:themeColor="text1"/>
              </w:rPr>
              <w:t>1</w:t>
            </w:r>
          </w:p>
        </w:tc>
      </w:tr>
      <w:tr w:rsidR="00CB1A9D" w:rsidRPr="00131F9B" w14:paraId="463363D9"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7D7E5D35" w14:textId="601DB9AD" w:rsidR="00CB1A9D" w:rsidRDefault="00BA58C5" w:rsidP="00950342">
            <w:pPr>
              <w:jc w:val="both"/>
              <w:rPr>
                <w:color w:val="000000" w:themeColor="text1"/>
              </w:rPr>
            </w:pPr>
            <w:r>
              <w:t xml:space="preserve">Kandıra </w:t>
            </w:r>
            <w:r w:rsidR="00CB1A9D">
              <w:rPr>
                <w:color w:val="000000" w:themeColor="text1"/>
              </w:rPr>
              <w:t>2.Asliye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3CAB8E1" w14:textId="3766B1CD" w:rsidR="00CB1A9D" w:rsidRPr="009A0CB4" w:rsidRDefault="00073426" w:rsidP="00950342">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238F0B" w14:textId="50097BB1" w:rsidR="00CB1A9D" w:rsidRPr="009A0CB4" w:rsidRDefault="00073426" w:rsidP="00950342">
            <w:pPr>
              <w:snapToGrid w:val="0"/>
              <w:jc w:val="center"/>
              <w:rPr>
                <w:color w:val="000000" w:themeColor="text1"/>
              </w:rPr>
            </w:pPr>
            <w:r>
              <w:rPr>
                <w:color w:val="000000" w:themeColor="text1"/>
              </w:rPr>
              <w:t>20</w:t>
            </w:r>
          </w:p>
        </w:tc>
      </w:tr>
      <w:tr w:rsidR="005E235E" w:rsidRPr="00131F9B" w14:paraId="7338A97C"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756BE8C9" w14:textId="6F690E6B" w:rsidR="005E235E" w:rsidRDefault="00BA58C5" w:rsidP="00950342">
            <w:pPr>
              <w:jc w:val="both"/>
              <w:rPr>
                <w:color w:val="000000" w:themeColor="text1"/>
              </w:rPr>
            </w:pPr>
            <w:r>
              <w:t xml:space="preserve">Kandıra </w:t>
            </w:r>
            <w:r w:rsidR="005E235E">
              <w:rPr>
                <w:color w:val="000000" w:themeColor="text1"/>
              </w:rPr>
              <w:t>3.Asliye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7CE540A" w14:textId="26ADF7D7" w:rsidR="005E235E" w:rsidRPr="009A0CB4" w:rsidRDefault="005E235E" w:rsidP="00950342">
            <w:pPr>
              <w:snapToGrid w:val="0"/>
              <w:jc w:val="center"/>
              <w:rPr>
                <w:color w:val="000000" w:themeColor="text1"/>
              </w:rPr>
            </w:pPr>
            <w:r>
              <w:rPr>
                <w:color w:val="000000" w:themeColor="text1"/>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7AE88F" w14:textId="7B09B62A" w:rsidR="005E235E" w:rsidRPr="009A0CB4" w:rsidRDefault="005E235E" w:rsidP="00950342">
            <w:pPr>
              <w:snapToGrid w:val="0"/>
              <w:jc w:val="center"/>
              <w:rPr>
                <w:color w:val="000000" w:themeColor="text1"/>
              </w:rPr>
            </w:pPr>
            <w:r>
              <w:rPr>
                <w:color w:val="000000" w:themeColor="text1"/>
              </w:rPr>
              <w:t>4</w:t>
            </w:r>
          </w:p>
        </w:tc>
      </w:tr>
      <w:tr w:rsidR="00CB1A9D" w:rsidRPr="00131F9B" w14:paraId="4BA0E79C"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3C8A6748" w14:textId="2C5B0048" w:rsidR="00CB1A9D" w:rsidRDefault="00BA58C5" w:rsidP="00950342">
            <w:pPr>
              <w:jc w:val="both"/>
              <w:rPr>
                <w:color w:val="000000" w:themeColor="text1"/>
              </w:rPr>
            </w:pPr>
            <w:r>
              <w:t xml:space="preserve">Kandıra </w:t>
            </w:r>
            <w:r w:rsidR="00CB1A9D">
              <w:rPr>
                <w:color w:val="000000" w:themeColor="text1"/>
              </w:rPr>
              <w:t xml:space="preserve">Sulh Ceza </w:t>
            </w:r>
            <w:r w:rsidR="008115E3">
              <w:rPr>
                <w:color w:val="000000" w:themeColor="text1"/>
              </w:rPr>
              <w:t>Hâkim</w:t>
            </w:r>
            <w:r w:rsidR="00CB1A9D">
              <w:rPr>
                <w:color w:val="000000" w:themeColor="text1"/>
              </w:rPr>
              <w:t>liği</w:t>
            </w:r>
          </w:p>
        </w:tc>
        <w:tc>
          <w:tcPr>
            <w:tcW w:w="2044" w:type="dxa"/>
            <w:tcBorders>
              <w:top w:val="single" w:sz="4" w:space="0" w:color="000000"/>
              <w:left w:val="single" w:sz="4" w:space="0" w:color="000000"/>
              <w:bottom w:val="single" w:sz="4" w:space="0" w:color="000000"/>
            </w:tcBorders>
            <w:shd w:val="clear" w:color="auto" w:fill="F2F2F2"/>
            <w:vAlign w:val="center"/>
          </w:tcPr>
          <w:p w14:paraId="24A8FAC4" w14:textId="3861F2E9" w:rsidR="00CB1A9D" w:rsidRDefault="005F079F" w:rsidP="00950342">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A9013B" w14:textId="20B0AC8A" w:rsidR="00CB1A9D" w:rsidRDefault="005F079F" w:rsidP="00950342">
            <w:pPr>
              <w:snapToGrid w:val="0"/>
              <w:jc w:val="center"/>
              <w:rPr>
                <w:color w:val="000000" w:themeColor="text1"/>
              </w:rPr>
            </w:pPr>
            <w:r>
              <w:rPr>
                <w:color w:val="000000" w:themeColor="text1"/>
              </w:rPr>
              <w:t>-</w:t>
            </w:r>
          </w:p>
        </w:tc>
      </w:tr>
      <w:tr w:rsidR="00471D02" w:rsidRPr="00131F9B" w14:paraId="2E3295A9"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6588B3D1" w14:textId="3A2682BA" w:rsidR="00471D02" w:rsidRDefault="00BA58C5" w:rsidP="00950342">
            <w:pPr>
              <w:jc w:val="both"/>
              <w:rPr>
                <w:color w:val="000000" w:themeColor="text1"/>
              </w:rPr>
            </w:pPr>
            <w:r>
              <w:t xml:space="preserve">Kandıra </w:t>
            </w:r>
            <w:r w:rsidR="00256CDD">
              <w:rPr>
                <w:color w:val="000000" w:themeColor="text1"/>
              </w:rPr>
              <w:t>1.</w:t>
            </w:r>
            <w:r w:rsidR="00471D02">
              <w:rPr>
                <w:color w:val="000000" w:themeColor="text1"/>
              </w:rPr>
              <w:t>Asliye Hukuk Mahkeme</w:t>
            </w:r>
            <w:r w:rsidR="00912E14">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48675887" w14:textId="33D67723" w:rsidR="00471D02" w:rsidRDefault="00256CDD" w:rsidP="00950342">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BC19B2" w14:textId="45A53788" w:rsidR="00471D02" w:rsidRDefault="00256CDD" w:rsidP="00950342">
            <w:pPr>
              <w:snapToGrid w:val="0"/>
              <w:jc w:val="center"/>
              <w:rPr>
                <w:color w:val="000000" w:themeColor="text1"/>
              </w:rPr>
            </w:pPr>
            <w:r>
              <w:rPr>
                <w:color w:val="000000" w:themeColor="text1"/>
              </w:rPr>
              <w:t>5</w:t>
            </w:r>
          </w:p>
        </w:tc>
      </w:tr>
      <w:tr w:rsidR="00EB4C89" w:rsidRPr="00131F9B" w14:paraId="193A9123"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05FCFEDE" w14:textId="7271F8BA" w:rsidR="00EB4C89" w:rsidRDefault="00BA58C5" w:rsidP="00950342">
            <w:pPr>
              <w:jc w:val="both"/>
              <w:rPr>
                <w:color w:val="000000" w:themeColor="text1"/>
              </w:rPr>
            </w:pPr>
            <w:r>
              <w:t xml:space="preserve">Kandıra </w:t>
            </w:r>
            <w:r w:rsidR="00EB4C89">
              <w:rPr>
                <w:color w:val="000000" w:themeColor="text1"/>
              </w:rPr>
              <w:t>2.Asliye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5CA3103" w14:textId="02F5F184" w:rsidR="00EB4C89" w:rsidRDefault="00EB4C89" w:rsidP="00950342">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C719EE" w14:textId="303F0F2C" w:rsidR="00EB4C89" w:rsidRDefault="00EB4C89" w:rsidP="00950342">
            <w:pPr>
              <w:snapToGrid w:val="0"/>
              <w:jc w:val="center"/>
              <w:rPr>
                <w:color w:val="000000" w:themeColor="text1"/>
              </w:rPr>
            </w:pPr>
            <w:r>
              <w:rPr>
                <w:color w:val="000000" w:themeColor="text1"/>
              </w:rPr>
              <w:t>5</w:t>
            </w:r>
          </w:p>
        </w:tc>
      </w:tr>
      <w:tr w:rsidR="00912E14" w:rsidRPr="00131F9B" w14:paraId="72B7EF6D"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5E6297E9" w14:textId="195FEBA3" w:rsidR="00912E14" w:rsidRDefault="00BA58C5" w:rsidP="00950342">
            <w:pPr>
              <w:jc w:val="both"/>
              <w:rPr>
                <w:color w:val="000000" w:themeColor="text1"/>
              </w:rPr>
            </w:pPr>
            <w:r>
              <w:t xml:space="preserve">Kandıra </w:t>
            </w:r>
            <w:r w:rsidR="00912E14">
              <w:rPr>
                <w:color w:val="000000" w:themeColor="text1"/>
              </w:rPr>
              <w:t>3.Asliye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76AB12C" w14:textId="4D08594C" w:rsidR="00912E14" w:rsidRDefault="00912E14" w:rsidP="00950342">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1B8B33" w14:textId="54569478" w:rsidR="00912E14" w:rsidRDefault="00912E14" w:rsidP="00950342">
            <w:pPr>
              <w:snapToGrid w:val="0"/>
              <w:jc w:val="center"/>
              <w:rPr>
                <w:color w:val="000000" w:themeColor="text1"/>
              </w:rPr>
            </w:pPr>
            <w:r>
              <w:rPr>
                <w:color w:val="000000" w:themeColor="text1"/>
              </w:rPr>
              <w:t>5</w:t>
            </w:r>
          </w:p>
        </w:tc>
      </w:tr>
      <w:tr w:rsidR="00540643" w:rsidRPr="00131F9B" w14:paraId="0DF889FE" w14:textId="77777777" w:rsidTr="00950342">
        <w:tc>
          <w:tcPr>
            <w:tcW w:w="4594" w:type="dxa"/>
            <w:tcBorders>
              <w:top w:val="single" w:sz="4" w:space="0" w:color="000000"/>
              <w:left w:val="single" w:sz="4" w:space="0" w:color="000000"/>
              <w:bottom w:val="single" w:sz="4" w:space="0" w:color="000000"/>
            </w:tcBorders>
            <w:shd w:val="clear" w:color="auto" w:fill="F2F2F2"/>
            <w:vAlign w:val="center"/>
          </w:tcPr>
          <w:p w14:paraId="5E946E56" w14:textId="0FDF8DA1" w:rsidR="00540643" w:rsidRDefault="00BA58C5" w:rsidP="00950342">
            <w:pPr>
              <w:jc w:val="both"/>
              <w:rPr>
                <w:color w:val="000000" w:themeColor="text1"/>
              </w:rPr>
            </w:pPr>
            <w:r>
              <w:t xml:space="preserve">Kandıra </w:t>
            </w:r>
            <w:r w:rsidR="00540643">
              <w:rPr>
                <w:color w:val="000000" w:themeColor="text1"/>
              </w:rPr>
              <w:t>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F59BC4B" w14:textId="1EB223FC" w:rsidR="00540643" w:rsidRPr="009A0CB4" w:rsidRDefault="008062E0" w:rsidP="00950342">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998E65" w14:textId="3848053E" w:rsidR="00540643" w:rsidRPr="009A0CB4" w:rsidRDefault="008062E0" w:rsidP="00950342">
            <w:pPr>
              <w:snapToGrid w:val="0"/>
              <w:jc w:val="center"/>
              <w:rPr>
                <w:color w:val="000000" w:themeColor="text1"/>
              </w:rPr>
            </w:pPr>
            <w:r>
              <w:rPr>
                <w:color w:val="000000" w:themeColor="text1"/>
              </w:rPr>
              <w:t>24</w:t>
            </w:r>
          </w:p>
        </w:tc>
      </w:tr>
    </w:tbl>
    <w:p w14:paraId="57B913D0" w14:textId="73C17868" w:rsidR="00E32D7B" w:rsidRPr="00F939C2" w:rsidRDefault="004C6D2A" w:rsidP="006B605A">
      <w:pPr>
        <w:pStyle w:val="Balk3"/>
        <w:pageBreakBefore/>
        <w:numPr>
          <w:ilvl w:val="0"/>
          <w:numId w:val="0"/>
        </w:numPr>
        <w:rPr>
          <w:rFonts w:cs="Times New Roman"/>
          <w:color w:val="C00000"/>
          <w:sz w:val="24"/>
          <w:szCs w:val="24"/>
        </w:rPr>
      </w:pPr>
      <w:r w:rsidRPr="00F939C2">
        <w:rPr>
          <w:rFonts w:ascii="Times New Roman" w:hAnsi="Times New Roman" w:cs="Times New Roman"/>
          <w:color w:val="C00000"/>
          <w:sz w:val="24"/>
          <w:szCs w:val="24"/>
        </w:rPr>
        <w:lastRenderedPageBreak/>
        <w:t>D</w:t>
      </w:r>
      <w:r w:rsidR="00E32D7B" w:rsidRPr="00F939C2">
        <w:rPr>
          <w:rFonts w:ascii="Times New Roman" w:hAnsi="Times New Roman" w:cs="Times New Roman"/>
          <w:color w:val="C00000"/>
          <w:sz w:val="24"/>
          <w:szCs w:val="24"/>
        </w:rPr>
        <w:t>.</w:t>
      </w:r>
      <w:r w:rsidR="00E32D7B" w:rsidRPr="00F939C2">
        <w:rPr>
          <w:rFonts w:ascii="Times New Roman" w:hAnsi="Times New Roman" w:cs="Times New Roman"/>
          <w:i/>
          <w:color w:val="C00000"/>
          <w:sz w:val="24"/>
          <w:szCs w:val="24"/>
        </w:rPr>
        <w:t xml:space="preserve"> </w:t>
      </w:r>
      <w:r w:rsidR="00E32D7B" w:rsidRPr="00F939C2">
        <w:rPr>
          <w:rFonts w:ascii="Times New Roman" w:hAnsi="Times New Roman" w:cs="Times New Roman"/>
          <w:color w:val="C00000"/>
          <w:sz w:val="24"/>
          <w:szCs w:val="24"/>
        </w:rPr>
        <w:t>İCRA ve İFLAS DAİRELERİNE İLİŞKİN BİLGİLER</w:t>
      </w:r>
      <w:bookmarkEnd w:id="191"/>
      <w:bookmarkEnd w:id="192"/>
    </w:p>
    <w:p w14:paraId="6FA4B34B" w14:textId="77777777" w:rsidR="00331C9F" w:rsidRDefault="00331C9F" w:rsidP="00331C9F">
      <w:pPr>
        <w:tabs>
          <w:tab w:val="left" w:pos="360"/>
        </w:tabs>
        <w:jc w:val="both"/>
        <w:rPr>
          <w:b/>
          <w:color w:val="CC0000"/>
        </w:rPr>
      </w:pPr>
      <w:bookmarkStart w:id="194" w:name="__RefHeading__207_1323963809"/>
      <w:bookmarkStart w:id="195" w:name="__RefHeading__336_597354004"/>
      <w:bookmarkStart w:id="196" w:name="__RefHeading__250_1086036030"/>
      <w:bookmarkStart w:id="197" w:name="__RefHeading__195_1589488387"/>
      <w:bookmarkStart w:id="198" w:name="__RefHeading___Toc450743432"/>
      <w:bookmarkStart w:id="199" w:name="__RefHeading__772_2095565461"/>
      <w:bookmarkStart w:id="200" w:name="__RefHeading__629_796719703"/>
      <w:bookmarkStart w:id="201" w:name="_Toc121219605"/>
      <w:bookmarkEnd w:id="194"/>
      <w:bookmarkEnd w:id="195"/>
      <w:bookmarkEnd w:id="196"/>
      <w:bookmarkEnd w:id="197"/>
      <w:bookmarkEnd w:id="198"/>
      <w:bookmarkEnd w:id="199"/>
      <w:bookmarkEnd w:id="200"/>
    </w:p>
    <w:p w14:paraId="1C7F3A56" w14:textId="77777777" w:rsidR="00331C9F" w:rsidRDefault="00331C9F" w:rsidP="00A67ABD">
      <w:pPr>
        <w:pStyle w:val="Balk4"/>
        <w:numPr>
          <w:ilvl w:val="1"/>
          <w:numId w:val="6"/>
        </w:numPr>
        <w:ind w:left="0" w:firstLine="851"/>
        <w:rPr>
          <w:color w:val="C00000"/>
          <w:sz w:val="24"/>
          <w:szCs w:val="24"/>
        </w:rPr>
      </w:pPr>
      <w:bookmarkStart w:id="202" w:name="__RefHeading__203_1323963809"/>
      <w:bookmarkStart w:id="203" w:name="__RefHeading__332_597354004"/>
      <w:bookmarkStart w:id="204" w:name="__RefHeading__246_1086036030"/>
      <w:bookmarkStart w:id="205" w:name="__RefHeading__191_1589488387"/>
      <w:bookmarkStart w:id="206" w:name="__RefHeading___Toc450743430"/>
      <w:bookmarkStart w:id="207" w:name="__RefHeading__768_2095565461"/>
      <w:bookmarkStart w:id="208" w:name="__RefHeading__625_796719703"/>
      <w:bookmarkStart w:id="209" w:name="_Toc455182141"/>
      <w:bookmarkStart w:id="210" w:name="_Toc92879969"/>
      <w:bookmarkStart w:id="211" w:name="_Toc94867875"/>
      <w:bookmarkStart w:id="212" w:name="_Toc121219603"/>
      <w:bookmarkEnd w:id="202"/>
      <w:bookmarkEnd w:id="203"/>
      <w:bookmarkEnd w:id="204"/>
      <w:bookmarkEnd w:id="205"/>
      <w:bookmarkEnd w:id="206"/>
      <w:bookmarkEnd w:id="207"/>
      <w:bookmarkEnd w:id="208"/>
      <w:r>
        <w:rPr>
          <w:color w:val="C00000"/>
          <w:sz w:val="24"/>
          <w:szCs w:val="24"/>
        </w:rPr>
        <w:t>MERKEZ ADLİYESİ</w:t>
      </w:r>
      <w:bookmarkEnd w:id="209"/>
      <w:bookmarkEnd w:id="210"/>
      <w:bookmarkEnd w:id="211"/>
      <w:bookmarkEnd w:id="212"/>
    </w:p>
    <w:p w14:paraId="57EDB2E8" w14:textId="77777777" w:rsidR="00331C9F" w:rsidRPr="00DD5AE3" w:rsidRDefault="00331C9F" w:rsidP="00331C9F"/>
    <w:tbl>
      <w:tblPr>
        <w:tblW w:w="8931" w:type="dxa"/>
        <w:tblInd w:w="-5" w:type="dxa"/>
        <w:tblLayout w:type="fixed"/>
        <w:tblLook w:val="0000" w:firstRow="0" w:lastRow="0" w:firstColumn="0" w:lastColumn="0" w:noHBand="0" w:noVBand="0"/>
      </w:tblPr>
      <w:tblGrid>
        <w:gridCol w:w="4265"/>
        <w:gridCol w:w="4666"/>
      </w:tblGrid>
      <w:tr w:rsidR="00331C9F" w14:paraId="63AE1E79" w14:textId="77777777" w:rsidTr="00DE0785">
        <w:trPr>
          <w:trHeight w:val="269"/>
        </w:trPr>
        <w:tc>
          <w:tcPr>
            <w:tcW w:w="8931" w:type="dxa"/>
            <w:gridSpan w:val="2"/>
            <w:tcBorders>
              <w:top w:val="single" w:sz="4" w:space="0" w:color="000000"/>
              <w:left w:val="single" w:sz="4" w:space="0" w:color="000000"/>
              <w:bottom w:val="single" w:sz="4" w:space="0" w:color="000000"/>
              <w:right w:val="single" w:sz="4" w:space="0" w:color="auto"/>
            </w:tcBorders>
            <w:shd w:val="clear" w:color="auto" w:fill="C00000"/>
            <w:vAlign w:val="center"/>
          </w:tcPr>
          <w:p w14:paraId="54F55AED" w14:textId="77777777" w:rsidR="00331C9F" w:rsidRDefault="00331C9F" w:rsidP="00DE0785">
            <w:pPr>
              <w:tabs>
                <w:tab w:val="left" w:pos="360"/>
              </w:tabs>
              <w:jc w:val="center"/>
            </w:pPr>
            <w:r>
              <w:rPr>
                <w:b/>
                <w:color w:val="FFFFFF"/>
              </w:rPr>
              <w:t xml:space="preserve">İcra Dairesi </w:t>
            </w:r>
          </w:p>
        </w:tc>
      </w:tr>
      <w:tr w:rsidR="00840FEC" w14:paraId="0245725A" w14:textId="77777777" w:rsidTr="00DE0785">
        <w:trPr>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02881294" w14:textId="77777777" w:rsidR="00840FEC" w:rsidRPr="00AC50C2" w:rsidRDefault="00840FEC" w:rsidP="00DE0785">
            <w:pPr>
              <w:tabs>
                <w:tab w:val="left" w:pos="360"/>
              </w:tabs>
              <w:jc w:val="both"/>
              <w:rPr>
                <w:b/>
              </w:rPr>
            </w:pPr>
          </w:p>
        </w:tc>
        <w:tc>
          <w:tcPr>
            <w:tcW w:w="4666" w:type="dxa"/>
            <w:tcBorders>
              <w:top w:val="single" w:sz="4" w:space="0" w:color="000000"/>
              <w:left w:val="single" w:sz="4" w:space="0" w:color="000000"/>
              <w:bottom w:val="single" w:sz="4" w:space="0" w:color="000000"/>
              <w:right w:val="single" w:sz="4" w:space="0" w:color="auto"/>
            </w:tcBorders>
            <w:shd w:val="clear" w:color="auto" w:fill="auto"/>
            <w:vAlign w:val="center"/>
          </w:tcPr>
          <w:p w14:paraId="393D5DD4" w14:textId="2CBC08A6" w:rsidR="00840FEC" w:rsidRPr="00840FEC" w:rsidRDefault="00840FEC" w:rsidP="00DE0785">
            <w:pPr>
              <w:tabs>
                <w:tab w:val="left" w:pos="360"/>
              </w:tabs>
              <w:snapToGrid w:val="0"/>
              <w:jc w:val="center"/>
              <w:rPr>
                <w:b/>
              </w:rPr>
            </w:pPr>
            <w:r w:rsidRPr="00840FEC">
              <w:rPr>
                <w:b/>
              </w:rPr>
              <w:t>İcra Dairesi</w:t>
            </w:r>
          </w:p>
        </w:tc>
      </w:tr>
      <w:tr w:rsidR="00AC50C2" w14:paraId="59A4A4FB" w14:textId="77777777" w:rsidTr="00DE0785">
        <w:trPr>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4B7C75F8" w14:textId="238E8E05" w:rsidR="00AC50C2" w:rsidRPr="00AC50C2" w:rsidRDefault="00AC50C2" w:rsidP="00DE0785">
            <w:pPr>
              <w:tabs>
                <w:tab w:val="left" w:pos="360"/>
              </w:tabs>
              <w:jc w:val="both"/>
              <w:rPr>
                <w:b/>
              </w:rPr>
            </w:pPr>
            <w:r w:rsidRPr="00AC50C2">
              <w:rPr>
                <w:b/>
              </w:rPr>
              <w:t>Esas</w:t>
            </w:r>
          </w:p>
        </w:tc>
        <w:tc>
          <w:tcPr>
            <w:tcW w:w="4666" w:type="dxa"/>
            <w:tcBorders>
              <w:top w:val="single" w:sz="4" w:space="0" w:color="000000"/>
              <w:left w:val="single" w:sz="4" w:space="0" w:color="000000"/>
              <w:bottom w:val="single" w:sz="4" w:space="0" w:color="000000"/>
              <w:right w:val="single" w:sz="4" w:space="0" w:color="auto"/>
            </w:tcBorders>
            <w:shd w:val="clear" w:color="auto" w:fill="auto"/>
            <w:vAlign w:val="center"/>
          </w:tcPr>
          <w:p w14:paraId="00C67C8C" w14:textId="77777777" w:rsidR="00AC50C2" w:rsidRDefault="00AC50C2" w:rsidP="00DE0785">
            <w:pPr>
              <w:tabs>
                <w:tab w:val="left" w:pos="360"/>
              </w:tabs>
              <w:snapToGrid w:val="0"/>
              <w:jc w:val="center"/>
            </w:pPr>
          </w:p>
        </w:tc>
      </w:tr>
      <w:tr w:rsidR="00331C9F" w14:paraId="73739117" w14:textId="77777777" w:rsidTr="00DE0785">
        <w:trPr>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0803972E" w14:textId="77777777" w:rsidR="00331C9F" w:rsidRDefault="00331C9F" w:rsidP="00DE0785">
            <w:pPr>
              <w:tabs>
                <w:tab w:val="left" w:pos="360"/>
              </w:tabs>
              <w:jc w:val="both"/>
            </w:pPr>
            <w:proofErr w:type="spellStart"/>
            <w:r>
              <w:t>İnfazen</w:t>
            </w:r>
            <w:proofErr w:type="spellEnd"/>
            <w:r>
              <w:t xml:space="preserve">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auto"/>
            <w:vAlign w:val="center"/>
          </w:tcPr>
          <w:p w14:paraId="0CCB6F25" w14:textId="081DF6EB" w:rsidR="00331C9F" w:rsidRDefault="00884652" w:rsidP="00DE0785">
            <w:pPr>
              <w:tabs>
                <w:tab w:val="left" w:pos="360"/>
              </w:tabs>
              <w:snapToGrid w:val="0"/>
              <w:jc w:val="center"/>
            </w:pPr>
            <w:r>
              <w:t>21488</w:t>
            </w:r>
          </w:p>
        </w:tc>
      </w:tr>
      <w:tr w:rsidR="00331C9F" w14:paraId="05DB1AD6" w14:textId="77777777" w:rsidTr="00DE0785">
        <w:trPr>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3921777" w14:textId="77777777" w:rsidR="00331C9F" w:rsidRDefault="00331C9F" w:rsidP="00DE0785">
            <w:pPr>
              <w:tabs>
                <w:tab w:val="left" w:pos="360"/>
              </w:tabs>
              <w:jc w:val="both"/>
            </w:pPr>
            <w:r>
              <w:t>Haricen Tahsille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F3F3F3"/>
            <w:vAlign w:val="center"/>
          </w:tcPr>
          <w:p w14:paraId="069B10AB" w14:textId="2004329A" w:rsidR="00331C9F" w:rsidRDefault="00884652" w:rsidP="00DE0785">
            <w:pPr>
              <w:tabs>
                <w:tab w:val="left" w:pos="360"/>
              </w:tabs>
              <w:snapToGrid w:val="0"/>
              <w:jc w:val="center"/>
            </w:pPr>
            <w:r>
              <w:t>50178</w:t>
            </w:r>
          </w:p>
        </w:tc>
      </w:tr>
      <w:tr w:rsidR="00331C9F" w14:paraId="287ECDDE" w14:textId="77777777" w:rsidTr="00DE0785">
        <w:trPr>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41A12563" w14:textId="77777777" w:rsidR="00331C9F" w:rsidRDefault="00331C9F" w:rsidP="00DE0785">
            <w:pPr>
              <w:tabs>
                <w:tab w:val="left" w:pos="360"/>
              </w:tabs>
              <w:jc w:val="both"/>
            </w:pPr>
            <w:r>
              <w:t>Takipsizlikle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auto"/>
            <w:vAlign w:val="center"/>
          </w:tcPr>
          <w:p w14:paraId="5E240FCB" w14:textId="3C682663" w:rsidR="00331C9F" w:rsidRDefault="00884652" w:rsidP="00DE0785">
            <w:pPr>
              <w:tabs>
                <w:tab w:val="left" w:pos="360"/>
              </w:tabs>
              <w:snapToGrid w:val="0"/>
              <w:jc w:val="center"/>
            </w:pPr>
            <w:r>
              <w:t>33925</w:t>
            </w:r>
          </w:p>
        </w:tc>
      </w:tr>
      <w:tr w:rsidR="00331C9F" w14:paraId="7527001D"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23AC7F70" w14:textId="77777777" w:rsidR="00331C9F" w:rsidRDefault="00331C9F" w:rsidP="00DE0785">
            <w:pPr>
              <w:tabs>
                <w:tab w:val="left" w:pos="360"/>
              </w:tabs>
              <w:jc w:val="both"/>
            </w:pPr>
            <w:r>
              <w:t>Vazgeçme/feragat ile Kapatılan</w:t>
            </w:r>
          </w:p>
        </w:tc>
        <w:tc>
          <w:tcPr>
            <w:tcW w:w="4666" w:type="dxa"/>
            <w:tcBorders>
              <w:top w:val="single" w:sz="4" w:space="0" w:color="000000"/>
              <w:left w:val="single" w:sz="4" w:space="0" w:color="000000"/>
              <w:bottom w:val="single" w:sz="4" w:space="0" w:color="auto"/>
              <w:right w:val="single" w:sz="4" w:space="0" w:color="auto"/>
            </w:tcBorders>
            <w:shd w:val="clear" w:color="auto" w:fill="F3F3F3"/>
            <w:vAlign w:val="center"/>
          </w:tcPr>
          <w:p w14:paraId="2BA1B199" w14:textId="4575E363" w:rsidR="00331C9F" w:rsidRDefault="00884652" w:rsidP="00DE0785">
            <w:pPr>
              <w:tabs>
                <w:tab w:val="left" w:pos="360"/>
              </w:tabs>
              <w:snapToGrid w:val="0"/>
              <w:jc w:val="center"/>
            </w:pPr>
            <w:r>
              <w:t>2853</w:t>
            </w:r>
          </w:p>
        </w:tc>
      </w:tr>
      <w:tr w:rsidR="00331C9F" w14:paraId="0F22FAB5" w14:textId="77777777" w:rsidTr="00DE0785">
        <w:trPr>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43C47F3" w14:textId="77777777" w:rsidR="00331C9F" w:rsidRDefault="00331C9F" w:rsidP="00DE0785">
            <w:pPr>
              <w:tabs>
                <w:tab w:val="left" w:pos="360"/>
              </w:tabs>
              <w:jc w:val="both"/>
            </w:pPr>
            <w:r>
              <w:t>Aciz Vesikası ile Kapatılan</w:t>
            </w:r>
          </w:p>
        </w:tc>
        <w:tc>
          <w:tcPr>
            <w:tcW w:w="4666" w:type="dxa"/>
            <w:tcBorders>
              <w:top w:val="single" w:sz="4" w:space="0" w:color="auto"/>
              <w:left w:val="single" w:sz="4" w:space="0" w:color="000000"/>
              <w:bottom w:val="single" w:sz="4" w:space="0" w:color="000000"/>
              <w:right w:val="single" w:sz="4" w:space="0" w:color="auto"/>
            </w:tcBorders>
            <w:shd w:val="clear" w:color="auto" w:fill="auto"/>
            <w:vAlign w:val="center"/>
          </w:tcPr>
          <w:p w14:paraId="47A13960" w14:textId="7FC4D9B8" w:rsidR="00331C9F" w:rsidRDefault="00884652" w:rsidP="00DE0785">
            <w:pPr>
              <w:tabs>
                <w:tab w:val="left" w:pos="360"/>
              </w:tabs>
              <w:snapToGrid w:val="0"/>
              <w:jc w:val="center"/>
            </w:pPr>
            <w:r>
              <w:t>50</w:t>
            </w:r>
          </w:p>
        </w:tc>
      </w:tr>
      <w:tr w:rsidR="00331C9F" w14:paraId="484D8482" w14:textId="77777777" w:rsidTr="00DE0785">
        <w:trPr>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4BF8BBA2" w14:textId="77777777" w:rsidR="00331C9F" w:rsidRDefault="00331C9F" w:rsidP="00DE0785">
            <w:pPr>
              <w:tabs>
                <w:tab w:val="left" w:pos="360"/>
              </w:tabs>
              <w:jc w:val="both"/>
            </w:pPr>
            <w:r>
              <w:t>İİK 150/e Maddesi Gereği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F3F3F3"/>
            <w:vAlign w:val="center"/>
          </w:tcPr>
          <w:p w14:paraId="20431370" w14:textId="6A64A908" w:rsidR="00331C9F" w:rsidRDefault="00884652" w:rsidP="00DE0785">
            <w:pPr>
              <w:tabs>
                <w:tab w:val="left" w:pos="360"/>
              </w:tabs>
              <w:snapToGrid w:val="0"/>
              <w:jc w:val="center"/>
            </w:pPr>
            <w:r>
              <w:t>15</w:t>
            </w:r>
          </w:p>
        </w:tc>
      </w:tr>
      <w:tr w:rsidR="00331C9F" w14:paraId="246E65A7"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0E13A61" w14:textId="77777777" w:rsidR="00331C9F" w:rsidRDefault="00331C9F" w:rsidP="00DE0785">
            <w:pPr>
              <w:tabs>
                <w:tab w:val="left" w:pos="360"/>
              </w:tabs>
              <w:jc w:val="both"/>
            </w:pPr>
            <w:r>
              <w:t>İİK 193 Maddesi Gereği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B897C32" w14:textId="7BA79B32" w:rsidR="00331C9F" w:rsidRDefault="00884652" w:rsidP="00DE0785">
            <w:pPr>
              <w:tabs>
                <w:tab w:val="left" w:pos="360"/>
              </w:tabs>
              <w:snapToGrid w:val="0"/>
              <w:jc w:val="center"/>
            </w:pPr>
            <w:r>
              <w:t>30</w:t>
            </w:r>
          </w:p>
        </w:tc>
      </w:tr>
      <w:tr w:rsidR="00331C9F" w14:paraId="0BD7DC16"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A3E8931" w14:textId="77777777" w:rsidR="00331C9F" w:rsidRDefault="00331C9F" w:rsidP="00DE0785">
            <w:pPr>
              <w:tabs>
                <w:tab w:val="left" w:pos="360"/>
              </w:tabs>
              <w:jc w:val="both"/>
            </w:pPr>
            <w:r>
              <w:t>Rehin Açığı Nedeniyle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F2F2F2"/>
            <w:vAlign w:val="center"/>
          </w:tcPr>
          <w:p w14:paraId="0C21E842" w14:textId="7220A54F" w:rsidR="00331C9F" w:rsidRDefault="00884652" w:rsidP="00DE0785">
            <w:pPr>
              <w:tabs>
                <w:tab w:val="left" w:pos="360"/>
              </w:tabs>
              <w:snapToGrid w:val="0"/>
              <w:jc w:val="center"/>
            </w:pPr>
            <w:r>
              <w:t>21</w:t>
            </w:r>
          </w:p>
        </w:tc>
      </w:tr>
      <w:tr w:rsidR="00331C9F" w14:paraId="40291FBE"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322DCA1" w14:textId="77777777" w:rsidR="00331C9F" w:rsidRDefault="00331C9F" w:rsidP="00DE0785">
            <w:pPr>
              <w:tabs>
                <w:tab w:val="left" w:pos="360"/>
              </w:tabs>
              <w:jc w:val="both"/>
            </w:pPr>
            <w:r>
              <w:t>Takibin İptali Nedeniyle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B7705E0" w14:textId="794A0923" w:rsidR="00331C9F" w:rsidRDefault="00FC1990" w:rsidP="00DE0785">
            <w:pPr>
              <w:tabs>
                <w:tab w:val="left" w:pos="360"/>
              </w:tabs>
              <w:snapToGrid w:val="0"/>
              <w:jc w:val="center"/>
            </w:pPr>
            <w:r>
              <w:t>195</w:t>
            </w:r>
          </w:p>
        </w:tc>
      </w:tr>
      <w:tr w:rsidR="00331C9F" w14:paraId="1E1453A0" w14:textId="77777777" w:rsidTr="00DE0785">
        <w:trPr>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4B38CCD" w14:textId="77777777" w:rsidR="00331C9F" w:rsidRDefault="00331C9F" w:rsidP="00DE0785">
            <w:pPr>
              <w:tabs>
                <w:tab w:val="left" w:pos="360"/>
              </w:tabs>
              <w:jc w:val="both"/>
            </w:pPr>
            <w:r>
              <w:t>Yetkisizlik Nedeniyle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F2F2F2"/>
            <w:vAlign w:val="center"/>
          </w:tcPr>
          <w:p w14:paraId="772D409A" w14:textId="06EF67F4" w:rsidR="00331C9F" w:rsidRDefault="00FC1990" w:rsidP="00DE0785">
            <w:pPr>
              <w:tabs>
                <w:tab w:val="left" w:pos="360"/>
              </w:tabs>
              <w:snapToGrid w:val="0"/>
              <w:jc w:val="center"/>
            </w:pPr>
            <w:r>
              <w:t>574</w:t>
            </w:r>
          </w:p>
        </w:tc>
      </w:tr>
      <w:tr w:rsidR="00AC50C2" w14:paraId="1B0E166A" w14:textId="77777777" w:rsidTr="00DE0785">
        <w:trPr>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2F9E7A10" w14:textId="277A4973" w:rsidR="00AC50C2" w:rsidRPr="00AC50C2" w:rsidRDefault="00AC50C2" w:rsidP="00DE0785">
            <w:pPr>
              <w:tabs>
                <w:tab w:val="left" w:pos="360"/>
              </w:tabs>
              <w:jc w:val="both"/>
              <w:rPr>
                <w:b/>
              </w:rPr>
            </w:pPr>
            <w:r w:rsidRPr="00AC50C2">
              <w:rPr>
                <w:b/>
              </w:rPr>
              <w:t>Talimat</w:t>
            </w:r>
          </w:p>
        </w:tc>
        <w:tc>
          <w:tcPr>
            <w:tcW w:w="4666" w:type="dxa"/>
            <w:tcBorders>
              <w:top w:val="single" w:sz="4" w:space="0" w:color="000000"/>
              <w:left w:val="single" w:sz="4" w:space="0" w:color="000000"/>
              <w:bottom w:val="single" w:sz="4" w:space="0" w:color="000000"/>
              <w:right w:val="single" w:sz="4" w:space="0" w:color="auto"/>
            </w:tcBorders>
            <w:shd w:val="clear" w:color="auto" w:fill="F2F2F2"/>
            <w:vAlign w:val="center"/>
          </w:tcPr>
          <w:p w14:paraId="6DBD87C2" w14:textId="77777777" w:rsidR="00AC50C2" w:rsidRDefault="00AC50C2" w:rsidP="00DE0785">
            <w:pPr>
              <w:tabs>
                <w:tab w:val="left" w:pos="360"/>
              </w:tabs>
              <w:snapToGrid w:val="0"/>
              <w:jc w:val="center"/>
            </w:pPr>
          </w:p>
        </w:tc>
      </w:tr>
      <w:tr w:rsidR="00331C9F" w14:paraId="30A148C4"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6226836" w14:textId="77777777" w:rsidR="00331C9F" w:rsidRDefault="00331C9F" w:rsidP="00DE0785">
            <w:pPr>
              <w:tabs>
                <w:tab w:val="left" w:pos="360"/>
              </w:tabs>
              <w:jc w:val="both"/>
            </w:pPr>
            <w:proofErr w:type="spellStart"/>
            <w:r>
              <w:t>İnfazen</w:t>
            </w:r>
            <w:proofErr w:type="spellEnd"/>
            <w:r>
              <w:t xml:space="preserve"> Kapatılan Talimat</w:t>
            </w:r>
          </w:p>
        </w:tc>
        <w:tc>
          <w:tcPr>
            <w:tcW w:w="4666" w:type="dxa"/>
            <w:tcBorders>
              <w:top w:val="single" w:sz="4" w:space="0" w:color="000000"/>
              <w:left w:val="single" w:sz="4" w:space="0" w:color="000000"/>
              <w:bottom w:val="single" w:sz="4" w:space="0" w:color="000000"/>
              <w:right w:val="single" w:sz="4" w:space="0" w:color="auto"/>
            </w:tcBorders>
            <w:shd w:val="clear" w:color="auto" w:fill="F2F2F2"/>
            <w:vAlign w:val="center"/>
          </w:tcPr>
          <w:p w14:paraId="0104CFB7" w14:textId="6A2CCF3A" w:rsidR="00331C9F" w:rsidRDefault="00884652" w:rsidP="00DE0785">
            <w:pPr>
              <w:tabs>
                <w:tab w:val="left" w:pos="360"/>
              </w:tabs>
              <w:snapToGrid w:val="0"/>
              <w:jc w:val="center"/>
            </w:pPr>
            <w:r>
              <w:t>1891</w:t>
            </w:r>
          </w:p>
        </w:tc>
      </w:tr>
      <w:tr w:rsidR="00331C9F" w14:paraId="6F40E2FE"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6716444" w14:textId="77777777" w:rsidR="00331C9F" w:rsidRDefault="00331C9F" w:rsidP="00DE0785">
            <w:pPr>
              <w:tabs>
                <w:tab w:val="left" w:pos="360"/>
              </w:tabs>
              <w:jc w:val="both"/>
            </w:pPr>
            <w:r>
              <w:t>Takipsizlik Nedeniyle Kapatılan Talimat</w:t>
            </w:r>
          </w:p>
        </w:tc>
        <w:tc>
          <w:tcPr>
            <w:tcW w:w="466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7205A9C" w14:textId="588649D8" w:rsidR="00331C9F" w:rsidRDefault="001E4092" w:rsidP="00DE0785">
            <w:pPr>
              <w:tabs>
                <w:tab w:val="left" w:pos="360"/>
              </w:tabs>
              <w:snapToGrid w:val="0"/>
              <w:jc w:val="center"/>
            </w:pPr>
            <w:r>
              <w:t>878</w:t>
            </w:r>
          </w:p>
        </w:tc>
      </w:tr>
    </w:tbl>
    <w:p w14:paraId="51D9ACD3" w14:textId="77777777" w:rsidR="00331C9F" w:rsidRDefault="00331C9F" w:rsidP="00331C9F">
      <w:pPr>
        <w:tabs>
          <w:tab w:val="left" w:pos="360"/>
        </w:tabs>
        <w:jc w:val="both"/>
        <w:rPr>
          <w:b/>
          <w:color w:val="CC0000"/>
        </w:rPr>
      </w:pPr>
    </w:p>
    <w:p w14:paraId="26C7FD1C" w14:textId="16C78F4E" w:rsidR="00331C9F" w:rsidRDefault="00331C9F" w:rsidP="00331C9F">
      <w:pPr>
        <w:tabs>
          <w:tab w:val="left" w:pos="360"/>
        </w:tabs>
        <w:jc w:val="both"/>
        <w:rPr>
          <w:b/>
          <w:color w:val="CC0000"/>
        </w:rPr>
      </w:pPr>
    </w:p>
    <w:p w14:paraId="00D15133" w14:textId="7924BBEF" w:rsidR="0095731C" w:rsidRDefault="0095731C" w:rsidP="00331C9F">
      <w:pPr>
        <w:tabs>
          <w:tab w:val="left" w:pos="360"/>
        </w:tabs>
        <w:jc w:val="both"/>
        <w:rPr>
          <w:b/>
          <w:color w:val="CC0000"/>
        </w:rPr>
      </w:pPr>
    </w:p>
    <w:p w14:paraId="114AB8B0" w14:textId="7A9BF680" w:rsidR="0095731C" w:rsidRDefault="0095731C" w:rsidP="00331C9F">
      <w:pPr>
        <w:tabs>
          <w:tab w:val="left" w:pos="360"/>
        </w:tabs>
        <w:jc w:val="both"/>
        <w:rPr>
          <w:b/>
          <w:color w:val="CC0000"/>
        </w:rPr>
      </w:pPr>
    </w:p>
    <w:p w14:paraId="4C4C800A" w14:textId="2DD8DD12" w:rsidR="0095731C" w:rsidRDefault="0095731C" w:rsidP="00331C9F">
      <w:pPr>
        <w:tabs>
          <w:tab w:val="left" w:pos="360"/>
        </w:tabs>
        <w:jc w:val="both"/>
        <w:rPr>
          <w:b/>
          <w:color w:val="CC0000"/>
        </w:rPr>
      </w:pPr>
    </w:p>
    <w:p w14:paraId="73A5C26B" w14:textId="39207CA1" w:rsidR="0095731C" w:rsidRDefault="0095731C" w:rsidP="00331C9F">
      <w:pPr>
        <w:tabs>
          <w:tab w:val="left" w:pos="360"/>
        </w:tabs>
        <w:jc w:val="both"/>
        <w:rPr>
          <w:b/>
          <w:color w:val="CC0000"/>
        </w:rPr>
      </w:pPr>
    </w:p>
    <w:p w14:paraId="2E5A0CC6" w14:textId="4FA8CB11" w:rsidR="0095731C" w:rsidRDefault="0095731C" w:rsidP="00331C9F">
      <w:pPr>
        <w:tabs>
          <w:tab w:val="left" w:pos="360"/>
        </w:tabs>
        <w:jc w:val="both"/>
        <w:rPr>
          <w:b/>
          <w:color w:val="CC0000"/>
        </w:rPr>
      </w:pPr>
    </w:p>
    <w:p w14:paraId="19831B6D" w14:textId="55BFECAD" w:rsidR="0095731C" w:rsidRDefault="0095731C" w:rsidP="00331C9F">
      <w:pPr>
        <w:tabs>
          <w:tab w:val="left" w:pos="360"/>
        </w:tabs>
        <w:jc w:val="both"/>
        <w:rPr>
          <w:b/>
          <w:color w:val="CC0000"/>
        </w:rPr>
      </w:pPr>
    </w:p>
    <w:p w14:paraId="3EE79F03" w14:textId="56CBFAB9" w:rsidR="0095731C" w:rsidRDefault="0095731C" w:rsidP="00331C9F">
      <w:pPr>
        <w:tabs>
          <w:tab w:val="left" w:pos="360"/>
        </w:tabs>
        <w:jc w:val="both"/>
        <w:rPr>
          <w:b/>
          <w:color w:val="CC0000"/>
        </w:rPr>
      </w:pPr>
    </w:p>
    <w:p w14:paraId="6A5E73BB" w14:textId="448AB5AF" w:rsidR="0095731C" w:rsidRDefault="0095731C" w:rsidP="00331C9F">
      <w:pPr>
        <w:tabs>
          <w:tab w:val="left" w:pos="360"/>
        </w:tabs>
        <w:jc w:val="both"/>
        <w:rPr>
          <w:b/>
          <w:color w:val="CC0000"/>
        </w:rPr>
      </w:pPr>
    </w:p>
    <w:p w14:paraId="1868D1DE" w14:textId="0847FC95" w:rsidR="0095731C" w:rsidRDefault="0095731C" w:rsidP="00331C9F">
      <w:pPr>
        <w:tabs>
          <w:tab w:val="left" w:pos="360"/>
        </w:tabs>
        <w:jc w:val="both"/>
        <w:rPr>
          <w:b/>
          <w:color w:val="CC0000"/>
        </w:rPr>
      </w:pPr>
    </w:p>
    <w:p w14:paraId="4CB185D1" w14:textId="51678AC7" w:rsidR="0095731C" w:rsidRDefault="0095731C" w:rsidP="00331C9F">
      <w:pPr>
        <w:tabs>
          <w:tab w:val="left" w:pos="360"/>
        </w:tabs>
        <w:jc w:val="both"/>
        <w:rPr>
          <w:b/>
          <w:color w:val="CC0000"/>
        </w:rPr>
      </w:pPr>
    </w:p>
    <w:p w14:paraId="0C43C4B2" w14:textId="1EDD9052" w:rsidR="0095731C" w:rsidRDefault="0095731C" w:rsidP="00331C9F">
      <w:pPr>
        <w:tabs>
          <w:tab w:val="left" w:pos="360"/>
        </w:tabs>
        <w:jc w:val="both"/>
        <w:rPr>
          <w:b/>
          <w:color w:val="CC0000"/>
        </w:rPr>
      </w:pPr>
    </w:p>
    <w:p w14:paraId="34F66159" w14:textId="6B0158B7" w:rsidR="0095731C" w:rsidRDefault="0095731C" w:rsidP="00331C9F">
      <w:pPr>
        <w:tabs>
          <w:tab w:val="left" w:pos="360"/>
        </w:tabs>
        <w:jc w:val="both"/>
        <w:rPr>
          <w:b/>
          <w:color w:val="CC0000"/>
        </w:rPr>
      </w:pPr>
    </w:p>
    <w:p w14:paraId="2DB545F7" w14:textId="1E49D459" w:rsidR="0095731C" w:rsidRDefault="0095731C" w:rsidP="00331C9F">
      <w:pPr>
        <w:tabs>
          <w:tab w:val="left" w:pos="360"/>
        </w:tabs>
        <w:jc w:val="both"/>
        <w:rPr>
          <w:b/>
          <w:color w:val="CC0000"/>
        </w:rPr>
      </w:pPr>
    </w:p>
    <w:p w14:paraId="116415FA" w14:textId="47ABE1C6" w:rsidR="0095731C" w:rsidRDefault="0095731C" w:rsidP="00331C9F">
      <w:pPr>
        <w:tabs>
          <w:tab w:val="left" w:pos="360"/>
        </w:tabs>
        <w:jc w:val="both"/>
        <w:rPr>
          <w:b/>
          <w:color w:val="CC0000"/>
        </w:rPr>
      </w:pPr>
    </w:p>
    <w:p w14:paraId="28014D7C" w14:textId="55065EBE" w:rsidR="0095731C" w:rsidRDefault="0095731C" w:rsidP="00331C9F">
      <w:pPr>
        <w:tabs>
          <w:tab w:val="left" w:pos="360"/>
        </w:tabs>
        <w:jc w:val="both"/>
        <w:rPr>
          <w:b/>
          <w:color w:val="CC0000"/>
        </w:rPr>
      </w:pPr>
    </w:p>
    <w:p w14:paraId="706D90E9" w14:textId="365D3E72" w:rsidR="0095731C" w:rsidRDefault="0095731C" w:rsidP="00331C9F">
      <w:pPr>
        <w:tabs>
          <w:tab w:val="left" w:pos="360"/>
        </w:tabs>
        <w:jc w:val="both"/>
        <w:rPr>
          <w:b/>
          <w:color w:val="CC0000"/>
        </w:rPr>
      </w:pPr>
    </w:p>
    <w:p w14:paraId="3231625F" w14:textId="2B97B0E0" w:rsidR="0095731C" w:rsidRDefault="0095731C" w:rsidP="00331C9F">
      <w:pPr>
        <w:tabs>
          <w:tab w:val="left" w:pos="360"/>
        </w:tabs>
        <w:jc w:val="both"/>
        <w:rPr>
          <w:b/>
          <w:color w:val="CC0000"/>
        </w:rPr>
      </w:pPr>
    </w:p>
    <w:p w14:paraId="75695D75" w14:textId="66335AC5" w:rsidR="0095731C" w:rsidRDefault="0095731C" w:rsidP="00331C9F">
      <w:pPr>
        <w:tabs>
          <w:tab w:val="left" w:pos="360"/>
        </w:tabs>
        <w:jc w:val="both"/>
        <w:rPr>
          <w:b/>
          <w:color w:val="CC0000"/>
        </w:rPr>
      </w:pPr>
    </w:p>
    <w:p w14:paraId="5B2E2EC7" w14:textId="15C561C3" w:rsidR="0095731C" w:rsidRDefault="0095731C" w:rsidP="00331C9F">
      <w:pPr>
        <w:tabs>
          <w:tab w:val="left" w:pos="360"/>
        </w:tabs>
        <w:jc w:val="both"/>
        <w:rPr>
          <w:b/>
          <w:color w:val="CC0000"/>
        </w:rPr>
      </w:pPr>
    </w:p>
    <w:p w14:paraId="504424AB" w14:textId="613FA21D" w:rsidR="0095731C" w:rsidRDefault="0095731C" w:rsidP="00331C9F">
      <w:pPr>
        <w:tabs>
          <w:tab w:val="left" w:pos="360"/>
        </w:tabs>
        <w:jc w:val="both"/>
        <w:rPr>
          <w:b/>
          <w:color w:val="CC0000"/>
        </w:rPr>
      </w:pPr>
    </w:p>
    <w:p w14:paraId="613B2540" w14:textId="3510E59D" w:rsidR="0095731C" w:rsidRDefault="0095731C" w:rsidP="00331C9F">
      <w:pPr>
        <w:tabs>
          <w:tab w:val="left" w:pos="360"/>
        </w:tabs>
        <w:jc w:val="both"/>
        <w:rPr>
          <w:b/>
          <w:color w:val="CC0000"/>
        </w:rPr>
      </w:pPr>
    </w:p>
    <w:p w14:paraId="644577F2" w14:textId="58177CCB" w:rsidR="0095731C" w:rsidRDefault="0095731C" w:rsidP="00331C9F">
      <w:pPr>
        <w:tabs>
          <w:tab w:val="left" w:pos="360"/>
        </w:tabs>
        <w:jc w:val="both"/>
        <w:rPr>
          <w:b/>
          <w:color w:val="CC0000"/>
        </w:rPr>
      </w:pPr>
    </w:p>
    <w:p w14:paraId="181B5795" w14:textId="6BFBAED1" w:rsidR="0095731C" w:rsidRDefault="0095731C" w:rsidP="00331C9F">
      <w:pPr>
        <w:tabs>
          <w:tab w:val="left" w:pos="360"/>
        </w:tabs>
        <w:jc w:val="both"/>
        <w:rPr>
          <w:b/>
          <w:color w:val="CC0000"/>
        </w:rPr>
      </w:pPr>
    </w:p>
    <w:p w14:paraId="316E70E7" w14:textId="77777777" w:rsidR="0095731C" w:rsidRDefault="0095731C" w:rsidP="00331C9F">
      <w:pPr>
        <w:tabs>
          <w:tab w:val="left" w:pos="360"/>
        </w:tabs>
        <w:jc w:val="both"/>
        <w:rPr>
          <w:b/>
          <w:color w:val="CC0000"/>
        </w:rPr>
      </w:pPr>
    </w:p>
    <w:p w14:paraId="6145E892" w14:textId="77777777" w:rsidR="00331C9F" w:rsidRDefault="00331C9F" w:rsidP="00A67ABD">
      <w:pPr>
        <w:pStyle w:val="Balk4"/>
        <w:numPr>
          <w:ilvl w:val="1"/>
          <w:numId w:val="6"/>
        </w:numPr>
        <w:ind w:left="0" w:firstLine="851"/>
        <w:rPr>
          <w:color w:val="CC0000"/>
          <w:sz w:val="24"/>
          <w:szCs w:val="24"/>
        </w:rPr>
      </w:pPr>
      <w:r>
        <w:rPr>
          <w:color w:val="C00000"/>
          <w:sz w:val="24"/>
          <w:szCs w:val="24"/>
        </w:rPr>
        <w:lastRenderedPageBreak/>
        <w:t>KÖRFEZ ADLİYESİ</w:t>
      </w:r>
    </w:p>
    <w:p w14:paraId="51F81B3B" w14:textId="77777777" w:rsidR="00331C9F" w:rsidRDefault="00331C9F" w:rsidP="00331C9F">
      <w:pPr>
        <w:tabs>
          <w:tab w:val="left" w:pos="360"/>
        </w:tabs>
        <w:jc w:val="both"/>
        <w:rPr>
          <w:b/>
          <w:color w:val="CC0000"/>
        </w:rPr>
      </w:pPr>
    </w:p>
    <w:tbl>
      <w:tblPr>
        <w:tblW w:w="8931" w:type="dxa"/>
        <w:tblInd w:w="-5" w:type="dxa"/>
        <w:tblLayout w:type="fixed"/>
        <w:tblLook w:val="0000" w:firstRow="0" w:lastRow="0" w:firstColumn="0" w:lastColumn="0" w:noHBand="0" w:noVBand="0"/>
      </w:tblPr>
      <w:tblGrid>
        <w:gridCol w:w="4265"/>
        <w:gridCol w:w="4666"/>
      </w:tblGrid>
      <w:tr w:rsidR="00331C9F" w14:paraId="55F25B00" w14:textId="77777777" w:rsidTr="00DE0785">
        <w:trPr>
          <w:trHeight w:val="269"/>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36397961" w14:textId="77777777" w:rsidR="00331C9F" w:rsidRDefault="00331C9F" w:rsidP="00DE0785">
            <w:pPr>
              <w:tabs>
                <w:tab w:val="left" w:pos="360"/>
              </w:tabs>
              <w:jc w:val="center"/>
            </w:pPr>
            <w:r>
              <w:rPr>
                <w:b/>
                <w:color w:val="FFFFFF"/>
              </w:rPr>
              <w:t xml:space="preserve">İcra Dairesi </w:t>
            </w:r>
          </w:p>
        </w:tc>
      </w:tr>
      <w:tr w:rsidR="00331C9F" w14:paraId="61D4CBE6"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D99E3E5" w14:textId="77777777" w:rsidR="00331C9F" w:rsidRDefault="00331C9F" w:rsidP="00DE0785">
            <w:pPr>
              <w:tabs>
                <w:tab w:val="left" w:pos="360"/>
              </w:tabs>
              <w:snapToGrid w:val="0"/>
              <w:jc w:val="both"/>
            </w:pPr>
          </w:p>
        </w:tc>
        <w:tc>
          <w:tcPr>
            <w:tcW w:w="466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3C89A51" w14:textId="77777777" w:rsidR="00331C9F" w:rsidRDefault="00331C9F" w:rsidP="00DE0785">
            <w:pPr>
              <w:tabs>
                <w:tab w:val="left" w:pos="360"/>
              </w:tabs>
              <w:jc w:val="center"/>
              <w:rPr>
                <w:b/>
              </w:rPr>
            </w:pPr>
            <w:r>
              <w:rPr>
                <w:b/>
              </w:rPr>
              <w:t>İcra Dairesi</w:t>
            </w:r>
          </w:p>
        </w:tc>
      </w:tr>
      <w:tr w:rsidR="00AC50C2" w14:paraId="6C2CA0C4" w14:textId="77777777" w:rsidTr="00BC6B4D">
        <w:trPr>
          <w:trHeight w:val="269"/>
        </w:trPr>
        <w:tc>
          <w:tcPr>
            <w:tcW w:w="4265" w:type="dxa"/>
            <w:tcBorders>
              <w:top w:val="single" w:sz="4" w:space="0" w:color="000000"/>
              <w:left w:val="single" w:sz="4" w:space="0" w:color="000000"/>
              <w:bottom w:val="single" w:sz="4" w:space="0" w:color="000000"/>
            </w:tcBorders>
            <w:shd w:val="clear" w:color="auto" w:fill="F3F3F3"/>
          </w:tcPr>
          <w:p w14:paraId="56D6CCB7" w14:textId="5DEF6DD7" w:rsidR="00AC50C2" w:rsidRPr="00AC50C2" w:rsidRDefault="00AC50C2" w:rsidP="00FD44DE">
            <w:pPr>
              <w:tabs>
                <w:tab w:val="left" w:pos="360"/>
              </w:tabs>
              <w:rPr>
                <w:b/>
              </w:rPr>
            </w:pPr>
            <w:r w:rsidRPr="00AC50C2">
              <w:rPr>
                <w:b/>
              </w:rPr>
              <w:t>Esas</w:t>
            </w:r>
          </w:p>
        </w:tc>
        <w:tc>
          <w:tcPr>
            <w:tcW w:w="4666" w:type="dxa"/>
            <w:tcBorders>
              <w:top w:val="single" w:sz="4" w:space="0" w:color="000000"/>
              <w:left w:val="single" w:sz="4" w:space="0" w:color="000000"/>
              <w:bottom w:val="single" w:sz="4" w:space="0" w:color="000000"/>
              <w:right w:val="single" w:sz="4" w:space="0" w:color="auto"/>
            </w:tcBorders>
            <w:shd w:val="clear" w:color="auto" w:fill="F3F3F3"/>
          </w:tcPr>
          <w:p w14:paraId="09786E50" w14:textId="77777777" w:rsidR="00AC50C2" w:rsidRDefault="00AC50C2" w:rsidP="00FD44DE">
            <w:pPr>
              <w:tabs>
                <w:tab w:val="left" w:pos="360"/>
              </w:tabs>
              <w:snapToGrid w:val="0"/>
              <w:jc w:val="center"/>
            </w:pPr>
          </w:p>
        </w:tc>
      </w:tr>
      <w:tr w:rsidR="00FD44DE" w14:paraId="6A9B2838" w14:textId="77777777" w:rsidTr="00BC6B4D">
        <w:trPr>
          <w:trHeight w:val="269"/>
        </w:trPr>
        <w:tc>
          <w:tcPr>
            <w:tcW w:w="4265" w:type="dxa"/>
            <w:tcBorders>
              <w:top w:val="single" w:sz="4" w:space="0" w:color="000000"/>
              <w:left w:val="single" w:sz="4" w:space="0" w:color="000000"/>
              <w:bottom w:val="single" w:sz="4" w:space="0" w:color="000000"/>
            </w:tcBorders>
            <w:shd w:val="clear" w:color="auto" w:fill="F3F3F3"/>
          </w:tcPr>
          <w:p w14:paraId="3B9F126B" w14:textId="37F58AA5" w:rsidR="00FD44DE" w:rsidRDefault="00FD44DE" w:rsidP="00FD44DE">
            <w:pPr>
              <w:tabs>
                <w:tab w:val="left" w:pos="360"/>
              </w:tabs>
            </w:pPr>
            <w:proofErr w:type="spellStart"/>
            <w:r>
              <w:t>İ</w:t>
            </w:r>
            <w:r w:rsidRPr="00B31ABF">
              <w:t>nfazen</w:t>
            </w:r>
            <w:proofErr w:type="spellEnd"/>
            <w:r w:rsidRPr="00B31ABF">
              <w:t xml:space="preserve">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F3F3F3"/>
          </w:tcPr>
          <w:p w14:paraId="609260DF" w14:textId="0CE65602" w:rsidR="00FD44DE" w:rsidRDefault="00FD44DE" w:rsidP="00FD44DE">
            <w:pPr>
              <w:tabs>
                <w:tab w:val="left" w:pos="360"/>
              </w:tabs>
              <w:snapToGrid w:val="0"/>
              <w:jc w:val="center"/>
            </w:pPr>
            <w:r>
              <w:t>891</w:t>
            </w:r>
          </w:p>
        </w:tc>
      </w:tr>
      <w:tr w:rsidR="00FD44DE" w14:paraId="22D2887D" w14:textId="77777777" w:rsidTr="00BC6B4D">
        <w:trPr>
          <w:trHeight w:val="252"/>
        </w:trPr>
        <w:tc>
          <w:tcPr>
            <w:tcW w:w="4265" w:type="dxa"/>
            <w:tcBorders>
              <w:top w:val="single" w:sz="4" w:space="0" w:color="000000"/>
              <w:left w:val="single" w:sz="4" w:space="0" w:color="000000"/>
              <w:bottom w:val="single" w:sz="4" w:space="0" w:color="000000"/>
            </w:tcBorders>
            <w:shd w:val="clear" w:color="auto" w:fill="F3F3F3"/>
          </w:tcPr>
          <w:p w14:paraId="3756F648" w14:textId="7D67C383" w:rsidR="00FD44DE" w:rsidRDefault="00FD44DE" w:rsidP="00FD44DE">
            <w:pPr>
              <w:tabs>
                <w:tab w:val="left" w:pos="360"/>
              </w:tabs>
            </w:pPr>
            <w:r w:rsidRPr="00B31ABF">
              <w:t>Haricen Tahsil İle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F3F3F3"/>
          </w:tcPr>
          <w:p w14:paraId="1E32ED9E" w14:textId="202FE042" w:rsidR="00FD44DE" w:rsidRDefault="00FD44DE" w:rsidP="00FD44DE">
            <w:pPr>
              <w:tabs>
                <w:tab w:val="left" w:pos="360"/>
              </w:tabs>
              <w:snapToGrid w:val="0"/>
              <w:jc w:val="center"/>
            </w:pPr>
            <w:r>
              <w:t>305</w:t>
            </w:r>
          </w:p>
        </w:tc>
      </w:tr>
      <w:tr w:rsidR="00FD44DE" w14:paraId="6A41B484" w14:textId="77777777" w:rsidTr="00BC6B4D">
        <w:trPr>
          <w:trHeight w:val="269"/>
        </w:trPr>
        <w:tc>
          <w:tcPr>
            <w:tcW w:w="4265" w:type="dxa"/>
            <w:tcBorders>
              <w:top w:val="single" w:sz="4" w:space="0" w:color="000000"/>
              <w:left w:val="single" w:sz="4" w:space="0" w:color="000000"/>
              <w:bottom w:val="single" w:sz="4" w:space="0" w:color="000000"/>
            </w:tcBorders>
            <w:shd w:val="clear" w:color="auto" w:fill="auto"/>
          </w:tcPr>
          <w:p w14:paraId="01CADED5" w14:textId="5B04C4CE" w:rsidR="00FD44DE" w:rsidRDefault="00FD44DE" w:rsidP="00FD44DE">
            <w:pPr>
              <w:tabs>
                <w:tab w:val="left" w:pos="360"/>
              </w:tabs>
            </w:pPr>
            <w:r w:rsidRPr="00B31ABF">
              <w:t>Takipsizlikle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auto"/>
          </w:tcPr>
          <w:p w14:paraId="5ED3466D" w14:textId="1A0BE02A" w:rsidR="00FD44DE" w:rsidRDefault="00FD44DE" w:rsidP="00FD44DE">
            <w:pPr>
              <w:tabs>
                <w:tab w:val="left" w:pos="360"/>
              </w:tabs>
              <w:snapToGrid w:val="0"/>
              <w:jc w:val="center"/>
            </w:pPr>
            <w:r>
              <w:t>189</w:t>
            </w:r>
          </w:p>
        </w:tc>
      </w:tr>
      <w:tr w:rsidR="00FD44DE" w14:paraId="660649AC" w14:textId="77777777" w:rsidTr="00BC6B4D">
        <w:trPr>
          <w:trHeight w:val="269"/>
        </w:trPr>
        <w:tc>
          <w:tcPr>
            <w:tcW w:w="4265" w:type="dxa"/>
            <w:tcBorders>
              <w:top w:val="single" w:sz="4" w:space="0" w:color="000000"/>
              <w:left w:val="single" w:sz="4" w:space="0" w:color="000000"/>
              <w:bottom w:val="single" w:sz="4" w:space="0" w:color="000000"/>
            </w:tcBorders>
            <w:shd w:val="clear" w:color="auto" w:fill="F3F3F3"/>
          </w:tcPr>
          <w:p w14:paraId="75B71287" w14:textId="3339E770" w:rsidR="00FD44DE" w:rsidRDefault="00FD44DE" w:rsidP="00FD44DE">
            <w:pPr>
              <w:tabs>
                <w:tab w:val="left" w:pos="360"/>
              </w:tabs>
            </w:pPr>
            <w:r w:rsidRPr="00B31ABF">
              <w:t>Vazgeçme/Feragat İle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F3F3F3"/>
          </w:tcPr>
          <w:p w14:paraId="0B4EB870" w14:textId="6EC0CF72" w:rsidR="00FD44DE" w:rsidRDefault="00FD44DE" w:rsidP="00FD44DE">
            <w:pPr>
              <w:tabs>
                <w:tab w:val="left" w:pos="360"/>
              </w:tabs>
              <w:snapToGrid w:val="0"/>
              <w:jc w:val="center"/>
            </w:pPr>
            <w:r>
              <w:t>117</w:t>
            </w:r>
          </w:p>
        </w:tc>
      </w:tr>
      <w:tr w:rsidR="00FD44DE" w14:paraId="4EEFD408" w14:textId="77777777" w:rsidTr="00BC6B4D">
        <w:trPr>
          <w:trHeight w:val="269"/>
        </w:trPr>
        <w:tc>
          <w:tcPr>
            <w:tcW w:w="4265" w:type="dxa"/>
            <w:tcBorders>
              <w:top w:val="single" w:sz="4" w:space="0" w:color="000000"/>
              <w:left w:val="single" w:sz="4" w:space="0" w:color="000000"/>
              <w:bottom w:val="single" w:sz="4" w:space="0" w:color="000000"/>
            </w:tcBorders>
            <w:shd w:val="clear" w:color="auto" w:fill="auto"/>
          </w:tcPr>
          <w:p w14:paraId="1A45330A" w14:textId="2965C313" w:rsidR="00FD44DE" w:rsidRDefault="00FD44DE" w:rsidP="00FD44DE">
            <w:pPr>
              <w:tabs>
                <w:tab w:val="left" w:pos="360"/>
              </w:tabs>
            </w:pPr>
            <w:r w:rsidRPr="00B31ABF">
              <w:t>Aciz Vesikası İle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auto"/>
          </w:tcPr>
          <w:p w14:paraId="6BC3BB28" w14:textId="75E344A4" w:rsidR="00FD44DE" w:rsidRDefault="00FD44DE" w:rsidP="00FD44DE">
            <w:pPr>
              <w:tabs>
                <w:tab w:val="left" w:pos="360"/>
              </w:tabs>
              <w:snapToGrid w:val="0"/>
              <w:jc w:val="center"/>
            </w:pPr>
            <w:r>
              <w:t>-</w:t>
            </w:r>
          </w:p>
        </w:tc>
      </w:tr>
      <w:tr w:rsidR="00FD44DE" w14:paraId="294C4ABA" w14:textId="77777777" w:rsidTr="00BC6B4D">
        <w:trPr>
          <w:trHeight w:val="290"/>
        </w:trPr>
        <w:tc>
          <w:tcPr>
            <w:tcW w:w="4265" w:type="dxa"/>
            <w:tcBorders>
              <w:top w:val="single" w:sz="4" w:space="0" w:color="000000"/>
              <w:left w:val="single" w:sz="4" w:space="0" w:color="000000"/>
              <w:bottom w:val="single" w:sz="4" w:space="0" w:color="000000"/>
            </w:tcBorders>
            <w:shd w:val="clear" w:color="auto" w:fill="F3F3F3"/>
          </w:tcPr>
          <w:p w14:paraId="61A62353" w14:textId="61D4A871" w:rsidR="00FD44DE" w:rsidRDefault="00FD44DE" w:rsidP="00FD44DE">
            <w:pPr>
              <w:tabs>
                <w:tab w:val="left" w:pos="360"/>
              </w:tabs>
            </w:pPr>
            <w:r w:rsidRPr="00B31ABF">
              <w:t>İİK 150/e Maddesi Gereği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F3F3F3"/>
          </w:tcPr>
          <w:p w14:paraId="3DA620FC" w14:textId="2ACD4E13" w:rsidR="00FD44DE" w:rsidRDefault="00FD44DE" w:rsidP="00FD44DE">
            <w:pPr>
              <w:tabs>
                <w:tab w:val="left" w:pos="360"/>
              </w:tabs>
              <w:snapToGrid w:val="0"/>
              <w:jc w:val="center"/>
            </w:pPr>
            <w:r>
              <w:t>-</w:t>
            </w:r>
          </w:p>
        </w:tc>
      </w:tr>
      <w:tr w:rsidR="00FD44DE" w14:paraId="3C488AB4" w14:textId="77777777" w:rsidTr="00BC6B4D">
        <w:trPr>
          <w:trHeight w:val="269"/>
        </w:trPr>
        <w:tc>
          <w:tcPr>
            <w:tcW w:w="4265" w:type="dxa"/>
            <w:tcBorders>
              <w:top w:val="single" w:sz="4" w:space="0" w:color="000000"/>
              <w:left w:val="single" w:sz="4" w:space="0" w:color="000000"/>
              <w:bottom w:val="single" w:sz="4" w:space="0" w:color="000000"/>
            </w:tcBorders>
            <w:shd w:val="clear" w:color="auto" w:fill="FFFFFF"/>
          </w:tcPr>
          <w:p w14:paraId="6EDB799D" w14:textId="5692CB39" w:rsidR="00FD44DE" w:rsidRDefault="00FD44DE" w:rsidP="00FD44DE">
            <w:pPr>
              <w:tabs>
                <w:tab w:val="left" w:pos="360"/>
              </w:tabs>
            </w:pPr>
            <w:r w:rsidRPr="00B31ABF">
              <w:t>İİK 193 Maddesi Gereği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FFFFFF"/>
          </w:tcPr>
          <w:p w14:paraId="74D57724" w14:textId="21390A8B" w:rsidR="00FD44DE" w:rsidRDefault="00FD44DE" w:rsidP="00FD44DE">
            <w:pPr>
              <w:tabs>
                <w:tab w:val="left" w:pos="360"/>
              </w:tabs>
              <w:snapToGrid w:val="0"/>
              <w:jc w:val="center"/>
            </w:pPr>
            <w:r>
              <w:t>-</w:t>
            </w:r>
          </w:p>
        </w:tc>
      </w:tr>
      <w:tr w:rsidR="00FD44DE" w14:paraId="7494CC7F" w14:textId="77777777" w:rsidTr="00BC6B4D">
        <w:trPr>
          <w:trHeight w:val="269"/>
        </w:trPr>
        <w:tc>
          <w:tcPr>
            <w:tcW w:w="4265" w:type="dxa"/>
            <w:tcBorders>
              <w:top w:val="single" w:sz="4" w:space="0" w:color="000000"/>
              <w:left w:val="single" w:sz="4" w:space="0" w:color="000000"/>
              <w:bottom w:val="single" w:sz="4" w:space="0" w:color="000000"/>
            </w:tcBorders>
            <w:shd w:val="clear" w:color="auto" w:fill="F2F2F2"/>
          </w:tcPr>
          <w:p w14:paraId="45FDE126" w14:textId="6D74FCCE" w:rsidR="00FD44DE" w:rsidRDefault="00FD44DE" w:rsidP="00FD44DE">
            <w:pPr>
              <w:tabs>
                <w:tab w:val="left" w:pos="360"/>
              </w:tabs>
            </w:pPr>
            <w:r w:rsidRPr="00B31ABF">
              <w:t>Rehin Açığı Nedeniyle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F2F2F2"/>
          </w:tcPr>
          <w:p w14:paraId="37B34CC4" w14:textId="24562F98" w:rsidR="00FD44DE" w:rsidRDefault="00FD44DE" w:rsidP="00FD44DE">
            <w:pPr>
              <w:tabs>
                <w:tab w:val="left" w:pos="360"/>
              </w:tabs>
              <w:snapToGrid w:val="0"/>
              <w:jc w:val="center"/>
            </w:pPr>
            <w:r>
              <w:t>-</w:t>
            </w:r>
          </w:p>
        </w:tc>
      </w:tr>
      <w:tr w:rsidR="00FD44DE" w14:paraId="079B45B4" w14:textId="77777777" w:rsidTr="00BC6B4D">
        <w:trPr>
          <w:trHeight w:val="269"/>
        </w:trPr>
        <w:tc>
          <w:tcPr>
            <w:tcW w:w="4265" w:type="dxa"/>
            <w:tcBorders>
              <w:top w:val="single" w:sz="4" w:space="0" w:color="000000"/>
              <w:left w:val="single" w:sz="4" w:space="0" w:color="000000"/>
              <w:bottom w:val="single" w:sz="4" w:space="0" w:color="000000"/>
            </w:tcBorders>
            <w:shd w:val="clear" w:color="auto" w:fill="FFFFFF"/>
          </w:tcPr>
          <w:p w14:paraId="0B76276A" w14:textId="4C8E97F4" w:rsidR="00FD44DE" w:rsidRDefault="00FD44DE" w:rsidP="00FD44DE">
            <w:pPr>
              <w:tabs>
                <w:tab w:val="left" w:pos="360"/>
              </w:tabs>
            </w:pPr>
            <w:r w:rsidRPr="00B31ABF">
              <w:t>Takibin İptali Nedeniyle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FFFFFF"/>
          </w:tcPr>
          <w:p w14:paraId="4ED2C9F9" w14:textId="76E05C2D" w:rsidR="00FD44DE" w:rsidRDefault="00FD44DE" w:rsidP="00FD44DE">
            <w:pPr>
              <w:tabs>
                <w:tab w:val="left" w:pos="360"/>
              </w:tabs>
              <w:snapToGrid w:val="0"/>
              <w:jc w:val="center"/>
            </w:pPr>
            <w:r>
              <w:t>19</w:t>
            </w:r>
          </w:p>
        </w:tc>
      </w:tr>
      <w:tr w:rsidR="00FD44DE" w14:paraId="1EEE34B7" w14:textId="77777777" w:rsidTr="00BC6B4D">
        <w:trPr>
          <w:trHeight w:val="252"/>
        </w:trPr>
        <w:tc>
          <w:tcPr>
            <w:tcW w:w="4265" w:type="dxa"/>
            <w:tcBorders>
              <w:top w:val="single" w:sz="4" w:space="0" w:color="000000"/>
              <w:left w:val="single" w:sz="4" w:space="0" w:color="000000"/>
              <w:bottom w:val="single" w:sz="4" w:space="0" w:color="000000"/>
            </w:tcBorders>
            <w:shd w:val="clear" w:color="auto" w:fill="F2F2F2"/>
          </w:tcPr>
          <w:p w14:paraId="6ACDC19C" w14:textId="364EE259" w:rsidR="00FD44DE" w:rsidRDefault="00FD44DE" w:rsidP="00FD44DE">
            <w:pPr>
              <w:tabs>
                <w:tab w:val="left" w:pos="360"/>
              </w:tabs>
            </w:pPr>
            <w:r w:rsidRPr="00B31ABF">
              <w:t>Yetkisizlik Nedeniyle Kapatılan</w:t>
            </w:r>
          </w:p>
        </w:tc>
        <w:tc>
          <w:tcPr>
            <w:tcW w:w="4666" w:type="dxa"/>
            <w:tcBorders>
              <w:top w:val="single" w:sz="4" w:space="0" w:color="000000"/>
              <w:left w:val="single" w:sz="4" w:space="0" w:color="000000"/>
              <w:bottom w:val="single" w:sz="4" w:space="0" w:color="000000"/>
              <w:right w:val="single" w:sz="4" w:space="0" w:color="auto"/>
            </w:tcBorders>
            <w:shd w:val="clear" w:color="auto" w:fill="F2F2F2"/>
          </w:tcPr>
          <w:p w14:paraId="728978DA" w14:textId="7A4EDABB" w:rsidR="00FD44DE" w:rsidRDefault="00FD44DE" w:rsidP="00FD44DE">
            <w:pPr>
              <w:tabs>
                <w:tab w:val="left" w:pos="360"/>
              </w:tabs>
              <w:snapToGrid w:val="0"/>
              <w:jc w:val="center"/>
            </w:pPr>
            <w:r>
              <w:t>18</w:t>
            </w:r>
          </w:p>
        </w:tc>
      </w:tr>
      <w:tr w:rsidR="00FD44DE" w14:paraId="52673EBD" w14:textId="77777777" w:rsidTr="00BC6B4D">
        <w:trPr>
          <w:trHeight w:val="269"/>
        </w:trPr>
        <w:tc>
          <w:tcPr>
            <w:tcW w:w="4265" w:type="dxa"/>
            <w:tcBorders>
              <w:top w:val="single" w:sz="4" w:space="0" w:color="000000"/>
              <w:left w:val="single" w:sz="4" w:space="0" w:color="000000"/>
              <w:bottom w:val="single" w:sz="4" w:space="0" w:color="000000"/>
            </w:tcBorders>
            <w:shd w:val="clear" w:color="auto" w:fill="FFFFFF"/>
          </w:tcPr>
          <w:p w14:paraId="33690B27" w14:textId="5621446A" w:rsidR="00FD44DE" w:rsidRPr="00AC50C2" w:rsidRDefault="00FD44DE" w:rsidP="00FD44DE">
            <w:pPr>
              <w:tabs>
                <w:tab w:val="left" w:pos="360"/>
              </w:tabs>
              <w:rPr>
                <w:b/>
              </w:rPr>
            </w:pPr>
            <w:r w:rsidRPr="00AC50C2">
              <w:rPr>
                <w:b/>
              </w:rPr>
              <w:t>Talimat</w:t>
            </w:r>
          </w:p>
        </w:tc>
        <w:tc>
          <w:tcPr>
            <w:tcW w:w="4666" w:type="dxa"/>
            <w:tcBorders>
              <w:top w:val="single" w:sz="4" w:space="0" w:color="000000"/>
              <w:left w:val="single" w:sz="4" w:space="0" w:color="000000"/>
              <w:bottom w:val="single" w:sz="4" w:space="0" w:color="000000"/>
              <w:right w:val="single" w:sz="4" w:space="0" w:color="auto"/>
            </w:tcBorders>
            <w:shd w:val="clear" w:color="auto" w:fill="FFFFFF"/>
          </w:tcPr>
          <w:p w14:paraId="5FDD9342" w14:textId="38A36DA4" w:rsidR="00FD44DE" w:rsidRDefault="00FD44DE" w:rsidP="00FD44DE">
            <w:pPr>
              <w:tabs>
                <w:tab w:val="left" w:pos="360"/>
              </w:tabs>
              <w:snapToGrid w:val="0"/>
              <w:jc w:val="center"/>
            </w:pPr>
          </w:p>
        </w:tc>
      </w:tr>
      <w:tr w:rsidR="00FD44DE" w14:paraId="205BA1D7" w14:textId="77777777" w:rsidTr="00BC6B4D">
        <w:trPr>
          <w:trHeight w:val="269"/>
        </w:trPr>
        <w:tc>
          <w:tcPr>
            <w:tcW w:w="4265" w:type="dxa"/>
            <w:tcBorders>
              <w:top w:val="single" w:sz="4" w:space="0" w:color="000000"/>
              <w:left w:val="single" w:sz="4" w:space="0" w:color="000000"/>
              <w:bottom w:val="single" w:sz="4" w:space="0" w:color="000000"/>
            </w:tcBorders>
            <w:shd w:val="clear" w:color="auto" w:fill="F2F2F2"/>
          </w:tcPr>
          <w:p w14:paraId="5DDECAD9" w14:textId="554A6F4C" w:rsidR="00FD44DE" w:rsidRDefault="00FD44DE" w:rsidP="00FD44DE">
            <w:pPr>
              <w:tabs>
                <w:tab w:val="left" w:pos="360"/>
              </w:tabs>
            </w:pPr>
            <w:proofErr w:type="spellStart"/>
            <w:r w:rsidRPr="00B31ABF">
              <w:t>İnfazen</w:t>
            </w:r>
            <w:proofErr w:type="spellEnd"/>
            <w:r w:rsidRPr="00B31ABF">
              <w:t xml:space="preserve"> Kapatılan Talimat</w:t>
            </w:r>
          </w:p>
        </w:tc>
        <w:tc>
          <w:tcPr>
            <w:tcW w:w="4666" w:type="dxa"/>
            <w:tcBorders>
              <w:top w:val="single" w:sz="4" w:space="0" w:color="000000"/>
              <w:left w:val="single" w:sz="4" w:space="0" w:color="000000"/>
              <w:bottom w:val="single" w:sz="4" w:space="0" w:color="000000"/>
              <w:right w:val="single" w:sz="4" w:space="0" w:color="auto"/>
            </w:tcBorders>
            <w:shd w:val="clear" w:color="auto" w:fill="F2F2F2"/>
          </w:tcPr>
          <w:p w14:paraId="4718E024" w14:textId="4A5F2F02" w:rsidR="00FD44DE" w:rsidRDefault="00FD44DE" w:rsidP="00FD44DE">
            <w:pPr>
              <w:tabs>
                <w:tab w:val="left" w:pos="360"/>
              </w:tabs>
              <w:snapToGrid w:val="0"/>
              <w:jc w:val="center"/>
            </w:pPr>
            <w:r w:rsidRPr="00AE5647">
              <w:t xml:space="preserve">  </w:t>
            </w:r>
            <w:r>
              <w:t>773</w:t>
            </w:r>
          </w:p>
        </w:tc>
      </w:tr>
      <w:tr w:rsidR="00FD44DE" w14:paraId="0C70261A" w14:textId="77777777" w:rsidTr="00BC6B4D">
        <w:trPr>
          <w:trHeight w:val="269"/>
        </w:trPr>
        <w:tc>
          <w:tcPr>
            <w:tcW w:w="4265" w:type="dxa"/>
            <w:tcBorders>
              <w:top w:val="single" w:sz="4" w:space="0" w:color="000000"/>
              <w:left w:val="single" w:sz="4" w:space="0" w:color="000000"/>
              <w:bottom w:val="single" w:sz="4" w:space="0" w:color="000000"/>
            </w:tcBorders>
            <w:shd w:val="clear" w:color="auto" w:fill="FFFFFF"/>
          </w:tcPr>
          <w:p w14:paraId="765C89FF" w14:textId="239C99D1" w:rsidR="00FD44DE" w:rsidRDefault="00FD44DE" w:rsidP="00FD44DE">
            <w:pPr>
              <w:tabs>
                <w:tab w:val="left" w:pos="360"/>
              </w:tabs>
            </w:pPr>
            <w:r w:rsidRPr="00B31ABF">
              <w:t>Takipsizlik Nedeniyle Kapatılan Talimat</w:t>
            </w:r>
          </w:p>
        </w:tc>
        <w:tc>
          <w:tcPr>
            <w:tcW w:w="4666" w:type="dxa"/>
            <w:tcBorders>
              <w:top w:val="single" w:sz="4" w:space="0" w:color="000000"/>
              <w:left w:val="single" w:sz="4" w:space="0" w:color="000000"/>
              <w:bottom w:val="single" w:sz="4" w:space="0" w:color="000000"/>
              <w:right w:val="single" w:sz="4" w:space="0" w:color="auto"/>
            </w:tcBorders>
            <w:shd w:val="clear" w:color="auto" w:fill="FFFFFF"/>
          </w:tcPr>
          <w:p w14:paraId="5726F41F" w14:textId="3EED3547" w:rsidR="00FD44DE" w:rsidRDefault="00FD44DE" w:rsidP="00FD44DE">
            <w:pPr>
              <w:tabs>
                <w:tab w:val="left" w:pos="360"/>
              </w:tabs>
              <w:snapToGrid w:val="0"/>
              <w:jc w:val="center"/>
            </w:pPr>
            <w:r w:rsidRPr="00AE5647">
              <w:t xml:space="preserve"> </w:t>
            </w:r>
            <w:r>
              <w:t>455</w:t>
            </w:r>
            <w:r w:rsidRPr="00AE5647">
              <w:t xml:space="preserve">     </w:t>
            </w:r>
          </w:p>
        </w:tc>
      </w:tr>
      <w:tr w:rsidR="00FD44DE" w14:paraId="5A24C338" w14:textId="77777777" w:rsidTr="00BC6B4D">
        <w:trPr>
          <w:trHeight w:val="269"/>
        </w:trPr>
        <w:tc>
          <w:tcPr>
            <w:tcW w:w="4265" w:type="dxa"/>
            <w:tcBorders>
              <w:top w:val="single" w:sz="4" w:space="0" w:color="000000"/>
              <w:left w:val="single" w:sz="4" w:space="0" w:color="000000"/>
              <w:bottom w:val="single" w:sz="4" w:space="0" w:color="000000"/>
            </w:tcBorders>
            <w:shd w:val="clear" w:color="auto" w:fill="F2F2F2"/>
          </w:tcPr>
          <w:p w14:paraId="457268F2" w14:textId="49C5AD48" w:rsidR="00FD44DE" w:rsidRDefault="00FD44DE" w:rsidP="00FD44DE">
            <w:pPr>
              <w:tabs>
                <w:tab w:val="left" w:pos="360"/>
              </w:tabs>
            </w:pPr>
            <w:r w:rsidRPr="00B31ABF">
              <w:t>Birleştirilen Talimat</w:t>
            </w:r>
          </w:p>
        </w:tc>
        <w:tc>
          <w:tcPr>
            <w:tcW w:w="4666" w:type="dxa"/>
            <w:tcBorders>
              <w:top w:val="single" w:sz="4" w:space="0" w:color="000000"/>
              <w:left w:val="single" w:sz="4" w:space="0" w:color="000000"/>
              <w:bottom w:val="single" w:sz="4" w:space="0" w:color="000000"/>
              <w:right w:val="single" w:sz="4" w:space="0" w:color="auto"/>
            </w:tcBorders>
            <w:shd w:val="clear" w:color="auto" w:fill="F2F2F2"/>
          </w:tcPr>
          <w:p w14:paraId="5130D9EA" w14:textId="2D21AD8D" w:rsidR="00FD44DE" w:rsidRDefault="00FD44DE" w:rsidP="00FD44DE">
            <w:pPr>
              <w:tabs>
                <w:tab w:val="left" w:pos="360"/>
              </w:tabs>
              <w:snapToGrid w:val="0"/>
              <w:jc w:val="center"/>
            </w:pPr>
            <w:r w:rsidRPr="00AE5647">
              <w:t xml:space="preserve">  </w:t>
            </w:r>
            <w:r>
              <w:t>-</w:t>
            </w:r>
          </w:p>
        </w:tc>
      </w:tr>
    </w:tbl>
    <w:p w14:paraId="4F6213AF" w14:textId="77777777" w:rsidR="00331C9F" w:rsidRDefault="00331C9F" w:rsidP="00331C9F">
      <w:pPr>
        <w:tabs>
          <w:tab w:val="left" w:pos="360"/>
        </w:tabs>
        <w:jc w:val="both"/>
        <w:rPr>
          <w:b/>
          <w:color w:val="CC0000"/>
        </w:rPr>
      </w:pPr>
    </w:p>
    <w:p w14:paraId="009A0056" w14:textId="5B6BDDBA" w:rsidR="00331C9F" w:rsidRDefault="00331C9F" w:rsidP="00331C9F">
      <w:pPr>
        <w:tabs>
          <w:tab w:val="left" w:pos="360"/>
        </w:tabs>
        <w:jc w:val="both"/>
        <w:rPr>
          <w:b/>
          <w:color w:val="CC0000"/>
        </w:rPr>
      </w:pPr>
    </w:p>
    <w:p w14:paraId="54260B7A" w14:textId="5293182B" w:rsidR="00111F85" w:rsidRDefault="00111F85" w:rsidP="00331C9F">
      <w:pPr>
        <w:tabs>
          <w:tab w:val="left" w:pos="360"/>
        </w:tabs>
        <w:jc w:val="both"/>
        <w:rPr>
          <w:b/>
          <w:color w:val="CC0000"/>
        </w:rPr>
      </w:pPr>
    </w:p>
    <w:p w14:paraId="70130315" w14:textId="74EE13D3" w:rsidR="00111F85" w:rsidRDefault="00111F85" w:rsidP="00331C9F">
      <w:pPr>
        <w:tabs>
          <w:tab w:val="left" w:pos="360"/>
        </w:tabs>
        <w:jc w:val="both"/>
        <w:rPr>
          <w:b/>
          <w:color w:val="CC0000"/>
        </w:rPr>
      </w:pPr>
    </w:p>
    <w:p w14:paraId="6C7B718C" w14:textId="56BFF747" w:rsidR="0095731C" w:rsidRDefault="0095731C" w:rsidP="00331C9F">
      <w:pPr>
        <w:tabs>
          <w:tab w:val="left" w:pos="360"/>
        </w:tabs>
        <w:jc w:val="both"/>
        <w:rPr>
          <w:b/>
          <w:color w:val="CC0000"/>
        </w:rPr>
      </w:pPr>
    </w:p>
    <w:p w14:paraId="1D7E3C88" w14:textId="0EE4E9CD" w:rsidR="0095731C" w:rsidRDefault="0095731C" w:rsidP="00331C9F">
      <w:pPr>
        <w:tabs>
          <w:tab w:val="left" w:pos="360"/>
        </w:tabs>
        <w:jc w:val="both"/>
        <w:rPr>
          <w:b/>
          <w:color w:val="CC0000"/>
        </w:rPr>
      </w:pPr>
    </w:p>
    <w:p w14:paraId="7EEA2061" w14:textId="76E9314E" w:rsidR="0095731C" w:rsidRDefault="0095731C" w:rsidP="00331C9F">
      <w:pPr>
        <w:tabs>
          <w:tab w:val="left" w:pos="360"/>
        </w:tabs>
        <w:jc w:val="both"/>
        <w:rPr>
          <w:b/>
          <w:color w:val="CC0000"/>
        </w:rPr>
      </w:pPr>
    </w:p>
    <w:p w14:paraId="6B157824" w14:textId="77777777" w:rsidR="0095731C" w:rsidRDefault="0095731C" w:rsidP="00331C9F">
      <w:pPr>
        <w:tabs>
          <w:tab w:val="left" w:pos="360"/>
        </w:tabs>
        <w:jc w:val="both"/>
        <w:rPr>
          <w:b/>
          <w:color w:val="CC0000"/>
        </w:rPr>
      </w:pPr>
    </w:p>
    <w:p w14:paraId="2F0B9BF7" w14:textId="3C7B25F4" w:rsidR="00331C9F" w:rsidRPr="00111F85" w:rsidRDefault="00331C9F" w:rsidP="00111F85">
      <w:pPr>
        <w:pStyle w:val="Balk4"/>
        <w:numPr>
          <w:ilvl w:val="1"/>
          <w:numId w:val="6"/>
        </w:numPr>
        <w:ind w:left="0" w:firstLine="851"/>
        <w:rPr>
          <w:color w:val="CC0000"/>
          <w:sz w:val="24"/>
          <w:szCs w:val="24"/>
        </w:rPr>
      </w:pPr>
      <w:r>
        <w:rPr>
          <w:color w:val="C00000"/>
          <w:sz w:val="24"/>
          <w:szCs w:val="24"/>
        </w:rPr>
        <w:t>GÖLCÜK ADLİYES</w:t>
      </w:r>
      <w:r w:rsidRPr="00111F85">
        <w:rPr>
          <w:color w:val="C00000"/>
          <w:sz w:val="24"/>
          <w:szCs w:val="24"/>
        </w:rPr>
        <w:t>İ</w:t>
      </w:r>
    </w:p>
    <w:p w14:paraId="6B6B1976" w14:textId="77777777" w:rsidR="00331C9F" w:rsidRDefault="00331C9F" w:rsidP="00331C9F">
      <w:pPr>
        <w:tabs>
          <w:tab w:val="left" w:pos="360"/>
        </w:tabs>
        <w:jc w:val="both"/>
        <w:rPr>
          <w:b/>
          <w:color w:val="CC0000"/>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5"/>
        <w:gridCol w:w="4789"/>
        <w:gridCol w:w="18"/>
      </w:tblGrid>
      <w:tr w:rsidR="00331C9F" w14:paraId="116617A7" w14:textId="77777777" w:rsidTr="00DE0785">
        <w:trPr>
          <w:gridAfter w:val="1"/>
          <w:wAfter w:w="18" w:type="dxa"/>
          <w:trHeight w:val="269"/>
        </w:trPr>
        <w:tc>
          <w:tcPr>
            <w:tcW w:w="9054" w:type="dxa"/>
            <w:gridSpan w:val="2"/>
            <w:shd w:val="clear" w:color="auto" w:fill="C00000"/>
            <w:vAlign w:val="center"/>
          </w:tcPr>
          <w:p w14:paraId="06BCBB32" w14:textId="77777777" w:rsidR="00331C9F" w:rsidRDefault="00331C9F" w:rsidP="00DE0785">
            <w:pPr>
              <w:tabs>
                <w:tab w:val="left" w:pos="360"/>
              </w:tabs>
              <w:jc w:val="center"/>
            </w:pPr>
            <w:r>
              <w:rPr>
                <w:b/>
                <w:color w:val="FFFFFF"/>
              </w:rPr>
              <w:t xml:space="preserve">İcra Dairesi </w:t>
            </w:r>
          </w:p>
        </w:tc>
      </w:tr>
      <w:tr w:rsidR="00331C9F" w14:paraId="0212667A" w14:textId="77777777" w:rsidTr="00DE0785">
        <w:trPr>
          <w:trHeight w:val="269"/>
        </w:trPr>
        <w:tc>
          <w:tcPr>
            <w:tcW w:w="4265" w:type="dxa"/>
            <w:shd w:val="clear" w:color="auto" w:fill="FFFFFF"/>
            <w:vAlign w:val="center"/>
          </w:tcPr>
          <w:p w14:paraId="14A614C6" w14:textId="77777777" w:rsidR="00331C9F" w:rsidRDefault="00331C9F" w:rsidP="00DE0785">
            <w:pPr>
              <w:tabs>
                <w:tab w:val="left" w:pos="360"/>
              </w:tabs>
              <w:snapToGrid w:val="0"/>
              <w:jc w:val="both"/>
            </w:pPr>
          </w:p>
        </w:tc>
        <w:tc>
          <w:tcPr>
            <w:tcW w:w="4807" w:type="dxa"/>
            <w:gridSpan w:val="2"/>
            <w:shd w:val="clear" w:color="auto" w:fill="FFFFFF"/>
            <w:vAlign w:val="center"/>
          </w:tcPr>
          <w:p w14:paraId="42779EC3" w14:textId="77777777" w:rsidR="00331C9F" w:rsidRDefault="00331C9F" w:rsidP="00DE0785">
            <w:pPr>
              <w:tabs>
                <w:tab w:val="left" w:pos="360"/>
              </w:tabs>
              <w:jc w:val="center"/>
              <w:rPr>
                <w:b/>
              </w:rPr>
            </w:pPr>
            <w:r>
              <w:rPr>
                <w:b/>
              </w:rPr>
              <w:t>İcra Dairesi</w:t>
            </w:r>
          </w:p>
        </w:tc>
      </w:tr>
      <w:tr w:rsidR="00331C9F" w14:paraId="4CCB7CBB" w14:textId="77777777" w:rsidTr="00DE0785">
        <w:trPr>
          <w:trHeight w:val="269"/>
        </w:trPr>
        <w:tc>
          <w:tcPr>
            <w:tcW w:w="4265" w:type="dxa"/>
            <w:shd w:val="clear" w:color="auto" w:fill="F3F3F3"/>
            <w:vAlign w:val="center"/>
          </w:tcPr>
          <w:p w14:paraId="16F1FC50" w14:textId="77777777" w:rsidR="00331C9F" w:rsidRPr="0037453F" w:rsidRDefault="00331C9F" w:rsidP="00DE0785">
            <w:pPr>
              <w:tabs>
                <w:tab w:val="left" w:pos="360"/>
              </w:tabs>
              <w:jc w:val="both"/>
              <w:rPr>
                <w:b/>
              </w:rPr>
            </w:pPr>
            <w:r w:rsidRPr="0037453F">
              <w:rPr>
                <w:b/>
              </w:rPr>
              <w:t>Esas</w:t>
            </w:r>
          </w:p>
        </w:tc>
        <w:tc>
          <w:tcPr>
            <w:tcW w:w="4807" w:type="dxa"/>
            <w:gridSpan w:val="2"/>
            <w:shd w:val="clear" w:color="auto" w:fill="F3F3F3"/>
            <w:vAlign w:val="center"/>
          </w:tcPr>
          <w:p w14:paraId="5C694010" w14:textId="44A4A631" w:rsidR="00331C9F" w:rsidRDefault="00331C9F" w:rsidP="00DE0785">
            <w:pPr>
              <w:tabs>
                <w:tab w:val="left" w:pos="360"/>
              </w:tabs>
              <w:snapToGrid w:val="0"/>
              <w:jc w:val="center"/>
            </w:pPr>
          </w:p>
        </w:tc>
      </w:tr>
      <w:tr w:rsidR="00E0347F" w14:paraId="5BE5F9F4" w14:textId="77777777" w:rsidTr="00DE0785">
        <w:trPr>
          <w:trHeight w:val="320"/>
        </w:trPr>
        <w:tc>
          <w:tcPr>
            <w:tcW w:w="4265" w:type="dxa"/>
            <w:shd w:val="clear" w:color="auto" w:fill="auto"/>
            <w:vAlign w:val="center"/>
          </w:tcPr>
          <w:p w14:paraId="357CE062" w14:textId="5230D627" w:rsidR="00E0347F" w:rsidRDefault="00E0347F" w:rsidP="00E0347F">
            <w:pPr>
              <w:tabs>
                <w:tab w:val="left" w:pos="360"/>
              </w:tabs>
              <w:jc w:val="both"/>
            </w:pPr>
            <w:proofErr w:type="spellStart"/>
            <w:r>
              <w:t>İnfazen</w:t>
            </w:r>
            <w:proofErr w:type="spellEnd"/>
            <w:r>
              <w:t xml:space="preserve"> Kapatılan</w:t>
            </w:r>
          </w:p>
        </w:tc>
        <w:tc>
          <w:tcPr>
            <w:tcW w:w="4807" w:type="dxa"/>
            <w:gridSpan w:val="2"/>
            <w:shd w:val="clear" w:color="auto" w:fill="auto"/>
            <w:vAlign w:val="center"/>
          </w:tcPr>
          <w:p w14:paraId="12B8F043" w14:textId="369467B1" w:rsidR="00E0347F" w:rsidRDefault="00E0347F" w:rsidP="00E0347F">
            <w:pPr>
              <w:tabs>
                <w:tab w:val="left" w:pos="360"/>
              </w:tabs>
              <w:snapToGrid w:val="0"/>
              <w:jc w:val="center"/>
            </w:pPr>
            <w:r>
              <w:t>1038</w:t>
            </w:r>
          </w:p>
        </w:tc>
      </w:tr>
      <w:tr w:rsidR="00E0347F" w14:paraId="2903E988" w14:textId="77777777" w:rsidTr="00DE0785">
        <w:trPr>
          <w:trHeight w:val="252"/>
        </w:trPr>
        <w:tc>
          <w:tcPr>
            <w:tcW w:w="4265" w:type="dxa"/>
            <w:shd w:val="clear" w:color="auto" w:fill="F3F3F3"/>
            <w:vAlign w:val="center"/>
          </w:tcPr>
          <w:p w14:paraId="20B2E7A6" w14:textId="12080E95" w:rsidR="00E0347F" w:rsidRDefault="00E0347F" w:rsidP="00E0347F">
            <w:pPr>
              <w:tabs>
                <w:tab w:val="left" w:pos="360"/>
              </w:tabs>
              <w:jc w:val="both"/>
            </w:pPr>
            <w:r>
              <w:t>Haricen Tahsille Kapatılan</w:t>
            </w:r>
          </w:p>
        </w:tc>
        <w:tc>
          <w:tcPr>
            <w:tcW w:w="4807" w:type="dxa"/>
            <w:gridSpan w:val="2"/>
            <w:shd w:val="clear" w:color="auto" w:fill="F3F3F3"/>
            <w:vAlign w:val="center"/>
          </w:tcPr>
          <w:p w14:paraId="0A6D9543" w14:textId="5A243548" w:rsidR="00E0347F" w:rsidRDefault="00E0347F" w:rsidP="00E0347F">
            <w:pPr>
              <w:tabs>
                <w:tab w:val="left" w:pos="360"/>
              </w:tabs>
              <w:snapToGrid w:val="0"/>
              <w:jc w:val="center"/>
            </w:pPr>
            <w:r>
              <w:t>919</w:t>
            </w:r>
          </w:p>
        </w:tc>
      </w:tr>
      <w:tr w:rsidR="00E0347F" w14:paraId="7337AAAD" w14:textId="77777777" w:rsidTr="00DE0785">
        <w:trPr>
          <w:trHeight w:val="269"/>
        </w:trPr>
        <w:tc>
          <w:tcPr>
            <w:tcW w:w="4265" w:type="dxa"/>
            <w:shd w:val="clear" w:color="auto" w:fill="auto"/>
            <w:vAlign w:val="center"/>
          </w:tcPr>
          <w:p w14:paraId="1622D71B" w14:textId="029AF007" w:rsidR="00E0347F" w:rsidRDefault="00E0347F" w:rsidP="00E0347F">
            <w:pPr>
              <w:tabs>
                <w:tab w:val="left" w:pos="360"/>
              </w:tabs>
              <w:jc w:val="both"/>
            </w:pPr>
            <w:r>
              <w:t>Takipsizlikle Kapatılan</w:t>
            </w:r>
          </w:p>
        </w:tc>
        <w:tc>
          <w:tcPr>
            <w:tcW w:w="4807" w:type="dxa"/>
            <w:gridSpan w:val="2"/>
            <w:shd w:val="clear" w:color="auto" w:fill="auto"/>
            <w:vAlign w:val="center"/>
          </w:tcPr>
          <w:p w14:paraId="51A2F256" w14:textId="0CF6E7B5" w:rsidR="00E0347F" w:rsidRDefault="00E0347F" w:rsidP="00E0347F">
            <w:pPr>
              <w:tabs>
                <w:tab w:val="left" w:pos="360"/>
              </w:tabs>
              <w:snapToGrid w:val="0"/>
              <w:jc w:val="center"/>
            </w:pPr>
            <w:r>
              <w:t>2074</w:t>
            </w:r>
          </w:p>
        </w:tc>
      </w:tr>
      <w:tr w:rsidR="00E0347F" w14:paraId="616FB07C" w14:textId="77777777" w:rsidTr="00DE0785">
        <w:trPr>
          <w:trHeight w:val="269"/>
        </w:trPr>
        <w:tc>
          <w:tcPr>
            <w:tcW w:w="4265" w:type="dxa"/>
            <w:shd w:val="clear" w:color="auto" w:fill="F3F3F3"/>
            <w:vAlign w:val="center"/>
          </w:tcPr>
          <w:p w14:paraId="399B9C18" w14:textId="2F1DDEEE" w:rsidR="00E0347F" w:rsidRDefault="00E0347F" w:rsidP="00E0347F">
            <w:pPr>
              <w:tabs>
                <w:tab w:val="left" w:pos="360"/>
              </w:tabs>
              <w:jc w:val="both"/>
            </w:pPr>
            <w:r>
              <w:t>Vazgeçme/feragat ile Kapatılan</w:t>
            </w:r>
          </w:p>
        </w:tc>
        <w:tc>
          <w:tcPr>
            <w:tcW w:w="4807" w:type="dxa"/>
            <w:gridSpan w:val="2"/>
            <w:shd w:val="clear" w:color="auto" w:fill="F3F3F3"/>
            <w:vAlign w:val="center"/>
          </w:tcPr>
          <w:p w14:paraId="21C01844" w14:textId="27FE298D" w:rsidR="00E0347F" w:rsidRDefault="00E0347F" w:rsidP="00E0347F">
            <w:pPr>
              <w:tabs>
                <w:tab w:val="left" w:pos="360"/>
              </w:tabs>
              <w:snapToGrid w:val="0"/>
              <w:jc w:val="center"/>
            </w:pPr>
            <w:r>
              <w:t>142</w:t>
            </w:r>
          </w:p>
        </w:tc>
      </w:tr>
      <w:tr w:rsidR="00E0347F" w14:paraId="4F121F73" w14:textId="77777777" w:rsidTr="00DE0785">
        <w:trPr>
          <w:trHeight w:val="269"/>
        </w:trPr>
        <w:tc>
          <w:tcPr>
            <w:tcW w:w="4265" w:type="dxa"/>
            <w:shd w:val="clear" w:color="auto" w:fill="auto"/>
            <w:vAlign w:val="center"/>
          </w:tcPr>
          <w:p w14:paraId="14D25F57" w14:textId="2351796D" w:rsidR="00E0347F" w:rsidRDefault="00E0347F" w:rsidP="00E0347F">
            <w:pPr>
              <w:tabs>
                <w:tab w:val="left" w:pos="360"/>
              </w:tabs>
              <w:jc w:val="both"/>
            </w:pPr>
            <w:r>
              <w:t>Aciz Vesikası ile Kapatılan</w:t>
            </w:r>
          </w:p>
        </w:tc>
        <w:tc>
          <w:tcPr>
            <w:tcW w:w="4807" w:type="dxa"/>
            <w:gridSpan w:val="2"/>
            <w:shd w:val="clear" w:color="auto" w:fill="auto"/>
            <w:vAlign w:val="center"/>
          </w:tcPr>
          <w:p w14:paraId="65A03B5C" w14:textId="00E91016" w:rsidR="00E0347F" w:rsidRDefault="004D67F1" w:rsidP="00E0347F">
            <w:pPr>
              <w:tabs>
                <w:tab w:val="left" w:pos="360"/>
              </w:tabs>
              <w:snapToGrid w:val="0"/>
              <w:jc w:val="center"/>
            </w:pPr>
            <w:r>
              <w:t>-</w:t>
            </w:r>
          </w:p>
        </w:tc>
      </w:tr>
      <w:tr w:rsidR="00E0347F" w14:paraId="757C1298" w14:textId="77777777" w:rsidTr="00DE0785">
        <w:trPr>
          <w:trHeight w:val="290"/>
        </w:trPr>
        <w:tc>
          <w:tcPr>
            <w:tcW w:w="4265" w:type="dxa"/>
            <w:shd w:val="clear" w:color="auto" w:fill="F3F3F3"/>
            <w:vAlign w:val="center"/>
          </w:tcPr>
          <w:p w14:paraId="054D4F41" w14:textId="04110D3B" w:rsidR="00E0347F" w:rsidRDefault="00E0347F" w:rsidP="00E0347F">
            <w:pPr>
              <w:tabs>
                <w:tab w:val="left" w:pos="360"/>
              </w:tabs>
              <w:jc w:val="both"/>
            </w:pPr>
            <w:r>
              <w:t>İİK 150/e Maddesi Gereği Kapatılan</w:t>
            </w:r>
          </w:p>
        </w:tc>
        <w:tc>
          <w:tcPr>
            <w:tcW w:w="4807" w:type="dxa"/>
            <w:gridSpan w:val="2"/>
            <w:shd w:val="clear" w:color="auto" w:fill="F3F3F3"/>
            <w:vAlign w:val="center"/>
          </w:tcPr>
          <w:p w14:paraId="01E6273D" w14:textId="1D353839" w:rsidR="00E0347F" w:rsidRDefault="00E0347F" w:rsidP="00E0347F">
            <w:pPr>
              <w:tabs>
                <w:tab w:val="left" w:pos="360"/>
              </w:tabs>
              <w:snapToGrid w:val="0"/>
              <w:jc w:val="center"/>
            </w:pPr>
            <w:r>
              <w:t>1</w:t>
            </w:r>
          </w:p>
        </w:tc>
      </w:tr>
      <w:tr w:rsidR="00E0347F" w14:paraId="15F2D446" w14:textId="77777777" w:rsidTr="00DE0785">
        <w:trPr>
          <w:trHeight w:val="269"/>
        </w:trPr>
        <w:tc>
          <w:tcPr>
            <w:tcW w:w="4265" w:type="dxa"/>
            <w:shd w:val="clear" w:color="auto" w:fill="FFFFFF"/>
            <w:vAlign w:val="center"/>
          </w:tcPr>
          <w:p w14:paraId="33E23D58" w14:textId="1CB85CE0" w:rsidR="00E0347F" w:rsidRDefault="00E0347F" w:rsidP="00E0347F">
            <w:pPr>
              <w:tabs>
                <w:tab w:val="left" w:pos="360"/>
              </w:tabs>
              <w:jc w:val="both"/>
            </w:pPr>
            <w:r>
              <w:t>İİK 193 Maddesi Gereği Kapatılan</w:t>
            </w:r>
          </w:p>
        </w:tc>
        <w:tc>
          <w:tcPr>
            <w:tcW w:w="4807" w:type="dxa"/>
            <w:gridSpan w:val="2"/>
            <w:shd w:val="clear" w:color="auto" w:fill="FFFFFF"/>
            <w:vAlign w:val="center"/>
          </w:tcPr>
          <w:p w14:paraId="09582792" w14:textId="67CFB784" w:rsidR="00E0347F" w:rsidRDefault="00E0347F" w:rsidP="00E0347F">
            <w:pPr>
              <w:tabs>
                <w:tab w:val="left" w:pos="360"/>
              </w:tabs>
              <w:snapToGrid w:val="0"/>
              <w:jc w:val="center"/>
            </w:pPr>
            <w:r>
              <w:t>9</w:t>
            </w:r>
          </w:p>
        </w:tc>
      </w:tr>
      <w:tr w:rsidR="00E0347F" w14:paraId="04E8E159" w14:textId="77777777" w:rsidTr="00DE0785">
        <w:trPr>
          <w:trHeight w:val="269"/>
        </w:trPr>
        <w:tc>
          <w:tcPr>
            <w:tcW w:w="4265" w:type="dxa"/>
            <w:shd w:val="clear" w:color="auto" w:fill="F2F2F2"/>
            <w:vAlign w:val="center"/>
          </w:tcPr>
          <w:p w14:paraId="1FC638CE" w14:textId="38982A4F" w:rsidR="00E0347F" w:rsidRDefault="00E0347F" w:rsidP="00E0347F">
            <w:pPr>
              <w:tabs>
                <w:tab w:val="left" w:pos="360"/>
              </w:tabs>
              <w:jc w:val="both"/>
            </w:pPr>
            <w:r>
              <w:t>Rehin Açığı Nedeniyle Kapatılan</w:t>
            </w:r>
          </w:p>
        </w:tc>
        <w:tc>
          <w:tcPr>
            <w:tcW w:w="4807" w:type="dxa"/>
            <w:gridSpan w:val="2"/>
            <w:shd w:val="clear" w:color="auto" w:fill="F2F2F2"/>
            <w:vAlign w:val="center"/>
          </w:tcPr>
          <w:p w14:paraId="127DF33B" w14:textId="409BE1E8" w:rsidR="00E0347F" w:rsidRDefault="00E0347F" w:rsidP="00E0347F">
            <w:pPr>
              <w:tabs>
                <w:tab w:val="left" w:pos="360"/>
              </w:tabs>
              <w:snapToGrid w:val="0"/>
              <w:jc w:val="center"/>
            </w:pPr>
            <w:r>
              <w:t>1</w:t>
            </w:r>
          </w:p>
        </w:tc>
      </w:tr>
      <w:tr w:rsidR="00E0347F" w14:paraId="692AE6FE" w14:textId="77777777" w:rsidTr="00DE0785">
        <w:trPr>
          <w:trHeight w:val="269"/>
        </w:trPr>
        <w:tc>
          <w:tcPr>
            <w:tcW w:w="4265" w:type="dxa"/>
            <w:shd w:val="clear" w:color="auto" w:fill="FFFFFF"/>
            <w:vAlign w:val="center"/>
          </w:tcPr>
          <w:p w14:paraId="7519CEAC" w14:textId="383C0980" w:rsidR="00E0347F" w:rsidRDefault="00E0347F" w:rsidP="00E0347F">
            <w:pPr>
              <w:tabs>
                <w:tab w:val="left" w:pos="360"/>
              </w:tabs>
              <w:jc w:val="both"/>
            </w:pPr>
            <w:r>
              <w:t>Takibin İptali Nedeniyle Kapatılan</w:t>
            </w:r>
          </w:p>
        </w:tc>
        <w:tc>
          <w:tcPr>
            <w:tcW w:w="4807" w:type="dxa"/>
            <w:gridSpan w:val="2"/>
            <w:shd w:val="clear" w:color="auto" w:fill="FFFFFF"/>
            <w:vAlign w:val="center"/>
          </w:tcPr>
          <w:p w14:paraId="7A1A974A" w14:textId="72453B47" w:rsidR="00E0347F" w:rsidRDefault="00E0347F" w:rsidP="00E0347F">
            <w:pPr>
              <w:tabs>
                <w:tab w:val="left" w:pos="360"/>
              </w:tabs>
              <w:snapToGrid w:val="0"/>
              <w:jc w:val="center"/>
            </w:pPr>
            <w:r>
              <w:t>33</w:t>
            </w:r>
          </w:p>
        </w:tc>
      </w:tr>
      <w:tr w:rsidR="00E0347F" w14:paraId="076F31EA" w14:textId="77777777" w:rsidTr="00DE0785">
        <w:trPr>
          <w:trHeight w:val="252"/>
        </w:trPr>
        <w:tc>
          <w:tcPr>
            <w:tcW w:w="4265" w:type="dxa"/>
            <w:shd w:val="clear" w:color="auto" w:fill="F2F2F2"/>
            <w:vAlign w:val="center"/>
          </w:tcPr>
          <w:p w14:paraId="2DEC9AE1" w14:textId="4EF6D19B" w:rsidR="00E0347F" w:rsidRDefault="00E0347F" w:rsidP="00E0347F">
            <w:pPr>
              <w:tabs>
                <w:tab w:val="left" w:pos="360"/>
              </w:tabs>
              <w:jc w:val="both"/>
            </w:pPr>
            <w:r>
              <w:t>Yetkisizlik Nedeniyle Kapatılan</w:t>
            </w:r>
          </w:p>
        </w:tc>
        <w:tc>
          <w:tcPr>
            <w:tcW w:w="4807" w:type="dxa"/>
            <w:gridSpan w:val="2"/>
            <w:shd w:val="clear" w:color="auto" w:fill="F2F2F2"/>
            <w:vAlign w:val="center"/>
          </w:tcPr>
          <w:p w14:paraId="68FE8633" w14:textId="6DD4154D" w:rsidR="00E0347F" w:rsidRDefault="00E0347F" w:rsidP="00E0347F">
            <w:pPr>
              <w:tabs>
                <w:tab w:val="left" w:pos="360"/>
              </w:tabs>
              <w:snapToGrid w:val="0"/>
              <w:jc w:val="center"/>
            </w:pPr>
            <w:r>
              <w:t>33</w:t>
            </w:r>
          </w:p>
        </w:tc>
      </w:tr>
      <w:tr w:rsidR="00E0347F" w14:paraId="438BB871" w14:textId="77777777" w:rsidTr="00DE0785">
        <w:trPr>
          <w:trHeight w:val="269"/>
        </w:trPr>
        <w:tc>
          <w:tcPr>
            <w:tcW w:w="4265" w:type="dxa"/>
            <w:shd w:val="clear" w:color="auto" w:fill="FFFFFF"/>
            <w:vAlign w:val="center"/>
          </w:tcPr>
          <w:p w14:paraId="4FDA9A40" w14:textId="0F79C660" w:rsidR="00E0347F" w:rsidRPr="0037453F" w:rsidRDefault="00E0347F" w:rsidP="00E0347F">
            <w:pPr>
              <w:tabs>
                <w:tab w:val="left" w:pos="360"/>
              </w:tabs>
              <w:jc w:val="both"/>
              <w:rPr>
                <w:b/>
              </w:rPr>
            </w:pPr>
            <w:r w:rsidRPr="00E02770">
              <w:rPr>
                <w:b/>
              </w:rPr>
              <w:t>Talimat</w:t>
            </w:r>
          </w:p>
        </w:tc>
        <w:tc>
          <w:tcPr>
            <w:tcW w:w="4807" w:type="dxa"/>
            <w:gridSpan w:val="2"/>
            <w:shd w:val="clear" w:color="auto" w:fill="FFFFFF"/>
            <w:vAlign w:val="center"/>
          </w:tcPr>
          <w:p w14:paraId="105C6497" w14:textId="77777777" w:rsidR="00E0347F" w:rsidRDefault="00E0347F" w:rsidP="00E0347F">
            <w:pPr>
              <w:tabs>
                <w:tab w:val="left" w:pos="360"/>
              </w:tabs>
              <w:snapToGrid w:val="0"/>
              <w:jc w:val="center"/>
            </w:pPr>
          </w:p>
        </w:tc>
      </w:tr>
      <w:tr w:rsidR="00E0347F" w14:paraId="429048DB" w14:textId="77777777" w:rsidTr="00DE0785">
        <w:trPr>
          <w:trHeight w:val="269"/>
        </w:trPr>
        <w:tc>
          <w:tcPr>
            <w:tcW w:w="4265" w:type="dxa"/>
            <w:shd w:val="clear" w:color="auto" w:fill="F2F2F2"/>
            <w:vAlign w:val="center"/>
          </w:tcPr>
          <w:p w14:paraId="622F9ABE" w14:textId="43EB20BE" w:rsidR="00E0347F" w:rsidRDefault="00E0347F" w:rsidP="00E0347F">
            <w:pPr>
              <w:tabs>
                <w:tab w:val="left" w:pos="360"/>
              </w:tabs>
              <w:jc w:val="both"/>
            </w:pPr>
            <w:proofErr w:type="spellStart"/>
            <w:r>
              <w:t>İnfazen</w:t>
            </w:r>
            <w:proofErr w:type="spellEnd"/>
            <w:r>
              <w:t xml:space="preserve"> Kapatılan Talimat</w:t>
            </w:r>
          </w:p>
        </w:tc>
        <w:tc>
          <w:tcPr>
            <w:tcW w:w="4807" w:type="dxa"/>
            <w:gridSpan w:val="2"/>
            <w:shd w:val="clear" w:color="auto" w:fill="F2F2F2"/>
            <w:vAlign w:val="center"/>
          </w:tcPr>
          <w:p w14:paraId="5750671B" w14:textId="2E53F51D" w:rsidR="00E0347F" w:rsidRDefault="00E0347F" w:rsidP="00E0347F">
            <w:pPr>
              <w:tabs>
                <w:tab w:val="left" w:pos="360"/>
              </w:tabs>
              <w:snapToGrid w:val="0"/>
              <w:jc w:val="center"/>
            </w:pPr>
            <w:r>
              <w:t>813</w:t>
            </w:r>
          </w:p>
        </w:tc>
      </w:tr>
      <w:tr w:rsidR="00E0347F" w14:paraId="4BD1E9C1" w14:textId="77777777" w:rsidTr="00DE0785">
        <w:trPr>
          <w:trHeight w:val="269"/>
        </w:trPr>
        <w:tc>
          <w:tcPr>
            <w:tcW w:w="4265" w:type="dxa"/>
            <w:shd w:val="clear" w:color="auto" w:fill="FFFFFF"/>
            <w:vAlign w:val="center"/>
          </w:tcPr>
          <w:p w14:paraId="3447CF6D" w14:textId="202ECE1E" w:rsidR="00E0347F" w:rsidRDefault="00E0347F" w:rsidP="00E0347F">
            <w:pPr>
              <w:tabs>
                <w:tab w:val="left" w:pos="360"/>
              </w:tabs>
              <w:jc w:val="both"/>
            </w:pPr>
            <w:r>
              <w:t>Takipsizlik Nedeniyle Kapatılan Talimat</w:t>
            </w:r>
          </w:p>
        </w:tc>
        <w:tc>
          <w:tcPr>
            <w:tcW w:w="4807" w:type="dxa"/>
            <w:gridSpan w:val="2"/>
            <w:shd w:val="clear" w:color="auto" w:fill="FFFFFF"/>
            <w:vAlign w:val="center"/>
          </w:tcPr>
          <w:p w14:paraId="41ED6895" w14:textId="3EA60800" w:rsidR="00E0347F" w:rsidRDefault="00E0347F" w:rsidP="00E0347F">
            <w:pPr>
              <w:tabs>
                <w:tab w:val="left" w:pos="360"/>
              </w:tabs>
              <w:snapToGrid w:val="0"/>
              <w:jc w:val="center"/>
            </w:pPr>
            <w:r>
              <w:t>319</w:t>
            </w:r>
          </w:p>
        </w:tc>
      </w:tr>
      <w:tr w:rsidR="00E0347F" w14:paraId="1B41B865" w14:textId="77777777" w:rsidTr="00DE0785">
        <w:trPr>
          <w:trHeight w:val="269"/>
        </w:trPr>
        <w:tc>
          <w:tcPr>
            <w:tcW w:w="4265" w:type="dxa"/>
            <w:shd w:val="clear" w:color="auto" w:fill="F2F2F2"/>
            <w:vAlign w:val="center"/>
          </w:tcPr>
          <w:p w14:paraId="4F0171D8" w14:textId="129FEECC" w:rsidR="00E0347F" w:rsidRDefault="00E0347F" w:rsidP="00E0347F">
            <w:pPr>
              <w:tabs>
                <w:tab w:val="left" w:pos="360"/>
              </w:tabs>
              <w:jc w:val="both"/>
            </w:pPr>
            <w:r>
              <w:t>Birleştirilen Talimat</w:t>
            </w:r>
          </w:p>
        </w:tc>
        <w:tc>
          <w:tcPr>
            <w:tcW w:w="4807" w:type="dxa"/>
            <w:gridSpan w:val="2"/>
            <w:shd w:val="clear" w:color="auto" w:fill="F2F2F2"/>
            <w:vAlign w:val="center"/>
          </w:tcPr>
          <w:p w14:paraId="0579586B" w14:textId="05DB5430" w:rsidR="00E0347F" w:rsidRDefault="004D67F1" w:rsidP="00E0347F">
            <w:pPr>
              <w:tabs>
                <w:tab w:val="left" w:pos="360"/>
              </w:tabs>
              <w:snapToGrid w:val="0"/>
              <w:jc w:val="center"/>
            </w:pPr>
            <w:r>
              <w:t>-</w:t>
            </w:r>
          </w:p>
        </w:tc>
      </w:tr>
    </w:tbl>
    <w:p w14:paraId="434BC505" w14:textId="77777777" w:rsidR="00331C9F" w:rsidRDefault="00331C9F" w:rsidP="00331C9F">
      <w:pPr>
        <w:tabs>
          <w:tab w:val="left" w:pos="360"/>
        </w:tabs>
        <w:jc w:val="both"/>
        <w:rPr>
          <w:b/>
          <w:color w:val="CC0000"/>
        </w:rPr>
      </w:pPr>
    </w:p>
    <w:p w14:paraId="4CD231D9" w14:textId="77777777" w:rsidR="00331C9F" w:rsidRDefault="00331C9F" w:rsidP="00331C9F">
      <w:pPr>
        <w:tabs>
          <w:tab w:val="left" w:pos="360"/>
        </w:tabs>
        <w:jc w:val="both"/>
        <w:rPr>
          <w:b/>
          <w:color w:val="CC0000"/>
        </w:rPr>
      </w:pPr>
    </w:p>
    <w:p w14:paraId="36CF344A" w14:textId="77777777" w:rsidR="00331C9F" w:rsidRDefault="00331C9F" w:rsidP="00331C9F">
      <w:pPr>
        <w:tabs>
          <w:tab w:val="left" w:pos="360"/>
        </w:tabs>
        <w:jc w:val="both"/>
        <w:rPr>
          <w:b/>
          <w:color w:val="CC0000"/>
        </w:rPr>
      </w:pPr>
    </w:p>
    <w:p w14:paraId="4615C849" w14:textId="77777777" w:rsidR="00331C9F" w:rsidRDefault="00331C9F" w:rsidP="00331C9F">
      <w:pPr>
        <w:tabs>
          <w:tab w:val="left" w:pos="360"/>
        </w:tabs>
        <w:jc w:val="both"/>
        <w:rPr>
          <w:b/>
          <w:color w:val="CC0000"/>
        </w:rPr>
      </w:pPr>
    </w:p>
    <w:p w14:paraId="4C637D47" w14:textId="78CF79E0" w:rsidR="00331C9F" w:rsidRPr="0095731C" w:rsidRDefault="00331C9F" w:rsidP="0095731C">
      <w:pPr>
        <w:pStyle w:val="Balk4"/>
        <w:numPr>
          <w:ilvl w:val="1"/>
          <w:numId w:val="6"/>
        </w:numPr>
        <w:ind w:left="0" w:firstLine="851"/>
        <w:rPr>
          <w:color w:val="CC0000"/>
          <w:sz w:val="24"/>
          <w:szCs w:val="24"/>
        </w:rPr>
      </w:pPr>
      <w:r>
        <w:rPr>
          <w:color w:val="C00000"/>
          <w:sz w:val="24"/>
          <w:szCs w:val="24"/>
        </w:rPr>
        <w:t>KARAMÜRSEL ADLİYESİ</w:t>
      </w:r>
    </w:p>
    <w:p w14:paraId="00B5754B" w14:textId="77777777" w:rsidR="00331C9F" w:rsidRDefault="00331C9F" w:rsidP="00331C9F">
      <w:pPr>
        <w:tabs>
          <w:tab w:val="left" w:pos="360"/>
        </w:tabs>
        <w:jc w:val="both"/>
        <w:rPr>
          <w:b/>
          <w:color w:val="CC0000"/>
        </w:rPr>
      </w:pPr>
    </w:p>
    <w:p w14:paraId="2E85940E" w14:textId="77777777" w:rsidR="00551160" w:rsidRDefault="00551160" w:rsidP="00551160">
      <w:pPr>
        <w:tabs>
          <w:tab w:val="left" w:pos="360"/>
        </w:tabs>
        <w:jc w:val="both"/>
        <w:rPr>
          <w:b/>
          <w:color w:val="CC0000"/>
        </w:rPr>
      </w:pPr>
    </w:p>
    <w:tbl>
      <w:tblPr>
        <w:tblW w:w="9072" w:type="dxa"/>
        <w:tblInd w:w="-5" w:type="dxa"/>
        <w:tblLayout w:type="fixed"/>
        <w:tblLook w:val="0000" w:firstRow="0" w:lastRow="0" w:firstColumn="0" w:lastColumn="0" w:noHBand="0" w:noVBand="0"/>
      </w:tblPr>
      <w:tblGrid>
        <w:gridCol w:w="4265"/>
        <w:gridCol w:w="2265"/>
        <w:gridCol w:w="2542"/>
      </w:tblGrid>
      <w:tr w:rsidR="00551160" w14:paraId="3781A159" w14:textId="77777777" w:rsidTr="00775689">
        <w:trPr>
          <w:trHeight w:val="269"/>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58DAF0E" w14:textId="53B2A9AF" w:rsidR="00551160" w:rsidRDefault="00551160" w:rsidP="00402DB5">
            <w:pPr>
              <w:tabs>
                <w:tab w:val="left" w:pos="360"/>
              </w:tabs>
              <w:jc w:val="center"/>
            </w:pPr>
            <w:r>
              <w:rPr>
                <w:b/>
                <w:color w:val="FFFFFF"/>
              </w:rPr>
              <w:t>İcra Daire</w:t>
            </w:r>
            <w:r w:rsidR="00775689">
              <w:rPr>
                <w:b/>
                <w:color w:val="FFFFFF"/>
              </w:rPr>
              <w:t>si</w:t>
            </w:r>
          </w:p>
        </w:tc>
      </w:tr>
      <w:tr w:rsidR="00551160" w14:paraId="7409003D" w14:textId="77777777" w:rsidTr="00775689">
        <w:trPr>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317B771" w14:textId="77777777" w:rsidR="00551160" w:rsidRDefault="00551160" w:rsidP="00402DB5">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3FE510F0" w14:textId="083C0C75" w:rsidR="00551160" w:rsidRDefault="00840FEC" w:rsidP="00402DB5">
            <w:pPr>
              <w:tabs>
                <w:tab w:val="left" w:pos="360"/>
              </w:tabs>
              <w:jc w:val="center"/>
              <w:rPr>
                <w:b/>
              </w:rPr>
            </w:pPr>
            <w:r>
              <w:rPr>
                <w:b/>
              </w:rPr>
              <w:t>1.</w:t>
            </w:r>
            <w:r w:rsidR="00551160">
              <w:rPr>
                <w:b/>
              </w:rPr>
              <w:t xml:space="preserve"> İcra Dairesi</w:t>
            </w:r>
          </w:p>
        </w:tc>
        <w:tc>
          <w:tcPr>
            <w:tcW w:w="2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7AB71" w14:textId="77777777" w:rsidR="00551160" w:rsidRDefault="00551160" w:rsidP="00402DB5">
            <w:pPr>
              <w:tabs>
                <w:tab w:val="left" w:pos="360"/>
              </w:tabs>
              <w:jc w:val="center"/>
            </w:pPr>
            <w:r>
              <w:rPr>
                <w:b/>
              </w:rPr>
              <w:t>2. İcra Dairesi</w:t>
            </w:r>
          </w:p>
        </w:tc>
      </w:tr>
      <w:tr w:rsidR="00551160" w14:paraId="17DE30CE" w14:textId="77777777" w:rsidTr="00775689">
        <w:trPr>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185B1D79" w14:textId="77777777" w:rsidR="00551160" w:rsidRPr="00AC50C2" w:rsidRDefault="00551160" w:rsidP="00402DB5">
            <w:pPr>
              <w:tabs>
                <w:tab w:val="left" w:pos="360"/>
              </w:tabs>
              <w:jc w:val="both"/>
              <w:rPr>
                <w:b/>
              </w:rPr>
            </w:pPr>
            <w:r w:rsidRPr="00AC50C2">
              <w:rPr>
                <w:b/>
              </w:rPr>
              <w:t>Esas</w:t>
            </w:r>
          </w:p>
        </w:tc>
        <w:tc>
          <w:tcPr>
            <w:tcW w:w="2265" w:type="dxa"/>
            <w:tcBorders>
              <w:top w:val="single" w:sz="4" w:space="0" w:color="000000"/>
              <w:left w:val="single" w:sz="4" w:space="0" w:color="000000"/>
              <w:bottom w:val="single" w:sz="4" w:space="0" w:color="000000"/>
            </w:tcBorders>
            <w:shd w:val="clear" w:color="auto" w:fill="F3F3F3"/>
            <w:vAlign w:val="center"/>
          </w:tcPr>
          <w:p w14:paraId="7A86616D" w14:textId="77777777" w:rsidR="00551160" w:rsidRDefault="00551160" w:rsidP="00402DB5">
            <w:pPr>
              <w:tabs>
                <w:tab w:val="left" w:pos="360"/>
              </w:tabs>
              <w:snapToGrid w:val="0"/>
              <w:jc w:val="center"/>
            </w:pPr>
          </w:p>
        </w:tc>
        <w:tc>
          <w:tcPr>
            <w:tcW w:w="2542"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05494D4" w14:textId="77777777" w:rsidR="00551160" w:rsidRDefault="00551160" w:rsidP="00402DB5">
            <w:pPr>
              <w:tabs>
                <w:tab w:val="left" w:pos="360"/>
              </w:tabs>
              <w:snapToGrid w:val="0"/>
              <w:jc w:val="center"/>
            </w:pPr>
          </w:p>
        </w:tc>
      </w:tr>
      <w:tr w:rsidR="00551160" w14:paraId="1BD72601" w14:textId="77777777" w:rsidTr="00775689">
        <w:trPr>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4203139F" w14:textId="77777777" w:rsidR="00551160" w:rsidRDefault="00551160" w:rsidP="00402DB5">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0B148ADD" w14:textId="77777777" w:rsidR="00551160" w:rsidRDefault="00551160" w:rsidP="00402DB5">
            <w:pPr>
              <w:tabs>
                <w:tab w:val="left" w:pos="360"/>
              </w:tabs>
              <w:snapToGrid w:val="0"/>
              <w:jc w:val="center"/>
            </w:pPr>
            <w:r>
              <w:t>289</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FFA6E" w14:textId="77777777" w:rsidR="00551160" w:rsidRDefault="00551160" w:rsidP="00402DB5">
            <w:pPr>
              <w:tabs>
                <w:tab w:val="left" w:pos="360"/>
              </w:tabs>
              <w:snapToGrid w:val="0"/>
              <w:jc w:val="center"/>
            </w:pPr>
          </w:p>
        </w:tc>
      </w:tr>
      <w:tr w:rsidR="00551160" w14:paraId="650B1734" w14:textId="77777777" w:rsidTr="00775689">
        <w:trPr>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27D9B840" w14:textId="77777777" w:rsidR="00551160" w:rsidRDefault="00551160" w:rsidP="00402DB5">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667E3874" w14:textId="77777777" w:rsidR="00551160" w:rsidRDefault="00551160" w:rsidP="00402DB5">
            <w:pPr>
              <w:tabs>
                <w:tab w:val="left" w:pos="360"/>
              </w:tabs>
              <w:snapToGrid w:val="0"/>
              <w:jc w:val="center"/>
            </w:pPr>
            <w:r>
              <w:t>284</w:t>
            </w:r>
          </w:p>
        </w:tc>
        <w:tc>
          <w:tcPr>
            <w:tcW w:w="2542"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348A5BE" w14:textId="77777777" w:rsidR="00551160" w:rsidRDefault="00551160" w:rsidP="00402DB5">
            <w:pPr>
              <w:tabs>
                <w:tab w:val="left" w:pos="360"/>
              </w:tabs>
              <w:snapToGrid w:val="0"/>
              <w:jc w:val="center"/>
            </w:pPr>
          </w:p>
        </w:tc>
      </w:tr>
      <w:tr w:rsidR="00551160" w14:paraId="5A821912" w14:textId="77777777" w:rsidTr="00775689">
        <w:trPr>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5861408" w14:textId="77777777" w:rsidR="00551160" w:rsidRDefault="00551160" w:rsidP="00402DB5">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33BB778F" w14:textId="77777777" w:rsidR="00551160" w:rsidRDefault="00551160" w:rsidP="00402DB5">
            <w:pPr>
              <w:tabs>
                <w:tab w:val="left" w:pos="360"/>
              </w:tabs>
              <w:snapToGrid w:val="0"/>
              <w:jc w:val="center"/>
            </w:pPr>
            <w:r>
              <w:t>408</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67E25" w14:textId="77777777" w:rsidR="00551160" w:rsidRDefault="00551160" w:rsidP="00402DB5">
            <w:pPr>
              <w:tabs>
                <w:tab w:val="left" w:pos="360"/>
              </w:tabs>
              <w:snapToGrid w:val="0"/>
              <w:jc w:val="center"/>
            </w:pPr>
          </w:p>
        </w:tc>
      </w:tr>
      <w:tr w:rsidR="00551160" w14:paraId="66572DD0" w14:textId="77777777" w:rsidTr="00775689">
        <w:trPr>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C08BA41" w14:textId="77777777" w:rsidR="00551160" w:rsidRDefault="00551160" w:rsidP="00402DB5">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5DE2CFA" w14:textId="77777777" w:rsidR="00551160" w:rsidRDefault="00551160" w:rsidP="00402DB5">
            <w:pPr>
              <w:tabs>
                <w:tab w:val="left" w:pos="360"/>
              </w:tabs>
              <w:snapToGrid w:val="0"/>
              <w:jc w:val="center"/>
            </w:pPr>
            <w:r>
              <w:t>45</w:t>
            </w:r>
          </w:p>
        </w:tc>
        <w:tc>
          <w:tcPr>
            <w:tcW w:w="2542"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77032BC" w14:textId="77777777" w:rsidR="00551160" w:rsidRDefault="00551160" w:rsidP="00402DB5">
            <w:pPr>
              <w:tabs>
                <w:tab w:val="left" w:pos="360"/>
              </w:tabs>
              <w:snapToGrid w:val="0"/>
              <w:jc w:val="center"/>
            </w:pPr>
          </w:p>
        </w:tc>
      </w:tr>
      <w:tr w:rsidR="00551160" w14:paraId="52469BD5" w14:textId="77777777" w:rsidTr="00775689">
        <w:trPr>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39856466" w14:textId="77777777" w:rsidR="00551160" w:rsidRDefault="00551160" w:rsidP="00402DB5">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4D695CBE" w14:textId="5904C837" w:rsidR="00551160" w:rsidRDefault="00AC50C2" w:rsidP="00402DB5">
            <w:pPr>
              <w:tabs>
                <w:tab w:val="left" w:pos="360"/>
              </w:tabs>
              <w:snapToGrid w:val="0"/>
              <w:jc w:val="center"/>
            </w:pPr>
            <w:r>
              <w:t>-</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7CDFF" w14:textId="77777777" w:rsidR="00551160" w:rsidRDefault="00551160" w:rsidP="00402DB5">
            <w:pPr>
              <w:tabs>
                <w:tab w:val="left" w:pos="360"/>
              </w:tabs>
              <w:snapToGrid w:val="0"/>
              <w:jc w:val="center"/>
            </w:pPr>
          </w:p>
        </w:tc>
      </w:tr>
      <w:tr w:rsidR="00551160" w14:paraId="616E7E72" w14:textId="77777777" w:rsidTr="00775689">
        <w:trPr>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79D51F4E" w14:textId="77777777" w:rsidR="00551160" w:rsidRDefault="00551160" w:rsidP="00402DB5">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01EE6E1" w14:textId="3860A4AF" w:rsidR="00551160" w:rsidRDefault="00AC50C2" w:rsidP="00402DB5">
            <w:pPr>
              <w:tabs>
                <w:tab w:val="left" w:pos="360"/>
              </w:tabs>
              <w:snapToGrid w:val="0"/>
              <w:jc w:val="center"/>
            </w:pPr>
            <w:r>
              <w:t>-</w:t>
            </w:r>
          </w:p>
        </w:tc>
        <w:tc>
          <w:tcPr>
            <w:tcW w:w="2542"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C8BFCD0" w14:textId="77777777" w:rsidR="00551160" w:rsidRDefault="00551160" w:rsidP="00402DB5">
            <w:pPr>
              <w:tabs>
                <w:tab w:val="left" w:pos="360"/>
              </w:tabs>
              <w:snapToGrid w:val="0"/>
              <w:jc w:val="center"/>
            </w:pPr>
          </w:p>
        </w:tc>
      </w:tr>
      <w:tr w:rsidR="00551160" w14:paraId="1CC0C371" w14:textId="77777777" w:rsidTr="00775689">
        <w:trPr>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6F5BD32" w14:textId="77777777" w:rsidR="00551160" w:rsidRDefault="00551160" w:rsidP="00402DB5">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C680293" w14:textId="3EBC17AE" w:rsidR="00551160" w:rsidRDefault="00AC50C2" w:rsidP="00402DB5">
            <w:pPr>
              <w:tabs>
                <w:tab w:val="left" w:pos="360"/>
              </w:tabs>
              <w:snapToGrid w:val="0"/>
              <w:jc w:val="center"/>
            </w:pPr>
            <w:r>
              <w:t>-</w:t>
            </w:r>
          </w:p>
        </w:tc>
        <w:tc>
          <w:tcPr>
            <w:tcW w:w="2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37B252" w14:textId="77777777" w:rsidR="00551160" w:rsidRDefault="00551160" w:rsidP="00402DB5">
            <w:pPr>
              <w:tabs>
                <w:tab w:val="left" w:pos="360"/>
              </w:tabs>
              <w:snapToGrid w:val="0"/>
              <w:jc w:val="center"/>
            </w:pPr>
          </w:p>
        </w:tc>
      </w:tr>
      <w:tr w:rsidR="00551160" w14:paraId="43A58BF5" w14:textId="77777777" w:rsidTr="00775689">
        <w:trPr>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A167CC0" w14:textId="77777777" w:rsidR="00551160" w:rsidRDefault="00551160" w:rsidP="00402DB5">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3BBC9C28" w14:textId="05A57C6F" w:rsidR="00551160" w:rsidRDefault="00AC50C2" w:rsidP="00402DB5">
            <w:pPr>
              <w:tabs>
                <w:tab w:val="left" w:pos="360"/>
              </w:tabs>
              <w:snapToGrid w:val="0"/>
              <w:jc w:val="center"/>
            </w:pPr>
            <w:r>
              <w:t>-</w:t>
            </w:r>
          </w:p>
        </w:tc>
        <w:tc>
          <w:tcPr>
            <w:tcW w:w="254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BF6C2B" w14:textId="77777777" w:rsidR="00551160" w:rsidRDefault="00551160" w:rsidP="00402DB5">
            <w:pPr>
              <w:tabs>
                <w:tab w:val="left" w:pos="360"/>
              </w:tabs>
              <w:snapToGrid w:val="0"/>
              <w:jc w:val="center"/>
            </w:pPr>
          </w:p>
        </w:tc>
      </w:tr>
      <w:tr w:rsidR="00551160" w14:paraId="3B6ADA2D" w14:textId="77777777" w:rsidTr="00775689">
        <w:trPr>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0F703C8" w14:textId="77777777" w:rsidR="00551160" w:rsidRDefault="00551160" w:rsidP="00402DB5">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5F58D7F6" w14:textId="77777777" w:rsidR="00551160" w:rsidRDefault="00551160" w:rsidP="00402DB5">
            <w:pPr>
              <w:tabs>
                <w:tab w:val="left" w:pos="360"/>
              </w:tabs>
              <w:snapToGrid w:val="0"/>
              <w:jc w:val="center"/>
            </w:pPr>
            <w:r>
              <w:t>10</w:t>
            </w:r>
          </w:p>
        </w:tc>
        <w:tc>
          <w:tcPr>
            <w:tcW w:w="2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1DD11" w14:textId="77777777" w:rsidR="00551160" w:rsidRDefault="00551160" w:rsidP="00402DB5">
            <w:pPr>
              <w:tabs>
                <w:tab w:val="left" w:pos="360"/>
              </w:tabs>
              <w:snapToGrid w:val="0"/>
              <w:jc w:val="center"/>
            </w:pPr>
          </w:p>
        </w:tc>
      </w:tr>
      <w:tr w:rsidR="00551160" w14:paraId="3E88B1B5" w14:textId="77777777" w:rsidTr="00775689">
        <w:trPr>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D40B3B6" w14:textId="77777777" w:rsidR="00551160" w:rsidRDefault="00551160" w:rsidP="00402DB5">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063B0BE9" w14:textId="77777777" w:rsidR="00551160" w:rsidRDefault="00551160" w:rsidP="00402DB5">
            <w:pPr>
              <w:tabs>
                <w:tab w:val="left" w:pos="360"/>
              </w:tabs>
              <w:snapToGrid w:val="0"/>
              <w:jc w:val="center"/>
            </w:pPr>
            <w:r>
              <w:t>3</w:t>
            </w:r>
          </w:p>
        </w:tc>
        <w:tc>
          <w:tcPr>
            <w:tcW w:w="254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44A55D" w14:textId="77777777" w:rsidR="00551160" w:rsidRDefault="00551160" w:rsidP="00402DB5">
            <w:pPr>
              <w:tabs>
                <w:tab w:val="left" w:pos="360"/>
              </w:tabs>
              <w:snapToGrid w:val="0"/>
              <w:jc w:val="center"/>
            </w:pPr>
          </w:p>
        </w:tc>
      </w:tr>
      <w:tr w:rsidR="00551160" w14:paraId="4046EE7D" w14:textId="77777777" w:rsidTr="00775689">
        <w:trPr>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D164D30" w14:textId="77777777" w:rsidR="00551160" w:rsidRPr="00AC50C2" w:rsidRDefault="00551160" w:rsidP="00402DB5">
            <w:pPr>
              <w:tabs>
                <w:tab w:val="left" w:pos="360"/>
              </w:tabs>
              <w:jc w:val="both"/>
              <w:rPr>
                <w:b/>
              </w:rPr>
            </w:pPr>
            <w:r w:rsidRPr="00AC50C2">
              <w:rPr>
                <w:b/>
              </w:rP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7B9BFB82" w14:textId="77777777" w:rsidR="00551160" w:rsidRDefault="00551160" w:rsidP="00402DB5">
            <w:pPr>
              <w:tabs>
                <w:tab w:val="left" w:pos="360"/>
              </w:tabs>
              <w:snapToGrid w:val="0"/>
              <w:jc w:val="center"/>
            </w:pPr>
          </w:p>
        </w:tc>
        <w:tc>
          <w:tcPr>
            <w:tcW w:w="2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C9899" w14:textId="77777777" w:rsidR="00551160" w:rsidRDefault="00551160" w:rsidP="00402DB5">
            <w:pPr>
              <w:tabs>
                <w:tab w:val="left" w:pos="360"/>
              </w:tabs>
              <w:snapToGrid w:val="0"/>
              <w:jc w:val="center"/>
            </w:pPr>
          </w:p>
        </w:tc>
      </w:tr>
      <w:tr w:rsidR="00551160" w14:paraId="1494085A" w14:textId="77777777" w:rsidTr="00775689">
        <w:trPr>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7C380121" w14:textId="77777777" w:rsidR="00551160" w:rsidRDefault="00551160" w:rsidP="00402DB5">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B905962" w14:textId="77777777" w:rsidR="00551160" w:rsidRDefault="00551160" w:rsidP="00402DB5">
            <w:pPr>
              <w:tabs>
                <w:tab w:val="left" w:pos="360"/>
              </w:tabs>
              <w:snapToGrid w:val="0"/>
              <w:jc w:val="center"/>
            </w:pPr>
            <w:r>
              <w:t>187</w:t>
            </w:r>
          </w:p>
        </w:tc>
        <w:tc>
          <w:tcPr>
            <w:tcW w:w="254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C1CAF6" w14:textId="77777777" w:rsidR="00551160" w:rsidRDefault="00551160" w:rsidP="00402DB5">
            <w:pPr>
              <w:tabs>
                <w:tab w:val="left" w:pos="360"/>
              </w:tabs>
              <w:snapToGrid w:val="0"/>
              <w:jc w:val="center"/>
            </w:pPr>
          </w:p>
        </w:tc>
      </w:tr>
      <w:tr w:rsidR="00551160" w14:paraId="6923EBF1" w14:textId="77777777" w:rsidTr="00775689">
        <w:trPr>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E111507" w14:textId="77777777" w:rsidR="00551160" w:rsidRDefault="00551160" w:rsidP="00402DB5">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40606717" w14:textId="77777777" w:rsidR="00551160" w:rsidRDefault="00551160" w:rsidP="00402DB5">
            <w:pPr>
              <w:tabs>
                <w:tab w:val="left" w:pos="360"/>
              </w:tabs>
              <w:snapToGrid w:val="0"/>
              <w:jc w:val="center"/>
            </w:pPr>
            <w:r>
              <w:t>148</w:t>
            </w:r>
          </w:p>
        </w:tc>
        <w:tc>
          <w:tcPr>
            <w:tcW w:w="25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5FA403" w14:textId="77777777" w:rsidR="00551160" w:rsidRDefault="00551160" w:rsidP="00402DB5">
            <w:pPr>
              <w:tabs>
                <w:tab w:val="left" w:pos="360"/>
              </w:tabs>
              <w:snapToGrid w:val="0"/>
              <w:jc w:val="center"/>
            </w:pPr>
          </w:p>
        </w:tc>
      </w:tr>
      <w:tr w:rsidR="00551160" w14:paraId="193A5E3F" w14:textId="77777777" w:rsidTr="00775689">
        <w:trPr>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21F6920" w14:textId="77777777" w:rsidR="00551160" w:rsidRDefault="00551160" w:rsidP="00402DB5">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2A10ABAC" w14:textId="4CB92958" w:rsidR="00551160" w:rsidRDefault="00AC50C2" w:rsidP="00402DB5">
            <w:pPr>
              <w:tabs>
                <w:tab w:val="left" w:pos="360"/>
              </w:tabs>
              <w:snapToGrid w:val="0"/>
              <w:jc w:val="center"/>
            </w:pPr>
            <w:r>
              <w:t>-</w:t>
            </w:r>
          </w:p>
        </w:tc>
        <w:tc>
          <w:tcPr>
            <w:tcW w:w="254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969E0E" w14:textId="77777777" w:rsidR="00551160" w:rsidRDefault="00551160" w:rsidP="00402DB5">
            <w:pPr>
              <w:tabs>
                <w:tab w:val="left" w:pos="360"/>
              </w:tabs>
              <w:snapToGrid w:val="0"/>
              <w:jc w:val="center"/>
            </w:pPr>
          </w:p>
        </w:tc>
      </w:tr>
    </w:tbl>
    <w:p w14:paraId="6F3E6496" w14:textId="77777777" w:rsidR="00551160" w:rsidRDefault="00551160" w:rsidP="00551160">
      <w:pPr>
        <w:tabs>
          <w:tab w:val="left" w:pos="360"/>
        </w:tabs>
        <w:jc w:val="both"/>
        <w:rPr>
          <w:b/>
          <w:color w:val="CC0000"/>
        </w:rPr>
      </w:pPr>
    </w:p>
    <w:p w14:paraId="4C617C10" w14:textId="54584A11" w:rsidR="00331C9F" w:rsidRDefault="00331C9F" w:rsidP="00331C9F">
      <w:pPr>
        <w:tabs>
          <w:tab w:val="left" w:pos="360"/>
        </w:tabs>
        <w:jc w:val="both"/>
        <w:rPr>
          <w:b/>
          <w:color w:val="CC0000"/>
        </w:rPr>
      </w:pPr>
    </w:p>
    <w:p w14:paraId="3CC62845" w14:textId="77777777" w:rsidR="006D62FA" w:rsidRDefault="006D62FA" w:rsidP="00331C9F">
      <w:pPr>
        <w:tabs>
          <w:tab w:val="left" w:pos="360"/>
        </w:tabs>
        <w:jc w:val="both"/>
        <w:rPr>
          <w:b/>
          <w:color w:val="CC0000"/>
        </w:rPr>
      </w:pPr>
    </w:p>
    <w:p w14:paraId="52E14608" w14:textId="77777777" w:rsidR="00331C9F" w:rsidRDefault="00331C9F" w:rsidP="00331C9F">
      <w:pPr>
        <w:tabs>
          <w:tab w:val="left" w:pos="360"/>
        </w:tabs>
        <w:jc w:val="both"/>
        <w:rPr>
          <w:b/>
          <w:color w:val="CC0000"/>
        </w:rPr>
      </w:pPr>
    </w:p>
    <w:p w14:paraId="27488C81" w14:textId="77777777" w:rsidR="00331C9F" w:rsidRDefault="00331C9F" w:rsidP="00A67ABD">
      <w:pPr>
        <w:pStyle w:val="Balk4"/>
        <w:numPr>
          <w:ilvl w:val="1"/>
          <w:numId w:val="6"/>
        </w:numPr>
        <w:ind w:left="0" w:firstLine="851"/>
        <w:rPr>
          <w:color w:val="CC0000"/>
          <w:sz w:val="24"/>
          <w:szCs w:val="24"/>
        </w:rPr>
      </w:pPr>
      <w:r>
        <w:rPr>
          <w:color w:val="C00000"/>
          <w:sz w:val="24"/>
          <w:szCs w:val="24"/>
        </w:rPr>
        <w:t>KANDIRA ADLİYESİ</w:t>
      </w:r>
    </w:p>
    <w:p w14:paraId="25430469" w14:textId="77777777" w:rsidR="00331C9F" w:rsidRDefault="00331C9F" w:rsidP="00331C9F">
      <w:pPr>
        <w:tabs>
          <w:tab w:val="left" w:pos="360"/>
        </w:tabs>
        <w:jc w:val="both"/>
        <w:rPr>
          <w:b/>
          <w:color w:val="CC0000"/>
        </w:rPr>
      </w:pPr>
    </w:p>
    <w:tbl>
      <w:tblPr>
        <w:tblW w:w="9072" w:type="dxa"/>
        <w:tblInd w:w="-5" w:type="dxa"/>
        <w:tblLayout w:type="fixed"/>
        <w:tblLook w:val="0000" w:firstRow="0" w:lastRow="0" w:firstColumn="0" w:lastColumn="0" w:noHBand="0" w:noVBand="0"/>
      </w:tblPr>
      <w:tblGrid>
        <w:gridCol w:w="4265"/>
        <w:gridCol w:w="4789"/>
        <w:gridCol w:w="18"/>
      </w:tblGrid>
      <w:tr w:rsidR="00331C9F" w14:paraId="67901962" w14:textId="77777777" w:rsidTr="00DE0785">
        <w:trPr>
          <w:gridAfter w:val="1"/>
          <w:wAfter w:w="18" w:type="dxa"/>
          <w:trHeight w:val="269"/>
        </w:trPr>
        <w:tc>
          <w:tcPr>
            <w:tcW w:w="9054" w:type="dxa"/>
            <w:gridSpan w:val="2"/>
            <w:tcBorders>
              <w:top w:val="single" w:sz="4" w:space="0" w:color="000000"/>
              <w:left w:val="single" w:sz="4" w:space="0" w:color="000000"/>
              <w:bottom w:val="single" w:sz="4" w:space="0" w:color="000000"/>
              <w:right w:val="single" w:sz="4" w:space="0" w:color="auto"/>
            </w:tcBorders>
            <w:shd w:val="clear" w:color="auto" w:fill="C00000"/>
            <w:vAlign w:val="center"/>
          </w:tcPr>
          <w:p w14:paraId="170CF7EE" w14:textId="77777777" w:rsidR="00331C9F" w:rsidRDefault="00331C9F" w:rsidP="00DE0785">
            <w:pPr>
              <w:tabs>
                <w:tab w:val="left" w:pos="360"/>
              </w:tabs>
              <w:jc w:val="center"/>
            </w:pPr>
            <w:r>
              <w:rPr>
                <w:b/>
                <w:color w:val="FFFFFF"/>
              </w:rPr>
              <w:t xml:space="preserve">İcra Dairesi </w:t>
            </w:r>
          </w:p>
        </w:tc>
      </w:tr>
      <w:tr w:rsidR="00331C9F" w14:paraId="51131981"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E2AC016" w14:textId="77777777" w:rsidR="00331C9F" w:rsidRDefault="00331C9F" w:rsidP="00DE0785">
            <w:pPr>
              <w:tabs>
                <w:tab w:val="left" w:pos="360"/>
              </w:tabs>
              <w:snapToGrid w:val="0"/>
              <w:jc w:val="both"/>
            </w:pP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6917CCA7" w14:textId="77777777" w:rsidR="00331C9F" w:rsidRDefault="00331C9F" w:rsidP="00DE0785">
            <w:pPr>
              <w:tabs>
                <w:tab w:val="left" w:pos="360"/>
              </w:tabs>
              <w:jc w:val="center"/>
              <w:rPr>
                <w:b/>
              </w:rPr>
            </w:pPr>
            <w:r>
              <w:rPr>
                <w:b/>
              </w:rPr>
              <w:t>İcra Dairesi</w:t>
            </w:r>
          </w:p>
        </w:tc>
      </w:tr>
      <w:tr w:rsidR="00331C9F" w14:paraId="7454F89B"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64C646D9" w14:textId="77777777" w:rsidR="00331C9F" w:rsidRPr="0037453F" w:rsidRDefault="00331C9F" w:rsidP="00DE0785">
            <w:pPr>
              <w:tabs>
                <w:tab w:val="left" w:pos="360"/>
              </w:tabs>
              <w:jc w:val="both"/>
              <w:rPr>
                <w:b/>
              </w:rPr>
            </w:pPr>
            <w:r w:rsidRPr="0037453F">
              <w:rPr>
                <w:b/>
              </w:rPr>
              <w:t>Esas</w:t>
            </w: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F3F3F3"/>
            <w:vAlign w:val="center"/>
          </w:tcPr>
          <w:p w14:paraId="2598DCA2" w14:textId="77777777" w:rsidR="00331C9F" w:rsidRDefault="00331C9F" w:rsidP="00DE0785">
            <w:pPr>
              <w:tabs>
                <w:tab w:val="left" w:pos="360"/>
              </w:tabs>
              <w:snapToGrid w:val="0"/>
              <w:jc w:val="center"/>
            </w:pPr>
          </w:p>
        </w:tc>
      </w:tr>
      <w:tr w:rsidR="006D62FA" w14:paraId="5BC58C88" w14:textId="77777777" w:rsidTr="00DE0785">
        <w:trPr>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7AD256A1" w14:textId="77777777" w:rsidR="006D62FA" w:rsidRDefault="006D62FA" w:rsidP="006D62FA">
            <w:pPr>
              <w:tabs>
                <w:tab w:val="left" w:pos="360"/>
              </w:tabs>
              <w:jc w:val="both"/>
            </w:pPr>
            <w:proofErr w:type="spellStart"/>
            <w:r>
              <w:t>İnfazen</w:t>
            </w:r>
            <w:proofErr w:type="spellEnd"/>
            <w:r>
              <w:t xml:space="preserve"> Kapatılan</w:t>
            </w: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252564C" w14:textId="05BA6E0B" w:rsidR="006D62FA" w:rsidRDefault="006D62FA" w:rsidP="006D62FA">
            <w:pPr>
              <w:tabs>
                <w:tab w:val="left" w:pos="360"/>
              </w:tabs>
              <w:snapToGrid w:val="0"/>
              <w:jc w:val="center"/>
            </w:pPr>
            <w:r>
              <w:t>200</w:t>
            </w:r>
          </w:p>
        </w:tc>
      </w:tr>
      <w:tr w:rsidR="006D62FA" w14:paraId="6B8154F7" w14:textId="77777777" w:rsidTr="00DE0785">
        <w:trPr>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44AD1F0A" w14:textId="77777777" w:rsidR="006D62FA" w:rsidRDefault="006D62FA" w:rsidP="006D62FA">
            <w:pPr>
              <w:tabs>
                <w:tab w:val="left" w:pos="360"/>
              </w:tabs>
              <w:jc w:val="both"/>
            </w:pPr>
            <w:r>
              <w:t>Haricen Tahsille Kapatılan</w:t>
            </w: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F3F3F3"/>
            <w:vAlign w:val="center"/>
          </w:tcPr>
          <w:p w14:paraId="408C901C" w14:textId="5C1C5012" w:rsidR="006D62FA" w:rsidRDefault="006D62FA" w:rsidP="006D62FA">
            <w:pPr>
              <w:tabs>
                <w:tab w:val="left" w:pos="360"/>
              </w:tabs>
              <w:snapToGrid w:val="0"/>
              <w:jc w:val="center"/>
            </w:pPr>
            <w:r>
              <w:t>75</w:t>
            </w:r>
          </w:p>
        </w:tc>
      </w:tr>
      <w:tr w:rsidR="006D62FA" w14:paraId="4409EC99" w14:textId="77777777" w:rsidTr="00DE0785">
        <w:trPr>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5BA57CEB" w14:textId="77777777" w:rsidR="006D62FA" w:rsidRDefault="006D62FA" w:rsidP="006D62FA">
            <w:pPr>
              <w:tabs>
                <w:tab w:val="left" w:pos="360"/>
              </w:tabs>
              <w:jc w:val="both"/>
            </w:pPr>
            <w:r>
              <w:t>Takipsizlikle Kapatılan</w:t>
            </w: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6B62081" w14:textId="4538A598" w:rsidR="006D62FA" w:rsidRDefault="006D62FA" w:rsidP="006D62FA">
            <w:pPr>
              <w:tabs>
                <w:tab w:val="left" w:pos="360"/>
              </w:tabs>
              <w:snapToGrid w:val="0"/>
              <w:jc w:val="center"/>
            </w:pPr>
            <w:r>
              <w:t>6</w:t>
            </w:r>
          </w:p>
        </w:tc>
      </w:tr>
      <w:tr w:rsidR="006D62FA" w14:paraId="22B4B9CE"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BC68D9C" w14:textId="77777777" w:rsidR="006D62FA" w:rsidRDefault="006D62FA" w:rsidP="006D62FA">
            <w:pPr>
              <w:tabs>
                <w:tab w:val="left" w:pos="360"/>
              </w:tabs>
              <w:jc w:val="both"/>
            </w:pPr>
            <w:r>
              <w:t>Vazgeçme/feragat ile Kapatılan</w:t>
            </w: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F3F3F3"/>
            <w:vAlign w:val="center"/>
          </w:tcPr>
          <w:p w14:paraId="1B338652" w14:textId="29359701" w:rsidR="006D62FA" w:rsidRDefault="006D62FA" w:rsidP="006D62FA">
            <w:pPr>
              <w:tabs>
                <w:tab w:val="left" w:pos="360"/>
              </w:tabs>
              <w:snapToGrid w:val="0"/>
              <w:jc w:val="center"/>
            </w:pPr>
            <w:r>
              <w:t>22</w:t>
            </w:r>
          </w:p>
        </w:tc>
      </w:tr>
      <w:tr w:rsidR="006D62FA" w14:paraId="02627B45" w14:textId="77777777" w:rsidTr="00DE0785">
        <w:trPr>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0A48C84A" w14:textId="77777777" w:rsidR="006D62FA" w:rsidRDefault="006D62FA" w:rsidP="006D62FA">
            <w:pPr>
              <w:tabs>
                <w:tab w:val="left" w:pos="360"/>
              </w:tabs>
              <w:jc w:val="both"/>
            </w:pPr>
            <w:r>
              <w:t>Aciz Vesikası ile Kapatılan</w:t>
            </w: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538780E" w14:textId="361C8687" w:rsidR="006D62FA" w:rsidRDefault="00B53483" w:rsidP="006D62FA">
            <w:pPr>
              <w:tabs>
                <w:tab w:val="left" w:pos="360"/>
              </w:tabs>
              <w:snapToGrid w:val="0"/>
              <w:jc w:val="center"/>
            </w:pPr>
            <w:r>
              <w:t>-</w:t>
            </w:r>
          </w:p>
        </w:tc>
      </w:tr>
      <w:tr w:rsidR="006D62FA" w14:paraId="4AACB6DB" w14:textId="77777777" w:rsidTr="00DE0785">
        <w:trPr>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171FB2CD" w14:textId="77777777" w:rsidR="006D62FA" w:rsidRDefault="006D62FA" w:rsidP="006D62FA">
            <w:pPr>
              <w:tabs>
                <w:tab w:val="left" w:pos="360"/>
              </w:tabs>
              <w:jc w:val="both"/>
            </w:pPr>
            <w:r>
              <w:t>İİK 150/e Maddesi Gereği Kapatılan</w:t>
            </w: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F3F3F3"/>
            <w:vAlign w:val="center"/>
          </w:tcPr>
          <w:p w14:paraId="361B26CF" w14:textId="653061C1" w:rsidR="006D62FA" w:rsidRDefault="00B53483" w:rsidP="006D62FA">
            <w:pPr>
              <w:tabs>
                <w:tab w:val="left" w:pos="360"/>
              </w:tabs>
              <w:snapToGrid w:val="0"/>
              <w:jc w:val="center"/>
            </w:pPr>
            <w:r>
              <w:t>-</w:t>
            </w:r>
          </w:p>
        </w:tc>
      </w:tr>
      <w:tr w:rsidR="006D62FA" w14:paraId="7A07775B"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EEFB95D" w14:textId="77777777" w:rsidR="006D62FA" w:rsidRDefault="006D62FA" w:rsidP="006D62FA">
            <w:pPr>
              <w:tabs>
                <w:tab w:val="left" w:pos="360"/>
              </w:tabs>
              <w:jc w:val="both"/>
            </w:pPr>
            <w:r>
              <w:t>İİK 193 Maddesi Gereği Kapatılan</w:t>
            </w: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DA6FB67" w14:textId="38180696" w:rsidR="006D62FA" w:rsidRDefault="00B53483" w:rsidP="006D62FA">
            <w:pPr>
              <w:tabs>
                <w:tab w:val="left" w:pos="360"/>
              </w:tabs>
              <w:snapToGrid w:val="0"/>
              <w:jc w:val="center"/>
            </w:pPr>
            <w:r>
              <w:t>-</w:t>
            </w:r>
          </w:p>
        </w:tc>
      </w:tr>
      <w:tr w:rsidR="006D62FA" w14:paraId="1D1E2233"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0B7ACF34" w14:textId="77777777" w:rsidR="006D62FA" w:rsidRDefault="006D62FA" w:rsidP="006D62FA">
            <w:pPr>
              <w:tabs>
                <w:tab w:val="left" w:pos="360"/>
              </w:tabs>
              <w:jc w:val="both"/>
            </w:pPr>
            <w:r>
              <w:t>Rehin Açığı Nedeniyle Kapatılan</w:t>
            </w: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F2F2F2"/>
            <w:vAlign w:val="center"/>
          </w:tcPr>
          <w:p w14:paraId="016BBC29" w14:textId="39AC1C73" w:rsidR="006D62FA" w:rsidRDefault="006D62FA" w:rsidP="006D62FA">
            <w:pPr>
              <w:tabs>
                <w:tab w:val="left" w:pos="360"/>
              </w:tabs>
              <w:snapToGrid w:val="0"/>
              <w:jc w:val="center"/>
            </w:pPr>
            <w:r>
              <w:t>1</w:t>
            </w:r>
          </w:p>
        </w:tc>
      </w:tr>
      <w:tr w:rsidR="006D62FA" w14:paraId="048F4FBA"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812C5F0" w14:textId="77777777" w:rsidR="006D62FA" w:rsidRDefault="006D62FA" w:rsidP="006D62FA">
            <w:pPr>
              <w:tabs>
                <w:tab w:val="left" w:pos="360"/>
              </w:tabs>
              <w:jc w:val="both"/>
            </w:pPr>
            <w:r>
              <w:t>Takibin İptali Nedeniyle Kapatılan</w:t>
            </w: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3404B22" w14:textId="1ACC3089" w:rsidR="006D62FA" w:rsidRDefault="006D62FA" w:rsidP="006D62FA">
            <w:pPr>
              <w:tabs>
                <w:tab w:val="left" w:pos="360"/>
              </w:tabs>
              <w:snapToGrid w:val="0"/>
              <w:jc w:val="center"/>
            </w:pPr>
            <w:r>
              <w:t>10</w:t>
            </w:r>
          </w:p>
        </w:tc>
      </w:tr>
      <w:tr w:rsidR="006D62FA" w14:paraId="482DC305" w14:textId="77777777" w:rsidTr="00DE0785">
        <w:trPr>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8F251E3" w14:textId="77777777" w:rsidR="006D62FA" w:rsidRDefault="006D62FA" w:rsidP="006D62FA">
            <w:pPr>
              <w:tabs>
                <w:tab w:val="left" w:pos="360"/>
              </w:tabs>
              <w:jc w:val="both"/>
            </w:pPr>
            <w:r>
              <w:t>Yetkisizlik Nedeniyle Kapatılan</w:t>
            </w: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F2F2F2"/>
            <w:vAlign w:val="center"/>
          </w:tcPr>
          <w:p w14:paraId="533C3799" w14:textId="266EB98F" w:rsidR="006D62FA" w:rsidRDefault="006D62FA" w:rsidP="006D62FA">
            <w:pPr>
              <w:tabs>
                <w:tab w:val="left" w:pos="360"/>
              </w:tabs>
              <w:snapToGrid w:val="0"/>
              <w:jc w:val="center"/>
            </w:pPr>
            <w:r>
              <w:t>3</w:t>
            </w:r>
          </w:p>
        </w:tc>
      </w:tr>
      <w:tr w:rsidR="006D62FA" w14:paraId="685CE954"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E9F79E0" w14:textId="77777777" w:rsidR="006D62FA" w:rsidRPr="0037453F" w:rsidRDefault="006D62FA" w:rsidP="006D62FA">
            <w:pPr>
              <w:tabs>
                <w:tab w:val="left" w:pos="360"/>
              </w:tabs>
              <w:jc w:val="both"/>
              <w:rPr>
                <w:b/>
              </w:rPr>
            </w:pPr>
            <w:r w:rsidRPr="0037453F">
              <w:rPr>
                <w:b/>
              </w:rPr>
              <w:t>Talimat</w:t>
            </w: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67133ECB" w14:textId="77777777" w:rsidR="006D62FA" w:rsidRDefault="006D62FA" w:rsidP="006D62FA">
            <w:pPr>
              <w:tabs>
                <w:tab w:val="left" w:pos="360"/>
              </w:tabs>
              <w:snapToGrid w:val="0"/>
              <w:jc w:val="center"/>
            </w:pPr>
          </w:p>
        </w:tc>
      </w:tr>
      <w:tr w:rsidR="006D62FA" w14:paraId="5104C607"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4F7037D2" w14:textId="77777777" w:rsidR="006D62FA" w:rsidRDefault="006D62FA" w:rsidP="006D62FA">
            <w:pPr>
              <w:tabs>
                <w:tab w:val="left" w:pos="360"/>
              </w:tabs>
              <w:jc w:val="both"/>
            </w:pPr>
            <w:proofErr w:type="spellStart"/>
            <w:r>
              <w:t>İnfazen</w:t>
            </w:r>
            <w:proofErr w:type="spellEnd"/>
            <w:r>
              <w:t xml:space="preserve"> Kapatılan Talimat</w:t>
            </w: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F2F2F2"/>
            <w:vAlign w:val="center"/>
          </w:tcPr>
          <w:p w14:paraId="1F1A5A3E" w14:textId="00D168DD" w:rsidR="006D62FA" w:rsidRDefault="006D62FA" w:rsidP="006D62FA">
            <w:pPr>
              <w:tabs>
                <w:tab w:val="left" w:pos="360"/>
              </w:tabs>
              <w:snapToGrid w:val="0"/>
              <w:jc w:val="center"/>
            </w:pPr>
            <w:r>
              <w:t>128</w:t>
            </w:r>
          </w:p>
        </w:tc>
      </w:tr>
      <w:tr w:rsidR="006D62FA" w14:paraId="6E68C736"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F2DDBA7" w14:textId="77777777" w:rsidR="006D62FA" w:rsidRDefault="006D62FA" w:rsidP="006D62FA">
            <w:pPr>
              <w:tabs>
                <w:tab w:val="left" w:pos="360"/>
              </w:tabs>
              <w:jc w:val="both"/>
            </w:pPr>
            <w:r>
              <w:t>Takipsizlik Nedeniyle Kapatılan Talimat</w:t>
            </w: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D5058BA" w14:textId="7CB08574" w:rsidR="006D62FA" w:rsidRDefault="006D62FA" w:rsidP="006D62FA">
            <w:pPr>
              <w:tabs>
                <w:tab w:val="left" w:pos="360"/>
              </w:tabs>
              <w:snapToGrid w:val="0"/>
              <w:jc w:val="center"/>
            </w:pPr>
            <w:r>
              <w:t>2</w:t>
            </w:r>
          </w:p>
        </w:tc>
      </w:tr>
      <w:tr w:rsidR="006D62FA" w14:paraId="2E1FC587" w14:textId="77777777" w:rsidTr="00DE0785">
        <w:trPr>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44AF552F" w14:textId="77777777" w:rsidR="006D62FA" w:rsidRDefault="006D62FA" w:rsidP="006D62FA">
            <w:pPr>
              <w:tabs>
                <w:tab w:val="left" w:pos="360"/>
              </w:tabs>
              <w:jc w:val="both"/>
            </w:pPr>
            <w:r>
              <w:t>Birleştirilen Talimat</w:t>
            </w:r>
          </w:p>
        </w:tc>
        <w:tc>
          <w:tcPr>
            <w:tcW w:w="4807" w:type="dxa"/>
            <w:gridSpan w:val="2"/>
            <w:tcBorders>
              <w:top w:val="single" w:sz="4" w:space="0" w:color="000000"/>
              <w:left w:val="single" w:sz="4" w:space="0" w:color="000000"/>
              <w:bottom w:val="single" w:sz="4" w:space="0" w:color="000000"/>
              <w:right w:val="single" w:sz="4" w:space="0" w:color="auto"/>
            </w:tcBorders>
            <w:shd w:val="clear" w:color="auto" w:fill="F2F2F2"/>
            <w:vAlign w:val="center"/>
          </w:tcPr>
          <w:p w14:paraId="1563BB93" w14:textId="0B2A4B8D" w:rsidR="006D62FA" w:rsidRDefault="0095731C" w:rsidP="006D62FA">
            <w:pPr>
              <w:tabs>
                <w:tab w:val="left" w:pos="360"/>
              </w:tabs>
              <w:snapToGrid w:val="0"/>
              <w:jc w:val="center"/>
            </w:pPr>
            <w:r>
              <w:t>-</w:t>
            </w:r>
          </w:p>
        </w:tc>
      </w:tr>
    </w:tbl>
    <w:p w14:paraId="03F695B4" w14:textId="5BFC0C03" w:rsidR="00E32D7B" w:rsidRPr="00F939C2" w:rsidRDefault="004C6D2A" w:rsidP="0095731C">
      <w:pPr>
        <w:pStyle w:val="Balk3"/>
        <w:pageBreakBefore/>
        <w:numPr>
          <w:ilvl w:val="0"/>
          <w:numId w:val="0"/>
        </w:numPr>
        <w:rPr>
          <w:rFonts w:ascii="Times New Roman" w:hAnsi="Times New Roman" w:cs="Times New Roman"/>
          <w:color w:val="C00000"/>
          <w:sz w:val="24"/>
          <w:szCs w:val="24"/>
        </w:rPr>
      </w:pPr>
      <w:bookmarkStart w:id="213" w:name="_Toc158891683"/>
      <w:r w:rsidRPr="00F939C2">
        <w:rPr>
          <w:rFonts w:ascii="Times New Roman" w:hAnsi="Times New Roman" w:cs="Times New Roman"/>
          <w:color w:val="C00000"/>
          <w:sz w:val="24"/>
          <w:szCs w:val="24"/>
        </w:rPr>
        <w:lastRenderedPageBreak/>
        <w:t>E</w:t>
      </w:r>
      <w:r w:rsidR="00E32D7B" w:rsidRPr="00F939C2">
        <w:rPr>
          <w:rFonts w:ascii="Times New Roman" w:hAnsi="Times New Roman" w:cs="Times New Roman"/>
          <w:color w:val="C00000"/>
          <w:sz w:val="24"/>
          <w:szCs w:val="24"/>
        </w:rPr>
        <w:t xml:space="preserve">. </w:t>
      </w:r>
      <w:r w:rsidRPr="00F939C2">
        <w:rPr>
          <w:rFonts w:ascii="Times New Roman" w:hAnsi="Times New Roman" w:cs="Times New Roman"/>
          <w:color w:val="C00000"/>
          <w:sz w:val="24"/>
          <w:szCs w:val="24"/>
        </w:rPr>
        <w:t>ÖN BÜRO VE MEDYA İLETİŞİM BÜROLARINA İLİŞKİN BİLGİLER</w:t>
      </w:r>
      <w:bookmarkEnd w:id="201"/>
      <w:bookmarkEnd w:id="213"/>
    </w:p>
    <w:p w14:paraId="6A4E3175" w14:textId="77777777" w:rsidR="00D0670B" w:rsidRPr="00F939C2" w:rsidRDefault="00D0670B" w:rsidP="00D0670B">
      <w:pPr>
        <w:ind w:left="720"/>
        <w:jc w:val="both"/>
        <w:rPr>
          <w:b/>
          <w:color w:val="C00000"/>
        </w:rPr>
      </w:pPr>
    </w:p>
    <w:p w14:paraId="4AA4AAE3" w14:textId="51BAFD32" w:rsidR="00D0670B" w:rsidRPr="00F939C2" w:rsidRDefault="00131F9B" w:rsidP="00131F9B">
      <w:pPr>
        <w:jc w:val="both"/>
        <w:rPr>
          <w:i/>
          <w:color w:val="C00000"/>
        </w:rPr>
      </w:pPr>
      <w:r w:rsidRPr="00F939C2">
        <w:rPr>
          <w:b/>
          <w:color w:val="C00000"/>
        </w:rPr>
        <w:t>1.</w:t>
      </w:r>
      <w:r w:rsidR="00D0670B" w:rsidRPr="00F939C2">
        <w:rPr>
          <w:b/>
          <w:color w:val="C00000"/>
        </w:rPr>
        <w:t>Ön Büroların Baktıkları İş Sayıları</w:t>
      </w:r>
    </w:p>
    <w:p w14:paraId="2A3CA33A" w14:textId="77777777" w:rsidR="00D0670B" w:rsidRPr="0082704C" w:rsidRDefault="00D0670B" w:rsidP="00D0670B">
      <w:pPr>
        <w:ind w:left="720"/>
        <w:jc w:val="both"/>
        <w:rPr>
          <w:i/>
          <w:color w:val="C00000"/>
          <w:sz w:val="20"/>
          <w:szCs w:val="20"/>
        </w:rPr>
      </w:pPr>
    </w:p>
    <w:tbl>
      <w:tblPr>
        <w:tblStyle w:val="TabloKlavuzu"/>
        <w:tblW w:w="10379" w:type="dxa"/>
        <w:tblInd w:w="-453" w:type="dxa"/>
        <w:tblLook w:val="04A0" w:firstRow="1" w:lastRow="0" w:firstColumn="1" w:lastColumn="0" w:noHBand="0" w:noVBand="1"/>
      </w:tblPr>
      <w:tblGrid>
        <w:gridCol w:w="1194"/>
        <w:gridCol w:w="716"/>
        <w:gridCol w:w="716"/>
        <w:gridCol w:w="716"/>
        <w:gridCol w:w="716"/>
        <w:gridCol w:w="716"/>
        <w:gridCol w:w="895"/>
        <w:gridCol w:w="928"/>
        <w:gridCol w:w="872"/>
        <w:gridCol w:w="716"/>
        <w:gridCol w:w="716"/>
        <w:gridCol w:w="739"/>
        <w:gridCol w:w="739"/>
      </w:tblGrid>
      <w:tr w:rsidR="00D0670B" w:rsidRPr="0082704C" w14:paraId="2EB421DA" w14:textId="77777777" w:rsidTr="00520FB0">
        <w:trPr>
          <w:trHeight w:val="193"/>
        </w:trPr>
        <w:tc>
          <w:tcPr>
            <w:tcW w:w="10379" w:type="dxa"/>
            <w:gridSpan w:val="13"/>
            <w:shd w:val="clear" w:color="auto" w:fill="C00000"/>
          </w:tcPr>
          <w:p w14:paraId="734EBCF6" w14:textId="2417BE05" w:rsidR="00D0670B" w:rsidRPr="0082704C" w:rsidRDefault="00222C0E" w:rsidP="00131F9B">
            <w:pPr>
              <w:jc w:val="center"/>
              <w:rPr>
                <w:i/>
                <w:color w:val="00B050"/>
                <w:sz w:val="20"/>
                <w:szCs w:val="20"/>
              </w:rPr>
            </w:pPr>
            <w:r w:rsidRPr="0082704C">
              <w:rPr>
                <w:b/>
                <w:color w:val="FFFFFF" w:themeColor="background1"/>
                <w:sz w:val="20"/>
                <w:szCs w:val="20"/>
              </w:rPr>
              <w:t xml:space="preserve">Merkez Adliyesi </w:t>
            </w:r>
            <w:r w:rsidR="00D0670B" w:rsidRPr="0082704C">
              <w:rPr>
                <w:b/>
                <w:color w:val="FFFFFF" w:themeColor="background1"/>
                <w:sz w:val="20"/>
                <w:szCs w:val="20"/>
              </w:rPr>
              <w:t>Ön Büroya Gelen İş Tablosu</w:t>
            </w:r>
          </w:p>
        </w:tc>
      </w:tr>
      <w:tr w:rsidR="00D0670B" w:rsidRPr="0082704C" w14:paraId="0A437F44" w14:textId="77777777" w:rsidTr="00520FB0">
        <w:trPr>
          <w:trHeight w:val="193"/>
        </w:trPr>
        <w:tc>
          <w:tcPr>
            <w:tcW w:w="1194" w:type="dxa"/>
          </w:tcPr>
          <w:p w14:paraId="4F838508" w14:textId="1146C932" w:rsidR="00D0670B" w:rsidRPr="0082704C" w:rsidRDefault="00D0670B" w:rsidP="00131F9B">
            <w:pPr>
              <w:jc w:val="both"/>
              <w:rPr>
                <w:b/>
                <w:i/>
                <w:color w:val="000000" w:themeColor="text1"/>
                <w:sz w:val="20"/>
                <w:szCs w:val="20"/>
              </w:rPr>
            </w:pPr>
          </w:p>
        </w:tc>
        <w:tc>
          <w:tcPr>
            <w:tcW w:w="716" w:type="dxa"/>
          </w:tcPr>
          <w:p w14:paraId="03935FC6" w14:textId="77777777" w:rsidR="00D0670B" w:rsidRPr="0082704C" w:rsidRDefault="00D0670B" w:rsidP="00131F9B">
            <w:pPr>
              <w:jc w:val="both"/>
              <w:rPr>
                <w:b/>
                <w:i/>
                <w:color w:val="000000" w:themeColor="text1"/>
                <w:sz w:val="20"/>
                <w:szCs w:val="20"/>
              </w:rPr>
            </w:pPr>
            <w:r w:rsidRPr="0082704C">
              <w:rPr>
                <w:b/>
                <w:i/>
                <w:color w:val="000000" w:themeColor="text1"/>
                <w:sz w:val="20"/>
                <w:szCs w:val="20"/>
              </w:rPr>
              <w:t>Ocak</w:t>
            </w:r>
          </w:p>
        </w:tc>
        <w:tc>
          <w:tcPr>
            <w:tcW w:w="716" w:type="dxa"/>
          </w:tcPr>
          <w:p w14:paraId="47CDD691" w14:textId="77777777" w:rsidR="00D0670B" w:rsidRPr="0082704C" w:rsidRDefault="00D0670B" w:rsidP="00131F9B">
            <w:pPr>
              <w:jc w:val="both"/>
              <w:rPr>
                <w:b/>
                <w:i/>
                <w:color w:val="000000" w:themeColor="text1"/>
                <w:sz w:val="20"/>
                <w:szCs w:val="20"/>
              </w:rPr>
            </w:pPr>
            <w:r w:rsidRPr="0082704C">
              <w:rPr>
                <w:b/>
                <w:i/>
                <w:color w:val="000000" w:themeColor="text1"/>
                <w:sz w:val="20"/>
                <w:szCs w:val="20"/>
              </w:rPr>
              <w:t>Şubat</w:t>
            </w:r>
          </w:p>
        </w:tc>
        <w:tc>
          <w:tcPr>
            <w:tcW w:w="716" w:type="dxa"/>
          </w:tcPr>
          <w:p w14:paraId="3EAD55E3" w14:textId="77777777" w:rsidR="00D0670B" w:rsidRPr="0082704C" w:rsidRDefault="00D0670B" w:rsidP="00131F9B">
            <w:pPr>
              <w:jc w:val="both"/>
              <w:rPr>
                <w:b/>
                <w:i/>
                <w:color w:val="000000" w:themeColor="text1"/>
                <w:sz w:val="20"/>
                <w:szCs w:val="20"/>
              </w:rPr>
            </w:pPr>
            <w:r w:rsidRPr="0082704C">
              <w:rPr>
                <w:b/>
                <w:i/>
                <w:color w:val="000000" w:themeColor="text1"/>
                <w:sz w:val="20"/>
                <w:szCs w:val="20"/>
              </w:rPr>
              <w:t>Mart</w:t>
            </w:r>
          </w:p>
        </w:tc>
        <w:tc>
          <w:tcPr>
            <w:tcW w:w="716" w:type="dxa"/>
          </w:tcPr>
          <w:p w14:paraId="1AC4BDCF" w14:textId="77777777" w:rsidR="00D0670B" w:rsidRPr="0082704C" w:rsidRDefault="00D0670B" w:rsidP="00131F9B">
            <w:pPr>
              <w:jc w:val="both"/>
              <w:rPr>
                <w:b/>
                <w:i/>
                <w:color w:val="000000" w:themeColor="text1"/>
                <w:sz w:val="20"/>
                <w:szCs w:val="20"/>
              </w:rPr>
            </w:pPr>
            <w:r w:rsidRPr="0082704C">
              <w:rPr>
                <w:b/>
                <w:i/>
                <w:color w:val="000000" w:themeColor="text1"/>
                <w:sz w:val="20"/>
                <w:szCs w:val="20"/>
              </w:rPr>
              <w:t>Nisan</w:t>
            </w:r>
          </w:p>
        </w:tc>
        <w:tc>
          <w:tcPr>
            <w:tcW w:w="716" w:type="dxa"/>
          </w:tcPr>
          <w:p w14:paraId="08B26799" w14:textId="77777777" w:rsidR="00D0670B" w:rsidRPr="0082704C" w:rsidRDefault="00D0670B" w:rsidP="00131F9B">
            <w:pPr>
              <w:jc w:val="both"/>
              <w:rPr>
                <w:b/>
                <w:i/>
                <w:color w:val="000000" w:themeColor="text1"/>
                <w:sz w:val="20"/>
                <w:szCs w:val="20"/>
              </w:rPr>
            </w:pPr>
            <w:r w:rsidRPr="0082704C">
              <w:rPr>
                <w:b/>
                <w:i/>
                <w:color w:val="000000" w:themeColor="text1"/>
                <w:sz w:val="20"/>
                <w:szCs w:val="20"/>
              </w:rPr>
              <w:t>Mayıs</w:t>
            </w:r>
          </w:p>
        </w:tc>
        <w:tc>
          <w:tcPr>
            <w:tcW w:w="895" w:type="dxa"/>
          </w:tcPr>
          <w:p w14:paraId="3F3D114E" w14:textId="77777777" w:rsidR="00D0670B" w:rsidRPr="0082704C" w:rsidRDefault="00D0670B" w:rsidP="00131F9B">
            <w:pPr>
              <w:jc w:val="both"/>
              <w:rPr>
                <w:b/>
                <w:i/>
                <w:color w:val="000000" w:themeColor="text1"/>
                <w:sz w:val="20"/>
                <w:szCs w:val="20"/>
              </w:rPr>
            </w:pPr>
            <w:r w:rsidRPr="0082704C">
              <w:rPr>
                <w:b/>
                <w:i/>
                <w:color w:val="000000" w:themeColor="text1"/>
                <w:sz w:val="20"/>
                <w:szCs w:val="20"/>
              </w:rPr>
              <w:t>Haziran</w:t>
            </w:r>
          </w:p>
        </w:tc>
        <w:tc>
          <w:tcPr>
            <w:tcW w:w="928" w:type="dxa"/>
          </w:tcPr>
          <w:p w14:paraId="24CDA412" w14:textId="77777777" w:rsidR="00D0670B" w:rsidRPr="0082704C" w:rsidRDefault="00D0670B" w:rsidP="00131F9B">
            <w:pPr>
              <w:jc w:val="both"/>
              <w:rPr>
                <w:b/>
                <w:i/>
                <w:color w:val="000000" w:themeColor="text1"/>
                <w:sz w:val="20"/>
                <w:szCs w:val="20"/>
              </w:rPr>
            </w:pPr>
            <w:r w:rsidRPr="0082704C">
              <w:rPr>
                <w:b/>
                <w:i/>
                <w:color w:val="000000" w:themeColor="text1"/>
                <w:sz w:val="20"/>
                <w:szCs w:val="20"/>
              </w:rPr>
              <w:t>Temmuz</w:t>
            </w:r>
          </w:p>
        </w:tc>
        <w:tc>
          <w:tcPr>
            <w:tcW w:w="872" w:type="dxa"/>
          </w:tcPr>
          <w:p w14:paraId="001C0C00" w14:textId="77777777" w:rsidR="00D0670B" w:rsidRPr="0082704C" w:rsidRDefault="00D0670B" w:rsidP="00131F9B">
            <w:pPr>
              <w:jc w:val="both"/>
              <w:rPr>
                <w:b/>
                <w:i/>
                <w:color w:val="000000" w:themeColor="text1"/>
                <w:sz w:val="20"/>
                <w:szCs w:val="20"/>
              </w:rPr>
            </w:pPr>
            <w:r w:rsidRPr="0082704C">
              <w:rPr>
                <w:b/>
                <w:i/>
                <w:color w:val="000000" w:themeColor="text1"/>
                <w:sz w:val="20"/>
                <w:szCs w:val="20"/>
              </w:rPr>
              <w:t>Ağustos</w:t>
            </w:r>
          </w:p>
        </w:tc>
        <w:tc>
          <w:tcPr>
            <w:tcW w:w="716" w:type="dxa"/>
          </w:tcPr>
          <w:p w14:paraId="4F051E16" w14:textId="77777777" w:rsidR="00D0670B" w:rsidRPr="0082704C" w:rsidRDefault="00D0670B" w:rsidP="00131F9B">
            <w:pPr>
              <w:jc w:val="both"/>
              <w:rPr>
                <w:b/>
                <w:i/>
                <w:color w:val="000000" w:themeColor="text1"/>
                <w:sz w:val="20"/>
                <w:szCs w:val="20"/>
              </w:rPr>
            </w:pPr>
            <w:r w:rsidRPr="0082704C">
              <w:rPr>
                <w:b/>
                <w:i/>
                <w:color w:val="000000" w:themeColor="text1"/>
                <w:sz w:val="20"/>
                <w:szCs w:val="20"/>
              </w:rPr>
              <w:t>Eylül</w:t>
            </w:r>
          </w:p>
        </w:tc>
        <w:tc>
          <w:tcPr>
            <w:tcW w:w="716" w:type="dxa"/>
          </w:tcPr>
          <w:p w14:paraId="126013C7" w14:textId="77777777" w:rsidR="00D0670B" w:rsidRPr="0082704C" w:rsidRDefault="00D0670B" w:rsidP="00131F9B">
            <w:pPr>
              <w:jc w:val="both"/>
              <w:rPr>
                <w:b/>
                <w:i/>
                <w:color w:val="000000" w:themeColor="text1"/>
                <w:sz w:val="20"/>
                <w:szCs w:val="20"/>
              </w:rPr>
            </w:pPr>
            <w:r w:rsidRPr="0082704C">
              <w:rPr>
                <w:b/>
                <w:i/>
                <w:color w:val="000000" w:themeColor="text1"/>
                <w:sz w:val="20"/>
                <w:szCs w:val="20"/>
              </w:rPr>
              <w:t>Ekim</w:t>
            </w:r>
          </w:p>
        </w:tc>
        <w:tc>
          <w:tcPr>
            <w:tcW w:w="739" w:type="dxa"/>
          </w:tcPr>
          <w:p w14:paraId="0AE37CBB" w14:textId="77777777" w:rsidR="00D0670B" w:rsidRPr="0082704C" w:rsidRDefault="00D0670B" w:rsidP="00131F9B">
            <w:pPr>
              <w:jc w:val="both"/>
              <w:rPr>
                <w:b/>
                <w:i/>
                <w:color w:val="000000" w:themeColor="text1"/>
                <w:sz w:val="20"/>
                <w:szCs w:val="20"/>
              </w:rPr>
            </w:pPr>
            <w:r w:rsidRPr="0082704C">
              <w:rPr>
                <w:b/>
                <w:i/>
                <w:color w:val="000000" w:themeColor="text1"/>
                <w:sz w:val="20"/>
                <w:szCs w:val="20"/>
              </w:rPr>
              <w:t>Kasım</w:t>
            </w:r>
          </w:p>
        </w:tc>
        <w:tc>
          <w:tcPr>
            <w:tcW w:w="739" w:type="dxa"/>
          </w:tcPr>
          <w:p w14:paraId="5434D7B1" w14:textId="77777777" w:rsidR="00D0670B" w:rsidRPr="0082704C" w:rsidRDefault="00D0670B" w:rsidP="00131F9B">
            <w:pPr>
              <w:jc w:val="both"/>
              <w:rPr>
                <w:b/>
                <w:i/>
                <w:color w:val="000000" w:themeColor="text1"/>
                <w:sz w:val="20"/>
                <w:szCs w:val="20"/>
              </w:rPr>
            </w:pPr>
            <w:r w:rsidRPr="0082704C">
              <w:rPr>
                <w:b/>
                <w:i/>
                <w:color w:val="000000" w:themeColor="text1"/>
                <w:sz w:val="20"/>
                <w:szCs w:val="20"/>
              </w:rPr>
              <w:t>Aralık</w:t>
            </w:r>
          </w:p>
        </w:tc>
      </w:tr>
      <w:tr w:rsidR="00520FB0" w:rsidRPr="0082704C" w14:paraId="1E1BA211" w14:textId="77777777" w:rsidTr="00520FB0">
        <w:trPr>
          <w:trHeight w:val="193"/>
        </w:trPr>
        <w:tc>
          <w:tcPr>
            <w:tcW w:w="1194" w:type="dxa"/>
            <w:vAlign w:val="center"/>
          </w:tcPr>
          <w:p w14:paraId="0EDFCD2E" w14:textId="21D2BB5C" w:rsidR="00520FB0" w:rsidRPr="00520FB0" w:rsidRDefault="00520FB0" w:rsidP="00520FB0">
            <w:pPr>
              <w:jc w:val="both"/>
              <w:rPr>
                <w:color w:val="000000" w:themeColor="text1"/>
                <w:sz w:val="20"/>
                <w:szCs w:val="20"/>
              </w:rPr>
            </w:pPr>
            <w:r w:rsidRPr="00520FB0">
              <w:rPr>
                <w:color w:val="000000" w:themeColor="text1"/>
                <w:sz w:val="20"/>
                <w:szCs w:val="20"/>
              </w:rPr>
              <w:t>Cumhuriyet Başsavcılığı</w:t>
            </w:r>
          </w:p>
        </w:tc>
        <w:tc>
          <w:tcPr>
            <w:tcW w:w="716" w:type="dxa"/>
          </w:tcPr>
          <w:p w14:paraId="3C6652D1" w14:textId="77777777" w:rsidR="00520FB0" w:rsidRPr="00520FB0" w:rsidRDefault="00520FB0" w:rsidP="00520FB0">
            <w:pPr>
              <w:jc w:val="both"/>
              <w:rPr>
                <w:i/>
                <w:color w:val="000000" w:themeColor="text1"/>
                <w:sz w:val="20"/>
                <w:szCs w:val="20"/>
              </w:rPr>
            </w:pPr>
          </w:p>
          <w:p w14:paraId="3C83E090" w14:textId="77777777" w:rsidR="00520FB0" w:rsidRPr="00520FB0" w:rsidRDefault="00520FB0" w:rsidP="00520FB0">
            <w:pPr>
              <w:jc w:val="both"/>
              <w:rPr>
                <w:i/>
                <w:color w:val="000000" w:themeColor="text1"/>
                <w:sz w:val="20"/>
                <w:szCs w:val="20"/>
              </w:rPr>
            </w:pPr>
            <w:r w:rsidRPr="00520FB0">
              <w:rPr>
                <w:i/>
                <w:color w:val="000000" w:themeColor="text1"/>
                <w:sz w:val="20"/>
                <w:szCs w:val="20"/>
              </w:rPr>
              <w:t>226</w:t>
            </w:r>
          </w:p>
          <w:p w14:paraId="3ACF2438" w14:textId="77777777" w:rsidR="00520FB0" w:rsidRPr="00520FB0" w:rsidRDefault="00520FB0" w:rsidP="00520FB0">
            <w:pPr>
              <w:jc w:val="both"/>
              <w:rPr>
                <w:i/>
                <w:color w:val="000000" w:themeColor="text1"/>
                <w:sz w:val="20"/>
                <w:szCs w:val="20"/>
              </w:rPr>
            </w:pPr>
          </w:p>
        </w:tc>
        <w:tc>
          <w:tcPr>
            <w:tcW w:w="716" w:type="dxa"/>
          </w:tcPr>
          <w:p w14:paraId="2A4AB67A" w14:textId="77777777" w:rsidR="00520FB0" w:rsidRPr="00520FB0" w:rsidRDefault="00520FB0" w:rsidP="00520FB0">
            <w:pPr>
              <w:jc w:val="both"/>
              <w:rPr>
                <w:i/>
                <w:color w:val="000000" w:themeColor="text1"/>
                <w:sz w:val="20"/>
                <w:szCs w:val="20"/>
              </w:rPr>
            </w:pPr>
          </w:p>
          <w:p w14:paraId="37AD4F43" w14:textId="0F4728B6" w:rsidR="00520FB0" w:rsidRPr="00520FB0" w:rsidRDefault="00520FB0" w:rsidP="00520FB0">
            <w:pPr>
              <w:jc w:val="both"/>
              <w:rPr>
                <w:i/>
                <w:color w:val="000000" w:themeColor="text1"/>
                <w:sz w:val="20"/>
                <w:szCs w:val="20"/>
              </w:rPr>
            </w:pPr>
            <w:r w:rsidRPr="00520FB0">
              <w:rPr>
                <w:i/>
                <w:color w:val="000000" w:themeColor="text1"/>
                <w:sz w:val="20"/>
                <w:szCs w:val="20"/>
              </w:rPr>
              <w:t>227</w:t>
            </w:r>
          </w:p>
        </w:tc>
        <w:tc>
          <w:tcPr>
            <w:tcW w:w="716" w:type="dxa"/>
          </w:tcPr>
          <w:p w14:paraId="37F17F0C" w14:textId="77777777" w:rsidR="00520FB0" w:rsidRPr="00520FB0" w:rsidRDefault="00520FB0" w:rsidP="00520FB0">
            <w:pPr>
              <w:jc w:val="both"/>
              <w:rPr>
                <w:i/>
                <w:color w:val="000000" w:themeColor="text1"/>
                <w:sz w:val="20"/>
                <w:szCs w:val="20"/>
              </w:rPr>
            </w:pPr>
          </w:p>
          <w:p w14:paraId="0EC68BCB" w14:textId="46A3BA4A" w:rsidR="00520FB0" w:rsidRPr="00520FB0" w:rsidRDefault="00520FB0" w:rsidP="00520FB0">
            <w:pPr>
              <w:jc w:val="both"/>
              <w:rPr>
                <w:i/>
                <w:color w:val="000000" w:themeColor="text1"/>
                <w:sz w:val="20"/>
                <w:szCs w:val="20"/>
              </w:rPr>
            </w:pPr>
            <w:r w:rsidRPr="00520FB0">
              <w:rPr>
                <w:i/>
                <w:color w:val="000000" w:themeColor="text1"/>
                <w:sz w:val="20"/>
                <w:szCs w:val="20"/>
              </w:rPr>
              <w:t>60</w:t>
            </w:r>
          </w:p>
        </w:tc>
        <w:tc>
          <w:tcPr>
            <w:tcW w:w="716" w:type="dxa"/>
          </w:tcPr>
          <w:p w14:paraId="122E74F0" w14:textId="77777777" w:rsidR="00520FB0" w:rsidRPr="00520FB0" w:rsidRDefault="00520FB0" w:rsidP="00520FB0">
            <w:pPr>
              <w:jc w:val="both"/>
              <w:rPr>
                <w:i/>
                <w:color w:val="000000" w:themeColor="text1"/>
                <w:sz w:val="20"/>
                <w:szCs w:val="20"/>
              </w:rPr>
            </w:pPr>
          </w:p>
          <w:p w14:paraId="71EDA50A" w14:textId="1B48DCAD" w:rsidR="00520FB0" w:rsidRPr="00520FB0" w:rsidRDefault="00520FB0" w:rsidP="00520FB0">
            <w:pPr>
              <w:jc w:val="both"/>
              <w:rPr>
                <w:i/>
                <w:color w:val="000000" w:themeColor="text1"/>
                <w:sz w:val="20"/>
                <w:szCs w:val="20"/>
              </w:rPr>
            </w:pPr>
            <w:r w:rsidRPr="00520FB0">
              <w:rPr>
                <w:i/>
                <w:color w:val="000000" w:themeColor="text1"/>
                <w:sz w:val="20"/>
                <w:szCs w:val="20"/>
              </w:rPr>
              <w:t>245</w:t>
            </w:r>
          </w:p>
        </w:tc>
        <w:tc>
          <w:tcPr>
            <w:tcW w:w="716" w:type="dxa"/>
          </w:tcPr>
          <w:p w14:paraId="5546A93F" w14:textId="77777777" w:rsidR="00520FB0" w:rsidRPr="00520FB0" w:rsidRDefault="00520FB0" w:rsidP="00520FB0">
            <w:pPr>
              <w:jc w:val="both"/>
              <w:rPr>
                <w:i/>
                <w:color w:val="000000" w:themeColor="text1"/>
                <w:sz w:val="20"/>
                <w:szCs w:val="20"/>
              </w:rPr>
            </w:pPr>
          </w:p>
          <w:p w14:paraId="44E1569C" w14:textId="12D7ABE8" w:rsidR="00520FB0" w:rsidRPr="00520FB0" w:rsidRDefault="00520FB0" w:rsidP="00520FB0">
            <w:pPr>
              <w:jc w:val="both"/>
              <w:rPr>
                <w:i/>
                <w:color w:val="000000" w:themeColor="text1"/>
                <w:sz w:val="20"/>
                <w:szCs w:val="20"/>
              </w:rPr>
            </w:pPr>
            <w:r w:rsidRPr="00520FB0">
              <w:rPr>
                <w:i/>
                <w:color w:val="000000" w:themeColor="text1"/>
                <w:sz w:val="20"/>
                <w:szCs w:val="20"/>
              </w:rPr>
              <w:t>308</w:t>
            </w:r>
          </w:p>
        </w:tc>
        <w:tc>
          <w:tcPr>
            <w:tcW w:w="895" w:type="dxa"/>
          </w:tcPr>
          <w:p w14:paraId="76EAAAD6" w14:textId="77777777" w:rsidR="00520FB0" w:rsidRPr="00520FB0" w:rsidRDefault="00520FB0" w:rsidP="00520FB0">
            <w:pPr>
              <w:jc w:val="both"/>
              <w:rPr>
                <w:i/>
                <w:color w:val="000000" w:themeColor="text1"/>
                <w:sz w:val="20"/>
                <w:szCs w:val="20"/>
              </w:rPr>
            </w:pPr>
          </w:p>
          <w:p w14:paraId="13C480C2" w14:textId="23A8BF7E" w:rsidR="00520FB0" w:rsidRPr="00520FB0" w:rsidRDefault="00520FB0" w:rsidP="00520FB0">
            <w:pPr>
              <w:jc w:val="both"/>
              <w:rPr>
                <w:i/>
                <w:color w:val="000000" w:themeColor="text1"/>
                <w:sz w:val="20"/>
                <w:szCs w:val="20"/>
              </w:rPr>
            </w:pPr>
            <w:r w:rsidRPr="00520FB0">
              <w:rPr>
                <w:i/>
                <w:color w:val="000000" w:themeColor="text1"/>
                <w:sz w:val="20"/>
                <w:szCs w:val="20"/>
              </w:rPr>
              <w:t>337</w:t>
            </w:r>
          </w:p>
        </w:tc>
        <w:tc>
          <w:tcPr>
            <w:tcW w:w="928" w:type="dxa"/>
          </w:tcPr>
          <w:p w14:paraId="1BC7000B" w14:textId="77777777" w:rsidR="00520FB0" w:rsidRPr="00520FB0" w:rsidRDefault="00520FB0" w:rsidP="00520FB0">
            <w:pPr>
              <w:jc w:val="both"/>
              <w:rPr>
                <w:i/>
                <w:color w:val="000000" w:themeColor="text1"/>
                <w:sz w:val="20"/>
                <w:szCs w:val="20"/>
              </w:rPr>
            </w:pPr>
          </w:p>
          <w:p w14:paraId="748C3D08" w14:textId="3C597379" w:rsidR="00520FB0" w:rsidRPr="00520FB0" w:rsidRDefault="00520FB0" w:rsidP="00520FB0">
            <w:pPr>
              <w:jc w:val="both"/>
              <w:rPr>
                <w:i/>
                <w:color w:val="000000" w:themeColor="text1"/>
                <w:sz w:val="20"/>
                <w:szCs w:val="20"/>
              </w:rPr>
            </w:pPr>
            <w:r w:rsidRPr="00520FB0">
              <w:rPr>
                <w:i/>
                <w:color w:val="000000" w:themeColor="text1"/>
                <w:sz w:val="20"/>
                <w:szCs w:val="20"/>
              </w:rPr>
              <w:t>386</w:t>
            </w:r>
          </w:p>
        </w:tc>
        <w:tc>
          <w:tcPr>
            <w:tcW w:w="872" w:type="dxa"/>
          </w:tcPr>
          <w:p w14:paraId="4EAFBBC1" w14:textId="77777777" w:rsidR="00520FB0" w:rsidRPr="00520FB0" w:rsidRDefault="00520FB0" w:rsidP="00520FB0">
            <w:pPr>
              <w:jc w:val="both"/>
              <w:rPr>
                <w:i/>
                <w:color w:val="000000" w:themeColor="text1"/>
                <w:sz w:val="20"/>
                <w:szCs w:val="20"/>
              </w:rPr>
            </w:pPr>
          </w:p>
          <w:p w14:paraId="430E62B4" w14:textId="46C2A9F0" w:rsidR="00520FB0" w:rsidRPr="00520FB0" w:rsidRDefault="00520FB0" w:rsidP="00520FB0">
            <w:pPr>
              <w:jc w:val="both"/>
              <w:rPr>
                <w:i/>
                <w:color w:val="000000" w:themeColor="text1"/>
                <w:sz w:val="20"/>
                <w:szCs w:val="20"/>
              </w:rPr>
            </w:pPr>
            <w:r w:rsidRPr="00520FB0">
              <w:rPr>
                <w:i/>
                <w:color w:val="000000" w:themeColor="text1"/>
                <w:sz w:val="20"/>
                <w:szCs w:val="20"/>
              </w:rPr>
              <w:t>325</w:t>
            </w:r>
          </w:p>
        </w:tc>
        <w:tc>
          <w:tcPr>
            <w:tcW w:w="716" w:type="dxa"/>
          </w:tcPr>
          <w:p w14:paraId="34FE3953" w14:textId="77777777" w:rsidR="00520FB0" w:rsidRPr="00520FB0" w:rsidRDefault="00520FB0" w:rsidP="00520FB0">
            <w:pPr>
              <w:jc w:val="both"/>
              <w:rPr>
                <w:i/>
                <w:color w:val="000000" w:themeColor="text1"/>
                <w:sz w:val="20"/>
                <w:szCs w:val="20"/>
              </w:rPr>
            </w:pPr>
          </w:p>
          <w:p w14:paraId="19ED648A" w14:textId="17E9F687" w:rsidR="00520FB0" w:rsidRPr="00520FB0" w:rsidRDefault="00520FB0" w:rsidP="00520FB0">
            <w:pPr>
              <w:jc w:val="both"/>
              <w:rPr>
                <w:i/>
                <w:color w:val="000000" w:themeColor="text1"/>
                <w:sz w:val="20"/>
                <w:szCs w:val="20"/>
              </w:rPr>
            </w:pPr>
            <w:r w:rsidRPr="00520FB0">
              <w:rPr>
                <w:i/>
                <w:color w:val="000000" w:themeColor="text1"/>
                <w:sz w:val="20"/>
                <w:szCs w:val="20"/>
              </w:rPr>
              <w:t>538</w:t>
            </w:r>
          </w:p>
        </w:tc>
        <w:tc>
          <w:tcPr>
            <w:tcW w:w="716" w:type="dxa"/>
          </w:tcPr>
          <w:p w14:paraId="05A35690" w14:textId="77777777" w:rsidR="00520FB0" w:rsidRPr="00520FB0" w:rsidRDefault="00520FB0" w:rsidP="00520FB0">
            <w:pPr>
              <w:jc w:val="both"/>
              <w:rPr>
                <w:i/>
                <w:color w:val="000000" w:themeColor="text1"/>
                <w:sz w:val="20"/>
                <w:szCs w:val="20"/>
              </w:rPr>
            </w:pPr>
          </w:p>
          <w:p w14:paraId="4336D11B" w14:textId="663C8AA8" w:rsidR="00520FB0" w:rsidRPr="00520FB0" w:rsidRDefault="00520FB0" w:rsidP="00520FB0">
            <w:pPr>
              <w:jc w:val="both"/>
              <w:rPr>
                <w:i/>
                <w:color w:val="000000" w:themeColor="text1"/>
                <w:sz w:val="20"/>
                <w:szCs w:val="20"/>
              </w:rPr>
            </w:pPr>
            <w:r w:rsidRPr="00520FB0">
              <w:rPr>
                <w:i/>
                <w:color w:val="000000" w:themeColor="text1"/>
                <w:sz w:val="20"/>
                <w:szCs w:val="20"/>
              </w:rPr>
              <w:t>5</w:t>
            </w:r>
          </w:p>
        </w:tc>
        <w:tc>
          <w:tcPr>
            <w:tcW w:w="739" w:type="dxa"/>
          </w:tcPr>
          <w:p w14:paraId="3BA03FA6" w14:textId="77777777" w:rsidR="00520FB0" w:rsidRPr="00520FB0" w:rsidRDefault="00520FB0" w:rsidP="00520FB0">
            <w:pPr>
              <w:jc w:val="both"/>
              <w:rPr>
                <w:i/>
                <w:color w:val="000000" w:themeColor="text1"/>
                <w:sz w:val="20"/>
                <w:szCs w:val="20"/>
              </w:rPr>
            </w:pPr>
          </w:p>
          <w:p w14:paraId="2900E3E2" w14:textId="0DB69D5F" w:rsidR="00520FB0" w:rsidRPr="00520FB0" w:rsidRDefault="00520FB0" w:rsidP="00520FB0">
            <w:pPr>
              <w:jc w:val="both"/>
              <w:rPr>
                <w:i/>
                <w:color w:val="000000" w:themeColor="text1"/>
                <w:sz w:val="20"/>
                <w:szCs w:val="20"/>
              </w:rPr>
            </w:pPr>
            <w:r w:rsidRPr="00520FB0">
              <w:rPr>
                <w:i/>
                <w:color w:val="000000" w:themeColor="text1"/>
                <w:sz w:val="20"/>
                <w:szCs w:val="20"/>
              </w:rPr>
              <w:t>174</w:t>
            </w:r>
          </w:p>
        </w:tc>
        <w:tc>
          <w:tcPr>
            <w:tcW w:w="739" w:type="dxa"/>
          </w:tcPr>
          <w:p w14:paraId="31C005BA" w14:textId="77777777" w:rsidR="00520FB0" w:rsidRPr="00520FB0" w:rsidRDefault="00520FB0" w:rsidP="00520FB0">
            <w:pPr>
              <w:jc w:val="both"/>
              <w:rPr>
                <w:i/>
                <w:color w:val="000000" w:themeColor="text1"/>
                <w:sz w:val="20"/>
                <w:szCs w:val="20"/>
              </w:rPr>
            </w:pPr>
          </w:p>
          <w:p w14:paraId="22331E3C" w14:textId="2EA87D99" w:rsidR="00520FB0" w:rsidRPr="00520FB0" w:rsidRDefault="00520FB0" w:rsidP="00520FB0">
            <w:pPr>
              <w:jc w:val="both"/>
              <w:rPr>
                <w:i/>
                <w:color w:val="000000" w:themeColor="text1"/>
                <w:sz w:val="20"/>
                <w:szCs w:val="20"/>
              </w:rPr>
            </w:pPr>
            <w:r w:rsidRPr="00520FB0">
              <w:rPr>
                <w:i/>
                <w:color w:val="000000" w:themeColor="text1"/>
                <w:sz w:val="20"/>
                <w:szCs w:val="20"/>
              </w:rPr>
              <w:t>483</w:t>
            </w:r>
          </w:p>
        </w:tc>
      </w:tr>
      <w:tr w:rsidR="00520FB0" w:rsidRPr="0082704C" w14:paraId="6DE481F7" w14:textId="77777777" w:rsidTr="00520FB0">
        <w:trPr>
          <w:trHeight w:val="193"/>
        </w:trPr>
        <w:tc>
          <w:tcPr>
            <w:tcW w:w="1194" w:type="dxa"/>
            <w:vAlign w:val="center"/>
          </w:tcPr>
          <w:p w14:paraId="5A75FEA3" w14:textId="4BBB5195" w:rsidR="00520FB0" w:rsidRPr="0082704C" w:rsidRDefault="00520FB0" w:rsidP="00520FB0">
            <w:pPr>
              <w:jc w:val="both"/>
              <w:rPr>
                <w:i/>
                <w:color w:val="000000" w:themeColor="text1"/>
                <w:sz w:val="20"/>
                <w:szCs w:val="20"/>
              </w:rPr>
            </w:pPr>
            <w:r w:rsidRPr="0082704C">
              <w:rPr>
                <w:color w:val="000000" w:themeColor="text1"/>
                <w:sz w:val="20"/>
                <w:szCs w:val="20"/>
              </w:rPr>
              <w:t>Hukuk Mahkemesi</w:t>
            </w:r>
          </w:p>
        </w:tc>
        <w:tc>
          <w:tcPr>
            <w:tcW w:w="716" w:type="dxa"/>
          </w:tcPr>
          <w:p w14:paraId="7BB6901F" w14:textId="5285D1D9" w:rsidR="00520FB0" w:rsidRPr="0082704C" w:rsidRDefault="00520FB0" w:rsidP="00520FB0">
            <w:pPr>
              <w:jc w:val="both"/>
              <w:rPr>
                <w:i/>
                <w:color w:val="000000" w:themeColor="text1"/>
                <w:sz w:val="20"/>
                <w:szCs w:val="20"/>
              </w:rPr>
            </w:pPr>
            <w:r>
              <w:rPr>
                <w:i/>
                <w:color w:val="000000" w:themeColor="text1"/>
                <w:sz w:val="20"/>
                <w:szCs w:val="20"/>
              </w:rPr>
              <w:t>7180</w:t>
            </w:r>
          </w:p>
        </w:tc>
        <w:tc>
          <w:tcPr>
            <w:tcW w:w="716" w:type="dxa"/>
          </w:tcPr>
          <w:p w14:paraId="25C3FE75" w14:textId="455CCE25" w:rsidR="00520FB0" w:rsidRPr="0082704C" w:rsidRDefault="00520FB0" w:rsidP="00520FB0">
            <w:pPr>
              <w:jc w:val="both"/>
              <w:rPr>
                <w:i/>
                <w:color w:val="000000" w:themeColor="text1"/>
                <w:sz w:val="20"/>
                <w:szCs w:val="20"/>
              </w:rPr>
            </w:pPr>
            <w:r>
              <w:rPr>
                <w:i/>
                <w:color w:val="000000" w:themeColor="text1"/>
                <w:sz w:val="20"/>
                <w:szCs w:val="20"/>
              </w:rPr>
              <w:t>6293</w:t>
            </w:r>
          </w:p>
        </w:tc>
        <w:tc>
          <w:tcPr>
            <w:tcW w:w="716" w:type="dxa"/>
          </w:tcPr>
          <w:p w14:paraId="6B059875" w14:textId="3C496B45" w:rsidR="00520FB0" w:rsidRPr="0082704C" w:rsidRDefault="00520FB0" w:rsidP="00520FB0">
            <w:pPr>
              <w:jc w:val="both"/>
              <w:rPr>
                <w:i/>
                <w:color w:val="000000" w:themeColor="text1"/>
                <w:sz w:val="20"/>
                <w:szCs w:val="20"/>
              </w:rPr>
            </w:pPr>
            <w:r>
              <w:rPr>
                <w:i/>
                <w:color w:val="000000" w:themeColor="text1"/>
                <w:sz w:val="20"/>
                <w:szCs w:val="20"/>
              </w:rPr>
              <w:t>6359</w:t>
            </w:r>
          </w:p>
        </w:tc>
        <w:tc>
          <w:tcPr>
            <w:tcW w:w="716" w:type="dxa"/>
          </w:tcPr>
          <w:p w14:paraId="50B6A50F" w14:textId="3168D9B2" w:rsidR="00520FB0" w:rsidRPr="0082704C" w:rsidRDefault="00520FB0" w:rsidP="00520FB0">
            <w:pPr>
              <w:jc w:val="both"/>
              <w:rPr>
                <w:i/>
                <w:color w:val="000000" w:themeColor="text1"/>
                <w:sz w:val="20"/>
                <w:szCs w:val="20"/>
              </w:rPr>
            </w:pPr>
            <w:r>
              <w:rPr>
                <w:i/>
                <w:color w:val="000000" w:themeColor="text1"/>
                <w:sz w:val="20"/>
                <w:szCs w:val="20"/>
              </w:rPr>
              <w:t>6025</w:t>
            </w:r>
          </w:p>
        </w:tc>
        <w:tc>
          <w:tcPr>
            <w:tcW w:w="716" w:type="dxa"/>
          </w:tcPr>
          <w:p w14:paraId="09E7014D" w14:textId="35B79C88" w:rsidR="00520FB0" w:rsidRPr="0082704C" w:rsidRDefault="00520FB0" w:rsidP="00520FB0">
            <w:pPr>
              <w:jc w:val="both"/>
              <w:rPr>
                <w:i/>
                <w:color w:val="000000" w:themeColor="text1"/>
                <w:sz w:val="20"/>
                <w:szCs w:val="20"/>
              </w:rPr>
            </w:pPr>
            <w:r>
              <w:rPr>
                <w:i/>
                <w:color w:val="000000" w:themeColor="text1"/>
                <w:sz w:val="20"/>
                <w:szCs w:val="20"/>
              </w:rPr>
              <w:t>7017</w:t>
            </w:r>
          </w:p>
        </w:tc>
        <w:tc>
          <w:tcPr>
            <w:tcW w:w="895" w:type="dxa"/>
          </w:tcPr>
          <w:p w14:paraId="7E299A12" w14:textId="532737D0" w:rsidR="00520FB0" w:rsidRPr="0082704C" w:rsidRDefault="00520FB0" w:rsidP="00520FB0">
            <w:pPr>
              <w:jc w:val="both"/>
              <w:rPr>
                <w:i/>
                <w:color w:val="000000" w:themeColor="text1"/>
                <w:sz w:val="20"/>
                <w:szCs w:val="20"/>
              </w:rPr>
            </w:pPr>
            <w:r>
              <w:rPr>
                <w:i/>
                <w:color w:val="000000" w:themeColor="text1"/>
                <w:sz w:val="20"/>
                <w:szCs w:val="20"/>
              </w:rPr>
              <w:t>6004</w:t>
            </w:r>
          </w:p>
        </w:tc>
        <w:tc>
          <w:tcPr>
            <w:tcW w:w="928" w:type="dxa"/>
          </w:tcPr>
          <w:p w14:paraId="1D08A019" w14:textId="51B539A6" w:rsidR="00520FB0" w:rsidRPr="0082704C" w:rsidRDefault="00520FB0" w:rsidP="00520FB0">
            <w:pPr>
              <w:jc w:val="both"/>
              <w:rPr>
                <w:i/>
                <w:color w:val="000000" w:themeColor="text1"/>
                <w:sz w:val="20"/>
                <w:szCs w:val="20"/>
              </w:rPr>
            </w:pPr>
            <w:r>
              <w:rPr>
                <w:i/>
                <w:color w:val="000000" w:themeColor="text1"/>
                <w:sz w:val="20"/>
                <w:szCs w:val="20"/>
              </w:rPr>
              <w:t>7146</w:t>
            </w:r>
          </w:p>
        </w:tc>
        <w:tc>
          <w:tcPr>
            <w:tcW w:w="872" w:type="dxa"/>
          </w:tcPr>
          <w:p w14:paraId="6EF2A6C9" w14:textId="112C2465" w:rsidR="00520FB0" w:rsidRPr="0082704C" w:rsidRDefault="00520FB0" w:rsidP="00520FB0">
            <w:pPr>
              <w:jc w:val="both"/>
              <w:rPr>
                <w:i/>
                <w:color w:val="000000" w:themeColor="text1"/>
                <w:sz w:val="20"/>
                <w:szCs w:val="20"/>
              </w:rPr>
            </w:pPr>
            <w:r>
              <w:rPr>
                <w:i/>
                <w:color w:val="000000" w:themeColor="text1"/>
                <w:sz w:val="20"/>
                <w:szCs w:val="20"/>
              </w:rPr>
              <w:t>5395</w:t>
            </w:r>
          </w:p>
        </w:tc>
        <w:tc>
          <w:tcPr>
            <w:tcW w:w="716" w:type="dxa"/>
          </w:tcPr>
          <w:p w14:paraId="6DF566B3" w14:textId="28929985" w:rsidR="00520FB0" w:rsidRPr="0082704C" w:rsidRDefault="00520FB0" w:rsidP="00520FB0">
            <w:pPr>
              <w:jc w:val="both"/>
              <w:rPr>
                <w:i/>
                <w:color w:val="000000" w:themeColor="text1"/>
                <w:sz w:val="20"/>
                <w:szCs w:val="20"/>
              </w:rPr>
            </w:pPr>
            <w:r>
              <w:rPr>
                <w:i/>
                <w:color w:val="000000" w:themeColor="text1"/>
                <w:sz w:val="20"/>
                <w:szCs w:val="20"/>
              </w:rPr>
              <w:t>6730</w:t>
            </w:r>
          </w:p>
        </w:tc>
        <w:tc>
          <w:tcPr>
            <w:tcW w:w="716" w:type="dxa"/>
          </w:tcPr>
          <w:p w14:paraId="7A71E0A1" w14:textId="6B8A83A1" w:rsidR="00520FB0" w:rsidRPr="0082704C" w:rsidRDefault="00520FB0" w:rsidP="00520FB0">
            <w:pPr>
              <w:jc w:val="both"/>
              <w:rPr>
                <w:i/>
                <w:color w:val="000000" w:themeColor="text1"/>
                <w:sz w:val="20"/>
                <w:szCs w:val="20"/>
              </w:rPr>
            </w:pPr>
            <w:r>
              <w:rPr>
                <w:i/>
                <w:color w:val="000000" w:themeColor="text1"/>
                <w:sz w:val="20"/>
                <w:szCs w:val="20"/>
              </w:rPr>
              <w:t>7447</w:t>
            </w:r>
          </w:p>
        </w:tc>
        <w:tc>
          <w:tcPr>
            <w:tcW w:w="739" w:type="dxa"/>
          </w:tcPr>
          <w:p w14:paraId="7DC36736" w14:textId="56E86074" w:rsidR="00520FB0" w:rsidRPr="0082704C" w:rsidRDefault="00520FB0" w:rsidP="00520FB0">
            <w:pPr>
              <w:jc w:val="both"/>
              <w:rPr>
                <w:i/>
                <w:color w:val="000000" w:themeColor="text1"/>
                <w:sz w:val="20"/>
                <w:szCs w:val="20"/>
              </w:rPr>
            </w:pPr>
            <w:r>
              <w:rPr>
                <w:i/>
                <w:color w:val="000000" w:themeColor="text1"/>
                <w:sz w:val="20"/>
                <w:szCs w:val="20"/>
              </w:rPr>
              <w:t>7022</w:t>
            </w:r>
          </w:p>
        </w:tc>
        <w:tc>
          <w:tcPr>
            <w:tcW w:w="739" w:type="dxa"/>
          </w:tcPr>
          <w:p w14:paraId="4C5B8405" w14:textId="56FCAAD6" w:rsidR="00520FB0" w:rsidRPr="0082704C" w:rsidRDefault="00520FB0" w:rsidP="00520FB0">
            <w:pPr>
              <w:jc w:val="both"/>
              <w:rPr>
                <w:i/>
                <w:color w:val="000000" w:themeColor="text1"/>
                <w:sz w:val="20"/>
                <w:szCs w:val="20"/>
              </w:rPr>
            </w:pPr>
            <w:r>
              <w:rPr>
                <w:i/>
                <w:color w:val="000000" w:themeColor="text1"/>
                <w:sz w:val="20"/>
                <w:szCs w:val="20"/>
              </w:rPr>
              <w:t>8615</w:t>
            </w:r>
          </w:p>
        </w:tc>
      </w:tr>
      <w:tr w:rsidR="00520FB0" w:rsidRPr="0082704C" w14:paraId="6EB67371" w14:textId="77777777" w:rsidTr="00520FB0">
        <w:trPr>
          <w:trHeight w:val="193"/>
        </w:trPr>
        <w:tc>
          <w:tcPr>
            <w:tcW w:w="1194" w:type="dxa"/>
            <w:vAlign w:val="center"/>
          </w:tcPr>
          <w:p w14:paraId="725ACBE0" w14:textId="1F606F19" w:rsidR="00520FB0" w:rsidRPr="0082704C" w:rsidRDefault="00520FB0" w:rsidP="00520FB0">
            <w:pPr>
              <w:jc w:val="both"/>
              <w:rPr>
                <w:i/>
                <w:color w:val="000000" w:themeColor="text1"/>
                <w:sz w:val="20"/>
                <w:szCs w:val="20"/>
              </w:rPr>
            </w:pPr>
            <w:r w:rsidRPr="0082704C">
              <w:rPr>
                <w:color w:val="000000" w:themeColor="text1"/>
                <w:sz w:val="20"/>
                <w:szCs w:val="20"/>
              </w:rPr>
              <w:t>Ceza Mahkemesi</w:t>
            </w:r>
          </w:p>
        </w:tc>
        <w:tc>
          <w:tcPr>
            <w:tcW w:w="716" w:type="dxa"/>
          </w:tcPr>
          <w:p w14:paraId="204C46FD" w14:textId="623DBCEE" w:rsidR="00520FB0" w:rsidRPr="0082704C" w:rsidRDefault="00520FB0" w:rsidP="00520FB0">
            <w:pPr>
              <w:jc w:val="both"/>
              <w:rPr>
                <w:i/>
                <w:color w:val="000000" w:themeColor="text1"/>
                <w:sz w:val="20"/>
                <w:szCs w:val="20"/>
              </w:rPr>
            </w:pPr>
            <w:r>
              <w:rPr>
                <w:i/>
                <w:color w:val="000000" w:themeColor="text1"/>
                <w:sz w:val="20"/>
                <w:szCs w:val="20"/>
              </w:rPr>
              <w:t>4658</w:t>
            </w:r>
          </w:p>
        </w:tc>
        <w:tc>
          <w:tcPr>
            <w:tcW w:w="716" w:type="dxa"/>
          </w:tcPr>
          <w:p w14:paraId="294C2011" w14:textId="053475A9" w:rsidR="00520FB0" w:rsidRPr="0082704C" w:rsidRDefault="00520FB0" w:rsidP="00520FB0">
            <w:pPr>
              <w:jc w:val="both"/>
              <w:rPr>
                <w:i/>
                <w:color w:val="000000" w:themeColor="text1"/>
                <w:sz w:val="20"/>
                <w:szCs w:val="20"/>
              </w:rPr>
            </w:pPr>
            <w:r>
              <w:rPr>
                <w:i/>
                <w:color w:val="000000" w:themeColor="text1"/>
                <w:sz w:val="20"/>
                <w:szCs w:val="20"/>
              </w:rPr>
              <w:t>4779</w:t>
            </w:r>
          </w:p>
        </w:tc>
        <w:tc>
          <w:tcPr>
            <w:tcW w:w="716" w:type="dxa"/>
          </w:tcPr>
          <w:p w14:paraId="687702F1" w14:textId="01BD403B" w:rsidR="00520FB0" w:rsidRPr="0082704C" w:rsidRDefault="00520FB0" w:rsidP="00520FB0">
            <w:pPr>
              <w:jc w:val="both"/>
              <w:rPr>
                <w:i/>
                <w:color w:val="000000" w:themeColor="text1"/>
                <w:sz w:val="20"/>
                <w:szCs w:val="20"/>
              </w:rPr>
            </w:pPr>
            <w:r>
              <w:rPr>
                <w:i/>
                <w:color w:val="000000" w:themeColor="text1"/>
                <w:sz w:val="20"/>
                <w:szCs w:val="20"/>
              </w:rPr>
              <w:t>4665</w:t>
            </w:r>
          </w:p>
        </w:tc>
        <w:tc>
          <w:tcPr>
            <w:tcW w:w="716" w:type="dxa"/>
          </w:tcPr>
          <w:p w14:paraId="38B8BE6E" w14:textId="5605CC67" w:rsidR="00520FB0" w:rsidRPr="0082704C" w:rsidRDefault="00520FB0" w:rsidP="00520FB0">
            <w:pPr>
              <w:jc w:val="both"/>
              <w:rPr>
                <w:i/>
                <w:color w:val="000000" w:themeColor="text1"/>
                <w:sz w:val="20"/>
                <w:szCs w:val="20"/>
              </w:rPr>
            </w:pPr>
            <w:r>
              <w:rPr>
                <w:i/>
                <w:color w:val="000000" w:themeColor="text1"/>
                <w:sz w:val="20"/>
                <w:szCs w:val="20"/>
              </w:rPr>
              <w:t>4695</w:t>
            </w:r>
          </w:p>
        </w:tc>
        <w:tc>
          <w:tcPr>
            <w:tcW w:w="716" w:type="dxa"/>
          </w:tcPr>
          <w:p w14:paraId="226E4480" w14:textId="61DCBC28" w:rsidR="00520FB0" w:rsidRPr="0082704C" w:rsidRDefault="00520FB0" w:rsidP="00520FB0">
            <w:pPr>
              <w:jc w:val="both"/>
              <w:rPr>
                <w:i/>
                <w:color w:val="000000" w:themeColor="text1"/>
                <w:sz w:val="20"/>
                <w:szCs w:val="20"/>
              </w:rPr>
            </w:pPr>
            <w:r>
              <w:rPr>
                <w:i/>
                <w:color w:val="000000" w:themeColor="text1"/>
                <w:sz w:val="20"/>
                <w:szCs w:val="20"/>
              </w:rPr>
              <w:t>4626</w:t>
            </w:r>
          </w:p>
        </w:tc>
        <w:tc>
          <w:tcPr>
            <w:tcW w:w="895" w:type="dxa"/>
          </w:tcPr>
          <w:p w14:paraId="7B46A15D" w14:textId="57B82D40" w:rsidR="00520FB0" w:rsidRPr="0082704C" w:rsidRDefault="00520FB0" w:rsidP="00520FB0">
            <w:pPr>
              <w:jc w:val="both"/>
              <w:rPr>
                <w:i/>
                <w:color w:val="000000" w:themeColor="text1"/>
                <w:sz w:val="20"/>
                <w:szCs w:val="20"/>
              </w:rPr>
            </w:pPr>
            <w:r>
              <w:rPr>
                <w:i/>
                <w:color w:val="000000" w:themeColor="text1"/>
                <w:sz w:val="20"/>
                <w:szCs w:val="20"/>
              </w:rPr>
              <w:t>4717</w:t>
            </w:r>
          </w:p>
        </w:tc>
        <w:tc>
          <w:tcPr>
            <w:tcW w:w="928" w:type="dxa"/>
          </w:tcPr>
          <w:p w14:paraId="5FA955D5" w14:textId="5E398279" w:rsidR="00520FB0" w:rsidRPr="0082704C" w:rsidRDefault="00520FB0" w:rsidP="00520FB0">
            <w:pPr>
              <w:jc w:val="both"/>
              <w:rPr>
                <w:i/>
                <w:color w:val="000000" w:themeColor="text1"/>
                <w:sz w:val="20"/>
                <w:szCs w:val="20"/>
              </w:rPr>
            </w:pPr>
            <w:r>
              <w:rPr>
                <w:i/>
                <w:color w:val="000000" w:themeColor="text1"/>
                <w:sz w:val="20"/>
                <w:szCs w:val="20"/>
              </w:rPr>
              <w:t>4714</w:t>
            </w:r>
          </w:p>
        </w:tc>
        <w:tc>
          <w:tcPr>
            <w:tcW w:w="872" w:type="dxa"/>
          </w:tcPr>
          <w:p w14:paraId="7E4EBFB1" w14:textId="50392574" w:rsidR="00520FB0" w:rsidRPr="0082704C" w:rsidRDefault="00520FB0" w:rsidP="00520FB0">
            <w:pPr>
              <w:jc w:val="both"/>
              <w:rPr>
                <w:i/>
                <w:color w:val="000000" w:themeColor="text1"/>
                <w:sz w:val="20"/>
                <w:szCs w:val="20"/>
              </w:rPr>
            </w:pPr>
            <w:r>
              <w:rPr>
                <w:i/>
                <w:color w:val="000000" w:themeColor="text1"/>
                <w:sz w:val="20"/>
                <w:szCs w:val="20"/>
              </w:rPr>
              <w:t>3937</w:t>
            </w:r>
          </w:p>
        </w:tc>
        <w:tc>
          <w:tcPr>
            <w:tcW w:w="716" w:type="dxa"/>
          </w:tcPr>
          <w:p w14:paraId="2E1CD80C" w14:textId="5BA89DCB" w:rsidR="00520FB0" w:rsidRPr="0082704C" w:rsidRDefault="00520FB0" w:rsidP="00520FB0">
            <w:pPr>
              <w:jc w:val="both"/>
              <w:rPr>
                <w:i/>
                <w:color w:val="000000" w:themeColor="text1"/>
                <w:sz w:val="20"/>
                <w:szCs w:val="20"/>
              </w:rPr>
            </w:pPr>
            <w:r>
              <w:rPr>
                <w:i/>
                <w:color w:val="000000" w:themeColor="text1"/>
                <w:sz w:val="20"/>
                <w:szCs w:val="20"/>
              </w:rPr>
              <w:t>4927</w:t>
            </w:r>
          </w:p>
        </w:tc>
        <w:tc>
          <w:tcPr>
            <w:tcW w:w="716" w:type="dxa"/>
          </w:tcPr>
          <w:p w14:paraId="239909D2" w14:textId="49BFEB6D" w:rsidR="00520FB0" w:rsidRPr="0082704C" w:rsidRDefault="00520FB0" w:rsidP="00520FB0">
            <w:pPr>
              <w:jc w:val="both"/>
              <w:rPr>
                <w:i/>
                <w:color w:val="000000" w:themeColor="text1"/>
                <w:sz w:val="20"/>
                <w:szCs w:val="20"/>
              </w:rPr>
            </w:pPr>
            <w:r>
              <w:rPr>
                <w:i/>
                <w:color w:val="000000" w:themeColor="text1"/>
                <w:sz w:val="20"/>
                <w:szCs w:val="20"/>
              </w:rPr>
              <w:t>4727</w:t>
            </w:r>
          </w:p>
        </w:tc>
        <w:tc>
          <w:tcPr>
            <w:tcW w:w="739" w:type="dxa"/>
          </w:tcPr>
          <w:p w14:paraId="411A7F60" w14:textId="7280DE7A" w:rsidR="00520FB0" w:rsidRPr="0082704C" w:rsidRDefault="00520FB0" w:rsidP="00520FB0">
            <w:pPr>
              <w:jc w:val="both"/>
              <w:rPr>
                <w:i/>
                <w:color w:val="000000" w:themeColor="text1"/>
                <w:sz w:val="20"/>
                <w:szCs w:val="20"/>
              </w:rPr>
            </w:pPr>
            <w:r>
              <w:rPr>
                <w:i/>
                <w:color w:val="000000" w:themeColor="text1"/>
                <w:sz w:val="20"/>
                <w:szCs w:val="20"/>
              </w:rPr>
              <w:t>4901</w:t>
            </w:r>
          </w:p>
        </w:tc>
        <w:tc>
          <w:tcPr>
            <w:tcW w:w="739" w:type="dxa"/>
          </w:tcPr>
          <w:p w14:paraId="309567A8" w14:textId="3AF58CA2" w:rsidR="00520FB0" w:rsidRPr="0082704C" w:rsidRDefault="00520FB0" w:rsidP="00520FB0">
            <w:pPr>
              <w:jc w:val="both"/>
              <w:rPr>
                <w:i/>
                <w:color w:val="000000" w:themeColor="text1"/>
                <w:sz w:val="20"/>
                <w:szCs w:val="20"/>
              </w:rPr>
            </w:pPr>
            <w:r>
              <w:rPr>
                <w:i/>
                <w:color w:val="000000" w:themeColor="text1"/>
                <w:sz w:val="20"/>
                <w:szCs w:val="20"/>
              </w:rPr>
              <w:t>4887</w:t>
            </w:r>
          </w:p>
        </w:tc>
      </w:tr>
      <w:tr w:rsidR="00520FB0" w:rsidRPr="0082704C" w14:paraId="655B03CE" w14:textId="77777777" w:rsidTr="00520FB0">
        <w:trPr>
          <w:trHeight w:val="193"/>
        </w:trPr>
        <w:tc>
          <w:tcPr>
            <w:tcW w:w="1194" w:type="dxa"/>
            <w:vAlign w:val="center"/>
          </w:tcPr>
          <w:p w14:paraId="6877A6F7" w14:textId="77777777" w:rsidR="00520FB0" w:rsidRPr="0082704C" w:rsidRDefault="00520FB0" w:rsidP="00520FB0">
            <w:pPr>
              <w:jc w:val="both"/>
              <w:rPr>
                <w:i/>
                <w:color w:val="000000" w:themeColor="text1"/>
                <w:sz w:val="20"/>
                <w:szCs w:val="20"/>
              </w:rPr>
            </w:pPr>
            <w:r w:rsidRPr="0082704C">
              <w:rPr>
                <w:b/>
                <w:color w:val="000000" w:themeColor="text1"/>
                <w:sz w:val="20"/>
                <w:szCs w:val="20"/>
              </w:rPr>
              <w:t>TOPLAM</w:t>
            </w:r>
          </w:p>
        </w:tc>
        <w:tc>
          <w:tcPr>
            <w:tcW w:w="716" w:type="dxa"/>
          </w:tcPr>
          <w:p w14:paraId="514D47BE" w14:textId="3728AE08" w:rsidR="00520FB0" w:rsidRPr="0082704C" w:rsidRDefault="00520FB0" w:rsidP="00520FB0">
            <w:pPr>
              <w:jc w:val="both"/>
              <w:rPr>
                <w:i/>
                <w:color w:val="000000" w:themeColor="text1"/>
                <w:sz w:val="20"/>
                <w:szCs w:val="20"/>
              </w:rPr>
            </w:pPr>
            <w:r>
              <w:rPr>
                <w:i/>
                <w:color w:val="000000" w:themeColor="text1"/>
                <w:sz w:val="20"/>
                <w:szCs w:val="20"/>
              </w:rPr>
              <w:t>11838</w:t>
            </w:r>
          </w:p>
        </w:tc>
        <w:tc>
          <w:tcPr>
            <w:tcW w:w="716" w:type="dxa"/>
          </w:tcPr>
          <w:p w14:paraId="1CC62116" w14:textId="13A07C43" w:rsidR="00520FB0" w:rsidRPr="0082704C" w:rsidRDefault="00520FB0" w:rsidP="00520FB0">
            <w:pPr>
              <w:jc w:val="both"/>
              <w:rPr>
                <w:i/>
                <w:color w:val="000000" w:themeColor="text1"/>
                <w:sz w:val="20"/>
                <w:szCs w:val="20"/>
              </w:rPr>
            </w:pPr>
            <w:r>
              <w:rPr>
                <w:i/>
                <w:color w:val="000000" w:themeColor="text1"/>
                <w:sz w:val="20"/>
                <w:szCs w:val="20"/>
              </w:rPr>
              <w:t>11072</w:t>
            </w:r>
          </w:p>
        </w:tc>
        <w:tc>
          <w:tcPr>
            <w:tcW w:w="716" w:type="dxa"/>
          </w:tcPr>
          <w:p w14:paraId="77F01365" w14:textId="15702A90" w:rsidR="00520FB0" w:rsidRPr="0082704C" w:rsidRDefault="00520FB0" w:rsidP="00520FB0">
            <w:pPr>
              <w:jc w:val="both"/>
              <w:rPr>
                <w:i/>
                <w:color w:val="000000" w:themeColor="text1"/>
                <w:sz w:val="20"/>
                <w:szCs w:val="20"/>
              </w:rPr>
            </w:pPr>
            <w:r>
              <w:rPr>
                <w:i/>
                <w:color w:val="000000" w:themeColor="text1"/>
                <w:sz w:val="20"/>
                <w:szCs w:val="20"/>
              </w:rPr>
              <w:t>11024</w:t>
            </w:r>
          </w:p>
        </w:tc>
        <w:tc>
          <w:tcPr>
            <w:tcW w:w="716" w:type="dxa"/>
          </w:tcPr>
          <w:p w14:paraId="5024F1B1" w14:textId="18A3917C" w:rsidR="00520FB0" w:rsidRPr="0082704C" w:rsidRDefault="00520FB0" w:rsidP="00520FB0">
            <w:pPr>
              <w:jc w:val="both"/>
              <w:rPr>
                <w:i/>
                <w:color w:val="000000" w:themeColor="text1"/>
                <w:sz w:val="20"/>
                <w:szCs w:val="20"/>
              </w:rPr>
            </w:pPr>
            <w:r>
              <w:rPr>
                <w:i/>
                <w:color w:val="000000" w:themeColor="text1"/>
                <w:sz w:val="20"/>
                <w:szCs w:val="20"/>
              </w:rPr>
              <w:t>10720</w:t>
            </w:r>
          </w:p>
        </w:tc>
        <w:tc>
          <w:tcPr>
            <w:tcW w:w="716" w:type="dxa"/>
          </w:tcPr>
          <w:p w14:paraId="3458F1A3" w14:textId="1A0241A8" w:rsidR="00520FB0" w:rsidRPr="0082704C" w:rsidRDefault="00520FB0" w:rsidP="00520FB0">
            <w:pPr>
              <w:jc w:val="both"/>
              <w:rPr>
                <w:i/>
                <w:color w:val="000000" w:themeColor="text1"/>
                <w:sz w:val="20"/>
                <w:szCs w:val="20"/>
              </w:rPr>
            </w:pPr>
            <w:r>
              <w:rPr>
                <w:i/>
                <w:color w:val="000000" w:themeColor="text1"/>
                <w:sz w:val="20"/>
                <w:szCs w:val="20"/>
              </w:rPr>
              <w:t>11643</w:t>
            </w:r>
          </w:p>
        </w:tc>
        <w:tc>
          <w:tcPr>
            <w:tcW w:w="895" w:type="dxa"/>
          </w:tcPr>
          <w:p w14:paraId="533AC7FD" w14:textId="39F11C4E" w:rsidR="00520FB0" w:rsidRPr="0082704C" w:rsidRDefault="00520FB0" w:rsidP="00520FB0">
            <w:pPr>
              <w:jc w:val="both"/>
              <w:rPr>
                <w:i/>
                <w:color w:val="000000" w:themeColor="text1"/>
                <w:sz w:val="20"/>
                <w:szCs w:val="20"/>
              </w:rPr>
            </w:pPr>
            <w:r>
              <w:rPr>
                <w:i/>
                <w:color w:val="000000" w:themeColor="text1"/>
                <w:sz w:val="20"/>
                <w:szCs w:val="20"/>
              </w:rPr>
              <w:t>10721</w:t>
            </w:r>
          </w:p>
        </w:tc>
        <w:tc>
          <w:tcPr>
            <w:tcW w:w="928" w:type="dxa"/>
          </w:tcPr>
          <w:p w14:paraId="11172395" w14:textId="035EA217" w:rsidR="00520FB0" w:rsidRPr="0082704C" w:rsidRDefault="00520FB0" w:rsidP="00520FB0">
            <w:pPr>
              <w:jc w:val="both"/>
              <w:rPr>
                <w:i/>
                <w:color w:val="000000" w:themeColor="text1"/>
                <w:sz w:val="20"/>
                <w:szCs w:val="20"/>
              </w:rPr>
            </w:pPr>
            <w:r>
              <w:rPr>
                <w:i/>
                <w:color w:val="000000" w:themeColor="text1"/>
                <w:sz w:val="20"/>
                <w:szCs w:val="20"/>
              </w:rPr>
              <w:t>11860</w:t>
            </w:r>
          </w:p>
        </w:tc>
        <w:tc>
          <w:tcPr>
            <w:tcW w:w="872" w:type="dxa"/>
          </w:tcPr>
          <w:p w14:paraId="3FBCC978" w14:textId="2220AA02" w:rsidR="00520FB0" w:rsidRPr="0082704C" w:rsidRDefault="00520FB0" w:rsidP="00520FB0">
            <w:pPr>
              <w:jc w:val="both"/>
              <w:rPr>
                <w:i/>
                <w:color w:val="000000" w:themeColor="text1"/>
                <w:sz w:val="20"/>
                <w:szCs w:val="20"/>
              </w:rPr>
            </w:pPr>
            <w:r>
              <w:rPr>
                <w:i/>
                <w:color w:val="000000" w:themeColor="text1"/>
                <w:sz w:val="20"/>
                <w:szCs w:val="20"/>
              </w:rPr>
              <w:t>9332</w:t>
            </w:r>
          </w:p>
        </w:tc>
        <w:tc>
          <w:tcPr>
            <w:tcW w:w="716" w:type="dxa"/>
          </w:tcPr>
          <w:p w14:paraId="4889DF3A" w14:textId="2F9FF405" w:rsidR="00520FB0" w:rsidRPr="0082704C" w:rsidRDefault="00520FB0" w:rsidP="00520FB0">
            <w:pPr>
              <w:jc w:val="both"/>
              <w:rPr>
                <w:i/>
                <w:color w:val="000000" w:themeColor="text1"/>
                <w:sz w:val="20"/>
                <w:szCs w:val="20"/>
              </w:rPr>
            </w:pPr>
            <w:r>
              <w:rPr>
                <w:i/>
                <w:color w:val="000000" w:themeColor="text1"/>
                <w:sz w:val="20"/>
                <w:szCs w:val="20"/>
              </w:rPr>
              <w:t>11657</w:t>
            </w:r>
          </w:p>
        </w:tc>
        <w:tc>
          <w:tcPr>
            <w:tcW w:w="716" w:type="dxa"/>
          </w:tcPr>
          <w:p w14:paraId="6C459DB8" w14:textId="5CC5EF1E" w:rsidR="00520FB0" w:rsidRPr="0082704C" w:rsidRDefault="00520FB0" w:rsidP="00520FB0">
            <w:pPr>
              <w:jc w:val="both"/>
              <w:rPr>
                <w:i/>
                <w:color w:val="000000" w:themeColor="text1"/>
                <w:sz w:val="20"/>
                <w:szCs w:val="20"/>
              </w:rPr>
            </w:pPr>
            <w:r>
              <w:rPr>
                <w:i/>
                <w:color w:val="000000" w:themeColor="text1"/>
                <w:sz w:val="20"/>
                <w:szCs w:val="20"/>
              </w:rPr>
              <w:t>12174</w:t>
            </w:r>
          </w:p>
        </w:tc>
        <w:tc>
          <w:tcPr>
            <w:tcW w:w="739" w:type="dxa"/>
          </w:tcPr>
          <w:p w14:paraId="45C07A07" w14:textId="7050A190" w:rsidR="00520FB0" w:rsidRPr="0082704C" w:rsidRDefault="00520FB0" w:rsidP="00520FB0">
            <w:pPr>
              <w:jc w:val="both"/>
              <w:rPr>
                <w:i/>
                <w:color w:val="000000" w:themeColor="text1"/>
                <w:sz w:val="20"/>
                <w:szCs w:val="20"/>
              </w:rPr>
            </w:pPr>
            <w:r>
              <w:rPr>
                <w:i/>
                <w:color w:val="000000" w:themeColor="text1"/>
                <w:sz w:val="20"/>
                <w:szCs w:val="20"/>
              </w:rPr>
              <w:t>11923</w:t>
            </w:r>
          </w:p>
        </w:tc>
        <w:tc>
          <w:tcPr>
            <w:tcW w:w="739" w:type="dxa"/>
          </w:tcPr>
          <w:p w14:paraId="041644D3" w14:textId="18A1CA57" w:rsidR="00520FB0" w:rsidRPr="0082704C" w:rsidRDefault="00520FB0" w:rsidP="00520FB0">
            <w:pPr>
              <w:jc w:val="both"/>
              <w:rPr>
                <w:i/>
                <w:color w:val="000000" w:themeColor="text1"/>
                <w:sz w:val="20"/>
                <w:szCs w:val="20"/>
              </w:rPr>
            </w:pPr>
            <w:r>
              <w:rPr>
                <w:i/>
                <w:color w:val="000000" w:themeColor="text1"/>
                <w:sz w:val="20"/>
                <w:szCs w:val="20"/>
              </w:rPr>
              <w:t>13502</w:t>
            </w:r>
          </w:p>
        </w:tc>
      </w:tr>
    </w:tbl>
    <w:p w14:paraId="4D52C3A4" w14:textId="498D0D01" w:rsidR="00F0230E" w:rsidRDefault="00F0230E" w:rsidP="00D0670B">
      <w:pPr>
        <w:pStyle w:val="GvdeMetni"/>
        <w:rPr>
          <w:color w:val="00B050"/>
        </w:rPr>
      </w:pPr>
    </w:p>
    <w:p w14:paraId="4338AE56" w14:textId="70850450" w:rsidR="00101633" w:rsidRDefault="00101633" w:rsidP="00D0670B">
      <w:pPr>
        <w:pStyle w:val="GvdeMetni"/>
        <w:rPr>
          <w:color w:val="00B050"/>
        </w:rPr>
      </w:pPr>
    </w:p>
    <w:tbl>
      <w:tblPr>
        <w:tblStyle w:val="TabloKlavuzu"/>
        <w:tblW w:w="10207" w:type="dxa"/>
        <w:tblInd w:w="-431" w:type="dxa"/>
        <w:tblLook w:val="04A0" w:firstRow="1" w:lastRow="0" w:firstColumn="1" w:lastColumn="0" w:noHBand="0" w:noVBand="1"/>
      </w:tblPr>
      <w:tblGrid>
        <w:gridCol w:w="1317"/>
        <w:gridCol w:w="650"/>
        <w:gridCol w:w="695"/>
        <w:gridCol w:w="628"/>
        <w:gridCol w:w="706"/>
        <w:gridCol w:w="716"/>
        <w:gridCol w:w="895"/>
        <w:gridCol w:w="928"/>
        <w:gridCol w:w="872"/>
        <w:gridCol w:w="661"/>
        <w:gridCol w:w="661"/>
        <w:gridCol w:w="739"/>
        <w:gridCol w:w="739"/>
      </w:tblGrid>
      <w:tr w:rsidR="00101633" w:rsidRPr="00101633" w14:paraId="105B0F8B" w14:textId="77777777" w:rsidTr="00101633">
        <w:trPr>
          <w:trHeight w:val="193"/>
        </w:trPr>
        <w:tc>
          <w:tcPr>
            <w:tcW w:w="10207" w:type="dxa"/>
            <w:gridSpan w:val="13"/>
            <w:shd w:val="clear" w:color="auto" w:fill="C00000"/>
          </w:tcPr>
          <w:p w14:paraId="12FD0950" w14:textId="77777777" w:rsidR="00101633" w:rsidRPr="00101633" w:rsidRDefault="00101633" w:rsidP="00223E94">
            <w:pPr>
              <w:jc w:val="center"/>
              <w:rPr>
                <w:i/>
                <w:color w:val="00B050"/>
                <w:sz w:val="20"/>
                <w:szCs w:val="20"/>
              </w:rPr>
            </w:pPr>
            <w:r w:rsidRPr="00101633">
              <w:rPr>
                <w:b/>
                <w:color w:val="FFFFFF" w:themeColor="background1"/>
                <w:sz w:val="20"/>
                <w:szCs w:val="20"/>
              </w:rPr>
              <w:t>Gölcük Ön Büroya Gelen İş Tablosu</w:t>
            </w:r>
          </w:p>
        </w:tc>
      </w:tr>
      <w:tr w:rsidR="00101633" w:rsidRPr="00D0670B" w14:paraId="29D9ED71" w14:textId="77777777" w:rsidTr="006F4D5A">
        <w:trPr>
          <w:trHeight w:val="193"/>
        </w:trPr>
        <w:tc>
          <w:tcPr>
            <w:tcW w:w="1317" w:type="dxa"/>
          </w:tcPr>
          <w:p w14:paraId="106FF3EF" w14:textId="77777777" w:rsidR="00101633" w:rsidRPr="00101633" w:rsidRDefault="00101633" w:rsidP="00223E94">
            <w:pPr>
              <w:jc w:val="both"/>
              <w:rPr>
                <w:b/>
                <w:i/>
                <w:color w:val="000000" w:themeColor="text1"/>
                <w:sz w:val="20"/>
                <w:szCs w:val="20"/>
              </w:rPr>
            </w:pPr>
          </w:p>
        </w:tc>
        <w:tc>
          <w:tcPr>
            <w:tcW w:w="650" w:type="dxa"/>
          </w:tcPr>
          <w:p w14:paraId="31EDC049" w14:textId="77777777" w:rsidR="00101633" w:rsidRPr="00101633" w:rsidRDefault="00101633" w:rsidP="00223E94">
            <w:pPr>
              <w:jc w:val="both"/>
              <w:rPr>
                <w:b/>
                <w:i/>
                <w:color w:val="000000" w:themeColor="text1"/>
                <w:sz w:val="20"/>
                <w:szCs w:val="20"/>
              </w:rPr>
            </w:pPr>
            <w:r w:rsidRPr="00101633">
              <w:rPr>
                <w:b/>
                <w:i/>
                <w:color w:val="000000" w:themeColor="text1"/>
                <w:sz w:val="20"/>
                <w:szCs w:val="20"/>
              </w:rPr>
              <w:t>Ocak</w:t>
            </w:r>
          </w:p>
        </w:tc>
        <w:tc>
          <w:tcPr>
            <w:tcW w:w="695" w:type="dxa"/>
          </w:tcPr>
          <w:p w14:paraId="08F68DA9" w14:textId="77777777" w:rsidR="00101633" w:rsidRPr="00101633" w:rsidRDefault="00101633" w:rsidP="00223E94">
            <w:pPr>
              <w:jc w:val="both"/>
              <w:rPr>
                <w:b/>
                <w:i/>
                <w:color w:val="000000" w:themeColor="text1"/>
                <w:sz w:val="20"/>
                <w:szCs w:val="20"/>
              </w:rPr>
            </w:pPr>
            <w:r w:rsidRPr="00101633">
              <w:rPr>
                <w:b/>
                <w:i/>
                <w:color w:val="000000" w:themeColor="text1"/>
                <w:sz w:val="20"/>
                <w:szCs w:val="20"/>
              </w:rPr>
              <w:t>Şubat</w:t>
            </w:r>
          </w:p>
        </w:tc>
        <w:tc>
          <w:tcPr>
            <w:tcW w:w="628" w:type="dxa"/>
          </w:tcPr>
          <w:p w14:paraId="75A53767" w14:textId="77777777" w:rsidR="00101633" w:rsidRPr="00101633" w:rsidRDefault="00101633" w:rsidP="00223E94">
            <w:pPr>
              <w:jc w:val="both"/>
              <w:rPr>
                <w:b/>
                <w:i/>
                <w:color w:val="000000" w:themeColor="text1"/>
                <w:sz w:val="20"/>
                <w:szCs w:val="20"/>
              </w:rPr>
            </w:pPr>
            <w:r w:rsidRPr="00101633">
              <w:rPr>
                <w:b/>
                <w:i/>
                <w:color w:val="000000" w:themeColor="text1"/>
                <w:sz w:val="20"/>
                <w:szCs w:val="20"/>
              </w:rPr>
              <w:t>Mart</w:t>
            </w:r>
          </w:p>
        </w:tc>
        <w:tc>
          <w:tcPr>
            <w:tcW w:w="706" w:type="dxa"/>
          </w:tcPr>
          <w:p w14:paraId="5E4B4E4C" w14:textId="77777777" w:rsidR="00101633" w:rsidRPr="00101633" w:rsidRDefault="00101633" w:rsidP="00223E94">
            <w:pPr>
              <w:jc w:val="both"/>
              <w:rPr>
                <w:b/>
                <w:i/>
                <w:color w:val="000000" w:themeColor="text1"/>
                <w:sz w:val="20"/>
                <w:szCs w:val="20"/>
              </w:rPr>
            </w:pPr>
            <w:r w:rsidRPr="00101633">
              <w:rPr>
                <w:b/>
                <w:i/>
                <w:color w:val="000000" w:themeColor="text1"/>
                <w:sz w:val="20"/>
                <w:szCs w:val="20"/>
              </w:rPr>
              <w:t>Nisan</w:t>
            </w:r>
          </w:p>
        </w:tc>
        <w:tc>
          <w:tcPr>
            <w:tcW w:w="716" w:type="dxa"/>
          </w:tcPr>
          <w:p w14:paraId="0A079866" w14:textId="77777777" w:rsidR="00101633" w:rsidRPr="00101633" w:rsidRDefault="00101633" w:rsidP="00223E94">
            <w:pPr>
              <w:jc w:val="both"/>
              <w:rPr>
                <w:b/>
                <w:i/>
                <w:color w:val="000000" w:themeColor="text1"/>
                <w:sz w:val="20"/>
                <w:szCs w:val="20"/>
              </w:rPr>
            </w:pPr>
            <w:r w:rsidRPr="00101633">
              <w:rPr>
                <w:b/>
                <w:i/>
                <w:color w:val="000000" w:themeColor="text1"/>
                <w:sz w:val="20"/>
                <w:szCs w:val="20"/>
              </w:rPr>
              <w:t>Mayıs</w:t>
            </w:r>
          </w:p>
        </w:tc>
        <w:tc>
          <w:tcPr>
            <w:tcW w:w="895" w:type="dxa"/>
          </w:tcPr>
          <w:p w14:paraId="606E2BE9" w14:textId="77777777" w:rsidR="00101633" w:rsidRPr="00101633" w:rsidRDefault="00101633" w:rsidP="00223E94">
            <w:pPr>
              <w:jc w:val="both"/>
              <w:rPr>
                <w:b/>
                <w:i/>
                <w:color w:val="000000" w:themeColor="text1"/>
                <w:sz w:val="20"/>
                <w:szCs w:val="20"/>
              </w:rPr>
            </w:pPr>
            <w:r w:rsidRPr="00101633">
              <w:rPr>
                <w:b/>
                <w:i/>
                <w:color w:val="000000" w:themeColor="text1"/>
                <w:sz w:val="20"/>
                <w:szCs w:val="20"/>
              </w:rPr>
              <w:t>Haziran</w:t>
            </w:r>
          </w:p>
        </w:tc>
        <w:tc>
          <w:tcPr>
            <w:tcW w:w="928" w:type="dxa"/>
          </w:tcPr>
          <w:p w14:paraId="7D9785F2" w14:textId="77777777" w:rsidR="00101633" w:rsidRPr="00101633" w:rsidRDefault="00101633" w:rsidP="00223E94">
            <w:pPr>
              <w:jc w:val="both"/>
              <w:rPr>
                <w:b/>
                <w:i/>
                <w:color w:val="000000" w:themeColor="text1"/>
                <w:sz w:val="20"/>
                <w:szCs w:val="20"/>
              </w:rPr>
            </w:pPr>
            <w:r w:rsidRPr="00101633">
              <w:rPr>
                <w:b/>
                <w:i/>
                <w:color w:val="000000" w:themeColor="text1"/>
                <w:sz w:val="20"/>
                <w:szCs w:val="20"/>
              </w:rPr>
              <w:t>Temmuz</w:t>
            </w:r>
          </w:p>
        </w:tc>
        <w:tc>
          <w:tcPr>
            <w:tcW w:w="872" w:type="dxa"/>
          </w:tcPr>
          <w:p w14:paraId="38FAA23B" w14:textId="77777777" w:rsidR="00101633" w:rsidRPr="00101633" w:rsidRDefault="00101633" w:rsidP="00223E94">
            <w:pPr>
              <w:jc w:val="both"/>
              <w:rPr>
                <w:b/>
                <w:i/>
                <w:color w:val="000000" w:themeColor="text1"/>
                <w:sz w:val="20"/>
                <w:szCs w:val="20"/>
              </w:rPr>
            </w:pPr>
            <w:r w:rsidRPr="00101633">
              <w:rPr>
                <w:b/>
                <w:i/>
                <w:color w:val="000000" w:themeColor="text1"/>
                <w:sz w:val="20"/>
                <w:szCs w:val="20"/>
              </w:rPr>
              <w:t>Ağustos</w:t>
            </w:r>
          </w:p>
        </w:tc>
        <w:tc>
          <w:tcPr>
            <w:tcW w:w="661" w:type="dxa"/>
          </w:tcPr>
          <w:p w14:paraId="022E7B18" w14:textId="77777777" w:rsidR="00101633" w:rsidRPr="00101633" w:rsidRDefault="00101633" w:rsidP="00223E94">
            <w:pPr>
              <w:jc w:val="both"/>
              <w:rPr>
                <w:b/>
                <w:i/>
                <w:color w:val="000000" w:themeColor="text1"/>
                <w:sz w:val="20"/>
                <w:szCs w:val="20"/>
              </w:rPr>
            </w:pPr>
            <w:r w:rsidRPr="00101633">
              <w:rPr>
                <w:b/>
                <w:i/>
                <w:color w:val="000000" w:themeColor="text1"/>
                <w:sz w:val="20"/>
                <w:szCs w:val="20"/>
              </w:rPr>
              <w:t>Eylül</w:t>
            </w:r>
          </w:p>
        </w:tc>
        <w:tc>
          <w:tcPr>
            <w:tcW w:w="661" w:type="dxa"/>
          </w:tcPr>
          <w:p w14:paraId="4C34EA09" w14:textId="77777777" w:rsidR="00101633" w:rsidRPr="00101633" w:rsidRDefault="00101633" w:rsidP="00223E94">
            <w:pPr>
              <w:jc w:val="both"/>
              <w:rPr>
                <w:b/>
                <w:i/>
                <w:color w:val="000000" w:themeColor="text1"/>
                <w:sz w:val="20"/>
                <w:szCs w:val="20"/>
              </w:rPr>
            </w:pPr>
            <w:r w:rsidRPr="00101633">
              <w:rPr>
                <w:b/>
                <w:i/>
                <w:color w:val="000000" w:themeColor="text1"/>
                <w:sz w:val="20"/>
                <w:szCs w:val="20"/>
              </w:rPr>
              <w:t>Ekim</w:t>
            </w:r>
          </w:p>
        </w:tc>
        <w:tc>
          <w:tcPr>
            <w:tcW w:w="739" w:type="dxa"/>
          </w:tcPr>
          <w:p w14:paraId="25033C75" w14:textId="77777777" w:rsidR="00101633" w:rsidRPr="00101633" w:rsidRDefault="00101633" w:rsidP="00223E94">
            <w:pPr>
              <w:jc w:val="both"/>
              <w:rPr>
                <w:b/>
                <w:i/>
                <w:color w:val="000000" w:themeColor="text1"/>
                <w:sz w:val="20"/>
                <w:szCs w:val="20"/>
              </w:rPr>
            </w:pPr>
            <w:r w:rsidRPr="00101633">
              <w:rPr>
                <w:b/>
                <w:i/>
                <w:color w:val="000000" w:themeColor="text1"/>
                <w:sz w:val="20"/>
                <w:szCs w:val="20"/>
              </w:rPr>
              <w:t>Kasım</w:t>
            </w:r>
          </w:p>
        </w:tc>
        <w:tc>
          <w:tcPr>
            <w:tcW w:w="739" w:type="dxa"/>
          </w:tcPr>
          <w:p w14:paraId="08330F2D" w14:textId="77777777" w:rsidR="00101633" w:rsidRPr="00101633" w:rsidRDefault="00101633" w:rsidP="00223E94">
            <w:pPr>
              <w:jc w:val="both"/>
              <w:rPr>
                <w:b/>
                <w:i/>
                <w:color w:val="000000" w:themeColor="text1"/>
                <w:sz w:val="20"/>
                <w:szCs w:val="20"/>
              </w:rPr>
            </w:pPr>
            <w:r w:rsidRPr="00101633">
              <w:rPr>
                <w:b/>
                <w:i/>
                <w:color w:val="000000" w:themeColor="text1"/>
                <w:sz w:val="20"/>
                <w:szCs w:val="20"/>
              </w:rPr>
              <w:t>Aralık</w:t>
            </w:r>
          </w:p>
        </w:tc>
      </w:tr>
      <w:tr w:rsidR="00101633" w:rsidRPr="00D0670B" w14:paraId="167FA083" w14:textId="77777777" w:rsidTr="006F4D5A">
        <w:trPr>
          <w:trHeight w:val="193"/>
        </w:trPr>
        <w:tc>
          <w:tcPr>
            <w:tcW w:w="1317" w:type="dxa"/>
            <w:vAlign w:val="center"/>
          </w:tcPr>
          <w:p w14:paraId="7FDA84AE" w14:textId="77777777" w:rsidR="00101633" w:rsidRPr="00101633" w:rsidRDefault="00101633" w:rsidP="00223E94">
            <w:pPr>
              <w:jc w:val="both"/>
              <w:rPr>
                <w:i/>
                <w:color w:val="000000" w:themeColor="text1"/>
                <w:sz w:val="20"/>
                <w:szCs w:val="20"/>
              </w:rPr>
            </w:pPr>
            <w:r w:rsidRPr="00101633">
              <w:rPr>
                <w:color w:val="000000" w:themeColor="text1"/>
                <w:sz w:val="20"/>
                <w:szCs w:val="20"/>
              </w:rPr>
              <w:t>Gölcük Hukuk Mahkemesi</w:t>
            </w:r>
          </w:p>
        </w:tc>
        <w:tc>
          <w:tcPr>
            <w:tcW w:w="650" w:type="dxa"/>
          </w:tcPr>
          <w:p w14:paraId="7D210CE1" w14:textId="77777777" w:rsidR="00101633" w:rsidRPr="00101633" w:rsidRDefault="00101633" w:rsidP="00223E94">
            <w:pPr>
              <w:jc w:val="both"/>
              <w:rPr>
                <w:i/>
                <w:color w:val="000000" w:themeColor="text1"/>
                <w:sz w:val="20"/>
                <w:szCs w:val="20"/>
              </w:rPr>
            </w:pPr>
            <w:r w:rsidRPr="00101633">
              <w:rPr>
                <w:i/>
                <w:color w:val="000000" w:themeColor="text1"/>
                <w:sz w:val="20"/>
                <w:szCs w:val="20"/>
              </w:rPr>
              <w:t>304</w:t>
            </w:r>
          </w:p>
        </w:tc>
        <w:tc>
          <w:tcPr>
            <w:tcW w:w="695" w:type="dxa"/>
          </w:tcPr>
          <w:p w14:paraId="77F815BC" w14:textId="77777777" w:rsidR="00101633" w:rsidRPr="00101633" w:rsidRDefault="00101633" w:rsidP="00223E94">
            <w:pPr>
              <w:jc w:val="both"/>
              <w:rPr>
                <w:i/>
                <w:color w:val="000000" w:themeColor="text1"/>
                <w:sz w:val="20"/>
                <w:szCs w:val="20"/>
              </w:rPr>
            </w:pPr>
            <w:r w:rsidRPr="00101633">
              <w:rPr>
                <w:i/>
                <w:color w:val="000000" w:themeColor="text1"/>
                <w:sz w:val="20"/>
                <w:szCs w:val="20"/>
              </w:rPr>
              <w:t>294</w:t>
            </w:r>
          </w:p>
        </w:tc>
        <w:tc>
          <w:tcPr>
            <w:tcW w:w="628" w:type="dxa"/>
          </w:tcPr>
          <w:p w14:paraId="0366D333" w14:textId="77777777" w:rsidR="00101633" w:rsidRPr="00101633" w:rsidRDefault="00101633" w:rsidP="00223E94">
            <w:pPr>
              <w:jc w:val="both"/>
              <w:rPr>
                <w:i/>
                <w:color w:val="000000" w:themeColor="text1"/>
                <w:sz w:val="20"/>
                <w:szCs w:val="20"/>
              </w:rPr>
            </w:pPr>
            <w:r w:rsidRPr="00101633">
              <w:rPr>
                <w:i/>
                <w:color w:val="000000" w:themeColor="text1"/>
                <w:sz w:val="20"/>
                <w:szCs w:val="20"/>
              </w:rPr>
              <w:t>266</w:t>
            </w:r>
          </w:p>
        </w:tc>
        <w:tc>
          <w:tcPr>
            <w:tcW w:w="706" w:type="dxa"/>
          </w:tcPr>
          <w:p w14:paraId="1AC0EF6C" w14:textId="77777777" w:rsidR="00101633" w:rsidRPr="00101633" w:rsidRDefault="00101633" w:rsidP="00223E94">
            <w:pPr>
              <w:jc w:val="both"/>
              <w:rPr>
                <w:i/>
                <w:color w:val="000000" w:themeColor="text1"/>
                <w:sz w:val="20"/>
                <w:szCs w:val="20"/>
              </w:rPr>
            </w:pPr>
            <w:r w:rsidRPr="00101633">
              <w:rPr>
                <w:i/>
                <w:color w:val="000000" w:themeColor="text1"/>
                <w:sz w:val="20"/>
                <w:szCs w:val="20"/>
              </w:rPr>
              <w:t>227</w:t>
            </w:r>
          </w:p>
        </w:tc>
        <w:tc>
          <w:tcPr>
            <w:tcW w:w="716" w:type="dxa"/>
          </w:tcPr>
          <w:p w14:paraId="76ADB5EF" w14:textId="77777777" w:rsidR="00101633" w:rsidRPr="00101633" w:rsidRDefault="00101633" w:rsidP="00223E94">
            <w:pPr>
              <w:jc w:val="both"/>
              <w:rPr>
                <w:i/>
                <w:color w:val="000000" w:themeColor="text1"/>
                <w:sz w:val="20"/>
                <w:szCs w:val="20"/>
              </w:rPr>
            </w:pPr>
            <w:r w:rsidRPr="00101633">
              <w:rPr>
                <w:i/>
                <w:color w:val="000000" w:themeColor="text1"/>
                <w:sz w:val="20"/>
                <w:szCs w:val="20"/>
              </w:rPr>
              <w:t>257</w:t>
            </w:r>
          </w:p>
        </w:tc>
        <w:tc>
          <w:tcPr>
            <w:tcW w:w="895" w:type="dxa"/>
          </w:tcPr>
          <w:p w14:paraId="01297868" w14:textId="77777777" w:rsidR="00101633" w:rsidRPr="00101633" w:rsidRDefault="00101633" w:rsidP="00223E94">
            <w:pPr>
              <w:jc w:val="both"/>
              <w:rPr>
                <w:i/>
                <w:color w:val="000000" w:themeColor="text1"/>
                <w:sz w:val="20"/>
                <w:szCs w:val="20"/>
              </w:rPr>
            </w:pPr>
            <w:r w:rsidRPr="00101633">
              <w:rPr>
                <w:i/>
                <w:color w:val="000000" w:themeColor="text1"/>
                <w:sz w:val="20"/>
                <w:szCs w:val="20"/>
              </w:rPr>
              <w:t>283</w:t>
            </w:r>
          </w:p>
        </w:tc>
        <w:tc>
          <w:tcPr>
            <w:tcW w:w="928" w:type="dxa"/>
          </w:tcPr>
          <w:p w14:paraId="2EFCD485" w14:textId="77777777" w:rsidR="00101633" w:rsidRPr="00101633" w:rsidRDefault="00101633" w:rsidP="00223E94">
            <w:pPr>
              <w:jc w:val="both"/>
              <w:rPr>
                <w:i/>
                <w:color w:val="000000" w:themeColor="text1"/>
                <w:sz w:val="20"/>
                <w:szCs w:val="20"/>
              </w:rPr>
            </w:pPr>
            <w:r w:rsidRPr="00101633">
              <w:rPr>
                <w:i/>
                <w:color w:val="000000" w:themeColor="text1"/>
                <w:sz w:val="20"/>
                <w:szCs w:val="20"/>
              </w:rPr>
              <w:t>268</w:t>
            </w:r>
          </w:p>
        </w:tc>
        <w:tc>
          <w:tcPr>
            <w:tcW w:w="872" w:type="dxa"/>
          </w:tcPr>
          <w:p w14:paraId="3471C8A3" w14:textId="77777777" w:rsidR="00101633" w:rsidRPr="00101633" w:rsidRDefault="00101633" w:rsidP="00223E94">
            <w:pPr>
              <w:jc w:val="both"/>
              <w:rPr>
                <w:i/>
                <w:color w:val="000000" w:themeColor="text1"/>
                <w:sz w:val="20"/>
                <w:szCs w:val="20"/>
              </w:rPr>
            </w:pPr>
            <w:r w:rsidRPr="00101633">
              <w:rPr>
                <w:i/>
                <w:color w:val="000000" w:themeColor="text1"/>
                <w:sz w:val="20"/>
                <w:szCs w:val="20"/>
              </w:rPr>
              <w:t>272</w:t>
            </w:r>
          </w:p>
        </w:tc>
        <w:tc>
          <w:tcPr>
            <w:tcW w:w="661" w:type="dxa"/>
          </w:tcPr>
          <w:p w14:paraId="0C2ADDC9" w14:textId="77777777" w:rsidR="00101633" w:rsidRPr="00101633" w:rsidRDefault="00101633" w:rsidP="00223E94">
            <w:pPr>
              <w:jc w:val="both"/>
              <w:rPr>
                <w:i/>
                <w:color w:val="000000" w:themeColor="text1"/>
                <w:sz w:val="20"/>
                <w:szCs w:val="20"/>
              </w:rPr>
            </w:pPr>
            <w:r w:rsidRPr="00101633">
              <w:rPr>
                <w:i/>
                <w:color w:val="000000" w:themeColor="text1"/>
                <w:sz w:val="20"/>
                <w:szCs w:val="20"/>
              </w:rPr>
              <w:t>319</w:t>
            </w:r>
          </w:p>
        </w:tc>
        <w:tc>
          <w:tcPr>
            <w:tcW w:w="661" w:type="dxa"/>
          </w:tcPr>
          <w:p w14:paraId="638B2B91" w14:textId="77777777" w:rsidR="00101633" w:rsidRPr="00101633" w:rsidRDefault="00101633" w:rsidP="00223E94">
            <w:pPr>
              <w:jc w:val="both"/>
              <w:rPr>
                <w:i/>
                <w:color w:val="000000" w:themeColor="text1"/>
                <w:sz w:val="20"/>
                <w:szCs w:val="20"/>
              </w:rPr>
            </w:pPr>
            <w:r w:rsidRPr="00101633">
              <w:rPr>
                <w:i/>
                <w:color w:val="000000" w:themeColor="text1"/>
                <w:sz w:val="20"/>
                <w:szCs w:val="20"/>
              </w:rPr>
              <w:t>283</w:t>
            </w:r>
          </w:p>
        </w:tc>
        <w:tc>
          <w:tcPr>
            <w:tcW w:w="739" w:type="dxa"/>
          </w:tcPr>
          <w:p w14:paraId="6D133D11" w14:textId="77777777" w:rsidR="00101633" w:rsidRPr="00101633" w:rsidRDefault="00101633" w:rsidP="00223E94">
            <w:pPr>
              <w:jc w:val="both"/>
              <w:rPr>
                <w:i/>
                <w:color w:val="000000" w:themeColor="text1"/>
                <w:sz w:val="20"/>
                <w:szCs w:val="20"/>
              </w:rPr>
            </w:pPr>
            <w:r w:rsidRPr="00101633">
              <w:rPr>
                <w:i/>
                <w:color w:val="000000" w:themeColor="text1"/>
                <w:sz w:val="20"/>
                <w:szCs w:val="20"/>
              </w:rPr>
              <w:t>292</w:t>
            </w:r>
          </w:p>
        </w:tc>
        <w:tc>
          <w:tcPr>
            <w:tcW w:w="739" w:type="dxa"/>
          </w:tcPr>
          <w:p w14:paraId="161AA02D" w14:textId="77777777" w:rsidR="00101633" w:rsidRPr="00101633" w:rsidRDefault="00101633" w:rsidP="00223E94">
            <w:pPr>
              <w:jc w:val="both"/>
              <w:rPr>
                <w:i/>
                <w:color w:val="000000" w:themeColor="text1"/>
                <w:sz w:val="20"/>
                <w:szCs w:val="20"/>
              </w:rPr>
            </w:pPr>
            <w:r w:rsidRPr="00101633">
              <w:rPr>
                <w:i/>
                <w:color w:val="000000" w:themeColor="text1"/>
                <w:sz w:val="20"/>
                <w:szCs w:val="20"/>
              </w:rPr>
              <w:t>256</w:t>
            </w:r>
          </w:p>
        </w:tc>
      </w:tr>
      <w:tr w:rsidR="00101633" w:rsidRPr="00D0670B" w14:paraId="77AD0702" w14:textId="77777777" w:rsidTr="006F4D5A">
        <w:trPr>
          <w:trHeight w:val="193"/>
        </w:trPr>
        <w:tc>
          <w:tcPr>
            <w:tcW w:w="1317" w:type="dxa"/>
            <w:vAlign w:val="center"/>
          </w:tcPr>
          <w:p w14:paraId="393D83FA" w14:textId="77777777" w:rsidR="00101633" w:rsidRPr="00101633" w:rsidRDefault="00101633" w:rsidP="00223E94">
            <w:pPr>
              <w:jc w:val="both"/>
              <w:rPr>
                <w:i/>
                <w:color w:val="000000" w:themeColor="text1"/>
                <w:sz w:val="20"/>
                <w:szCs w:val="20"/>
              </w:rPr>
            </w:pPr>
            <w:r w:rsidRPr="00101633">
              <w:rPr>
                <w:color w:val="000000" w:themeColor="text1"/>
                <w:sz w:val="20"/>
                <w:szCs w:val="20"/>
              </w:rPr>
              <w:t>Gölcük Ceza Mahkemesi</w:t>
            </w:r>
          </w:p>
        </w:tc>
        <w:tc>
          <w:tcPr>
            <w:tcW w:w="650" w:type="dxa"/>
          </w:tcPr>
          <w:p w14:paraId="07FCE51E" w14:textId="77777777" w:rsidR="00101633" w:rsidRPr="00101633" w:rsidRDefault="00101633" w:rsidP="00223E94">
            <w:pPr>
              <w:jc w:val="both"/>
              <w:rPr>
                <w:i/>
                <w:color w:val="000000" w:themeColor="text1"/>
                <w:sz w:val="20"/>
                <w:szCs w:val="20"/>
              </w:rPr>
            </w:pPr>
            <w:r w:rsidRPr="00101633">
              <w:rPr>
                <w:i/>
                <w:color w:val="000000" w:themeColor="text1"/>
                <w:sz w:val="20"/>
                <w:szCs w:val="20"/>
              </w:rPr>
              <w:t>290</w:t>
            </w:r>
          </w:p>
        </w:tc>
        <w:tc>
          <w:tcPr>
            <w:tcW w:w="695" w:type="dxa"/>
          </w:tcPr>
          <w:p w14:paraId="0BEE5478" w14:textId="77777777" w:rsidR="00101633" w:rsidRPr="00101633" w:rsidRDefault="00101633" w:rsidP="00223E94">
            <w:pPr>
              <w:jc w:val="both"/>
              <w:rPr>
                <w:i/>
                <w:color w:val="000000" w:themeColor="text1"/>
                <w:sz w:val="20"/>
                <w:szCs w:val="20"/>
              </w:rPr>
            </w:pPr>
            <w:r w:rsidRPr="00101633">
              <w:rPr>
                <w:i/>
                <w:color w:val="000000" w:themeColor="text1"/>
                <w:sz w:val="20"/>
                <w:szCs w:val="20"/>
              </w:rPr>
              <w:t>191</w:t>
            </w:r>
          </w:p>
        </w:tc>
        <w:tc>
          <w:tcPr>
            <w:tcW w:w="628" w:type="dxa"/>
          </w:tcPr>
          <w:p w14:paraId="512B2548" w14:textId="77777777" w:rsidR="00101633" w:rsidRPr="00101633" w:rsidRDefault="00101633" w:rsidP="00223E94">
            <w:pPr>
              <w:jc w:val="both"/>
              <w:rPr>
                <w:i/>
                <w:color w:val="000000" w:themeColor="text1"/>
                <w:sz w:val="20"/>
                <w:szCs w:val="20"/>
              </w:rPr>
            </w:pPr>
            <w:r w:rsidRPr="00101633">
              <w:rPr>
                <w:i/>
                <w:color w:val="000000" w:themeColor="text1"/>
                <w:sz w:val="20"/>
                <w:szCs w:val="20"/>
              </w:rPr>
              <w:t>191</w:t>
            </w:r>
          </w:p>
        </w:tc>
        <w:tc>
          <w:tcPr>
            <w:tcW w:w="706" w:type="dxa"/>
          </w:tcPr>
          <w:p w14:paraId="7F422301" w14:textId="77777777" w:rsidR="00101633" w:rsidRPr="00101633" w:rsidRDefault="00101633" w:rsidP="00223E94">
            <w:pPr>
              <w:jc w:val="both"/>
              <w:rPr>
                <w:i/>
                <w:color w:val="000000" w:themeColor="text1"/>
                <w:sz w:val="20"/>
                <w:szCs w:val="20"/>
              </w:rPr>
            </w:pPr>
            <w:r w:rsidRPr="00101633">
              <w:rPr>
                <w:i/>
                <w:color w:val="000000" w:themeColor="text1"/>
                <w:sz w:val="20"/>
                <w:szCs w:val="20"/>
              </w:rPr>
              <w:t>258</w:t>
            </w:r>
          </w:p>
        </w:tc>
        <w:tc>
          <w:tcPr>
            <w:tcW w:w="716" w:type="dxa"/>
          </w:tcPr>
          <w:p w14:paraId="2745D420" w14:textId="77777777" w:rsidR="00101633" w:rsidRPr="00101633" w:rsidRDefault="00101633" w:rsidP="00223E94">
            <w:pPr>
              <w:jc w:val="both"/>
              <w:rPr>
                <w:i/>
                <w:color w:val="000000" w:themeColor="text1"/>
                <w:sz w:val="20"/>
                <w:szCs w:val="20"/>
              </w:rPr>
            </w:pPr>
            <w:r w:rsidRPr="00101633">
              <w:rPr>
                <w:i/>
                <w:color w:val="000000" w:themeColor="text1"/>
                <w:sz w:val="20"/>
                <w:szCs w:val="20"/>
              </w:rPr>
              <w:t>269</w:t>
            </w:r>
          </w:p>
        </w:tc>
        <w:tc>
          <w:tcPr>
            <w:tcW w:w="895" w:type="dxa"/>
          </w:tcPr>
          <w:p w14:paraId="3CE7A5B8" w14:textId="77777777" w:rsidR="00101633" w:rsidRPr="00101633" w:rsidRDefault="00101633" w:rsidP="00223E94">
            <w:pPr>
              <w:jc w:val="both"/>
              <w:rPr>
                <w:i/>
                <w:color w:val="000000" w:themeColor="text1"/>
                <w:sz w:val="20"/>
                <w:szCs w:val="20"/>
              </w:rPr>
            </w:pPr>
            <w:r w:rsidRPr="00101633">
              <w:rPr>
                <w:i/>
                <w:color w:val="000000" w:themeColor="text1"/>
                <w:sz w:val="20"/>
                <w:szCs w:val="20"/>
              </w:rPr>
              <w:t>358</w:t>
            </w:r>
          </w:p>
        </w:tc>
        <w:tc>
          <w:tcPr>
            <w:tcW w:w="928" w:type="dxa"/>
          </w:tcPr>
          <w:p w14:paraId="1DCD525F" w14:textId="77777777" w:rsidR="00101633" w:rsidRPr="00101633" w:rsidRDefault="00101633" w:rsidP="00223E94">
            <w:pPr>
              <w:jc w:val="both"/>
              <w:rPr>
                <w:i/>
                <w:color w:val="000000" w:themeColor="text1"/>
                <w:sz w:val="20"/>
                <w:szCs w:val="20"/>
              </w:rPr>
            </w:pPr>
            <w:r w:rsidRPr="00101633">
              <w:rPr>
                <w:i/>
                <w:color w:val="000000" w:themeColor="text1"/>
                <w:sz w:val="20"/>
                <w:szCs w:val="20"/>
              </w:rPr>
              <w:t>258</w:t>
            </w:r>
          </w:p>
        </w:tc>
        <w:tc>
          <w:tcPr>
            <w:tcW w:w="872" w:type="dxa"/>
          </w:tcPr>
          <w:p w14:paraId="68DDC7C6" w14:textId="77777777" w:rsidR="00101633" w:rsidRPr="00101633" w:rsidRDefault="00101633" w:rsidP="00223E94">
            <w:pPr>
              <w:jc w:val="both"/>
              <w:rPr>
                <w:i/>
                <w:color w:val="000000" w:themeColor="text1"/>
                <w:sz w:val="20"/>
                <w:szCs w:val="20"/>
              </w:rPr>
            </w:pPr>
            <w:r w:rsidRPr="00101633">
              <w:rPr>
                <w:i/>
                <w:color w:val="000000" w:themeColor="text1"/>
                <w:sz w:val="20"/>
                <w:szCs w:val="20"/>
              </w:rPr>
              <w:t>166</w:t>
            </w:r>
          </w:p>
        </w:tc>
        <w:tc>
          <w:tcPr>
            <w:tcW w:w="661" w:type="dxa"/>
          </w:tcPr>
          <w:p w14:paraId="1F45D8CA" w14:textId="77777777" w:rsidR="00101633" w:rsidRPr="00101633" w:rsidRDefault="00101633" w:rsidP="00223E94">
            <w:pPr>
              <w:jc w:val="both"/>
              <w:rPr>
                <w:i/>
                <w:color w:val="000000" w:themeColor="text1"/>
                <w:sz w:val="20"/>
                <w:szCs w:val="20"/>
              </w:rPr>
            </w:pPr>
            <w:r w:rsidRPr="00101633">
              <w:rPr>
                <w:i/>
                <w:color w:val="000000" w:themeColor="text1"/>
                <w:sz w:val="20"/>
                <w:szCs w:val="20"/>
              </w:rPr>
              <w:t>214</w:t>
            </w:r>
          </w:p>
        </w:tc>
        <w:tc>
          <w:tcPr>
            <w:tcW w:w="661" w:type="dxa"/>
          </w:tcPr>
          <w:p w14:paraId="559A7966" w14:textId="77777777" w:rsidR="00101633" w:rsidRPr="00101633" w:rsidRDefault="00101633" w:rsidP="00223E94">
            <w:pPr>
              <w:jc w:val="both"/>
              <w:rPr>
                <w:i/>
                <w:color w:val="000000" w:themeColor="text1"/>
                <w:sz w:val="20"/>
                <w:szCs w:val="20"/>
              </w:rPr>
            </w:pPr>
            <w:r w:rsidRPr="00101633">
              <w:rPr>
                <w:i/>
                <w:color w:val="000000" w:themeColor="text1"/>
                <w:sz w:val="20"/>
                <w:szCs w:val="20"/>
              </w:rPr>
              <w:t>271</w:t>
            </w:r>
          </w:p>
        </w:tc>
        <w:tc>
          <w:tcPr>
            <w:tcW w:w="739" w:type="dxa"/>
          </w:tcPr>
          <w:p w14:paraId="22302ADA" w14:textId="77777777" w:rsidR="00101633" w:rsidRPr="00101633" w:rsidRDefault="00101633" w:rsidP="00223E94">
            <w:pPr>
              <w:jc w:val="both"/>
              <w:rPr>
                <w:i/>
                <w:color w:val="000000" w:themeColor="text1"/>
                <w:sz w:val="20"/>
                <w:szCs w:val="20"/>
              </w:rPr>
            </w:pPr>
            <w:r w:rsidRPr="00101633">
              <w:rPr>
                <w:i/>
                <w:color w:val="000000" w:themeColor="text1"/>
                <w:sz w:val="20"/>
                <w:szCs w:val="20"/>
              </w:rPr>
              <w:t>248</w:t>
            </w:r>
          </w:p>
        </w:tc>
        <w:tc>
          <w:tcPr>
            <w:tcW w:w="739" w:type="dxa"/>
          </w:tcPr>
          <w:p w14:paraId="2CE8BD25" w14:textId="77777777" w:rsidR="00101633" w:rsidRPr="00101633" w:rsidRDefault="00101633" w:rsidP="00223E94">
            <w:pPr>
              <w:jc w:val="both"/>
              <w:rPr>
                <w:i/>
                <w:color w:val="000000" w:themeColor="text1"/>
                <w:sz w:val="20"/>
                <w:szCs w:val="20"/>
              </w:rPr>
            </w:pPr>
            <w:r w:rsidRPr="00101633">
              <w:rPr>
                <w:i/>
                <w:color w:val="000000" w:themeColor="text1"/>
                <w:sz w:val="20"/>
                <w:szCs w:val="20"/>
              </w:rPr>
              <w:t>309</w:t>
            </w:r>
          </w:p>
        </w:tc>
      </w:tr>
      <w:tr w:rsidR="00101633" w:rsidRPr="00D0670B" w14:paraId="6908484F" w14:textId="77777777" w:rsidTr="006F4D5A">
        <w:trPr>
          <w:trHeight w:val="451"/>
        </w:trPr>
        <w:tc>
          <w:tcPr>
            <w:tcW w:w="1317" w:type="dxa"/>
            <w:vAlign w:val="center"/>
          </w:tcPr>
          <w:p w14:paraId="43F2DE5F" w14:textId="77777777" w:rsidR="00101633" w:rsidRPr="00101633" w:rsidRDefault="00101633" w:rsidP="00223E94">
            <w:pPr>
              <w:jc w:val="both"/>
              <w:rPr>
                <w:i/>
                <w:color w:val="000000" w:themeColor="text1"/>
                <w:sz w:val="20"/>
                <w:szCs w:val="20"/>
              </w:rPr>
            </w:pPr>
            <w:r w:rsidRPr="00101633">
              <w:rPr>
                <w:b/>
                <w:color w:val="000000" w:themeColor="text1"/>
                <w:sz w:val="20"/>
                <w:szCs w:val="20"/>
              </w:rPr>
              <w:t>TOPLAM</w:t>
            </w:r>
          </w:p>
        </w:tc>
        <w:tc>
          <w:tcPr>
            <w:tcW w:w="650" w:type="dxa"/>
          </w:tcPr>
          <w:p w14:paraId="5749CC16" w14:textId="77777777" w:rsidR="00101633" w:rsidRPr="00101633" w:rsidRDefault="00101633" w:rsidP="00223E94">
            <w:pPr>
              <w:jc w:val="both"/>
              <w:rPr>
                <w:i/>
                <w:color w:val="000000" w:themeColor="text1"/>
                <w:sz w:val="20"/>
                <w:szCs w:val="20"/>
              </w:rPr>
            </w:pPr>
            <w:r w:rsidRPr="00101633">
              <w:rPr>
                <w:i/>
                <w:color w:val="000000" w:themeColor="text1"/>
                <w:sz w:val="20"/>
                <w:szCs w:val="20"/>
              </w:rPr>
              <w:t>594</w:t>
            </w:r>
          </w:p>
        </w:tc>
        <w:tc>
          <w:tcPr>
            <w:tcW w:w="695" w:type="dxa"/>
          </w:tcPr>
          <w:p w14:paraId="45273F35" w14:textId="77777777" w:rsidR="00101633" w:rsidRPr="00101633" w:rsidRDefault="00101633" w:rsidP="00223E94">
            <w:pPr>
              <w:jc w:val="both"/>
              <w:rPr>
                <w:i/>
                <w:color w:val="000000" w:themeColor="text1"/>
                <w:sz w:val="20"/>
                <w:szCs w:val="20"/>
              </w:rPr>
            </w:pPr>
            <w:r w:rsidRPr="00101633">
              <w:rPr>
                <w:i/>
                <w:color w:val="000000" w:themeColor="text1"/>
                <w:sz w:val="20"/>
                <w:szCs w:val="20"/>
              </w:rPr>
              <w:t>485</w:t>
            </w:r>
          </w:p>
        </w:tc>
        <w:tc>
          <w:tcPr>
            <w:tcW w:w="628" w:type="dxa"/>
          </w:tcPr>
          <w:p w14:paraId="0DB0BE95" w14:textId="77777777" w:rsidR="00101633" w:rsidRPr="00101633" w:rsidRDefault="00101633" w:rsidP="00223E94">
            <w:pPr>
              <w:jc w:val="both"/>
              <w:rPr>
                <w:i/>
                <w:color w:val="000000" w:themeColor="text1"/>
                <w:sz w:val="20"/>
                <w:szCs w:val="20"/>
              </w:rPr>
            </w:pPr>
            <w:r w:rsidRPr="00101633">
              <w:rPr>
                <w:i/>
                <w:color w:val="000000" w:themeColor="text1"/>
                <w:sz w:val="20"/>
                <w:szCs w:val="20"/>
              </w:rPr>
              <w:t>457</w:t>
            </w:r>
          </w:p>
        </w:tc>
        <w:tc>
          <w:tcPr>
            <w:tcW w:w="706" w:type="dxa"/>
          </w:tcPr>
          <w:p w14:paraId="508C03F0" w14:textId="77777777" w:rsidR="00101633" w:rsidRPr="00101633" w:rsidRDefault="00101633" w:rsidP="00223E94">
            <w:pPr>
              <w:jc w:val="both"/>
              <w:rPr>
                <w:i/>
                <w:color w:val="000000" w:themeColor="text1"/>
                <w:sz w:val="20"/>
                <w:szCs w:val="20"/>
              </w:rPr>
            </w:pPr>
            <w:r w:rsidRPr="00101633">
              <w:rPr>
                <w:i/>
                <w:color w:val="000000" w:themeColor="text1"/>
                <w:sz w:val="20"/>
                <w:szCs w:val="20"/>
              </w:rPr>
              <w:t>485</w:t>
            </w:r>
          </w:p>
        </w:tc>
        <w:tc>
          <w:tcPr>
            <w:tcW w:w="716" w:type="dxa"/>
          </w:tcPr>
          <w:p w14:paraId="267FF5AA" w14:textId="77777777" w:rsidR="00101633" w:rsidRPr="00101633" w:rsidRDefault="00101633" w:rsidP="00223E94">
            <w:pPr>
              <w:jc w:val="both"/>
              <w:rPr>
                <w:i/>
                <w:color w:val="000000" w:themeColor="text1"/>
                <w:sz w:val="20"/>
                <w:szCs w:val="20"/>
              </w:rPr>
            </w:pPr>
            <w:r w:rsidRPr="00101633">
              <w:rPr>
                <w:i/>
                <w:color w:val="000000" w:themeColor="text1"/>
                <w:sz w:val="20"/>
                <w:szCs w:val="20"/>
              </w:rPr>
              <w:t>526</w:t>
            </w:r>
          </w:p>
        </w:tc>
        <w:tc>
          <w:tcPr>
            <w:tcW w:w="895" w:type="dxa"/>
          </w:tcPr>
          <w:p w14:paraId="16004EAE" w14:textId="77777777" w:rsidR="00101633" w:rsidRPr="00101633" w:rsidRDefault="00101633" w:rsidP="00223E94">
            <w:pPr>
              <w:jc w:val="both"/>
              <w:rPr>
                <w:i/>
                <w:color w:val="000000" w:themeColor="text1"/>
                <w:sz w:val="20"/>
                <w:szCs w:val="20"/>
              </w:rPr>
            </w:pPr>
            <w:r w:rsidRPr="00101633">
              <w:rPr>
                <w:i/>
                <w:color w:val="000000" w:themeColor="text1"/>
                <w:sz w:val="20"/>
                <w:szCs w:val="20"/>
              </w:rPr>
              <w:t>641</w:t>
            </w:r>
          </w:p>
        </w:tc>
        <w:tc>
          <w:tcPr>
            <w:tcW w:w="928" w:type="dxa"/>
          </w:tcPr>
          <w:p w14:paraId="24D72D79" w14:textId="77777777" w:rsidR="00101633" w:rsidRPr="00101633" w:rsidRDefault="00101633" w:rsidP="00223E94">
            <w:pPr>
              <w:jc w:val="both"/>
              <w:rPr>
                <w:i/>
                <w:color w:val="000000" w:themeColor="text1"/>
                <w:sz w:val="20"/>
                <w:szCs w:val="20"/>
              </w:rPr>
            </w:pPr>
            <w:r w:rsidRPr="00101633">
              <w:rPr>
                <w:i/>
                <w:color w:val="000000" w:themeColor="text1"/>
                <w:sz w:val="20"/>
                <w:szCs w:val="20"/>
              </w:rPr>
              <w:t>526</w:t>
            </w:r>
          </w:p>
        </w:tc>
        <w:tc>
          <w:tcPr>
            <w:tcW w:w="872" w:type="dxa"/>
          </w:tcPr>
          <w:p w14:paraId="6DF840A3" w14:textId="77777777" w:rsidR="00101633" w:rsidRPr="00101633" w:rsidRDefault="00101633" w:rsidP="00223E94">
            <w:pPr>
              <w:jc w:val="both"/>
              <w:rPr>
                <w:i/>
                <w:color w:val="000000" w:themeColor="text1"/>
                <w:sz w:val="20"/>
                <w:szCs w:val="20"/>
              </w:rPr>
            </w:pPr>
            <w:r w:rsidRPr="00101633">
              <w:rPr>
                <w:i/>
                <w:color w:val="000000" w:themeColor="text1"/>
                <w:sz w:val="20"/>
                <w:szCs w:val="20"/>
              </w:rPr>
              <w:t>483</w:t>
            </w:r>
          </w:p>
        </w:tc>
        <w:tc>
          <w:tcPr>
            <w:tcW w:w="661" w:type="dxa"/>
          </w:tcPr>
          <w:p w14:paraId="67D4AA91" w14:textId="77777777" w:rsidR="00101633" w:rsidRPr="00101633" w:rsidRDefault="00101633" w:rsidP="00223E94">
            <w:pPr>
              <w:jc w:val="both"/>
              <w:rPr>
                <w:i/>
                <w:color w:val="000000" w:themeColor="text1"/>
                <w:sz w:val="20"/>
                <w:szCs w:val="20"/>
              </w:rPr>
            </w:pPr>
            <w:r w:rsidRPr="00101633">
              <w:rPr>
                <w:i/>
                <w:color w:val="000000" w:themeColor="text1"/>
                <w:sz w:val="20"/>
                <w:szCs w:val="20"/>
              </w:rPr>
              <w:t>533</w:t>
            </w:r>
          </w:p>
        </w:tc>
        <w:tc>
          <w:tcPr>
            <w:tcW w:w="661" w:type="dxa"/>
          </w:tcPr>
          <w:p w14:paraId="64A07888" w14:textId="77777777" w:rsidR="00101633" w:rsidRPr="00101633" w:rsidRDefault="00101633" w:rsidP="00223E94">
            <w:pPr>
              <w:jc w:val="both"/>
              <w:rPr>
                <w:i/>
                <w:color w:val="000000" w:themeColor="text1"/>
                <w:sz w:val="20"/>
                <w:szCs w:val="20"/>
              </w:rPr>
            </w:pPr>
            <w:r w:rsidRPr="00101633">
              <w:rPr>
                <w:i/>
                <w:color w:val="000000" w:themeColor="text1"/>
                <w:sz w:val="20"/>
                <w:szCs w:val="20"/>
              </w:rPr>
              <w:t>554</w:t>
            </w:r>
          </w:p>
        </w:tc>
        <w:tc>
          <w:tcPr>
            <w:tcW w:w="739" w:type="dxa"/>
          </w:tcPr>
          <w:p w14:paraId="7B3CDCE8" w14:textId="77777777" w:rsidR="00101633" w:rsidRPr="00101633" w:rsidRDefault="00101633" w:rsidP="00223E94">
            <w:pPr>
              <w:jc w:val="both"/>
              <w:rPr>
                <w:i/>
                <w:color w:val="000000" w:themeColor="text1"/>
                <w:sz w:val="20"/>
                <w:szCs w:val="20"/>
              </w:rPr>
            </w:pPr>
            <w:r w:rsidRPr="00101633">
              <w:rPr>
                <w:i/>
                <w:color w:val="000000" w:themeColor="text1"/>
                <w:sz w:val="20"/>
                <w:szCs w:val="20"/>
              </w:rPr>
              <w:t>540</w:t>
            </w:r>
          </w:p>
        </w:tc>
        <w:tc>
          <w:tcPr>
            <w:tcW w:w="739" w:type="dxa"/>
          </w:tcPr>
          <w:p w14:paraId="68F3B8E0" w14:textId="77777777" w:rsidR="00101633" w:rsidRPr="00101633" w:rsidRDefault="00101633" w:rsidP="00223E94">
            <w:pPr>
              <w:jc w:val="both"/>
              <w:rPr>
                <w:i/>
                <w:color w:val="000000" w:themeColor="text1"/>
                <w:sz w:val="20"/>
                <w:szCs w:val="20"/>
              </w:rPr>
            </w:pPr>
            <w:r w:rsidRPr="00101633">
              <w:rPr>
                <w:i/>
                <w:color w:val="000000" w:themeColor="text1"/>
                <w:sz w:val="20"/>
                <w:szCs w:val="20"/>
              </w:rPr>
              <w:t>565</w:t>
            </w:r>
          </w:p>
        </w:tc>
      </w:tr>
    </w:tbl>
    <w:p w14:paraId="3A03608E" w14:textId="2E9C0C37" w:rsidR="00101633" w:rsidRDefault="00101633" w:rsidP="00D0670B">
      <w:pPr>
        <w:pStyle w:val="GvdeMetni"/>
        <w:rPr>
          <w:color w:val="00B050"/>
        </w:rPr>
      </w:pPr>
    </w:p>
    <w:p w14:paraId="4D699282" w14:textId="77777777" w:rsidR="006F4D5A" w:rsidRDefault="006F4D5A" w:rsidP="006F4D5A">
      <w:pPr>
        <w:pStyle w:val="GvdeMetni"/>
        <w:rPr>
          <w:color w:val="00B050"/>
        </w:rPr>
      </w:pPr>
    </w:p>
    <w:tbl>
      <w:tblPr>
        <w:tblStyle w:val="TabloKlavuzu"/>
        <w:tblW w:w="10207" w:type="dxa"/>
        <w:tblInd w:w="-431" w:type="dxa"/>
        <w:tblLook w:val="04A0" w:firstRow="1" w:lastRow="0" w:firstColumn="1" w:lastColumn="0" w:noHBand="0" w:noVBand="1"/>
      </w:tblPr>
      <w:tblGrid>
        <w:gridCol w:w="1317"/>
        <w:gridCol w:w="650"/>
        <w:gridCol w:w="695"/>
        <w:gridCol w:w="628"/>
        <w:gridCol w:w="706"/>
        <w:gridCol w:w="716"/>
        <w:gridCol w:w="895"/>
        <w:gridCol w:w="928"/>
        <w:gridCol w:w="872"/>
        <w:gridCol w:w="661"/>
        <w:gridCol w:w="661"/>
        <w:gridCol w:w="739"/>
        <w:gridCol w:w="739"/>
      </w:tblGrid>
      <w:tr w:rsidR="006F4D5A" w:rsidRPr="00101633" w14:paraId="6C5B7B57" w14:textId="77777777" w:rsidTr="00466A14">
        <w:trPr>
          <w:trHeight w:val="193"/>
        </w:trPr>
        <w:tc>
          <w:tcPr>
            <w:tcW w:w="10207" w:type="dxa"/>
            <w:gridSpan w:val="13"/>
            <w:shd w:val="clear" w:color="auto" w:fill="C00000"/>
          </w:tcPr>
          <w:p w14:paraId="662674CB" w14:textId="077EA35A" w:rsidR="006F4D5A" w:rsidRPr="00101633" w:rsidRDefault="006F4D5A" w:rsidP="00466A14">
            <w:pPr>
              <w:jc w:val="center"/>
              <w:rPr>
                <w:i/>
                <w:color w:val="00B050"/>
                <w:sz w:val="20"/>
                <w:szCs w:val="20"/>
              </w:rPr>
            </w:pPr>
            <w:r>
              <w:rPr>
                <w:b/>
                <w:color w:val="FFFFFF" w:themeColor="background1"/>
                <w:sz w:val="20"/>
                <w:szCs w:val="20"/>
              </w:rPr>
              <w:t xml:space="preserve">Körfez </w:t>
            </w:r>
            <w:r w:rsidRPr="00101633">
              <w:rPr>
                <w:b/>
                <w:color w:val="FFFFFF" w:themeColor="background1"/>
                <w:sz w:val="20"/>
                <w:szCs w:val="20"/>
              </w:rPr>
              <w:t>Ön Büroya Gelen İş Tablosu</w:t>
            </w:r>
          </w:p>
        </w:tc>
      </w:tr>
      <w:tr w:rsidR="006F4D5A" w:rsidRPr="00D0670B" w14:paraId="52047E62" w14:textId="77777777" w:rsidTr="006F4D5A">
        <w:trPr>
          <w:trHeight w:val="193"/>
        </w:trPr>
        <w:tc>
          <w:tcPr>
            <w:tcW w:w="1317" w:type="dxa"/>
          </w:tcPr>
          <w:p w14:paraId="0C97B284" w14:textId="77777777" w:rsidR="006F4D5A" w:rsidRPr="00101633" w:rsidRDefault="006F4D5A" w:rsidP="00466A14">
            <w:pPr>
              <w:jc w:val="both"/>
              <w:rPr>
                <w:b/>
                <w:i/>
                <w:color w:val="000000" w:themeColor="text1"/>
                <w:sz w:val="20"/>
                <w:szCs w:val="20"/>
              </w:rPr>
            </w:pPr>
          </w:p>
        </w:tc>
        <w:tc>
          <w:tcPr>
            <w:tcW w:w="650" w:type="dxa"/>
          </w:tcPr>
          <w:p w14:paraId="32A839CF" w14:textId="77777777" w:rsidR="006F4D5A" w:rsidRPr="00101633" w:rsidRDefault="006F4D5A" w:rsidP="00466A14">
            <w:pPr>
              <w:jc w:val="both"/>
              <w:rPr>
                <w:b/>
                <w:i/>
                <w:color w:val="000000" w:themeColor="text1"/>
                <w:sz w:val="20"/>
                <w:szCs w:val="20"/>
              </w:rPr>
            </w:pPr>
            <w:r w:rsidRPr="00101633">
              <w:rPr>
                <w:b/>
                <w:i/>
                <w:color w:val="000000" w:themeColor="text1"/>
                <w:sz w:val="20"/>
                <w:szCs w:val="20"/>
              </w:rPr>
              <w:t>Ocak</w:t>
            </w:r>
          </w:p>
        </w:tc>
        <w:tc>
          <w:tcPr>
            <w:tcW w:w="695" w:type="dxa"/>
          </w:tcPr>
          <w:p w14:paraId="7ABE9B74" w14:textId="77777777" w:rsidR="006F4D5A" w:rsidRPr="00101633" w:rsidRDefault="006F4D5A" w:rsidP="00466A14">
            <w:pPr>
              <w:jc w:val="both"/>
              <w:rPr>
                <w:b/>
                <w:i/>
                <w:color w:val="000000" w:themeColor="text1"/>
                <w:sz w:val="20"/>
                <w:szCs w:val="20"/>
              </w:rPr>
            </w:pPr>
            <w:r w:rsidRPr="00101633">
              <w:rPr>
                <w:b/>
                <w:i/>
                <w:color w:val="000000" w:themeColor="text1"/>
                <w:sz w:val="20"/>
                <w:szCs w:val="20"/>
              </w:rPr>
              <w:t>Şubat</w:t>
            </w:r>
          </w:p>
        </w:tc>
        <w:tc>
          <w:tcPr>
            <w:tcW w:w="628" w:type="dxa"/>
          </w:tcPr>
          <w:p w14:paraId="7D5EA87F" w14:textId="77777777" w:rsidR="006F4D5A" w:rsidRPr="00101633" w:rsidRDefault="006F4D5A" w:rsidP="00466A14">
            <w:pPr>
              <w:jc w:val="both"/>
              <w:rPr>
                <w:b/>
                <w:i/>
                <w:color w:val="000000" w:themeColor="text1"/>
                <w:sz w:val="20"/>
                <w:szCs w:val="20"/>
              </w:rPr>
            </w:pPr>
            <w:r w:rsidRPr="00101633">
              <w:rPr>
                <w:b/>
                <w:i/>
                <w:color w:val="000000" w:themeColor="text1"/>
                <w:sz w:val="20"/>
                <w:szCs w:val="20"/>
              </w:rPr>
              <w:t>Mart</w:t>
            </w:r>
          </w:p>
        </w:tc>
        <w:tc>
          <w:tcPr>
            <w:tcW w:w="706" w:type="dxa"/>
          </w:tcPr>
          <w:p w14:paraId="33731DFA" w14:textId="77777777" w:rsidR="006F4D5A" w:rsidRPr="00101633" w:rsidRDefault="006F4D5A" w:rsidP="00466A14">
            <w:pPr>
              <w:jc w:val="both"/>
              <w:rPr>
                <w:b/>
                <w:i/>
                <w:color w:val="000000" w:themeColor="text1"/>
                <w:sz w:val="20"/>
                <w:szCs w:val="20"/>
              </w:rPr>
            </w:pPr>
            <w:r w:rsidRPr="00101633">
              <w:rPr>
                <w:b/>
                <w:i/>
                <w:color w:val="000000" w:themeColor="text1"/>
                <w:sz w:val="20"/>
                <w:szCs w:val="20"/>
              </w:rPr>
              <w:t>Nisan</w:t>
            </w:r>
          </w:p>
        </w:tc>
        <w:tc>
          <w:tcPr>
            <w:tcW w:w="716" w:type="dxa"/>
          </w:tcPr>
          <w:p w14:paraId="6251D3D0" w14:textId="77777777" w:rsidR="006F4D5A" w:rsidRPr="00101633" w:rsidRDefault="006F4D5A" w:rsidP="00466A14">
            <w:pPr>
              <w:jc w:val="both"/>
              <w:rPr>
                <w:b/>
                <w:i/>
                <w:color w:val="000000" w:themeColor="text1"/>
                <w:sz w:val="20"/>
                <w:szCs w:val="20"/>
              </w:rPr>
            </w:pPr>
            <w:r w:rsidRPr="00101633">
              <w:rPr>
                <w:b/>
                <w:i/>
                <w:color w:val="000000" w:themeColor="text1"/>
                <w:sz w:val="20"/>
                <w:szCs w:val="20"/>
              </w:rPr>
              <w:t>Mayıs</w:t>
            </w:r>
          </w:p>
        </w:tc>
        <w:tc>
          <w:tcPr>
            <w:tcW w:w="895" w:type="dxa"/>
          </w:tcPr>
          <w:p w14:paraId="7837C427" w14:textId="77777777" w:rsidR="006F4D5A" w:rsidRPr="00101633" w:rsidRDefault="006F4D5A" w:rsidP="00466A14">
            <w:pPr>
              <w:jc w:val="both"/>
              <w:rPr>
                <w:b/>
                <w:i/>
                <w:color w:val="000000" w:themeColor="text1"/>
                <w:sz w:val="20"/>
                <w:szCs w:val="20"/>
              </w:rPr>
            </w:pPr>
            <w:r w:rsidRPr="00101633">
              <w:rPr>
                <w:b/>
                <w:i/>
                <w:color w:val="000000" w:themeColor="text1"/>
                <w:sz w:val="20"/>
                <w:szCs w:val="20"/>
              </w:rPr>
              <w:t>Haziran</w:t>
            </w:r>
          </w:p>
        </w:tc>
        <w:tc>
          <w:tcPr>
            <w:tcW w:w="928" w:type="dxa"/>
          </w:tcPr>
          <w:p w14:paraId="0E6CF419" w14:textId="77777777" w:rsidR="006F4D5A" w:rsidRPr="00101633" w:rsidRDefault="006F4D5A" w:rsidP="00466A14">
            <w:pPr>
              <w:jc w:val="both"/>
              <w:rPr>
                <w:b/>
                <w:i/>
                <w:color w:val="000000" w:themeColor="text1"/>
                <w:sz w:val="20"/>
                <w:szCs w:val="20"/>
              </w:rPr>
            </w:pPr>
            <w:r w:rsidRPr="00101633">
              <w:rPr>
                <w:b/>
                <w:i/>
                <w:color w:val="000000" w:themeColor="text1"/>
                <w:sz w:val="20"/>
                <w:szCs w:val="20"/>
              </w:rPr>
              <w:t>Temmuz</w:t>
            </w:r>
          </w:p>
        </w:tc>
        <w:tc>
          <w:tcPr>
            <w:tcW w:w="872" w:type="dxa"/>
          </w:tcPr>
          <w:p w14:paraId="04DD142A" w14:textId="77777777" w:rsidR="006F4D5A" w:rsidRPr="00101633" w:rsidRDefault="006F4D5A" w:rsidP="00466A14">
            <w:pPr>
              <w:jc w:val="both"/>
              <w:rPr>
                <w:b/>
                <w:i/>
                <w:color w:val="000000" w:themeColor="text1"/>
                <w:sz w:val="20"/>
                <w:szCs w:val="20"/>
              </w:rPr>
            </w:pPr>
            <w:r w:rsidRPr="00101633">
              <w:rPr>
                <w:b/>
                <w:i/>
                <w:color w:val="000000" w:themeColor="text1"/>
                <w:sz w:val="20"/>
                <w:szCs w:val="20"/>
              </w:rPr>
              <w:t>Ağustos</w:t>
            </w:r>
          </w:p>
        </w:tc>
        <w:tc>
          <w:tcPr>
            <w:tcW w:w="661" w:type="dxa"/>
          </w:tcPr>
          <w:p w14:paraId="305B41C3" w14:textId="77777777" w:rsidR="006F4D5A" w:rsidRPr="00101633" w:rsidRDefault="006F4D5A" w:rsidP="00466A14">
            <w:pPr>
              <w:jc w:val="both"/>
              <w:rPr>
                <w:b/>
                <w:i/>
                <w:color w:val="000000" w:themeColor="text1"/>
                <w:sz w:val="20"/>
                <w:szCs w:val="20"/>
              </w:rPr>
            </w:pPr>
            <w:r w:rsidRPr="00101633">
              <w:rPr>
                <w:b/>
                <w:i/>
                <w:color w:val="000000" w:themeColor="text1"/>
                <w:sz w:val="20"/>
                <w:szCs w:val="20"/>
              </w:rPr>
              <w:t>Eylül</w:t>
            </w:r>
          </w:p>
        </w:tc>
        <w:tc>
          <w:tcPr>
            <w:tcW w:w="661" w:type="dxa"/>
          </w:tcPr>
          <w:p w14:paraId="37F699A7" w14:textId="77777777" w:rsidR="006F4D5A" w:rsidRPr="00101633" w:rsidRDefault="006F4D5A" w:rsidP="00466A14">
            <w:pPr>
              <w:jc w:val="both"/>
              <w:rPr>
                <w:b/>
                <w:i/>
                <w:color w:val="000000" w:themeColor="text1"/>
                <w:sz w:val="20"/>
                <w:szCs w:val="20"/>
              </w:rPr>
            </w:pPr>
            <w:r w:rsidRPr="00101633">
              <w:rPr>
                <w:b/>
                <w:i/>
                <w:color w:val="000000" w:themeColor="text1"/>
                <w:sz w:val="20"/>
                <w:szCs w:val="20"/>
              </w:rPr>
              <w:t>Ekim</w:t>
            </w:r>
          </w:p>
        </w:tc>
        <w:tc>
          <w:tcPr>
            <w:tcW w:w="739" w:type="dxa"/>
          </w:tcPr>
          <w:p w14:paraId="0A715DE8" w14:textId="77777777" w:rsidR="006F4D5A" w:rsidRPr="00101633" w:rsidRDefault="006F4D5A" w:rsidP="00466A14">
            <w:pPr>
              <w:jc w:val="both"/>
              <w:rPr>
                <w:b/>
                <w:i/>
                <w:color w:val="000000" w:themeColor="text1"/>
                <w:sz w:val="20"/>
                <w:szCs w:val="20"/>
              </w:rPr>
            </w:pPr>
            <w:r w:rsidRPr="00101633">
              <w:rPr>
                <w:b/>
                <w:i/>
                <w:color w:val="000000" w:themeColor="text1"/>
                <w:sz w:val="20"/>
                <w:szCs w:val="20"/>
              </w:rPr>
              <w:t>Kasım</w:t>
            </w:r>
          </w:p>
        </w:tc>
        <w:tc>
          <w:tcPr>
            <w:tcW w:w="739" w:type="dxa"/>
          </w:tcPr>
          <w:p w14:paraId="3A2C56A3" w14:textId="77777777" w:rsidR="006F4D5A" w:rsidRPr="00101633" w:rsidRDefault="006F4D5A" w:rsidP="00466A14">
            <w:pPr>
              <w:jc w:val="both"/>
              <w:rPr>
                <w:b/>
                <w:i/>
                <w:color w:val="000000" w:themeColor="text1"/>
                <w:sz w:val="20"/>
                <w:szCs w:val="20"/>
              </w:rPr>
            </w:pPr>
            <w:r w:rsidRPr="00101633">
              <w:rPr>
                <w:b/>
                <w:i/>
                <w:color w:val="000000" w:themeColor="text1"/>
                <w:sz w:val="20"/>
                <w:szCs w:val="20"/>
              </w:rPr>
              <w:t>Aralık</w:t>
            </w:r>
          </w:p>
        </w:tc>
      </w:tr>
      <w:tr w:rsidR="006F4D5A" w:rsidRPr="00D0670B" w14:paraId="70734231" w14:textId="77777777" w:rsidTr="006F4D5A">
        <w:trPr>
          <w:trHeight w:val="193"/>
        </w:trPr>
        <w:tc>
          <w:tcPr>
            <w:tcW w:w="1317" w:type="dxa"/>
            <w:vAlign w:val="center"/>
          </w:tcPr>
          <w:p w14:paraId="76C8A6E7" w14:textId="451806EE" w:rsidR="006F4D5A" w:rsidRPr="00101633" w:rsidRDefault="006F4D5A" w:rsidP="006F4D5A">
            <w:pPr>
              <w:jc w:val="both"/>
              <w:rPr>
                <w:i/>
                <w:color w:val="000000" w:themeColor="text1"/>
                <w:sz w:val="20"/>
                <w:szCs w:val="20"/>
              </w:rPr>
            </w:pPr>
            <w:r>
              <w:rPr>
                <w:color w:val="000000" w:themeColor="text1"/>
                <w:sz w:val="20"/>
                <w:szCs w:val="20"/>
              </w:rPr>
              <w:t xml:space="preserve">Körfez </w:t>
            </w:r>
            <w:r w:rsidRPr="00101633">
              <w:rPr>
                <w:color w:val="000000" w:themeColor="text1"/>
                <w:sz w:val="20"/>
                <w:szCs w:val="20"/>
              </w:rPr>
              <w:t>Hukuk Mahkemesi</w:t>
            </w:r>
          </w:p>
        </w:tc>
        <w:tc>
          <w:tcPr>
            <w:tcW w:w="650" w:type="dxa"/>
          </w:tcPr>
          <w:p w14:paraId="5C5C0D1C" w14:textId="77777777" w:rsidR="006F4D5A" w:rsidRPr="006F4D5A" w:rsidRDefault="006F4D5A" w:rsidP="006F4D5A">
            <w:pPr>
              <w:jc w:val="both"/>
              <w:rPr>
                <w:i/>
                <w:color w:val="000000" w:themeColor="text1"/>
                <w:sz w:val="20"/>
                <w:szCs w:val="20"/>
              </w:rPr>
            </w:pPr>
          </w:p>
          <w:p w14:paraId="526FE17C" w14:textId="77777777" w:rsidR="006F4D5A" w:rsidRPr="006F4D5A" w:rsidRDefault="006F4D5A" w:rsidP="006F4D5A">
            <w:pPr>
              <w:jc w:val="both"/>
              <w:rPr>
                <w:i/>
                <w:color w:val="000000" w:themeColor="text1"/>
                <w:sz w:val="20"/>
                <w:szCs w:val="20"/>
              </w:rPr>
            </w:pPr>
            <w:r w:rsidRPr="006F4D5A">
              <w:rPr>
                <w:i/>
                <w:color w:val="000000" w:themeColor="text1"/>
                <w:sz w:val="20"/>
                <w:szCs w:val="20"/>
              </w:rPr>
              <w:t>82</w:t>
            </w:r>
          </w:p>
          <w:p w14:paraId="0AB7DB31" w14:textId="79D0DA85" w:rsidR="006F4D5A" w:rsidRPr="006F4D5A" w:rsidRDefault="006F4D5A" w:rsidP="006F4D5A">
            <w:pPr>
              <w:jc w:val="both"/>
              <w:rPr>
                <w:i/>
                <w:color w:val="000000" w:themeColor="text1"/>
                <w:sz w:val="20"/>
                <w:szCs w:val="20"/>
              </w:rPr>
            </w:pPr>
          </w:p>
        </w:tc>
        <w:tc>
          <w:tcPr>
            <w:tcW w:w="695" w:type="dxa"/>
          </w:tcPr>
          <w:p w14:paraId="50CBA1AE" w14:textId="77777777" w:rsidR="006F4D5A" w:rsidRPr="006F4D5A" w:rsidRDefault="006F4D5A" w:rsidP="006F4D5A">
            <w:pPr>
              <w:jc w:val="both"/>
              <w:rPr>
                <w:i/>
                <w:color w:val="000000" w:themeColor="text1"/>
                <w:sz w:val="20"/>
                <w:szCs w:val="20"/>
              </w:rPr>
            </w:pPr>
          </w:p>
          <w:p w14:paraId="4A60903C" w14:textId="2F0679B6" w:rsidR="006F4D5A" w:rsidRPr="006F4D5A" w:rsidRDefault="006F4D5A" w:rsidP="006F4D5A">
            <w:pPr>
              <w:jc w:val="both"/>
              <w:rPr>
                <w:i/>
                <w:color w:val="000000" w:themeColor="text1"/>
                <w:sz w:val="20"/>
                <w:szCs w:val="20"/>
              </w:rPr>
            </w:pPr>
            <w:r w:rsidRPr="006F4D5A">
              <w:rPr>
                <w:i/>
                <w:color w:val="000000" w:themeColor="text1"/>
                <w:sz w:val="20"/>
                <w:szCs w:val="20"/>
              </w:rPr>
              <w:t>90</w:t>
            </w:r>
          </w:p>
        </w:tc>
        <w:tc>
          <w:tcPr>
            <w:tcW w:w="628" w:type="dxa"/>
          </w:tcPr>
          <w:p w14:paraId="6658DD3A" w14:textId="77777777" w:rsidR="006F4D5A" w:rsidRPr="006F4D5A" w:rsidRDefault="006F4D5A" w:rsidP="006F4D5A">
            <w:pPr>
              <w:jc w:val="both"/>
              <w:rPr>
                <w:i/>
                <w:color w:val="000000" w:themeColor="text1"/>
                <w:sz w:val="20"/>
                <w:szCs w:val="20"/>
              </w:rPr>
            </w:pPr>
          </w:p>
          <w:p w14:paraId="758A38CB" w14:textId="7A2BF03B" w:rsidR="006F4D5A" w:rsidRPr="006F4D5A" w:rsidRDefault="006F4D5A" w:rsidP="006F4D5A">
            <w:pPr>
              <w:jc w:val="both"/>
              <w:rPr>
                <w:i/>
                <w:color w:val="000000" w:themeColor="text1"/>
                <w:sz w:val="20"/>
                <w:szCs w:val="20"/>
              </w:rPr>
            </w:pPr>
            <w:r w:rsidRPr="006F4D5A">
              <w:rPr>
                <w:i/>
                <w:color w:val="000000" w:themeColor="text1"/>
                <w:sz w:val="20"/>
                <w:szCs w:val="20"/>
              </w:rPr>
              <w:t>32</w:t>
            </w:r>
          </w:p>
        </w:tc>
        <w:tc>
          <w:tcPr>
            <w:tcW w:w="706" w:type="dxa"/>
          </w:tcPr>
          <w:p w14:paraId="19804E7D" w14:textId="77777777" w:rsidR="006F4D5A" w:rsidRPr="006F4D5A" w:rsidRDefault="006F4D5A" w:rsidP="006F4D5A">
            <w:pPr>
              <w:jc w:val="both"/>
              <w:rPr>
                <w:i/>
                <w:color w:val="000000" w:themeColor="text1"/>
                <w:sz w:val="20"/>
                <w:szCs w:val="20"/>
              </w:rPr>
            </w:pPr>
          </w:p>
          <w:p w14:paraId="52B1AC45" w14:textId="6A4FD3CC" w:rsidR="006F4D5A" w:rsidRPr="006F4D5A" w:rsidRDefault="006F4D5A" w:rsidP="006F4D5A">
            <w:pPr>
              <w:jc w:val="both"/>
              <w:rPr>
                <w:i/>
                <w:color w:val="000000" w:themeColor="text1"/>
                <w:sz w:val="20"/>
                <w:szCs w:val="20"/>
              </w:rPr>
            </w:pPr>
            <w:r w:rsidRPr="006F4D5A">
              <w:rPr>
                <w:i/>
                <w:color w:val="000000" w:themeColor="text1"/>
                <w:sz w:val="20"/>
                <w:szCs w:val="20"/>
              </w:rPr>
              <w:t>37</w:t>
            </w:r>
          </w:p>
        </w:tc>
        <w:tc>
          <w:tcPr>
            <w:tcW w:w="716" w:type="dxa"/>
          </w:tcPr>
          <w:p w14:paraId="435D82A5" w14:textId="77777777" w:rsidR="006F4D5A" w:rsidRPr="006F4D5A" w:rsidRDefault="006F4D5A" w:rsidP="006F4D5A">
            <w:pPr>
              <w:jc w:val="both"/>
              <w:rPr>
                <w:i/>
                <w:color w:val="000000" w:themeColor="text1"/>
                <w:sz w:val="20"/>
                <w:szCs w:val="20"/>
              </w:rPr>
            </w:pPr>
          </w:p>
          <w:p w14:paraId="052ABBE5" w14:textId="7569C0D1" w:rsidR="006F4D5A" w:rsidRPr="006F4D5A" w:rsidRDefault="006F4D5A" w:rsidP="006F4D5A">
            <w:pPr>
              <w:jc w:val="both"/>
              <w:rPr>
                <w:i/>
                <w:color w:val="000000" w:themeColor="text1"/>
                <w:sz w:val="20"/>
                <w:szCs w:val="20"/>
              </w:rPr>
            </w:pPr>
            <w:r w:rsidRPr="006F4D5A">
              <w:rPr>
                <w:i/>
                <w:color w:val="000000" w:themeColor="text1"/>
                <w:sz w:val="20"/>
                <w:szCs w:val="20"/>
              </w:rPr>
              <w:t>39</w:t>
            </w:r>
          </w:p>
        </w:tc>
        <w:tc>
          <w:tcPr>
            <w:tcW w:w="895" w:type="dxa"/>
          </w:tcPr>
          <w:p w14:paraId="0D7637E6" w14:textId="77777777" w:rsidR="006F4D5A" w:rsidRPr="006F4D5A" w:rsidRDefault="006F4D5A" w:rsidP="006F4D5A">
            <w:pPr>
              <w:jc w:val="both"/>
              <w:rPr>
                <w:i/>
                <w:color w:val="000000" w:themeColor="text1"/>
                <w:sz w:val="20"/>
                <w:szCs w:val="20"/>
              </w:rPr>
            </w:pPr>
          </w:p>
          <w:p w14:paraId="5376F816" w14:textId="0B4B2D60" w:rsidR="006F4D5A" w:rsidRPr="006F4D5A" w:rsidRDefault="006F4D5A" w:rsidP="006F4D5A">
            <w:pPr>
              <w:jc w:val="both"/>
              <w:rPr>
                <w:i/>
                <w:color w:val="000000" w:themeColor="text1"/>
                <w:sz w:val="20"/>
                <w:szCs w:val="20"/>
              </w:rPr>
            </w:pPr>
            <w:r w:rsidRPr="006F4D5A">
              <w:rPr>
                <w:i/>
                <w:color w:val="000000" w:themeColor="text1"/>
                <w:sz w:val="20"/>
                <w:szCs w:val="20"/>
              </w:rPr>
              <w:t>24</w:t>
            </w:r>
          </w:p>
        </w:tc>
        <w:tc>
          <w:tcPr>
            <w:tcW w:w="928" w:type="dxa"/>
          </w:tcPr>
          <w:p w14:paraId="6DD5DA70" w14:textId="77777777" w:rsidR="006F4D5A" w:rsidRPr="006F4D5A" w:rsidRDefault="006F4D5A" w:rsidP="006F4D5A">
            <w:pPr>
              <w:jc w:val="both"/>
              <w:rPr>
                <w:i/>
                <w:color w:val="000000" w:themeColor="text1"/>
                <w:sz w:val="20"/>
                <w:szCs w:val="20"/>
              </w:rPr>
            </w:pPr>
          </w:p>
          <w:p w14:paraId="1618512A" w14:textId="4029EDA1" w:rsidR="006F4D5A" w:rsidRPr="006F4D5A" w:rsidRDefault="006F4D5A" w:rsidP="006F4D5A">
            <w:pPr>
              <w:jc w:val="both"/>
              <w:rPr>
                <w:i/>
                <w:color w:val="000000" w:themeColor="text1"/>
                <w:sz w:val="20"/>
                <w:szCs w:val="20"/>
              </w:rPr>
            </w:pPr>
            <w:r w:rsidRPr="006F4D5A">
              <w:rPr>
                <w:i/>
                <w:color w:val="000000" w:themeColor="text1"/>
                <w:sz w:val="20"/>
                <w:szCs w:val="20"/>
              </w:rPr>
              <w:t>27</w:t>
            </w:r>
          </w:p>
        </w:tc>
        <w:tc>
          <w:tcPr>
            <w:tcW w:w="872" w:type="dxa"/>
          </w:tcPr>
          <w:p w14:paraId="1A7766FC" w14:textId="77777777" w:rsidR="006F4D5A" w:rsidRPr="006F4D5A" w:rsidRDefault="006F4D5A" w:rsidP="006F4D5A">
            <w:pPr>
              <w:jc w:val="both"/>
              <w:rPr>
                <w:i/>
                <w:color w:val="000000" w:themeColor="text1"/>
                <w:sz w:val="20"/>
                <w:szCs w:val="20"/>
              </w:rPr>
            </w:pPr>
          </w:p>
          <w:p w14:paraId="3DEE84AF" w14:textId="71B6A1F1" w:rsidR="006F4D5A" w:rsidRPr="006F4D5A" w:rsidRDefault="006F4D5A" w:rsidP="006F4D5A">
            <w:pPr>
              <w:jc w:val="both"/>
              <w:rPr>
                <w:i/>
                <w:color w:val="000000" w:themeColor="text1"/>
                <w:sz w:val="20"/>
                <w:szCs w:val="20"/>
              </w:rPr>
            </w:pPr>
            <w:r w:rsidRPr="006F4D5A">
              <w:rPr>
                <w:i/>
                <w:color w:val="000000" w:themeColor="text1"/>
                <w:sz w:val="20"/>
                <w:szCs w:val="20"/>
              </w:rPr>
              <w:t>38</w:t>
            </w:r>
          </w:p>
        </w:tc>
        <w:tc>
          <w:tcPr>
            <w:tcW w:w="661" w:type="dxa"/>
          </w:tcPr>
          <w:p w14:paraId="01FE1663" w14:textId="77777777" w:rsidR="006F4D5A" w:rsidRPr="006F4D5A" w:rsidRDefault="006F4D5A" w:rsidP="006F4D5A">
            <w:pPr>
              <w:jc w:val="both"/>
              <w:rPr>
                <w:i/>
                <w:color w:val="000000" w:themeColor="text1"/>
                <w:sz w:val="20"/>
                <w:szCs w:val="20"/>
              </w:rPr>
            </w:pPr>
          </w:p>
          <w:p w14:paraId="026511E8" w14:textId="0BAD72FD" w:rsidR="006F4D5A" w:rsidRPr="006F4D5A" w:rsidRDefault="006F4D5A" w:rsidP="006F4D5A">
            <w:pPr>
              <w:jc w:val="both"/>
              <w:rPr>
                <w:i/>
                <w:color w:val="000000" w:themeColor="text1"/>
                <w:sz w:val="20"/>
                <w:szCs w:val="20"/>
              </w:rPr>
            </w:pPr>
            <w:r w:rsidRPr="006F4D5A">
              <w:rPr>
                <w:i/>
                <w:color w:val="000000" w:themeColor="text1"/>
                <w:sz w:val="20"/>
                <w:szCs w:val="20"/>
              </w:rPr>
              <w:t>81</w:t>
            </w:r>
          </w:p>
        </w:tc>
        <w:tc>
          <w:tcPr>
            <w:tcW w:w="661" w:type="dxa"/>
          </w:tcPr>
          <w:p w14:paraId="474A7C70" w14:textId="77777777" w:rsidR="006F4D5A" w:rsidRPr="006F4D5A" w:rsidRDefault="006F4D5A" w:rsidP="006F4D5A">
            <w:pPr>
              <w:jc w:val="both"/>
              <w:rPr>
                <w:i/>
                <w:color w:val="000000" w:themeColor="text1"/>
                <w:sz w:val="20"/>
                <w:szCs w:val="20"/>
              </w:rPr>
            </w:pPr>
          </w:p>
          <w:p w14:paraId="7A6CAD12" w14:textId="0F94BDC7" w:rsidR="006F4D5A" w:rsidRPr="006F4D5A" w:rsidRDefault="006F4D5A" w:rsidP="006F4D5A">
            <w:pPr>
              <w:jc w:val="both"/>
              <w:rPr>
                <w:i/>
                <w:color w:val="000000" w:themeColor="text1"/>
                <w:sz w:val="20"/>
                <w:szCs w:val="20"/>
              </w:rPr>
            </w:pPr>
            <w:r w:rsidRPr="006F4D5A">
              <w:rPr>
                <w:i/>
                <w:color w:val="000000" w:themeColor="text1"/>
                <w:sz w:val="20"/>
                <w:szCs w:val="20"/>
              </w:rPr>
              <w:t>54</w:t>
            </w:r>
          </w:p>
        </w:tc>
        <w:tc>
          <w:tcPr>
            <w:tcW w:w="739" w:type="dxa"/>
          </w:tcPr>
          <w:p w14:paraId="591EDC8E" w14:textId="77777777" w:rsidR="006F4D5A" w:rsidRPr="006F4D5A" w:rsidRDefault="006F4D5A" w:rsidP="006F4D5A">
            <w:pPr>
              <w:jc w:val="both"/>
              <w:rPr>
                <w:i/>
                <w:color w:val="000000" w:themeColor="text1"/>
                <w:sz w:val="20"/>
                <w:szCs w:val="20"/>
              </w:rPr>
            </w:pPr>
          </w:p>
          <w:p w14:paraId="363889CC" w14:textId="10001273" w:rsidR="006F4D5A" w:rsidRPr="006F4D5A" w:rsidRDefault="006F4D5A" w:rsidP="006F4D5A">
            <w:pPr>
              <w:jc w:val="both"/>
              <w:rPr>
                <w:i/>
                <w:color w:val="000000" w:themeColor="text1"/>
                <w:sz w:val="20"/>
                <w:szCs w:val="20"/>
              </w:rPr>
            </w:pPr>
            <w:r w:rsidRPr="006F4D5A">
              <w:rPr>
                <w:i/>
                <w:color w:val="000000" w:themeColor="text1"/>
                <w:sz w:val="20"/>
                <w:szCs w:val="20"/>
              </w:rPr>
              <w:t>36</w:t>
            </w:r>
          </w:p>
        </w:tc>
        <w:tc>
          <w:tcPr>
            <w:tcW w:w="739" w:type="dxa"/>
          </w:tcPr>
          <w:p w14:paraId="71894721" w14:textId="77777777" w:rsidR="006F4D5A" w:rsidRPr="006F4D5A" w:rsidRDefault="006F4D5A" w:rsidP="006F4D5A">
            <w:pPr>
              <w:jc w:val="both"/>
              <w:rPr>
                <w:i/>
                <w:color w:val="000000" w:themeColor="text1"/>
                <w:sz w:val="20"/>
                <w:szCs w:val="20"/>
              </w:rPr>
            </w:pPr>
          </w:p>
          <w:p w14:paraId="320B2410" w14:textId="3A7AA451" w:rsidR="006F4D5A" w:rsidRPr="006F4D5A" w:rsidRDefault="006F4D5A" w:rsidP="006F4D5A">
            <w:pPr>
              <w:jc w:val="both"/>
              <w:rPr>
                <w:i/>
                <w:color w:val="000000" w:themeColor="text1"/>
                <w:sz w:val="20"/>
                <w:szCs w:val="20"/>
              </w:rPr>
            </w:pPr>
            <w:r w:rsidRPr="006F4D5A">
              <w:rPr>
                <w:i/>
                <w:color w:val="000000" w:themeColor="text1"/>
                <w:sz w:val="20"/>
                <w:szCs w:val="20"/>
              </w:rPr>
              <w:t>62</w:t>
            </w:r>
          </w:p>
        </w:tc>
      </w:tr>
      <w:tr w:rsidR="006F4D5A" w:rsidRPr="00D0670B" w14:paraId="1D63A3B0" w14:textId="77777777" w:rsidTr="006F4D5A">
        <w:trPr>
          <w:trHeight w:val="193"/>
        </w:trPr>
        <w:tc>
          <w:tcPr>
            <w:tcW w:w="1317" w:type="dxa"/>
            <w:vAlign w:val="center"/>
          </w:tcPr>
          <w:p w14:paraId="2244CD55" w14:textId="77777777" w:rsidR="00BE6D57" w:rsidRDefault="006F4D5A" w:rsidP="006F4D5A">
            <w:pPr>
              <w:jc w:val="both"/>
              <w:rPr>
                <w:color w:val="000000" w:themeColor="text1"/>
                <w:sz w:val="20"/>
                <w:szCs w:val="20"/>
              </w:rPr>
            </w:pPr>
            <w:r>
              <w:rPr>
                <w:color w:val="000000" w:themeColor="text1"/>
                <w:sz w:val="20"/>
                <w:szCs w:val="20"/>
              </w:rPr>
              <w:t>Körfez</w:t>
            </w:r>
            <w:r w:rsidR="00BE6D57">
              <w:rPr>
                <w:color w:val="000000" w:themeColor="text1"/>
                <w:sz w:val="20"/>
                <w:szCs w:val="20"/>
              </w:rPr>
              <w:t xml:space="preserve"> </w:t>
            </w:r>
          </w:p>
          <w:p w14:paraId="10BF3D7A" w14:textId="02661BCA" w:rsidR="006F4D5A" w:rsidRPr="00101633" w:rsidRDefault="006F4D5A" w:rsidP="006F4D5A">
            <w:pPr>
              <w:jc w:val="both"/>
              <w:rPr>
                <w:i/>
                <w:color w:val="000000" w:themeColor="text1"/>
                <w:sz w:val="20"/>
                <w:szCs w:val="20"/>
              </w:rPr>
            </w:pPr>
            <w:r w:rsidRPr="00101633">
              <w:rPr>
                <w:color w:val="000000" w:themeColor="text1"/>
                <w:sz w:val="20"/>
                <w:szCs w:val="20"/>
              </w:rPr>
              <w:t>Ceza Mahkemesi</w:t>
            </w:r>
          </w:p>
        </w:tc>
        <w:tc>
          <w:tcPr>
            <w:tcW w:w="650" w:type="dxa"/>
          </w:tcPr>
          <w:p w14:paraId="2F0729A3" w14:textId="77777777" w:rsidR="006F4D5A" w:rsidRPr="006F4D5A" w:rsidRDefault="006F4D5A" w:rsidP="006F4D5A">
            <w:pPr>
              <w:jc w:val="both"/>
              <w:rPr>
                <w:i/>
                <w:color w:val="000000" w:themeColor="text1"/>
                <w:sz w:val="20"/>
                <w:szCs w:val="20"/>
              </w:rPr>
            </w:pPr>
          </w:p>
          <w:p w14:paraId="40D526A9" w14:textId="77777777" w:rsidR="006F4D5A" w:rsidRPr="006F4D5A" w:rsidRDefault="006F4D5A" w:rsidP="006F4D5A">
            <w:pPr>
              <w:jc w:val="both"/>
              <w:rPr>
                <w:i/>
                <w:color w:val="000000" w:themeColor="text1"/>
                <w:sz w:val="20"/>
                <w:szCs w:val="20"/>
              </w:rPr>
            </w:pPr>
            <w:r w:rsidRPr="006F4D5A">
              <w:rPr>
                <w:i/>
                <w:color w:val="000000" w:themeColor="text1"/>
                <w:sz w:val="20"/>
                <w:szCs w:val="20"/>
              </w:rPr>
              <w:t>104</w:t>
            </w:r>
          </w:p>
          <w:p w14:paraId="13A6258C" w14:textId="10CD4CC7" w:rsidR="006F4D5A" w:rsidRPr="006F4D5A" w:rsidRDefault="006F4D5A" w:rsidP="006F4D5A">
            <w:pPr>
              <w:jc w:val="both"/>
              <w:rPr>
                <w:i/>
                <w:color w:val="000000" w:themeColor="text1"/>
                <w:sz w:val="20"/>
                <w:szCs w:val="20"/>
              </w:rPr>
            </w:pPr>
          </w:p>
        </w:tc>
        <w:tc>
          <w:tcPr>
            <w:tcW w:w="695" w:type="dxa"/>
          </w:tcPr>
          <w:p w14:paraId="3F5EB1BD" w14:textId="77777777" w:rsidR="006F4D5A" w:rsidRPr="006F4D5A" w:rsidRDefault="006F4D5A" w:rsidP="006F4D5A">
            <w:pPr>
              <w:jc w:val="both"/>
              <w:rPr>
                <w:i/>
                <w:color w:val="000000" w:themeColor="text1"/>
                <w:sz w:val="20"/>
                <w:szCs w:val="20"/>
              </w:rPr>
            </w:pPr>
          </w:p>
          <w:p w14:paraId="67FB367C" w14:textId="2ED57947" w:rsidR="006F4D5A" w:rsidRPr="006F4D5A" w:rsidRDefault="006F4D5A" w:rsidP="006F4D5A">
            <w:pPr>
              <w:jc w:val="both"/>
              <w:rPr>
                <w:i/>
                <w:color w:val="000000" w:themeColor="text1"/>
                <w:sz w:val="20"/>
                <w:szCs w:val="20"/>
              </w:rPr>
            </w:pPr>
            <w:r w:rsidRPr="006F4D5A">
              <w:rPr>
                <w:i/>
                <w:color w:val="000000" w:themeColor="text1"/>
                <w:sz w:val="20"/>
                <w:szCs w:val="20"/>
              </w:rPr>
              <w:t>168</w:t>
            </w:r>
          </w:p>
        </w:tc>
        <w:tc>
          <w:tcPr>
            <w:tcW w:w="628" w:type="dxa"/>
          </w:tcPr>
          <w:p w14:paraId="11D134B4" w14:textId="77777777" w:rsidR="006F4D5A" w:rsidRPr="006F4D5A" w:rsidRDefault="006F4D5A" w:rsidP="006F4D5A">
            <w:pPr>
              <w:jc w:val="both"/>
              <w:rPr>
                <w:i/>
                <w:color w:val="000000" w:themeColor="text1"/>
                <w:sz w:val="20"/>
                <w:szCs w:val="20"/>
              </w:rPr>
            </w:pPr>
          </w:p>
          <w:p w14:paraId="2B662FF4" w14:textId="21DFAA7E" w:rsidR="006F4D5A" w:rsidRPr="006F4D5A" w:rsidRDefault="006F4D5A" w:rsidP="006F4D5A">
            <w:pPr>
              <w:jc w:val="both"/>
              <w:rPr>
                <w:i/>
                <w:color w:val="000000" w:themeColor="text1"/>
                <w:sz w:val="20"/>
                <w:szCs w:val="20"/>
              </w:rPr>
            </w:pPr>
            <w:r w:rsidRPr="006F4D5A">
              <w:rPr>
                <w:i/>
                <w:color w:val="000000" w:themeColor="text1"/>
                <w:sz w:val="20"/>
                <w:szCs w:val="20"/>
              </w:rPr>
              <w:t>156</w:t>
            </w:r>
          </w:p>
        </w:tc>
        <w:tc>
          <w:tcPr>
            <w:tcW w:w="706" w:type="dxa"/>
          </w:tcPr>
          <w:p w14:paraId="3A04A7C9" w14:textId="77777777" w:rsidR="006F4D5A" w:rsidRPr="006F4D5A" w:rsidRDefault="006F4D5A" w:rsidP="006F4D5A">
            <w:pPr>
              <w:jc w:val="both"/>
              <w:rPr>
                <w:i/>
                <w:color w:val="000000" w:themeColor="text1"/>
                <w:sz w:val="20"/>
                <w:szCs w:val="20"/>
              </w:rPr>
            </w:pPr>
          </w:p>
          <w:p w14:paraId="0A4A759E" w14:textId="5FA5A548" w:rsidR="006F4D5A" w:rsidRPr="006F4D5A" w:rsidRDefault="006F4D5A" w:rsidP="006F4D5A">
            <w:pPr>
              <w:jc w:val="both"/>
              <w:rPr>
                <w:i/>
                <w:color w:val="000000" w:themeColor="text1"/>
                <w:sz w:val="20"/>
                <w:szCs w:val="20"/>
              </w:rPr>
            </w:pPr>
            <w:r w:rsidRPr="006F4D5A">
              <w:rPr>
                <w:i/>
                <w:color w:val="000000" w:themeColor="text1"/>
                <w:sz w:val="20"/>
                <w:szCs w:val="20"/>
              </w:rPr>
              <w:t>158</w:t>
            </w:r>
          </w:p>
        </w:tc>
        <w:tc>
          <w:tcPr>
            <w:tcW w:w="716" w:type="dxa"/>
          </w:tcPr>
          <w:p w14:paraId="75397C87" w14:textId="77777777" w:rsidR="006F4D5A" w:rsidRPr="006F4D5A" w:rsidRDefault="006F4D5A" w:rsidP="006F4D5A">
            <w:pPr>
              <w:jc w:val="both"/>
              <w:rPr>
                <w:i/>
                <w:color w:val="000000" w:themeColor="text1"/>
                <w:sz w:val="20"/>
                <w:szCs w:val="20"/>
              </w:rPr>
            </w:pPr>
          </w:p>
          <w:p w14:paraId="658ED6EF" w14:textId="396B42C0" w:rsidR="006F4D5A" w:rsidRPr="006F4D5A" w:rsidRDefault="006F4D5A" w:rsidP="006F4D5A">
            <w:pPr>
              <w:jc w:val="both"/>
              <w:rPr>
                <w:i/>
                <w:color w:val="000000" w:themeColor="text1"/>
                <w:sz w:val="20"/>
                <w:szCs w:val="20"/>
              </w:rPr>
            </w:pPr>
            <w:r w:rsidRPr="006F4D5A">
              <w:rPr>
                <w:i/>
                <w:color w:val="000000" w:themeColor="text1"/>
                <w:sz w:val="20"/>
                <w:szCs w:val="20"/>
              </w:rPr>
              <w:t>157</w:t>
            </w:r>
          </w:p>
        </w:tc>
        <w:tc>
          <w:tcPr>
            <w:tcW w:w="895" w:type="dxa"/>
          </w:tcPr>
          <w:p w14:paraId="292C0EC5" w14:textId="77777777" w:rsidR="006F4D5A" w:rsidRPr="006F4D5A" w:rsidRDefault="006F4D5A" w:rsidP="006F4D5A">
            <w:pPr>
              <w:jc w:val="both"/>
              <w:rPr>
                <w:i/>
                <w:color w:val="000000" w:themeColor="text1"/>
                <w:sz w:val="20"/>
                <w:szCs w:val="20"/>
              </w:rPr>
            </w:pPr>
          </w:p>
          <w:p w14:paraId="33D872EE" w14:textId="1A3F758F" w:rsidR="006F4D5A" w:rsidRPr="006F4D5A" w:rsidRDefault="006F4D5A" w:rsidP="006F4D5A">
            <w:pPr>
              <w:jc w:val="both"/>
              <w:rPr>
                <w:i/>
                <w:color w:val="000000" w:themeColor="text1"/>
                <w:sz w:val="20"/>
                <w:szCs w:val="20"/>
              </w:rPr>
            </w:pPr>
            <w:r w:rsidRPr="006F4D5A">
              <w:rPr>
                <w:i/>
                <w:color w:val="000000" w:themeColor="text1"/>
                <w:sz w:val="20"/>
                <w:szCs w:val="20"/>
              </w:rPr>
              <w:t>166</w:t>
            </w:r>
          </w:p>
        </w:tc>
        <w:tc>
          <w:tcPr>
            <w:tcW w:w="928" w:type="dxa"/>
          </w:tcPr>
          <w:p w14:paraId="487A5750" w14:textId="77777777" w:rsidR="006F4D5A" w:rsidRPr="006F4D5A" w:rsidRDefault="006F4D5A" w:rsidP="006F4D5A">
            <w:pPr>
              <w:jc w:val="both"/>
              <w:rPr>
                <w:i/>
                <w:color w:val="000000" w:themeColor="text1"/>
                <w:sz w:val="20"/>
                <w:szCs w:val="20"/>
              </w:rPr>
            </w:pPr>
          </w:p>
          <w:p w14:paraId="11BDE1B7" w14:textId="1874670A" w:rsidR="006F4D5A" w:rsidRPr="006F4D5A" w:rsidRDefault="006F4D5A" w:rsidP="006F4D5A">
            <w:pPr>
              <w:jc w:val="both"/>
              <w:rPr>
                <w:i/>
                <w:color w:val="000000" w:themeColor="text1"/>
                <w:sz w:val="20"/>
                <w:szCs w:val="20"/>
              </w:rPr>
            </w:pPr>
            <w:r w:rsidRPr="006F4D5A">
              <w:rPr>
                <w:i/>
                <w:color w:val="000000" w:themeColor="text1"/>
                <w:sz w:val="20"/>
                <w:szCs w:val="20"/>
              </w:rPr>
              <w:t>144</w:t>
            </w:r>
          </w:p>
        </w:tc>
        <w:tc>
          <w:tcPr>
            <w:tcW w:w="872" w:type="dxa"/>
          </w:tcPr>
          <w:p w14:paraId="09D08C1A" w14:textId="77777777" w:rsidR="006F4D5A" w:rsidRPr="006F4D5A" w:rsidRDefault="006F4D5A" w:rsidP="006F4D5A">
            <w:pPr>
              <w:jc w:val="both"/>
              <w:rPr>
                <w:i/>
                <w:color w:val="000000" w:themeColor="text1"/>
                <w:sz w:val="20"/>
                <w:szCs w:val="20"/>
              </w:rPr>
            </w:pPr>
          </w:p>
          <w:p w14:paraId="3C88E75F" w14:textId="209B7FB7" w:rsidR="006F4D5A" w:rsidRPr="006F4D5A" w:rsidRDefault="006F4D5A" w:rsidP="006F4D5A">
            <w:pPr>
              <w:jc w:val="both"/>
              <w:rPr>
                <w:i/>
                <w:color w:val="000000" w:themeColor="text1"/>
                <w:sz w:val="20"/>
                <w:szCs w:val="20"/>
              </w:rPr>
            </w:pPr>
            <w:r w:rsidRPr="006F4D5A">
              <w:rPr>
                <w:i/>
                <w:color w:val="000000" w:themeColor="text1"/>
                <w:sz w:val="20"/>
                <w:szCs w:val="20"/>
              </w:rPr>
              <w:t>81</w:t>
            </w:r>
          </w:p>
        </w:tc>
        <w:tc>
          <w:tcPr>
            <w:tcW w:w="661" w:type="dxa"/>
          </w:tcPr>
          <w:p w14:paraId="14E5266E" w14:textId="77777777" w:rsidR="006F4D5A" w:rsidRPr="006F4D5A" w:rsidRDefault="006F4D5A" w:rsidP="006F4D5A">
            <w:pPr>
              <w:jc w:val="both"/>
              <w:rPr>
                <w:i/>
                <w:color w:val="000000" w:themeColor="text1"/>
                <w:sz w:val="20"/>
                <w:szCs w:val="20"/>
              </w:rPr>
            </w:pPr>
          </w:p>
          <w:p w14:paraId="6B2102B2" w14:textId="36000169" w:rsidR="006F4D5A" w:rsidRPr="006F4D5A" w:rsidRDefault="006F4D5A" w:rsidP="006F4D5A">
            <w:pPr>
              <w:jc w:val="both"/>
              <w:rPr>
                <w:i/>
                <w:color w:val="000000" w:themeColor="text1"/>
                <w:sz w:val="20"/>
                <w:szCs w:val="20"/>
              </w:rPr>
            </w:pPr>
            <w:r w:rsidRPr="006F4D5A">
              <w:rPr>
                <w:i/>
                <w:color w:val="000000" w:themeColor="text1"/>
                <w:sz w:val="20"/>
                <w:szCs w:val="20"/>
              </w:rPr>
              <w:t>167</w:t>
            </w:r>
          </w:p>
        </w:tc>
        <w:tc>
          <w:tcPr>
            <w:tcW w:w="661" w:type="dxa"/>
          </w:tcPr>
          <w:p w14:paraId="55122604" w14:textId="77777777" w:rsidR="006F4D5A" w:rsidRPr="006F4D5A" w:rsidRDefault="006F4D5A" w:rsidP="006F4D5A">
            <w:pPr>
              <w:jc w:val="both"/>
              <w:rPr>
                <w:i/>
                <w:color w:val="000000" w:themeColor="text1"/>
                <w:sz w:val="20"/>
                <w:szCs w:val="20"/>
              </w:rPr>
            </w:pPr>
          </w:p>
          <w:p w14:paraId="6C716909" w14:textId="34494989" w:rsidR="006F4D5A" w:rsidRPr="006F4D5A" w:rsidRDefault="006F4D5A" w:rsidP="006F4D5A">
            <w:pPr>
              <w:jc w:val="both"/>
              <w:rPr>
                <w:i/>
                <w:color w:val="000000" w:themeColor="text1"/>
                <w:sz w:val="20"/>
                <w:szCs w:val="20"/>
              </w:rPr>
            </w:pPr>
            <w:r w:rsidRPr="006F4D5A">
              <w:rPr>
                <w:i/>
                <w:color w:val="000000" w:themeColor="text1"/>
                <w:sz w:val="20"/>
                <w:szCs w:val="20"/>
              </w:rPr>
              <w:t>158</w:t>
            </w:r>
          </w:p>
        </w:tc>
        <w:tc>
          <w:tcPr>
            <w:tcW w:w="739" w:type="dxa"/>
          </w:tcPr>
          <w:p w14:paraId="08C3AFBD" w14:textId="77777777" w:rsidR="006F4D5A" w:rsidRPr="006F4D5A" w:rsidRDefault="006F4D5A" w:rsidP="006F4D5A">
            <w:pPr>
              <w:jc w:val="both"/>
              <w:rPr>
                <w:i/>
                <w:color w:val="000000" w:themeColor="text1"/>
                <w:sz w:val="20"/>
                <w:szCs w:val="20"/>
              </w:rPr>
            </w:pPr>
          </w:p>
          <w:p w14:paraId="55D78092" w14:textId="56399071" w:rsidR="006F4D5A" w:rsidRPr="006F4D5A" w:rsidRDefault="006F4D5A" w:rsidP="006F4D5A">
            <w:pPr>
              <w:jc w:val="both"/>
              <w:rPr>
                <w:i/>
                <w:color w:val="000000" w:themeColor="text1"/>
                <w:sz w:val="20"/>
                <w:szCs w:val="20"/>
              </w:rPr>
            </w:pPr>
            <w:r w:rsidRPr="006F4D5A">
              <w:rPr>
                <w:i/>
                <w:color w:val="000000" w:themeColor="text1"/>
                <w:sz w:val="20"/>
                <w:szCs w:val="20"/>
              </w:rPr>
              <w:t>143</w:t>
            </w:r>
          </w:p>
        </w:tc>
        <w:tc>
          <w:tcPr>
            <w:tcW w:w="739" w:type="dxa"/>
          </w:tcPr>
          <w:p w14:paraId="0751A50B" w14:textId="77777777" w:rsidR="006F4D5A" w:rsidRPr="006F4D5A" w:rsidRDefault="006F4D5A" w:rsidP="006F4D5A">
            <w:pPr>
              <w:jc w:val="both"/>
              <w:rPr>
                <w:i/>
                <w:color w:val="000000" w:themeColor="text1"/>
                <w:sz w:val="20"/>
                <w:szCs w:val="20"/>
              </w:rPr>
            </w:pPr>
          </w:p>
          <w:p w14:paraId="476C3615" w14:textId="623539D6" w:rsidR="006F4D5A" w:rsidRPr="006F4D5A" w:rsidRDefault="006F4D5A" w:rsidP="006F4D5A">
            <w:pPr>
              <w:jc w:val="both"/>
              <w:rPr>
                <w:i/>
                <w:color w:val="000000" w:themeColor="text1"/>
                <w:sz w:val="20"/>
                <w:szCs w:val="20"/>
              </w:rPr>
            </w:pPr>
            <w:r w:rsidRPr="006F4D5A">
              <w:rPr>
                <w:i/>
                <w:color w:val="000000" w:themeColor="text1"/>
                <w:sz w:val="20"/>
                <w:szCs w:val="20"/>
              </w:rPr>
              <w:t>156</w:t>
            </w:r>
          </w:p>
        </w:tc>
      </w:tr>
      <w:tr w:rsidR="006F4D5A" w:rsidRPr="00D0670B" w14:paraId="7E3A2B91" w14:textId="77777777" w:rsidTr="006F4D5A">
        <w:trPr>
          <w:trHeight w:val="616"/>
        </w:trPr>
        <w:tc>
          <w:tcPr>
            <w:tcW w:w="1317" w:type="dxa"/>
            <w:vAlign w:val="center"/>
          </w:tcPr>
          <w:p w14:paraId="128B6B89" w14:textId="77777777" w:rsidR="006F4D5A" w:rsidRPr="00101633" w:rsidRDefault="006F4D5A" w:rsidP="006F4D5A">
            <w:pPr>
              <w:jc w:val="both"/>
              <w:rPr>
                <w:i/>
                <w:color w:val="000000" w:themeColor="text1"/>
                <w:sz w:val="20"/>
                <w:szCs w:val="20"/>
              </w:rPr>
            </w:pPr>
            <w:r w:rsidRPr="00101633">
              <w:rPr>
                <w:b/>
                <w:color w:val="000000" w:themeColor="text1"/>
                <w:sz w:val="20"/>
                <w:szCs w:val="20"/>
              </w:rPr>
              <w:t>TOPLAM</w:t>
            </w:r>
          </w:p>
        </w:tc>
        <w:tc>
          <w:tcPr>
            <w:tcW w:w="650" w:type="dxa"/>
          </w:tcPr>
          <w:p w14:paraId="0BF3C974" w14:textId="77777777" w:rsidR="006F4D5A" w:rsidRPr="006F4D5A" w:rsidRDefault="006F4D5A" w:rsidP="006F4D5A">
            <w:pPr>
              <w:jc w:val="both"/>
              <w:rPr>
                <w:i/>
                <w:sz w:val="20"/>
                <w:szCs w:val="20"/>
              </w:rPr>
            </w:pPr>
          </w:p>
          <w:p w14:paraId="2284240F" w14:textId="77777777" w:rsidR="006F4D5A" w:rsidRPr="006F4D5A" w:rsidRDefault="006F4D5A" w:rsidP="006F4D5A">
            <w:pPr>
              <w:jc w:val="both"/>
              <w:rPr>
                <w:i/>
                <w:sz w:val="20"/>
                <w:szCs w:val="20"/>
              </w:rPr>
            </w:pPr>
            <w:r w:rsidRPr="006F4D5A">
              <w:rPr>
                <w:i/>
                <w:sz w:val="20"/>
                <w:szCs w:val="20"/>
              </w:rPr>
              <w:t>412</w:t>
            </w:r>
          </w:p>
          <w:p w14:paraId="09A91D05" w14:textId="5D7927AC" w:rsidR="006F4D5A" w:rsidRPr="006F4D5A" w:rsidRDefault="006F4D5A" w:rsidP="006F4D5A">
            <w:pPr>
              <w:jc w:val="both"/>
              <w:rPr>
                <w:i/>
                <w:sz w:val="20"/>
                <w:szCs w:val="20"/>
              </w:rPr>
            </w:pPr>
          </w:p>
        </w:tc>
        <w:tc>
          <w:tcPr>
            <w:tcW w:w="695" w:type="dxa"/>
          </w:tcPr>
          <w:p w14:paraId="2FBE3727" w14:textId="77777777" w:rsidR="006F4D5A" w:rsidRPr="006F4D5A" w:rsidRDefault="006F4D5A" w:rsidP="006F4D5A">
            <w:pPr>
              <w:jc w:val="both"/>
              <w:rPr>
                <w:i/>
                <w:sz w:val="20"/>
                <w:szCs w:val="20"/>
              </w:rPr>
            </w:pPr>
          </w:p>
          <w:p w14:paraId="37CB0FC6" w14:textId="2F56AA3C" w:rsidR="006F4D5A" w:rsidRPr="006F4D5A" w:rsidRDefault="006F4D5A" w:rsidP="006F4D5A">
            <w:pPr>
              <w:jc w:val="both"/>
              <w:rPr>
                <w:i/>
                <w:sz w:val="20"/>
                <w:szCs w:val="20"/>
              </w:rPr>
            </w:pPr>
            <w:r w:rsidRPr="006F4D5A">
              <w:rPr>
                <w:i/>
                <w:sz w:val="20"/>
                <w:szCs w:val="20"/>
              </w:rPr>
              <w:t>485</w:t>
            </w:r>
          </w:p>
        </w:tc>
        <w:tc>
          <w:tcPr>
            <w:tcW w:w="628" w:type="dxa"/>
          </w:tcPr>
          <w:p w14:paraId="2CED8F7E" w14:textId="77777777" w:rsidR="006F4D5A" w:rsidRPr="006F4D5A" w:rsidRDefault="006F4D5A" w:rsidP="006F4D5A">
            <w:pPr>
              <w:jc w:val="both"/>
              <w:rPr>
                <w:i/>
                <w:sz w:val="20"/>
                <w:szCs w:val="20"/>
              </w:rPr>
            </w:pPr>
          </w:p>
          <w:p w14:paraId="0428F94C" w14:textId="30A69523" w:rsidR="006F4D5A" w:rsidRPr="006F4D5A" w:rsidRDefault="006F4D5A" w:rsidP="006F4D5A">
            <w:pPr>
              <w:jc w:val="both"/>
              <w:rPr>
                <w:i/>
                <w:sz w:val="20"/>
                <w:szCs w:val="20"/>
              </w:rPr>
            </w:pPr>
            <w:r w:rsidRPr="006F4D5A">
              <w:rPr>
                <w:i/>
                <w:sz w:val="20"/>
                <w:szCs w:val="20"/>
              </w:rPr>
              <w:t>248</w:t>
            </w:r>
          </w:p>
        </w:tc>
        <w:tc>
          <w:tcPr>
            <w:tcW w:w="706" w:type="dxa"/>
          </w:tcPr>
          <w:p w14:paraId="7A3BEC51" w14:textId="77777777" w:rsidR="006F4D5A" w:rsidRPr="006F4D5A" w:rsidRDefault="006F4D5A" w:rsidP="006F4D5A">
            <w:pPr>
              <w:jc w:val="both"/>
              <w:rPr>
                <w:i/>
                <w:sz w:val="20"/>
                <w:szCs w:val="20"/>
              </w:rPr>
            </w:pPr>
          </w:p>
          <w:p w14:paraId="32F08E56" w14:textId="67E5C7BA" w:rsidR="006F4D5A" w:rsidRPr="006F4D5A" w:rsidRDefault="006F4D5A" w:rsidP="006F4D5A">
            <w:pPr>
              <w:jc w:val="both"/>
              <w:rPr>
                <w:i/>
                <w:sz w:val="20"/>
                <w:szCs w:val="20"/>
              </w:rPr>
            </w:pPr>
            <w:r w:rsidRPr="006F4D5A">
              <w:rPr>
                <w:i/>
                <w:sz w:val="20"/>
                <w:szCs w:val="20"/>
              </w:rPr>
              <w:t>440</w:t>
            </w:r>
          </w:p>
        </w:tc>
        <w:tc>
          <w:tcPr>
            <w:tcW w:w="716" w:type="dxa"/>
          </w:tcPr>
          <w:p w14:paraId="37416455" w14:textId="77777777" w:rsidR="006F4D5A" w:rsidRPr="006F4D5A" w:rsidRDefault="006F4D5A" w:rsidP="006F4D5A">
            <w:pPr>
              <w:jc w:val="both"/>
              <w:rPr>
                <w:i/>
                <w:sz w:val="20"/>
                <w:szCs w:val="20"/>
              </w:rPr>
            </w:pPr>
          </w:p>
          <w:p w14:paraId="519135C9" w14:textId="62B2D789" w:rsidR="006F4D5A" w:rsidRPr="006F4D5A" w:rsidRDefault="006F4D5A" w:rsidP="006F4D5A">
            <w:pPr>
              <w:jc w:val="both"/>
              <w:rPr>
                <w:i/>
                <w:sz w:val="20"/>
                <w:szCs w:val="20"/>
              </w:rPr>
            </w:pPr>
            <w:r w:rsidRPr="006F4D5A">
              <w:rPr>
                <w:i/>
                <w:sz w:val="20"/>
                <w:szCs w:val="20"/>
              </w:rPr>
              <w:t>504</w:t>
            </w:r>
          </w:p>
        </w:tc>
        <w:tc>
          <w:tcPr>
            <w:tcW w:w="895" w:type="dxa"/>
          </w:tcPr>
          <w:p w14:paraId="5C76CB55" w14:textId="77777777" w:rsidR="006F4D5A" w:rsidRPr="006F4D5A" w:rsidRDefault="006F4D5A" w:rsidP="006F4D5A">
            <w:pPr>
              <w:jc w:val="both"/>
              <w:rPr>
                <w:i/>
                <w:sz w:val="20"/>
                <w:szCs w:val="20"/>
              </w:rPr>
            </w:pPr>
          </w:p>
          <w:p w14:paraId="4AC930DE" w14:textId="54635D49" w:rsidR="006F4D5A" w:rsidRPr="006F4D5A" w:rsidRDefault="006F4D5A" w:rsidP="006F4D5A">
            <w:pPr>
              <w:jc w:val="both"/>
              <w:rPr>
                <w:i/>
                <w:sz w:val="20"/>
                <w:szCs w:val="20"/>
              </w:rPr>
            </w:pPr>
            <w:r w:rsidRPr="006F4D5A">
              <w:rPr>
                <w:i/>
                <w:sz w:val="20"/>
                <w:szCs w:val="20"/>
              </w:rPr>
              <w:t>527</w:t>
            </w:r>
          </w:p>
        </w:tc>
        <w:tc>
          <w:tcPr>
            <w:tcW w:w="928" w:type="dxa"/>
          </w:tcPr>
          <w:p w14:paraId="7F9DF198" w14:textId="77777777" w:rsidR="006F4D5A" w:rsidRPr="006F4D5A" w:rsidRDefault="006F4D5A" w:rsidP="006F4D5A">
            <w:pPr>
              <w:jc w:val="both"/>
              <w:rPr>
                <w:i/>
                <w:sz w:val="20"/>
                <w:szCs w:val="20"/>
              </w:rPr>
            </w:pPr>
          </w:p>
          <w:p w14:paraId="23648E1D" w14:textId="694A491B" w:rsidR="006F4D5A" w:rsidRPr="006F4D5A" w:rsidRDefault="006F4D5A" w:rsidP="006F4D5A">
            <w:pPr>
              <w:jc w:val="both"/>
              <w:rPr>
                <w:i/>
                <w:sz w:val="20"/>
                <w:szCs w:val="20"/>
              </w:rPr>
            </w:pPr>
            <w:r w:rsidRPr="006F4D5A">
              <w:rPr>
                <w:i/>
                <w:sz w:val="20"/>
                <w:szCs w:val="20"/>
              </w:rPr>
              <w:t>557</w:t>
            </w:r>
          </w:p>
        </w:tc>
        <w:tc>
          <w:tcPr>
            <w:tcW w:w="872" w:type="dxa"/>
          </w:tcPr>
          <w:p w14:paraId="72057458" w14:textId="77777777" w:rsidR="006F4D5A" w:rsidRPr="006F4D5A" w:rsidRDefault="006F4D5A" w:rsidP="006F4D5A">
            <w:pPr>
              <w:jc w:val="both"/>
              <w:rPr>
                <w:i/>
                <w:sz w:val="20"/>
                <w:szCs w:val="20"/>
              </w:rPr>
            </w:pPr>
          </w:p>
          <w:p w14:paraId="564D596A" w14:textId="77777777" w:rsidR="006F4D5A" w:rsidRPr="006F4D5A" w:rsidRDefault="006F4D5A" w:rsidP="006F4D5A">
            <w:pPr>
              <w:jc w:val="both"/>
              <w:rPr>
                <w:i/>
                <w:sz w:val="20"/>
                <w:szCs w:val="20"/>
              </w:rPr>
            </w:pPr>
            <w:r w:rsidRPr="006F4D5A">
              <w:rPr>
                <w:i/>
                <w:sz w:val="20"/>
                <w:szCs w:val="20"/>
              </w:rPr>
              <w:t>444</w:t>
            </w:r>
          </w:p>
          <w:p w14:paraId="63ACC3BA" w14:textId="61E38F83" w:rsidR="006F4D5A" w:rsidRPr="006F4D5A" w:rsidRDefault="006F4D5A" w:rsidP="006F4D5A">
            <w:pPr>
              <w:jc w:val="both"/>
              <w:rPr>
                <w:i/>
                <w:sz w:val="20"/>
                <w:szCs w:val="20"/>
              </w:rPr>
            </w:pPr>
          </w:p>
        </w:tc>
        <w:tc>
          <w:tcPr>
            <w:tcW w:w="661" w:type="dxa"/>
          </w:tcPr>
          <w:p w14:paraId="7FC7F3A2" w14:textId="77777777" w:rsidR="006F4D5A" w:rsidRPr="006F4D5A" w:rsidRDefault="006F4D5A" w:rsidP="006F4D5A">
            <w:pPr>
              <w:jc w:val="both"/>
              <w:rPr>
                <w:i/>
                <w:sz w:val="20"/>
                <w:szCs w:val="20"/>
              </w:rPr>
            </w:pPr>
          </w:p>
          <w:p w14:paraId="75DDA490" w14:textId="34DA988B" w:rsidR="006F4D5A" w:rsidRPr="006F4D5A" w:rsidRDefault="006F4D5A" w:rsidP="006F4D5A">
            <w:pPr>
              <w:jc w:val="both"/>
              <w:rPr>
                <w:i/>
                <w:sz w:val="20"/>
                <w:szCs w:val="20"/>
              </w:rPr>
            </w:pPr>
            <w:r w:rsidRPr="006F4D5A">
              <w:rPr>
                <w:i/>
                <w:sz w:val="20"/>
                <w:szCs w:val="20"/>
              </w:rPr>
              <w:t>786</w:t>
            </w:r>
          </w:p>
        </w:tc>
        <w:tc>
          <w:tcPr>
            <w:tcW w:w="661" w:type="dxa"/>
          </w:tcPr>
          <w:p w14:paraId="4145346E" w14:textId="77777777" w:rsidR="006F4D5A" w:rsidRPr="006F4D5A" w:rsidRDefault="006F4D5A" w:rsidP="006F4D5A">
            <w:pPr>
              <w:jc w:val="both"/>
              <w:rPr>
                <w:i/>
                <w:sz w:val="20"/>
                <w:szCs w:val="20"/>
              </w:rPr>
            </w:pPr>
          </w:p>
          <w:p w14:paraId="52FF1B07" w14:textId="16F93828" w:rsidR="006F4D5A" w:rsidRPr="006F4D5A" w:rsidRDefault="006F4D5A" w:rsidP="006F4D5A">
            <w:pPr>
              <w:jc w:val="both"/>
              <w:rPr>
                <w:i/>
                <w:sz w:val="20"/>
                <w:szCs w:val="20"/>
              </w:rPr>
            </w:pPr>
            <w:r w:rsidRPr="006F4D5A">
              <w:rPr>
                <w:sz w:val="20"/>
                <w:szCs w:val="20"/>
              </w:rPr>
              <w:t>217</w:t>
            </w:r>
          </w:p>
        </w:tc>
        <w:tc>
          <w:tcPr>
            <w:tcW w:w="739" w:type="dxa"/>
          </w:tcPr>
          <w:p w14:paraId="06152E3D" w14:textId="77777777" w:rsidR="006F4D5A" w:rsidRPr="006F4D5A" w:rsidRDefault="006F4D5A" w:rsidP="006F4D5A">
            <w:pPr>
              <w:jc w:val="both"/>
              <w:rPr>
                <w:i/>
                <w:sz w:val="20"/>
                <w:szCs w:val="20"/>
              </w:rPr>
            </w:pPr>
          </w:p>
          <w:p w14:paraId="1FBCB8FB" w14:textId="759BA037" w:rsidR="006F4D5A" w:rsidRPr="006F4D5A" w:rsidRDefault="006F4D5A" w:rsidP="006F4D5A">
            <w:pPr>
              <w:jc w:val="both"/>
              <w:rPr>
                <w:i/>
                <w:sz w:val="20"/>
                <w:szCs w:val="20"/>
              </w:rPr>
            </w:pPr>
            <w:r w:rsidRPr="006F4D5A">
              <w:rPr>
                <w:i/>
                <w:sz w:val="20"/>
                <w:szCs w:val="20"/>
              </w:rPr>
              <w:t>353</w:t>
            </w:r>
          </w:p>
        </w:tc>
        <w:tc>
          <w:tcPr>
            <w:tcW w:w="739" w:type="dxa"/>
          </w:tcPr>
          <w:p w14:paraId="345BADE4" w14:textId="77777777" w:rsidR="006F4D5A" w:rsidRPr="006F4D5A" w:rsidRDefault="006F4D5A" w:rsidP="006F4D5A">
            <w:pPr>
              <w:jc w:val="both"/>
              <w:rPr>
                <w:i/>
                <w:sz w:val="20"/>
                <w:szCs w:val="20"/>
              </w:rPr>
            </w:pPr>
          </w:p>
          <w:p w14:paraId="3C2AC9E3" w14:textId="77777777" w:rsidR="006F4D5A" w:rsidRPr="006F4D5A" w:rsidRDefault="006F4D5A" w:rsidP="006F4D5A">
            <w:pPr>
              <w:jc w:val="both"/>
              <w:rPr>
                <w:i/>
                <w:sz w:val="20"/>
                <w:szCs w:val="20"/>
              </w:rPr>
            </w:pPr>
            <w:r w:rsidRPr="006F4D5A">
              <w:rPr>
                <w:i/>
                <w:sz w:val="20"/>
                <w:szCs w:val="20"/>
              </w:rPr>
              <w:t>701</w:t>
            </w:r>
          </w:p>
          <w:p w14:paraId="26113C11" w14:textId="6E5E57D0" w:rsidR="006F4D5A" w:rsidRPr="006F4D5A" w:rsidRDefault="006F4D5A" w:rsidP="006F4D5A">
            <w:pPr>
              <w:jc w:val="both"/>
              <w:rPr>
                <w:i/>
                <w:sz w:val="20"/>
                <w:szCs w:val="20"/>
              </w:rPr>
            </w:pPr>
          </w:p>
        </w:tc>
      </w:tr>
    </w:tbl>
    <w:p w14:paraId="0BDCF146" w14:textId="77777777" w:rsidR="00111F85" w:rsidRDefault="00111F85" w:rsidP="00D0670B">
      <w:pPr>
        <w:pStyle w:val="GvdeMetni"/>
        <w:rPr>
          <w:color w:val="00B050"/>
        </w:rPr>
      </w:pPr>
    </w:p>
    <w:p w14:paraId="7370F570" w14:textId="77777777" w:rsidR="00101633" w:rsidRPr="00D0670B" w:rsidRDefault="00101633" w:rsidP="00D0670B">
      <w:pPr>
        <w:pStyle w:val="GvdeMetni"/>
        <w:rPr>
          <w:color w:val="00B050"/>
        </w:rPr>
      </w:pPr>
    </w:p>
    <w:p w14:paraId="36860F0B" w14:textId="21EDC909" w:rsidR="00D0670B" w:rsidRPr="00F939C2" w:rsidRDefault="00131F9B" w:rsidP="00131F9B">
      <w:pPr>
        <w:jc w:val="both"/>
        <w:rPr>
          <w:i/>
          <w:color w:val="C00000"/>
        </w:rPr>
      </w:pPr>
      <w:r w:rsidRPr="00F939C2">
        <w:rPr>
          <w:b/>
          <w:color w:val="C00000"/>
        </w:rPr>
        <w:t>2.</w:t>
      </w:r>
      <w:r w:rsidR="00D0670B" w:rsidRPr="00F939C2">
        <w:rPr>
          <w:b/>
          <w:color w:val="C00000"/>
        </w:rPr>
        <w:t>Medya İletişim Büroları</w:t>
      </w:r>
    </w:p>
    <w:p w14:paraId="2EBA8AEA" w14:textId="06B7C52B" w:rsidR="00D0670B" w:rsidRDefault="00D0670B" w:rsidP="00D0670B">
      <w:pPr>
        <w:pStyle w:val="GvdeMetni"/>
        <w:rPr>
          <w:color w:val="00B050"/>
        </w:rPr>
      </w:pPr>
    </w:p>
    <w:tbl>
      <w:tblPr>
        <w:tblStyle w:val="TabloKlavuzu"/>
        <w:tblW w:w="0" w:type="auto"/>
        <w:tblLook w:val="04A0" w:firstRow="1" w:lastRow="0" w:firstColumn="1" w:lastColumn="0" w:noHBand="0" w:noVBand="1"/>
      </w:tblPr>
      <w:tblGrid>
        <w:gridCol w:w="4541"/>
        <w:gridCol w:w="4521"/>
      </w:tblGrid>
      <w:tr w:rsidR="008D1B05" w:rsidRPr="008D1B05" w14:paraId="74FD4066" w14:textId="77777777" w:rsidTr="008D1B05">
        <w:tc>
          <w:tcPr>
            <w:tcW w:w="9212" w:type="dxa"/>
            <w:gridSpan w:val="2"/>
            <w:shd w:val="clear" w:color="auto" w:fill="C00000"/>
          </w:tcPr>
          <w:p w14:paraId="1D5F8851" w14:textId="6AADC5A1" w:rsidR="008D1B05" w:rsidRPr="008D1B05" w:rsidRDefault="008D1B05" w:rsidP="008D1B05">
            <w:pPr>
              <w:pStyle w:val="GvdeMetni"/>
              <w:jc w:val="center"/>
              <w:rPr>
                <w:b/>
                <w:color w:val="00B050"/>
                <w:highlight w:val="red"/>
              </w:rPr>
            </w:pPr>
            <w:r w:rsidRPr="0014178B">
              <w:rPr>
                <w:b/>
                <w:color w:val="FFFFFF" w:themeColor="background1"/>
              </w:rPr>
              <w:t>Medya İletişim Büroları</w:t>
            </w:r>
          </w:p>
        </w:tc>
      </w:tr>
      <w:tr w:rsidR="008D1B05" w14:paraId="0C4ADCDF" w14:textId="77777777" w:rsidTr="008D1B05">
        <w:tc>
          <w:tcPr>
            <w:tcW w:w="4606" w:type="dxa"/>
          </w:tcPr>
          <w:p w14:paraId="0F031B2D" w14:textId="0B609406" w:rsidR="008D1B05" w:rsidRPr="0014178B" w:rsidRDefault="008D1B05" w:rsidP="00D0670B">
            <w:pPr>
              <w:pStyle w:val="GvdeMetni"/>
              <w:rPr>
                <w:color w:val="000000" w:themeColor="text1"/>
              </w:rPr>
            </w:pPr>
            <w:r w:rsidRPr="0014178B">
              <w:rPr>
                <w:color w:val="000000" w:themeColor="text1"/>
              </w:rPr>
              <w:t>Personel Sayısı</w:t>
            </w:r>
          </w:p>
        </w:tc>
        <w:tc>
          <w:tcPr>
            <w:tcW w:w="4606" w:type="dxa"/>
          </w:tcPr>
          <w:p w14:paraId="0536398F" w14:textId="78DCF766" w:rsidR="008D1B05" w:rsidRPr="00FB723C" w:rsidRDefault="00557F9A" w:rsidP="00FB723C">
            <w:pPr>
              <w:pStyle w:val="GvdeMetni"/>
              <w:jc w:val="center"/>
              <w:rPr>
                <w:color w:val="000000" w:themeColor="text1"/>
              </w:rPr>
            </w:pPr>
            <w:r>
              <w:rPr>
                <w:color w:val="000000" w:themeColor="text1"/>
              </w:rPr>
              <w:t>1</w:t>
            </w:r>
          </w:p>
        </w:tc>
      </w:tr>
      <w:tr w:rsidR="008D1B05" w14:paraId="7EA2852A" w14:textId="77777777" w:rsidTr="008D1B05">
        <w:tc>
          <w:tcPr>
            <w:tcW w:w="4606" w:type="dxa"/>
          </w:tcPr>
          <w:p w14:paraId="2F081A26" w14:textId="3909099A" w:rsidR="008D1B05" w:rsidRPr="00190038" w:rsidRDefault="008D1B05" w:rsidP="00D0670B">
            <w:pPr>
              <w:pStyle w:val="GvdeMetni"/>
            </w:pPr>
            <w:r w:rsidRPr="00190038">
              <w:t>Yapılan Basın Açıklaması Sayısı</w:t>
            </w:r>
            <w:r w:rsidR="00677824" w:rsidRPr="00190038">
              <w:t xml:space="preserve"> </w:t>
            </w:r>
            <w:r w:rsidR="005F1E0E" w:rsidRPr="00190038">
              <w:t>(Yazılı)</w:t>
            </w:r>
          </w:p>
        </w:tc>
        <w:tc>
          <w:tcPr>
            <w:tcW w:w="4606" w:type="dxa"/>
          </w:tcPr>
          <w:p w14:paraId="64DFF40D" w14:textId="500C048E" w:rsidR="008D1B05" w:rsidRPr="00FB723C" w:rsidRDefault="00557F9A" w:rsidP="00FB723C">
            <w:pPr>
              <w:pStyle w:val="GvdeMetni"/>
              <w:jc w:val="center"/>
              <w:rPr>
                <w:color w:val="000000" w:themeColor="text1"/>
              </w:rPr>
            </w:pPr>
            <w:r>
              <w:rPr>
                <w:color w:val="000000" w:themeColor="text1"/>
              </w:rPr>
              <w:t>2</w:t>
            </w:r>
          </w:p>
        </w:tc>
      </w:tr>
      <w:tr w:rsidR="005F1E0E" w14:paraId="1492A494" w14:textId="77777777" w:rsidTr="008D1B05">
        <w:tc>
          <w:tcPr>
            <w:tcW w:w="4606" w:type="dxa"/>
          </w:tcPr>
          <w:p w14:paraId="5518D83F" w14:textId="77DFF641" w:rsidR="005F1E0E" w:rsidRPr="00190038" w:rsidRDefault="005F1E0E" w:rsidP="00D0670B">
            <w:pPr>
              <w:pStyle w:val="GvdeMetni"/>
            </w:pPr>
            <w:r w:rsidRPr="00190038">
              <w:t>Yapılan Basın Açıklaması Sayısı (Sözlü)</w:t>
            </w:r>
          </w:p>
        </w:tc>
        <w:tc>
          <w:tcPr>
            <w:tcW w:w="4606" w:type="dxa"/>
          </w:tcPr>
          <w:p w14:paraId="352CD921" w14:textId="7817A934" w:rsidR="005F1E0E" w:rsidRPr="00FB723C" w:rsidRDefault="00557F9A" w:rsidP="00FB723C">
            <w:pPr>
              <w:pStyle w:val="GvdeMetni"/>
              <w:jc w:val="center"/>
              <w:rPr>
                <w:color w:val="000000" w:themeColor="text1"/>
              </w:rPr>
            </w:pPr>
            <w:r>
              <w:rPr>
                <w:color w:val="000000" w:themeColor="text1"/>
              </w:rPr>
              <w:t>-</w:t>
            </w:r>
          </w:p>
        </w:tc>
      </w:tr>
    </w:tbl>
    <w:p w14:paraId="5A334779" w14:textId="28C07FD4" w:rsidR="00E32D7B" w:rsidRPr="00F939C2" w:rsidRDefault="00371223">
      <w:pPr>
        <w:pStyle w:val="Balk3"/>
        <w:pageBreakBefore/>
        <w:numPr>
          <w:ilvl w:val="0"/>
          <w:numId w:val="1"/>
        </w:numPr>
        <w:ind w:left="0" w:firstLine="0"/>
        <w:rPr>
          <w:color w:val="C00000"/>
          <w:sz w:val="24"/>
          <w:szCs w:val="24"/>
        </w:rPr>
      </w:pPr>
      <w:bookmarkStart w:id="214" w:name="__RefHeading__209_1323963809"/>
      <w:bookmarkStart w:id="215" w:name="__RefHeading__338_597354004"/>
      <w:bookmarkStart w:id="216" w:name="__RefHeading__252_1086036030"/>
      <w:bookmarkStart w:id="217" w:name="__RefHeading__197_1589488387"/>
      <w:bookmarkStart w:id="218" w:name="__RefHeading__217_1323963809"/>
      <w:bookmarkStart w:id="219" w:name="__RefHeading__346_597354004"/>
      <w:bookmarkStart w:id="220" w:name="__RefHeading__260_1086036030"/>
      <w:bookmarkStart w:id="221" w:name="__RefHeading__205_1589488387"/>
      <w:bookmarkStart w:id="222" w:name="__RefHeading___Toc450743435"/>
      <w:bookmarkStart w:id="223" w:name="__RefHeading__778_2095565461"/>
      <w:bookmarkStart w:id="224" w:name="__RefHeading__635_796719703"/>
      <w:bookmarkStart w:id="225" w:name="_Toc121219606"/>
      <w:bookmarkStart w:id="226" w:name="_Toc158891684"/>
      <w:bookmarkEnd w:id="214"/>
      <w:bookmarkEnd w:id="215"/>
      <w:bookmarkEnd w:id="216"/>
      <w:bookmarkEnd w:id="217"/>
      <w:bookmarkEnd w:id="218"/>
      <w:bookmarkEnd w:id="219"/>
      <w:bookmarkEnd w:id="220"/>
      <w:bookmarkEnd w:id="221"/>
      <w:bookmarkEnd w:id="222"/>
      <w:bookmarkEnd w:id="223"/>
      <w:bookmarkEnd w:id="224"/>
      <w:r w:rsidRPr="00F939C2">
        <w:rPr>
          <w:rFonts w:ascii="Times New Roman" w:hAnsi="Times New Roman" w:cs="Times New Roman"/>
          <w:color w:val="C00000"/>
          <w:sz w:val="24"/>
          <w:szCs w:val="24"/>
        </w:rPr>
        <w:lastRenderedPageBreak/>
        <w:t>F</w:t>
      </w:r>
      <w:r w:rsidR="00E32D7B" w:rsidRPr="00F939C2">
        <w:rPr>
          <w:rFonts w:ascii="Times New Roman" w:hAnsi="Times New Roman" w:cs="Times New Roman"/>
          <w:color w:val="C00000"/>
          <w:sz w:val="24"/>
          <w:szCs w:val="24"/>
        </w:rPr>
        <w:t>. CEZALARIN İNFAZINA İLİŞKİN BİLGİLER</w:t>
      </w:r>
      <w:bookmarkEnd w:id="225"/>
      <w:bookmarkEnd w:id="226"/>
    </w:p>
    <w:p w14:paraId="3936456C" w14:textId="14D6F528" w:rsidR="00E32D7B" w:rsidRDefault="00325D20" w:rsidP="00624215">
      <w:pPr>
        <w:pStyle w:val="Balk4"/>
        <w:numPr>
          <w:ilvl w:val="1"/>
          <w:numId w:val="6"/>
        </w:numPr>
        <w:ind w:left="0"/>
        <w:rPr>
          <w:color w:val="C00000"/>
          <w:sz w:val="24"/>
          <w:szCs w:val="24"/>
        </w:rPr>
      </w:pPr>
      <w:bookmarkStart w:id="227" w:name="__RefHeading__219_1323963809"/>
      <w:bookmarkStart w:id="228" w:name="__RefHeading__348_597354004"/>
      <w:bookmarkStart w:id="229" w:name="__RefHeading__262_1086036030"/>
      <w:bookmarkStart w:id="230" w:name="__RefHeading__207_1589488387"/>
      <w:bookmarkStart w:id="231" w:name="__RefHeading___Toc450743436"/>
      <w:bookmarkStart w:id="232" w:name="__RefHeading__780_2095565461"/>
      <w:bookmarkStart w:id="233" w:name="__RefHeading__637_796719703"/>
      <w:bookmarkStart w:id="234" w:name="_Toc455182147"/>
      <w:bookmarkStart w:id="235" w:name="_Toc92879973"/>
      <w:bookmarkStart w:id="236" w:name="_Toc94867879"/>
      <w:bookmarkStart w:id="237" w:name="_Toc121219607"/>
      <w:bookmarkEnd w:id="227"/>
      <w:bookmarkEnd w:id="228"/>
      <w:bookmarkEnd w:id="229"/>
      <w:bookmarkEnd w:id="230"/>
      <w:bookmarkEnd w:id="231"/>
      <w:bookmarkEnd w:id="232"/>
      <w:bookmarkEnd w:id="233"/>
      <w:r>
        <w:rPr>
          <w:color w:val="C00000"/>
          <w:sz w:val="24"/>
          <w:szCs w:val="24"/>
        </w:rPr>
        <w:t>İLAMAT V</w:t>
      </w:r>
      <w:r w:rsidRPr="00F939C2">
        <w:rPr>
          <w:color w:val="C00000"/>
          <w:sz w:val="24"/>
          <w:szCs w:val="24"/>
        </w:rPr>
        <w:t>E İNFAZ İŞLEMLERİ</w:t>
      </w:r>
      <w:bookmarkEnd w:id="234"/>
      <w:bookmarkEnd w:id="235"/>
      <w:bookmarkEnd w:id="236"/>
      <w:bookmarkEnd w:id="237"/>
    </w:p>
    <w:p w14:paraId="070D11FA" w14:textId="5E72777B" w:rsidR="00624215" w:rsidRDefault="00624215" w:rsidP="00624215"/>
    <w:p w14:paraId="685E9BF2" w14:textId="00227CCC" w:rsidR="00624215" w:rsidRPr="00624215" w:rsidRDefault="00624215" w:rsidP="00624215">
      <w:pPr>
        <w:ind w:left="1416"/>
        <w:rPr>
          <w:b/>
          <w:color w:val="FF0000"/>
        </w:rPr>
      </w:pPr>
      <w:r w:rsidRPr="00624215">
        <w:rPr>
          <w:b/>
          <w:color w:val="FF0000"/>
        </w:rPr>
        <w:t>MERKEZ ADLİYESİ</w:t>
      </w:r>
    </w:p>
    <w:p w14:paraId="461A5290" w14:textId="77777777" w:rsidR="00624215" w:rsidRPr="00624215" w:rsidRDefault="00624215" w:rsidP="00624215">
      <w:pPr>
        <w:ind w:left="1416"/>
      </w:pPr>
    </w:p>
    <w:tbl>
      <w:tblPr>
        <w:tblW w:w="9243" w:type="dxa"/>
        <w:tblLayout w:type="fixed"/>
        <w:tblLook w:val="0000" w:firstRow="0" w:lastRow="0" w:firstColumn="0" w:lastColumn="0" w:noHBand="0" w:noVBand="0"/>
      </w:tblPr>
      <w:tblGrid>
        <w:gridCol w:w="4606"/>
        <w:gridCol w:w="4637"/>
      </w:tblGrid>
      <w:tr w:rsidR="00E32D7B" w14:paraId="3C53D301" w14:textId="77777777" w:rsidTr="009B0ABD">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2121F9E" w14:textId="77777777" w:rsidR="00E32D7B" w:rsidRDefault="00E32D7B">
            <w:pPr>
              <w:tabs>
                <w:tab w:val="left" w:pos="360"/>
              </w:tabs>
              <w:jc w:val="center"/>
            </w:pPr>
            <w:r>
              <w:rPr>
                <w:b/>
                <w:color w:val="FFFFFF"/>
              </w:rPr>
              <w:t>İnfaza Verilen Hapis ve Adli Para Cezaları Sayıları</w:t>
            </w:r>
          </w:p>
        </w:tc>
      </w:tr>
      <w:tr w:rsidR="00050DE8" w14:paraId="07F77EAB"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76D2A8B3" w14:textId="77777777" w:rsidR="00050DE8" w:rsidRDefault="00050DE8" w:rsidP="00050DE8">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C4FB" w14:textId="49C3BD52" w:rsidR="00050DE8" w:rsidRDefault="00050DE8" w:rsidP="00050DE8">
            <w:pPr>
              <w:tabs>
                <w:tab w:val="left" w:pos="360"/>
              </w:tabs>
              <w:snapToGrid w:val="0"/>
              <w:jc w:val="center"/>
            </w:pPr>
            <w:r>
              <w:t>100098</w:t>
            </w:r>
          </w:p>
        </w:tc>
      </w:tr>
      <w:tr w:rsidR="00050DE8" w14:paraId="1918CAAF"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3CC3236A" w14:textId="77777777" w:rsidR="00050DE8" w:rsidRDefault="00050DE8" w:rsidP="00050DE8">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5326350" w14:textId="1D7D7C00" w:rsidR="00050DE8" w:rsidRDefault="00050DE8" w:rsidP="00050DE8">
            <w:pPr>
              <w:tabs>
                <w:tab w:val="left" w:pos="360"/>
              </w:tabs>
              <w:snapToGrid w:val="0"/>
              <w:jc w:val="center"/>
            </w:pPr>
            <w:r>
              <w:t>87970</w:t>
            </w:r>
          </w:p>
        </w:tc>
      </w:tr>
      <w:tr w:rsidR="00050DE8" w14:paraId="30194065"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67244E26" w14:textId="77777777" w:rsidR="00050DE8" w:rsidRDefault="00050DE8" w:rsidP="00050DE8">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6F8F2" w14:textId="24295CEC" w:rsidR="00050DE8" w:rsidRDefault="00050DE8" w:rsidP="00050DE8">
            <w:pPr>
              <w:tabs>
                <w:tab w:val="left" w:pos="360"/>
              </w:tabs>
              <w:snapToGrid w:val="0"/>
              <w:jc w:val="center"/>
            </w:pPr>
            <w:r>
              <w:t>128810</w:t>
            </w:r>
          </w:p>
        </w:tc>
      </w:tr>
      <w:tr w:rsidR="00050DE8" w14:paraId="1557F70E"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53C82C7F" w14:textId="73A2A706" w:rsidR="00050DE8" w:rsidRDefault="00050DE8" w:rsidP="00050DE8">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15FDAC1" w14:textId="61DE8AB2" w:rsidR="00050DE8" w:rsidRDefault="00050DE8" w:rsidP="00050DE8">
            <w:pPr>
              <w:tabs>
                <w:tab w:val="left" w:pos="360"/>
              </w:tabs>
              <w:snapToGrid w:val="0"/>
              <w:jc w:val="center"/>
            </w:pPr>
            <w:r>
              <w:t>28712</w:t>
            </w:r>
          </w:p>
        </w:tc>
      </w:tr>
    </w:tbl>
    <w:p w14:paraId="6AAD9EDD" w14:textId="2A05A12C" w:rsidR="00E32D7B" w:rsidRDefault="00E32D7B">
      <w:pPr>
        <w:tabs>
          <w:tab w:val="left" w:pos="360"/>
        </w:tabs>
        <w:jc w:val="both"/>
        <w:rPr>
          <w:b/>
          <w:color w:val="CC0000"/>
        </w:rPr>
      </w:pPr>
    </w:p>
    <w:p w14:paraId="43FAD1A9" w14:textId="245F2EAD" w:rsidR="00624215" w:rsidRPr="00624215" w:rsidRDefault="00624215" w:rsidP="00624215">
      <w:pPr>
        <w:ind w:left="1416"/>
        <w:rPr>
          <w:b/>
          <w:color w:val="FF0000"/>
        </w:rPr>
      </w:pPr>
      <w:r>
        <w:rPr>
          <w:b/>
          <w:color w:val="FF0000"/>
        </w:rPr>
        <w:t>KÖRFEZ</w:t>
      </w:r>
      <w:r w:rsidRPr="00624215">
        <w:rPr>
          <w:b/>
          <w:color w:val="FF0000"/>
        </w:rPr>
        <w:t xml:space="preserve"> ADLİYESİ</w:t>
      </w:r>
    </w:p>
    <w:p w14:paraId="084A1AE9" w14:textId="77777777" w:rsidR="00624215" w:rsidRPr="00624215" w:rsidRDefault="00624215" w:rsidP="00624215">
      <w:pPr>
        <w:ind w:left="1416"/>
      </w:pPr>
    </w:p>
    <w:tbl>
      <w:tblPr>
        <w:tblW w:w="9243" w:type="dxa"/>
        <w:tblLayout w:type="fixed"/>
        <w:tblLook w:val="0000" w:firstRow="0" w:lastRow="0" w:firstColumn="0" w:lastColumn="0" w:noHBand="0" w:noVBand="0"/>
      </w:tblPr>
      <w:tblGrid>
        <w:gridCol w:w="4606"/>
        <w:gridCol w:w="4637"/>
      </w:tblGrid>
      <w:tr w:rsidR="00624215" w14:paraId="2C9F2B00" w14:textId="77777777" w:rsidTr="00C84FCF">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1DF7204F" w14:textId="77777777" w:rsidR="00624215" w:rsidRDefault="00624215" w:rsidP="00C84FCF">
            <w:pPr>
              <w:tabs>
                <w:tab w:val="left" w:pos="360"/>
              </w:tabs>
              <w:jc w:val="center"/>
            </w:pPr>
            <w:r>
              <w:rPr>
                <w:b/>
                <w:color w:val="FFFFFF"/>
              </w:rPr>
              <w:t>İnfaza Verilen Hapis ve Adli Para Cezaları Sayıları</w:t>
            </w:r>
          </w:p>
        </w:tc>
      </w:tr>
      <w:tr w:rsidR="005D2453" w14:paraId="119AA8B6" w14:textId="77777777" w:rsidTr="00C84FCF">
        <w:tc>
          <w:tcPr>
            <w:tcW w:w="4606" w:type="dxa"/>
            <w:tcBorders>
              <w:top w:val="single" w:sz="4" w:space="0" w:color="000000"/>
              <w:left w:val="single" w:sz="4" w:space="0" w:color="000000"/>
              <w:bottom w:val="single" w:sz="4" w:space="0" w:color="000000"/>
            </w:tcBorders>
            <w:shd w:val="clear" w:color="auto" w:fill="auto"/>
            <w:vAlign w:val="center"/>
          </w:tcPr>
          <w:p w14:paraId="71417098" w14:textId="77777777" w:rsidR="005D2453" w:rsidRDefault="005D2453" w:rsidP="005D2453">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97000" w14:textId="1F93FD23" w:rsidR="005D2453" w:rsidRDefault="0013469A" w:rsidP="005D2453">
            <w:pPr>
              <w:tabs>
                <w:tab w:val="left" w:pos="360"/>
              </w:tabs>
              <w:snapToGrid w:val="0"/>
              <w:jc w:val="center"/>
            </w:pPr>
            <w:r>
              <w:t>4200</w:t>
            </w:r>
          </w:p>
        </w:tc>
      </w:tr>
      <w:tr w:rsidR="005D2453" w14:paraId="572E6261" w14:textId="77777777" w:rsidTr="00C84FCF">
        <w:tc>
          <w:tcPr>
            <w:tcW w:w="4606" w:type="dxa"/>
            <w:tcBorders>
              <w:top w:val="single" w:sz="4" w:space="0" w:color="000000"/>
              <w:left w:val="single" w:sz="4" w:space="0" w:color="000000"/>
              <w:bottom w:val="single" w:sz="4" w:space="0" w:color="000000"/>
            </w:tcBorders>
            <w:shd w:val="clear" w:color="auto" w:fill="F3F3F3"/>
            <w:vAlign w:val="center"/>
          </w:tcPr>
          <w:p w14:paraId="75471991" w14:textId="77777777" w:rsidR="005D2453" w:rsidRDefault="005D2453" w:rsidP="005D2453">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3ACCC82" w14:textId="6BC71AE5" w:rsidR="005D2453" w:rsidRDefault="0013469A" w:rsidP="005D2453">
            <w:pPr>
              <w:tabs>
                <w:tab w:val="left" w:pos="360"/>
              </w:tabs>
              <w:snapToGrid w:val="0"/>
              <w:jc w:val="center"/>
            </w:pPr>
            <w:r>
              <w:t>10563</w:t>
            </w:r>
          </w:p>
        </w:tc>
      </w:tr>
      <w:tr w:rsidR="005D2453" w14:paraId="49005131" w14:textId="77777777" w:rsidTr="00C84FCF">
        <w:tc>
          <w:tcPr>
            <w:tcW w:w="4606" w:type="dxa"/>
            <w:tcBorders>
              <w:top w:val="single" w:sz="4" w:space="0" w:color="000000"/>
              <w:left w:val="single" w:sz="4" w:space="0" w:color="000000"/>
              <w:bottom w:val="single" w:sz="4" w:space="0" w:color="000000"/>
            </w:tcBorders>
            <w:shd w:val="clear" w:color="auto" w:fill="auto"/>
            <w:vAlign w:val="center"/>
          </w:tcPr>
          <w:p w14:paraId="29810432" w14:textId="77777777" w:rsidR="005D2453" w:rsidRDefault="005D2453" w:rsidP="005D2453">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ACDA7" w14:textId="545590C9" w:rsidR="005D2453" w:rsidRDefault="0013469A" w:rsidP="005D2453">
            <w:pPr>
              <w:tabs>
                <w:tab w:val="left" w:pos="360"/>
              </w:tabs>
              <w:snapToGrid w:val="0"/>
              <w:jc w:val="center"/>
            </w:pPr>
            <w:r>
              <w:t>14763</w:t>
            </w:r>
          </w:p>
        </w:tc>
      </w:tr>
      <w:tr w:rsidR="005D2453" w14:paraId="792BC4A1" w14:textId="77777777" w:rsidTr="00C84FCF">
        <w:tc>
          <w:tcPr>
            <w:tcW w:w="4606" w:type="dxa"/>
            <w:tcBorders>
              <w:top w:val="single" w:sz="4" w:space="0" w:color="000000"/>
              <w:left w:val="single" w:sz="4" w:space="0" w:color="000000"/>
              <w:bottom w:val="single" w:sz="4" w:space="0" w:color="000000"/>
            </w:tcBorders>
            <w:shd w:val="clear" w:color="auto" w:fill="F3F3F3"/>
            <w:vAlign w:val="center"/>
          </w:tcPr>
          <w:p w14:paraId="2C379041" w14:textId="77777777" w:rsidR="005D2453" w:rsidRDefault="005D2453" w:rsidP="005D2453">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AA5E414" w14:textId="49763209" w:rsidR="005D2453" w:rsidRDefault="0013469A" w:rsidP="005D2453">
            <w:pPr>
              <w:tabs>
                <w:tab w:val="left" w:pos="360"/>
              </w:tabs>
              <w:snapToGrid w:val="0"/>
              <w:jc w:val="center"/>
            </w:pPr>
            <w:r>
              <w:t>2891</w:t>
            </w:r>
          </w:p>
        </w:tc>
      </w:tr>
    </w:tbl>
    <w:p w14:paraId="3504E934" w14:textId="4E354E93" w:rsidR="00624215" w:rsidRDefault="00624215">
      <w:pPr>
        <w:tabs>
          <w:tab w:val="left" w:pos="360"/>
        </w:tabs>
        <w:jc w:val="both"/>
        <w:rPr>
          <w:b/>
          <w:color w:val="CC0000"/>
        </w:rPr>
      </w:pPr>
    </w:p>
    <w:p w14:paraId="1F4077AE" w14:textId="01673E89" w:rsidR="00624215" w:rsidRPr="00624215" w:rsidRDefault="00624215" w:rsidP="00624215">
      <w:pPr>
        <w:ind w:left="1416"/>
        <w:rPr>
          <w:b/>
          <w:color w:val="FF0000"/>
        </w:rPr>
      </w:pPr>
      <w:r>
        <w:rPr>
          <w:b/>
          <w:color w:val="FF0000"/>
        </w:rPr>
        <w:t>KARAMÜRSEL</w:t>
      </w:r>
      <w:r w:rsidRPr="00624215">
        <w:rPr>
          <w:b/>
          <w:color w:val="FF0000"/>
        </w:rPr>
        <w:t xml:space="preserve"> ADLİYESİ</w:t>
      </w:r>
    </w:p>
    <w:p w14:paraId="073C0B0E" w14:textId="77777777" w:rsidR="00624215" w:rsidRPr="00624215" w:rsidRDefault="00624215" w:rsidP="00624215">
      <w:pPr>
        <w:ind w:left="1416"/>
      </w:pPr>
    </w:p>
    <w:tbl>
      <w:tblPr>
        <w:tblW w:w="9243" w:type="dxa"/>
        <w:tblLayout w:type="fixed"/>
        <w:tblLook w:val="0000" w:firstRow="0" w:lastRow="0" w:firstColumn="0" w:lastColumn="0" w:noHBand="0" w:noVBand="0"/>
      </w:tblPr>
      <w:tblGrid>
        <w:gridCol w:w="4606"/>
        <w:gridCol w:w="4637"/>
      </w:tblGrid>
      <w:tr w:rsidR="00624215" w14:paraId="5BE28465" w14:textId="77777777" w:rsidTr="00C84FCF">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2580DE72" w14:textId="77777777" w:rsidR="00624215" w:rsidRDefault="00624215" w:rsidP="00C84FCF">
            <w:pPr>
              <w:tabs>
                <w:tab w:val="left" w:pos="360"/>
              </w:tabs>
              <w:jc w:val="center"/>
            </w:pPr>
            <w:r>
              <w:rPr>
                <w:b/>
                <w:color w:val="FFFFFF"/>
              </w:rPr>
              <w:t>İnfaza Verilen Hapis ve Adli Para Cezaları Sayıları</w:t>
            </w:r>
          </w:p>
        </w:tc>
      </w:tr>
      <w:tr w:rsidR="00624215" w14:paraId="50B5703F" w14:textId="77777777" w:rsidTr="00C84FCF">
        <w:tc>
          <w:tcPr>
            <w:tcW w:w="4606" w:type="dxa"/>
            <w:tcBorders>
              <w:top w:val="single" w:sz="4" w:space="0" w:color="000000"/>
              <w:left w:val="single" w:sz="4" w:space="0" w:color="000000"/>
              <w:bottom w:val="single" w:sz="4" w:space="0" w:color="000000"/>
            </w:tcBorders>
            <w:shd w:val="clear" w:color="auto" w:fill="auto"/>
            <w:vAlign w:val="center"/>
          </w:tcPr>
          <w:p w14:paraId="1BFDED63" w14:textId="77777777" w:rsidR="00624215" w:rsidRDefault="00624215" w:rsidP="00C84FCF">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8A882" w14:textId="091EA5D7" w:rsidR="00624215" w:rsidRDefault="002F7EEE" w:rsidP="00C84FCF">
            <w:pPr>
              <w:tabs>
                <w:tab w:val="left" w:pos="360"/>
              </w:tabs>
              <w:snapToGrid w:val="0"/>
              <w:jc w:val="center"/>
            </w:pPr>
            <w:r>
              <w:t>1607</w:t>
            </w:r>
          </w:p>
        </w:tc>
      </w:tr>
      <w:tr w:rsidR="00624215" w14:paraId="5606F2BB" w14:textId="77777777" w:rsidTr="00C84FCF">
        <w:tc>
          <w:tcPr>
            <w:tcW w:w="4606" w:type="dxa"/>
            <w:tcBorders>
              <w:top w:val="single" w:sz="4" w:space="0" w:color="000000"/>
              <w:left w:val="single" w:sz="4" w:space="0" w:color="000000"/>
              <w:bottom w:val="single" w:sz="4" w:space="0" w:color="000000"/>
            </w:tcBorders>
            <w:shd w:val="clear" w:color="auto" w:fill="F3F3F3"/>
            <w:vAlign w:val="center"/>
          </w:tcPr>
          <w:p w14:paraId="5BA005D0" w14:textId="77777777" w:rsidR="00624215" w:rsidRDefault="00624215" w:rsidP="00C84FCF">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50BF01B" w14:textId="59E297C4" w:rsidR="00624215" w:rsidRDefault="002F7EEE" w:rsidP="00C84FCF">
            <w:pPr>
              <w:tabs>
                <w:tab w:val="left" w:pos="360"/>
              </w:tabs>
              <w:snapToGrid w:val="0"/>
              <w:jc w:val="center"/>
            </w:pPr>
            <w:r>
              <w:t>3941</w:t>
            </w:r>
          </w:p>
        </w:tc>
      </w:tr>
      <w:tr w:rsidR="00624215" w14:paraId="2C22595B" w14:textId="77777777" w:rsidTr="00C84FCF">
        <w:tc>
          <w:tcPr>
            <w:tcW w:w="4606" w:type="dxa"/>
            <w:tcBorders>
              <w:top w:val="single" w:sz="4" w:space="0" w:color="000000"/>
              <w:left w:val="single" w:sz="4" w:space="0" w:color="000000"/>
              <w:bottom w:val="single" w:sz="4" w:space="0" w:color="000000"/>
            </w:tcBorders>
            <w:shd w:val="clear" w:color="auto" w:fill="auto"/>
            <w:vAlign w:val="center"/>
          </w:tcPr>
          <w:p w14:paraId="639ACF3E" w14:textId="77777777" w:rsidR="00624215" w:rsidRDefault="00624215" w:rsidP="00C84FCF">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D5929" w14:textId="4E1FC800" w:rsidR="00624215" w:rsidRDefault="002F7EEE" w:rsidP="00C84FCF">
            <w:pPr>
              <w:tabs>
                <w:tab w:val="left" w:pos="360"/>
              </w:tabs>
              <w:snapToGrid w:val="0"/>
              <w:jc w:val="center"/>
            </w:pPr>
            <w:r>
              <w:t>5548</w:t>
            </w:r>
          </w:p>
        </w:tc>
      </w:tr>
      <w:tr w:rsidR="00624215" w14:paraId="4F933D7B" w14:textId="77777777" w:rsidTr="00C84FCF">
        <w:tc>
          <w:tcPr>
            <w:tcW w:w="4606" w:type="dxa"/>
            <w:tcBorders>
              <w:top w:val="single" w:sz="4" w:space="0" w:color="000000"/>
              <w:left w:val="single" w:sz="4" w:space="0" w:color="000000"/>
              <w:bottom w:val="single" w:sz="4" w:space="0" w:color="000000"/>
            </w:tcBorders>
            <w:shd w:val="clear" w:color="auto" w:fill="F3F3F3"/>
            <w:vAlign w:val="center"/>
          </w:tcPr>
          <w:p w14:paraId="3CCABB45" w14:textId="77777777" w:rsidR="00624215" w:rsidRDefault="00624215" w:rsidP="00C84FCF">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87F1D48" w14:textId="3E17CF44" w:rsidR="00624215" w:rsidRDefault="002F7EEE" w:rsidP="00C84FCF">
            <w:pPr>
              <w:tabs>
                <w:tab w:val="left" w:pos="360"/>
              </w:tabs>
              <w:snapToGrid w:val="0"/>
              <w:jc w:val="center"/>
            </w:pPr>
            <w:r>
              <w:t>1003</w:t>
            </w:r>
          </w:p>
        </w:tc>
      </w:tr>
    </w:tbl>
    <w:p w14:paraId="6E144853" w14:textId="672052DD" w:rsidR="00624215" w:rsidRDefault="00624215">
      <w:pPr>
        <w:tabs>
          <w:tab w:val="left" w:pos="360"/>
        </w:tabs>
        <w:jc w:val="both"/>
        <w:rPr>
          <w:b/>
          <w:color w:val="CC0000"/>
        </w:rPr>
      </w:pPr>
    </w:p>
    <w:p w14:paraId="429FD501" w14:textId="517B36F9" w:rsidR="00624215" w:rsidRPr="00624215" w:rsidRDefault="00624215" w:rsidP="00624215">
      <w:pPr>
        <w:ind w:left="1416"/>
        <w:rPr>
          <w:b/>
          <w:color w:val="FF0000"/>
        </w:rPr>
      </w:pPr>
      <w:r>
        <w:rPr>
          <w:b/>
          <w:color w:val="FF0000"/>
        </w:rPr>
        <w:t>KANDIRA</w:t>
      </w:r>
      <w:r w:rsidRPr="00624215">
        <w:rPr>
          <w:b/>
          <w:color w:val="FF0000"/>
        </w:rPr>
        <w:t xml:space="preserve"> ADLİYESİ</w:t>
      </w:r>
    </w:p>
    <w:p w14:paraId="08BB63D4" w14:textId="77777777" w:rsidR="00624215" w:rsidRPr="00624215" w:rsidRDefault="00624215" w:rsidP="00624215">
      <w:pPr>
        <w:ind w:left="1416"/>
      </w:pPr>
    </w:p>
    <w:tbl>
      <w:tblPr>
        <w:tblW w:w="9243" w:type="dxa"/>
        <w:tblLayout w:type="fixed"/>
        <w:tblLook w:val="0000" w:firstRow="0" w:lastRow="0" w:firstColumn="0" w:lastColumn="0" w:noHBand="0" w:noVBand="0"/>
      </w:tblPr>
      <w:tblGrid>
        <w:gridCol w:w="4606"/>
        <w:gridCol w:w="4637"/>
      </w:tblGrid>
      <w:tr w:rsidR="00624215" w14:paraId="2523BCE1" w14:textId="77777777" w:rsidTr="00C84FCF">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17F1750A" w14:textId="77777777" w:rsidR="00624215" w:rsidRDefault="00624215" w:rsidP="00C84FCF">
            <w:pPr>
              <w:tabs>
                <w:tab w:val="left" w:pos="360"/>
              </w:tabs>
              <w:jc w:val="center"/>
            </w:pPr>
            <w:r>
              <w:rPr>
                <w:b/>
                <w:color w:val="FFFFFF"/>
              </w:rPr>
              <w:t>İnfaza Verilen Hapis ve Adli Para Cezaları Sayıları</w:t>
            </w:r>
          </w:p>
        </w:tc>
      </w:tr>
      <w:tr w:rsidR="00E87375" w14:paraId="398A47DF" w14:textId="77777777" w:rsidTr="00C84FCF">
        <w:tc>
          <w:tcPr>
            <w:tcW w:w="4606" w:type="dxa"/>
            <w:tcBorders>
              <w:top w:val="single" w:sz="4" w:space="0" w:color="000000"/>
              <w:left w:val="single" w:sz="4" w:space="0" w:color="000000"/>
              <w:bottom w:val="single" w:sz="4" w:space="0" w:color="000000"/>
            </w:tcBorders>
            <w:shd w:val="clear" w:color="auto" w:fill="auto"/>
            <w:vAlign w:val="center"/>
          </w:tcPr>
          <w:p w14:paraId="6711B8B6" w14:textId="52C0FBE4" w:rsidR="00E87375" w:rsidRDefault="00E87375" w:rsidP="00E87375">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80811" w14:textId="508C32FE" w:rsidR="00E87375" w:rsidRDefault="00E87375" w:rsidP="00E87375">
            <w:pPr>
              <w:tabs>
                <w:tab w:val="left" w:pos="360"/>
              </w:tabs>
              <w:snapToGrid w:val="0"/>
              <w:jc w:val="center"/>
            </w:pPr>
            <w:r>
              <w:t>3072</w:t>
            </w:r>
          </w:p>
        </w:tc>
      </w:tr>
      <w:tr w:rsidR="00E87375" w14:paraId="71AE310C" w14:textId="77777777" w:rsidTr="00C84FCF">
        <w:tc>
          <w:tcPr>
            <w:tcW w:w="4606" w:type="dxa"/>
            <w:tcBorders>
              <w:top w:val="single" w:sz="4" w:space="0" w:color="000000"/>
              <w:left w:val="single" w:sz="4" w:space="0" w:color="000000"/>
              <w:bottom w:val="single" w:sz="4" w:space="0" w:color="000000"/>
            </w:tcBorders>
            <w:shd w:val="clear" w:color="auto" w:fill="F3F3F3"/>
            <w:vAlign w:val="center"/>
          </w:tcPr>
          <w:p w14:paraId="08F40BBC" w14:textId="1929A41F" w:rsidR="00E87375" w:rsidRDefault="00E87375" w:rsidP="00E87375">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572D6FC" w14:textId="6D8A041D" w:rsidR="00E87375" w:rsidRDefault="00E87375" w:rsidP="00E87375">
            <w:pPr>
              <w:tabs>
                <w:tab w:val="left" w:pos="360"/>
              </w:tabs>
              <w:snapToGrid w:val="0"/>
              <w:jc w:val="center"/>
            </w:pPr>
            <w:r>
              <w:t>9062</w:t>
            </w:r>
          </w:p>
        </w:tc>
      </w:tr>
      <w:tr w:rsidR="00E87375" w14:paraId="752939D7" w14:textId="77777777" w:rsidTr="00C84FCF">
        <w:tc>
          <w:tcPr>
            <w:tcW w:w="4606" w:type="dxa"/>
            <w:tcBorders>
              <w:top w:val="single" w:sz="4" w:space="0" w:color="000000"/>
              <w:left w:val="single" w:sz="4" w:space="0" w:color="000000"/>
              <w:bottom w:val="single" w:sz="4" w:space="0" w:color="000000"/>
            </w:tcBorders>
            <w:shd w:val="clear" w:color="auto" w:fill="auto"/>
            <w:vAlign w:val="center"/>
          </w:tcPr>
          <w:p w14:paraId="429C9FB5" w14:textId="62BB044E" w:rsidR="00E87375" w:rsidRDefault="00E87375" w:rsidP="00E87375">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7B075" w14:textId="3BA1024C" w:rsidR="00E87375" w:rsidRDefault="00E87375" w:rsidP="00E87375">
            <w:pPr>
              <w:tabs>
                <w:tab w:val="left" w:pos="360"/>
              </w:tabs>
              <w:snapToGrid w:val="0"/>
              <w:jc w:val="center"/>
            </w:pPr>
            <w:r>
              <w:t>12134</w:t>
            </w:r>
          </w:p>
        </w:tc>
      </w:tr>
      <w:tr w:rsidR="00E87375" w14:paraId="306104E3" w14:textId="77777777" w:rsidTr="00C84FCF">
        <w:tc>
          <w:tcPr>
            <w:tcW w:w="4606" w:type="dxa"/>
            <w:tcBorders>
              <w:top w:val="single" w:sz="4" w:space="0" w:color="000000"/>
              <w:left w:val="single" w:sz="4" w:space="0" w:color="000000"/>
              <w:bottom w:val="single" w:sz="4" w:space="0" w:color="000000"/>
            </w:tcBorders>
            <w:shd w:val="clear" w:color="auto" w:fill="F3F3F3"/>
            <w:vAlign w:val="center"/>
          </w:tcPr>
          <w:p w14:paraId="499CD5EE" w14:textId="38971731" w:rsidR="00E87375" w:rsidRDefault="00E87375" w:rsidP="00E87375">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0C7E9CC" w14:textId="176195A2" w:rsidR="00E87375" w:rsidRDefault="00E87375" w:rsidP="00E87375">
            <w:pPr>
              <w:tabs>
                <w:tab w:val="left" w:pos="360"/>
              </w:tabs>
              <w:snapToGrid w:val="0"/>
              <w:jc w:val="center"/>
            </w:pPr>
            <w:r>
              <w:t>1849</w:t>
            </w:r>
          </w:p>
        </w:tc>
      </w:tr>
    </w:tbl>
    <w:p w14:paraId="5E17D47B" w14:textId="7A3AB72F" w:rsidR="00624215" w:rsidRDefault="00624215">
      <w:pPr>
        <w:tabs>
          <w:tab w:val="left" w:pos="360"/>
        </w:tabs>
        <w:jc w:val="both"/>
        <w:rPr>
          <w:b/>
          <w:color w:val="CC0000"/>
        </w:rPr>
      </w:pPr>
    </w:p>
    <w:p w14:paraId="3BEFBE7D" w14:textId="1B850834" w:rsidR="00624215" w:rsidRPr="00624215" w:rsidRDefault="00624215" w:rsidP="00624215">
      <w:pPr>
        <w:ind w:left="1416"/>
        <w:rPr>
          <w:b/>
          <w:color w:val="FF0000"/>
        </w:rPr>
      </w:pPr>
      <w:r>
        <w:rPr>
          <w:b/>
          <w:color w:val="FF0000"/>
        </w:rPr>
        <w:t>GÖLCÜK</w:t>
      </w:r>
      <w:r w:rsidRPr="00624215">
        <w:rPr>
          <w:b/>
          <w:color w:val="FF0000"/>
        </w:rPr>
        <w:t xml:space="preserve"> ADLİYESİ</w:t>
      </w:r>
    </w:p>
    <w:p w14:paraId="776B90AE" w14:textId="77777777" w:rsidR="00624215" w:rsidRPr="00624215" w:rsidRDefault="00624215" w:rsidP="00624215">
      <w:pPr>
        <w:ind w:left="1416"/>
      </w:pPr>
    </w:p>
    <w:tbl>
      <w:tblPr>
        <w:tblW w:w="9243" w:type="dxa"/>
        <w:tblLayout w:type="fixed"/>
        <w:tblLook w:val="0000" w:firstRow="0" w:lastRow="0" w:firstColumn="0" w:lastColumn="0" w:noHBand="0" w:noVBand="0"/>
      </w:tblPr>
      <w:tblGrid>
        <w:gridCol w:w="4606"/>
        <w:gridCol w:w="4637"/>
      </w:tblGrid>
      <w:tr w:rsidR="00624215" w14:paraId="62E75F9D" w14:textId="77777777" w:rsidTr="00C84FCF">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49A6A27" w14:textId="77777777" w:rsidR="00624215" w:rsidRDefault="00624215" w:rsidP="00C84FCF">
            <w:pPr>
              <w:tabs>
                <w:tab w:val="left" w:pos="360"/>
              </w:tabs>
              <w:jc w:val="center"/>
            </w:pPr>
            <w:r>
              <w:rPr>
                <w:b/>
                <w:color w:val="FFFFFF"/>
              </w:rPr>
              <w:t>İnfaza Verilen Hapis ve Adli Para Cezaları Sayıları</w:t>
            </w:r>
          </w:p>
        </w:tc>
      </w:tr>
      <w:tr w:rsidR="0068145E" w14:paraId="48BD8F8A" w14:textId="77777777" w:rsidTr="00C84FCF">
        <w:tc>
          <w:tcPr>
            <w:tcW w:w="4606" w:type="dxa"/>
            <w:tcBorders>
              <w:top w:val="single" w:sz="4" w:space="0" w:color="000000"/>
              <w:left w:val="single" w:sz="4" w:space="0" w:color="000000"/>
              <w:bottom w:val="single" w:sz="4" w:space="0" w:color="000000"/>
            </w:tcBorders>
            <w:shd w:val="clear" w:color="auto" w:fill="auto"/>
            <w:vAlign w:val="center"/>
          </w:tcPr>
          <w:p w14:paraId="614BF734" w14:textId="46B93359" w:rsidR="0068145E" w:rsidRDefault="0068145E" w:rsidP="0068145E">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778AE" w14:textId="49F3C063" w:rsidR="0068145E" w:rsidRDefault="0068145E" w:rsidP="0068145E">
            <w:pPr>
              <w:tabs>
                <w:tab w:val="left" w:pos="360"/>
              </w:tabs>
              <w:snapToGrid w:val="0"/>
              <w:jc w:val="center"/>
            </w:pPr>
            <w:r>
              <w:t>3421</w:t>
            </w:r>
          </w:p>
        </w:tc>
      </w:tr>
      <w:tr w:rsidR="0068145E" w14:paraId="6545D93D" w14:textId="77777777" w:rsidTr="00C84FCF">
        <w:tc>
          <w:tcPr>
            <w:tcW w:w="4606" w:type="dxa"/>
            <w:tcBorders>
              <w:top w:val="single" w:sz="4" w:space="0" w:color="000000"/>
              <w:left w:val="single" w:sz="4" w:space="0" w:color="000000"/>
              <w:bottom w:val="single" w:sz="4" w:space="0" w:color="000000"/>
            </w:tcBorders>
            <w:shd w:val="clear" w:color="auto" w:fill="F3F3F3"/>
            <w:vAlign w:val="center"/>
          </w:tcPr>
          <w:p w14:paraId="2B38834A" w14:textId="5613BAF9" w:rsidR="0068145E" w:rsidRDefault="0068145E" w:rsidP="0068145E">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21185C6" w14:textId="4DF8B866" w:rsidR="0068145E" w:rsidRDefault="0068145E" w:rsidP="0068145E">
            <w:pPr>
              <w:tabs>
                <w:tab w:val="left" w:pos="360"/>
              </w:tabs>
              <w:snapToGrid w:val="0"/>
              <w:jc w:val="center"/>
            </w:pPr>
            <w:r>
              <w:t>9710</w:t>
            </w:r>
          </w:p>
        </w:tc>
      </w:tr>
      <w:tr w:rsidR="0068145E" w14:paraId="0D89AC24" w14:textId="77777777" w:rsidTr="00C84FCF">
        <w:tc>
          <w:tcPr>
            <w:tcW w:w="4606" w:type="dxa"/>
            <w:tcBorders>
              <w:top w:val="single" w:sz="4" w:space="0" w:color="000000"/>
              <w:left w:val="single" w:sz="4" w:space="0" w:color="000000"/>
              <w:bottom w:val="single" w:sz="4" w:space="0" w:color="000000"/>
            </w:tcBorders>
            <w:shd w:val="clear" w:color="auto" w:fill="auto"/>
            <w:vAlign w:val="center"/>
          </w:tcPr>
          <w:p w14:paraId="43ABF0F8" w14:textId="438AFE3B" w:rsidR="0068145E" w:rsidRDefault="0068145E" w:rsidP="0068145E">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844F1" w14:textId="4647FE8A" w:rsidR="0068145E" w:rsidRDefault="0068145E" w:rsidP="0068145E">
            <w:pPr>
              <w:tabs>
                <w:tab w:val="left" w:pos="360"/>
              </w:tabs>
              <w:snapToGrid w:val="0"/>
              <w:jc w:val="center"/>
            </w:pPr>
            <w:r>
              <w:t>13131</w:t>
            </w:r>
          </w:p>
        </w:tc>
      </w:tr>
      <w:tr w:rsidR="0068145E" w14:paraId="3C2AD6A8" w14:textId="77777777" w:rsidTr="00C84FCF">
        <w:tc>
          <w:tcPr>
            <w:tcW w:w="4606" w:type="dxa"/>
            <w:tcBorders>
              <w:top w:val="single" w:sz="4" w:space="0" w:color="000000"/>
              <w:left w:val="single" w:sz="4" w:space="0" w:color="000000"/>
              <w:bottom w:val="single" w:sz="4" w:space="0" w:color="000000"/>
            </w:tcBorders>
            <w:shd w:val="clear" w:color="auto" w:fill="F3F3F3"/>
            <w:vAlign w:val="center"/>
          </w:tcPr>
          <w:p w14:paraId="759DABB4" w14:textId="49CC803B" w:rsidR="0068145E" w:rsidRDefault="0068145E" w:rsidP="0068145E">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CD1154C" w14:textId="456023A3" w:rsidR="0068145E" w:rsidRDefault="0068145E" w:rsidP="0068145E">
            <w:pPr>
              <w:tabs>
                <w:tab w:val="left" w:pos="360"/>
              </w:tabs>
              <w:snapToGrid w:val="0"/>
              <w:jc w:val="center"/>
            </w:pPr>
            <w:r>
              <w:t>2338</w:t>
            </w:r>
          </w:p>
        </w:tc>
      </w:tr>
    </w:tbl>
    <w:p w14:paraId="399286A7" w14:textId="6AA37CEA" w:rsidR="00624215" w:rsidRDefault="00624215">
      <w:pPr>
        <w:tabs>
          <w:tab w:val="left" w:pos="360"/>
        </w:tabs>
        <w:jc w:val="both"/>
        <w:rPr>
          <w:b/>
          <w:color w:val="CC0000"/>
        </w:rPr>
      </w:pPr>
    </w:p>
    <w:p w14:paraId="1CFC2036" w14:textId="0A221BDB" w:rsidR="0082704C" w:rsidRDefault="0082704C">
      <w:pPr>
        <w:tabs>
          <w:tab w:val="left" w:pos="360"/>
        </w:tabs>
        <w:jc w:val="both"/>
        <w:rPr>
          <w:b/>
          <w:color w:val="CC0000"/>
        </w:rPr>
      </w:pPr>
    </w:p>
    <w:p w14:paraId="59934CC4" w14:textId="33CFC80F" w:rsidR="0082704C" w:rsidRDefault="0082704C">
      <w:pPr>
        <w:tabs>
          <w:tab w:val="left" w:pos="360"/>
        </w:tabs>
        <w:jc w:val="both"/>
        <w:rPr>
          <w:b/>
          <w:color w:val="CC0000"/>
        </w:rPr>
      </w:pPr>
    </w:p>
    <w:p w14:paraId="453ABBF8" w14:textId="77777777" w:rsidR="0082704C" w:rsidRDefault="0082704C">
      <w:pPr>
        <w:tabs>
          <w:tab w:val="left" w:pos="360"/>
        </w:tabs>
        <w:jc w:val="both"/>
        <w:rPr>
          <w:b/>
          <w:color w:val="CC0000"/>
        </w:rPr>
      </w:pPr>
    </w:p>
    <w:p w14:paraId="2123F0EF" w14:textId="5DEDCB05" w:rsidR="00F36628" w:rsidRPr="00F939C2" w:rsidRDefault="00325D20" w:rsidP="00A67ABD">
      <w:pPr>
        <w:pStyle w:val="Balk4"/>
        <w:numPr>
          <w:ilvl w:val="1"/>
          <w:numId w:val="6"/>
        </w:numPr>
        <w:ind w:left="0"/>
        <w:rPr>
          <w:color w:val="C00000"/>
          <w:sz w:val="24"/>
          <w:szCs w:val="24"/>
        </w:rPr>
      </w:pPr>
      <w:bookmarkStart w:id="238" w:name="__RefHeading__221_1323963809"/>
      <w:bookmarkStart w:id="239" w:name="__RefHeading__350_597354004"/>
      <w:bookmarkStart w:id="240" w:name="__RefHeading__264_1086036030"/>
      <w:bookmarkStart w:id="241" w:name="__RefHeading__209_1589488387"/>
      <w:bookmarkStart w:id="242" w:name="__RefHeading___Toc450743437"/>
      <w:bookmarkStart w:id="243" w:name="__RefHeading__782_2095565461"/>
      <w:bookmarkStart w:id="244" w:name="__RefHeading__639_796719703"/>
      <w:bookmarkStart w:id="245" w:name="__RefHeading___Toc450743438"/>
      <w:bookmarkStart w:id="246" w:name="__RefHeading__784_2095565461"/>
      <w:bookmarkStart w:id="247" w:name="__RefHeading__641_796719703"/>
      <w:bookmarkStart w:id="248" w:name="_Toc455182148"/>
      <w:bookmarkStart w:id="249" w:name="_Toc92879974"/>
      <w:bookmarkStart w:id="250" w:name="_Toc94867880"/>
      <w:bookmarkStart w:id="251" w:name="_Toc121219608"/>
      <w:bookmarkEnd w:id="238"/>
      <w:bookmarkEnd w:id="239"/>
      <w:bookmarkEnd w:id="240"/>
      <w:bookmarkEnd w:id="241"/>
      <w:bookmarkEnd w:id="242"/>
      <w:bookmarkEnd w:id="243"/>
      <w:bookmarkEnd w:id="244"/>
      <w:bookmarkEnd w:id="245"/>
      <w:bookmarkEnd w:id="246"/>
      <w:bookmarkEnd w:id="247"/>
      <w:r w:rsidRPr="00F939C2">
        <w:rPr>
          <w:color w:val="C00000"/>
          <w:sz w:val="24"/>
          <w:szCs w:val="24"/>
        </w:rPr>
        <w:lastRenderedPageBreak/>
        <w:t>DENETİMLİ SERBESTLİK</w:t>
      </w:r>
      <w:bookmarkEnd w:id="248"/>
      <w:bookmarkEnd w:id="249"/>
      <w:bookmarkEnd w:id="250"/>
      <w:bookmarkEnd w:id="251"/>
      <w:r w:rsidRPr="00F939C2">
        <w:rPr>
          <w:color w:val="C00000"/>
          <w:sz w:val="24"/>
          <w:szCs w:val="24"/>
        </w:rPr>
        <w:t xml:space="preserve"> </w:t>
      </w:r>
    </w:p>
    <w:p w14:paraId="6750C5A4" w14:textId="77777777" w:rsidR="00602004" w:rsidRPr="00602004" w:rsidRDefault="00602004" w:rsidP="00602004"/>
    <w:p w14:paraId="5BAF76F8" w14:textId="3620B331" w:rsidR="00E32D7B" w:rsidRDefault="00E32D7B">
      <w:pPr>
        <w:tabs>
          <w:tab w:val="left" w:pos="360"/>
        </w:tabs>
        <w:jc w:val="both"/>
        <w:rPr>
          <w:rFonts w:ascii="Calibri" w:hAnsi="Calibri" w:cs="Calibri"/>
          <w:vanish/>
          <w:color w:val="000000"/>
          <w:sz w:val="22"/>
          <w:szCs w:val="22"/>
          <w:lang w:eastAsia="tr-TR"/>
        </w:rPr>
      </w:pPr>
      <w:r>
        <w:rPr>
          <w:b/>
          <w:bCs/>
          <w:i/>
          <w:iCs/>
          <w:color w:val="FFFFFF"/>
          <w:lang w:eastAsia="tr-TR"/>
        </w:rPr>
        <w:t>Sayıları</w:t>
      </w:r>
      <w:r>
        <w:rPr>
          <w:b/>
          <w:bCs/>
          <w:color w:val="FFFFFF"/>
          <w:lang w:eastAsia="tr-TR"/>
        </w:rPr>
        <w:t xml:space="preserve"> </w:t>
      </w:r>
    </w:p>
    <w:p w14:paraId="7573FAA8" w14:textId="77777777" w:rsidR="00E32D7B" w:rsidRDefault="00E32D7B">
      <w:pPr>
        <w:rPr>
          <w:rFonts w:ascii="Calibri" w:hAnsi="Calibri" w:cs="Calibri"/>
          <w:vanish/>
          <w:color w:val="000000"/>
          <w:sz w:val="22"/>
          <w:szCs w:val="22"/>
          <w:lang w:eastAsia="tr-TR"/>
        </w:rPr>
      </w:pPr>
    </w:p>
    <w:tbl>
      <w:tblPr>
        <w:tblW w:w="9134" w:type="dxa"/>
        <w:tblLayout w:type="fixed"/>
        <w:tblCellMar>
          <w:left w:w="62" w:type="dxa"/>
          <w:right w:w="68" w:type="dxa"/>
        </w:tblCellMar>
        <w:tblLook w:val="0000" w:firstRow="0" w:lastRow="0" w:firstColumn="0" w:lastColumn="0" w:noHBand="0" w:noVBand="0"/>
      </w:tblPr>
      <w:tblGrid>
        <w:gridCol w:w="2756"/>
        <w:gridCol w:w="2551"/>
        <w:gridCol w:w="1559"/>
        <w:gridCol w:w="2268"/>
      </w:tblGrid>
      <w:tr w:rsidR="00A30D5B" w14:paraId="7CDAB3E2" w14:textId="77777777" w:rsidTr="004C6589">
        <w:trPr>
          <w:cantSplit/>
          <w:trHeight w:val="2148"/>
          <w:tblHeader/>
        </w:trPr>
        <w:tc>
          <w:tcPr>
            <w:tcW w:w="2756" w:type="dxa"/>
            <w:tcBorders>
              <w:bottom w:val="single" w:sz="4" w:space="0" w:color="auto"/>
            </w:tcBorders>
            <w:shd w:val="clear" w:color="auto" w:fill="C00000"/>
            <w:vAlign w:val="center"/>
          </w:tcPr>
          <w:p w14:paraId="564FC041" w14:textId="77777777" w:rsidR="00A30D5B" w:rsidRPr="009B0ABD" w:rsidRDefault="00A30D5B">
            <w:pPr>
              <w:jc w:val="center"/>
              <w:rPr>
                <w:b/>
                <w:bCs/>
                <w:color w:val="FFFFFF"/>
                <w:sz w:val="21"/>
                <w:szCs w:val="21"/>
                <w:lang w:eastAsia="tr-TR"/>
              </w:rPr>
            </w:pPr>
            <w:r w:rsidRPr="009B0ABD">
              <w:rPr>
                <w:b/>
                <w:bCs/>
                <w:color w:val="FFFFFF"/>
                <w:sz w:val="21"/>
                <w:szCs w:val="21"/>
                <w:lang w:eastAsia="tr-TR"/>
              </w:rPr>
              <w:t>Karar Türü</w:t>
            </w:r>
          </w:p>
        </w:tc>
        <w:tc>
          <w:tcPr>
            <w:tcW w:w="2551" w:type="dxa"/>
            <w:tcBorders>
              <w:top w:val="single" w:sz="4" w:space="0" w:color="000080"/>
              <w:left w:val="single" w:sz="4" w:space="0" w:color="000080"/>
              <w:bottom w:val="single" w:sz="4" w:space="0" w:color="auto"/>
            </w:tcBorders>
            <w:shd w:val="clear" w:color="auto" w:fill="C00000"/>
            <w:vAlign w:val="center"/>
          </w:tcPr>
          <w:p w14:paraId="55DDFBF8" w14:textId="77777777" w:rsidR="00A30D5B" w:rsidRDefault="00A30D5B" w:rsidP="004C6589">
            <w:pPr>
              <w:jc w:val="center"/>
              <w:rPr>
                <w:b/>
                <w:bCs/>
                <w:color w:val="FFFFFF"/>
                <w:lang w:eastAsia="tr-TR"/>
              </w:rPr>
            </w:pPr>
            <w:r>
              <w:rPr>
                <w:b/>
                <w:bCs/>
                <w:color w:val="FFFFFF"/>
                <w:lang w:eastAsia="tr-TR"/>
              </w:rPr>
              <w:t>Açık Dosya Sayısı</w:t>
            </w:r>
          </w:p>
          <w:p w14:paraId="40182D50" w14:textId="0958FDB2" w:rsidR="00A30D5B" w:rsidRDefault="00A30D5B" w:rsidP="004C6589">
            <w:pPr>
              <w:rPr>
                <w:b/>
                <w:bCs/>
                <w:color w:val="FFFFFF"/>
                <w:lang w:eastAsia="tr-TR"/>
              </w:rPr>
            </w:pPr>
          </w:p>
        </w:tc>
        <w:tc>
          <w:tcPr>
            <w:tcW w:w="1559" w:type="dxa"/>
            <w:tcBorders>
              <w:top w:val="single" w:sz="4" w:space="0" w:color="000080"/>
              <w:left w:val="single" w:sz="4" w:space="0" w:color="000080"/>
              <w:bottom w:val="single" w:sz="4" w:space="0" w:color="auto"/>
            </w:tcBorders>
            <w:shd w:val="clear" w:color="auto" w:fill="C00000"/>
            <w:vAlign w:val="center"/>
          </w:tcPr>
          <w:p w14:paraId="7A8F3631" w14:textId="77777777" w:rsidR="00A30D5B" w:rsidRDefault="00A30D5B" w:rsidP="004C6589">
            <w:pPr>
              <w:jc w:val="center"/>
              <w:rPr>
                <w:b/>
                <w:bCs/>
                <w:color w:val="FFFFFF"/>
                <w:lang w:eastAsia="tr-TR"/>
              </w:rPr>
            </w:pPr>
            <w:r>
              <w:rPr>
                <w:b/>
                <w:bCs/>
                <w:color w:val="FFFFFF"/>
                <w:lang w:eastAsia="tr-TR"/>
              </w:rPr>
              <w:t>Kapalı Dosya Sayısı</w:t>
            </w:r>
          </w:p>
          <w:p w14:paraId="631EF7BA" w14:textId="7EC81F11" w:rsidR="00A30D5B" w:rsidRDefault="00A30D5B" w:rsidP="004C6589">
            <w:pPr>
              <w:jc w:val="center"/>
              <w:rPr>
                <w:b/>
                <w:bCs/>
                <w:color w:val="FFFFFF"/>
                <w:lang w:eastAsia="tr-TR"/>
              </w:rPr>
            </w:pPr>
          </w:p>
        </w:tc>
        <w:tc>
          <w:tcPr>
            <w:tcW w:w="2268" w:type="dxa"/>
            <w:tcBorders>
              <w:top w:val="single" w:sz="4" w:space="0" w:color="000080"/>
              <w:left w:val="single" w:sz="4" w:space="0" w:color="000080"/>
              <w:bottom w:val="single" w:sz="4" w:space="0" w:color="auto"/>
              <w:right w:val="single" w:sz="4" w:space="0" w:color="000080"/>
            </w:tcBorders>
            <w:shd w:val="clear" w:color="auto" w:fill="C00000"/>
            <w:vAlign w:val="center"/>
          </w:tcPr>
          <w:p w14:paraId="36127336" w14:textId="77777777" w:rsidR="00A30D5B" w:rsidRDefault="00A30D5B" w:rsidP="004C6589">
            <w:pPr>
              <w:jc w:val="center"/>
            </w:pPr>
            <w:r>
              <w:rPr>
                <w:b/>
                <w:bCs/>
                <w:color w:val="FFFFFF"/>
                <w:lang w:eastAsia="tr-TR"/>
              </w:rPr>
              <w:t>Toplam</w:t>
            </w:r>
          </w:p>
        </w:tc>
      </w:tr>
      <w:tr w:rsidR="00802B12" w14:paraId="795C7A8E" w14:textId="77777777" w:rsidTr="004C6589">
        <w:trPr>
          <w:cantSplit/>
          <w:trHeight w:val="1354"/>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72D5B87" w14:textId="7E769A9D" w:rsidR="00802B12" w:rsidRPr="00D10A05" w:rsidRDefault="00802B12" w:rsidP="00802B12">
            <w:pPr>
              <w:jc w:val="center"/>
              <w:rPr>
                <w:b/>
                <w:bCs/>
                <w:sz w:val="21"/>
                <w:szCs w:val="21"/>
                <w:lang w:eastAsia="tr-TR"/>
              </w:rPr>
            </w:pPr>
            <w:r w:rsidRPr="00D10A05">
              <w:rPr>
                <w:b/>
                <w:bCs/>
                <w:sz w:val="21"/>
                <w:szCs w:val="21"/>
                <w:lang w:eastAsia="tr-TR"/>
              </w:rPr>
              <w:t>HAPİS CEZASININ</w:t>
            </w:r>
            <w:r w:rsidRPr="00D10A05">
              <w:rPr>
                <w:b/>
                <w:bCs/>
                <w:sz w:val="21"/>
                <w:szCs w:val="21"/>
                <w:lang w:eastAsia="tr-TR"/>
              </w:rPr>
              <w:br/>
              <w:t>ERTELENMESİ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E97404" w14:textId="260D55B3" w:rsidR="00802B12" w:rsidRDefault="00802B12" w:rsidP="00802B12">
            <w:pPr>
              <w:snapToGrid w:val="0"/>
              <w:jc w:val="center"/>
              <w:rPr>
                <w:color w:val="000000"/>
                <w:lang w:eastAsia="tr-TR"/>
              </w:rPr>
            </w:pPr>
            <w:r>
              <w:rPr>
                <w:color w:val="000000"/>
                <w:lang w:eastAsia="tr-TR"/>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14823C" w14:textId="7CC60CEF" w:rsidR="00802B12" w:rsidRDefault="00802B12" w:rsidP="00802B12">
            <w:pPr>
              <w:snapToGrid w:val="0"/>
              <w:jc w:val="center"/>
              <w:rPr>
                <w:color w:val="000000"/>
                <w:lang w:eastAsia="tr-TR"/>
              </w:rPr>
            </w:pPr>
            <w:r>
              <w:rPr>
                <w:color w:val="000000"/>
                <w:lang w:eastAsia="tr-TR"/>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D52E42" w14:textId="5ACCB280" w:rsidR="00802B12" w:rsidRDefault="00802B12" w:rsidP="00802B12">
            <w:pPr>
              <w:snapToGrid w:val="0"/>
              <w:jc w:val="center"/>
              <w:rPr>
                <w:color w:val="000000"/>
                <w:lang w:eastAsia="tr-TR"/>
              </w:rPr>
            </w:pPr>
            <w:r>
              <w:rPr>
                <w:color w:val="000000"/>
                <w:lang w:eastAsia="tr-TR"/>
              </w:rPr>
              <w:t>8</w:t>
            </w:r>
          </w:p>
        </w:tc>
      </w:tr>
      <w:tr w:rsidR="00802B12" w14:paraId="56F6ED41" w14:textId="77777777" w:rsidTr="004C6589">
        <w:trPr>
          <w:trHeight w:val="90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4DB5E75" w14:textId="72D179F3" w:rsidR="00802B12" w:rsidRPr="00D10A05" w:rsidRDefault="00802B12" w:rsidP="00802B12">
            <w:pPr>
              <w:jc w:val="center"/>
              <w:rPr>
                <w:b/>
                <w:bCs/>
                <w:sz w:val="21"/>
                <w:szCs w:val="21"/>
                <w:lang w:eastAsia="tr-TR"/>
              </w:rPr>
            </w:pPr>
            <w:r>
              <w:rPr>
                <w:b/>
                <w:bCs/>
                <w:sz w:val="21"/>
                <w:szCs w:val="21"/>
                <w:lang w:eastAsia="tr-TR"/>
              </w:rPr>
              <w:t>BELLİ HAKLARI KULLANMAK</w:t>
            </w:r>
            <w:r w:rsidRPr="00D10A05">
              <w:rPr>
                <w:b/>
                <w:bCs/>
                <w:sz w:val="21"/>
                <w:szCs w:val="21"/>
                <w:lang w:eastAsia="tr-TR"/>
              </w:rPr>
              <w:t>TAN YOKSUN BIRAKILMA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1761B8E" w14:textId="65A1832B" w:rsidR="00802B12" w:rsidRDefault="00802B12" w:rsidP="00802B12">
            <w:pPr>
              <w:snapToGrid w:val="0"/>
              <w:jc w:val="center"/>
              <w:rPr>
                <w:color w:val="000000"/>
                <w:lang w:eastAsia="tr-TR"/>
              </w:rPr>
            </w:pPr>
            <w:r>
              <w:rPr>
                <w:color w:val="000000"/>
                <w:lang w:eastAsia="tr-TR"/>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0BB6A8" w14:textId="1A473B4D" w:rsidR="00802B12" w:rsidRDefault="00802B12" w:rsidP="00802B12">
            <w:pPr>
              <w:snapToGrid w:val="0"/>
              <w:jc w:val="center"/>
              <w:rPr>
                <w:color w:val="000000"/>
                <w:lang w:eastAsia="tr-TR"/>
              </w:rPr>
            </w:pPr>
            <w:r>
              <w:rPr>
                <w:color w:val="000000"/>
                <w:lang w:eastAsia="tr-TR"/>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6B1AFA" w14:textId="4C1A196D" w:rsidR="00802B12" w:rsidRDefault="00802B12" w:rsidP="00802B12">
            <w:pPr>
              <w:snapToGrid w:val="0"/>
              <w:jc w:val="center"/>
              <w:rPr>
                <w:color w:val="000000"/>
                <w:lang w:eastAsia="tr-TR"/>
              </w:rPr>
            </w:pPr>
            <w:r>
              <w:rPr>
                <w:color w:val="000000"/>
                <w:lang w:eastAsia="tr-TR"/>
              </w:rPr>
              <w:t>9</w:t>
            </w:r>
          </w:p>
        </w:tc>
      </w:tr>
      <w:tr w:rsidR="00802B12" w14:paraId="047F8B17" w14:textId="77777777" w:rsidTr="004C6589">
        <w:trPr>
          <w:trHeight w:val="57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7C0BF58" w14:textId="74A199FF" w:rsidR="00802B12" w:rsidRPr="00D10A05" w:rsidRDefault="00802B12" w:rsidP="00802B12">
            <w:pPr>
              <w:jc w:val="center"/>
              <w:rPr>
                <w:b/>
                <w:bCs/>
                <w:sz w:val="21"/>
                <w:szCs w:val="21"/>
                <w:lang w:eastAsia="tr-TR"/>
              </w:rPr>
            </w:pPr>
            <w:r w:rsidRPr="00D10A05">
              <w:rPr>
                <w:b/>
                <w:bCs/>
                <w:sz w:val="21"/>
                <w:szCs w:val="21"/>
                <w:lang w:eastAsia="tr-TR"/>
              </w:rPr>
              <w:t>TEDAVİ VE DENETİMLİ SERBESTLİK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22702EA" w14:textId="1CA7DF9E" w:rsidR="00802B12" w:rsidRDefault="00802B12" w:rsidP="00802B12">
            <w:pPr>
              <w:snapToGrid w:val="0"/>
              <w:jc w:val="center"/>
              <w:rPr>
                <w:color w:val="000000"/>
                <w:lang w:eastAsia="tr-TR"/>
              </w:rPr>
            </w:pPr>
            <w:r>
              <w:rPr>
                <w:color w:val="000000"/>
                <w:lang w:eastAsia="tr-TR"/>
              </w:rPr>
              <w:t>1894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A78FB7" w14:textId="2E8954E0" w:rsidR="00802B12" w:rsidRDefault="00802B12" w:rsidP="00802B12">
            <w:pPr>
              <w:snapToGrid w:val="0"/>
              <w:jc w:val="center"/>
              <w:rPr>
                <w:color w:val="000000"/>
                <w:lang w:eastAsia="tr-TR"/>
              </w:rPr>
            </w:pPr>
            <w:r>
              <w:rPr>
                <w:color w:val="000000"/>
                <w:lang w:eastAsia="tr-TR"/>
              </w:rPr>
              <w:t>2872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414EFA" w14:textId="75EA76D3" w:rsidR="00802B12" w:rsidRDefault="00802B12" w:rsidP="00802B12">
            <w:pPr>
              <w:snapToGrid w:val="0"/>
              <w:jc w:val="center"/>
              <w:rPr>
                <w:color w:val="000000"/>
                <w:lang w:eastAsia="tr-TR"/>
              </w:rPr>
            </w:pPr>
            <w:r>
              <w:rPr>
                <w:color w:val="000000"/>
                <w:lang w:eastAsia="tr-TR"/>
              </w:rPr>
              <w:t>4766</w:t>
            </w:r>
          </w:p>
        </w:tc>
      </w:tr>
      <w:tr w:rsidR="00802B12" w14:paraId="68741E3E"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C07A2A9" w14:textId="5096001E" w:rsidR="00802B12" w:rsidRPr="00D10A05" w:rsidRDefault="00802B12" w:rsidP="00802B12">
            <w:pPr>
              <w:jc w:val="center"/>
              <w:rPr>
                <w:b/>
                <w:bCs/>
                <w:sz w:val="21"/>
                <w:szCs w:val="21"/>
                <w:lang w:eastAsia="tr-TR"/>
              </w:rPr>
            </w:pPr>
            <w:r w:rsidRPr="00D10A05">
              <w:rPr>
                <w:b/>
                <w:bCs/>
                <w:sz w:val="21"/>
                <w:szCs w:val="21"/>
                <w:lang w:eastAsia="tr-TR"/>
              </w:rPr>
              <w:t>ETKİN PİŞMANLIK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7AC65E9" w14:textId="0812736A" w:rsidR="00802B12" w:rsidRDefault="00802B12" w:rsidP="00802B12">
            <w:pPr>
              <w:snapToGrid w:val="0"/>
              <w:jc w:val="center"/>
              <w:rPr>
                <w:color w:val="000000"/>
                <w:lang w:eastAsia="tr-TR"/>
              </w:rPr>
            </w:pPr>
            <w:r>
              <w:rPr>
                <w:color w:val="000000"/>
                <w:lang w:eastAsia="tr-TR"/>
              </w:rPr>
              <w:t>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CE6C92" w14:textId="72A63D48" w:rsidR="00802B12" w:rsidRDefault="00802B12" w:rsidP="00802B12">
            <w:pPr>
              <w:snapToGrid w:val="0"/>
              <w:jc w:val="center"/>
              <w:rPr>
                <w:color w:val="000000"/>
                <w:lang w:eastAsia="tr-TR"/>
              </w:rPr>
            </w:pPr>
            <w:r>
              <w:rPr>
                <w:color w:val="000000"/>
                <w:lang w:eastAsia="tr-TR"/>
              </w:rPr>
              <w:t>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27D71B" w14:textId="3941F086" w:rsidR="00802B12" w:rsidRDefault="00802B12" w:rsidP="00802B12">
            <w:pPr>
              <w:snapToGrid w:val="0"/>
              <w:jc w:val="center"/>
              <w:rPr>
                <w:color w:val="000000"/>
                <w:lang w:eastAsia="tr-TR"/>
              </w:rPr>
            </w:pPr>
            <w:r>
              <w:rPr>
                <w:color w:val="000000"/>
                <w:lang w:eastAsia="tr-TR"/>
              </w:rPr>
              <w:t>35</w:t>
            </w:r>
          </w:p>
        </w:tc>
      </w:tr>
      <w:tr w:rsidR="00802B12" w14:paraId="03B7241C"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8E62EA9" w14:textId="09D1437A" w:rsidR="00802B12" w:rsidRPr="00D10A05" w:rsidRDefault="00802B12" w:rsidP="00802B12">
            <w:pPr>
              <w:jc w:val="center"/>
              <w:rPr>
                <w:b/>
                <w:bCs/>
                <w:sz w:val="21"/>
                <w:szCs w:val="21"/>
                <w:lang w:eastAsia="tr-TR"/>
              </w:rPr>
            </w:pPr>
            <w:r w:rsidRPr="00D10A05">
              <w:rPr>
                <w:b/>
                <w:bCs/>
                <w:sz w:val="21"/>
                <w:szCs w:val="21"/>
                <w:lang w:eastAsia="tr-TR"/>
              </w:rPr>
              <w:t>ADLİ KONTROL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198D48D" w14:textId="42364DF8" w:rsidR="00802B12" w:rsidRDefault="00802B12" w:rsidP="00802B12">
            <w:pPr>
              <w:snapToGrid w:val="0"/>
              <w:jc w:val="center"/>
              <w:rPr>
                <w:color w:val="000000"/>
                <w:lang w:eastAsia="tr-TR"/>
              </w:rPr>
            </w:pPr>
            <w:r>
              <w:rPr>
                <w:color w:val="000000"/>
                <w:lang w:eastAsia="tr-TR"/>
              </w:rPr>
              <w:t>1582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1EDFD0" w14:textId="6CC54B76" w:rsidR="00802B12" w:rsidRDefault="00802B12" w:rsidP="00802B12">
            <w:pPr>
              <w:snapToGrid w:val="0"/>
              <w:jc w:val="center"/>
              <w:rPr>
                <w:color w:val="000000"/>
                <w:lang w:eastAsia="tr-TR"/>
              </w:rPr>
            </w:pPr>
            <w:r>
              <w:rPr>
                <w:color w:val="000000"/>
                <w:lang w:eastAsia="tr-TR"/>
              </w:rPr>
              <w:t>2495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7D3069" w14:textId="07C0B6ED" w:rsidR="00802B12" w:rsidRDefault="00802B12" w:rsidP="00802B12">
            <w:pPr>
              <w:snapToGrid w:val="0"/>
              <w:jc w:val="center"/>
              <w:rPr>
                <w:color w:val="000000"/>
                <w:lang w:eastAsia="tr-TR"/>
              </w:rPr>
            </w:pPr>
            <w:r>
              <w:rPr>
                <w:color w:val="000000"/>
                <w:lang w:eastAsia="tr-TR"/>
              </w:rPr>
              <w:t>4077</w:t>
            </w:r>
          </w:p>
        </w:tc>
      </w:tr>
      <w:tr w:rsidR="00802B12" w14:paraId="19C85802" w14:textId="77777777" w:rsidTr="004C6589">
        <w:trPr>
          <w:trHeight w:val="101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920F6A0" w14:textId="4CA8811D" w:rsidR="00802B12" w:rsidRPr="00D10A05" w:rsidRDefault="00802B12" w:rsidP="00802B12">
            <w:pPr>
              <w:jc w:val="center"/>
              <w:rPr>
                <w:b/>
                <w:bCs/>
                <w:sz w:val="21"/>
                <w:szCs w:val="21"/>
                <w:lang w:eastAsia="tr-TR"/>
              </w:rPr>
            </w:pPr>
            <w:r w:rsidRPr="00D10A05">
              <w:rPr>
                <w:b/>
                <w:bCs/>
                <w:sz w:val="21"/>
                <w:szCs w:val="21"/>
                <w:lang w:eastAsia="tr-TR"/>
              </w:rPr>
              <w:t>HÜKMÜN AÇIKLANMASI-NIN</w:t>
            </w:r>
            <w:r w:rsidRPr="00D10A05">
              <w:rPr>
                <w:b/>
                <w:bCs/>
                <w:sz w:val="21"/>
                <w:szCs w:val="21"/>
                <w:lang w:eastAsia="tr-TR"/>
              </w:rPr>
              <w:br/>
              <w:t>GERİ BIRAKILMASI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0A2127E" w14:textId="55C9369B" w:rsidR="00802B12" w:rsidRDefault="00802B12" w:rsidP="00802B12">
            <w:pPr>
              <w:snapToGrid w:val="0"/>
              <w:jc w:val="center"/>
              <w:rPr>
                <w:color w:val="000000"/>
                <w:lang w:eastAsia="tr-TR"/>
              </w:rPr>
            </w:pPr>
            <w:r>
              <w:rPr>
                <w:color w:val="000000"/>
                <w:lang w:eastAsia="tr-TR"/>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AC58B9" w14:textId="038672EA" w:rsidR="00802B12" w:rsidRDefault="00802B12" w:rsidP="00802B12">
            <w:pPr>
              <w:snapToGrid w:val="0"/>
              <w:jc w:val="center"/>
              <w:rPr>
                <w:color w:val="000000"/>
                <w:lang w:eastAsia="tr-TR"/>
              </w:rPr>
            </w:pPr>
            <w:r>
              <w:rPr>
                <w:color w:val="000000"/>
                <w:lang w:eastAsia="tr-TR"/>
              </w:rPr>
              <w:t>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D468E1" w14:textId="246B3DD4" w:rsidR="00802B12" w:rsidRDefault="00802B12" w:rsidP="00802B12">
            <w:pPr>
              <w:snapToGrid w:val="0"/>
              <w:jc w:val="center"/>
              <w:rPr>
                <w:color w:val="000000"/>
                <w:lang w:eastAsia="tr-TR"/>
              </w:rPr>
            </w:pPr>
            <w:r>
              <w:rPr>
                <w:color w:val="000000"/>
                <w:lang w:eastAsia="tr-TR"/>
              </w:rPr>
              <w:t>11</w:t>
            </w:r>
          </w:p>
        </w:tc>
      </w:tr>
      <w:tr w:rsidR="00802B12" w14:paraId="0407DFEA" w14:textId="77777777" w:rsidTr="004C6589">
        <w:trPr>
          <w:trHeight w:val="85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0F4B01EE" w14:textId="5E21D01D" w:rsidR="00802B12" w:rsidRPr="00D10A05" w:rsidRDefault="00802B12" w:rsidP="00802B12">
            <w:pPr>
              <w:jc w:val="center"/>
              <w:rPr>
                <w:b/>
                <w:bCs/>
                <w:sz w:val="21"/>
                <w:szCs w:val="21"/>
                <w:lang w:eastAsia="tr-TR"/>
              </w:rPr>
            </w:pPr>
            <w:r w:rsidRPr="00D10A05">
              <w:rPr>
                <w:b/>
                <w:bCs/>
                <w:sz w:val="21"/>
                <w:szCs w:val="21"/>
                <w:lang w:eastAsia="tr-TR"/>
              </w:rPr>
              <w:t>DENETİMLİ SERBESTLİK TEDBİRİ UYGULANARAK CEZALARIN İNFAZI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B95CBCC" w14:textId="0DA625C2" w:rsidR="00802B12" w:rsidRDefault="00802B12" w:rsidP="00802B12">
            <w:pPr>
              <w:snapToGrid w:val="0"/>
              <w:jc w:val="center"/>
              <w:rPr>
                <w:color w:val="000000"/>
                <w:lang w:eastAsia="tr-TR"/>
              </w:rPr>
            </w:pPr>
            <w:r>
              <w:rPr>
                <w:color w:val="000000"/>
                <w:lang w:eastAsia="tr-TR"/>
              </w:rPr>
              <w:t>2757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B81DC3" w14:textId="268E5544" w:rsidR="00802B12" w:rsidRDefault="00802B12" w:rsidP="00802B12">
            <w:pPr>
              <w:snapToGrid w:val="0"/>
              <w:jc w:val="center"/>
              <w:rPr>
                <w:color w:val="000000"/>
                <w:lang w:eastAsia="tr-TR"/>
              </w:rPr>
            </w:pPr>
            <w:r>
              <w:rPr>
                <w:color w:val="000000"/>
                <w:lang w:eastAsia="tr-TR"/>
              </w:rPr>
              <w:t>4045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5A94B6" w14:textId="1FFD2D85" w:rsidR="00802B12" w:rsidRDefault="00802B12" w:rsidP="00802B12">
            <w:pPr>
              <w:snapToGrid w:val="0"/>
              <w:jc w:val="center"/>
              <w:rPr>
                <w:color w:val="000000"/>
                <w:lang w:eastAsia="tr-TR"/>
              </w:rPr>
            </w:pPr>
            <w:r>
              <w:rPr>
                <w:color w:val="000000"/>
                <w:lang w:eastAsia="tr-TR"/>
              </w:rPr>
              <w:t>6802</w:t>
            </w:r>
          </w:p>
        </w:tc>
      </w:tr>
      <w:tr w:rsidR="00802B12" w14:paraId="78C24BBA"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5023BE23" w14:textId="6BD2AE0D" w:rsidR="00802B12" w:rsidRPr="00D10A05" w:rsidRDefault="00802B12" w:rsidP="00802B12">
            <w:pPr>
              <w:jc w:val="center"/>
              <w:rPr>
                <w:b/>
                <w:bCs/>
                <w:sz w:val="21"/>
                <w:szCs w:val="21"/>
                <w:lang w:eastAsia="tr-TR"/>
              </w:rPr>
            </w:pPr>
            <w:r w:rsidRPr="00D10A05">
              <w:rPr>
                <w:b/>
                <w:bCs/>
                <w:sz w:val="21"/>
                <w:szCs w:val="21"/>
                <w:lang w:eastAsia="tr-TR"/>
              </w:rPr>
              <w:t>ADLİ PARA CEZASI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423303" w14:textId="283D8DF5" w:rsidR="00802B12" w:rsidRDefault="00802B12" w:rsidP="00802B12">
            <w:pPr>
              <w:snapToGrid w:val="0"/>
              <w:jc w:val="center"/>
              <w:rPr>
                <w:color w:val="000000"/>
                <w:lang w:eastAsia="tr-TR"/>
              </w:rPr>
            </w:pPr>
            <w:r>
              <w:rPr>
                <w:color w:val="000000"/>
                <w:lang w:eastAsia="tr-TR"/>
              </w:rPr>
              <w:t>179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ABBBF4" w14:textId="0EFC0EB2" w:rsidR="00802B12" w:rsidRDefault="00802B12" w:rsidP="00802B12">
            <w:pPr>
              <w:snapToGrid w:val="0"/>
              <w:jc w:val="center"/>
              <w:rPr>
                <w:color w:val="000000"/>
                <w:lang w:eastAsia="tr-TR"/>
              </w:rPr>
            </w:pPr>
            <w:r>
              <w:rPr>
                <w:color w:val="000000"/>
                <w:lang w:eastAsia="tr-TR"/>
              </w:rPr>
              <w:t>343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564C85" w14:textId="1BA98297" w:rsidR="00802B12" w:rsidRDefault="00802B12" w:rsidP="00802B12">
            <w:pPr>
              <w:snapToGrid w:val="0"/>
              <w:jc w:val="center"/>
              <w:rPr>
                <w:color w:val="000000"/>
                <w:lang w:eastAsia="tr-TR"/>
              </w:rPr>
            </w:pPr>
            <w:r>
              <w:rPr>
                <w:color w:val="000000"/>
                <w:lang w:eastAsia="tr-TR"/>
              </w:rPr>
              <w:t>522</w:t>
            </w:r>
          </w:p>
        </w:tc>
      </w:tr>
      <w:tr w:rsidR="00802B12" w14:paraId="5F84347D"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1B381901" w14:textId="1341047B" w:rsidR="00802B12" w:rsidRPr="00D10A05" w:rsidRDefault="00802B12" w:rsidP="00802B12">
            <w:pPr>
              <w:jc w:val="center"/>
              <w:rPr>
                <w:b/>
                <w:bCs/>
                <w:sz w:val="21"/>
                <w:szCs w:val="21"/>
                <w:lang w:eastAsia="tr-TR"/>
              </w:rPr>
            </w:pPr>
            <w:r w:rsidRPr="00D10A05">
              <w:rPr>
                <w:b/>
                <w:bCs/>
                <w:sz w:val="21"/>
                <w:szCs w:val="21"/>
                <w:lang w:eastAsia="tr-TR"/>
              </w:rPr>
              <w:t>KOŞULLU</w:t>
            </w:r>
            <w:r w:rsidRPr="00D10A05">
              <w:rPr>
                <w:b/>
                <w:bCs/>
                <w:sz w:val="21"/>
                <w:szCs w:val="21"/>
                <w:lang w:eastAsia="tr-TR"/>
              </w:rPr>
              <w:br/>
              <w:t>SALIVERİLME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23F150" w14:textId="306E1D8C" w:rsidR="00802B12" w:rsidRDefault="00802B12" w:rsidP="00802B12">
            <w:pPr>
              <w:snapToGrid w:val="0"/>
              <w:jc w:val="center"/>
              <w:rPr>
                <w:color w:val="000000"/>
                <w:lang w:eastAsia="tr-TR"/>
              </w:rPr>
            </w:pPr>
            <w:r>
              <w:rPr>
                <w:color w:val="000000"/>
                <w:lang w:eastAsia="tr-TR"/>
              </w:rPr>
              <w:t>1338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ED5B82" w14:textId="7003F67E" w:rsidR="00802B12" w:rsidRDefault="00802B12" w:rsidP="00802B12">
            <w:pPr>
              <w:snapToGrid w:val="0"/>
              <w:jc w:val="center"/>
              <w:rPr>
                <w:color w:val="000000"/>
                <w:lang w:eastAsia="tr-TR"/>
              </w:rPr>
            </w:pPr>
            <w:r>
              <w:rPr>
                <w:color w:val="000000"/>
                <w:lang w:eastAsia="tr-TR"/>
              </w:rPr>
              <w:t>1950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DC7512" w14:textId="16D69A63" w:rsidR="00802B12" w:rsidRDefault="00802B12" w:rsidP="00802B12">
            <w:pPr>
              <w:snapToGrid w:val="0"/>
              <w:jc w:val="center"/>
              <w:rPr>
                <w:color w:val="000000"/>
                <w:lang w:eastAsia="tr-TR"/>
              </w:rPr>
            </w:pPr>
            <w:r>
              <w:rPr>
                <w:color w:val="000000"/>
                <w:lang w:eastAsia="tr-TR"/>
              </w:rPr>
              <w:t>3288</w:t>
            </w:r>
          </w:p>
        </w:tc>
      </w:tr>
      <w:tr w:rsidR="00802B12" w14:paraId="3B5D24F2"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633E634D" w14:textId="75CD6A22" w:rsidR="00802B12" w:rsidRPr="00D10A05" w:rsidRDefault="00802B12" w:rsidP="00802B12">
            <w:pPr>
              <w:jc w:val="center"/>
              <w:rPr>
                <w:b/>
                <w:bCs/>
                <w:sz w:val="21"/>
                <w:szCs w:val="21"/>
                <w:lang w:eastAsia="tr-TR"/>
              </w:rPr>
            </w:pPr>
            <w:r w:rsidRPr="00D10A05">
              <w:rPr>
                <w:b/>
                <w:bCs/>
                <w:sz w:val="21"/>
                <w:szCs w:val="21"/>
                <w:lang w:eastAsia="tr-TR"/>
              </w:rPr>
              <w:t>GÜVENLİK</w:t>
            </w:r>
            <w:r w:rsidRPr="00D10A05">
              <w:rPr>
                <w:b/>
                <w:bCs/>
                <w:sz w:val="21"/>
                <w:szCs w:val="21"/>
                <w:lang w:eastAsia="tr-TR"/>
              </w:rPr>
              <w:br/>
              <w:t>TEDBİRLERİ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74799B" w14:textId="5BC66BA5" w:rsidR="00802B12" w:rsidRDefault="00802B12" w:rsidP="00802B12">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6A1A14" w14:textId="6E353FC3" w:rsidR="00802B12" w:rsidRDefault="00802B12" w:rsidP="00802B12">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76B52" w14:textId="15A589C0" w:rsidR="00802B12" w:rsidRDefault="00802B12" w:rsidP="00802B12">
            <w:pPr>
              <w:snapToGrid w:val="0"/>
              <w:jc w:val="center"/>
              <w:rPr>
                <w:color w:val="000000"/>
                <w:lang w:eastAsia="tr-TR"/>
              </w:rPr>
            </w:pPr>
            <w:r>
              <w:rPr>
                <w:color w:val="000000"/>
                <w:lang w:eastAsia="tr-TR"/>
              </w:rPr>
              <w:t>-</w:t>
            </w:r>
          </w:p>
        </w:tc>
      </w:tr>
      <w:tr w:rsidR="00802B12" w14:paraId="6274B6EE"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3DBB4A5" w14:textId="0D70A64A" w:rsidR="00802B12" w:rsidRPr="00D10A05" w:rsidRDefault="00802B12" w:rsidP="00802B12">
            <w:pPr>
              <w:jc w:val="center"/>
              <w:rPr>
                <w:b/>
                <w:bCs/>
                <w:sz w:val="21"/>
                <w:szCs w:val="21"/>
                <w:lang w:eastAsia="tr-TR"/>
              </w:rPr>
            </w:pPr>
            <w:r w:rsidRPr="00D10A05">
              <w:rPr>
                <w:b/>
                <w:bCs/>
                <w:sz w:val="21"/>
                <w:szCs w:val="21"/>
                <w:lang w:eastAsia="tr-TR"/>
              </w:rPr>
              <w:t>HAPİS CEZASININ KONUTTA ÇEKTİRİLMESİ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EADED98" w14:textId="0C6DB697" w:rsidR="00802B12" w:rsidRDefault="00802B12" w:rsidP="00802B12">
            <w:pPr>
              <w:snapToGrid w:val="0"/>
              <w:jc w:val="center"/>
              <w:rPr>
                <w:color w:val="000000"/>
                <w:lang w:eastAsia="tr-TR"/>
              </w:rPr>
            </w:pPr>
            <w:r>
              <w:rPr>
                <w:color w:val="000000"/>
                <w:lang w:eastAsia="tr-TR"/>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8096EB" w14:textId="40451FEC" w:rsidR="00802B12" w:rsidRDefault="00802B12" w:rsidP="00802B12">
            <w:pPr>
              <w:snapToGrid w:val="0"/>
              <w:jc w:val="center"/>
              <w:rPr>
                <w:color w:val="000000"/>
                <w:lang w:eastAsia="tr-TR"/>
              </w:rPr>
            </w:pPr>
            <w:r>
              <w:rPr>
                <w:color w:val="000000"/>
                <w:lang w:eastAsia="tr-TR"/>
              </w:rPr>
              <w:t>14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2A7FC5" w14:textId="439D03B4" w:rsidR="00802B12" w:rsidRDefault="00802B12" w:rsidP="00802B12">
            <w:pPr>
              <w:snapToGrid w:val="0"/>
              <w:jc w:val="center"/>
              <w:rPr>
                <w:color w:val="000000"/>
                <w:lang w:eastAsia="tr-TR"/>
              </w:rPr>
            </w:pPr>
            <w:r>
              <w:rPr>
                <w:color w:val="000000"/>
                <w:lang w:eastAsia="tr-TR"/>
              </w:rPr>
              <w:t>19</w:t>
            </w:r>
          </w:p>
        </w:tc>
      </w:tr>
      <w:tr w:rsidR="00802B12" w14:paraId="3B737D65"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76588BAF" w14:textId="1F975408" w:rsidR="00802B12" w:rsidRPr="00D10A05" w:rsidRDefault="00802B12" w:rsidP="00802B12">
            <w:pPr>
              <w:jc w:val="center"/>
              <w:rPr>
                <w:b/>
                <w:bCs/>
                <w:sz w:val="21"/>
                <w:szCs w:val="21"/>
                <w:lang w:eastAsia="tr-TR"/>
              </w:rPr>
            </w:pPr>
            <w:r w:rsidRPr="00D10A05">
              <w:rPr>
                <w:b/>
                <w:bCs/>
                <w:sz w:val="21"/>
                <w:szCs w:val="21"/>
                <w:lang w:eastAsia="tr-TR"/>
              </w:rPr>
              <w:t>KORUYUCU VE DESTEKLEYİCİ TEDBİRLER-DENETİM ALTINA ALMA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DF3AE70" w14:textId="347128A2" w:rsidR="00802B12" w:rsidRDefault="00802B12" w:rsidP="00802B12">
            <w:pPr>
              <w:snapToGrid w:val="0"/>
              <w:jc w:val="center"/>
              <w:rPr>
                <w:color w:val="000000"/>
                <w:lang w:eastAsia="tr-TR"/>
              </w:rPr>
            </w:pPr>
            <w:r>
              <w:rPr>
                <w:color w:val="000000"/>
                <w:lang w:eastAsia="tr-TR"/>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77CDE3" w14:textId="08F5694A" w:rsidR="00802B12" w:rsidRDefault="00802B12" w:rsidP="00802B12">
            <w:pPr>
              <w:snapToGrid w:val="0"/>
              <w:jc w:val="center"/>
              <w:rPr>
                <w:color w:val="000000"/>
                <w:lang w:eastAsia="tr-TR"/>
              </w:rPr>
            </w:pPr>
            <w:r>
              <w:rPr>
                <w:color w:val="000000"/>
                <w:lang w:eastAsia="tr-TR"/>
              </w:rPr>
              <w:t>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5714" w14:textId="075D0034" w:rsidR="00802B12" w:rsidRDefault="00802B12" w:rsidP="00802B12">
            <w:pPr>
              <w:snapToGrid w:val="0"/>
              <w:jc w:val="center"/>
              <w:rPr>
                <w:color w:val="000000"/>
                <w:lang w:eastAsia="tr-TR"/>
              </w:rPr>
            </w:pPr>
            <w:r>
              <w:rPr>
                <w:color w:val="000000"/>
                <w:lang w:eastAsia="tr-TR"/>
              </w:rPr>
              <w:t>13</w:t>
            </w:r>
          </w:p>
        </w:tc>
      </w:tr>
    </w:tbl>
    <w:p w14:paraId="220F4D7C" w14:textId="3A9F6357" w:rsidR="00E32D7B" w:rsidRDefault="00E32D7B">
      <w:pPr>
        <w:tabs>
          <w:tab w:val="left" w:pos="360"/>
        </w:tabs>
        <w:jc w:val="both"/>
        <w:rPr>
          <w:color w:val="0000CC"/>
          <w:lang w:eastAsia="tr-TR"/>
        </w:rPr>
      </w:pPr>
    </w:p>
    <w:p w14:paraId="0FB2C52B" w14:textId="5842BDD0" w:rsidR="00111F85" w:rsidRDefault="00111F85">
      <w:pPr>
        <w:tabs>
          <w:tab w:val="left" w:pos="360"/>
        </w:tabs>
        <w:jc w:val="both"/>
        <w:rPr>
          <w:color w:val="0000CC"/>
          <w:lang w:eastAsia="tr-TR"/>
        </w:rPr>
      </w:pPr>
    </w:p>
    <w:p w14:paraId="1378C170" w14:textId="1AA1963E" w:rsidR="00111F85" w:rsidRDefault="00111F85">
      <w:pPr>
        <w:tabs>
          <w:tab w:val="left" w:pos="360"/>
        </w:tabs>
        <w:jc w:val="both"/>
        <w:rPr>
          <w:color w:val="0000CC"/>
          <w:lang w:eastAsia="tr-TR"/>
        </w:rPr>
      </w:pPr>
    </w:p>
    <w:p w14:paraId="440D96F9" w14:textId="77777777" w:rsidR="00111F85" w:rsidRDefault="00111F85">
      <w:pPr>
        <w:tabs>
          <w:tab w:val="left" w:pos="360"/>
        </w:tabs>
        <w:jc w:val="both"/>
        <w:rPr>
          <w:color w:val="0000CC"/>
          <w:lang w:eastAsia="tr-TR"/>
        </w:rPr>
      </w:pPr>
    </w:p>
    <w:p w14:paraId="599905C6" w14:textId="07C56424" w:rsidR="00E32D7B" w:rsidRPr="00111F85" w:rsidRDefault="00325D20" w:rsidP="00111F85">
      <w:pPr>
        <w:spacing w:before="280"/>
        <w:ind w:left="360"/>
        <w:rPr>
          <w:b/>
          <w:bCs/>
          <w:color w:val="C00000"/>
          <w:lang w:eastAsia="tr-TR"/>
        </w:rPr>
      </w:pPr>
      <w:r w:rsidRPr="00F939C2">
        <w:rPr>
          <w:b/>
          <w:bCs/>
          <w:color w:val="C00000"/>
          <w:lang w:eastAsia="tr-TR"/>
        </w:rPr>
        <w:lastRenderedPageBreak/>
        <w:t>KORUMA KURULLARI FAALİYETLERİ</w:t>
      </w:r>
    </w:p>
    <w:p w14:paraId="5E7F6142" w14:textId="43B737C9" w:rsidR="00E32D7B" w:rsidRDefault="0082704C">
      <w:pPr>
        <w:spacing w:before="280"/>
        <w:ind w:left="360"/>
        <w:rPr>
          <w:color w:val="000000"/>
          <w:lang w:eastAsia="tr-TR"/>
        </w:rPr>
      </w:pPr>
      <w:r>
        <w:rPr>
          <w:i/>
          <w:iCs/>
          <w:color w:val="000000"/>
          <w:lang w:eastAsia="tr-TR"/>
        </w:rPr>
        <w:t xml:space="preserve">Kocaeli </w:t>
      </w:r>
      <w:r w:rsidR="00E32D7B">
        <w:rPr>
          <w:i/>
          <w:iCs/>
          <w:color w:val="000000"/>
          <w:lang w:eastAsia="tr-TR"/>
        </w:rPr>
        <w:t>Cumhuriyet Başsavcılığı Koruma Kurulu Başkanlığı Faaliyetleri</w:t>
      </w:r>
    </w:p>
    <w:p w14:paraId="57C30322" w14:textId="77777777" w:rsidR="00E32D7B" w:rsidRDefault="00E32D7B">
      <w:pPr>
        <w:spacing w:before="280"/>
        <w:ind w:left="360"/>
        <w:rPr>
          <w:color w:val="000000"/>
          <w:lang w:eastAsia="tr-TR"/>
        </w:rPr>
      </w:pPr>
    </w:p>
    <w:tbl>
      <w:tblPr>
        <w:tblW w:w="9345" w:type="dxa"/>
        <w:tblInd w:w="-251" w:type="dxa"/>
        <w:tblLayout w:type="fixed"/>
        <w:tblCellMar>
          <w:left w:w="0" w:type="dxa"/>
          <w:right w:w="0" w:type="dxa"/>
        </w:tblCellMar>
        <w:tblLook w:val="0000" w:firstRow="0" w:lastRow="0" w:firstColumn="0" w:lastColumn="0" w:noHBand="0" w:noVBand="0"/>
      </w:tblPr>
      <w:tblGrid>
        <w:gridCol w:w="1762"/>
        <w:gridCol w:w="1676"/>
        <w:gridCol w:w="1868"/>
        <w:gridCol w:w="1660"/>
        <w:gridCol w:w="2379"/>
      </w:tblGrid>
      <w:tr w:rsidR="00E32D7B" w14:paraId="73CA8C48" w14:textId="77777777" w:rsidTr="000842E1">
        <w:trPr>
          <w:cantSplit/>
          <w:trHeight w:val="30"/>
        </w:trPr>
        <w:tc>
          <w:tcPr>
            <w:tcW w:w="1762" w:type="dxa"/>
            <w:vMerge w:val="restart"/>
            <w:tcBorders>
              <w:top w:val="single" w:sz="8" w:space="0" w:color="000000"/>
              <w:left w:val="single" w:sz="8" w:space="0" w:color="000000"/>
              <w:bottom w:val="single" w:sz="8" w:space="0" w:color="000000"/>
            </w:tcBorders>
            <w:shd w:val="clear" w:color="auto" w:fill="auto"/>
            <w:vAlign w:val="center"/>
          </w:tcPr>
          <w:p w14:paraId="6F5C073D" w14:textId="77777777" w:rsidR="00E32D7B" w:rsidRDefault="00E32D7B">
            <w:pPr>
              <w:snapToGrid w:val="0"/>
              <w:jc w:val="center"/>
              <w:rPr>
                <w:color w:val="000000"/>
                <w:sz w:val="4"/>
                <w:lang w:eastAsia="tr-TR"/>
              </w:rPr>
            </w:pPr>
          </w:p>
        </w:tc>
        <w:tc>
          <w:tcPr>
            <w:tcW w:w="3544" w:type="dxa"/>
            <w:gridSpan w:val="2"/>
            <w:tcBorders>
              <w:top w:val="single" w:sz="8" w:space="0" w:color="000000"/>
              <w:left w:val="single" w:sz="8" w:space="0" w:color="000000"/>
              <w:bottom w:val="single" w:sz="8" w:space="0" w:color="000000"/>
            </w:tcBorders>
            <w:shd w:val="clear" w:color="auto" w:fill="auto"/>
            <w:vAlign w:val="center"/>
          </w:tcPr>
          <w:p w14:paraId="388EB1D6" w14:textId="4AEC209A" w:rsidR="00E32D7B" w:rsidRDefault="00C1692D">
            <w:pPr>
              <w:spacing w:line="30" w:lineRule="atLeast"/>
              <w:jc w:val="center"/>
              <w:rPr>
                <w:color w:val="000000"/>
                <w:lang w:eastAsia="tr-TR"/>
              </w:rPr>
            </w:pPr>
            <w:r w:rsidRPr="00C1692D">
              <w:rPr>
                <w:b/>
                <w:color w:val="000000"/>
                <w:lang w:eastAsia="tr-TR"/>
              </w:rPr>
              <w:t>202</w:t>
            </w:r>
            <w:r w:rsidR="008B47CB">
              <w:rPr>
                <w:b/>
                <w:color w:val="000000"/>
                <w:lang w:eastAsia="tr-TR"/>
              </w:rPr>
              <w:t>5</w:t>
            </w:r>
            <w:r w:rsidR="00E32D7B">
              <w:rPr>
                <w:color w:val="000000"/>
                <w:lang w:eastAsia="tr-TR"/>
              </w:rPr>
              <w:t xml:space="preserve"> </w:t>
            </w:r>
            <w:r w:rsidR="00E32D7B">
              <w:rPr>
                <w:b/>
                <w:bCs/>
                <w:color w:val="000000"/>
                <w:lang w:eastAsia="tr-TR"/>
              </w:rPr>
              <w:t>YILI</w:t>
            </w:r>
          </w:p>
        </w:tc>
        <w:tc>
          <w:tcPr>
            <w:tcW w:w="403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5493030" w14:textId="3C23A14E" w:rsidR="00E32D7B" w:rsidRDefault="00C1692D">
            <w:pPr>
              <w:spacing w:line="30" w:lineRule="atLeast"/>
              <w:jc w:val="center"/>
            </w:pPr>
            <w:r w:rsidRPr="00C1692D">
              <w:rPr>
                <w:b/>
                <w:color w:val="000000"/>
                <w:lang w:eastAsia="tr-TR"/>
              </w:rPr>
              <w:t>202</w:t>
            </w:r>
            <w:r w:rsidR="000842E1">
              <w:rPr>
                <w:b/>
                <w:color w:val="000000"/>
                <w:lang w:eastAsia="tr-TR"/>
              </w:rPr>
              <w:t>5</w:t>
            </w:r>
            <w:r>
              <w:rPr>
                <w:color w:val="000000"/>
                <w:lang w:eastAsia="tr-TR"/>
              </w:rPr>
              <w:t xml:space="preserve"> </w:t>
            </w:r>
            <w:r w:rsidR="00E32D7B">
              <w:rPr>
                <w:b/>
                <w:bCs/>
                <w:color w:val="000000"/>
                <w:lang w:eastAsia="tr-TR"/>
              </w:rPr>
              <w:t>YILI</w:t>
            </w:r>
          </w:p>
        </w:tc>
      </w:tr>
      <w:tr w:rsidR="00E32D7B" w14:paraId="2381E751" w14:textId="77777777" w:rsidTr="000842E1">
        <w:trPr>
          <w:cantSplit/>
          <w:trHeight w:val="90"/>
        </w:trPr>
        <w:tc>
          <w:tcPr>
            <w:tcW w:w="1762" w:type="dxa"/>
            <w:vMerge/>
            <w:tcBorders>
              <w:top w:val="single" w:sz="8" w:space="0" w:color="000000"/>
              <w:left w:val="single" w:sz="8" w:space="0" w:color="000000"/>
              <w:bottom w:val="single" w:sz="8" w:space="0" w:color="000000"/>
            </w:tcBorders>
            <w:shd w:val="clear" w:color="auto" w:fill="auto"/>
            <w:vAlign w:val="center"/>
          </w:tcPr>
          <w:p w14:paraId="3C74A71C" w14:textId="77777777" w:rsidR="00E32D7B" w:rsidRDefault="00E32D7B">
            <w:pPr>
              <w:snapToGrid w:val="0"/>
              <w:jc w:val="center"/>
              <w:rPr>
                <w:color w:val="000000"/>
                <w:sz w:val="10"/>
                <w:lang w:eastAsia="tr-TR"/>
              </w:rPr>
            </w:pPr>
          </w:p>
        </w:tc>
        <w:tc>
          <w:tcPr>
            <w:tcW w:w="3544" w:type="dxa"/>
            <w:gridSpan w:val="2"/>
            <w:tcBorders>
              <w:left w:val="single" w:sz="8" w:space="0" w:color="000000"/>
              <w:bottom w:val="single" w:sz="8" w:space="0" w:color="000000"/>
            </w:tcBorders>
            <w:shd w:val="clear" w:color="auto" w:fill="auto"/>
            <w:vAlign w:val="center"/>
          </w:tcPr>
          <w:p w14:paraId="623BA7E0" w14:textId="77777777" w:rsidR="00E32D7B" w:rsidRDefault="00E32D7B">
            <w:pPr>
              <w:spacing w:line="90" w:lineRule="atLeast"/>
              <w:jc w:val="center"/>
              <w:rPr>
                <w:b/>
                <w:bCs/>
                <w:color w:val="000000"/>
                <w:lang w:eastAsia="tr-TR"/>
              </w:rPr>
            </w:pPr>
            <w:r>
              <w:rPr>
                <w:b/>
                <w:bCs/>
                <w:color w:val="000000"/>
                <w:lang w:eastAsia="tr-TR"/>
              </w:rPr>
              <w:t>CEZA İNFAZ KURUMLARINDAN SALIVERİLENLER</w:t>
            </w:r>
          </w:p>
        </w:tc>
        <w:tc>
          <w:tcPr>
            <w:tcW w:w="4039" w:type="dxa"/>
            <w:gridSpan w:val="2"/>
            <w:tcBorders>
              <w:left w:val="single" w:sz="8" w:space="0" w:color="000000"/>
              <w:bottom w:val="single" w:sz="8" w:space="0" w:color="000000"/>
              <w:right w:val="single" w:sz="8" w:space="0" w:color="000000"/>
            </w:tcBorders>
            <w:shd w:val="clear" w:color="auto" w:fill="auto"/>
            <w:vAlign w:val="center"/>
          </w:tcPr>
          <w:p w14:paraId="25A419E3" w14:textId="77777777" w:rsidR="00E32D7B" w:rsidRDefault="00E32D7B">
            <w:pPr>
              <w:spacing w:line="90" w:lineRule="atLeast"/>
              <w:jc w:val="center"/>
            </w:pPr>
            <w:r>
              <w:rPr>
                <w:b/>
                <w:bCs/>
                <w:color w:val="000000"/>
                <w:lang w:eastAsia="tr-TR"/>
              </w:rPr>
              <w:t>SUÇTAN ZARAR GÖRENLER</w:t>
            </w:r>
          </w:p>
        </w:tc>
      </w:tr>
      <w:tr w:rsidR="00E32D7B" w14:paraId="5BC11226" w14:textId="77777777" w:rsidTr="000842E1">
        <w:trPr>
          <w:cantSplit/>
          <w:trHeight w:val="435"/>
        </w:trPr>
        <w:tc>
          <w:tcPr>
            <w:tcW w:w="1762" w:type="dxa"/>
            <w:vMerge/>
            <w:tcBorders>
              <w:top w:val="single" w:sz="8" w:space="0" w:color="000000"/>
              <w:left w:val="single" w:sz="8" w:space="0" w:color="000000"/>
              <w:bottom w:val="single" w:sz="8" w:space="0" w:color="000000"/>
            </w:tcBorders>
            <w:shd w:val="clear" w:color="auto" w:fill="auto"/>
            <w:vAlign w:val="center"/>
          </w:tcPr>
          <w:p w14:paraId="4993DDB3" w14:textId="77777777" w:rsidR="00E32D7B" w:rsidRDefault="00E32D7B">
            <w:pPr>
              <w:snapToGrid w:val="0"/>
              <w:jc w:val="center"/>
              <w:rPr>
                <w:color w:val="000000"/>
                <w:lang w:eastAsia="tr-TR"/>
              </w:rPr>
            </w:pPr>
          </w:p>
        </w:tc>
        <w:tc>
          <w:tcPr>
            <w:tcW w:w="1676" w:type="dxa"/>
            <w:tcBorders>
              <w:left w:val="single" w:sz="8" w:space="0" w:color="000000"/>
              <w:bottom w:val="single" w:sz="8" w:space="0" w:color="000000"/>
            </w:tcBorders>
            <w:shd w:val="clear" w:color="auto" w:fill="F2DCDB"/>
            <w:vAlign w:val="center"/>
          </w:tcPr>
          <w:p w14:paraId="48ACFC9C" w14:textId="77777777" w:rsidR="00E32D7B" w:rsidRDefault="00E32D7B">
            <w:pPr>
              <w:jc w:val="center"/>
              <w:rPr>
                <w:color w:val="000000"/>
                <w:lang w:eastAsia="tr-TR"/>
              </w:rPr>
            </w:pPr>
            <w:r>
              <w:rPr>
                <w:color w:val="000000"/>
                <w:lang w:eastAsia="tr-TR"/>
              </w:rPr>
              <w:t>BAŞVURAN KİŞİ SAYISI</w:t>
            </w:r>
          </w:p>
        </w:tc>
        <w:tc>
          <w:tcPr>
            <w:tcW w:w="1868" w:type="dxa"/>
            <w:tcBorders>
              <w:left w:val="single" w:sz="8" w:space="0" w:color="000000"/>
              <w:bottom w:val="single" w:sz="8" w:space="0" w:color="000000"/>
            </w:tcBorders>
            <w:shd w:val="clear" w:color="auto" w:fill="B7DEE8"/>
            <w:vAlign w:val="center"/>
          </w:tcPr>
          <w:p w14:paraId="2F63CBAF" w14:textId="77777777" w:rsidR="00E32D7B" w:rsidRDefault="00E32D7B">
            <w:pPr>
              <w:jc w:val="center"/>
              <w:rPr>
                <w:color w:val="000000"/>
                <w:lang w:eastAsia="tr-TR"/>
              </w:rPr>
            </w:pPr>
            <w:r>
              <w:rPr>
                <w:color w:val="000000"/>
                <w:lang w:eastAsia="tr-TR"/>
              </w:rPr>
              <w:t>YARDIM YAPILAN KİŞİ SAYISI</w:t>
            </w:r>
          </w:p>
        </w:tc>
        <w:tc>
          <w:tcPr>
            <w:tcW w:w="1660" w:type="dxa"/>
            <w:tcBorders>
              <w:left w:val="single" w:sz="8" w:space="0" w:color="000000"/>
              <w:bottom w:val="single" w:sz="8" w:space="0" w:color="000000"/>
            </w:tcBorders>
            <w:shd w:val="clear" w:color="auto" w:fill="F2DCDB"/>
            <w:vAlign w:val="center"/>
          </w:tcPr>
          <w:p w14:paraId="2289B857" w14:textId="77777777" w:rsidR="00E32D7B" w:rsidRDefault="00E32D7B">
            <w:pPr>
              <w:jc w:val="center"/>
              <w:rPr>
                <w:color w:val="000000"/>
                <w:lang w:eastAsia="tr-TR"/>
              </w:rPr>
            </w:pPr>
            <w:r>
              <w:rPr>
                <w:color w:val="000000"/>
                <w:lang w:eastAsia="tr-TR"/>
              </w:rPr>
              <w:t>BAŞVURAN KİŞİ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1871AB30" w14:textId="77777777" w:rsidR="00E32D7B" w:rsidRDefault="00E32D7B">
            <w:pPr>
              <w:jc w:val="center"/>
            </w:pPr>
            <w:r>
              <w:rPr>
                <w:color w:val="000000"/>
                <w:lang w:eastAsia="tr-TR"/>
              </w:rPr>
              <w:t>YARDIM YAPILAN KİŞİ SAYISI</w:t>
            </w:r>
          </w:p>
        </w:tc>
      </w:tr>
      <w:tr w:rsidR="00E32D7B" w14:paraId="4ED32772" w14:textId="77777777" w:rsidTr="000842E1">
        <w:trPr>
          <w:cantSplit/>
          <w:trHeight w:val="195"/>
        </w:trPr>
        <w:tc>
          <w:tcPr>
            <w:tcW w:w="1762" w:type="dxa"/>
            <w:vMerge/>
            <w:tcBorders>
              <w:top w:val="single" w:sz="8" w:space="0" w:color="000000"/>
              <w:left w:val="single" w:sz="8" w:space="0" w:color="000000"/>
              <w:bottom w:val="single" w:sz="8" w:space="0" w:color="000000"/>
            </w:tcBorders>
            <w:shd w:val="clear" w:color="auto" w:fill="auto"/>
            <w:vAlign w:val="center"/>
          </w:tcPr>
          <w:p w14:paraId="18E2211C" w14:textId="77777777" w:rsidR="00E32D7B" w:rsidRDefault="00E32D7B">
            <w:pPr>
              <w:snapToGrid w:val="0"/>
              <w:jc w:val="center"/>
              <w:rPr>
                <w:color w:val="000000"/>
                <w:sz w:val="20"/>
                <w:lang w:eastAsia="tr-TR"/>
              </w:rPr>
            </w:pPr>
          </w:p>
        </w:tc>
        <w:tc>
          <w:tcPr>
            <w:tcW w:w="1676" w:type="dxa"/>
            <w:tcBorders>
              <w:left w:val="single" w:sz="8" w:space="0" w:color="000000"/>
              <w:bottom w:val="single" w:sz="8" w:space="0" w:color="000000"/>
            </w:tcBorders>
            <w:shd w:val="clear" w:color="auto" w:fill="auto"/>
            <w:vAlign w:val="center"/>
          </w:tcPr>
          <w:p w14:paraId="361CF8D4" w14:textId="77777777" w:rsidR="00E32D7B" w:rsidRDefault="00E32D7B">
            <w:pPr>
              <w:spacing w:line="195" w:lineRule="atLeast"/>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auto"/>
            <w:vAlign w:val="center"/>
          </w:tcPr>
          <w:p w14:paraId="1082A5B3" w14:textId="77777777" w:rsidR="00E32D7B" w:rsidRDefault="00E32D7B">
            <w:pPr>
              <w:spacing w:line="195" w:lineRule="atLeast"/>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auto"/>
            <w:vAlign w:val="center"/>
          </w:tcPr>
          <w:p w14:paraId="7F1B7ED8" w14:textId="77777777" w:rsidR="00E32D7B" w:rsidRDefault="00E32D7B">
            <w:pPr>
              <w:spacing w:line="195" w:lineRule="atLeast"/>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auto"/>
            <w:vAlign w:val="center"/>
          </w:tcPr>
          <w:p w14:paraId="5CDE14DC" w14:textId="77777777" w:rsidR="00E32D7B" w:rsidRDefault="00E32D7B">
            <w:pPr>
              <w:spacing w:line="195" w:lineRule="atLeast"/>
              <w:jc w:val="center"/>
            </w:pPr>
            <w:r>
              <w:rPr>
                <w:color w:val="000000"/>
                <w:lang w:eastAsia="tr-TR"/>
              </w:rPr>
              <w:t> </w:t>
            </w:r>
          </w:p>
        </w:tc>
      </w:tr>
      <w:tr w:rsidR="00E32D7B" w14:paraId="098EBCBE" w14:textId="77777777" w:rsidTr="000842E1">
        <w:trPr>
          <w:cantSplit/>
          <w:trHeight w:val="555"/>
        </w:trPr>
        <w:tc>
          <w:tcPr>
            <w:tcW w:w="1762" w:type="dxa"/>
            <w:tcBorders>
              <w:left w:val="single" w:sz="8" w:space="0" w:color="000000"/>
              <w:bottom w:val="single" w:sz="8" w:space="0" w:color="000000"/>
            </w:tcBorders>
            <w:shd w:val="clear" w:color="auto" w:fill="DCE6F1"/>
            <w:vAlign w:val="center"/>
          </w:tcPr>
          <w:p w14:paraId="159D0CFE" w14:textId="77777777" w:rsidR="00E32D7B" w:rsidRDefault="00E32D7B">
            <w:pPr>
              <w:jc w:val="center"/>
              <w:rPr>
                <w:color w:val="000000"/>
                <w:lang w:eastAsia="tr-TR"/>
              </w:rPr>
            </w:pPr>
            <w:r>
              <w:rPr>
                <w:b/>
                <w:bCs/>
                <w:color w:val="FF0000"/>
                <w:lang w:eastAsia="tr-TR"/>
              </w:rPr>
              <w:t>YARDIM TÜRLERİ</w:t>
            </w:r>
          </w:p>
        </w:tc>
        <w:tc>
          <w:tcPr>
            <w:tcW w:w="1676" w:type="dxa"/>
            <w:tcBorders>
              <w:left w:val="single" w:sz="8" w:space="0" w:color="000000"/>
              <w:bottom w:val="single" w:sz="8" w:space="0" w:color="000000"/>
            </w:tcBorders>
            <w:shd w:val="clear" w:color="auto" w:fill="F2DCDB"/>
            <w:vAlign w:val="center"/>
          </w:tcPr>
          <w:p w14:paraId="4508382D" w14:textId="77777777" w:rsidR="00E32D7B" w:rsidRDefault="00E32D7B">
            <w:pPr>
              <w:jc w:val="center"/>
              <w:rPr>
                <w:color w:val="000000"/>
                <w:lang w:eastAsia="tr-TR"/>
              </w:rPr>
            </w:pPr>
            <w:r>
              <w:rPr>
                <w:color w:val="000000"/>
                <w:lang w:eastAsia="tr-TR"/>
              </w:rPr>
              <w:t>TALEP EDİLEN YARDIM SAYISI</w:t>
            </w:r>
          </w:p>
        </w:tc>
        <w:tc>
          <w:tcPr>
            <w:tcW w:w="1868" w:type="dxa"/>
            <w:tcBorders>
              <w:left w:val="single" w:sz="8" w:space="0" w:color="000000"/>
              <w:bottom w:val="single" w:sz="8" w:space="0" w:color="000000"/>
            </w:tcBorders>
            <w:shd w:val="clear" w:color="auto" w:fill="B7DEE8"/>
            <w:vAlign w:val="center"/>
          </w:tcPr>
          <w:p w14:paraId="675FF042" w14:textId="77777777" w:rsidR="00E32D7B" w:rsidRDefault="00E32D7B">
            <w:pPr>
              <w:jc w:val="center"/>
              <w:rPr>
                <w:color w:val="000000"/>
                <w:lang w:eastAsia="tr-TR"/>
              </w:rPr>
            </w:pPr>
            <w:r>
              <w:rPr>
                <w:color w:val="000000"/>
                <w:lang w:eastAsia="tr-TR"/>
              </w:rPr>
              <w:t>YAPILAN YARDIM SAYISI</w:t>
            </w:r>
          </w:p>
        </w:tc>
        <w:tc>
          <w:tcPr>
            <w:tcW w:w="1660" w:type="dxa"/>
            <w:tcBorders>
              <w:left w:val="single" w:sz="8" w:space="0" w:color="000000"/>
              <w:bottom w:val="single" w:sz="8" w:space="0" w:color="000000"/>
            </w:tcBorders>
            <w:shd w:val="clear" w:color="auto" w:fill="F2DCDB"/>
            <w:vAlign w:val="center"/>
          </w:tcPr>
          <w:p w14:paraId="669112FA" w14:textId="77777777" w:rsidR="00E32D7B" w:rsidRDefault="00E32D7B">
            <w:pPr>
              <w:jc w:val="center"/>
              <w:rPr>
                <w:color w:val="000000"/>
                <w:lang w:eastAsia="tr-TR"/>
              </w:rPr>
            </w:pPr>
            <w:r>
              <w:rPr>
                <w:color w:val="000000"/>
                <w:lang w:eastAsia="tr-TR"/>
              </w:rPr>
              <w:t>TALEP EDİLEN YARDIM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6691FC73" w14:textId="77777777" w:rsidR="00E32D7B" w:rsidRDefault="00E32D7B">
            <w:pPr>
              <w:jc w:val="center"/>
            </w:pPr>
            <w:r>
              <w:rPr>
                <w:color w:val="000000"/>
                <w:lang w:eastAsia="tr-TR"/>
              </w:rPr>
              <w:t>YAPILAN YARDIM SAYISI</w:t>
            </w:r>
          </w:p>
        </w:tc>
      </w:tr>
      <w:tr w:rsidR="000842E1" w14:paraId="687EE897" w14:textId="77777777" w:rsidTr="000842E1">
        <w:trPr>
          <w:cantSplit/>
          <w:trHeight w:val="300"/>
        </w:trPr>
        <w:tc>
          <w:tcPr>
            <w:tcW w:w="1762" w:type="dxa"/>
            <w:tcBorders>
              <w:left w:val="single" w:sz="8" w:space="0" w:color="000000"/>
              <w:bottom w:val="single" w:sz="8" w:space="0" w:color="000000"/>
            </w:tcBorders>
            <w:shd w:val="clear" w:color="auto" w:fill="DCE6F1"/>
            <w:vAlign w:val="center"/>
          </w:tcPr>
          <w:p w14:paraId="43EB8D41" w14:textId="716A5A4A" w:rsidR="000842E1" w:rsidRDefault="000842E1" w:rsidP="000842E1">
            <w:pPr>
              <w:rPr>
                <w:color w:val="000000"/>
                <w:lang w:eastAsia="tr-TR"/>
              </w:rPr>
            </w:pPr>
            <w:r>
              <w:rPr>
                <w:color w:val="FF0000"/>
                <w:lang w:eastAsia="tr-TR"/>
              </w:rPr>
              <w:t xml:space="preserve"> Ayni</w:t>
            </w:r>
          </w:p>
        </w:tc>
        <w:tc>
          <w:tcPr>
            <w:tcW w:w="1676" w:type="dxa"/>
            <w:tcBorders>
              <w:left w:val="single" w:sz="8" w:space="0" w:color="000000"/>
              <w:bottom w:val="single" w:sz="8" w:space="0" w:color="000000"/>
            </w:tcBorders>
            <w:shd w:val="clear" w:color="auto" w:fill="FFFFFF"/>
            <w:vAlign w:val="center"/>
          </w:tcPr>
          <w:p w14:paraId="3E96D459" w14:textId="1816C75D" w:rsidR="000842E1" w:rsidRDefault="000842E1" w:rsidP="000842E1">
            <w:pPr>
              <w:jc w:val="center"/>
              <w:rPr>
                <w:color w:val="000000"/>
                <w:lang w:eastAsia="tr-TR"/>
              </w:rPr>
            </w:pPr>
            <w:r>
              <w:rPr>
                <w:color w:val="000000"/>
                <w:lang w:eastAsia="tr-TR"/>
              </w:rPr>
              <w:t>281 </w:t>
            </w:r>
          </w:p>
        </w:tc>
        <w:tc>
          <w:tcPr>
            <w:tcW w:w="1868" w:type="dxa"/>
            <w:tcBorders>
              <w:left w:val="single" w:sz="8" w:space="0" w:color="000000"/>
              <w:bottom w:val="single" w:sz="8" w:space="0" w:color="000000"/>
            </w:tcBorders>
            <w:shd w:val="clear" w:color="auto" w:fill="FFFFFF"/>
            <w:vAlign w:val="center"/>
          </w:tcPr>
          <w:p w14:paraId="3B5D3D17" w14:textId="3CEB05A4" w:rsidR="000842E1" w:rsidRDefault="000842E1" w:rsidP="000842E1">
            <w:pPr>
              <w:jc w:val="center"/>
              <w:rPr>
                <w:color w:val="000000"/>
                <w:lang w:eastAsia="tr-TR"/>
              </w:rPr>
            </w:pPr>
            <w:r>
              <w:rPr>
                <w:color w:val="000000"/>
                <w:lang w:eastAsia="tr-TR"/>
              </w:rPr>
              <w:t>281 </w:t>
            </w:r>
          </w:p>
        </w:tc>
        <w:tc>
          <w:tcPr>
            <w:tcW w:w="1660" w:type="dxa"/>
            <w:tcBorders>
              <w:left w:val="single" w:sz="8" w:space="0" w:color="000000"/>
              <w:bottom w:val="single" w:sz="8" w:space="0" w:color="000000"/>
            </w:tcBorders>
            <w:shd w:val="clear" w:color="auto" w:fill="FFFFFF"/>
            <w:vAlign w:val="center"/>
          </w:tcPr>
          <w:p w14:paraId="02FD5E45" w14:textId="741CB968" w:rsidR="000842E1" w:rsidRDefault="000842E1" w:rsidP="000842E1">
            <w:pPr>
              <w:jc w:val="center"/>
              <w:rPr>
                <w:color w:val="000000"/>
                <w:lang w:eastAsia="tr-TR"/>
              </w:rPr>
            </w:pPr>
          </w:p>
        </w:tc>
        <w:tc>
          <w:tcPr>
            <w:tcW w:w="2379" w:type="dxa"/>
            <w:tcBorders>
              <w:left w:val="single" w:sz="8" w:space="0" w:color="000000"/>
              <w:bottom w:val="single" w:sz="8" w:space="0" w:color="000000"/>
              <w:right w:val="single" w:sz="8" w:space="0" w:color="000000"/>
            </w:tcBorders>
            <w:shd w:val="clear" w:color="auto" w:fill="FFFFFF"/>
            <w:vAlign w:val="center"/>
          </w:tcPr>
          <w:p w14:paraId="4D163869" w14:textId="7DD51F3F" w:rsidR="000842E1" w:rsidRDefault="000842E1" w:rsidP="000842E1">
            <w:pPr>
              <w:jc w:val="center"/>
            </w:pPr>
          </w:p>
        </w:tc>
      </w:tr>
      <w:tr w:rsidR="000842E1" w14:paraId="2A4D3717" w14:textId="77777777" w:rsidTr="000842E1">
        <w:trPr>
          <w:cantSplit/>
          <w:trHeight w:val="300"/>
        </w:trPr>
        <w:tc>
          <w:tcPr>
            <w:tcW w:w="1762" w:type="dxa"/>
            <w:tcBorders>
              <w:left w:val="single" w:sz="8" w:space="0" w:color="000000"/>
              <w:bottom w:val="single" w:sz="8" w:space="0" w:color="000000"/>
            </w:tcBorders>
            <w:shd w:val="clear" w:color="auto" w:fill="DCE6F1"/>
            <w:vAlign w:val="center"/>
          </w:tcPr>
          <w:p w14:paraId="67ADCE88" w14:textId="14FF245F" w:rsidR="000842E1" w:rsidRDefault="000842E1" w:rsidP="000842E1">
            <w:pPr>
              <w:rPr>
                <w:color w:val="000000"/>
                <w:lang w:eastAsia="tr-TR"/>
              </w:rPr>
            </w:pPr>
            <w:r>
              <w:rPr>
                <w:color w:val="FF0000"/>
                <w:lang w:eastAsia="tr-TR"/>
              </w:rPr>
              <w:t xml:space="preserve"> Nakdi</w:t>
            </w:r>
          </w:p>
        </w:tc>
        <w:tc>
          <w:tcPr>
            <w:tcW w:w="1676" w:type="dxa"/>
            <w:tcBorders>
              <w:left w:val="single" w:sz="8" w:space="0" w:color="000000"/>
              <w:bottom w:val="single" w:sz="8" w:space="0" w:color="000000"/>
            </w:tcBorders>
            <w:shd w:val="clear" w:color="auto" w:fill="FFFFFF"/>
            <w:vAlign w:val="center"/>
          </w:tcPr>
          <w:p w14:paraId="11D923E8" w14:textId="1B22FA2D" w:rsidR="000842E1" w:rsidRDefault="000842E1" w:rsidP="000842E1">
            <w:pPr>
              <w:jc w:val="center"/>
              <w:rPr>
                <w:color w:val="000000"/>
                <w:lang w:eastAsia="tr-TR"/>
              </w:rPr>
            </w:pPr>
            <w:r>
              <w:rPr>
                <w:color w:val="000000"/>
                <w:lang w:eastAsia="tr-TR"/>
              </w:rPr>
              <w:t>31 </w:t>
            </w:r>
          </w:p>
        </w:tc>
        <w:tc>
          <w:tcPr>
            <w:tcW w:w="1868" w:type="dxa"/>
            <w:tcBorders>
              <w:left w:val="single" w:sz="8" w:space="0" w:color="000000"/>
              <w:bottom w:val="single" w:sz="8" w:space="0" w:color="000000"/>
            </w:tcBorders>
            <w:shd w:val="clear" w:color="auto" w:fill="FFFFFF"/>
            <w:vAlign w:val="center"/>
          </w:tcPr>
          <w:p w14:paraId="52432F5B" w14:textId="27E44387" w:rsidR="000842E1" w:rsidRDefault="000842E1" w:rsidP="000842E1">
            <w:pPr>
              <w:jc w:val="center"/>
              <w:rPr>
                <w:color w:val="000000"/>
                <w:lang w:eastAsia="tr-TR"/>
              </w:rPr>
            </w:pPr>
            <w:r>
              <w:rPr>
                <w:color w:val="000000"/>
                <w:lang w:eastAsia="tr-TR"/>
              </w:rPr>
              <w:t>28</w:t>
            </w:r>
          </w:p>
        </w:tc>
        <w:tc>
          <w:tcPr>
            <w:tcW w:w="1660" w:type="dxa"/>
            <w:tcBorders>
              <w:left w:val="single" w:sz="8" w:space="0" w:color="000000"/>
              <w:bottom w:val="single" w:sz="8" w:space="0" w:color="000000"/>
            </w:tcBorders>
            <w:shd w:val="clear" w:color="auto" w:fill="FFFFFF"/>
            <w:vAlign w:val="center"/>
          </w:tcPr>
          <w:p w14:paraId="767C991C" w14:textId="7A135BF8" w:rsidR="000842E1" w:rsidRDefault="000842E1" w:rsidP="000842E1">
            <w:pPr>
              <w:jc w:val="center"/>
              <w:rPr>
                <w:color w:val="000000"/>
                <w:lang w:eastAsia="tr-TR"/>
              </w:rPr>
            </w:pPr>
          </w:p>
        </w:tc>
        <w:tc>
          <w:tcPr>
            <w:tcW w:w="2379" w:type="dxa"/>
            <w:tcBorders>
              <w:left w:val="single" w:sz="8" w:space="0" w:color="000000"/>
              <w:bottom w:val="single" w:sz="8" w:space="0" w:color="000000"/>
              <w:right w:val="single" w:sz="8" w:space="0" w:color="000000"/>
            </w:tcBorders>
            <w:shd w:val="clear" w:color="auto" w:fill="FFFFFF"/>
            <w:vAlign w:val="center"/>
          </w:tcPr>
          <w:p w14:paraId="250ACC52" w14:textId="511DAA19" w:rsidR="000842E1" w:rsidRDefault="000842E1" w:rsidP="000842E1">
            <w:pPr>
              <w:jc w:val="center"/>
            </w:pPr>
          </w:p>
        </w:tc>
      </w:tr>
      <w:tr w:rsidR="000842E1" w14:paraId="1FC4CD91" w14:textId="77777777" w:rsidTr="000842E1">
        <w:trPr>
          <w:cantSplit/>
          <w:trHeight w:val="300"/>
        </w:trPr>
        <w:tc>
          <w:tcPr>
            <w:tcW w:w="1762" w:type="dxa"/>
            <w:tcBorders>
              <w:left w:val="single" w:sz="8" w:space="0" w:color="000000"/>
              <w:bottom w:val="single" w:sz="8" w:space="0" w:color="000000"/>
            </w:tcBorders>
            <w:shd w:val="clear" w:color="auto" w:fill="DCE6F1"/>
            <w:vAlign w:val="center"/>
          </w:tcPr>
          <w:p w14:paraId="6F4723E7" w14:textId="2E73ECFB" w:rsidR="000842E1" w:rsidRDefault="000842E1" w:rsidP="000842E1">
            <w:pPr>
              <w:rPr>
                <w:color w:val="000000"/>
                <w:lang w:eastAsia="tr-TR"/>
              </w:rPr>
            </w:pPr>
            <w:r>
              <w:rPr>
                <w:color w:val="FF0000"/>
                <w:lang w:eastAsia="tr-TR"/>
              </w:rPr>
              <w:t xml:space="preserve"> İş</w:t>
            </w:r>
          </w:p>
        </w:tc>
        <w:tc>
          <w:tcPr>
            <w:tcW w:w="1676" w:type="dxa"/>
            <w:tcBorders>
              <w:left w:val="single" w:sz="8" w:space="0" w:color="000000"/>
              <w:bottom w:val="single" w:sz="8" w:space="0" w:color="000000"/>
            </w:tcBorders>
            <w:shd w:val="clear" w:color="auto" w:fill="FFFFFF"/>
            <w:vAlign w:val="center"/>
          </w:tcPr>
          <w:p w14:paraId="173937C0" w14:textId="305725FD" w:rsidR="000842E1" w:rsidRDefault="000842E1" w:rsidP="000842E1">
            <w:pPr>
              <w:jc w:val="center"/>
              <w:rPr>
                <w:color w:val="000000"/>
                <w:lang w:eastAsia="tr-TR"/>
              </w:rPr>
            </w:pPr>
            <w:r>
              <w:rPr>
                <w:color w:val="000000"/>
                <w:lang w:eastAsia="tr-TR"/>
              </w:rPr>
              <w:t> 17</w:t>
            </w:r>
          </w:p>
        </w:tc>
        <w:tc>
          <w:tcPr>
            <w:tcW w:w="1868" w:type="dxa"/>
            <w:tcBorders>
              <w:left w:val="single" w:sz="8" w:space="0" w:color="000000"/>
              <w:bottom w:val="single" w:sz="8" w:space="0" w:color="000000"/>
            </w:tcBorders>
            <w:shd w:val="clear" w:color="auto" w:fill="FFFFFF"/>
            <w:vAlign w:val="center"/>
          </w:tcPr>
          <w:p w14:paraId="091C8AB5" w14:textId="1A59155B" w:rsidR="000842E1" w:rsidRDefault="000842E1" w:rsidP="000842E1">
            <w:pPr>
              <w:jc w:val="center"/>
              <w:rPr>
                <w:color w:val="000000"/>
                <w:lang w:eastAsia="tr-TR"/>
              </w:rPr>
            </w:pPr>
            <w:r>
              <w:rPr>
                <w:color w:val="000000"/>
                <w:lang w:eastAsia="tr-TR"/>
              </w:rPr>
              <w:t>11</w:t>
            </w:r>
          </w:p>
        </w:tc>
        <w:tc>
          <w:tcPr>
            <w:tcW w:w="1660" w:type="dxa"/>
            <w:tcBorders>
              <w:left w:val="single" w:sz="8" w:space="0" w:color="000000"/>
              <w:bottom w:val="single" w:sz="8" w:space="0" w:color="000000"/>
            </w:tcBorders>
            <w:shd w:val="clear" w:color="auto" w:fill="FFFFFF"/>
            <w:vAlign w:val="center"/>
          </w:tcPr>
          <w:p w14:paraId="2701FFF2" w14:textId="640244AF" w:rsidR="000842E1" w:rsidRDefault="000842E1" w:rsidP="000842E1">
            <w:pPr>
              <w:jc w:val="center"/>
              <w:rPr>
                <w:color w:val="000000"/>
                <w:lang w:eastAsia="tr-TR"/>
              </w:rPr>
            </w:pPr>
          </w:p>
        </w:tc>
        <w:tc>
          <w:tcPr>
            <w:tcW w:w="2379" w:type="dxa"/>
            <w:tcBorders>
              <w:left w:val="single" w:sz="8" w:space="0" w:color="000000"/>
              <w:bottom w:val="single" w:sz="8" w:space="0" w:color="000000"/>
              <w:right w:val="single" w:sz="8" w:space="0" w:color="000000"/>
            </w:tcBorders>
            <w:shd w:val="clear" w:color="auto" w:fill="FFFFFF"/>
            <w:vAlign w:val="center"/>
          </w:tcPr>
          <w:p w14:paraId="12C4B79D" w14:textId="0646C50D" w:rsidR="000842E1" w:rsidRDefault="000842E1" w:rsidP="000842E1">
            <w:pPr>
              <w:jc w:val="center"/>
            </w:pPr>
          </w:p>
        </w:tc>
      </w:tr>
      <w:tr w:rsidR="000842E1" w14:paraId="1F97239F" w14:textId="77777777" w:rsidTr="000842E1">
        <w:trPr>
          <w:cantSplit/>
          <w:trHeight w:val="300"/>
        </w:trPr>
        <w:tc>
          <w:tcPr>
            <w:tcW w:w="1762" w:type="dxa"/>
            <w:tcBorders>
              <w:left w:val="single" w:sz="8" w:space="0" w:color="000000"/>
              <w:bottom w:val="single" w:sz="8" w:space="0" w:color="000000"/>
            </w:tcBorders>
            <w:shd w:val="clear" w:color="auto" w:fill="DCE6F1"/>
            <w:vAlign w:val="center"/>
          </w:tcPr>
          <w:p w14:paraId="5C0EEABF" w14:textId="7FD1676F" w:rsidR="000842E1" w:rsidRDefault="000842E1" w:rsidP="000842E1">
            <w:pPr>
              <w:rPr>
                <w:color w:val="000000"/>
                <w:lang w:eastAsia="tr-TR"/>
              </w:rPr>
            </w:pPr>
            <w:r>
              <w:rPr>
                <w:color w:val="FF0000"/>
                <w:lang w:eastAsia="tr-TR"/>
              </w:rPr>
              <w:t xml:space="preserve"> Kredi</w:t>
            </w:r>
          </w:p>
        </w:tc>
        <w:tc>
          <w:tcPr>
            <w:tcW w:w="1676" w:type="dxa"/>
            <w:tcBorders>
              <w:left w:val="single" w:sz="8" w:space="0" w:color="000000"/>
              <w:bottom w:val="single" w:sz="8" w:space="0" w:color="000000"/>
            </w:tcBorders>
            <w:shd w:val="clear" w:color="auto" w:fill="FFFFFF"/>
            <w:vAlign w:val="center"/>
          </w:tcPr>
          <w:p w14:paraId="43508EA2" w14:textId="6C3BC5B1" w:rsidR="000842E1" w:rsidRDefault="000842E1" w:rsidP="000842E1">
            <w:pPr>
              <w:jc w:val="center"/>
              <w:rPr>
                <w:color w:val="000000"/>
                <w:lang w:eastAsia="tr-TR"/>
              </w:rPr>
            </w:pPr>
            <w:r>
              <w:rPr>
                <w:color w:val="000000"/>
                <w:lang w:eastAsia="tr-TR"/>
              </w:rPr>
              <w:t> </w:t>
            </w:r>
            <w:r w:rsidR="0095731C">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047CB040" w14:textId="6A575D49" w:rsidR="000842E1" w:rsidRDefault="0095731C" w:rsidP="000842E1">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3E824118" w14:textId="1B5052C2" w:rsidR="000842E1" w:rsidRDefault="000842E1" w:rsidP="000842E1">
            <w:pPr>
              <w:jc w:val="center"/>
              <w:rPr>
                <w:color w:val="000000"/>
                <w:lang w:eastAsia="tr-TR"/>
              </w:rPr>
            </w:pPr>
          </w:p>
        </w:tc>
        <w:tc>
          <w:tcPr>
            <w:tcW w:w="2379" w:type="dxa"/>
            <w:tcBorders>
              <w:left w:val="single" w:sz="8" w:space="0" w:color="000000"/>
              <w:bottom w:val="single" w:sz="8" w:space="0" w:color="000000"/>
              <w:right w:val="single" w:sz="8" w:space="0" w:color="000000"/>
            </w:tcBorders>
            <w:shd w:val="clear" w:color="auto" w:fill="FFFFFF"/>
            <w:vAlign w:val="center"/>
          </w:tcPr>
          <w:p w14:paraId="26081840" w14:textId="3A098C18" w:rsidR="000842E1" w:rsidRDefault="000842E1" w:rsidP="000842E1">
            <w:pPr>
              <w:jc w:val="center"/>
            </w:pPr>
          </w:p>
        </w:tc>
      </w:tr>
      <w:tr w:rsidR="000842E1" w14:paraId="2700F038" w14:textId="77777777" w:rsidTr="000842E1">
        <w:trPr>
          <w:cantSplit/>
          <w:trHeight w:val="300"/>
        </w:trPr>
        <w:tc>
          <w:tcPr>
            <w:tcW w:w="1762" w:type="dxa"/>
            <w:tcBorders>
              <w:left w:val="single" w:sz="8" w:space="0" w:color="000000"/>
              <w:bottom w:val="single" w:sz="8" w:space="0" w:color="000000"/>
            </w:tcBorders>
            <w:shd w:val="clear" w:color="auto" w:fill="DCE6F1"/>
            <w:vAlign w:val="center"/>
          </w:tcPr>
          <w:p w14:paraId="043E5279" w14:textId="1C75182C" w:rsidR="000842E1" w:rsidRDefault="000842E1" w:rsidP="000842E1">
            <w:pPr>
              <w:rPr>
                <w:color w:val="000000"/>
                <w:lang w:eastAsia="tr-TR"/>
              </w:rPr>
            </w:pPr>
            <w:r>
              <w:rPr>
                <w:color w:val="FF0000"/>
                <w:lang w:eastAsia="tr-TR"/>
              </w:rPr>
              <w:t xml:space="preserve"> Eğitim</w:t>
            </w:r>
          </w:p>
        </w:tc>
        <w:tc>
          <w:tcPr>
            <w:tcW w:w="1676" w:type="dxa"/>
            <w:tcBorders>
              <w:left w:val="single" w:sz="8" w:space="0" w:color="000000"/>
              <w:bottom w:val="single" w:sz="8" w:space="0" w:color="000000"/>
            </w:tcBorders>
            <w:shd w:val="clear" w:color="auto" w:fill="FFFFFF"/>
            <w:vAlign w:val="center"/>
          </w:tcPr>
          <w:p w14:paraId="65EE98E9" w14:textId="532D0A94" w:rsidR="000842E1" w:rsidRDefault="000842E1" w:rsidP="000842E1">
            <w:pPr>
              <w:jc w:val="center"/>
              <w:rPr>
                <w:color w:val="000000"/>
                <w:lang w:eastAsia="tr-TR"/>
              </w:rPr>
            </w:pPr>
            <w:r>
              <w:rPr>
                <w:color w:val="000000"/>
                <w:lang w:eastAsia="tr-TR"/>
              </w:rPr>
              <w:t> 24</w:t>
            </w:r>
          </w:p>
        </w:tc>
        <w:tc>
          <w:tcPr>
            <w:tcW w:w="1868" w:type="dxa"/>
            <w:tcBorders>
              <w:left w:val="single" w:sz="8" w:space="0" w:color="000000"/>
              <w:bottom w:val="single" w:sz="8" w:space="0" w:color="000000"/>
            </w:tcBorders>
            <w:shd w:val="clear" w:color="auto" w:fill="FFFFFF"/>
            <w:vAlign w:val="center"/>
          </w:tcPr>
          <w:p w14:paraId="0D6D2240" w14:textId="01FBAB42" w:rsidR="000842E1" w:rsidRDefault="000842E1" w:rsidP="000842E1">
            <w:pPr>
              <w:jc w:val="center"/>
              <w:rPr>
                <w:color w:val="000000"/>
                <w:lang w:eastAsia="tr-TR"/>
              </w:rPr>
            </w:pPr>
            <w:r>
              <w:rPr>
                <w:color w:val="000000"/>
                <w:lang w:eastAsia="tr-TR"/>
              </w:rPr>
              <w:t>7</w:t>
            </w:r>
          </w:p>
        </w:tc>
        <w:tc>
          <w:tcPr>
            <w:tcW w:w="1660" w:type="dxa"/>
            <w:tcBorders>
              <w:left w:val="single" w:sz="8" w:space="0" w:color="000000"/>
              <w:bottom w:val="single" w:sz="8" w:space="0" w:color="000000"/>
            </w:tcBorders>
            <w:shd w:val="clear" w:color="auto" w:fill="FFFFFF"/>
            <w:vAlign w:val="center"/>
          </w:tcPr>
          <w:p w14:paraId="2EC7B18A" w14:textId="3111F6FB" w:rsidR="000842E1" w:rsidRDefault="000842E1" w:rsidP="000842E1">
            <w:pPr>
              <w:jc w:val="center"/>
              <w:rPr>
                <w:color w:val="000000"/>
                <w:lang w:eastAsia="tr-TR"/>
              </w:rPr>
            </w:pPr>
          </w:p>
        </w:tc>
        <w:tc>
          <w:tcPr>
            <w:tcW w:w="2379" w:type="dxa"/>
            <w:tcBorders>
              <w:left w:val="single" w:sz="8" w:space="0" w:color="000000"/>
              <w:bottom w:val="single" w:sz="8" w:space="0" w:color="000000"/>
              <w:right w:val="single" w:sz="8" w:space="0" w:color="000000"/>
            </w:tcBorders>
            <w:shd w:val="clear" w:color="auto" w:fill="FFFFFF"/>
            <w:vAlign w:val="center"/>
          </w:tcPr>
          <w:p w14:paraId="3DF2CF21" w14:textId="48AD07D3" w:rsidR="000842E1" w:rsidRDefault="000842E1" w:rsidP="000842E1">
            <w:pPr>
              <w:jc w:val="center"/>
            </w:pPr>
          </w:p>
        </w:tc>
      </w:tr>
      <w:tr w:rsidR="000842E1" w14:paraId="4B9436B8" w14:textId="77777777" w:rsidTr="000842E1">
        <w:trPr>
          <w:cantSplit/>
          <w:trHeight w:val="300"/>
        </w:trPr>
        <w:tc>
          <w:tcPr>
            <w:tcW w:w="1762" w:type="dxa"/>
            <w:tcBorders>
              <w:left w:val="single" w:sz="8" w:space="0" w:color="000000"/>
              <w:bottom w:val="single" w:sz="8" w:space="0" w:color="000000"/>
            </w:tcBorders>
            <w:shd w:val="clear" w:color="auto" w:fill="DCE6F1"/>
            <w:vAlign w:val="center"/>
          </w:tcPr>
          <w:p w14:paraId="6A0C55E7" w14:textId="3C56402C" w:rsidR="000842E1" w:rsidRDefault="000842E1" w:rsidP="000842E1">
            <w:pPr>
              <w:rPr>
                <w:color w:val="000000"/>
                <w:lang w:eastAsia="tr-TR"/>
              </w:rPr>
            </w:pPr>
            <w:r>
              <w:rPr>
                <w:color w:val="FF0000"/>
                <w:lang w:eastAsia="tr-TR"/>
              </w:rPr>
              <w:t xml:space="preserve"> Sağlık</w:t>
            </w:r>
          </w:p>
        </w:tc>
        <w:tc>
          <w:tcPr>
            <w:tcW w:w="1676" w:type="dxa"/>
            <w:tcBorders>
              <w:left w:val="single" w:sz="8" w:space="0" w:color="000000"/>
              <w:bottom w:val="single" w:sz="8" w:space="0" w:color="000000"/>
            </w:tcBorders>
            <w:shd w:val="clear" w:color="auto" w:fill="FFFFFF"/>
            <w:vAlign w:val="center"/>
          </w:tcPr>
          <w:p w14:paraId="76487CA5" w14:textId="53E89F17" w:rsidR="000842E1" w:rsidRDefault="000842E1" w:rsidP="000842E1">
            <w:pPr>
              <w:jc w:val="center"/>
              <w:rPr>
                <w:color w:val="000000"/>
                <w:lang w:eastAsia="tr-TR"/>
              </w:rPr>
            </w:pPr>
            <w:r>
              <w:rPr>
                <w:color w:val="000000"/>
                <w:lang w:eastAsia="tr-TR"/>
              </w:rPr>
              <w:t> 1</w:t>
            </w:r>
          </w:p>
        </w:tc>
        <w:tc>
          <w:tcPr>
            <w:tcW w:w="1868" w:type="dxa"/>
            <w:tcBorders>
              <w:left w:val="single" w:sz="8" w:space="0" w:color="000000"/>
              <w:bottom w:val="single" w:sz="8" w:space="0" w:color="000000"/>
            </w:tcBorders>
            <w:shd w:val="clear" w:color="auto" w:fill="FFFFFF"/>
            <w:vAlign w:val="center"/>
          </w:tcPr>
          <w:p w14:paraId="55E2BE33" w14:textId="1E2C1DA8" w:rsidR="000842E1" w:rsidRDefault="000842E1" w:rsidP="000842E1">
            <w:pPr>
              <w:jc w:val="center"/>
              <w:rPr>
                <w:color w:val="000000"/>
                <w:lang w:eastAsia="tr-TR"/>
              </w:rPr>
            </w:pPr>
            <w:r>
              <w:rPr>
                <w:color w:val="000000"/>
                <w:lang w:eastAsia="tr-TR"/>
              </w:rPr>
              <w:t>1</w:t>
            </w:r>
          </w:p>
        </w:tc>
        <w:tc>
          <w:tcPr>
            <w:tcW w:w="1660" w:type="dxa"/>
            <w:tcBorders>
              <w:left w:val="single" w:sz="8" w:space="0" w:color="000000"/>
              <w:bottom w:val="single" w:sz="8" w:space="0" w:color="000000"/>
            </w:tcBorders>
            <w:shd w:val="clear" w:color="auto" w:fill="FFFFFF"/>
            <w:vAlign w:val="center"/>
          </w:tcPr>
          <w:p w14:paraId="76A798E5" w14:textId="1B445BF2" w:rsidR="000842E1" w:rsidRDefault="000842E1" w:rsidP="000842E1">
            <w:pPr>
              <w:jc w:val="center"/>
              <w:rPr>
                <w:color w:val="000000"/>
                <w:lang w:eastAsia="tr-TR"/>
              </w:rPr>
            </w:pPr>
          </w:p>
        </w:tc>
        <w:tc>
          <w:tcPr>
            <w:tcW w:w="2379" w:type="dxa"/>
            <w:tcBorders>
              <w:left w:val="single" w:sz="8" w:space="0" w:color="000000"/>
              <w:bottom w:val="single" w:sz="8" w:space="0" w:color="000000"/>
              <w:right w:val="single" w:sz="8" w:space="0" w:color="000000"/>
            </w:tcBorders>
            <w:shd w:val="clear" w:color="auto" w:fill="FFFFFF"/>
            <w:vAlign w:val="center"/>
          </w:tcPr>
          <w:p w14:paraId="16A17863" w14:textId="00536B34" w:rsidR="000842E1" w:rsidRDefault="000842E1" w:rsidP="000842E1">
            <w:pPr>
              <w:jc w:val="center"/>
            </w:pPr>
          </w:p>
        </w:tc>
      </w:tr>
      <w:tr w:rsidR="000842E1" w14:paraId="5F304825" w14:textId="77777777" w:rsidTr="000842E1">
        <w:trPr>
          <w:cantSplit/>
          <w:trHeight w:val="300"/>
        </w:trPr>
        <w:tc>
          <w:tcPr>
            <w:tcW w:w="1762" w:type="dxa"/>
            <w:tcBorders>
              <w:left w:val="single" w:sz="8" w:space="0" w:color="000000"/>
              <w:bottom w:val="single" w:sz="8" w:space="0" w:color="000000"/>
            </w:tcBorders>
            <w:shd w:val="clear" w:color="auto" w:fill="DCE6F1"/>
            <w:vAlign w:val="center"/>
          </w:tcPr>
          <w:p w14:paraId="100418FF" w14:textId="01083A09" w:rsidR="000842E1" w:rsidRDefault="000842E1" w:rsidP="000842E1">
            <w:pPr>
              <w:rPr>
                <w:color w:val="000000"/>
                <w:lang w:eastAsia="tr-TR"/>
              </w:rPr>
            </w:pPr>
            <w:r>
              <w:rPr>
                <w:color w:val="FF0000"/>
                <w:lang w:eastAsia="tr-TR"/>
              </w:rPr>
              <w:t xml:space="preserve"> </w:t>
            </w:r>
            <w:proofErr w:type="spellStart"/>
            <w:r>
              <w:rPr>
                <w:color w:val="FF0000"/>
                <w:lang w:eastAsia="tr-TR"/>
              </w:rPr>
              <w:t>Psikososyal</w:t>
            </w:r>
            <w:proofErr w:type="spellEnd"/>
          </w:p>
        </w:tc>
        <w:tc>
          <w:tcPr>
            <w:tcW w:w="1676" w:type="dxa"/>
            <w:tcBorders>
              <w:left w:val="single" w:sz="8" w:space="0" w:color="000000"/>
              <w:bottom w:val="single" w:sz="8" w:space="0" w:color="000000"/>
            </w:tcBorders>
            <w:shd w:val="clear" w:color="auto" w:fill="FFFFFF"/>
            <w:vAlign w:val="center"/>
          </w:tcPr>
          <w:p w14:paraId="083FB48C" w14:textId="33A70EB6" w:rsidR="000842E1" w:rsidRDefault="000842E1" w:rsidP="000842E1">
            <w:pPr>
              <w:jc w:val="center"/>
              <w:rPr>
                <w:color w:val="000000"/>
                <w:lang w:eastAsia="tr-TR"/>
              </w:rPr>
            </w:pPr>
            <w:r>
              <w:rPr>
                <w:color w:val="000000"/>
                <w:lang w:eastAsia="tr-TR"/>
              </w:rPr>
              <w:t> 1</w:t>
            </w:r>
          </w:p>
        </w:tc>
        <w:tc>
          <w:tcPr>
            <w:tcW w:w="1868" w:type="dxa"/>
            <w:tcBorders>
              <w:left w:val="single" w:sz="8" w:space="0" w:color="000000"/>
              <w:bottom w:val="single" w:sz="8" w:space="0" w:color="000000"/>
            </w:tcBorders>
            <w:shd w:val="clear" w:color="auto" w:fill="FFFFFF"/>
            <w:vAlign w:val="center"/>
          </w:tcPr>
          <w:p w14:paraId="0EFE2465" w14:textId="5CE4D79E" w:rsidR="000842E1" w:rsidRDefault="0095731C" w:rsidP="000842E1">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46C6FFBF" w14:textId="4654C970" w:rsidR="000842E1" w:rsidRDefault="000842E1" w:rsidP="000842E1">
            <w:pPr>
              <w:jc w:val="center"/>
              <w:rPr>
                <w:color w:val="000000"/>
                <w:lang w:eastAsia="tr-TR"/>
              </w:rPr>
            </w:pPr>
          </w:p>
        </w:tc>
        <w:tc>
          <w:tcPr>
            <w:tcW w:w="2379" w:type="dxa"/>
            <w:tcBorders>
              <w:left w:val="single" w:sz="8" w:space="0" w:color="000000"/>
              <w:bottom w:val="single" w:sz="8" w:space="0" w:color="000000"/>
              <w:right w:val="single" w:sz="8" w:space="0" w:color="000000"/>
            </w:tcBorders>
            <w:shd w:val="clear" w:color="auto" w:fill="FFFFFF"/>
            <w:vAlign w:val="center"/>
          </w:tcPr>
          <w:p w14:paraId="5B4E200C" w14:textId="676C71C0" w:rsidR="000842E1" w:rsidRDefault="000842E1" w:rsidP="000842E1">
            <w:pPr>
              <w:jc w:val="center"/>
            </w:pPr>
          </w:p>
        </w:tc>
      </w:tr>
      <w:tr w:rsidR="000842E1" w14:paraId="4D30B71D" w14:textId="77777777" w:rsidTr="000842E1">
        <w:trPr>
          <w:cantSplit/>
          <w:trHeight w:val="300"/>
        </w:trPr>
        <w:tc>
          <w:tcPr>
            <w:tcW w:w="1762" w:type="dxa"/>
            <w:tcBorders>
              <w:left w:val="single" w:sz="8" w:space="0" w:color="000000"/>
              <w:bottom w:val="single" w:sz="8" w:space="0" w:color="000000"/>
            </w:tcBorders>
            <w:shd w:val="clear" w:color="auto" w:fill="DCE6F1"/>
            <w:vAlign w:val="center"/>
          </w:tcPr>
          <w:p w14:paraId="5A4CA0D6" w14:textId="73D13E16" w:rsidR="000842E1" w:rsidRDefault="000842E1" w:rsidP="000842E1">
            <w:pPr>
              <w:rPr>
                <w:color w:val="000000"/>
                <w:lang w:eastAsia="tr-TR"/>
              </w:rPr>
            </w:pPr>
            <w:r>
              <w:rPr>
                <w:color w:val="FF0000"/>
                <w:lang w:eastAsia="tr-TR"/>
              </w:rPr>
              <w:t xml:space="preserve"> Diğer</w:t>
            </w:r>
          </w:p>
        </w:tc>
        <w:tc>
          <w:tcPr>
            <w:tcW w:w="1676" w:type="dxa"/>
            <w:tcBorders>
              <w:left w:val="single" w:sz="8" w:space="0" w:color="000000"/>
              <w:bottom w:val="single" w:sz="8" w:space="0" w:color="000000"/>
            </w:tcBorders>
            <w:shd w:val="clear" w:color="auto" w:fill="FFFFFF"/>
            <w:vAlign w:val="center"/>
          </w:tcPr>
          <w:p w14:paraId="48C31313" w14:textId="3D47B6D9" w:rsidR="000842E1" w:rsidRDefault="000842E1" w:rsidP="000842E1">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7EBF97DD" w14:textId="033E6932" w:rsidR="000842E1" w:rsidRDefault="000842E1" w:rsidP="000842E1">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173202EE" w14:textId="1B29DC0B" w:rsidR="000842E1" w:rsidRDefault="000842E1" w:rsidP="000842E1">
            <w:pPr>
              <w:jc w:val="center"/>
              <w:rPr>
                <w:color w:val="000000"/>
                <w:lang w:eastAsia="tr-TR"/>
              </w:rPr>
            </w:pPr>
          </w:p>
        </w:tc>
        <w:tc>
          <w:tcPr>
            <w:tcW w:w="2379" w:type="dxa"/>
            <w:tcBorders>
              <w:left w:val="single" w:sz="8" w:space="0" w:color="000000"/>
              <w:bottom w:val="single" w:sz="8" w:space="0" w:color="000000"/>
              <w:right w:val="single" w:sz="8" w:space="0" w:color="000000"/>
            </w:tcBorders>
            <w:shd w:val="clear" w:color="auto" w:fill="FFFFFF"/>
            <w:vAlign w:val="center"/>
          </w:tcPr>
          <w:p w14:paraId="74A731DC" w14:textId="26E4309E" w:rsidR="000842E1" w:rsidRDefault="000842E1" w:rsidP="000842E1">
            <w:pPr>
              <w:jc w:val="center"/>
            </w:pPr>
          </w:p>
        </w:tc>
      </w:tr>
      <w:tr w:rsidR="000842E1" w14:paraId="5738027D" w14:textId="77777777" w:rsidTr="000842E1">
        <w:trPr>
          <w:cantSplit/>
          <w:trHeight w:val="300"/>
        </w:trPr>
        <w:tc>
          <w:tcPr>
            <w:tcW w:w="1762" w:type="dxa"/>
            <w:tcBorders>
              <w:left w:val="single" w:sz="8" w:space="0" w:color="000000"/>
              <w:bottom w:val="single" w:sz="8" w:space="0" w:color="000000"/>
            </w:tcBorders>
            <w:shd w:val="clear" w:color="auto" w:fill="DCE6F1"/>
            <w:vAlign w:val="center"/>
          </w:tcPr>
          <w:p w14:paraId="60EDA67B" w14:textId="64BFE059" w:rsidR="000842E1" w:rsidRDefault="000842E1" w:rsidP="000842E1">
            <w:pPr>
              <w:rPr>
                <w:color w:val="FF0000"/>
                <w:lang w:eastAsia="tr-TR"/>
              </w:rPr>
            </w:pPr>
            <w:r>
              <w:rPr>
                <w:b/>
                <w:bCs/>
                <w:i/>
                <w:iCs/>
                <w:color w:val="FF0000"/>
                <w:lang w:eastAsia="tr-TR"/>
              </w:rPr>
              <w:t xml:space="preserve"> Toplam</w:t>
            </w:r>
          </w:p>
        </w:tc>
        <w:tc>
          <w:tcPr>
            <w:tcW w:w="1676" w:type="dxa"/>
            <w:tcBorders>
              <w:left w:val="single" w:sz="8" w:space="0" w:color="000000"/>
              <w:bottom w:val="single" w:sz="8" w:space="0" w:color="000000"/>
            </w:tcBorders>
            <w:shd w:val="clear" w:color="auto" w:fill="FFFFFF"/>
            <w:vAlign w:val="center"/>
          </w:tcPr>
          <w:p w14:paraId="18189973" w14:textId="300EAD3C" w:rsidR="000842E1" w:rsidRDefault="000842E1" w:rsidP="000842E1">
            <w:pPr>
              <w:jc w:val="center"/>
              <w:rPr>
                <w:color w:val="FF0000"/>
                <w:lang w:eastAsia="tr-TR"/>
              </w:rPr>
            </w:pPr>
            <w:r>
              <w:rPr>
                <w:color w:val="FF0000"/>
                <w:lang w:eastAsia="tr-TR"/>
              </w:rPr>
              <w:t> 355</w:t>
            </w:r>
          </w:p>
        </w:tc>
        <w:tc>
          <w:tcPr>
            <w:tcW w:w="1868" w:type="dxa"/>
            <w:tcBorders>
              <w:left w:val="single" w:sz="8" w:space="0" w:color="000000"/>
              <w:bottom w:val="single" w:sz="8" w:space="0" w:color="000000"/>
            </w:tcBorders>
            <w:shd w:val="clear" w:color="auto" w:fill="FFFFFF"/>
            <w:vAlign w:val="center"/>
          </w:tcPr>
          <w:p w14:paraId="02C37F50" w14:textId="3E18AB77" w:rsidR="000842E1" w:rsidRDefault="000842E1" w:rsidP="000842E1">
            <w:pPr>
              <w:jc w:val="center"/>
              <w:rPr>
                <w:color w:val="FF0000"/>
                <w:lang w:eastAsia="tr-TR"/>
              </w:rPr>
            </w:pPr>
            <w:r>
              <w:rPr>
                <w:color w:val="FF0000"/>
                <w:lang w:eastAsia="tr-TR"/>
              </w:rPr>
              <w:t>328 </w:t>
            </w:r>
          </w:p>
        </w:tc>
        <w:tc>
          <w:tcPr>
            <w:tcW w:w="1660" w:type="dxa"/>
            <w:tcBorders>
              <w:left w:val="single" w:sz="8" w:space="0" w:color="000000"/>
              <w:bottom w:val="single" w:sz="8" w:space="0" w:color="000000"/>
            </w:tcBorders>
            <w:shd w:val="clear" w:color="auto" w:fill="FFFFFF"/>
            <w:vAlign w:val="center"/>
          </w:tcPr>
          <w:p w14:paraId="20F7CBD3" w14:textId="081F4FA2" w:rsidR="000842E1" w:rsidRDefault="000842E1" w:rsidP="000842E1">
            <w:pPr>
              <w:jc w:val="center"/>
              <w:rPr>
                <w:color w:val="FF0000"/>
                <w:lang w:eastAsia="tr-TR"/>
              </w:rPr>
            </w:pPr>
          </w:p>
        </w:tc>
        <w:tc>
          <w:tcPr>
            <w:tcW w:w="2379" w:type="dxa"/>
            <w:tcBorders>
              <w:left w:val="single" w:sz="8" w:space="0" w:color="000000"/>
              <w:bottom w:val="single" w:sz="8" w:space="0" w:color="000000"/>
              <w:right w:val="single" w:sz="8" w:space="0" w:color="000000"/>
            </w:tcBorders>
            <w:shd w:val="clear" w:color="auto" w:fill="FFFFFF"/>
            <w:vAlign w:val="center"/>
          </w:tcPr>
          <w:p w14:paraId="5D531420" w14:textId="1D37FE31" w:rsidR="000842E1" w:rsidRDefault="000842E1" w:rsidP="000842E1">
            <w:pPr>
              <w:jc w:val="center"/>
            </w:pPr>
          </w:p>
        </w:tc>
      </w:tr>
    </w:tbl>
    <w:p w14:paraId="3876167D" w14:textId="73662429" w:rsidR="00360553" w:rsidRPr="00F939C2" w:rsidRDefault="00371223" w:rsidP="00360553">
      <w:pPr>
        <w:pStyle w:val="Balk3"/>
        <w:pageBreakBefore/>
        <w:numPr>
          <w:ilvl w:val="0"/>
          <w:numId w:val="0"/>
        </w:numPr>
        <w:rPr>
          <w:rFonts w:cs="Times New Roman"/>
          <w:color w:val="C00000"/>
          <w:sz w:val="24"/>
          <w:szCs w:val="24"/>
        </w:rPr>
      </w:pPr>
      <w:bookmarkStart w:id="252" w:name="_Toc121219609"/>
      <w:bookmarkStart w:id="253" w:name="_Toc158891685"/>
      <w:r w:rsidRPr="00F939C2">
        <w:rPr>
          <w:rFonts w:ascii="Times New Roman" w:hAnsi="Times New Roman" w:cs="Times New Roman"/>
          <w:color w:val="C00000"/>
          <w:sz w:val="24"/>
          <w:szCs w:val="24"/>
        </w:rPr>
        <w:lastRenderedPageBreak/>
        <w:t>G</w:t>
      </w:r>
      <w:r w:rsidR="00360553" w:rsidRPr="00F939C2">
        <w:rPr>
          <w:rFonts w:ascii="Times New Roman" w:hAnsi="Times New Roman" w:cs="Times New Roman"/>
          <w:color w:val="C00000"/>
          <w:sz w:val="24"/>
          <w:szCs w:val="24"/>
        </w:rPr>
        <w:t>. DİĞER ADALET KURUMLARINA İLİŞKİN BİLGİLER</w:t>
      </w:r>
      <w:bookmarkEnd w:id="252"/>
      <w:bookmarkEnd w:id="253"/>
    </w:p>
    <w:p w14:paraId="2549981F" w14:textId="77777777" w:rsidR="00360553" w:rsidRDefault="00360553" w:rsidP="00360553">
      <w:pPr>
        <w:tabs>
          <w:tab w:val="left" w:pos="360"/>
        </w:tabs>
        <w:jc w:val="both"/>
        <w:rPr>
          <w:b/>
          <w:color w:val="CC0000"/>
        </w:rPr>
      </w:pPr>
    </w:p>
    <w:p w14:paraId="135DA785" w14:textId="77777777" w:rsidR="00360553" w:rsidRPr="00F939C2" w:rsidRDefault="00360553" w:rsidP="00A67ABD">
      <w:pPr>
        <w:pStyle w:val="Balk4"/>
        <w:numPr>
          <w:ilvl w:val="0"/>
          <w:numId w:val="7"/>
        </w:numPr>
        <w:rPr>
          <w:color w:val="C00000"/>
          <w:sz w:val="24"/>
          <w:szCs w:val="24"/>
        </w:rPr>
      </w:pPr>
      <w:bookmarkStart w:id="254" w:name="__RefHeading__225_1323963809"/>
      <w:bookmarkStart w:id="255" w:name="__RefHeading__354_597354004"/>
      <w:bookmarkStart w:id="256" w:name="__RefHeading__268_1086036030"/>
      <w:bookmarkStart w:id="257" w:name="__RefHeading__213_1589488387"/>
      <w:bookmarkStart w:id="258" w:name="__RefHeading___Toc450743440"/>
      <w:bookmarkStart w:id="259" w:name="__RefHeading__788_2095565461"/>
      <w:bookmarkStart w:id="260" w:name="__RefHeading__645_796719703"/>
      <w:bookmarkStart w:id="261" w:name="_Toc455182150"/>
      <w:bookmarkStart w:id="262" w:name="_Toc92879976"/>
      <w:bookmarkStart w:id="263" w:name="_Toc94867882"/>
      <w:bookmarkStart w:id="264" w:name="_Toc121219610"/>
      <w:bookmarkEnd w:id="254"/>
      <w:bookmarkEnd w:id="255"/>
      <w:bookmarkEnd w:id="256"/>
      <w:bookmarkEnd w:id="257"/>
      <w:bookmarkEnd w:id="258"/>
      <w:bookmarkEnd w:id="259"/>
      <w:bookmarkEnd w:id="260"/>
      <w:r w:rsidRPr="00F939C2">
        <w:rPr>
          <w:color w:val="C00000"/>
          <w:sz w:val="24"/>
          <w:szCs w:val="24"/>
        </w:rPr>
        <w:t>BARO BİLGİLERİ</w:t>
      </w:r>
      <w:bookmarkEnd w:id="261"/>
      <w:bookmarkEnd w:id="262"/>
      <w:bookmarkEnd w:id="263"/>
      <w:bookmarkEnd w:id="264"/>
    </w:p>
    <w:p w14:paraId="0AF04D05" w14:textId="77777777" w:rsidR="00360553" w:rsidRDefault="00360553" w:rsidP="00360553">
      <w:pPr>
        <w:tabs>
          <w:tab w:val="left" w:pos="360"/>
        </w:tabs>
        <w:jc w:val="both"/>
        <w:rPr>
          <w:color w:val="C00000"/>
        </w:rPr>
      </w:pPr>
    </w:p>
    <w:p w14:paraId="3934989B" w14:textId="77777777" w:rsidR="00CF52E4" w:rsidRPr="00FF3544" w:rsidRDefault="00CF52E4" w:rsidP="00CF52E4">
      <w:pPr>
        <w:pStyle w:val="HTMLAdresi"/>
        <w:shd w:val="clear" w:color="auto" w:fill="FFFFFF"/>
        <w:ind w:left="284"/>
        <w:rPr>
          <w:rFonts w:ascii="Arial" w:hAnsi="Arial" w:cs="Arial"/>
          <w:color w:val="202124"/>
          <w:sz w:val="21"/>
          <w:szCs w:val="21"/>
          <w:shd w:val="clear" w:color="auto" w:fill="FFFFFF"/>
        </w:rPr>
      </w:pPr>
      <w:bookmarkStart w:id="265" w:name="__RefHeading__227_1323963809"/>
      <w:bookmarkStart w:id="266" w:name="__RefHeading__356_597354004"/>
      <w:bookmarkStart w:id="267" w:name="__RefHeading__270_1086036030"/>
      <w:bookmarkStart w:id="268" w:name="__RefHeading__215_1589488387"/>
      <w:bookmarkStart w:id="269" w:name="__RefHeading___Toc450743441"/>
      <w:bookmarkStart w:id="270" w:name="__RefHeading__790_2095565461"/>
      <w:bookmarkStart w:id="271" w:name="__RefHeading__647_796719703"/>
      <w:bookmarkStart w:id="272" w:name="_Toc455182151"/>
      <w:bookmarkStart w:id="273" w:name="_Toc92879977"/>
      <w:bookmarkStart w:id="274" w:name="_Toc94867883"/>
      <w:bookmarkStart w:id="275" w:name="_Toc121219611"/>
      <w:bookmarkEnd w:id="265"/>
      <w:bookmarkEnd w:id="266"/>
      <w:bookmarkEnd w:id="267"/>
      <w:bookmarkEnd w:id="268"/>
      <w:bookmarkEnd w:id="269"/>
      <w:bookmarkEnd w:id="270"/>
      <w:bookmarkEnd w:id="271"/>
      <w:r w:rsidRPr="00087954">
        <w:rPr>
          <w:rStyle w:val="Gl"/>
          <w:rFonts w:ascii="Arial" w:hAnsi="Arial" w:cs="Arial"/>
          <w:i w:val="0"/>
        </w:rPr>
        <w:t>KOCAELİ BAROSU İDARİ BİNASI</w:t>
      </w:r>
      <w:r w:rsidRPr="00087954">
        <w:rPr>
          <w:rFonts w:ascii="Arial" w:hAnsi="Arial" w:cs="Arial"/>
          <w:i w:val="0"/>
          <w:iCs w:val="0"/>
        </w:rPr>
        <w:br/>
      </w:r>
      <w:r w:rsidRPr="00FF3544">
        <w:rPr>
          <w:rFonts w:ascii="Arial" w:hAnsi="Arial" w:cs="Arial"/>
          <w:i w:val="0"/>
          <w:color w:val="202124"/>
          <w:shd w:val="clear" w:color="auto" w:fill="FFFFFF"/>
        </w:rPr>
        <w:t xml:space="preserve">Kozluk, Ruşen Hakkı </w:t>
      </w:r>
      <w:proofErr w:type="spellStart"/>
      <w:r w:rsidRPr="00FF3544">
        <w:rPr>
          <w:rFonts w:ascii="Arial" w:hAnsi="Arial" w:cs="Arial"/>
          <w:i w:val="0"/>
          <w:color w:val="202124"/>
          <w:shd w:val="clear" w:color="auto" w:fill="FFFFFF"/>
        </w:rPr>
        <w:t>Cd</w:t>
      </w:r>
      <w:proofErr w:type="spellEnd"/>
      <w:r w:rsidRPr="00FF3544">
        <w:rPr>
          <w:rFonts w:ascii="Arial" w:hAnsi="Arial" w:cs="Arial"/>
          <w:i w:val="0"/>
          <w:color w:val="202124"/>
          <w:shd w:val="clear" w:color="auto" w:fill="FFFFFF"/>
        </w:rPr>
        <w:t>. NO:12, 41040 İzmit/Kocaeli</w:t>
      </w:r>
    </w:p>
    <w:p w14:paraId="31CF33CC" w14:textId="77777777" w:rsidR="00CF52E4" w:rsidRDefault="00CF52E4" w:rsidP="00CF52E4">
      <w:pPr>
        <w:pStyle w:val="HTMLAdresi"/>
        <w:shd w:val="clear" w:color="auto" w:fill="FFFFFF"/>
        <w:ind w:left="644"/>
        <w:rPr>
          <w:rStyle w:val="Kpr"/>
          <w:rFonts w:ascii="Arial" w:hAnsi="Arial" w:cs="Arial"/>
          <w:i w:val="0"/>
          <w:iCs w:val="0"/>
          <w:color w:val="auto"/>
          <w:u w:val="none"/>
        </w:rPr>
      </w:pPr>
      <w:r w:rsidRPr="00F27862">
        <w:rPr>
          <w:rFonts w:ascii="Arial" w:hAnsi="Arial" w:cs="Arial"/>
          <w:i w:val="0"/>
          <w:iCs w:val="0"/>
        </w:rPr>
        <w:br/>
      </w:r>
      <w:r w:rsidRPr="00AA7ACE">
        <w:rPr>
          <w:rStyle w:val="Gl"/>
          <w:rFonts w:ascii="Arial" w:hAnsi="Arial" w:cs="Arial"/>
          <w:u w:val="single"/>
        </w:rPr>
        <w:t>Telefon</w:t>
      </w:r>
      <w:r w:rsidRPr="00F27862">
        <w:rPr>
          <w:rFonts w:ascii="Arial" w:hAnsi="Arial" w:cs="Arial"/>
          <w:i w:val="0"/>
          <w:iCs w:val="0"/>
        </w:rPr>
        <w:br/>
      </w:r>
      <w:hyperlink r:id="rId17" w:history="1">
        <w:r w:rsidRPr="00AA7ACE">
          <w:rPr>
            <w:rStyle w:val="Kpr"/>
            <w:rFonts w:ascii="Arial" w:hAnsi="Arial" w:cs="Arial"/>
            <w:i w:val="0"/>
            <w:iCs w:val="0"/>
            <w:color w:val="auto"/>
            <w:u w:val="none"/>
          </w:rPr>
          <w:t>0</w:t>
        </w:r>
        <w:r>
          <w:rPr>
            <w:rStyle w:val="Kpr"/>
            <w:rFonts w:ascii="Arial" w:hAnsi="Arial" w:cs="Arial"/>
            <w:i w:val="0"/>
            <w:iCs w:val="0"/>
            <w:color w:val="auto"/>
            <w:u w:val="none"/>
          </w:rPr>
          <w:t xml:space="preserve"> </w:t>
        </w:r>
        <w:r w:rsidRPr="00AA7ACE">
          <w:rPr>
            <w:rStyle w:val="Kpr"/>
            <w:rFonts w:ascii="Arial" w:hAnsi="Arial" w:cs="Arial"/>
            <w:i w:val="0"/>
            <w:iCs w:val="0"/>
            <w:color w:val="auto"/>
            <w:u w:val="none"/>
          </w:rPr>
          <w:t>(262) 324 56 56</w:t>
        </w:r>
      </w:hyperlink>
    </w:p>
    <w:p w14:paraId="7502E981" w14:textId="77777777" w:rsidR="00CF52E4" w:rsidRDefault="00CF52E4" w:rsidP="00CF52E4">
      <w:pPr>
        <w:pStyle w:val="HTMLAdresi"/>
        <w:shd w:val="clear" w:color="auto" w:fill="FFFFFF"/>
        <w:ind w:left="644"/>
        <w:rPr>
          <w:rStyle w:val="Kpr"/>
          <w:rFonts w:ascii="Arial" w:hAnsi="Arial" w:cs="Arial"/>
          <w:i w:val="0"/>
          <w:iCs w:val="0"/>
          <w:color w:val="auto"/>
          <w:u w:val="none"/>
        </w:rPr>
      </w:pPr>
      <w:r>
        <w:rPr>
          <w:rStyle w:val="Kpr"/>
          <w:rFonts w:ascii="Arial" w:hAnsi="Arial" w:cs="Arial"/>
          <w:i w:val="0"/>
          <w:iCs w:val="0"/>
          <w:color w:val="auto"/>
          <w:u w:val="none"/>
        </w:rPr>
        <w:t>0 (262) 321 41 12</w:t>
      </w:r>
    </w:p>
    <w:p w14:paraId="0BC4F63F" w14:textId="77777777" w:rsidR="00CF52E4" w:rsidRPr="00F27862" w:rsidRDefault="00CF52E4" w:rsidP="00CF52E4">
      <w:pPr>
        <w:pStyle w:val="HTMLAdresi"/>
        <w:shd w:val="clear" w:color="auto" w:fill="FFFFFF"/>
        <w:ind w:left="644"/>
        <w:rPr>
          <w:rFonts w:ascii="Arial" w:hAnsi="Arial" w:cs="Arial"/>
          <w:i w:val="0"/>
          <w:iCs w:val="0"/>
        </w:rPr>
      </w:pPr>
      <w:r w:rsidRPr="00AA7ACE">
        <w:rPr>
          <w:rFonts w:ascii="Arial" w:hAnsi="Arial" w:cs="Arial"/>
          <w:i w:val="0"/>
          <w:iCs w:val="0"/>
        </w:rPr>
        <w:br/>
      </w:r>
      <w:r w:rsidRPr="00AA7ACE">
        <w:rPr>
          <w:rStyle w:val="Gl"/>
          <w:rFonts w:ascii="Arial" w:hAnsi="Arial" w:cs="Arial"/>
          <w:u w:val="single"/>
        </w:rPr>
        <w:t>Faks</w:t>
      </w:r>
      <w:r w:rsidRPr="00F27862">
        <w:rPr>
          <w:rFonts w:ascii="Arial" w:hAnsi="Arial" w:cs="Arial"/>
          <w:i w:val="0"/>
          <w:iCs w:val="0"/>
        </w:rPr>
        <w:br/>
      </w:r>
      <w:r>
        <w:rPr>
          <w:rFonts w:ascii="Arial" w:hAnsi="Arial" w:cs="Arial"/>
          <w:i w:val="0"/>
          <w:iCs w:val="0"/>
        </w:rPr>
        <w:t xml:space="preserve">0 </w:t>
      </w:r>
      <w:r w:rsidRPr="00F27862">
        <w:rPr>
          <w:rFonts w:ascii="Arial" w:hAnsi="Arial" w:cs="Arial"/>
          <w:i w:val="0"/>
          <w:iCs w:val="0"/>
        </w:rPr>
        <w:t>(262) 321 40 81</w:t>
      </w:r>
    </w:p>
    <w:p w14:paraId="1E279672" w14:textId="520E9D90" w:rsidR="00CF52E4" w:rsidRDefault="00DE1BF7" w:rsidP="00CF52E4">
      <w:pPr>
        <w:pStyle w:val="HTMLAdresi"/>
        <w:shd w:val="clear" w:color="auto" w:fill="FFFFFF"/>
        <w:ind w:left="644"/>
        <w:rPr>
          <w:rFonts w:ascii="Arial" w:hAnsi="Arial" w:cs="Arial"/>
          <w:i w:val="0"/>
          <w:iCs w:val="0"/>
        </w:rPr>
      </w:pPr>
      <w:hyperlink r:id="rId18" w:history="1">
        <w:r w:rsidR="00CF52E4" w:rsidRPr="00F27862">
          <w:rPr>
            <w:rStyle w:val="Kpr"/>
            <w:rFonts w:ascii="Arial" w:hAnsi="Arial" w:cs="Arial"/>
            <w:i w:val="0"/>
            <w:iCs w:val="0"/>
            <w:color w:val="auto"/>
          </w:rPr>
          <w:t>info@kocaelibarosu.org.tr</w:t>
        </w:r>
      </w:hyperlink>
    </w:p>
    <w:p w14:paraId="15BF83BE" w14:textId="77777777" w:rsidR="00CF52E4" w:rsidRPr="00F27862" w:rsidRDefault="00CF52E4" w:rsidP="00CF52E4">
      <w:pPr>
        <w:pStyle w:val="HTMLAdresi"/>
        <w:shd w:val="clear" w:color="auto" w:fill="FFFFFF"/>
        <w:ind w:left="644"/>
        <w:rPr>
          <w:rFonts w:ascii="Arial" w:hAnsi="Arial" w:cs="Arial"/>
          <w:i w:val="0"/>
          <w:iCs w:val="0"/>
        </w:rPr>
      </w:pPr>
    </w:p>
    <w:p w14:paraId="6FC358CC" w14:textId="77777777" w:rsidR="00CF52E4" w:rsidRPr="00F27862" w:rsidRDefault="00CF52E4" w:rsidP="00CF52E4">
      <w:pPr>
        <w:pStyle w:val="NormalWeb"/>
        <w:shd w:val="clear" w:color="auto" w:fill="FFFFFF"/>
        <w:spacing w:before="0"/>
        <w:ind w:left="644"/>
        <w:rPr>
          <w:rFonts w:ascii="Arial" w:hAnsi="Arial" w:cs="Arial"/>
        </w:rPr>
      </w:pPr>
      <w:proofErr w:type="spellStart"/>
      <w:r w:rsidRPr="00F27862">
        <w:rPr>
          <w:rStyle w:val="Gl"/>
          <w:rFonts w:ascii="Arial" w:hAnsi="Arial" w:cs="Arial"/>
        </w:rPr>
        <w:t>Detsis</w:t>
      </w:r>
      <w:proofErr w:type="spellEnd"/>
      <w:r w:rsidRPr="00F27862">
        <w:rPr>
          <w:rStyle w:val="Gl"/>
          <w:rFonts w:ascii="Arial" w:hAnsi="Arial" w:cs="Arial"/>
        </w:rPr>
        <w:t xml:space="preserve"> Numarası: </w:t>
      </w:r>
      <w:r w:rsidRPr="00F27862">
        <w:rPr>
          <w:rFonts w:ascii="Arial" w:hAnsi="Arial" w:cs="Arial"/>
        </w:rPr>
        <w:t>61442642</w:t>
      </w:r>
      <w:r w:rsidRPr="00F27862">
        <w:rPr>
          <w:rFonts w:ascii="Arial" w:hAnsi="Arial" w:cs="Arial"/>
        </w:rPr>
        <w:br/>
      </w:r>
      <w:r w:rsidRPr="00F27862">
        <w:rPr>
          <w:rStyle w:val="Gl"/>
          <w:rFonts w:ascii="Arial" w:hAnsi="Arial" w:cs="Arial"/>
        </w:rPr>
        <w:t>KEP Adresi: </w:t>
      </w:r>
      <w:r w:rsidRPr="00F27862">
        <w:rPr>
          <w:rFonts w:ascii="Arial" w:hAnsi="Arial" w:cs="Arial"/>
        </w:rPr>
        <w:t>kocaelibarosu@hs01.kep.tr</w:t>
      </w:r>
      <w:r w:rsidRPr="00F27862">
        <w:rPr>
          <w:rFonts w:ascii="Arial" w:hAnsi="Arial" w:cs="Arial"/>
        </w:rPr>
        <w:br/>
      </w:r>
      <w:r w:rsidRPr="00F27862">
        <w:rPr>
          <w:rStyle w:val="Gl"/>
          <w:rFonts w:ascii="Arial" w:hAnsi="Arial" w:cs="Arial"/>
        </w:rPr>
        <w:t>E-Tebligat Adresi: </w:t>
      </w:r>
      <w:r w:rsidRPr="00F27862">
        <w:rPr>
          <w:rFonts w:ascii="Arial" w:hAnsi="Arial" w:cs="Arial"/>
        </w:rPr>
        <w:t>35385-55837-53716</w:t>
      </w:r>
    </w:p>
    <w:p w14:paraId="627AF4EE" w14:textId="065E02C8" w:rsidR="00360553" w:rsidRDefault="00360553" w:rsidP="00A67ABD">
      <w:pPr>
        <w:pStyle w:val="Balk4"/>
        <w:numPr>
          <w:ilvl w:val="0"/>
          <w:numId w:val="7"/>
        </w:numPr>
        <w:rPr>
          <w:color w:val="C00000"/>
          <w:sz w:val="24"/>
          <w:szCs w:val="24"/>
        </w:rPr>
      </w:pPr>
      <w:r w:rsidRPr="00F939C2">
        <w:rPr>
          <w:color w:val="C00000"/>
          <w:sz w:val="24"/>
          <w:szCs w:val="24"/>
        </w:rPr>
        <w:t>NOTERLİK BİLGİLERİ</w:t>
      </w:r>
      <w:bookmarkEnd w:id="272"/>
      <w:bookmarkEnd w:id="273"/>
      <w:bookmarkEnd w:id="274"/>
      <w:bookmarkEnd w:id="275"/>
    </w:p>
    <w:p w14:paraId="5F9D708C" w14:textId="77777777" w:rsidR="006C0227" w:rsidRPr="006C0227" w:rsidRDefault="006C0227" w:rsidP="006C0227"/>
    <w:bookmarkStart w:id="276" w:name="_Toc121219613"/>
    <w:bookmarkStart w:id="277" w:name="_Toc158891686"/>
    <w:p w14:paraId="1DBAFB45" w14:textId="77777777" w:rsidR="00CF52E4" w:rsidRPr="0000099A" w:rsidRDefault="00CF52E4" w:rsidP="00CF52E4">
      <w:pPr>
        <w:rPr>
          <w:rFonts w:ascii="Segoe UI" w:hAnsi="Segoe UI" w:cs="Segoe UI"/>
          <w:lang w:eastAsia="tr-TR"/>
        </w:rPr>
      </w:pPr>
      <w:r>
        <w:fldChar w:fldCharType="begin"/>
      </w:r>
      <w:r>
        <w:instrText xml:space="preserve"> HYPERLINK "https://www.noter.web.tr/noter/kocaeli-izmit-kocaeli-1-noterligi" </w:instrText>
      </w:r>
      <w:r>
        <w:fldChar w:fldCharType="separate"/>
      </w:r>
      <w:r w:rsidRPr="001975B1">
        <w:rPr>
          <w:rFonts w:ascii="Segoe UI" w:hAnsi="Segoe UI" w:cs="Segoe UI"/>
          <w:u w:val="single"/>
          <w:lang w:eastAsia="tr-TR"/>
        </w:rPr>
        <w:t>Kocaeli 1. Noterliği</w:t>
      </w:r>
      <w:r>
        <w:rPr>
          <w:rFonts w:ascii="Segoe UI" w:hAnsi="Segoe UI" w:cs="Segoe UI"/>
          <w:u w:val="single"/>
          <w:lang w:eastAsia="tr-TR"/>
        </w:rPr>
        <w:fldChar w:fldCharType="end"/>
      </w:r>
    </w:p>
    <w:p w14:paraId="29465844" w14:textId="77777777" w:rsidR="00CF52E4" w:rsidRDefault="00CF52E4" w:rsidP="00CF52E4">
      <w:pPr>
        <w:rPr>
          <w:rFonts w:ascii="Segoe UI" w:hAnsi="Segoe UI" w:cs="Segoe UI"/>
          <w:bdr w:val="single" w:sz="6" w:space="0" w:color="6C757D" w:frame="1"/>
          <w:shd w:val="clear" w:color="auto" w:fill="6C757D"/>
          <w:lang w:eastAsia="tr-TR"/>
        </w:rPr>
      </w:pPr>
      <w:r w:rsidRPr="0000099A">
        <w:rPr>
          <w:rFonts w:ascii="Segoe UI" w:hAnsi="Segoe UI" w:cs="Segoe UI"/>
          <w:lang w:eastAsia="tr-TR"/>
        </w:rPr>
        <w:t xml:space="preserve">Cumhuriyet Caddesi, Girgin İşhanı </w:t>
      </w:r>
      <w:r>
        <w:rPr>
          <w:rFonts w:ascii="Segoe UI" w:hAnsi="Segoe UI" w:cs="Segoe UI"/>
          <w:lang w:eastAsia="tr-TR"/>
        </w:rPr>
        <w:t>K:2 No:72 41200 İzmit / Kocaeli</w:t>
      </w:r>
    </w:p>
    <w:p w14:paraId="0AB4E626" w14:textId="77777777" w:rsidR="00CF52E4" w:rsidRPr="001975B1" w:rsidRDefault="00DE1BF7" w:rsidP="00CF52E4">
      <w:pPr>
        <w:rPr>
          <w:lang w:eastAsia="tr-TR"/>
        </w:rPr>
      </w:pPr>
      <w:hyperlink r:id="rId19" w:history="1">
        <w:r w:rsidR="00CF52E4" w:rsidRPr="001975B1">
          <w:rPr>
            <w:rFonts w:ascii="Segoe UI" w:hAnsi="Segoe UI" w:cs="Segoe UI"/>
            <w:u w:val="single"/>
            <w:bdr w:val="single" w:sz="6" w:space="0" w:color="F8F9FA" w:frame="1"/>
            <w:shd w:val="clear" w:color="auto" w:fill="F8F9FA"/>
            <w:lang w:eastAsia="tr-TR"/>
          </w:rPr>
          <w:t>0 (262) 32</w:t>
        </w:r>
        <w:r w:rsidR="00CF52E4">
          <w:rPr>
            <w:rFonts w:ascii="Segoe UI" w:hAnsi="Segoe UI" w:cs="Segoe UI"/>
            <w:u w:val="single"/>
            <w:bdr w:val="single" w:sz="6" w:space="0" w:color="F8F9FA" w:frame="1"/>
            <w:shd w:val="clear" w:color="auto" w:fill="F8F9FA"/>
            <w:lang w:eastAsia="tr-TR"/>
          </w:rPr>
          <w:t>3</w:t>
        </w:r>
        <w:r w:rsidR="00CF52E4" w:rsidRPr="001975B1">
          <w:rPr>
            <w:rFonts w:ascii="Segoe UI" w:hAnsi="Segoe UI" w:cs="Segoe UI"/>
            <w:u w:val="single"/>
            <w:bdr w:val="single" w:sz="6" w:space="0" w:color="F8F9FA" w:frame="1"/>
            <w:shd w:val="clear" w:color="auto" w:fill="F8F9FA"/>
            <w:lang w:eastAsia="tr-TR"/>
          </w:rPr>
          <w:t>-</w:t>
        </w:r>
        <w:r w:rsidR="00CF52E4">
          <w:rPr>
            <w:rFonts w:ascii="Segoe UI" w:hAnsi="Segoe UI" w:cs="Segoe UI"/>
            <w:u w:val="single"/>
            <w:bdr w:val="single" w:sz="6" w:space="0" w:color="F8F9FA" w:frame="1"/>
            <w:shd w:val="clear" w:color="auto" w:fill="F8F9FA"/>
            <w:lang w:eastAsia="tr-TR"/>
          </w:rPr>
          <w:t>10</w:t>
        </w:r>
        <w:r w:rsidR="00CF52E4" w:rsidRPr="001975B1">
          <w:rPr>
            <w:rFonts w:ascii="Segoe UI" w:hAnsi="Segoe UI" w:cs="Segoe UI"/>
            <w:u w:val="single"/>
            <w:bdr w:val="single" w:sz="6" w:space="0" w:color="F8F9FA" w:frame="1"/>
            <w:shd w:val="clear" w:color="auto" w:fill="F8F9FA"/>
            <w:lang w:eastAsia="tr-TR"/>
          </w:rPr>
          <w:t>-</w:t>
        </w:r>
      </w:hyperlink>
      <w:r w:rsidR="00CF52E4">
        <w:rPr>
          <w:rFonts w:ascii="Segoe UI" w:hAnsi="Segoe UI" w:cs="Segoe UI"/>
          <w:lang w:eastAsia="tr-TR"/>
        </w:rPr>
        <w:t>58</w:t>
      </w:r>
      <w:r w:rsidR="00CF52E4">
        <w:rPr>
          <w:rFonts w:ascii="Segoe UI" w:hAnsi="Segoe UI" w:cs="Segoe UI"/>
          <w:lang w:eastAsia="tr-TR"/>
        </w:rPr>
        <w:br/>
      </w:r>
    </w:p>
    <w:p w14:paraId="58EDF12E" w14:textId="77777777" w:rsidR="00CF52E4" w:rsidRPr="0000099A" w:rsidRDefault="00DE1BF7" w:rsidP="00CF52E4">
      <w:pPr>
        <w:rPr>
          <w:rFonts w:ascii="Segoe UI" w:hAnsi="Segoe UI" w:cs="Segoe UI"/>
          <w:lang w:eastAsia="tr-TR"/>
        </w:rPr>
      </w:pPr>
      <w:hyperlink r:id="rId20" w:history="1">
        <w:r w:rsidR="00CF52E4" w:rsidRPr="001975B1">
          <w:rPr>
            <w:rFonts w:ascii="Segoe UI" w:hAnsi="Segoe UI" w:cs="Segoe UI"/>
            <w:u w:val="single"/>
            <w:lang w:eastAsia="tr-TR"/>
          </w:rPr>
          <w:t>Kocaeli 2. Noterliği</w:t>
        </w:r>
      </w:hyperlink>
    </w:p>
    <w:p w14:paraId="30492378" w14:textId="3B9071F9" w:rsidR="00CF52E4" w:rsidRPr="001975B1" w:rsidRDefault="006C0227" w:rsidP="00CF52E4">
      <w:pPr>
        <w:rPr>
          <w:rFonts w:ascii="Segoe UI" w:hAnsi="Segoe UI" w:cs="Segoe UI"/>
          <w:lang w:eastAsia="tr-TR"/>
        </w:rPr>
      </w:pPr>
      <w:r>
        <w:rPr>
          <w:rFonts w:ascii="Segoe UI" w:hAnsi="Segoe UI" w:cs="Segoe UI"/>
          <w:color w:val="212529"/>
          <w:shd w:val="clear" w:color="auto" w:fill="F8F9FA"/>
        </w:rPr>
        <w:t>Sanayi Mahallesi, Hayrettin Uzun Caddesi, Gençler Sokak No:50/A İzmit / Kocaeli</w:t>
      </w:r>
      <w:hyperlink r:id="rId21" w:history="1">
        <w:r w:rsidR="00CF52E4" w:rsidRPr="001975B1">
          <w:rPr>
            <w:rFonts w:ascii="Segoe UI" w:hAnsi="Segoe UI" w:cs="Segoe UI"/>
            <w:u w:val="single"/>
            <w:bdr w:val="single" w:sz="6" w:space="0" w:color="F8F9FA" w:frame="1"/>
            <w:shd w:val="clear" w:color="auto" w:fill="F8F9FA"/>
            <w:lang w:eastAsia="tr-TR"/>
          </w:rPr>
          <w:t>0 (262) 325-72-77</w:t>
        </w:r>
      </w:hyperlink>
    </w:p>
    <w:p w14:paraId="00E27655" w14:textId="77777777" w:rsidR="00CF52E4" w:rsidRPr="001975B1" w:rsidRDefault="00CF52E4" w:rsidP="00CF52E4">
      <w:pPr>
        <w:rPr>
          <w:rFonts w:ascii="Segoe UI" w:hAnsi="Segoe UI" w:cs="Segoe UI"/>
          <w:lang w:eastAsia="tr-TR"/>
        </w:rPr>
      </w:pPr>
    </w:p>
    <w:p w14:paraId="0AE25627" w14:textId="77777777" w:rsidR="00CF52E4" w:rsidRPr="0000099A" w:rsidRDefault="00DE1BF7" w:rsidP="00CF52E4">
      <w:pPr>
        <w:rPr>
          <w:rFonts w:ascii="Segoe UI" w:hAnsi="Segoe UI" w:cs="Segoe UI"/>
          <w:lang w:eastAsia="tr-TR"/>
        </w:rPr>
      </w:pPr>
      <w:hyperlink r:id="rId22" w:history="1">
        <w:r w:rsidR="00CF52E4" w:rsidRPr="001975B1">
          <w:rPr>
            <w:rFonts w:ascii="Segoe UI" w:hAnsi="Segoe UI" w:cs="Segoe UI"/>
            <w:u w:val="single"/>
            <w:lang w:eastAsia="tr-TR"/>
          </w:rPr>
          <w:t>Kocaeli 3. Noterliği</w:t>
        </w:r>
      </w:hyperlink>
    </w:p>
    <w:p w14:paraId="280FBD49"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Abdurrahman Yüksel Caddesi, Kaptanlar Pasajı K:3</w:t>
      </w:r>
      <w:r>
        <w:rPr>
          <w:rFonts w:ascii="Segoe UI" w:hAnsi="Segoe UI" w:cs="Segoe UI"/>
          <w:lang w:eastAsia="tr-TR"/>
        </w:rPr>
        <w:t xml:space="preserve"> 41300 İzmit / Kocaeli</w:t>
      </w:r>
    </w:p>
    <w:p w14:paraId="7EDD5173" w14:textId="77777777" w:rsidR="00CF52E4" w:rsidRPr="001975B1" w:rsidRDefault="00DE1BF7" w:rsidP="00CF52E4">
      <w:pPr>
        <w:rPr>
          <w:rFonts w:ascii="Segoe UI" w:hAnsi="Segoe UI" w:cs="Segoe UI"/>
          <w:lang w:eastAsia="tr-TR"/>
        </w:rPr>
      </w:pPr>
      <w:hyperlink r:id="rId23" w:history="1">
        <w:r w:rsidR="00CF52E4" w:rsidRPr="001975B1">
          <w:rPr>
            <w:rFonts w:ascii="Segoe UI" w:hAnsi="Segoe UI" w:cs="Segoe UI"/>
            <w:u w:val="single"/>
            <w:bdr w:val="single" w:sz="6" w:space="0" w:color="F8F9FA" w:frame="1"/>
            <w:shd w:val="clear" w:color="auto" w:fill="F8F9FA"/>
            <w:lang w:eastAsia="tr-TR"/>
          </w:rPr>
          <w:t>0 (262) 321-23-53</w:t>
        </w:r>
      </w:hyperlink>
    </w:p>
    <w:p w14:paraId="0B8AAC9E" w14:textId="77777777" w:rsidR="00CF52E4" w:rsidRPr="001975B1" w:rsidRDefault="00CF52E4" w:rsidP="00CF52E4">
      <w:pPr>
        <w:rPr>
          <w:rFonts w:ascii="Segoe UI" w:hAnsi="Segoe UI" w:cs="Segoe UI"/>
          <w:lang w:eastAsia="tr-TR"/>
        </w:rPr>
      </w:pPr>
    </w:p>
    <w:p w14:paraId="620CE09E" w14:textId="77777777" w:rsidR="00CF52E4" w:rsidRPr="0000099A" w:rsidRDefault="00DE1BF7" w:rsidP="00CF52E4">
      <w:pPr>
        <w:rPr>
          <w:rFonts w:ascii="Segoe UI" w:hAnsi="Segoe UI" w:cs="Segoe UI"/>
          <w:lang w:eastAsia="tr-TR"/>
        </w:rPr>
      </w:pPr>
      <w:hyperlink r:id="rId24" w:history="1">
        <w:r w:rsidR="00CF52E4" w:rsidRPr="001975B1">
          <w:rPr>
            <w:rFonts w:ascii="Segoe UI" w:hAnsi="Segoe UI" w:cs="Segoe UI"/>
            <w:u w:val="single"/>
            <w:lang w:eastAsia="tr-TR"/>
          </w:rPr>
          <w:t>Kocaeli 4. Noterliği</w:t>
        </w:r>
      </w:hyperlink>
    </w:p>
    <w:p w14:paraId="23120895" w14:textId="77777777" w:rsidR="00CF52E4" w:rsidRPr="0000099A" w:rsidRDefault="00CF52E4" w:rsidP="00CF52E4">
      <w:pPr>
        <w:rPr>
          <w:rFonts w:ascii="Segoe UI" w:hAnsi="Segoe UI" w:cs="Segoe UI"/>
          <w:lang w:eastAsia="tr-TR"/>
        </w:rPr>
      </w:pPr>
      <w:proofErr w:type="spellStart"/>
      <w:r w:rsidRPr="0000099A">
        <w:rPr>
          <w:rFonts w:ascii="Segoe UI" w:hAnsi="Segoe UI" w:cs="Segoe UI"/>
          <w:lang w:eastAsia="tr-TR"/>
        </w:rPr>
        <w:t>Ömerağa</w:t>
      </w:r>
      <w:proofErr w:type="spellEnd"/>
      <w:r w:rsidRPr="0000099A">
        <w:rPr>
          <w:rFonts w:ascii="Segoe UI" w:hAnsi="Segoe UI" w:cs="Segoe UI"/>
          <w:lang w:eastAsia="tr-TR"/>
        </w:rPr>
        <w:t xml:space="preserve"> Mahallesi Hafız Şerif Soka</w:t>
      </w:r>
      <w:r>
        <w:rPr>
          <w:rFonts w:ascii="Segoe UI" w:hAnsi="Segoe UI" w:cs="Segoe UI"/>
          <w:lang w:eastAsia="tr-TR"/>
        </w:rPr>
        <w:t>k No:6/3 41300 Merkez / Kocaeli</w:t>
      </w:r>
    </w:p>
    <w:p w14:paraId="05E00749" w14:textId="77777777" w:rsidR="00CF52E4" w:rsidRPr="001975B1" w:rsidRDefault="00DE1BF7" w:rsidP="00CF52E4">
      <w:pPr>
        <w:rPr>
          <w:rFonts w:ascii="Segoe UI" w:hAnsi="Segoe UI" w:cs="Segoe UI"/>
          <w:lang w:eastAsia="tr-TR"/>
        </w:rPr>
      </w:pPr>
      <w:hyperlink r:id="rId25" w:history="1">
        <w:r w:rsidR="00CF52E4" w:rsidRPr="001975B1">
          <w:rPr>
            <w:rFonts w:ascii="Segoe UI" w:hAnsi="Segoe UI" w:cs="Segoe UI"/>
            <w:u w:val="single"/>
            <w:bdr w:val="single" w:sz="6" w:space="0" w:color="F8F9FA" w:frame="1"/>
            <w:shd w:val="clear" w:color="auto" w:fill="F8F9FA"/>
            <w:lang w:eastAsia="tr-TR"/>
          </w:rPr>
          <w:t>0 (262) 322-41-89</w:t>
        </w:r>
      </w:hyperlink>
    </w:p>
    <w:p w14:paraId="7E84361C" w14:textId="77777777" w:rsidR="00CF52E4" w:rsidRPr="001975B1" w:rsidRDefault="00CF52E4" w:rsidP="00CF52E4">
      <w:pPr>
        <w:rPr>
          <w:rFonts w:ascii="Segoe UI" w:hAnsi="Segoe UI" w:cs="Segoe UI"/>
          <w:lang w:eastAsia="tr-TR"/>
        </w:rPr>
      </w:pPr>
    </w:p>
    <w:p w14:paraId="311CD206" w14:textId="77777777" w:rsidR="00CF52E4" w:rsidRPr="0000099A" w:rsidRDefault="00DE1BF7" w:rsidP="00CF52E4">
      <w:pPr>
        <w:rPr>
          <w:rFonts w:ascii="Segoe UI" w:hAnsi="Segoe UI" w:cs="Segoe UI"/>
          <w:lang w:eastAsia="tr-TR"/>
        </w:rPr>
      </w:pPr>
      <w:hyperlink r:id="rId26" w:history="1">
        <w:r w:rsidR="00CF52E4" w:rsidRPr="001975B1">
          <w:rPr>
            <w:rFonts w:ascii="Segoe UI" w:hAnsi="Segoe UI" w:cs="Segoe UI"/>
            <w:u w:val="single"/>
            <w:lang w:eastAsia="tr-TR"/>
          </w:rPr>
          <w:t>Kocaeli 5. Noterliği</w:t>
        </w:r>
      </w:hyperlink>
    </w:p>
    <w:p w14:paraId="39B201C7"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Karabaş Mahallesi, Leyla Atakan Caddesi, Güldes</w:t>
      </w:r>
      <w:r>
        <w:rPr>
          <w:rFonts w:ascii="Segoe UI" w:hAnsi="Segoe UI" w:cs="Segoe UI"/>
          <w:lang w:eastAsia="tr-TR"/>
        </w:rPr>
        <w:t>te Apt. No:14/A İzmit / Kocaeli</w:t>
      </w:r>
    </w:p>
    <w:p w14:paraId="7CFB01B6" w14:textId="77777777" w:rsidR="00CF52E4" w:rsidRPr="001975B1" w:rsidRDefault="00DE1BF7" w:rsidP="00CF52E4">
      <w:pPr>
        <w:rPr>
          <w:rFonts w:ascii="Segoe UI" w:hAnsi="Segoe UI" w:cs="Segoe UI"/>
          <w:lang w:eastAsia="tr-TR"/>
        </w:rPr>
      </w:pPr>
      <w:hyperlink r:id="rId27" w:history="1">
        <w:r w:rsidR="00CF52E4" w:rsidRPr="001975B1">
          <w:rPr>
            <w:rFonts w:ascii="Segoe UI" w:hAnsi="Segoe UI" w:cs="Segoe UI"/>
            <w:u w:val="single"/>
            <w:bdr w:val="single" w:sz="6" w:space="0" w:color="F8F9FA" w:frame="1"/>
            <w:shd w:val="clear" w:color="auto" w:fill="F8F9FA"/>
            <w:lang w:eastAsia="tr-TR"/>
          </w:rPr>
          <w:t>0 (262) 331-77-44</w:t>
        </w:r>
      </w:hyperlink>
    </w:p>
    <w:p w14:paraId="447D9BD4" w14:textId="77777777" w:rsidR="00CF52E4" w:rsidRDefault="00CF52E4" w:rsidP="00CF52E4">
      <w:pPr>
        <w:rPr>
          <w:rFonts w:ascii="Segoe UI" w:hAnsi="Segoe UI" w:cs="Segoe UI"/>
          <w:lang w:eastAsia="tr-TR"/>
        </w:rPr>
      </w:pPr>
    </w:p>
    <w:p w14:paraId="21CFDF78" w14:textId="5865AF1D" w:rsidR="00CF52E4" w:rsidRDefault="00CF52E4" w:rsidP="00CF52E4">
      <w:pPr>
        <w:rPr>
          <w:rFonts w:ascii="Segoe UI" w:hAnsi="Segoe UI" w:cs="Segoe UI"/>
          <w:lang w:eastAsia="tr-TR"/>
        </w:rPr>
      </w:pPr>
    </w:p>
    <w:p w14:paraId="4FFBD183" w14:textId="0AA1709A" w:rsidR="00111F85" w:rsidRDefault="00111F85" w:rsidP="00CF52E4">
      <w:pPr>
        <w:rPr>
          <w:rFonts w:ascii="Segoe UI" w:hAnsi="Segoe UI" w:cs="Segoe UI"/>
          <w:lang w:eastAsia="tr-TR"/>
        </w:rPr>
      </w:pPr>
    </w:p>
    <w:p w14:paraId="6E696789" w14:textId="77777777" w:rsidR="00111F85" w:rsidRDefault="00111F85" w:rsidP="00CF52E4">
      <w:pPr>
        <w:rPr>
          <w:rFonts w:ascii="Segoe UI" w:hAnsi="Segoe UI" w:cs="Segoe UI"/>
          <w:lang w:eastAsia="tr-TR"/>
        </w:rPr>
      </w:pPr>
    </w:p>
    <w:p w14:paraId="3EBCD510" w14:textId="77777777" w:rsidR="00CF52E4" w:rsidRPr="001975B1" w:rsidRDefault="00CF52E4" w:rsidP="00CF52E4">
      <w:pPr>
        <w:rPr>
          <w:rFonts w:ascii="Segoe UI" w:hAnsi="Segoe UI" w:cs="Segoe UI"/>
          <w:lang w:eastAsia="tr-TR"/>
        </w:rPr>
      </w:pPr>
    </w:p>
    <w:p w14:paraId="6D4691D0" w14:textId="77777777" w:rsidR="00CF52E4" w:rsidRPr="0000099A" w:rsidRDefault="00DE1BF7" w:rsidP="00CF52E4">
      <w:pPr>
        <w:rPr>
          <w:rFonts w:ascii="Segoe UI" w:hAnsi="Segoe UI" w:cs="Segoe UI"/>
          <w:lang w:eastAsia="tr-TR"/>
        </w:rPr>
      </w:pPr>
      <w:hyperlink r:id="rId28" w:history="1">
        <w:r w:rsidR="00CF52E4" w:rsidRPr="001975B1">
          <w:rPr>
            <w:rFonts w:ascii="Segoe UI" w:hAnsi="Segoe UI" w:cs="Segoe UI"/>
            <w:u w:val="single"/>
            <w:lang w:eastAsia="tr-TR"/>
          </w:rPr>
          <w:t>Kocaeli 6. Noterliği</w:t>
        </w:r>
      </w:hyperlink>
    </w:p>
    <w:p w14:paraId="4754D1F2"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 xml:space="preserve">Atatürk Bulvarı Sıra Kavaklar Sokak, Can </w:t>
      </w:r>
      <w:proofErr w:type="gramStart"/>
      <w:r w:rsidRPr="0000099A">
        <w:rPr>
          <w:rFonts w:ascii="Segoe UI" w:hAnsi="Segoe UI" w:cs="Segoe UI"/>
          <w:lang w:eastAsia="tr-TR"/>
        </w:rPr>
        <w:t>Ap</w:t>
      </w:r>
      <w:r>
        <w:rPr>
          <w:rFonts w:ascii="Segoe UI" w:hAnsi="Segoe UI" w:cs="Segoe UI"/>
          <w:lang w:eastAsia="tr-TR"/>
        </w:rPr>
        <w:t>t</w:t>
      </w:r>
      <w:proofErr w:type="gramEnd"/>
      <w:r>
        <w:rPr>
          <w:rFonts w:ascii="Segoe UI" w:hAnsi="Segoe UI" w:cs="Segoe UI"/>
          <w:lang w:eastAsia="tr-TR"/>
        </w:rPr>
        <w:t xml:space="preserve"> No:18 K:1 D:1 İzmit / Kocaeli</w:t>
      </w:r>
    </w:p>
    <w:p w14:paraId="1C0714A5" w14:textId="77777777" w:rsidR="00CF52E4" w:rsidRPr="001975B1" w:rsidRDefault="00DE1BF7" w:rsidP="00CF52E4">
      <w:pPr>
        <w:rPr>
          <w:rFonts w:ascii="Segoe UI" w:hAnsi="Segoe UI" w:cs="Segoe UI"/>
          <w:lang w:eastAsia="tr-TR"/>
        </w:rPr>
      </w:pPr>
      <w:hyperlink r:id="rId29" w:history="1">
        <w:r w:rsidR="00CF52E4" w:rsidRPr="001975B1">
          <w:rPr>
            <w:rFonts w:ascii="Segoe UI" w:hAnsi="Segoe UI" w:cs="Segoe UI"/>
            <w:u w:val="single"/>
            <w:bdr w:val="single" w:sz="6" w:space="0" w:color="F8F9FA" w:frame="1"/>
            <w:shd w:val="clear" w:color="auto" w:fill="F8F9FA"/>
            <w:lang w:eastAsia="tr-TR"/>
          </w:rPr>
          <w:t>0 (262) 323-41-70</w:t>
        </w:r>
      </w:hyperlink>
    </w:p>
    <w:p w14:paraId="56AFCEB7" w14:textId="77777777" w:rsidR="00CF52E4" w:rsidRPr="001975B1" w:rsidRDefault="00CF52E4" w:rsidP="00CF52E4">
      <w:pPr>
        <w:rPr>
          <w:rFonts w:ascii="Segoe UI" w:hAnsi="Segoe UI" w:cs="Segoe UI"/>
          <w:lang w:eastAsia="tr-TR"/>
        </w:rPr>
      </w:pPr>
    </w:p>
    <w:p w14:paraId="319A14FA" w14:textId="77777777" w:rsidR="00CF52E4" w:rsidRPr="0000099A" w:rsidRDefault="00DE1BF7" w:rsidP="00CF52E4">
      <w:pPr>
        <w:rPr>
          <w:rFonts w:ascii="Segoe UI" w:hAnsi="Segoe UI" w:cs="Segoe UI"/>
          <w:lang w:eastAsia="tr-TR"/>
        </w:rPr>
      </w:pPr>
      <w:hyperlink r:id="rId30" w:history="1">
        <w:r w:rsidR="00CF52E4" w:rsidRPr="001975B1">
          <w:rPr>
            <w:rFonts w:ascii="Segoe UI" w:hAnsi="Segoe UI" w:cs="Segoe UI"/>
            <w:u w:val="single"/>
            <w:lang w:eastAsia="tr-TR"/>
          </w:rPr>
          <w:t>Kocaeli 7. Noterliği</w:t>
        </w:r>
      </w:hyperlink>
    </w:p>
    <w:p w14:paraId="7F239422"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 xml:space="preserve">Yenişehir Gazi Mustafa Kemal Bulvarı No:155 </w:t>
      </w:r>
      <w:proofErr w:type="spellStart"/>
      <w:r w:rsidRPr="0000099A">
        <w:rPr>
          <w:rFonts w:ascii="Segoe UI" w:hAnsi="Segoe UI" w:cs="Segoe UI"/>
          <w:lang w:eastAsia="tr-TR"/>
        </w:rPr>
        <w:t>Kızgın</w:t>
      </w:r>
      <w:r>
        <w:rPr>
          <w:rFonts w:ascii="Segoe UI" w:hAnsi="Segoe UI" w:cs="Segoe UI"/>
          <w:lang w:eastAsia="tr-TR"/>
        </w:rPr>
        <w:t>kaya</w:t>
      </w:r>
      <w:proofErr w:type="spellEnd"/>
      <w:r>
        <w:rPr>
          <w:rFonts w:ascii="Segoe UI" w:hAnsi="Segoe UI" w:cs="Segoe UI"/>
          <w:lang w:eastAsia="tr-TR"/>
        </w:rPr>
        <w:t xml:space="preserve"> İşhanı K:1 İzmit / Kocaeli</w:t>
      </w:r>
    </w:p>
    <w:p w14:paraId="12F6C9FA" w14:textId="77777777" w:rsidR="00CF52E4" w:rsidRPr="001975B1" w:rsidRDefault="00DE1BF7" w:rsidP="00CF52E4">
      <w:pPr>
        <w:rPr>
          <w:rFonts w:ascii="Segoe UI" w:hAnsi="Segoe UI" w:cs="Segoe UI"/>
          <w:lang w:eastAsia="tr-TR"/>
        </w:rPr>
      </w:pPr>
      <w:hyperlink r:id="rId31" w:history="1">
        <w:r w:rsidR="00CF52E4" w:rsidRPr="001975B1">
          <w:rPr>
            <w:rFonts w:ascii="Segoe UI" w:hAnsi="Segoe UI" w:cs="Segoe UI"/>
            <w:u w:val="single"/>
            <w:bdr w:val="single" w:sz="6" w:space="0" w:color="F8F9FA" w:frame="1"/>
            <w:shd w:val="clear" w:color="auto" w:fill="F8F9FA"/>
            <w:lang w:eastAsia="tr-TR"/>
          </w:rPr>
          <w:t>0 (262) 333-00-58</w:t>
        </w:r>
      </w:hyperlink>
    </w:p>
    <w:p w14:paraId="20AF2568" w14:textId="77777777" w:rsidR="00CF52E4" w:rsidRPr="001975B1" w:rsidRDefault="00CF52E4" w:rsidP="00CF52E4">
      <w:pPr>
        <w:rPr>
          <w:rFonts w:ascii="Segoe UI" w:hAnsi="Segoe UI" w:cs="Segoe UI"/>
          <w:lang w:eastAsia="tr-TR"/>
        </w:rPr>
      </w:pPr>
    </w:p>
    <w:p w14:paraId="7A3AD959" w14:textId="77777777" w:rsidR="00CF52E4" w:rsidRPr="0000099A" w:rsidRDefault="00DE1BF7" w:rsidP="00CF52E4">
      <w:pPr>
        <w:rPr>
          <w:rFonts w:ascii="Segoe UI" w:hAnsi="Segoe UI" w:cs="Segoe UI"/>
          <w:lang w:eastAsia="tr-TR"/>
        </w:rPr>
      </w:pPr>
      <w:hyperlink r:id="rId32" w:history="1">
        <w:r w:rsidR="00CF52E4" w:rsidRPr="001975B1">
          <w:rPr>
            <w:rFonts w:ascii="Segoe UI" w:hAnsi="Segoe UI" w:cs="Segoe UI"/>
            <w:u w:val="single"/>
            <w:lang w:eastAsia="tr-TR"/>
          </w:rPr>
          <w:t>Gölcük 1. Noterliği</w:t>
        </w:r>
      </w:hyperlink>
    </w:p>
    <w:p w14:paraId="3EB131FB"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Mareşal Fevzi Çakmak Caddesi, Kahvecioğlu İş Merkezi Apartman No:2</w:t>
      </w:r>
      <w:r>
        <w:rPr>
          <w:rFonts w:ascii="Segoe UI" w:hAnsi="Segoe UI" w:cs="Segoe UI"/>
          <w:lang w:eastAsia="tr-TR"/>
        </w:rPr>
        <w:t>8 A Blok Kat:2 Gölcük / Kocaeli</w:t>
      </w:r>
    </w:p>
    <w:p w14:paraId="2ED72D65" w14:textId="77777777" w:rsidR="00CF52E4" w:rsidRPr="001975B1" w:rsidRDefault="00DE1BF7" w:rsidP="00CF52E4">
      <w:pPr>
        <w:rPr>
          <w:rFonts w:ascii="Segoe UI" w:hAnsi="Segoe UI" w:cs="Segoe UI"/>
          <w:lang w:eastAsia="tr-TR"/>
        </w:rPr>
      </w:pPr>
      <w:hyperlink r:id="rId33" w:history="1">
        <w:r w:rsidR="00CF52E4" w:rsidRPr="001975B1">
          <w:rPr>
            <w:rFonts w:ascii="Segoe UI" w:hAnsi="Segoe UI" w:cs="Segoe UI"/>
            <w:u w:val="single"/>
            <w:bdr w:val="single" w:sz="6" w:space="0" w:color="F8F9FA" w:frame="1"/>
            <w:shd w:val="clear" w:color="auto" w:fill="F8F9FA"/>
            <w:lang w:eastAsia="tr-TR"/>
          </w:rPr>
          <w:t>0 (262) 414-51-75</w:t>
        </w:r>
      </w:hyperlink>
    </w:p>
    <w:p w14:paraId="0FF552E9" w14:textId="77777777" w:rsidR="00CF52E4" w:rsidRPr="001975B1" w:rsidRDefault="00CF52E4" w:rsidP="00CF52E4">
      <w:pPr>
        <w:rPr>
          <w:rFonts w:ascii="Segoe UI" w:hAnsi="Segoe UI" w:cs="Segoe UI"/>
          <w:lang w:eastAsia="tr-TR"/>
        </w:rPr>
      </w:pPr>
    </w:p>
    <w:p w14:paraId="517A789B" w14:textId="77777777" w:rsidR="00CF52E4" w:rsidRPr="0000099A" w:rsidRDefault="00DE1BF7" w:rsidP="00CF52E4">
      <w:pPr>
        <w:rPr>
          <w:rFonts w:ascii="Segoe UI" w:hAnsi="Segoe UI" w:cs="Segoe UI"/>
          <w:lang w:eastAsia="tr-TR"/>
        </w:rPr>
      </w:pPr>
      <w:hyperlink r:id="rId34" w:history="1">
        <w:r w:rsidR="00CF52E4" w:rsidRPr="001975B1">
          <w:rPr>
            <w:rFonts w:ascii="Segoe UI" w:hAnsi="Segoe UI" w:cs="Segoe UI"/>
            <w:u w:val="single"/>
            <w:lang w:eastAsia="tr-TR"/>
          </w:rPr>
          <w:t>Gölcük 2. Noterliği</w:t>
        </w:r>
      </w:hyperlink>
    </w:p>
    <w:p w14:paraId="6271A27B"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19 Mayıs Caddesi, Merkez İşhanı K:2</w:t>
      </w:r>
      <w:r>
        <w:rPr>
          <w:rFonts w:ascii="Segoe UI" w:hAnsi="Segoe UI" w:cs="Segoe UI"/>
          <w:lang w:eastAsia="tr-TR"/>
        </w:rPr>
        <w:t xml:space="preserve"> No:36/5 41650 Gölcük / Kocaeli</w:t>
      </w:r>
    </w:p>
    <w:p w14:paraId="3C733029" w14:textId="77777777" w:rsidR="00CF52E4" w:rsidRPr="001975B1" w:rsidRDefault="00DE1BF7" w:rsidP="00CF52E4">
      <w:pPr>
        <w:rPr>
          <w:rFonts w:ascii="Segoe UI" w:hAnsi="Segoe UI" w:cs="Segoe UI"/>
          <w:lang w:eastAsia="tr-TR"/>
        </w:rPr>
      </w:pPr>
      <w:hyperlink r:id="rId35" w:history="1">
        <w:r w:rsidR="00CF52E4" w:rsidRPr="001975B1">
          <w:rPr>
            <w:rFonts w:ascii="Segoe UI" w:hAnsi="Segoe UI" w:cs="Segoe UI"/>
            <w:u w:val="single"/>
            <w:bdr w:val="single" w:sz="6" w:space="0" w:color="F8F9FA" w:frame="1"/>
            <w:shd w:val="clear" w:color="auto" w:fill="F8F9FA"/>
            <w:lang w:eastAsia="tr-TR"/>
          </w:rPr>
          <w:t>0 (262) 413-27-82</w:t>
        </w:r>
      </w:hyperlink>
    </w:p>
    <w:p w14:paraId="2A0B68D1" w14:textId="77777777" w:rsidR="00CF52E4" w:rsidRPr="001975B1" w:rsidRDefault="00CF52E4" w:rsidP="00CF52E4">
      <w:pPr>
        <w:rPr>
          <w:rFonts w:ascii="Segoe UI" w:hAnsi="Segoe UI" w:cs="Segoe UI"/>
          <w:lang w:eastAsia="tr-TR"/>
        </w:rPr>
      </w:pPr>
    </w:p>
    <w:p w14:paraId="12C0DE30" w14:textId="77777777" w:rsidR="00CF52E4" w:rsidRPr="0000099A" w:rsidRDefault="00DE1BF7" w:rsidP="00CF52E4">
      <w:pPr>
        <w:rPr>
          <w:rFonts w:ascii="Segoe UI" w:hAnsi="Segoe UI" w:cs="Segoe UI"/>
          <w:lang w:eastAsia="tr-TR"/>
        </w:rPr>
      </w:pPr>
      <w:hyperlink r:id="rId36" w:history="1">
        <w:r w:rsidR="00CF52E4" w:rsidRPr="001975B1">
          <w:rPr>
            <w:rFonts w:ascii="Segoe UI" w:hAnsi="Segoe UI" w:cs="Segoe UI"/>
            <w:u w:val="single"/>
            <w:lang w:eastAsia="tr-TR"/>
          </w:rPr>
          <w:t>Gölcük 3. Noterliği</w:t>
        </w:r>
      </w:hyperlink>
    </w:p>
    <w:p w14:paraId="0C189D20" w14:textId="77777777" w:rsidR="00CF52E4" w:rsidRPr="0000099A" w:rsidRDefault="00CF52E4" w:rsidP="00CF52E4">
      <w:pPr>
        <w:rPr>
          <w:rFonts w:ascii="Segoe UI" w:hAnsi="Segoe UI" w:cs="Segoe UI"/>
          <w:lang w:eastAsia="tr-TR"/>
        </w:rPr>
      </w:pPr>
      <w:proofErr w:type="spellStart"/>
      <w:r w:rsidRPr="0000099A">
        <w:rPr>
          <w:rFonts w:ascii="Segoe UI" w:hAnsi="Segoe UI" w:cs="Segoe UI"/>
          <w:lang w:eastAsia="tr-TR"/>
        </w:rPr>
        <w:t>Ondokuz</w:t>
      </w:r>
      <w:proofErr w:type="spellEnd"/>
      <w:r w:rsidRPr="0000099A">
        <w:rPr>
          <w:rFonts w:ascii="Segoe UI" w:hAnsi="Segoe UI" w:cs="Segoe UI"/>
          <w:lang w:eastAsia="tr-TR"/>
        </w:rPr>
        <w:t xml:space="preserve"> Mayıs Caddesi</w:t>
      </w:r>
      <w:r>
        <w:rPr>
          <w:rFonts w:ascii="Segoe UI" w:hAnsi="Segoe UI" w:cs="Segoe UI"/>
          <w:lang w:eastAsia="tr-TR"/>
        </w:rPr>
        <w:t xml:space="preserve"> No:83/1 41650 Gölcük / Kocaeli</w:t>
      </w:r>
    </w:p>
    <w:p w14:paraId="27508541" w14:textId="77777777" w:rsidR="00CF52E4" w:rsidRPr="001975B1" w:rsidRDefault="00DE1BF7" w:rsidP="00CF52E4">
      <w:pPr>
        <w:rPr>
          <w:rFonts w:ascii="Segoe UI" w:hAnsi="Segoe UI" w:cs="Segoe UI"/>
          <w:lang w:eastAsia="tr-TR"/>
        </w:rPr>
      </w:pPr>
      <w:hyperlink r:id="rId37" w:history="1">
        <w:r w:rsidR="00CF52E4" w:rsidRPr="001975B1">
          <w:rPr>
            <w:rFonts w:ascii="Segoe UI" w:hAnsi="Segoe UI" w:cs="Segoe UI"/>
            <w:u w:val="single"/>
            <w:bdr w:val="single" w:sz="6" w:space="0" w:color="F8F9FA" w:frame="1"/>
            <w:shd w:val="clear" w:color="auto" w:fill="F8F9FA"/>
            <w:lang w:eastAsia="tr-TR"/>
          </w:rPr>
          <w:t>0 (262) 412-42-63</w:t>
        </w:r>
      </w:hyperlink>
    </w:p>
    <w:p w14:paraId="5714E408" w14:textId="77777777" w:rsidR="00CF52E4" w:rsidRPr="001975B1" w:rsidRDefault="00CF52E4" w:rsidP="00CF52E4">
      <w:pPr>
        <w:rPr>
          <w:rFonts w:ascii="Segoe UI" w:hAnsi="Segoe UI" w:cs="Segoe UI"/>
          <w:lang w:eastAsia="tr-TR"/>
        </w:rPr>
      </w:pPr>
    </w:p>
    <w:p w14:paraId="577CE371" w14:textId="77777777" w:rsidR="00CF52E4" w:rsidRPr="0000099A" w:rsidRDefault="00DE1BF7" w:rsidP="00CF52E4">
      <w:pPr>
        <w:rPr>
          <w:rFonts w:ascii="Segoe UI" w:hAnsi="Segoe UI" w:cs="Segoe UI"/>
          <w:lang w:eastAsia="tr-TR"/>
        </w:rPr>
      </w:pPr>
      <w:hyperlink r:id="rId38" w:history="1">
        <w:r w:rsidR="00CF52E4" w:rsidRPr="001975B1">
          <w:rPr>
            <w:rFonts w:ascii="Segoe UI" w:hAnsi="Segoe UI" w:cs="Segoe UI"/>
            <w:u w:val="single"/>
            <w:lang w:eastAsia="tr-TR"/>
          </w:rPr>
          <w:t>Gölcük 4. Noterliği</w:t>
        </w:r>
      </w:hyperlink>
    </w:p>
    <w:p w14:paraId="6D2E4C67"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Yenimahalle Atatürk Bulv</w:t>
      </w:r>
      <w:r>
        <w:rPr>
          <w:rFonts w:ascii="Segoe UI" w:hAnsi="Segoe UI" w:cs="Segoe UI"/>
          <w:lang w:eastAsia="tr-TR"/>
        </w:rPr>
        <w:t>arı No:118 K:1 Gölcük / Kocaeli</w:t>
      </w:r>
    </w:p>
    <w:p w14:paraId="2435E9E8" w14:textId="6C3219C6" w:rsidR="00CF52E4" w:rsidRDefault="00DE1BF7" w:rsidP="00CF52E4">
      <w:pPr>
        <w:rPr>
          <w:rFonts w:ascii="Segoe UI" w:hAnsi="Segoe UI" w:cs="Segoe UI"/>
          <w:u w:val="single"/>
          <w:bdr w:val="single" w:sz="6" w:space="0" w:color="F8F9FA" w:frame="1"/>
          <w:shd w:val="clear" w:color="auto" w:fill="F8F9FA"/>
          <w:lang w:eastAsia="tr-TR"/>
        </w:rPr>
      </w:pPr>
      <w:hyperlink r:id="rId39" w:history="1">
        <w:r w:rsidR="00CF52E4" w:rsidRPr="001975B1">
          <w:rPr>
            <w:rFonts w:ascii="Segoe UI" w:hAnsi="Segoe UI" w:cs="Segoe UI"/>
            <w:u w:val="single"/>
            <w:bdr w:val="single" w:sz="6" w:space="0" w:color="F8F9FA" w:frame="1"/>
            <w:shd w:val="clear" w:color="auto" w:fill="F8F9FA"/>
            <w:lang w:eastAsia="tr-TR"/>
          </w:rPr>
          <w:t>0 (262) 414-14-99</w:t>
        </w:r>
      </w:hyperlink>
    </w:p>
    <w:p w14:paraId="5913ABC7" w14:textId="03A039C8" w:rsidR="006C0227" w:rsidRDefault="006C0227" w:rsidP="00CF52E4">
      <w:pPr>
        <w:rPr>
          <w:rFonts w:ascii="Segoe UI" w:hAnsi="Segoe UI" w:cs="Segoe UI"/>
          <w:u w:val="single"/>
          <w:bdr w:val="single" w:sz="6" w:space="0" w:color="F8F9FA" w:frame="1"/>
          <w:shd w:val="clear" w:color="auto" w:fill="F8F9FA"/>
          <w:lang w:eastAsia="tr-TR"/>
        </w:rPr>
      </w:pPr>
    </w:p>
    <w:p w14:paraId="5B7E0064" w14:textId="272991B9" w:rsidR="006C0227" w:rsidRPr="0000099A" w:rsidRDefault="00DE1BF7" w:rsidP="006C0227">
      <w:pPr>
        <w:rPr>
          <w:rFonts w:ascii="Segoe UI" w:hAnsi="Segoe UI" w:cs="Segoe UI"/>
          <w:lang w:eastAsia="tr-TR"/>
        </w:rPr>
      </w:pPr>
      <w:hyperlink r:id="rId40" w:history="1">
        <w:r w:rsidR="006C0227">
          <w:rPr>
            <w:rFonts w:ascii="Segoe UI" w:hAnsi="Segoe UI" w:cs="Segoe UI"/>
            <w:u w:val="single"/>
            <w:lang w:eastAsia="tr-TR"/>
          </w:rPr>
          <w:t>Gölcük 5</w:t>
        </w:r>
        <w:r w:rsidR="006C0227" w:rsidRPr="001975B1">
          <w:rPr>
            <w:rFonts w:ascii="Segoe UI" w:hAnsi="Segoe UI" w:cs="Segoe UI"/>
            <w:u w:val="single"/>
            <w:lang w:eastAsia="tr-TR"/>
          </w:rPr>
          <w:t>. Noterliği</w:t>
        </w:r>
      </w:hyperlink>
    </w:p>
    <w:p w14:paraId="0BE1D413" w14:textId="5D817EBB" w:rsidR="006C0227" w:rsidRPr="0000099A" w:rsidRDefault="006C0227" w:rsidP="006C0227">
      <w:pPr>
        <w:rPr>
          <w:rFonts w:ascii="Segoe UI" w:hAnsi="Segoe UI" w:cs="Segoe UI"/>
          <w:lang w:eastAsia="tr-TR"/>
        </w:rPr>
      </w:pPr>
      <w:r>
        <w:rPr>
          <w:rFonts w:ascii="Segoe UI" w:hAnsi="Segoe UI" w:cs="Segoe UI"/>
          <w:color w:val="212529"/>
        </w:rPr>
        <w:t xml:space="preserve">Kavaklı Mahallesi, Yavuz Caddesi No:70/A-B </w:t>
      </w:r>
      <w:r>
        <w:rPr>
          <w:rFonts w:ascii="Segoe UI" w:hAnsi="Segoe UI" w:cs="Segoe UI"/>
          <w:lang w:eastAsia="tr-TR"/>
        </w:rPr>
        <w:t>Gölcük / Kocaeli</w:t>
      </w:r>
    </w:p>
    <w:p w14:paraId="719184E9" w14:textId="000B7CC0" w:rsidR="006C0227" w:rsidRPr="001975B1" w:rsidRDefault="00DE1BF7" w:rsidP="006C0227">
      <w:pPr>
        <w:rPr>
          <w:rFonts w:ascii="Segoe UI" w:hAnsi="Segoe UI" w:cs="Segoe UI"/>
          <w:lang w:eastAsia="tr-TR"/>
        </w:rPr>
      </w:pPr>
      <w:hyperlink r:id="rId41" w:history="1">
        <w:r w:rsidR="006C0227" w:rsidRPr="001975B1">
          <w:rPr>
            <w:rFonts w:ascii="Segoe UI" w:hAnsi="Segoe UI" w:cs="Segoe UI"/>
            <w:u w:val="single"/>
            <w:bdr w:val="single" w:sz="6" w:space="0" w:color="F8F9FA" w:frame="1"/>
            <w:shd w:val="clear" w:color="auto" w:fill="F8F9FA"/>
            <w:lang w:eastAsia="tr-TR"/>
          </w:rPr>
          <w:t>0 (262) 414-</w:t>
        </w:r>
        <w:r w:rsidR="006C0227">
          <w:rPr>
            <w:rFonts w:ascii="Segoe UI" w:hAnsi="Segoe UI" w:cs="Segoe UI"/>
            <w:u w:val="single"/>
            <w:bdr w:val="single" w:sz="6" w:space="0" w:color="F8F9FA" w:frame="1"/>
            <w:shd w:val="clear" w:color="auto" w:fill="F8F9FA"/>
            <w:lang w:eastAsia="tr-TR"/>
          </w:rPr>
          <w:t>72</w:t>
        </w:r>
        <w:r w:rsidR="006C0227" w:rsidRPr="001975B1">
          <w:rPr>
            <w:rFonts w:ascii="Segoe UI" w:hAnsi="Segoe UI" w:cs="Segoe UI"/>
            <w:u w:val="single"/>
            <w:bdr w:val="single" w:sz="6" w:space="0" w:color="F8F9FA" w:frame="1"/>
            <w:shd w:val="clear" w:color="auto" w:fill="F8F9FA"/>
            <w:lang w:eastAsia="tr-TR"/>
          </w:rPr>
          <w:t>-</w:t>
        </w:r>
        <w:r w:rsidR="006C0227">
          <w:rPr>
            <w:rFonts w:ascii="Segoe UI" w:hAnsi="Segoe UI" w:cs="Segoe UI"/>
            <w:u w:val="single"/>
            <w:bdr w:val="single" w:sz="6" w:space="0" w:color="F8F9FA" w:frame="1"/>
            <w:shd w:val="clear" w:color="auto" w:fill="F8F9FA"/>
            <w:lang w:eastAsia="tr-TR"/>
          </w:rPr>
          <w:t>82</w:t>
        </w:r>
      </w:hyperlink>
    </w:p>
    <w:p w14:paraId="435B1EB5" w14:textId="77777777" w:rsidR="00CF52E4" w:rsidRPr="001975B1" w:rsidRDefault="00CF52E4" w:rsidP="00CF52E4">
      <w:pPr>
        <w:rPr>
          <w:rFonts w:ascii="Segoe UI" w:hAnsi="Segoe UI" w:cs="Segoe UI"/>
          <w:lang w:eastAsia="tr-TR"/>
        </w:rPr>
      </w:pPr>
    </w:p>
    <w:p w14:paraId="19B5CCCA" w14:textId="77777777" w:rsidR="00CF52E4" w:rsidRPr="0000099A" w:rsidRDefault="00DE1BF7" w:rsidP="00CF52E4">
      <w:pPr>
        <w:rPr>
          <w:rFonts w:ascii="Segoe UI" w:hAnsi="Segoe UI" w:cs="Segoe UI"/>
          <w:lang w:eastAsia="tr-TR"/>
        </w:rPr>
      </w:pPr>
      <w:hyperlink r:id="rId42" w:history="1">
        <w:r w:rsidR="00CF52E4" w:rsidRPr="001975B1">
          <w:rPr>
            <w:rFonts w:ascii="Segoe UI" w:hAnsi="Segoe UI" w:cs="Segoe UI"/>
            <w:u w:val="single"/>
            <w:lang w:eastAsia="tr-TR"/>
          </w:rPr>
          <w:t>Körfez 1. Noterliği</w:t>
        </w:r>
      </w:hyperlink>
    </w:p>
    <w:p w14:paraId="6E7E1C59"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Kuzey Mahallesi, Cahit Zarifoğlu Cadde</w:t>
      </w:r>
      <w:r>
        <w:rPr>
          <w:rFonts w:ascii="Segoe UI" w:hAnsi="Segoe UI" w:cs="Segoe UI"/>
          <w:lang w:eastAsia="tr-TR"/>
        </w:rPr>
        <w:t>si No:19 41780 Körfez / Kocaeli</w:t>
      </w:r>
    </w:p>
    <w:p w14:paraId="771280A8" w14:textId="77777777" w:rsidR="00CF52E4" w:rsidRPr="001975B1" w:rsidRDefault="00DE1BF7" w:rsidP="00CF52E4">
      <w:pPr>
        <w:rPr>
          <w:rFonts w:ascii="Segoe UI" w:hAnsi="Segoe UI" w:cs="Segoe UI"/>
          <w:lang w:eastAsia="tr-TR"/>
        </w:rPr>
      </w:pPr>
      <w:hyperlink r:id="rId43" w:history="1">
        <w:r w:rsidR="00CF52E4" w:rsidRPr="001975B1">
          <w:rPr>
            <w:rFonts w:ascii="Segoe UI" w:hAnsi="Segoe UI" w:cs="Segoe UI"/>
            <w:u w:val="single"/>
            <w:bdr w:val="single" w:sz="6" w:space="0" w:color="F8F9FA" w:frame="1"/>
            <w:shd w:val="clear" w:color="auto" w:fill="F8F9FA"/>
            <w:lang w:eastAsia="tr-TR"/>
          </w:rPr>
          <w:t>0 (262) 527-04-10</w:t>
        </w:r>
      </w:hyperlink>
    </w:p>
    <w:p w14:paraId="1BDEB6D4" w14:textId="77777777" w:rsidR="00CF52E4" w:rsidRPr="001975B1" w:rsidRDefault="00CF52E4" w:rsidP="00CF52E4">
      <w:pPr>
        <w:rPr>
          <w:rFonts w:ascii="Segoe UI" w:hAnsi="Segoe UI" w:cs="Segoe UI"/>
          <w:lang w:eastAsia="tr-TR"/>
        </w:rPr>
      </w:pPr>
    </w:p>
    <w:p w14:paraId="4A1897FD" w14:textId="77777777" w:rsidR="00CF52E4" w:rsidRPr="0000099A" w:rsidRDefault="00DE1BF7" w:rsidP="00CF52E4">
      <w:pPr>
        <w:rPr>
          <w:rFonts w:ascii="Segoe UI" w:hAnsi="Segoe UI" w:cs="Segoe UI"/>
          <w:lang w:eastAsia="tr-TR"/>
        </w:rPr>
      </w:pPr>
      <w:hyperlink r:id="rId44" w:history="1">
        <w:r w:rsidR="00CF52E4" w:rsidRPr="001975B1">
          <w:rPr>
            <w:rFonts w:ascii="Segoe UI" w:hAnsi="Segoe UI" w:cs="Segoe UI"/>
            <w:u w:val="single"/>
            <w:lang w:eastAsia="tr-TR"/>
          </w:rPr>
          <w:t>Körfez 2. Noterliği</w:t>
        </w:r>
      </w:hyperlink>
    </w:p>
    <w:p w14:paraId="2C8BAEDC"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Güney Mahallesi, Petrolcüler İşhanı No:</w:t>
      </w:r>
      <w:r>
        <w:rPr>
          <w:rFonts w:ascii="Segoe UI" w:hAnsi="Segoe UI" w:cs="Segoe UI"/>
          <w:lang w:eastAsia="tr-TR"/>
        </w:rPr>
        <w:t xml:space="preserve">1 </w:t>
      </w:r>
      <w:proofErr w:type="spellStart"/>
      <w:r>
        <w:rPr>
          <w:rFonts w:ascii="Segoe UI" w:hAnsi="Segoe UI" w:cs="Segoe UI"/>
          <w:lang w:eastAsia="tr-TR"/>
        </w:rPr>
        <w:t>Tütünçiftlik</w:t>
      </w:r>
      <w:proofErr w:type="spellEnd"/>
      <w:r>
        <w:rPr>
          <w:rFonts w:ascii="Segoe UI" w:hAnsi="Segoe UI" w:cs="Segoe UI"/>
          <w:lang w:eastAsia="tr-TR"/>
        </w:rPr>
        <w:t xml:space="preserve"> Körfez / Kocaeli</w:t>
      </w:r>
    </w:p>
    <w:p w14:paraId="05C0019F" w14:textId="77777777" w:rsidR="00CF52E4" w:rsidRPr="001975B1" w:rsidRDefault="00DE1BF7" w:rsidP="00CF52E4">
      <w:pPr>
        <w:rPr>
          <w:rFonts w:ascii="Segoe UI" w:hAnsi="Segoe UI" w:cs="Segoe UI"/>
          <w:lang w:eastAsia="tr-TR"/>
        </w:rPr>
      </w:pPr>
      <w:hyperlink r:id="rId45" w:history="1">
        <w:r w:rsidR="00CF52E4" w:rsidRPr="001975B1">
          <w:rPr>
            <w:rFonts w:ascii="Segoe UI" w:hAnsi="Segoe UI" w:cs="Segoe UI"/>
            <w:u w:val="single"/>
            <w:bdr w:val="single" w:sz="6" w:space="0" w:color="F8F9FA" w:frame="1"/>
            <w:shd w:val="clear" w:color="auto" w:fill="F8F9FA"/>
            <w:lang w:eastAsia="tr-TR"/>
          </w:rPr>
          <w:t>0 (262) 526-30-18</w:t>
        </w:r>
      </w:hyperlink>
    </w:p>
    <w:p w14:paraId="320AE01E" w14:textId="77777777" w:rsidR="00CF52E4" w:rsidRPr="001975B1" w:rsidRDefault="00CF52E4" w:rsidP="00CF52E4">
      <w:pPr>
        <w:rPr>
          <w:rFonts w:ascii="Segoe UI" w:hAnsi="Segoe UI" w:cs="Segoe UI"/>
          <w:lang w:eastAsia="tr-TR"/>
        </w:rPr>
      </w:pPr>
    </w:p>
    <w:p w14:paraId="6644B0F1" w14:textId="77777777" w:rsidR="00CF52E4" w:rsidRPr="0000099A" w:rsidRDefault="00DE1BF7" w:rsidP="00CF52E4">
      <w:pPr>
        <w:rPr>
          <w:rFonts w:ascii="Segoe UI" w:hAnsi="Segoe UI" w:cs="Segoe UI"/>
          <w:lang w:eastAsia="tr-TR"/>
        </w:rPr>
      </w:pPr>
      <w:hyperlink r:id="rId46" w:history="1">
        <w:r w:rsidR="00CF52E4" w:rsidRPr="001975B1">
          <w:rPr>
            <w:rFonts w:ascii="Segoe UI" w:hAnsi="Segoe UI" w:cs="Segoe UI"/>
            <w:u w:val="single"/>
            <w:lang w:eastAsia="tr-TR"/>
          </w:rPr>
          <w:t>Körfez 3. Noterliği</w:t>
        </w:r>
      </w:hyperlink>
    </w:p>
    <w:p w14:paraId="744509C7"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Güney Mahallesi, Tuğrul Caddesi, Onur İşhanı No:15 K:1 Körfe</w:t>
      </w:r>
      <w:r>
        <w:rPr>
          <w:rFonts w:ascii="Segoe UI" w:hAnsi="Segoe UI" w:cs="Segoe UI"/>
          <w:lang w:eastAsia="tr-TR"/>
        </w:rPr>
        <w:t>z / Kocaeli</w:t>
      </w:r>
    </w:p>
    <w:p w14:paraId="17951DA4" w14:textId="77777777" w:rsidR="00CF52E4" w:rsidRPr="001975B1" w:rsidRDefault="00DE1BF7" w:rsidP="00CF52E4">
      <w:pPr>
        <w:rPr>
          <w:rFonts w:ascii="Segoe UI" w:hAnsi="Segoe UI" w:cs="Segoe UI"/>
          <w:lang w:eastAsia="tr-TR"/>
        </w:rPr>
      </w:pPr>
      <w:hyperlink r:id="rId47" w:history="1">
        <w:r w:rsidR="00CF52E4" w:rsidRPr="001975B1">
          <w:rPr>
            <w:rFonts w:ascii="Segoe UI" w:hAnsi="Segoe UI" w:cs="Segoe UI"/>
            <w:u w:val="single"/>
            <w:bdr w:val="single" w:sz="6" w:space="0" w:color="F8F9FA" w:frame="1"/>
            <w:shd w:val="clear" w:color="auto" w:fill="F8F9FA"/>
            <w:lang w:eastAsia="tr-TR"/>
          </w:rPr>
          <w:t>0 (262) 526-65-77</w:t>
        </w:r>
      </w:hyperlink>
    </w:p>
    <w:p w14:paraId="4E9EEA47" w14:textId="77777777" w:rsidR="00CF52E4" w:rsidRPr="001975B1" w:rsidRDefault="00CF52E4" w:rsidP="00CF52E4">
      <w:pPr>
        <w:rPr>
          <w:rFonts w:ascii="Segoe UI" w:hAnsi="Segoe UI" w:cs="Segoe UI"/>
          <w:lang w:eastAsia="tr-TR"/>
        </w:rPr>
      </w:pPr>
    </w:p>
    <w:p w14:paraId="418E8D7E" w14:textId="77777777" w:rsidR="00CF52E4" w:rsidRPr="0000099A" w:rsidRDefault="00DE1BF7" w:rsidP="00CF52E4">
      <w:pPr>
        <w:rPr>
          <w:rFonts w:ascii="Segoe UI" w:hAnsi="Segoe UI" w:cs="Segoe UI"/>
          <w:lang w:eastAsia="tr-TR"/>
        </w:rPr>
      </w:pPr>
      <w:hyperlink r:id="rId48" w:history="1">
        <w:r w:rsidR="00CF52E4" w:rsidRPr="001975B1">
          <w:rPr>
            <w:rFonts w:ascii="Segoe UI" w:hAnsi="Segoe UI" w:cs="Segoe UI"/>
            <w:u w:val="single"/>
            <w:lang w:eastAsia="tr-TR"/>
          </w:rPr>
          <w:t>Körfez 4. Noterliği</w:t>
        </w:r>
      </w:hyperlink>
    </w:p>
    <w:p w14:paraId="14D7039A"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 xml:space="preserve">Mimar Sinan Mahallesi, Mehmet Akif Ersoy Caddesi, </w:t>
      </w:r>
      <w:r>
        <w:rPr>
          <w:rFonts w:ascii="Segoe UI" w:hAnsi="Segoe UI" w:cs="Segoe UI"/>
          <w:lang w:eastAsia="tr-TR"/>
        </w:rPr>
        <w:t>D Blok No:87/C Körfez / Kocaeli</w:t>
      </w:r>
    </w:p>
    <w:p w14:paraId="1E583F47" w14:textId="10ECAD3A" w:rsidR="00CF52E4" w:rsidRDefault="00DE1BF7" w:rsidP="00CF52E4">
      <w:pPr>
        <w:rPr>
          <w:rFonts w:ascii="Segoe UI" w:hAnsi="Segoe UI" w:cs="Segoe UI"/>
          <w:lang w:eastAsia="tr-TR"/>
        </w:rPr>
      </w:pPr>
      <w:hyperlink r:id="rId49" w:history="1">
        <w:r w:rsidR="00CF52E4" w:rsidRPr="001975B1">
          <w:rPr>
            <w:rFonts w:ascii="Segoe UI" w:hAnsi="Segoe UI" w:cs="Segoe UI"/>
            <w:u w:val="single"/>
            <w:bdr w:val="single" w:sz="6" w:space="0" w:color="F8F9FA" w:frame="1"/>
            <w:shd w:val="clear" w:color="auto" w:fill="F8F9FA"/>
            <w:lang w:eastAsia="tr-TR"/>
          </w:rPr>
          <w:t>0 (262) 528-66-55</w:t>
        </w:r>
      </w:hyperlink>
    </w:p>
    <w:p w14:paraId="3A805338" w14:textId="77777777" w:rsidR="00CF52E4" w:rsidRPr="001975B1" w:rsidRDefault="00CF52E4" w:rsidP="00CF52E4">
      <w:pPr>
        <w:rPr>
          <w:rFonts w:ascii="Segoe UI" w:hAnsi="Segoe UI" w:cs="Segoe UI"/>
          <w:lang w:eastAsia="tr-TR"/>
        </w:rPr>
      </w:pPr>
    </w:p>
    <w:p w14:paraId="68056FAC" w14:textId="77777777" w:rsidR="00CF52E4" w:rsidRPr="0000099A" w:rsidRDefault="00DE1BF7" w:rsidP="00CF52E4">
      <w:pPr>
        <w:rPr>
          <w:rFonts w:ascii="Segoe UI" w:hAnsi="Segoe UI" w:cs="Segoe UI"/>
          <w:lang w:eastAsia="tr-TR"/>
        </w:rPr>
      </w:pPr>
      <w:hyperlink r:id="rId50" w:history="1">
        <w:r w:rsidR="00CF52E4" w:rsidRPr="001975B1">
          <w:rPr>
            <w:rFonts w:ascii="Segoe UI" w:hAnsi="Segoe UI" w:cs="Segoe UI"/>
            <w:u w:val="single"/>
            <w:lang w:eastAsia="tr-TR"/>
          </w:rPr>
          <w:t>Körfez 5. Noterliği</w:t>
        </w:r>
      </w:hyperlink>
    </w:p>
    <w:p w14:paraId="3399FBA4"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 xml:space="preserve">Hacı Akif Mahallesi, Tahir Caddesi </w:t>
      </w:r>
      <w:r>
        <w:rPr>
          <w:rFonts w:ascii="Segoe UI" w:hAnsi="Segoe UI" w:cs="Segoe UI"/>
          <w:lang w:eastAsia="tr-TR"/>
        </w:rPr>
        <w:t xml:space="preserve">No:12/1 </w:t>
      </w:r>
      <w:proofErr w:type="spellStart"/>
      <w:r>
        <w:rPr>
          <w:rFonts w:ascii="Segoe UI" w:hAnsi="Segoe UI" w:cs="Segoe UI"/>
          <w:lang w:eastAsia="tr-TR"/>
        </w:rPr>
        <w:t>Hereke</w:t>
      </w:r>
      <w:proofErr w:type="spellEnd"/>
      <w:r>
        <w:rPr>
          <w:rFonts w:ascii="Segoe UI" w:hAnsi="Segoe UI" w:cs="Segoe UI"/>
          <w:lang w:eastAsia="tr-TR"/>
        </w:rPr>
        <w:t xml:space="preserve"> Körfez / Kocaeli</w:t>
      </w:r>
    </w:p>
    <w:p w14:paraId="35579A78" w14:textId="77777777" w:rsidR="00CF52E4" w:rsidRPr="001975B1" w:rsidRDefault="00DE1BF7" w:rsidP="00CF52E4">
      <w:pPr>
        <w:rPr>
          <w:rFonts w:ascii="Segoe UI" w:hAnsi="Segoe UI" w:cs="Segoe UI"/>
          <w:lang w:eastAsia="tr-TR"/>
        </w:rPr>
      </w:pPr>
      <w:hyperlink r:id="rId51" w:history="1">
        <w:r w:rsidR="00CF52E4" w:rsidRPr="001975B1">
          <w:rPr>
            <w:rFonts w:ascii="Segoe UI" w:hAnsi="Segoe UI" w:cs="Segoe UI"/>
            <w:u w:val="single"/>
            <w:bdr w:val="single" w:sz="6" w:space="0" w:color="F8F9FA" w:frame="1"/>
            <w:shd w:val="clear" w:color="auto" w:fill="F8F9FA"/>
            <w:lang w:eastAsia="tr-TR"/>
          </w:rPr>
          <w:t>0 (262) 511-38-08</w:t>
        </w:r>
      </w:hyperlink>
    </w:p>
    <w:p w14:paraId="7CCDC9E7" w14:textId="77777777" w:rsidR="00CF52E4" w:rsidRPr="001975B1" w:rsidRDefault="00CF52E4" w:rsidP="00CF52E4">
      <w:pPr>
        <w:rPr>
          <w:rFonts w:ascii="Segoe UI" w:hAnsi="Segoe UI" w:cs="Segoe UI"/>
          <w:lang w:eastAsia="tr-TR"/>
        </w:rPr>
      </w:pPr>
    </w:p>
    <w:p w14:paraId="7DC79ABA" w14:textId="77777777" w:rsidR="00CF52E4" w:rsidRPr="0000099A" w:rsidRDefault="00DE1BF7" w:rsidP="00CF52E4">
      <w:pPr>
        <w:rPr>
          <w:rFonts w:ascii="Segoe UI" w:hAnsi="Segoe UI" w:cs="Segoe UI"/>
          <w:lang w:eastAsia="tr-TR"/>
        </w:rPr>
      </w:pPr>
      <w:hyperlink r:id="rId52" w:history="1">
        <w:proofErr w:type="spellStart"/>
        <w:r w:rsidR="00CF52E4" w:rsidRPr="001975B1">
          <w:rPr>
            <w:rFonts w:ascii="Segoe UI" w:hAnsi="Segoe UI" w:cs="Segoe UI"/>
            <w:u w:val="single"/>
            <w:lang w:eastAsia="tr-TR"/>
          </w:rPr>
          <w:t>Başiskele</w:t>
        </w:r>
        <w:proofErr w:type="spellEnd"/>
        <w:r w:rsidR="00CF52E4" w:rsidRPr="001975B1">
          <w:rPr>
            <w:rFonts w:ascii="Segoe UI" w:hAnsi="Segoe UI" w:cs="Segoe UI"/>
            <w:u w:val="single"/>
            <w:lang w:eastAsia="tr-TR"/>
          </w:rPr>
          <w:t xml:space="preserve"> 1. Noterliği</w:t>
        </w:r>
      </w:hyperlink>
    </w:p>
    <w:p w14:paraId="6D87BC7E"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Barbaros Mahallesi Encümen Sokak No:</w:t>
      </w:r>
      <w:r>
        <w:rPr>
          <w:rFonts w:ascii="Segoe UI" w:hAnsi="Segoe UI" w:cs="Segoe UI"/>
          <w:lang w:eastAsia="tr-TR"/>
        </w:rPr>
        <w:t xml:space="preserve">5 Karşıyaka </w:t>
      </w:r>
      <w:proofErr w:type="spellStart"/>
      <w:r>
        <w:rPr>
          <w:rFonts w:ascii="Segoe UI" w:hAnsi="Segoe UI" w:cs="Segoe UI"/>
          <w:lang w:eastAsia="tr-TR"/>
        </w:rPr>
        <w:t>Başiskele</w:t>
      </w:r>
      <w:proofErr w:type="spellEnd"/>
      <w:r>
        <w:rPr>
          <w:rFonts w:ascii="Segoe UI" w:hAnsi="Segoe UI" w:cs="Segoe UI"/>
          <w:lang w:eastAsia="tr-TR"/>
        </w:rPr>
        <w:t xml:space="preserve"> / Kocaeli</w:t>
      </w:r>
    </w:p>
    <w:p w14:paraId="0B570F69" w14:textId="77777777" w:rsidR="00CF52E4" w:rsidRPr="001975B1" w:rsidRDefault="00DE1BF7" w:rsidP="00CF52E4">
      <w:pPr>
        <w:rPr>
          <w:rFonts w:ascii="Segoe UI" w:hAnsi="Segoe UI" w:cs="Segoe UI"/>
          <w:lang w:eastAsia="tr-TR"/>
        </w:rPr>
      </w:pPr>
      <w:hyperlink r:id="rId53" w:history="1">
        <w:r w:rsidR="00CF52E4" w:rsidRPr="001975B1">
          <w:rPr>
            <w:rFonts w:ascii="Segoe UI" w:hAnsi="Segoe UI" w:cs="Segoe UI"/>
            <w:u w:val="single"/>
            <w:bdr w:val="single" w:sz="6" w:space="0" w:color="F8F9FA" w:frame="1"/>
            <w:shd w:val="clear" w:color="auto" w:fill="F8F9FA"/>
            <w:lang w:eastAsia="tr-TR"/>
          </w:rPr>
          <w:t>0 (262) 343-53-51</w:t>
        </w:r>
      </w:hyperlink>
    </w:p>
    <w:p w14:paraId="25F6D655" w14:textId="77777777" w:rsidR="00CF52E4" w:rsidRPr="001975B1" w:rsidRDefault="00CF52E4" w:rsidP="00CF52E4">
      <w:pPr>
        <w:rPr>
          <w:rFonts w:ascii="Segoe UI" w:hAnsi="Segoe UI" w:cs="Segoe UI"/>
          <w:lang w:eastAsia="tr-TR"/>
        </w:rPr>
      </w:pPr>
    </w:p>
    <w:p w14:paraId="098954A6" w14:textId="77777777" w:rsidR="00CF52E4" w:rsidRPr="0000099A" w:rsidRDefault="00DE1BF7" w:rsidP="00CF52E4">
      <w:pPr>
        <w:rPr>
          <w:rFonts w:ascii="Segoe UI" w:hAnsi="Segoe UI" w:cs="Segoe UI"/>
          <w:lang w:eastAsia="tr-TR"/>
        </w:rPr>
      </w:pPr>
      <w:hyperlink r:id="rId54" w:history="1">
        <w:proofErr w:type="spellStart"/>
        <w:r w:rsidR="00CF52E4" w:rsidRPr="001975B1">
          <w:rPr>
            <w:rFonts w:ascii="Segoe UI" w:hAnsi="Segoe UI" w:cs="Segoe UI"/>
            <w:u w:val="single"/>
            <w:lang w:eastAsia="tr-TR"/>
          </w:rPr>
          <w:t>Başiskele</w:t>
        </w:r>
        <w:proofErr w:type="spellEnd"/>
        <w:r w:rsidR="00CF52E4" w:rsidRPr="001975B1">
          <w:rPr>
            <w:rFonts w:ascii="Segoe UI" w:hAnsi="Segoe UI" w:cs="Segoe UI"/>
            <w:u w:val="single"/>
            <w:lang w:eastAsia="tr-TR"/>
          </w:rPr>
          <w:t xml:space="preserve"> 2. Noterliği</w:t>
        </w:r>
      </w:hyperlink>
    </w:p>
    <w:p w14:paraId="748108A4"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 xml:space="preserve">Serdar Mahallesi, </w:t>
      </w:r>
      <w:proofErr w:type="spellStart"/>
      <w:r w:rsidRPr="0000099A">
        <w:rPr>
          <w:rFonts w:ascii="Segoe UI" w:hAnsi="Segoe UI" w:cs="Segoe UI"/>
          <w:lang w:eastAsia="tr-TR"/>
        </w:rPr>
        <w:t>Gazneli</w:t>
      </w:r>
      <w:proofErr w:type="spellEnd"/>
      <w:r w:rsidRPr="0000099A">
        <w:rPr>
          <w:rFonts w:ascii="Segoe UI" w:hAnsi="Segoe UI" w:cs="Segoe UI"/>
          <w:lang w:eastAsia="tr-TR"/>
        </w:rPr>
        <w:t xml:space="preserve"> Mahmut Caddesi, Emek İş Mer</w:t>
      </w:r>
      <w:r>
        <w:rPr>
          <w:rFonts w:ascii="Segoe UI" w:hAnsi="Segoe UI" w:cs="Segoe UI"/>
          <w:lang w:eastAsia="tr-TR"/>
        </w:rPr>
        <w:t xml:space="preserve">kezi No:8/C </w:t>
      </w:r>
      <w:proofErr w:type="spellStart"/>
      <w:r>
        <w:rPr>
          <w:rFonts w:ascii="Segoe UI" w:hAnsi="Segoe UI" w:cs="Segoe UI"/>
          <w:lang w:eastAsia="tr-TR"/>
        </w:rPr>
        <w:t>Başiskele</w:t>
      </w:r>
      <w:proofErr w:type="spellEnd"/>
      <w:r>
        <w:rPr>
          <w:rFonts w:ascii="Segoe UI" w:hAnsi="Segoe UI" w:cs="Segoe UI"/>
          <w:lang w:eastAsia="tr-TR"/>
        </w:rPr>
        <w:t xml:space="preserve"> / Kocaeli</w:t>
      </w:r>
    </w:p>
    <w:p w14:paraId="15357F74" w14:textId="77777777" w:rsidR="00CF52E4" w:rsidRPr="001975B1" w:rsidRDefault="00DE1BF7" w:rsidP="00CF52E4">
      <w:pPr>
        <w:rPr>
          <w:rFonts w:ascii="Segoe UI" w:hAnsi="Segoe UI" w:cs="Segoe UI"/>
          <w:lang w:eastAsia="tr-TR"/>
        </w:rPr>
      </w:pPr>
      <w:hyperlink r:id="rId55" w:history="1">
        <w:r w:rsidR="00CF52E4" w:rsidRPr="001975B1">
          <w:rPr>
            <w:rFonts w:ascii="Segoe UI" w:hAnsi="Segoe UI" w:cs="Segoe UI"/>
            <w:u w:val="single"/>
            <w:bdr w:val="single" w:sz="6" w:space="0" w:color="F8F9FA" w:frame="1"/>
            <w:shd w:val="clear" w:color="auto" w:fill="F8F9FA"/>
            <w:lang w:eastAsia="tr-TR"/>
          </w:rPr>
          <w:t>0 (262) 503-47-62</w:t>
        </w:r>
      </w:hyperlink>
    </w:p>
    <w:p w14:paraId="406752FE" w14:textId="77777777" w:rsidR="00CF52E4" w:rsidRPr="001975B1" w:rsidRDefault="00CF52E4" w:rsidP="00CF52E4">
      <w:pPr>
        <w:rPr>
          <w:rFonts w:ascii="Segoe UI" w:hAnsi="Segoe UI" w:cs="Segoe UI"/>
          <w:lang w:eastAsia="tr-TR"/>
        </w:rPr>
      </w:pPr>
    </w:p>
    <w:p w14:paraId="56E7A98C" w14:textId="77777777" w:rsidR="00CF52E4" w:rsidRPr="0000099A" w:rsidRDefault="00DE1BF7" w:rsidP="00CF52E4">
      <w:pPr>
        <w:rPr>
          <w:rFonts w:ascii="Segoe UI" w:hAnsi="Segoe UI" w:cs="Segoe UI"/>
          <w:lang w:eastAsia="tr-TR"/>
        </w:rPr>
      </w:pPr>
      <w:hyperlink r:id="rId56" w:history="1">
        <w:r w:rsidR="00CF52E4" w:rsidRPr="001975B1">
          <w:rPr>
            <w:rFonts w:ascii="Segoe UI" w:hAnsi="Segoe UI" w:cs="Segoe UI"/>
            <w:u w:val="single"/>
            <w:lang w:eastAsia="tr-TR"/>
          </w:rPr>
          <w:t>Derince 1. Noterliği</w:t>
        </w:r>
      </w:hyperlink>
    </w:p>
    <w:p w14:paraId="10604072" w14:textId="77777777" w:rsidR="00CF52E4" w:rsidRPr="0000099A" w:rsidRDefault="00CF52E4" w:rsidP="00CF52E4">
      <w:pPr>
        <w:rPr>
          <w:rFonts w:ascii="Segoe UI" w:hAnsi="Segoe UI" w:cs="Segoe UI"/>
          <w:lang w:eastAsia="tr-TR"/>
        </w:rPr>
      </w:pPr>
      <w:proofErr w:type="spellStart"/>
      <w:r w:rsidRPr="0000099A">
        <w:rPr>
          <w:rFonts w:ascii="Segoe UI" w:hAnsi="Segoe UI" w:cs="Segoe UI"/>
          <w:lang w:eastAsia="tr-TR"/>
        </w:rPr>
        <w:t>Çenedağ</w:t>
      </w:r>
      <w:proofErr w:type="spellEnd"/>
      <w:r w:rsidRPr="0000099A">
        <w:rPr>
          <w:rFonts w:ascii="Segoe UI" w:hAnsi="Segoe UI" w:cs="Segoe UI"/>
          <w:lang w:eastAsia="tr-TR"/>
        </w:rPr>
        <w:t xml:space="preserve"> Mahallesi, </w:t>
      </w:r>
      <w:proofErr w:type="spellStart"/>
      <w:r w:rsidRPr="0000099A">
        <w:rPr>
          <w:rFonts w:ascii="Segoe UI" w:hAnsi="Segoe UI" w:cs="Segoe UI"/>
          <w:lang w:eastAsia="tr-TR"/>
        </w:rPr>
        <w:t>Talgır</w:t>
      </w:r>
      <w:proofErr w:type="spellEnd"/>
      <w:r w:rsidRPr="0000099A">
        <w:rPr>
          <w:rFonts w:ascii="Segoe UI" w:hAnsi="Segoe UI" w:cs="Segoe UI"/>
          <w:lang w:eastAsia="tr-TR"/>
        </w:rPr>
        <w:t xml:space="preserve"> Soka</w:t>
      </w:r>
      <w:r>
        <w:rPr>
          <w:rFonts w:ascii="Segoe UI" w:hAnsi="Segoe UI" w:cs="Segoe UI"/>
          <w:lang w:eastAsia="tr-TR"/>
        </w:rPr>
        <w:t>k No:11 K:1/3 Derince / Kocaeli</w:t>
      </w:r>
    </w:p>
    <w:p w14:paraId="57950E0F" w14:textId="77777777" w:rsidR="00CF52E4" w:rsidRPr="001975B1" w:rsidRDefault="00DE1BF7" w:rsidP="00CF52E4">
      <w:pPr>
        <w:rPr>
          <w:rFonts w:ascii="Segoe UI" w:hAnsi="Segoe UI" w:cs="Segoe UI"/>
          <w:lang w:eastAsia="tr-TR"/>
        </w:rPr>
      </w:pPr>
      <w:hyperlink r:id="rId57" w:history="1">
        <w:r w:rsidR="00CF52E4" w:rsidRPr="001975B1">
          <w:rPr>
            <w:rFonts w:ascii="Segoe UI" w:hAnsi="Segoe UI" w:cs="Segoe UI"/>
            <w:u w:val="single"/>
            <w:bdr w:val="single" w:sz="6" w:space="0" w:color="F8F9FA" w:frame="1"/>
            <w:shd w:val="clear" w:color="auto" w:fill="F8F9FA"/>
            <w:lang w:eastAsia="tr-TR"/>
          </w:rPr>
          <w:t>0 (262) 229-54-54</w:t>
        </w:r>
      </w:hyperlink>
    </w:p>
    <w:p w14:paraId="0C493B94" w14:textId="77777777" w:rsidR="00CF52E4" w:rsidRPr="001975B1" w:rsidRDefault="00CF52E4" w:rsidP="00CF52E4">
      <w:pPr>
        <w:rPr>
          <w:rFonts w:ascii="Segoe UI" w:hAnsi="Segoe UI" w:cs="Segoe UI"/>
          <w:lang w:eastAsia="tr-TR"/>
        </w:rPr>
      </w:pPr>
    </w:p>
    <w:p w14:paraId="707F6658" w14:textId="77777777" w:rsidR="00CF52E4" w:rsidRPr="0000099A" w:rsidRDefault="00DE1BF7" w:rsidP="00CF52E4">
      <w:pPr>
        <w:rPr>
          <w:rFonts w:ascii="Segoe UI" w:hAnsi="Segoe UI" w:cs="Segoe UI"/>
          <w:lang w:eastAsia="tr-TR"/>
        </w:rPr>
      </w:pPr>
      <w:hyperlink r:id="rId58" w:history="1">
        <w:r w:rsidR="00CF52E4" w:rsidRPr="001975B1">
          <w:rPr>
            <w:rFonts w:ascii="Segoe UI" w:hAnsi="Segoe UI" w:cs="Segoe UI"/>
            <w:u w:val="single"/>
            <w:lang w:eastAsia="tr-TR"/>
          </w:rPr>
          <w:t>Derince 2. Noterliği</w:t>
        </w:r>
      </w:hyperlink>
    </w:p>
    <w:p w14:paraId="6286260B" w14:textId="77777777" w:rsidR="00CF52E4" w:rsidRPr="0000099A" w:rsidRDefault="00CF52E4" w:rsidP="00CF52E4">
      <w:pPr>
        <w:rPr>
          <w:rFonts w:ascii="Segoe UI" w:hAnsi="Segoe UI" w:cs="Segoe UI"/>
          <w:lang w:eastAsia="tr-TR"/>
        </w:rPr>
      </w:pPr>
      <w:proofErr w:type="spellStart"/>
      <w:r w:rsidRPr="0000099A">
        <w:rPr>
          <w:rFonts w:ascii="Segoe UI" w:hAnsi="Segoe UI" w:cs="Segoe UI"/>
          <w:lang w:eastAsia="tr-TR"/>
        </w:rPr>
        <w:t>Sırrıpaşa</w:t>
      </w:r>
      <w:proofErr w:type="spellEnd"/>
      <w:r w:rsidRPr="0000099A">
        <w:rPr>
          <w:rFonts w:ascii="Segoe UI" w:hAnsi="Segoe UI" w:cs="Segoe UI"/>
          <w:lang w:eastAsia="tr-TR"/>
        </w:rPr>
        <w:t xml:space="preserve"> Mahallesi, Seval S</w:t>
      </w:r>
      <w:r>
        <w:rPr>
          <w:rFonts w:ascii="Segoe UI" w:hAnsi="Segoe UI" w:cs="Segoe UI"/>
          <w:lang w:eastAsia="tr-TR"/>
        </w:rPr>
        <w:t>okak No:1-B/7 Derince / Kocaeli</w:t>
      </w:r>
    </w:p>
    <w:p w14:paraId="4F6E5960" w14:textId="77777777" w:rsidR="00CF52E4" w:rsidRPr="001975B1" w:rsidRDefault="00DE1BF7" w:rsidP="00CF52E4">
      <w:pPr>
        <w:rPr>
          <w:rFonts w:ascii="Segoe UI" w:hAnsi="Segoe UI" w:cs="Segoe UI"/>
          <w:lang w:eastAsia="tr-TR"/>
        </w:rPr>
      </w:pPr>
      <w:hyperlink r:id="rId59" w:history="1">
        <w:r w:rsidR="00CF52E4" w:rsidRPr="001975B1">
          <w:rPr>
            <w:rFonts w:ascii="Segoe UI" w:hAnsi="Segoe UI" w:cs="Segoe UI"/>
            <w:u w:val="single"/>
            <w:bdr w:val="single" w:sz="6" w:space="0" w:color="F8F9FA" w:frame="1"/>
            <w:shd w:val="clear" w:color="auto" w:fill="F8F9FA"/>
            <w:lang w:eastAsia="tr-TR"/>
          </w:rPr>
          <w:t>0 (262) 239-80-46</w:t>
        </w:r>
      </w:hyperlink>
    </w:p>
    <w:p w14:paraId="5767887F" w14:textId="77777777" w:rsidR="00CF52E4" w:rsidRPr="001975B1" w:rsidRDefault="00CF52E4" w:rsidP="00CF52E4">
      <w:pPr>
        <w:rPr>
          <w:rFonts w:ascii="Segoe UI" w:hAnsi="Segoe UI" w:cs="Segoe UI"/>
          <w:lang w:eastAsia="tr-TR"/>
        </w:rPr>
      </w:pPr>
    </w:p>
    <w:p w14:paraId="39EC5B0F" w14:textId="77777777" w:rsidR="00CF52E4" w:rsidRPr="0000099A" w:rsidRDefault="00DE1BF7" w:rsidP="00CF52E4">
      <w:pPr>
        <w:rPr>
          <w:rFonts w:ascii="Segoe UI" w:hAnsi="Segoe UI" w:cs="Segoe UI"/>
          <w:lang w:eastAsia="tr-TR"/>
        </w:rPr>
      </w:pPr>
      <w:hyperlink r:id="rId60" w:history="1">
        <w:r w:rsidR="00CF52E4" w:rsidRPr="001975B1">
          <w:rPr>
            <w:rFonts w:ascii="Segoe UI" w:hAnsi="Segoe UI" w:cs="Segoe UI"/>
            <w:u w:val="single"/>
            <w:lang w:eastAsia="tr-TR"/>
          </w:rPr>
          <w:t>Kandıra Noterliği</w:t>
        </w:r>
      </w:hyperlink>
    </w:p>
    <w:p w14:paraId="3B6E3002"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Çarşı Mahallesi, İsmail Şenoğlu Caddesi, Şaban Kantar İş Merkezi Zemi</w:t>
      </w:r>
      <w:r>
        <w:rPr>
          <w:rFonts w:ascii="Segoe UI" w:hAnsi="Segoe UI" w:cs="Segoe UI"/>
          <w:lang w:eastAsia="tr-TR"/>
        </w:rPr>
        <w:t>n Kat No:42/C Kandıra / Kocaeli</w:t>
      </w:r>
    </w:p>
    <w:p w14:paraId="0D34833D" w14:textId="77777777" w:rsidR="00CF52E4" w:rsidRPr="001975B1" w:rsidRDefault="00DE1BF7" w:rsidP="00CF52E4">
      <w:pPr>
        <w:rPr>
          <w:rFonts w:ascii="Segoe UI" w:hAnsi="Segoe UI" w:cs="Segoe UI"/>
          <w:lang w:eastAsia="tr-TR"/>
        </w:rPr>
      </w:pPr>
      <w:hyperlink r:id="rId61" w:history="1">
        <w:r w:rsidR="00CF52E4" w:rsidRPr="001975B1">
          <w:rPr>
            <w:rFonts w:ascii="Segoe UI" w:hAnsi="Segoe UI" w:cs="Segoe UI"/>
            <w:u w:val="single"/>
            <w:bdr w:val="single" w:sz="6" w:space="0" w:color="F8F9FA" w:frame="1"/>
            <w:shd w:val="clear" w:color="auto" w:fill="F8F9FA"/>
            <w:lang w:eastAsia="tr-TR"/>
          </w:rPr>
          <w:t>0 (262) 551-32-13</w:t>
        </w:r>
      </w:hyperlink>
    </w:p>
    <w:p w14:paraId="329B6BB7" w14:textId="77777777" w:rsidR="00CF52E4" w:rsidRPr="001975B1" w:rsidRDefault="00CF52E4" w:rsidP="00CF52E4">
      <w:pPr>
        <w:rPr>
          <w:rFonts w:ascii="Segoe UI" w:hAnsi="Segoe UI" w:cs="Segoe UI"/>
          <w:lang w:eastAsia="tr-TR"/>
        </w:rPr>
      </w:pPr>
    </w:p>
    <w:p w14:paraId="0F8019EF" w14:textId="77777777" w:rsidR="00CF52E4" w:rsidRPr="0000099A" w:rsidRDefault="00DE1BF7" w:rsidP="00CF52E4">
      <w:pPr>
        <w:rPr>
          <w:rFonts w:ascii="Segoe UI" w:hAnsi="Segoe UI" w:cs="Segoe UI"/>
          <w:lang w:eastAsia="tr-TR"/>
        </w:rPr>
      </w:pPr>
      <w:hyperlink r:id="rId62" w:history="1">
        <w:r w:rsidR="00CF52E4" w:rsidRPr="001975B1">
          <w:rPr>
            <w:rFonts w:ascii="Segoe UI" w:hAnsi="Segoe UI" w:cs="Segoe UI"/>
            <w:u w:val="single"/>
            <w:lang w:eastAsia="tr-TR"/>
          </w:rPr>
          <w:t>Karamürsel Noterliği</w:t>
        </w:r>
      </w:hyperlink>
    </w:p>
    <w:p w14:paraId="7F0D5D59" w14:textId="77777777" w:rsidR="006740E8" w:rsidRDefault="006C0227" w:rsidP="00CF52E4">
      <w:pPr>
        <w:rPr>
          <w:rFonts w:ascii="Segoe UI" w:hAnsi="Segoe UI" w:cs="Segoe UI"/>
          <w:color w:val="212529"/>
        </w:rPr>
      </w:pPr>
      <w:r>
        <w:rPr>
          <w:rFonts w:ascii="Segoe UI" w:hAnsi="Segoe UI" w:cs="Segoe UI"/>
          <w:color w:val="212529"/>
        </w:rPr>
        <w:t>4 Temmuz Mahallesi, Oğuzhan Sokak, Özel Apt. No:4/A Karamürsel / Kocaeli</w:t>
      </w:r>
    </w:p>
    <w:p w14:paraId="155E84E1" w14:textId="00E8D3AE" w:rsidR="00CF52E4" w:rsidRPr="001975B1" w:rsidRDefault="00DE1BF7" w:rsidP="00CF52E4">
      <w:pPr>
        <w:rPr>
          <w:rFonts w:ascii="Segoe UI" w:hAnsi="Segoe UI" w:cs="Segoe UI"/>
          <w:lang w:eastAsia="tr-TR"/>
        </w:rPr>
      </w:pPr>
      <w:hyperlink r:id="rId63" w:history="1">
        <w:r w:rsidR="006740E8">
          <w:rPr>
            <w:rFonts w:ascii="Segoe UI" w:hAnsi="Segoe UI" w:cs="Segoe UI"/>
            <w:u w:val="single"/>
            <w:bdr w:val="single" w:sz="6" w:space="0" w:color="F8F9FA" w:frame="1"/>
            <w:shd w:val="clear" w:color="auto" w:fill="F8F9FA"/>
            <w:lang w:eastAsia="tr-TR"/>
          </w:rPr>
          <w:t xml:space="preserve">0 (262) </w:t>
        </w:r>
        <w:r w:rsidR="00CF52E4" w:rsidRPr="001975B1">
          <w:rPr>
            <w:rFonts w:ascii="Segoe UI" w:hAnsi="Segoe UI" w:cs="Segoe UI"/>
            <w:u w:val="single"/>
            <w:bdr w:val="single" w:sz="6" w:space="0" w:color="F8F9FA" w:frame="1"/>
            <w:shd w:val="clear" w:color="auto" w:fill="F8F9FA"/>
            <w:lang w:eastAsia="tr-TR"/>
          </w:rPr>
          <w:t>452-12-95</w:t>
        </w:r>
      </w:hyperlink>
    </w:p>
    <w:p w14:paraId="661C6761" w14:textId="77777777" w:rsidR="00CF52E4" w:rsidRPr="001975B1" w:rsidRDefault="00CF52E4" w:rsidP="00CF52E4">
      <w:pPr>
        <w:rPr>
          <w:rFonts w:ascii="Segoe UI" w:hAnsi="Segoe UI" w:cs="Segoe UI"/>
          <w:lang w:eastAsia="tr-TR"/>
        </w:rPr>
      </w:pPr>
    </w:p>
    <w:p w14:paraId="6AB6E48E" w14:textId="77777777" w:rsidR="00CF52E4" w:rsidRPr="0000099A" w:rsidRDefault="00DE1BF7" w:rsidP="00CF52E4">
      <w:pPr>
        <w:rPr>
          <w:rFonts w:ascii="Segoe UI" w:hAnsi="Segoe UI" w:cs="Segoe UI"/>
          <w:lang w:eastAsia="tr-TR"/>
        </w:rPr>
      </w:pPr>
      <w:hyperlink r:id="rId64" w:history="1">
        <w:proofErr w:type="spellStart"/>
        <w:r w:rsidR="00CF52E4" w:rsidRPr="001975B1">
          <w:rPr>
            <w:rFonts w:ascii="Segoe UI" w:hAnsi="Segoe UI" w:cs="Segoe UI"/>
            <w:u w:val="single"/>
            <w:lang w:eastAsia="tr-TR"/>
          </w:rPr>
          <w:t>Kartepe</w:t>
        </w:r>
        <w:proofErr w:type="spellEnd"/>
        <w:r w:rsidR="00CF52E4" w:rsidRPr="001975B1">
          <w:rPr>
            <w:rFonts w:ascii="Segoe UI" w:hAnsi="Segoe UI" w:cs="Segoe UI"/>
            <w:u w:val="single"/>
            <w:lang w:eastAsia="tr-TR"/>
          </w:rPr>
          <w:t xml:space="preserve"> 1. Noterliği</w:t>
        </w:r>
      </w:hyperlink>
    </w:p>
    <w:p w14:paraId="056B0025"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İstasyon Mahallesi, Ankara C</w:t>
      </w:r>
      <w:r>
        <w:rPr>
          <w:rFonts w:ascii="Segoe UI" w:hAnsi="Segoe UI" w:cs="Segoe UI"/>
          <w:lang w:eastAsia="tr-TR"/>
        </w:rPr>
        <w:t xml:space="preserve">addesi No:107 </w:t>
      </w:r>
      <w:proofErr w:type="spellStart"/>
      <w:r>
        <w:rPr>
          <w:rFonts w:ascii="Segoe UI" w:hAnsi="Segoe UI" w:cs="Segoe UI"/>
          <w:lang w:eastAsia="tr-TR"/>
        </w:rPr>
        <w:t>Kartepe</w:t>
      </w:r>
      <w:proofErr w:type="spellEnd"/>
      <w:r>
        <w:rPr>
          <w:rFonts w:ascii="Segoe UI" w:hAnsi="Segoe UI" w:cs="Segoe UI"/>
          <w:lang w:eastAsia="tr-TR"/>
        </w:rPr>
        <w:t xml:space="preserve"> / Kocaeli</w:t>
      </w:r>
    </w:p>
    <w:p w14:paraId="74F135C6" w14:textId="77777777" w:rsidR="00CF52E4" w:rsidRPr="001975B1" w:rsidRDefault="00DE1BF7" w:rsidP="00CF52E4">
      <w:pPr>
        <w:rPr>
          <w:rFonts w:ascii="Segoe UI" w:hAnsi="Segoe UI" w:cs="Segoe UI"/>
          <w:lang w:eastAsia="tr-TR"/>
        </w:rPr>
      </w:pPr>
      <w:hyperlink r:id="rId65" w:history="1">
        <w:r w:rsidR="00CF52E4" w:rsidRPr="001975B1">
          <w:rPr>
            <w:rFonts w:ascii="Segoe UI" w:hAnsi="Segoe UI" w:cs="Segoe UI"/>
            <w:u w:val="single"/>
            <w:bdr w:val="single" w:sz="6" w:space="0" w:color="F8F9FA" w:frame="1"/>
            <w:shd w:val="clear" w:color="auto" w:fill="F8F9FA"/>
            <w:lang w:eastAsia="tr-TR"/>
          </w:rPr>
          <w:t>0 (262) 373-33-34</w:t>
        </w:r>
      </w:hyperlink>
    </w:p>
    <w:p w14:paraId="64A8DED2" w14:textId="77777777" w:rsidR="00CF52E4" w:rsidRPr="001975B1" w:rsidRDefault="00CF52E4" w:rsidP="00CF52E4">
      <w:pPr>
        <w:rPr>
          <w:rFonts w:ascii="Segoe UI" w:hAnsi="Segoe UI" w:cs="Segoe UI"/>
          <w:lang w:eastAsia="tr-TR"/>
        </w:rPr>
      </w:pPr>
    </w:p>
    <w:p w14:paraId="3D78FBBA" w14:textId="77777777" w:rsidR="00CF52E4" w:rsidRPr="0000099A" w:rsidRDefault="00DE1BF7" w:rsidP="00CF52E4">
      <w:pPr>
        <w:rPr>
          <w:rFonts w:ascii="Segoe UI" w:hAnsi="Segoe UI" w:cs="Segoe UI"/>
          <w:lang w:eastAsia="tr-TR"/>
        </w:rPr>
      </w:pPr>
      <w:hyperlink r:id="rId66" w:history="1">
        <w:proofErr w:type="spellStart"/>
        <w:r w:rsidR="00CF52E4" w:rsidRPr="001975B1">
          <w:rPr>
            <w:rFonts w:ascii="Segoe UI" w:hAnsi="Segoe UI" w:cs="Segoe UI"/>
            <w:u w:val="single"/>
            <w:lang w:eastAsia="tr-TR"/>
          </w:rPr>
          <w:t>Kartepe</w:t>
        </w:r>
        <w:proofErr w:type="spellEnd"/>
        <w:r w:rsidR="00CF52E4" w:rsidRPr="001975B1">
          <w:rPr>
            <w:rFonts w:ascii="Segoe UI" w:hAnsi="Segoe UI" w:cs="Segoe UI"/>
            <w:u w:val="single"/>
            <w:lang w:eastAsia="tr-TR"/>
          </w:rPr>
          <w:t xml:space="preserve"> 2. Noterliği</w:t>
        </w:r>
      </w:hyperlink>
    </w:p>
    <w:p w14:paraId="655DD573" w14:textId="77777777" w:rsidR="00CF52E4" w:rsidRPr="0000099A" w:rsidRDefault="00CF52E4" w:rsidP="00CF52E4">
      <w:pPr>
        <w:rPr>
          <w:rFonts w:ascii="Segoe UI" w:hAnsi="Segoe UI" w:cs="Segoe UI"/>
          <w:lang w:eastAsia="tr-TR"/>
        </w:rPr>
      </w:pPr>
      <w:r w:rsidRPr="0000099A">
        <w:rPr>
          <w:rFonts w:ascii="Segoe UI" w:hAnsi="Segoe UI" w:cs="Segoe UI"/>
          <w:lang w:eastAsia="tr-TR"/>
        </w:rPr>
        <w:t>İstasyon Mahallesi, Ankara Cad</w:t>
      </w:r>
      <w:r>
        <w:rPr>
          <w:rFonts w:ascii="Segoe UI" w:hAnsi="Segoe UI" w:cs="Segoe UI"/>
          <w:lang w:eastAsia="tr-TR"/>
        </w:rPr>
        <w:t xml:space="preserve">desi No:143/3 </w:t>
      </w:r>
      <w:proofErr w:type="spellStart"/>
      <w:r>
        <w:rPr>
          <w:rFonts w:ascii="Segoe UI" w:hAnsi="Segoe UI" w:cs="Segoe UI"/>
          <w:lang w:eastAsia="tr-TR"/>
        </w:rPr>
        <w:t>Kartepe</w:t>
      </w:r>
      <w:proofErr w:type="spellEnd"/>
      <w:r>
        <w:rPr>
          <w:rFonts w:ascii="Segoe UI" w:hAnsi="Segoe UI" w:cs="Segoe UI"/>
          <w:lang w:eastAsia="tr-TR"/>
        </w:rPr>
        <w:t xml:space="preserve"> / Kocaeli</w:t>
      </w:r>
    </w:p>
    <w:p w14:paraId="5BD29689" w14:textId="77777777" w:rsidR="00CF52E4" w:rsidRPr="001975B1" w:rsidRDefault="00DE1BF7" w:rsidP="00CF52E4">
      <w:pPr>
        <w:rPr>
          <w:rFonts w:ascii="Segoe UI" w:hAnsi="Segoe UI" w:cs="Segoe UI"/>
          <w:lang w:eastAsia="tr-TR"/>
        </w:rPr>
      </w:pPr>
      <w:hyperlink r:id="rId67" w:history="1">
        <w:r w:rsidR="00CF52E4" w:rsidRPr="001975B1">
          <w:rPr>
            <w:rFonts w:ascii="Segoe UI" w:hAnsi="Segoe UI" w:cs="Segoe UI"/>
            <w:u w:val="single"/>
            <w:bdr w:val="single" w:sz="6" w:space="0" w:color="F8F9FA" w:frame="1"/>
            <w:shd w:val="clear" w:color="auto" w:fill="F8F9FA"/>
            <w:lang w:eastAsia="tr-TR"/>
          </w:rPr>
          <w:t>0 (262) 373-45-55</w:t>
        </w:r>
      </w:hyperlink>
    </w:p>
    <w:p w14:paraId="38E5E5FA" w14:textId="77777777" w:rsidR="00CF52E4" w:rsidRDefault="00CF52E4" w:rsidP="00CF52E4">
      <w:pPr>
        <w:tabs>
          <w:tab w:val="left" w:pos="360"/>
        </w:tabs>
        <w:jc w:val="both"/>
        <w:rPr>
          <w:b/>
          <w:i/>
          <w:iCs/>
          <w:color w:val="0000CC"/>
        </w:rPr>
      </w:pPr>
    </w:p>
    <w:p w14:paraId="2B0113D1" w14:textId="64CB9C83" w:rsidR="00CF52E4" w:rsidRDefault="00CF52E4" w:rsidP="00CF52E4">
      <w:pPr>
        <w:pStyle w:val="Balk4"/>
        <w:numPr>
          <w:ilvl w:val="0"/>
          <w:numId w:val="23"/>
        </w:numPr>
        <w:rPr>
          <w:color w:val="C00000"/>
          <w:sz w:val="24"/>
          <w:szCs w:val="24"/>
        </w:rPr>
      </w:pPr>
      <w:bookmarkStart w:id="278" w:name="_Toc121219612"/>
      <w:r w:rsidRPr="002D586E">
        <w:rPr>
          <w:color w:val="C00000"/>
          <w:sz w:val="24"/>
          <w:szCs w:val="24"/>
        </w:rPr>
        <w:lastRenderedPageBreak/>
        <w:t>İCRA DAİRESİ BAŞKANLIĞI</w:t>
      </w:r>
      <w:bookmarkEnd w:id="278"/>
    </w:p>
    <w:p w14:paraId="72403164" w14:textId="77777777" w:rsidR="00CF52E4" w:rsidRPr="00CF52E4" w:rsidRDefault="00CF52E4" w:rsidP="00CF52E4"/>
    <w:p w14:paraId="63621217" w14:textId="45738533" w:rsidR="00CF52E4" w:rsidRPr="00DF2A8D" w:rsidRDefault="00CF52E4" w:rsidP="00CF52E4">
      <w:pPr>
        <w:ind w:firstLine="360"/>
        <w:jc w:val="both"/>
      </w:pPr>
      <w:r w:rsidRPr="00DF2A8D">
        <w:t xml:space="preserve">İcra Dairesi Başkanlığı 1 Başkan, </w:t>
      </w:r>
      <w:r>
        <w:t>1 İcra Başmüdürü, 2 İcra Müdürü, 46 İcra Müdür Yardımcısı, 56</w:t>
      </w:r>
      <w:r w:rsidRPr="00DF2A8D">
        <w:t xml:space="preserve"> İcra </w:t>
      </w:r>
      <w:proofErr w:type="gramStart"/>
      <w:r w:rsidRPr="00DF2A8D">
        <w:t>Katibi</w:t>
      </w:r>
      <w:proofErr w:type="gramEnd"/>
      <w:r w:rsidRPr="00DF2A8D">
        <w:t xml:space="preserve"> ve 1 Hizmetli ile faaliyet göstermektedir.</w:t>
      </w:r>
    </w:p>
    <w:p w14:paraId="445CDC0A" w14:textId="77777777" w:rsidR="00CF52E4" w:rsidRDefault="00CF52E4" w:rsidP="00CF52E4">
      <w:pPr>
        <w:rPr>
          <w:b/>
        </w:rPr>
      </w:pPr>
    </w:p>
    <w:p w14:paraId="397243C0" w14:textId="77777777" w:rsidR="00CF52E4" w:rsidRDefault="00CF52E4" w:rsidP="00CF52E4">
      <w:proofErr w:type="gramStart"/>
      <w:r w:rsidRPr="009A6016">
        <w:rPr>
          <w:b/>
        </w:rPr>
        <w:t>Adres :</w:t>
      </w:r>
      <w:proofErr w:type="gramEnd"/>
      <w:r w:rsidRPr="009A6016">
        <w:rPr>
          <w:b/>
        </w:rPr>
        <w:t xml:space="preserve"> </w:t>
      </w:r>
      <w:r w:rsidRPr="009A6016">
        <w:t>Kadıköy Mahallesi Bağdat Cad.No:59 K:1 İzmit/KOCAELİ (Ek Bina)</w:t>
      </w:r>
    </w:p>
    <w:p w14:paraId="6F9DE79A" w14:textId="77777777" w:rsidR="00CF52E4" w:rsidRPr="009A6016" w:rsidRDefault="00CF52E4" w:rsidP="00CF52E4"/>
    <w:p w14:paraId="17CAEA65" w14:textId="77777777" w:rsidR="00CF52E4" w:rsidRDefault="00CF52E4" w:rsidP="00CF52E4">
      <w:pPr>
        <w:rPr>
          <w:color w:val="203040"/>
          <w:lang w:eastAsia="tr-TR"/>
        </w:rPr>
      </w:pPr>
      <w:proofErr w:type="spellStart"/>
      <w:proofErr w:type="gramStart"/>
      <w:r w:rsidRPr="009A6016">
        <w:rPr>
          <w:b/>
        </w:rPr>
        <w:t>Tlf</w:t>
      </w:r>
      <w:proofErr w:type="spellEnd"/>
      <w:r w:rsidRPr="009A6016">
        <w:rPr>
          <w:b/>
        </w:rPr>
        <w:t xml:space="preserve"> :</w:t>
      </w:r>
      <w:proofErr w:type="gramEnd"/>
      <w:r w:rsidRPr="009A6016">
        <w:rPr>
          <w:b/>
        </w:rPr>
        <w:t xml:space="preserve"> </w:t>
      </w:r>
      <w:r w:rsidRPr="009A6016">
        <w:t>(262)</w:t>
      </w:r>
      <w:r>
        <w:t xml:space="preserve">323 91 60 </w:t>
      </w:r>
      <w:r>
        <w:rPr>
          <w:color w:val="203040"/>
          <w:lang w:eastAsia="tr-TR"/>
        </w:rPr>
        <w:t>• 323 03 85 • 324 84 54</w:t>
      </w:r>
      <w:r w:rsidRPr="009A6016">
        <w:rPr>
          <w:color w:val="203040"/>
          <w:lang w:eastAsia="tr-TR"/>
        </w:rPr>
        <w:t> • 324 49 15 • 325 92 52 • 504 01 14  • 504 01 15</w:t>
      </w:r>
    </w:p>
    <w:p w14:paraId="5E8EEA73" w14:textId="77777777" w:rsidR="00CF52E4" w:rsidRDefault="00CF52E4" w:rsidP="00CF52E4">
      <w:pPr>
        <w:rPr>
          <w:color w:val="7030A0"/>
        </w:rPr>
      </w:pPr>
    </w:p>
    <w:p w14:paraId="237DD044" w14:textId="17FFBB45" w:rsidR="0025794C" w:rsidRPr="00F939C2" w:rsidRDefault="00371223" w:rsidP="00F0230E">
      <w:pPr>
        <w:pStyle w:val="Balk3"/>
        <w:rPr>
          <w:rFonts w:ascii="Times New Roman" w:hAnsi="Times New Roman" w:cs="Times New Roman"/>
          <w:color w:val="C00000"/>
          <w:sz w:val="24"/>
          <w:szCs w:val="24"/>
        </w:rPr>
      </w:pPr>
      <w:r w:rsidRPr="00F939C2">
        <w:rPr>
          <w:rFonts w:ascii="Times New Roman" w:hAnsi="Times New Roman" w:cs="Times New Roman"/>
          <w:color w:val="C00000"/>
          <w:sz w:val="24"/>
          <w:szCs w:val="24"/>
        </w:rPr>
        <w:t>H</w:t>
      </w:r>
      <w:r w:rsidR="0025794C" w:rsidRPr="00F939C2">
        <w:rPr>
          <w:rFonts w:ascii="Times New Roman" w:hAnsi="Times New Roman" w:cs="Times New Roman"/>
          <w:color w:val="C00000"/>
          <w:sz w:val="24"/>
          <w:szCs w:val="24"/>
        </w:rPr>
        <w:t>. DİĞER BİLGİLER</w:t>
      </w:r>
      <w:bookmarkEnd w:id="276"/>
      <w:bookmarkEnd w:id="277"/>
    </w:p>
    <w:p w14:paraId="2CAB81E4" w14:textId="77777777" w:rsidR="0025794C" w:rsidRPr="00F939C2" w:rsidRDefault="0025794C" w:rsidP="0025794C">
      <w:pPr>
        <w:jc w:val="both"/>
        <w:rPr>
          <w:b/>
          <w:bCs/>
          <w:i/>
          <w:iCs/>
          <w:color w:val="C00000"/>
        </w:rPr>
      </w:pPr>
    </w:p>
    <w:p w14:paraId="4AA2E2B7" w14:textId="76E84C58" w:rsidR="0025794C" w:rsidRPr="00F939C2" w:rsidRDefault="00F6615A" w:rsidP="00F6615A">
      <w:pPr>
        <w:ind w:firstLine="708"/>
        <w:jc w:val="both"/>
        <w:rPr>
          <w:b/>
          <w:i/>
          <w:color w:val="C00000"/>
        </w:rPr>
      </w:pPr>
      <w:r w:rsidRPr="00F939C2">
        <w:rPr>
          <w:b/>
          <w:color w:val="C00000"/>
        </w:rPr>
        <w:t xml:space="preserve">1. </w:t>
      </w:r>
      <w:r w:rsidR="0025794C" w:rsidRPr="00F939C2">
        <w:rPr>
          <w:b/>
          <w:color w:val="C00000"/>
        </w:rPr>
        <w:t>Adalet Komisyonu Tarafından Göreve Yeni Başlayan Memurlara ve Diğer Personele Verilen Eğitimler</w:t>
      </w:r>
    </w:p>
    <w:p w14:paraId="65E06CFB" w14:textId="77777777" w:rsidR="0025794C" w:rsidRPr="00F939C2" w:rsidRDefault="0025794C" w:rsidP="0025794C">
      <w:pPr>
        <w:ind w:left="360" w:firstLine="348"/>
        <w:jc w:val="both"/>
        <w:rPr>
          <w:b/>
          <w:i/>
          <w:color w:val="C00000"/>
        </w:rPr>
      </w:pPr>
    </w:p>
    <w:tbl>
      <w:tblPr>
        <w:tblW w:w="9018" w:type="dxa"/>
        <w:tblInd w:w="-5" w:type="dxa"/>
        <w:tblLayout w:type="fixed"/>
        <w:tblLook w:val="0000" w:firstRow="0" w:lastRow="0" w:firstColumn="0" w:lastColumn="0" w:noHBand="0" w:noVBand="0"/>
      </w:tblPr>
      <w:tblGrid>
        <w:gridCol w:w="4289"/>
        <w:gridCol w:w="2144"/>
        <w:gridCol w:w="2585"/>
      </w:tblGrid>
      <w:tr w:rsidR="0025794C" w:rsidRPr="007E0A65" w14:paraId="3DC69EC7" w14:textId="77777777" w:rsidTr="006842A0">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DC1C59A" w14:textId="77777777" w:rsidR="0025794C" w:rsidRPr="007E0A65" w:rsidRDefault="0025794C" w:rsidP="006842A0">
            <w:pPr>
              <w:jc w:val="center"/>
              <w:rPr>
                <w:color w:val="00B050"/>
              </w:rPr>
            </w:pPr>
            <w:r w:rsidRPr="00360553">
              <w:rPr>
                <w:b/>
                <w:color w:val="FFFFFF" w:themeColor="background1"/>
              </w:rPr>
              <w:t>Yeni Memurlara Verilen Eğitimler</w:t>
            </w:r>
          </w:p>
        </w:tc>
      </w:tr>
      <w:tr w:rsidR="0025794C" w:rsidRPr="007E0A65" w14:paraId="16E48AC4"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07C61F9F" w14:textId="77777777" w:rsidR="0025794C" w:rsidRPr="00360553" w:rsidRDefault="0025794C" w:rsidP="006842A0">
            <w:pPr>
              <w:jc w:val="center"/>
              <w:rPr>
                <w:b/>
              </w:rPr>
            </w:pPr>
            <w:r w:rsidRPr="00360553">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14:paraId="56B7DCBE" w14:textId="77777777" w:rsidR="0025794C" w:rsidRPr="00360553" w:rsidRDefault="0025794C" w:rsidP="006842A0">
            <w:pPr>
              <w:jc w:val="center"/>
              <w:rPr>
                <w:b/>
              </w:rPr>
            </w:pPr>
            <w:r w:rsidRPr="00360553">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57E3" w14:textId="77777777" w:rsidR="0025794C" w:rsidRPr="00360553" w:rsidRDefault="0025794C" w:rsidP="006842A0">
            <w:pPr>
              <w:jc w:val="center"/>
            </w:pPr>
            <w:r w:rsidRPr="00360553">
              <w:rPr>
                <w:b/>
              </w:rPr>
              <w:t>Devam eden</w:t>
            </w:r>
          </w:p>
        </w:tc>
      </w:tr>
      <w:tr w:rsidR="0025794C" w:rsidRPr="007E0A65" w14:paraId="66CDBE5A"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58AC38E0" w14:textId="77777777" w:rsidR="0025794C" w:rsidRPr="00360553" w:rsidRDefault="0025794C" w:rsidP="006842A0">
            <w:r w:rsidRPr="00360553">
              <w:t>Temel Eğitim</w:t>
            </w:r>
          </w:p>
        </w:tc>
        <w:tc>
          <w:tcPr>
            <w:tcW w:w="2144" w:type="dxa"/>
            <w:tcBorders>
              <w:top w:val="single" w:sz="4" w:space="0" w:color="000000"/>
              <w:left w:val="single" w:sz="4" w:space="0" w:color="000000"/>
              <w:bottom w:val="single" w:sz="4" w:space="0" w:color="000000"/>
            </w:tcBorders>
            <w:shd w:val="clear" w:color="auto" w:fill="F2F2F2"/>
            <w:vAlign w:val="center"/>
          </w:tcPr>
          <w:p w14:paraId="620EC1A4" w14:textId="045C0BAD" w:rsidR="0025794C" w:rsidRPr="00360553" w:rsidRDefault="00171DDB" w:rsidP="006842A0">
            <w:pPr>
              <w:snapToGrid w:val="0"/>
              <w:jc w:val="center"/>
            </w:pPr>
            <w:r>
              <w:t>1</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7895E" w14:textId="560197C9" w:rsidR="0025794C" w:rsidRPr="00360553" w:rsidRDefault="00AB3F48" w:rsidP="006842A0">
            <w:pPr>
              <w:snapToGrid w:val="0"/>
              <w:jc w:val="center"/>
            </w:pPr>
            <w:r>
              <w:t>-</w:t>
            </w:r>
          </w:p>
        </w:tc>
      </w:tr>
      <w:tr w:rsidR="0025794C" w:rsidRPr="007E0A65" w14:paraId="64C5C51D" w14:textId="77777777" w:rsidTr="006842A0">
        <w:tc>
          <w:tcPr>
            <w:tcW w:w="4289" w:type="dxa"/>
            <w:tcBorders>
              <w:top w:val="single" w:sz="4" w:space="0" w:color="000000"/>
              <w:left w:val="single" w:sz="4" w:space="0" w:color="000000"/>
              <w:bottom w:val="single" w:sz="4" w:space="0" w:color="000000"/>
            </w:tcBorders>
            <w:shd w:val="clear" w:color="auto" w:fill="FFFFFF"/>
            <w:vAlign w:val="center"/>
          </w:tcPr>
          <w:p w14:paraId="7E0C6F6A" w14:textId="77777777" w:rsidR="0025794C" w:rsidRPr="00360553" w:rsidRDefault="0025794C" w:rsidP="006842A0">
            <w:r w:rsidRPr="00360553">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14:paraId="3E1B24DA" w14:textId="68C519CB" w:rsidR="0025794C" w:rsidRPr="00360553" w:rsidRDefault="00036B77" w:rsidP="006842A0">
            <w:pPr>
              <w:snapToGrid w:val="0"/>
              <w:jc w:val="center"/>
            </w:pPr>
            <w:r>
              <w:t>1</w:t>
            </w: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1960A" w14:textId="4B530D28" w:rsidR="0025794C" w:rsidRPr="00360553" w:rsidRDefault="00171DDB" w:rsidP="006842A0">
            <w:pPr>
              <w:snapToGrid w:val="0"/>
              <w:jc w:val="center"/>
            </w:pPr>
            <w:r>
              <w:t>1</w:t>
            </w:r>
          </w:p>
        </w:tc>
      </w:tr>
      <w:tr w:rsidR="0025794C" w:rsidRPr="007E0A65" w14:paraId="2B3CCA15"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1227CE51" w14:textId="77777777" w:rsidR="0025794C" w:rsidRPr="00360553" w:rsidRDefault="0025794C" w:rsidP="006842A0">
            <w:r w:rsidRPr="00360553">
              <w:t>Staj Eğitimi</w:t>
            </w:r>
          </w:p>
        </w:tc>
        <w:tc>
          <w:tcPr>
            <w:tcW w:w="2144" w:type="dxa"/>
            <w:tcBorders>
              <w:top w:val="single" w:sz="4" w:space="0" w:color="000000"/>
              <w:left w:val="single" w:sz="4" w:space="0" w:color="000000"/>
              <w:bottom w:val="single" w:sz="4" w:space="0" w:color="000000"/>
            </w:tcBorders>
            <w:shd w:val="clear" w:color="auto" w:fill="F2F2F2"/>
            <w:vAlign w:val="center"/>
          </w:tcPr>
          <w:p w14:paraId="1C22B8AB" w14:textId="7F9A1AC3" w:rsidR="0025794C" w:rsidRPr="00360553" w:rsidRDefault="00AB3F48" w:rsidP="006842A0">
            <w:pPr>
              <w:snapToGrid w:val="0"/>
              <w:jc w:val="center"/>
            </w:pPr>
            <w:r>
              <w:t>1</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3748" w14:textId="1628D80F" w:rsidR="0025794C" w:rsidRPr="00360553" w:rsidRDefault="00AB3F48" w:rsidP="006842A0">
            <w:pPr>
              <w:snapToGrid w:val="0"/>
              <w:jc w:val="center"/>
            </w:pPr>
            <w:r>
              <w:t>-</w:t>
            </w:r>
          </w:p>
        </w:tc>
      </w:tr>
    </w:tbl>
    <w:p w14:paraId="64826105" w14:textId="77777777" w:rsidR="0025794C" w:rsidRPr="007E0A65" w:rsidRDefault="0025794C" w:rsidP="0025794C">
      <w:pPr>
        <w:ind w:left="720"/>
        <w:jc w:val="center"/>
        <w:rPr>
          <w:color w:val="00B050"/>
        </w:rPr>
      </w:pPr>
    </w:p>
    <w:p w14:paraId="7FD8E76B" w14:textId="77777777" w:rsidR="0025794C" w:rsidRPr="000245E3" w:rsidRDefault="0025794C" w:rsidP="0025794C">
      <w:pPr>
        <w:jc w:val="both"/>
        <w:rPr>
          <w:i/>
          <w:color w:val="2401F9"/>
        </w:rPr>
      </w:pPr>
    </w:p>
    <w:p w14:paraId="3F32E2B1" w14:textId="77777777" w:rsidR="0025794C" w:rsidRPr="00F939C2" w:rsidRDefault="0025794C" w:rsidP="00F6615A">
      <w:pPr>
        <w:ind w:firstLine="708"/>
        <w:jc w:val="both"/>
        <w:rPr>
          <w:b/>
          <w:color w:val="C00000"/>
        </w:rPr>
      </w:pPr>
      <w:r w:rsidRPr="00F939C2">
        <w:rPr>
          <w:b/>
          <w:color w:val="C00000"/>
        </w:rPr>
        <w:t xml:space="preserve">2.Diğer Kurumlarla Yapılan </w:t>
      </w:r>
      <w:proofErr w:type="gramStart"/>
      <w:r w:rsidRPr="00F939C2">
        <w:rPr>
          <w:b/>
          <w:color w:val="C00000"/>
        </w:rPr>
        <w:t>İşbirliği</w:t>
      </w:r>
      <w:proofErr w:type="gramEnd"/>
      <w:r w:rsidRPr="00F939C2">
        <w:rPr>
          <w:b/>
          <w:color w:val="C00000"/>
        </w:rPr>
        <w:t xml:space="preserve"> ve Çalışmalar</w:t>
      </w:r>
    </w:p>
    <w:p w14:paraId="1E2F6CA8" w14:textId="77777777" w:rsidR="0025794C" w:rsidRPr="00F939C2" w:rsidRDefault="0025794C" w:rsidP="0025794C">
      <w:pPr>
        <w:ind w:left="360"/>
        <w:jc w:val="both"/>
        <w:rPr>
          <w:b/>
          <w:i/>
          <w:color w:val="C00000"/>
        </w:rPr>
      </w:pPr>
    </w:p>
    <w:p w14:paraId="2953214C" w14:textId="77777777" w:rsidR="00586BAC" w:rsidRPr="008659D8" w:rsidRDefault="00586BAC" w:rsidP="00586BAC">
      <w:pPr>
        <w:ind w:firstLine="708"/>
        <w:jc w:val="both"/>
        <w:rPr>
          <w:bCs/>
        </w:rPr>
      </w:pPr>
      <w:bookmarkStart w:id="279" w:name="_Toc121219614"/>
      <w:bookmarkStart w:id="280" w:name="_Toc158891687"/>
      <w:r w:rsidRPr="008659D8">
        <w:rPr>
          <w:bCs/>
        </w:rPr>
        <w:t xml:space="preserve">Bakanlığımız dışındaki farklı kurumların </w:t>
      </w:r>
      <w:proofErr w:type="spellStart"/>
      <w:r w:rsidRPr="008659D8">
        <w:rPr>
          <w:bCs/>
        </w:rPr>
        <w:t>Uyap</w:t>
      </w:r>
      <w:proofErr w:type="spellEnd"/>
      <w:r w:rsidRPr="008659D8">
        <w:rPr>
          <w:bCs/>
        </w:rPr>
        <w:t xml:space="preserve"> sistemi üzerinden kullanıma açılan entegrasyon ekranları vasıtasıyla </w:t>
      </w:r>
      <w:proofErr w:type="gramStart"/>
      <w:r w:rsidRPr="008659D8">
        <w:rPr>
          <w:bCs/>
        </w:rPr>
        <w:t>bir çok</w:t>
      </w:r>
      <w:proofErr w:type="gramEnd"/>
      <w:r w:rsidRPr="008659D8">
        <w:rPr>
          <w:bCs/>
        </w:rPr>
        <w:t xml:space="preserve"> bilgi ve belgeye elektronik ortamda hızlı, etkin ve maliyetsiz erişim sağlanarak gerekli çalışmalar titizlikle yürütülmektedir.</w:t>
      </w:r>
    </w:p>
    <w:p w14:paraId="3E1E3E88" w14:textId="184E2A0A" w:rsidR="00E64B52" w:rsidRPr="00460CCA" w:rsidRDefault="00E64B52" w:rsidP="006C0227">
      <w:pPr>
        <w:pStyle w:val="Balk2"/>
        <w:numPr>
          <w:ilvl w:val="0"/>
          <w:numId w:val="1"/>
        </w:numPr>
        <w:tabs>
          <w:tab w:val="left" w:pos="360"/>
        </w:tabs>
        <w:ind w:left="0" w:firstLine="0"/>
        <w:jc w:val="both"/>
        <w:rPr>
          <w:color w:val="CC0000"/>
        </w:rPr>
      </w:pPr>
      <w:r w:rsidRPr="00460CCA">
        <w:rPr>
          <w:rFonts w:ascii="Times New Roman" w:eastAsia="Times New Roman" w:hAnsi="Times New Roman" w:cs="Times New Roman"/>
          <w:color w:val="C00000"/>
          <w:sz w:val="24"/>
          <w:szCs w:val="24"/>
        </w:rPr>
        <w:t xml:space="preserve">3. </w:t>
      </w:r>
      <w:r w:rsidR="00093C95" w:rsidRPr="00460CCA">
        <w:rPr>
          <w:rFonts w:ascii="Times New Roman" w:hAnsi="Times New Roman" w:cs="Times New Roman"/>
          <w:color w:val="C00000"/>
          <w:sz w:val="24"/>
          <w:szCs w:val="24"/>
        </w:rPr>
        <w:t xml:space="preserve">DEĞERLENDİRME VE </w:t>
      </w:r>
      <w:r w:rsidRPr="00460CCA">
        <w:rPr>
          <w:rFonts w:ascii="Times New Roman" w:hAnsi="Times New Roman" w:cs="Times New Roman"/>
          <w:color w:val="C00000"/>
          <w:sz w:val="24"/>
          <w:szCs w:val="24"/>
        </w:rPr>
        <w:t>SONUÇ</w:t>
      </w:r>
      <w:bookmarkEnd w:id="279"/>
      <w:bookmarkEnd w:id="280"/>
      <w:r w:rsidRPr="00460CCA">
        <w:rPr>
          <w:rFonts w:ascii="Times New Roman" w:hAnsi="Times New Roman" w:cs="Times New Roman"/>
          <w:color w:val="C00000"/>
          <w:sz w:val="24"/>
          <w:szCs w:val="24"/>
        </w:rPr>
        <w:t xml:space="preserve">  </w:t>
      </w:r>
    </w:p>
    <w:p w14:paraId="10B0AFA6" w14:textId="77777777" w:rsidR="006E5B4A" w:rsidRPr="00783A29" w:rsidRDefault="006E5B4A" w:rsidP="006E5B4A">
      <w:pPr>
        <w:tabs>
          <w:tab w:val="left" w:pos="360"/>
        </w:tabs>
        <w:ind w:firstLine="709"/>
        <w:jc w:val="both"/>
      </w:pPr>
      <w:r>
        <w:t>İlimizin</w:t>
      </w:r>
      <w:r w:rsidRPr="00783A29">
        <w:t xml:space="preserve"> sanayi şehri olması, jeopolitik konumu, ülkemizin potansiyeli yüksek büyükşehirlerine komşu olması nedeniyle her geçen gün </w:t>
      </w:r>
      <w:r>
        <w:t>nüfusu artmaktadır.</w:t>
      </w:r>
      <w:r w:rsidRPr="00783A29">
        <w:t xml:space="preserve"> </w:t>
      </w:r>
      <w:r>
        <w:t>Ayrıca değişen demografik yapı</w:t>
      </w:r>
      <w:r w:rsidRPr="00783A29">
        <w:t xml:space="preserve"> sebebiyle suç oranı yükse</w:t>
      </w:r>
      <w:r>
        <w:t>lmekte,</w:t>
      </w:r>
      <w:r w:rsidRPr="00783A29">
        <w:t xml:space="preserve"> hukuk davalarının sayı</w:t>
      </w:r>
      <w:r>
        <w:t>sı artmaktadır.</w:t>
      </w:r>
      <w:r w:rsidRPr="00783A29">
        <w:t xml:space="preserve"> </w:t>
      </w:r>
      <w:r>
        <w:t>B</w:t>
      </w:r>
      <w:r w:rsidRPr="00783A29">
        <w:t>u duru</w:t>
      </w:r>
      <w:r>
        <w:t>m</w:t>
      </w:r>
      <w:r w:rsidRPr="00783A29">
        <w:t xml:space="preserve"> merkez ve mülhakat adliyelerimizin iş yüküne de </w:t>
      </w:r>
      <w:r>
        <w:t xml:space="preserve">yansımıştır. Bu nedenle </w:t>
      </w:r>
      <w:r w:rsidRPr="00783A29">
        <w:t xml:space="preserve">Bakanlığımız </w:t>
      </w:r>
      <w:r>
        <w:t>tarafından</w:t>
      </w:r>
      <w:r w:rsidRPr="00783A29">
        <w:t xml:space="preserve"> yeni mahkemeler kurulup personel sayıları arttırılarak adalet hizmetlerinin etkin ve verimli şekilde </w:t>
      </w:r>
      <w:r>
        <w:t xml:space="preserve">ilerlemesi </w:t>
      </w:r>
      <w:r w:rsidRPr="00783A29">
        <w:t>hususunda g</w:t>
      </w:r>
      <w:r>
        <w:t>erekli çalışmalar kararlılıkla yürütülmüştür.</w:t>
      </w:r>
    </w:p>
    <w:p w14:paraId="654F3F21" w14:textId="77777777" w:rsidR="006E5B4A" w:rsidRDefault="006E5B4A" w:rsidP="006E5B4A">
      <w:pPr>
        <w:tabs>
          <w:tab w:val="left" w:pos="360"/>
        </w:tabs>
        <w:ind w:firstLine="709"/>
        <w:jc w:val="both"/>
      </w:pPr>
      <w:r w:rsidRPr="00783A29">
        <w:t>Kocaeli merkez ve mülhakat adliyeler</w:t>
      </w:r>
      <w:r>
        <w:t xml:space="preserve">i, </w:t>
      </w:r>
      <w:r w:rsidRPr="00783A29">
        <w:t xml:space="preserve">ceza infaz kurumları </w:t>
      </w:r>
      <w:r>
        <w:t xml:space="preserve">ve cezaevi izleme kurulu </w:t>
      </w:r>
      <w:r w:rsidRPr="00783A29">
        <w:t xml:space="preserve">bir bütün halinde sistemli bir çalışma </w:t>
      </w:r>
      <w:r>
        <w:t>sergileyerek</w:t>
      </w:r>
      <w:r w:rsidRPr="00783A29">
        <w:t xml:space="preserve"> donanımlı insan ve iş gücü ile şeffaf adalet sistemi temelli bir çalışma ortamı </w:t>
      </w:r>
      <w:r>
        <w:t>sunulmuştur.</w:t>
      </w:r>
    </w:p>
    <w:p w14:paraId="2C35CE4C" w14:textId="77777777" w:rsidR="006E5B4A" w:rsidRDefault="006E5B4A" w:rsidP="006E5B4A">
      <w:pPr>
        <w:tabs>
          <w:tab w:val="left" w:pos="360"/>
        </w:tabs>
        <w:ind w:firstLine="709"/>
        <w:jc w:val="both"/>
      </w:pPr>
      <w:r w:rsidRPr="00783A29">
        <w:t xml:space="preserve">Hazırlamış olduğumuz </w:t>
      </w:r>
      <w:r>
        <w:t xml:space="preserve">faaliyet </w:t>
      </w:r>
      <w:r w:rsidRPr="00783A29">
        <w:t>raporun</w:t>
      </w:r>
      <w:r>
        <w:t>un</w:t>
      </w:r>
      <w:r w:rsidRPr="00783A29">
        <w:t xml:space="preserve"> adalet camiamıza ve milletimize yol gösterici </w:t>
      </w:r>
      <w:r>
        <w:t xml:space="preserve">ve aydınlatıcı </w:t>
      </w:r>
      <w:r w:rsidRPr="00783A29">
        <w:t xml:space="preserve">nitelikte olmasını diler, emeği geçen tüm </w:t>
      </w:r>
      <w:r>
        <w:t>çalışma arkadaşlarıma</w:t>
      </w:r>
      <w:r w:rsidRPr="00783A29">
        <w:t xml:space="preserve"> teşekkür ederim.</w:t>
      </w:r>
    </w:p>
    <w:p w14:paraId="2738165F" w14:textId="77777777" w:rsidR="006E5B4A" w:rsidRPr="004B118F" w:rsidRDefault="006E5B4A" w:rsidP="006E5B4A">
      <w:pPr>
        <w:tabs>
          <w:tab w:val="left" w:pos="360"/>
        </w:tabs>
        <w:ind w:firstLine="709"/>
        <w:jc w:val="both"/>
        <w:rPr>
          <w:b/>
        </w:rPr>
      </w:pPr>
    </w:p>
    <w:p w14:paraId="2439ADB0" w14:textId="77777777" w:rsidR="00CF52E4" w:rsidRPr="004B118F" w:rsidRDefault="00CF52E4" w:rsidP="00CF52E4">
      <w:pPr>
        <w:tabs>
          <w:tab w:val="left" w:pos="360"/>
        </w:tabs>
        <w:ind w:firstLine="709"/>
        <w:jc w:val="both"/>
        <w:rPr>
          <w:b/>
        </w:rPr>
      </w:pPr>
    </w:p>
    <w:p w14:paraId="53C8EDFC" w14:textId="3BCC3742" w:rsidR="00CF52E4" w:rsidRPr="004B118F" w:rsidRDefault="00CF52E4" w:rsidP="00CF52E4">
      <w:pPr>
        <w:tabs>
          <w:tab w:val="left" w:pos="360"/>
        </w:tabs>
        <w:ind w:firstLine="709"/>
        <w:jc w:val="both"/>
        <w:rPr>
          <w:b/>
        </w:rPr>
      </w:pPr>
      <w:r w:rsidRPr="004B118F">
        <w:rPr>
          <w:b/>
        </w:rPr>
        <w:tab/>
      </w:r>
      <w:r w:rsidRPr="004B118F">
        <w:rPr>
          <w:b/>
        </w:rPr>
        <w:tab/>
      </w:r>
      <w:r w:rsidRPr="004B118F">
        <w:rPr>
          <w:b/>
        </w:rPr>
        <w:tab/>
      </w:r>
      <w:r w:rsidRPr="004B118F">
        <w:rPr>
          <w:b/>
        </w:rPr>
        <w:tab/>
      </w:r>
      <w:r w:rsidRPr="004B118F">
        <w:rPr>
          <w:b/>
        </w:rPr>
        <w:tab/>
      </w:r>
      <w:r w:rsidRPr="004B118F">
        <w:rPr>
          <w:b/>
        </w:rPr>
        <w:tab/>
        <w:t xml:space="preserve">  </w:t>
      </w:r>
      <w:r>
        <w:rPr>
          <w:b/>
        </w:rPr>
        <w:t xml:space="preserve"> </w:t>
      </w:r>
      <w:r w:rsidRPr="004B118F">
        <w:rPr>
          <w:b/>
        </w:rPr>
        <w:tab/>
      </w:r>
      <w:r>
        <w:rPr>
          <w:b/>
        </w:rPr>
        <w:t xml:space="preserve"> </w:t>
      </w:r>
      <w:r w:rsidRPr="004B118F">
        <w:rPr>
          <w:b/>
        </w:rPr>
        <w:t xml:space="preserve">  </w:t>
      </w:r>
      <w:r>
        <w:rPr>
          <w:b/>
        </w:rPr>
        <w:t xml:space="preserve">         </w:t>
      </w:r>
      <w:proofErr w:type="gramStart"/>
      <w:r w:rsidR="00AC35B7">
        <w:rPr>
          <w:b/>
        </w:rPr>
        <w:t>Kamil</w:t>
      </w:r>
      <w:proofErr w:type="gramEnd"/>
      <w:r w:rsidR="00AC35B7">
        <w:rPr>
          <w:b/>
        </w:rPr>
        <w:t xml:space="preserve"> KAYA</w:t>
      </w:r>
    </w:p>
    <w:p w14:paraId="5E5ECD76" w14:textId="77777777" w:rsidR="00CF52E4" w:rsidRPr="004B118F" w:rsidRDefault="00CF52E4" w:rsidP="00CF52E4">
      <w:pPr>
        <w:tabs>
          <w:tab w:val="left" w:pos="360"/>
        </w:tabs>
        <w:ind w:firstLine="709"/>
        <w:jc w:val="both"/>
        <w:rPr>
          <w:b/>
        </w:rPr>
      </w:pPr>
      <w:r w:rsidRPr="004B118F">
        <w:rPr>
          <w:b/>
        </w:rPr>
        <w:tab/>
      </w:r>
      <w:r w:rsidRPr="004B118F">
        <w:rPr>
          <w:b/>
        </w:rPr>
        <w:tab/>
      </w:r>
      <w:r w:rsidRPr="004B118F">
        <w:rPr>
          <w:b/>
        </w:rPr>
        <w:tab/>
      </w:r>
      <w:r w:rsidRPr="004B118F">
        <w:rPr>
          <w:b/>
        </w:rPr>
        <w:tab/>
      </w:r>
      <w:r w:rsidRPr="004B118F">
        <w:rPr>
          <w:b/>
        </w:rPr>
        <w:tab/>
      </w:r>
      <w:r w:rsidRPr="004B118F">
        <w:rPr>
          <w:b/>
        </w:rPr>
        <w:tab/>
      </w:r>
      <w:r>
        <w:rPr>
          <w:b/>
        </w:rPr>
        <w:t xml:space="preserve">              Adalet Komisyonu Başkanı</w:t>
      </w:r>
    </w:p>
    <w:p w14:paraId="20522D9A" w14:textId="77777777" w:rsidR="00360553" w:rsidRDefault="00360553" w:rsidP="00360553"/>
    <w:p w14:paraId="70F84862" w14:textId="77777777" w:rsidR="00E32D7B" w:rsidRDefault="00E32D7B">
      <w:pPr>
        <w:tabs>
          <w:tab w:val="left" w:pos="360"/>
        </w:tabs>
        <w:jc w:val="both"/>
        <w:rPr>
          <w:b/>
          <w:color w:val="C00000"/>
        </w:rPr>
      </w:pPr>
    </w:p>
    <w:sectPr w:rsidR="00E32D7B" w:rsidSect="00144511">
      <w:footerReference w:type="default" r:id="rId68"/>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BAD71" w14:textId="77777777" w:rsidR="00096547" w:rsidRDefault="00096547">
      <w:r>
        <w:separator/>
      </w:r>
    </w:p>
  </w:endnote>
  <w:endnote w:type="continuationSeparator" w:id="0">
    <w:p w14:paraId="0439A810" w14:textId="77777777" w:rsidR="00096547" w:rsidRDefault="00096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OpenSymbol">
    <w:altName w:val="IDAutomationHC39M"/>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1BDB3" w14:textId="77777777" w:rsidR="00A52E3C" w:rsidRDefault="00A52E3C" w:rsidP="00807086">
    <w:pPr>
      <w:pStyle w:val="AltBilgi"/>
      <w:ind w:right="360"/>
    </w:pPr>
    <w:r>
      <w:rPr>
        <w:noProof/>
        <w:lang w:eastAsia="tr-TR"/>
      </w:rPr>
      <mc:AlternateContent>
        <mc:Choice Requires="wps">
          <w:drawing>
            <wp:anchor distT="0" distB="0" distL="0" distR="0" simplePos="0" relativeHeight="251660800" behindDoc="0" locked="0" layoutInCell="1" allowOverlap="1" wp14:anchorId="7C3FC6FA" wp14:editId="35C155BD">
              <wp:simplePos x="0" y="0"/>
              <wp:positionH relativeFrom="page">
                <wp:posOffset>3048635</wp:posOffset>
              </wp:positionH>
              <wp:positionV relativeFrom="paragraph">
                <wp:posOffset>86360</wp:posOffset>
              </wp:positionV>
              <wp:extent cx="492760" cy="153035"/>
              <wp:effectExtent l="635" t="0" r="1905" b="1905"/>
              <wp:wrapSquare wrapText="largest"/>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BFDE7" w14:textId="1D1DBCC3" w:rsidR="00A52E3C" w:rsidRDefault="00A52E3C" w:rsidP="00DE32C7">
                          <w:pPr>
                            <w:pStyle w:val="AltBilgi"/>
                            <w:jc w:val="cente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13</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161</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FC6FA" id="_x0000_t202" coordsize="21600,21600" o:spt="202" path="m,l,21600r21600,l21600,xe">
              <v:stroke joinstyle="miter"/>
              <v:path gradientshapeok="t" o:connecttype="rect"/>
            </v:shapetype>
            <v:shape id="Text Box 1" o:spid="_x0000_s1031" type="#_x0000_t202" style="position:absolute;margin-left:240.05pt;margin-top:6.8pt;width:38.8pt;height:12.0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" stroked="f">
              <v:textbox inset="0,0,0,0">
                <w:txbxContent>
                  <w:p w14:paraId="31BBFDE7" w14:textId="1D1DBCC3" w:rsidR="00A52E3C" w:rsidRDefault="00A52E3C" w:rsidP="00DE32C7">
                    <w:pPr>
                      <w:pStyle w:val="AltBilgi"/>
                      <w:jc w:val="cente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13</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161</w:t>
                    </w:r>
                    <w:r>
                      <w:rPr>
                        <w:rStyle w:val="SayfaNumaras"/>
                      </w:rPr>
                      <w:fldChar w:fldCharType="end"/>
                    </w: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F2E45" w14:textId="77777777" w:rsidR="00A52E3C" w:rsidRDefault="00A52E3C" w:rsidP="00807086">
    <w:pPr>
      <w:pStyle w:val="AltBilgi"/>
      <w:ind w:right="360"/>
    </w:pPr>
    <w:r>
      <w:rPr>
        <w:noProof/>
        <w:lang w:eastAsia="tr-TR"/>
      </w:rPr>
      <mc:AlternateContent>
        <mc:Choice Requires="wps">
          <w:drawing>
            <wp:anchor distT="0" distB="0" distL="0" distR="0" simplePos="0" relativeHeight="251659776" behindDoc="0" locked="0" layoutInCell="1" allowOverlap="1" wp14:anchorId="5503034F" wp14:editId="6FA2CAC2">
              <wp:simplePos x="0" y="0"/>
              <wp:positionH relativeFrom="page">
                <wp:posOffset>3048635</wp:posOffset>
              </wp:positionH>
              <wp:positionV relativeFrom="paragraph">
                <wp:posOffset>86360</wp:posOffset>
              </wp:positionV>
              <wp:extent cx="492760" cy="153035"/>
              <wp:effectExtent l="635" t="0" r="1905" b="1905"/>
              <wp:wrapSquare wrapText="largest"/>
              <wp:docPr id="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1E448" w14:textId="0DDA16E1" w:rsidR="00A52E3C" w:rsidRDefault="00A52E3C">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14</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161</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3034F" id="_x0000_t202" coordsize="21600,21600" o:spt="202" path="m,l,21600r21600,l21600,xe">
              <v:stroke joinstyle="miter"/>
              <v:path gradientshapeok="t" o:connecttype="rect"/>
            </v:shapetype>
            <v:shape id="_x0000_s1032" type="#_x0000_t202" style="position:absolute;margin-left:240.05pt;margin-top:6.8pt;width:38.8pt;height:12.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" stroked="f">
              <v:textbox inset="0,0,0,0">
                <w:txbxContent>
                  <w:p w14:paraId="2071E448" w14:textId="0DDA16E1" w:rsidR="00A52E3C" w:rsidRDefault="00A52E3C">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14</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161</w:t>
                    </w:r>
                    <w:r>
                      <w:rPr>
                        <w:rStyle w:val="SayfaNumaras"/>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F4721" w14:textId="77777777" w:rsidR="00A52E3C" w:rsidRDefault="00A52E3C" w:rsidP="00B77A15">
    <w:pPr>
      <w:pStyle w:val="AltBilgi"/>
      <w:ind w:right="360"/>
    </w:pPr>
    <w:r>
      <w:rPr>
        <w:noProof/>
        <w:lang w:eastAsia="tr-TR"/>
      </w:rPr>
      <mc:AlternateContent>
        <mc:Choice Requires="wps">
          <w:drawing>
            <wp:anchor distT="0" distB="0" distL="0" distR="0" simplePos="0" relativeHeight="251661824" behindDoc="0" locked="0" layoutInCell="1" allowOverlap="1" wp14:anchorId="5349653E" wp14:editId="41BDE399">
              <wp:simplePos x="0" y="0"/>
              <wp:positionH relativeFrom="page">
                <wp:posOffset>3048635</wp:posOffset>
              </wp:positionH>
              <wp:positionV relativeFrom="paragraph">
                <wp:posOffset>86360</wp:posOffset>
              </wp:positionV>
              <wp:extent cx="492760" cy="153035"/>
              <wp:effectExtent l="635" t="0" r="1905" b="1905"/>
              <wp:wrapSquare wrapText="largest"/>
              <wp:docPr id="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85F30" w14:textId="6B10D3E8" w:rsidR="00A52E3C" w:rsidRDefault="00A52E3C">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16</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161</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9653E" id="_x0000_t202" coordsize="21600,21600" o:spt="202" path="m,l,21600r21600,l21600,xe">
              <v:stroke joinstyle="miter"/>
              <v:path gradientshapeok="t" o:connecttype="rect"/>
            </v:shapetype>
            <v:shape id="_x0000_s1033" type="#_x0000_t202" style="position:absolute;margin-left:240.05pt;margin-top:6.8pt;width:38.8pt;height:12.0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" stroked="f">
              <v:textbox inset="0,0,0,0">
                <w:txbxContent>
                  <w:p w14:paraId="1A885F30" w14:textId="6B10D3E8" w:rsidR="00A52E3C" w:rsidRDefault="00A52E3C">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16</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161</w:t>
                    </w:r>
                    <w:r>
                      <w:rPr>
                        <w:rStyle w:val="SayfaNumaras"/>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394AF" w14:textId="77777777" w:rsidR="00A52E3C" w:rsidRDefault="00A52E3C" w:rsidP="00807086">
    <w:pPr>
      <w:pStyle w:val="AltBilgi"/>
      <w:ind w:right="360"/>
    </w:pPr>
    <w:r>
      <w:rPr>
        <w:noProof/>
        <w:lang w:eastAsia="tr-TR"/>
      </w:rPr>
      <mc:AlternateContent>
        <mc:Choice Requires="wps">
          <w:drawing>
            <wp:anchor distT="0" distB="0" distL="0" distR="0" simplePos="0" relativeHeight="251663872" behindDoc="0" locked="0" layoutInCell="1" allowOverlap="1" wp14:anchorId="5D3512A7" wp14:editId="581985EE">
              <wp:simplePos x="0" y="0"/>
              <wp:positionH relativeFrom="page">
                <wp:posOffset>3051175</wp:posOffset>
              </wp:positionH>
              <wp:positionV relativeFrom="paragraph">
                <wp:posOffset>86360</wp:posOffset>
              </wp:positionV>
              <wp:extent cx="775970" cy="153035"/>
              <wp:effectExtent l="0" t="0" r="5080" b="0"/>
              <wp:wrapSquare wrapText="largest"/>
              <wp:docPr id="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8C795" w14:textId="0C118640" w:rsidR="00A52E3C" w:rsidRDefault="00A52E3C">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161</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512A7" id="_x0000_t202" coordsize="21600,21600" o:spt="202" path="m,l,21600r21600,l21600,xe">
              <v:stroke joinstyle="miter"/>
              <v:path gradientshapeok="t" o:connecttype="rect"/>
            </v:shapetype>
            <v:shape id="_x0000_s1034" type="#_x0000_t202" style="position:absolute;margin-left:240.25pt;margin-top:6.8pt;width:61.1pt;height:12.0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" stroked="f">
              <v:textbox inset="0,0,0,0">
                <w:txbxContent>
                  <w:p w14:paraId="0D78C795" w14:textId="0C118640" w:rsidR="00A52E3C" w:rsidRDefault="00A52E3C">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161</w:t>
                    </w:r>
                    <w:r>
                      <w:rPr>
                        <w:rStyle w:val="SayfaNumaras"/>
                      </w:rPr>
                      <w:fldChar w:fldCharType="end"/>
                    </w:r>
                  </w:p>
                </w:txbxContent>
              </v:textbox>
              <w10:wrap type="square" side="largest"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2D186" w14:textId="57206C4D" w:rsidR="00A52E3C" w:rsidRDefault="00A52E3C" w:rsidP="00807086">
    <w:pPr>
      <w:pStyle w:val="AltBilgi"/>
      <w:ind w:right="360"/>
    </w:pPr>
    <w:r>
      <w:rPr>
        <w:noProof/>
        <w:lang w:eastAsia="tr-TR"/>
      </w:rPr>
      <mc:AlternateContent>
        <mc:Choice Requires="wps">
          <w:drawing>
            <wp:anchor distT="0" distB="0" distL="0" distR="0" simplePos="0" relativeHeight="251657728" behindDoc="0" locked="0" layoutInCell="1" allowOverlap="1" wp14:anchorId="254F07BD" wp14:editId="6BC7EF69">
              <wp:simplePos x="0" y="0"/>
              <wp:positionH relativeFrom="page">
                <wp:posOffset>3528060</wp:posOffset>
              </wp:positionH>
              <wp:positionV relativeFrom="paragraph">
                <wp:posOffset>635</wp:posOffset>
              </wp:positionV>
              <wp:extent cx="525780" cy="241935"/>
              <wp:effectExtent l="0" t="0" r="7620"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64039" w14:textId="75690878" w:rsidR="00A52E3C" w:rsidRDefault="00A52E3C">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161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161</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F07BD" id="_x0000_t202" coordsize="21600,21600" o:spt="202" path="m,l,21600r21600,l21600,xe">
              <v:stroke joinstyle="miter"/>
              <v:path gradientshapeok="t" o:connecttype="rect"/>
            </v:shapetype>
            <v:shape id="_x0000_s1035" type="#_x0000_t202" style="position:absolute;margin-left:277.8pt;margin-top:.05pt;width:41.4pt;height:19.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" stroked="f">
              <v:textbox inset="0,0,0,0">
                <w:txbxContent>
                  <w:p w14:paraId="2DA64039" w14:textId="75690878" w:rsidR="008B47CB" w:rsidRDefault="008B47CB">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161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161</w:t>
                    </w:r>
                    <w:r>
                      <w:rPr>
                        <w:rStyle w:val="SayfaNumaras"/>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49E1E" w14:textId="77777777" w:rsidR="00096547" w:rsidRDefault="00096547">
      <w:r>
        <w:separator/>
      </w:r>
    </w:p>
  </w:footnote>
  <w:footnote w:type="continuationSeparator" w:id="0">
    <w:p w14:paraId="41C5C8DA" w14:textId="77777777" w:rsidR="00096547" w:rsidRDefault="00096547">
      <w:r>
        <w:continuationSeparator/>
      </w:r>
    </w:p>
  </w:footnote>
  <w:footnote w:id="1">
    <w:p w14:paraId="4821BAE6" w14:textId="77777777" w:rsidR="00A52E3C" w:rsidRDefault="00A52E3C"/>
    <w:p w14:paraId="63E8B566" w14:textId="46C6F0B3" w:rsidR="00A52E3C" w:rsidRDefault="00A52E3C">
      <w:pPr>
        <w:pStyle w:val="DipnotMetni"/>
        <w:jc w:val="both"/>
      </w:pPr>
    </w:p>
  </w:footnote>
  <w:footnote w:id="2">
    <w:p w14:paraId="77D252AC" w14:textId="72BF0A04" w:rsidR="00A52E3C" w:rsidRDefault="00A52E3C" w:rsidP="001163AD">
      <w:pPr>
        <w:pStyle w:val="DipnotMetni"/>
        <w:tabs>
          <w:tab w:val="left" w:pos="2257"/>
        </w:tabs>
        <w:jc w:val="both"/>
      </w:pPr>
    </w:p>
  </w:footnote>
  <w:footnote w:id="3">
    <w:p w14:paraId="5ABA9315" w14:textId="5B7FB29C" w:rsidR="00A52E3C" w:rsidRDefault="00A52E3C" w:rsidP="00237252">
      <w:pPr>
        <w:pStyle w:val="DipnotMetni"/>
        <w:jc w:val="both"/>
      </w:pPr>
    </w:p>
  </w:footnote>
  <w:footnote w:id="4">
    <w:p w14:paraId="42A97D8C" w14:textId="04A5133D" w:rsidR="00A52E3C" w:rsidRDefault="00A52E3C" w:rsidP="00237252">
      <w:pPr>
        <w:pStyle w:val="DipnotMetni"/>
        <w:jc w:val="both"/>
      </w:pPr>
    </w:p>
  </w:footnote>
  <w:footnote w:id="5">
    <w:p w14:paraId="7577B23B" w14:textId="77777777" w:rsidR="00A52E3C" w:rsidRDefault="00A52E3C" w:rsidP="00237252">
      <w:pPr>
        <w:pStyle w:val="DipnotMetni"/>
        <w:jc w:val="both"/>
      </w:pPr>
    </w:p>
  </w:footnote>
  <w:footnote w:id="6">
    <w:p w14:paraId="2939B0AA" w14:textId="01920267" w:rsidR="00A52E3C" w:rsidRDefault="00A52E3C" w:rsidP="00E03B70">
      <w:pPr>
        <w:pStyle w:val="DipnotMetni"/>
        <w:jc w:val="both"/>
      </w:pPr>
    </w:p>
  </w:footnote>
  <w:footnote w:id="7">
    <w:p w14:paraId="32C9EA62" w14:textId="63B80B71" w:rsidR="00A52E3C" w:rsidRDefault="00A52E3C" w:rsidP="00FB246E">
      <w:pPr>
        <w:pStyle w:val="NormalWeb"/>
        <w:spacing w:before="0"/>
        <w:jc w:val="both"/>
        <w:rPr>
          <w:b/>
          <w:bCs/>
          <w:sz w:val="18"/>
          <w:szCs w:val="18"/>
        </w:rPr>
      </w:pPr>
      <w:r>
        <w:rPr>
          <w:sz w:val="18"/>
          <w:szCs w:val="18"/>
        </w:rPr>
        <w:tab/>
      </w:r>
    </w:p>
    <w:p w14:paraId="6F966A39" w14:textId="00CF7BB8" w:rsidR="00A52E3C" w:rsidRDefault="00A52E3C" w:rsidP="00FB246E">
      <w:pPr>
        <w:pStyle w:val="NormalWeb"/>
        <w:spacing w:before="0"/>
        <w:jc w:val="both"/>
      </w:pPr>
      <w:r>
        <w:rPr>
          <w:sz w:val="18"/>
          <w:szCs w:val="18"/>
        </w:rPr>
        <w:t>.</w:t>
      </w:r>
    </w:p>
  </w:footnote>
  <w:footnote w:id="8">
    <w:p w14:paraId="7628ECF9" w14:textId="77777777" w:rsidR="00A52E3C" w:rsidRDefault="00A52E3C" w:rsidP="00211037">
      <w:pPr>
        <w:pStyle w:val="DipnotMetni"/>
      </w:pPr>
    </w:p>
  </w:footnote>
  <w:footnote w:id="9">
    <w:p w14:paraId="0F69D74C" w14:textId="700EF63B" w:rsidR="00A52E3C" w:rsidRDefault="00A52E3C">
      <w:pPr>
        <w:pStyle w:val="NormalWeb"/>
        <w:contextualSpacing/>
        <w:jc w:val="both"/>
      </w:pPr>
      <w:r>
        <w:rPr>
          <w:sz w:val="18"/>
          <w:szCs w:val="18"/>
        </w:rPr>
        <w:t>.</w:t>
      </w:r>
    </w:p>
  </w:footnote>
  <w:footnote w:id="10">
    <w:p w14:paraId="57A9FC36" w14:textId="3A6752F6" w:rsidR="00A52E3C" w:rsidRDefault="00A52E3C" w:rsidP="00CB1A9D">
      <w:pPr>
        <w:pStyle w:val="DipnotMetni"/>
        <w:jc w:val="both"/>
      </w:pPr>
      <w:r>
        <w:t>.</w:t>
      </w:r>
    </w:p>
  </w:footnote>
  <w:footnote w:id="11">
    <w:p w14:paraId="7D5C536F" w14:textId="36272C8D" w:rsidR="00A52E3C" w:rsidRDefault="00A52E3C" w:rsidP="00CB1A9D">
      <w:pPr>
        <w:pStyle w:val="NormalWeb"/>
        <w:contextualSpacing/>
        <w:jc w:val="both"/>
      </w:pPr>
    </w:p>
  </w:footnote>
  <w:footnote w:id="12">
    <w:p w14:paraId="40244FE3" w14:textId="77777777" w:rsidR="00A52E3C" w:rsidRDefault="00A52E3C" w:rsidP="00CB1A9D">
      <w:pPr>
        <w:pStyle w:val="DipnotMetni"/>
        <w:rPr>
          <w:sz w:val="18"/>
          <w:szCs w:val="18"/>
          <w:lang w:eastAsia="tr-TR"/>
        </w:rPr>
      </w:pPr>
    </w:p>
    <w:p w14:paraId="4C199C9E" w14:textId="77777777" w:rsidR="00A52E3C" w:rsidRDefault="00A52E3C" w:rsidP="00CB1A9D">
      <w:pPr>
        <w:pStyle w:val="DipnotMetni"/>
      </w:pPr>
    </w:p>
  </w:footnote>
  <w:footnote w:id="13">
    <w:p w14:paraId="70E8AE9A" w14:textId="0860A859" w:rsidR="00A52E3C" w:rsidRDefault="00A52E3C" w:rsidP="00177CB8">
      <w:pPr>
        <w:pStyle w:val="NormalWeb"/>
        <w:contextualSpacing/>
        <w:jc w:val="both"/>
        <w:rPr>
          <w:sz w:val="18"/>
          <w:szCs w:val="18"/>
        </w:rPr>
      </w:pPr>
      <w:r>
        <w:rPr>
          <w:b/>
          <w:bCs/>
          <w:sz w:val="18"/>
          <w:szCs w:val="18"/>
        </w:rPr>
        <w:tab/>
      </w:r>
    </w:p>
    <w:p w14:paraId="4045C8B7" w14:textId="7F270956" w:rsidR="00A52E3C" w:rsidRDefault="00A52E3C" w:rsidP="00CB1A9D">
      <w:pPr>
        <w:pStyle w:val="NormalWeb"/>
        <w:contextualSpacing/>
        <w:jc w:val="both"/>
      </w:pPr>
      <w:r>
        <w:rPr>
          <w:sz w:val="18"/>
          <w:szCs w:val="18"/>
        </w:rPr>
        <w:t>.</w:t>
      </w:r>
    </w:p>
  </w:footnote>
  <w:footnote w:id="14">
    <w:p w14:paraId="5031DAFD" w14:textId="537D0275" w:rsidR="00A52E3C" w:rsidRDefault="00A52E3C" w:rsidP="00CB1A9D">
      <w:pPr>
        <w:pStyle w:val="DipnotMetni"/>
        <w:jc w:val="both"/>
      </w:pPr>
    </w:p>
  </w:footnote>
  <w:footnote w:id="15">
    <w:p w14:paraId="1D4C20CD" w14:textId="14431C99" w:rsidR="00A52E3C" w:rsidRDefault="00A52E3C" w:rsidP="00177CB8">
      <w:pPr>
        <w:pStyle w:val="NormalWeb"/>
        <w:spacing w:before="0"/>
        <w:jc w:val="both"/>
        <w:rPr>
          <w:sz w:val="18"/>
          <w:szCs w:val="18"/>
        </w:rPr>
      </w:pPr>
      <w:r>
        <w:rPr>
          <w:sz w:val="18"/>
          <w:szCs w:val="18"/>
        </w:rPr>
        <w:tab/>
        <w:t xml:space="preserve"> </w:t>
      </w:r>
    </w:p>
    <w:p w14:paraId="264ED5E0" w14:textId="4E379CF4" w:rsidR="00A52E3C" w:rsidRDefault="00A52E3C" w:rsidP="00177CB8">
      <w:pPr>
        <w:pStyle w:val="NormalWeb"/>
        <w:contextualSpacing/>
        <w:jc w:val="both"/>
        <w:rPr>
          <w:sz w:val="18"/>
          <w:szCs w:val="18"/>
        </w:rPr>
      </w:pPr>
      <w:r>
        <w:rPr>
          <w:sz w:val="18"/>
          <w:szCs w:val="18"/>
        </w:rPr>
        <w:tab/>
      </w:r>
    </w:p>
    <w:p w14:paraId="396FC433" w14:textId="468D174E" w:rsidR="00A52E3C" w:rsidRDefault="00A52E3C" w:rsidP="00CB1A9D">
      <w:pPr>
        <w:pStyle w:val="NormalWeb"/>
        <w:contextualSpacing/>
        <w:jc w:val="both"/>
      </w:pPr>
      <w:r>
        <w:rPr>
          <w:sz w:val="18"/>
          <w:szCs w:val="18"/>
        </w:rPr>
        <w:t>.</w:t>
      </w:r>
    </w:p>
  </w:footnote>
  <w:footnote w:id="16">
    <w:p w14:paraId="68940042" w14:textId="77777777" w:rsidR="00A52E3C" w:rsidRDefault="00A52E3C" w:rsidP="00CB1A9D">
      <w:pPr>
        <w:pStyle w:val="DipnotMetni"/>
        <w:rPr>
          <w:sz w:val="18"/>
          <w:szCs w:val="18"/>
          <w:lang w:eastAsia="tr-TR"/>
        </w:rPr>
      </w:pPr>
    </w:p>
    <w:p w14:paraId="10DAC324" w14:textId="77777777" w:rsidR="00A52E3C" w:rsidRDefault="00A52E3C" w:rsidP="00CB1A9D">
      <w:pPr>
        <w:pStyle w:val="DipnotMetni"/>
      </w:pPr>
    </w:p>
  </w:footnote>
  <w:footnote w:id="17">
    <w:p w14:paraId="14E29EB4" w14:textId="22ED797C" w:rsidR="00A52E3C" w:rsidRDefault="00A52E3C" w:rsidP="00CB1A9D">
      <w:pPr>
        <w:pStyle w:val="NormalWeb"/>
        <w:contextualSpacing/>
        <w:jc w:val="both"/>
      </w:pPr>
      <w:r>
        <w:rPr>
          <w:sz w:val="18"/>
          <w:szCs w:val="18"/>
        </w:rPr>
        <w:t>.</w:t>
      </w:r>
    </w:p>
  </w:footnote>
  <w:footnote w:id="18">
    <w:p w14:paraId="54EF0AEC" w14:textId="3E7C72F4" w:rsidR="00A52E3C" w:rsidRDefault="00A52E3C" w:rsidP="00CB1A9D">
      <w:pPr>
        <w:pStyle w:val="DipnotMetni"/>
        <w:jc w:val="both"/>
      </w:pPr>
      <w:r>
        <w:t>.</w:t>
      </w:r>
    </w:p>
  </w:footnote>
  <w:footnote w:id="19">
    <w:p w14:paraId="3ED15A8A" w14:textId="77777777" w:rsidR="00A52E3C" w:rsidRDefault="00A52E3C" w:rsidP="00CB1A9D">
      <w:pPr>
        <w:pStyle w:val="NormalWeb"/>
        <w:contextualSpacing/>
        <w:jc w:val="both"/>
        <w:rPr>
          <w:rStyle w:val="DipnotKarakterleri"/>
        </w:rPr>
      </w:pPr>
    </w:p>
    <w:p w14:paraId="057DFE0F" w14:textId="5BA0B1C9" w:rsidR="00A52E3C" w:rsidRDefault="00A52E3C" w:rsidP="00CB1A9D">
      <w:pPr>
        <w:pStyle w:val="NormalWeb"/>
        <w:contextualSpacing/>
        <w:jc w:val="both"/>
      </w:pPr>
      <w:r>
        <w:rPr>
          <w:sz w:val="18"/>
          <w:szCs w:val="18"/>
        </w:rPr>
        <w:t>.</w:t>
      </w:r>
    </w:p>
  </w:footnote>
  <w:footnote w:id="20">
    <w:p w14:paraId="2B61C943" w14:textId="77777777" w:rsidR="00A52E3C" w:rsidRDefault="00A52E3C" w:rsidP="00CB1A9D">
      <w:pPr>
        <w:pStyle w:val="DipnotMetni"/>
      </w:pPr>
    </w:p>
  </w:footnote>
  <w:footnote w:id="21">
    <w:p w14:paraId="0A13D334" w14:textId="7A8EDE69" w:rsidR="00A52E3C" w:rsidRDefault="00A52E3C" w:rsidP="00CB1A9D">
      <w:pPr>
        <w:pStyle w:val="NormalWeb"/>
        <w:contextualSpacing/>
        <w:jc w:val="both"/>
      </w:pPr>
    </w:p>
  </w:footnote>
  <w:footnote w:id="22">
    <w:p w14:paraId="359A2D29" w14:textId="37EF81BA" w:rsidR="00A52E3C" w:rsidRDefault="00A52E3C" w:rsidP="00CB1A9D">
      <w:pPr>
        <w:pStyle w:val="DipnotMetni"/>
        <w:jc w:val="both"/>
      </w:pPr>
    </w:p>
  </w:footnote>
  <w:footnote w:id="23">
    <w:p w14:paraId="325717D8" w14:textId="324C65F0" w:rsidR="00A52E3C" w:rsidRDefault="00A52E3C" w:rsidP="00CB1A9D">
      <w:pPr>
        <w:pStyle w:val="NormalWeb"/>
        <w:contextualSpacing/>
        <w:jc w:val="both"/>
      </w:pPr>
    </w:p>
  </w:footnote>
  <w:footnote w:id="24">
    <w:p w14:paraId="66A945EF" w14:textId="77777777" w:rsidR="00A52E3C" w:rsidRDefault="00A52E3C" w:rsidP="00CB1A9D">
      <w:pPr>
        <w:pStyle w:val="DipnotMetni"/>
      </w:pPr>
    </w:p>
  </w:footnote>
  <w:footnote w:id="25">
    <w:p w14:paraId="2E07F7C9" w14:textId="15771E90" w:rsidR="00A52E3C" w:rsidRPr="00111F85" w:rsidRDefault="00A52E3C" w:rsidP="00111F85">
      <w:pPr>
        <w:pStyle w:val="NormalWeb"/>
        <w:spacing w:before="0"/>
        <w:jc w:val="both"/>
        <w:rPr>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b/>
        <w:bCs/>
        <w:i w:val="0"/>
        <w:iCs w:val="0"/>
        <w:color w:val="CC0000"/>
        <w:sz w:val="24"/>
        <w:szCs w:val="24"/>
      </w:rPr>
    </w:lvl>
  </w:abstractNum>
  <w:abstractNum w:abstractNumId="2" w15:restartNumberingAfterBreak="0">
    <w:nsid w:val="00000003"/>
    <w:multiLevelType w:val="multilevel"/>
    <w:tmpl w:val="7ACEA1EC"/>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321"/>
        </w:tabs>
        <w:ind w:left="321" w:hanging="180"/>
      </w:pPr>
      <w:rPr>
        <w:rFonts w:ascii="Symbol" w:hAnsi="Symbol" w:cs="Symbol" w:hint="default"/>
        <w:b/>
        <w:color w:val="C00000"/>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0000004"/>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4" w15:restartNumberingAfterBreak="0">
    <w:nsid w:val="00000005"/>
    <w:multiLevelType w:val="multilevel"/>
    <w:tmpl w:val="0D8C1FA0"/>
    <w:name w:val="WW8Num5"/>
    <w:lvl w:ilvl="0">
      <w:start w:val="1"/>
      <w:numFmt w:val="upperLetter"/>
      <w:lvlText w:val="%1."/>
      <w:lvlJc w:val="left"/>
      <w:pPr>
        <w:tabs>
          <w:tab w:val="num" w:pos="2345"/>
        </w:tabs>
        <w:ind w:left="2345" w:hanging="360"/>
      </w:pPr>
      <w:rPr>
        <w:rFonts w:hint="default"/>
        <w:b/>
        <w:sz w:val="24"/>
        <w:szCs w:val="24"/>
      </w:rPr>
    </w:lvl>
    <w:lvl w:ilvl="1">
      <w:start w:val="1"/>
      <w:numFmt w:val="bullet"/>
      <w:lvlText w:val=""/>
      <w:lvlJc w:val="left"/>
      <w:pPr>
        <w:tabs>
          <w:tab w:val="num" w:pos="0"/>
        </w:tabs>
        <w:ind w:left="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rPr>
        <w:color w:val="C0000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rPr>
        <w:rFonts w:hint="default"/>
        <w:b/>
        <w:i w:val="0"/>
        <w:color w:val="C00000"/>
      </w:rPr>
    </w:lvl>
  </w:abstractNum>
  <w:abstractNum w:abstractNumId="6" w15:restartNumberingAfterBreak="0">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8" w15:restartNumberingAfterBreak="0">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9" w15:restartNumberingAfterBreak="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0" w15:restartNumberingAfterBreak="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1" w15:restartNumberingAfterBreak="0">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2" w15:restartNumberingAfterBreak="0">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3" w15:restartNumberingAfterBreak="0">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4" w15:restartNumberingAfterBreak="0">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5" w15:restartNumberingAfterBreak="0">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6" w15:restartNumberingAfterBreak="0">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7" w15:restartNumberingAfterBreak="0">
    <w:nsid w:val="02535B71"/>
    <w:multiLevelType w:val="hybridMultilevel"/>
    <w:tmpl w:val="201C2648"/>
    <w:lvl w:ilvl="0" w:tplc="041F000F">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0A1B5A6D"/>
    <w:multiLevelType w:val="multilevel"/>
    <w:tmpl w:val="ECC87968"/>
    <w:lvl w:ilvl="0">
      <w:start w:val="1"/>
      <w:numFmt w:val="decimal"/>
      <w:lvlText w:val="%1."/>
      <w:lvlJc w:val="left"/>
      <w:pPr>
        <w:tabs>
          <w:tab w:val="num" w:pos="720"/>
        </w:tabs>
        <w:ind w:left="720" w:hanging="360"/>
      </w:pPr>
      <w:rPr>
        <w:rFonts w:hint="default"/>
        <w:b/>
        <w:i w:val="0"/>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C00000"/>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0B700813"/>
    <w:multiLevelType w:val="hybridMultilevel"/>
    <w:tmpl w:val="15BE6E96"/>
    <w:lvl w:ilvl="0" w:tplc="1BD89FE2">
      <w:start w:val="2022"/>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1D422DD"/>
    <w:multiLevelType w:val="hybridMultilevel"/>
    <w:tmpl w:val="24E02504"/>
    <w:lvl w:ilvl="0" w:tplc="041F000F">
      <w:start w:val="1"/>
      <w:numFmt w:val="decimal"/>
      <w:lvlText w:val="%1."/>
      <w:lvlJc w:val="left"/>
      <w:pPr>
        <w:ind w:left="644"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14384B38"/>
    <w:multiLevelType w:val="multilevel"/>
    <w:tmpl w:val="0000000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14A368BB"/>
    <w:multiLevelType w:val="multilevel"/>
    <w:tmpl w:val="7ACEA1EC"/>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C00000"/>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15645B18"/>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4" w15:restartNumberingAfterBreak="0">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2BC443C5"/>
    <w:multiLevelType w:val="hybridMultilevel"/>
    <w:tmpl w:val="24E02504"/>
    <w:lvl w:ilvl="0" w:tplc="041F000F">
      <w:start w:val="1"/>
      <w:numFmt w:val="decimal"/>
      <w:lvlText w:val="%1."/>
      <w:lvlJc w:val="left"/>
      <w:pPr>
        <w:ind w:left="644"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BF45265"/>
    <w:multiLevelType w:val="hybridMultilevel"/>
    <w:tmpl w:val="F7FC19FE"/>
    <w:lvl w:ilvl="0" w:tplc="076E43C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425065F"/>
    <w:multiLevelType w:val="multilevel"/>
    <w:tmpl w:val="57B8A01E"/>
    <w:lvl w:ilvl="0">
      <w:start w:val="1"/>
      <w:numFmt w:val="none"/>
      <w:suff w:val="nothing"/>
      <w:lvlText w:val=""/>
      <w:lvlJc w:val="left"/>
      <w:pPr>
        <w:ind w:left="432" w:hanging="432"/>
      </w:pPr>
      <w:rPr>
        <w:rFonts w:cs="Times New Roman"/>
        <w:b/>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28" w15:restartNumberingAfterBreak="0">
    <w:nsid w:val="464C2798"/>
    <w:multiLevelType w:val="hybridMultilevel"/>
    <w:tmpl w:val="341CA5E2"/>
    <w:lvl w:ilvl="0" w:tplc="041F000F">
      <w:start w:val="1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DC66300"/>
    <w:multiLevelType w:val="hybridMultilevel"/>
    <w:tmpl w:val="D1ECF238"/>
    <w:lvl w:ilvl="0" w:tplc="041F000F">
      <w:start w:val="1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D9A205B"/>
    <w:multiLevelType w:val="multilevel"/>
    <w:tmpl w:val="FACE4970"/>
    <w:lvl w:ilvl="0">
      <w:start w:val="1"/>
      <w:numFmt w:val="upperLetter"/>
      <w:lvlText w:val="%1."/>
      <w:lvlJc w:val="left"/>
      <w:pPr>
        <w:tabs>
          <w:tab w:val="num" w:pos="720"/>
        </w:tabs>
        <w:ind w:left="720" w:hanging="360"/>
      </w:pPr>
      <w:rPr>
        <w:rFonts w:cs="Times New Roman"/>
        <w:b/>
        <w:sz w:val="24"/>
        <w:szCs w:val="24"/>
      </w:rPr>
    </w:lvl>
    <w:lvl w:ilvl="1">
      <w:start w:val="1"/>
      <w:numFmt w:val="bullet"/>
      <w:lvlText w:val=""/>
      <w:lvlJc w:val="left"/>
      <w:pPr>
        <w:tabs>
          <w:tab w:val="num" w:pos="1080"/>
        </w:tabs>
        <w:ind w:left="1080" w:hanging="360"/>
      </w:pPr>
      <w:rPr>
        <w:rFonts w:ascii="Symbol" w:hAnsi="Symbol" w:cs="Symbol" w:hint="default"/>
        <w:color w:val="C00000"/>
        <w:sz w:val="24"/>
      </w:rPr>
    </w:lvl>
    <w:lvl w:ilvl="2">
      <w:start w:val="2"/>
      <w:numFmt w:val="decimal"/>
      <w:lvlText w:val="%3."/>
      <w:lvlJc w:val="left"/>
      <w:pPr>
        <w:tabs>
          <w:tab w:val="num" w:pos="2340"/>
        </w:tabs>
        <w:ind w:left="2340" w:hanging="360"/>
      </w:pPr>
      <w:rPr>
        <w:rFonts w:cs="Times New Roman"/>
        <w:b/>
        <w:i w:val="0"/>
        <w:color w:val="C00000"/>
        <w:sz w:val="24"/>
        <w:szCs w:val="24"/>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5DD03017"/>
    <w:multiLevelType w:val="hybridMultilevel"/>
    <w:tmpl w:val="96EEABBE"/>
    <w:lvl w:ilvl="0" w:tplc="D23A8E10">
      <w:start w:val="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E29227D"/>
    <w:multiLevelType w:val="hybridMultilevel"/>
    <w:tmpl w:val="C922C99C"/>
    <w:lvl w:ilvl="0" w:tplc="041F000F">
      <w:start w:val="1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7EC4D00">
      <w:start w:val="1"/>
      <w:numFmt w:val="decimal"/>
      <w:lvlText w:val="%4."/>
      <w:lvlJc w:val="left"/>
      <w:pPr>
        <w:ind w:left="2880" w:hanging="360"/>
      </w:pPr>
      <w:rPr>
        <w:color w:val="C00000"/>
      </w:r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E3D1F5B"/>
    <w:multiLevelType w:val="hybridMultilevel"/>
    <w:tmpl w:val="579668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52C71CA"/>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5" w15:restartNumberingAfterBreak="0">
    <w:nsid w:val="7C5B0537"/>
    <w:multiLevelType w:val="hybridMultilevel"/>
    <w:tmpl w:val="37FC180E"/>
    <w:lvl w:ilvl="0" w:tplc="8258E852">
      <w:start w:val="2021"/>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20"/>
  </w:num>
  <w:num w:numId="8">
    <w:abstractNumId w:val="30"/>
  </w:num>
  <w:num w:numId="9">
    <w:abstractNumId w:val="31"/>
  </w:num>
  <w:num w:numId="10">
    <w:abstractNumId w:val="27"/>
  </w:num>
  <w:num w:numId="11">
    <w:abstractNumId w:val="18"/>
  </w:num>
  <w:num w:numId="12">
    <w:abstractNumId w:val="33"/>
  </w:num>
  <w:num w:numId="13">
    <w:abstractNumId w:val="19"/>
  </w:num>
  <w:num w:numId="14">
    <w:abstractNumId w:val="28"/>
  </w:num>
  <w:num w:numId="15">
    <w:abstractNumId w:val="29"/>
  </w:num>
  <w:num w:numId="16">
    <w:abstractNumId w:val="35"/>
  </w:num>
  <w:num w:numId="17">
    <w:abstractNumId w:val="34"/>
  </w:num>
  <w:num w:numId="18">
    <w:abstractNumId w:val="21"/>
  </w:num>
  <w:num w:numId="19">
    <w:abstractNumId w:val="32"/>
  </w:num>
  <w:num w:numId="20">
    <w:abstractNumId w:val="17"/>
  </w:num>
  <w:num w:numId="21">
    <w:abstractNumId w:val="23"/>
  </w:num>
  <w:num w:numId="22">
    <w:abstractNumId w:val="22"/>
  </w:num>
  <w:num w:numId="23">
    <w:abstractNumId w:val="25"/>
  </w:num>
  <w:num w:numId="24">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22D"/>
    <w:rsid w:val="00000A8B"/>
    <w:rsid w:val="00000F8F"/>
    <w:rsid w:val="00003214"/>
    <w:rsid w:val="00003C94"/>
    <w:rsid w:val="00004C29"/>
    <w:rsid w:val="00005074"/>
    <w:rsid w:val="000066A7"/>
    <w:rsid w:val="000067FA"/>
    <w:rsid w:val="0000741B"/>
    <w:rsid w:val="00007E9C"/>
    <w:rsid w:val="00012E4E"/>
    <w:rsid w:val="000142CC"/>
    <w:rsid w:val="0001468C"/>
    <w:rsid w:val="00016CF0"/>
    <w:rsid w:val="0001748E"/>
    <w:rsid w:val="000178CB"/>
    <w:rsid w:val="00021130"/>
    <w:rsid w:val="00022292"/>
    <w:rsid w:val="000245E3"/>
    <w:rsid w:val="00024AD4"/>
    <w:rsid w:val="00024DA6"/>
    <w:rsid w:val="00027EBA"/>
    <w:rsid w:val="000312D7"/>
    <w:rsid w:val="00031439"/>
    <w:rsid w:val="000341D2"/>
    <w:rsid w:val="0003532C"/>
    <w:rsid w:val="00035A03"/>
    <w:rsid w:val="00035F2D"/>
    <w:rsid w:val="00036B77"/>
    <w:rsid w:val="0004094E"/>
    <w:rsid w:val="000424C9"/>
    <w:rsid w:val="00042A6A"/>
    <w:rsid w:val="000464C0"/>
    <w:rsid w:val="0004652F"/>
    <w:rsid w:val="000508E4"/>
    <w:rsid w:val="00050DE8"/>
    <w:rsid w:val="0005101F"/>
    <w:rsid w:val="00051B96"/>
    <w:rsid w:val="00052991"/>
    <w:rsid w:val="00053F38"/>
    <w:rsid w:val="00054028"/>
    <w:rsid w:val="0005530A"/>
    <w:rsid w:val="00055BB4"/>
    <w:rsid w:val="000565F0"/>
    <w:rsid w:val="00060489"/>
    <w:rsid w:val="00061956"/>
    <w:rsid w:val="00063191"/>
    <w:rsid w:val="00064BED"/>
    <w:rsid w:val="000666E0"/>
    <w:rsid w:val="00066B53"/>
    <w:rsid w:val="000706D8"/>
    <w:rsid w:val="0007169D"/>
    <w:rsid w:val="00071AB6"/>
    <w:rsid w:val="00072292"/>
    <w:rsid w:val="00073426"/>
    <w:rsid w:val="000743F0"/>
    <w:rsid w:val="00076CE7"/>
    <w:rsid w:val="00076E5D"/>
    <w:rsid w:val="000773D1"/>
    <w:rsid w:val="000776A1"/>
    <w:rsid w:val="00077EFD"/>
    <w:rsid w:val="00080BD3"/>
    <w:rsid w:val="000842E1"/>
    <w:rsid w:val="00085EED"/>
    <w:rsid w:val="00087327"/>
    <w:rsid w:val="00092147"/>
    <w:rsid w:val="00093848"/>
    <w:rsid w:val="00093C95"/>
    <w:rsid w:val="0009452E"/>
    <w:rsid w:val="00095420"/>
    <w:rsid w:val="00096547"/>
    <w:rsid w:val="00096AC6"/>
    <w:rsid w:val="00096B33"/>
    <w:rsid w:val="000A10B4"/>
    <w:rsid w:val="000A19CD"/>
    <w:rsid w:val="000A4207"/>
    <w:rsid w:val="000A58CC"/>
    <w:rsid w:val="000A5CED"/>
    <w:rsid w:val="000A68B8"/>
    <w:rsid w:val="000A75E8"/>
    <w:rsid w:val="000B0ED4"/>
    <w:rsid w:val="000B3B7B"/>
    <w:rsid w:val="000B4498"/>
    <w:rsid w:val="000B4B20"/>
    <w:rsid w:val="000B4BA6"/>
    <w:rsid w:val="000B5007"/>
    <w:rsid w:val="000B5237"/>
    <w:rsid w:val="000B778D"/>
    <w:rsid w:val="000B7C7D"/>
    <w:rsid w:val="000C1093"/>
    <w:rsid w:val="000C1981"/>
    <w:rsid w:val="000C2713"/>
    <w:rsid w:val="000C3067"/>
    <w:rsid w:val="000C4CB0"/>
    <w:rsid w:val="000C70E2"/>
    <w:rsid w:val="000D23EA"/>
    <w:rsid w:val="000D36A2"/>
    <w:rsid w:val="000D38F0"/>
    <w:rsid w:val="000D56EE"/>
    <w:rsid w:val="000D5E67"/>
    <w:rsid w:val="000D78EF"/>
    <w:rsid w:val="000E033B"/>
    <w:rsid w:val="000E049C"/>
    <w:rsid w:val="000E1554"/>
    <w:rsid w:val="000E1B71"/>
    <w:rsid w:val="000E20B9"/>
    <w:rsid w:val="000E21C8"/>
    <w:rsid w:val="000E2A29"/>
    <w:rsid w:val="000E5A25"/>
    <w:rsid w:val="000F1D93"/>
    <w:rsid w:val="000F3B40"/>
    <w:rsid w:val="000F3B51"/>
    <w:rsid w:val="000F5B83"/>
    <w:rsid w:val="000F6B90"/>
    <w:rsid w:val="000F768F"/>
    <w:rsid w:val="0010024E"/>
    <w:rsid w:val="001011DB"/>
    <w:rsid w:val="001013C6"/>
    <w:rsid w:val="00101633"/>
    <w:rsid w:val="00103E5B"/>
    <w:rsid w:val="0010431E"/>
    <w:rsid w:val="00110DBD"/>
    <w:rsid w:val="00111199"/>
    <w:rsid w:val="00111D91"/>
    <w:rsid w:val="00111F85"/>
    <w:rsid w:val="0011211A"/>
    <w:rsid w:val="00112B77"/>
    <w:rsid w:val="001163AD"/>
    <w:rsid w:val="00117534"/>
    <w:rsid w:val="00117B67"/>
    <w:rsid w:val="001218EA"/>
    <w:rsid w:val="00122507"/>
    <w:rsid w:val="00122883"/>
    <w:rsid w:val="001250DA"/>
    <w:rsid w:val="00126547"/>
    <w:rsid w:val="00127E0A"/>
    <w:rsid w:val="00131F9B"/>
    <w:rsid w:val="00132307"/>
    <w:rsid w:val="00134294"/>
    <w:rsid w:val="0013469A"/>
    <w:rsid w:val="00134F49"/>
    <w:rsid w:val="00135A30"/>
    <w:rsid w:val="00136808"/>
    <w:rsid w:val="00136C88"/>
    <w:rsid w:val="00141522"/>
    <w:rsid w:val="0014178B"/>
    <w:rsid w:val="00141E23"/>
    <w:rsid w:val="00143C20"/>
    <w:rsid w:val="00144511"/>
    <w:rsid w:val="0014578D"/>
    <w:rsid w:val="001473D7"/>
    <w:rsid w:val="00147860"/>
    <w:rsid w:val="00150BA7"/>
    <w:rsid w:val="00150BE2"/>
    <w:rsid w:val="001546E9"/>
    <w:rsid w:val="00155956"/>
    <w:rsid w:val="00155EFA"/>
    <w:rsid w:val="001572D9"/>
    <w:rsid w:val="00157D7A"/>
    <w:rsid w:val="00160B90"/>
    <w:rsid w:val="00163B18"/>
    <w:rsid w:val="00163E08"/>
    <w:rsid w:val="00165FAB"/>
    <w:rsid w:val="0016792C"/>
    <w:rsid w:val="00171DDB"/>
    <w:rsid w:val="00173FCC"/>
    <w:rsid w:val="00174515"/>
    <w:rsid w:val="00175192"/>
    <w:rsid w:val="001755CA"/>
    <w:rsid w:val="001759E9"/>
    <w:rsid w:val="00175AB2"/>
    <w:rsid w:val="00177CB8"/>
    <w:rsid w:val="001816D6"/>
    <w:rsid w:val="00182993"/>
    <w:rsid w:val="0018322A"/>
    <w:rsid w:val="00183AE1"/>
    <w:rsid w:val="00184A56"/>
    <w:rsid w:val="00184A8A"/>
    <w:rsid w:val="00185342"/>
    <w:rsid w:val="0018558A"/>
    <w:rsid w:val="0018582D"/>
    <w:rsid w:val="00187FBA"/>
    <w:rsid w:val="00190038"/>
    <w:rsid w:val="00190151"/>
    <w:rsid w:val="00190DD5"/>
    <w:rsid w:val="00191925"/>
    <w:rsid w:val="00191CD1"/>
    <w:rsid w:val="0019321A"/>
    <w:rsid w:val="00193F1D"/>
    <w:rsid w:val="00194984"/>
    <w:rsid w:val="00195636"/>
    <w:rsid w:val="00195DEF"/>
    <w:rsid w:val="001968D3"/>
    <w:rsid w:val="00197218"/>
    <w:rsid w:val="001A0586"/>
    <w:rsid w:val="001A11C3"/>
    <w:rsid w:val="001A2763"/>
    <w:rsid w:val="001A298F"/>
    <w:rsid w:val="001A2ECF"/>
    <w:rsid w:val="001A3D5E"/>
    <w:rsid w:val="001A4E36"/>
    <w:rsid w:val="001A5356"/>
    <w:rsid w:val="001A5CC7"/>
    <w:rsid w:val="001A73DE"/>
    <w:rsid w:val="001B19FB"/>
    <w:rsid w:val="001B1DB1"/>
    <w:rsid w:val="001B2C66"/>
    <w:rsid w:val="001B3BA6"/>
    <w:rsid w:val="001B3D56"/>
    <w:rsid w:val="001B4544"/>
    <w:rsid w:val="001B7E4E"/>
    <w:rsid w:val="001C0B26"/>
    <w:rsid w:val="001C4974"/>
    <w:rsid w:val="001C6352"/>
    <w:rsid w:val="001C7044"/>
    <w:rsid w:val="001D2533"/>
    <w:rsid w:val="001D25BC"/>
    <w:rsid w:val="001D368C"/>
    <w:rsid w:val="001D3EA3"/>
    <w:rsid w:val="001D435B"/>
    <w:rsid w:val="001D64A3"/>
    <w:rsid w:val="001D6C85"/>
    <w:rsid w:val="001D7657"/>
    <w:rsid w:val="001D7B6B"/>
    <w:rsid w:val="001E11E4"/>
    <w:rsid w:val="001E1F8B"/>
    <w:rsid w:val="001E2541"/>
    <w:rsid w:val="001E36FA"/>
    <w:rsid w:val="001E3E59"/>
    <w:rsid w:val="001E4092"/>
    <w:rsid w:val="001E5364"/>
    <w:rsid w:val="001E54CC"/>
    <w:rsid w:val="001E5D9A"/>
    <w:rsid w:val="001F13CD"/>
    <w:rsid w:val="001F1E41"/>
    <w:rsid w:val="001F1EFD"/>
    <w:rsid w:val="001F62CE"/>
    <w:rsid w:val="00201045"/>
    <w:rsid w:val="00202835"/>
    <w:rsid w:val="00203EC9"/>
    <w:rsid w:val="00205FAF"/>
    <w:rsid w:val="002061A4"/>
    <w:rsid w:val="00207DB5"/>
    <w:rsid w:val="00210EFD"/>
    <w:rsid w:val="00211037"/>
    <w:rsid w:val="002110CB"/>
    <w:rsid w:val="0021122D"/>
    <w:rsid w:val="00213653"/>
    <w:rsid w:val="00213BCC"/>
    <w:rsid w:val="002159A6"/>
    <w:rsid w:val="002204ED"/>
    <w:rsid w:val="00220DDD"/>
    <w:rsid w:val="00222C0E"/>
    <w:rsid w:val="00223E94"/>
    <w:rsid w:val="0022454E"/>
    <w:rsid w:val="00224BD2"/>
    <w:rsid w:val="00225B73"/>
    <w:rsid w:val="00226184"/>
    <w:rsid w:val="00227806"/>
    <w:rsid w:val="00230163"/>
    <w:rsid w:val="00232C53"/>
    <w:rsid w:val="00232F8C"/>
    <w:rsid w:val="0023383A"/>
    <w:rsid w:val="00234414"/>
    <w:rsid w:val="0023487A"/>
    <w:rsid w:val="00235524"/>
    <w:rsid w:val="00236357"/>
    <w:rsid w:val="00237252"/>
    <w:rsid w:val="0024170E"/>
    <w:rsid w:val="002423CE"/>
    <w:rsid w:val="002433B3"/>
    <w:rsid w:val="00246ADC"/>
    <w:rsid w:val="00246D19"/>
    <w:rsid w:val="002517CB"/>
    <w:rsid w:val="002520ED"/>
    <w:rsid w:val="00253AF6"/>
    <w:rsid w:val="00254475"/>
    <w:rsid w:val="0025474C"/>
    <w:rsid w:val="0025477E"/>
    <w:rsid w:val="00254FDC"/>
    <w:rsid w:val="00256CDD"/>
    <w:rsid w:val="00257866"/>
    <w:rsid w:val="0025794C"/>
    <w:rsid w:val="00257982"/>
    <w:rsid w:val="002609A1"/>
    <w:rsid w:val="00261DF1"/>
    <w:rsid w:val="0026282D"/>
    <w:rsid w:val="00263718"/>
    <w:rsid w:val="0026371D"/>
    <w:rsid w:val="002637F8"/>
    <w:rsid w:val="00264812"/>
    <w:rsid w:val="002650A1"/>
    <w:rsid w:val="00266F64"/>
    <w:rsid w:val="002676F4"/>
    <w:rsid w:val="00270DAB"/>
    <w:rsid w:val="00272C50"/>
    <w:rsid w:val="00274BAD"/>
    <w:rsid w:val="00275CE8"/>
    <w:rsid w:val="00276EBC"/>
    <w:rsid w:val="002803CF"/>
    <w:rsid w:val="0028397D"/>
    <w:rsid w:val="00284590"/>
    <w:rsid w:val="002855A8"/>
    <w:rsid w:val="00285756"/>
    <w:rsid w:val="00287AA6"/>
    <w:rsid w:val="002904B0"/>
    <w:rsid w:val="00291E47"/>
    <w:rsid w:val="00293CCC"/>
    <w:rsid w:val="00294043"/>
    <w:rsid w:val="0029693F"/>
    <w:rsid w:val="0029753D"/>
    <w:rsid w:val="00297EC6"/>
    <w:rsid w:val="002A109D"/>
    <w:rsid w:val="002A1845"/>
    <w:rsid w:val="002A25E9"/>
    <w:rsid w:val="002A2835"/>
    <w:rsid w:val="002A3B2D"/>
    <w:rsid w:val="002A5C87"/>
    <w:rsid w:val="002A779B"/>
    <w:rsid w:val="002B1350"/>
    <w:rsid w:val="002B17A9"/>
    <w:rsid w:val="002B2B74"/>
    <w:rsid w:val="002B36F8"/>
    <w:rsid w:val="002B4840"/>
    <w:rsid w:val="002B5C48"/>
    <w:rsid w:val="002B6BE0"/>
    <w:rsid w:val="002B7725"/>
    <w:rsid w:val="002C2848"/>
    <w:rsid w:val="002C303E"/>
    <w:rsid w:val="002C377D"/>
    <w:rsid w:val="002C438D"/>
    <w:rsid w:val="002C610D"/>
    <w:rsid w:val="002D0585"/>
    <w:rsid w:val="002D0864"/>
    <w:rsid w:val="002D2B3F"/>
    <w:rsid w:val="002D2CBE"/>
    <w:rsid w:val="002D41E9"/>
    <w:rsid w:val="002D586E"/>
    <w:rsid w:val="002D60A2"/>
    <w:rsid w:val="002D6246"/>
    <w:rsid w:val="002D74BE"/>
    <w:rsid w:val="002D7972"/>
    <w:rsid w:val="002E0390"/>
    <w:rsid w:val="002E1207"/>
    <w:rsid w:val="002E3C8D"/>
    <w:rsid w:val="002E5A44"/>
    <w:rsid w:val="002E6912"/>
    <w:rsid w:val="002E72BE"/>
    <w:rsid w:val="002F2F82"/>
    <w:rsid w:val="002F54B7"/>
    <w:rsid w:val="002F5A24"/>
    <w:rsid w:val="002F60CF"/>
    <w:rsid w:val="002F646A"/>
    <w:rsid w:val="002F7EEE"/>
    <w:rsid w:val="003011AF"/>
    <w:rsid w:val="003042C8"/>
    <w:rsid w:val="00304CFD"/>
    <w:rsid w:val="003066AB"/>
    <w:rsid w:val="00306BA0"/>
    <w:rsid w:val="00311240"/>
    <w:rsid w:val="00311DA5"/>
    <w:rsid w:val="00314963"/>
    <w:rsid w:val="003155CC"/>
    <w:rsid w:val="003163B8"/>
    <w:rsid w:val="003167F7"/>
    <w:rsid w:val="00320334"/>
    <w:rsid w:val="003208B2"/>
    <w:rsid w:val="003229AE"/>
    <w:rsid w:val="003235EF"/>
    <w:rsid w:val="00323D78"/>
    <w:rsid w:val="003245EF"/>
    <w:rsid w:val="00325B4E"/>
    <w:rsid w:val="00325D20"/>
    <w:rsid w:val="003262BC"/>
    <w:rsid w:val="00326431"/>
    <w:rsid w:val="00327037"/>
    <w:rsid w:val="003300C4"/>
    <w:rsid w:val="00331C9F"/>
    <w:rsid w:val="003322BD"/>
    <w:rsid w:val="00334653"/>
    <w:rsid w:val="00336922"/>
    <w:rsid w:val="003401FE"/>
    <w:rsid w:val="00342FFC"/>
    <w:rsid w:val="00344D85"/>
    <w:rsid w:val="00347F1E"/>
    <w:rsid w:val="0035147B"/>
    <w:rsid w:val="00351B40"/>
    <w:rsid w:val="00355E92"/>
    <w:rsid w:val="003569FC"/>
    <w:rsid w:val="00356DB9"/>
    <w:rsid w:val="00360553"/>
    <w:rsid w:val="00361482"/>
    <w:rsid w:val="00361557"/>
    <w:rsid w:val="00362044"/>
    <w:rsid w:val="003625D9"/>
    <w:rsid w:val="003628A8"/>
    <w:rsid w:val="00363B4F"/>
    <w:rsid w:val="00364380"/>
    <w:rsid w:val="00365DFC"/>
    <w:rsid w:val="00371223"/>
    <w:rsid w:val="003712F0"/>
    <w:rsid w:val="00371C35"/>
    <w:rsid w:val="0037216D"/>
    <w:rsid w:val="00372743"/>
    <w:rsid w:val="00373D7A"/>
    <w:rsid w:val="0037453F"/>
    <w:rsid w:val="00375571"/>
    <w:rsid w:val="00375579"/>
    <w:rsid w:val="0038009A"/>
    <w:rsid w:val="00383811"/>
    <w:rsid w:val="003851D8"/>
    <w:rsid w:val="003860FD"/>
    <w:rsid w:val="003862CD"/>
    <w:rsid w:val="003873A5"/>
    <w:rsid w:val="00392CB3"/>
    <w:rsid w:val="00392FEA"/>
    <w:rsid w:val="0039466B"/>
    <w:rsid w:val="003A234B"/>
    <w:rsid w:val="003A2E88"/>
    <w:rsid w:val="003A5A74"/>
    <w:rsid w:val="003A6433"/>
    <w:rsid w:val="003B0733"/>
    <w:rsid w:val="003B1B15"/>
    <w:rsid w:val="003B241B"/>
    <w:rsid w:val="003B249D"/>
    <w:rsid w:val="003B45BD"/>
    <w:rsid w:val="003B621F"/>
    <w:rsid w:val="003B6746"/>
    <w:rsid w:val="003B6B9A"/>
    <w:rsid w:val="003B75E9"/>
    <w:rsid w:val="003C0734"/>
    <w:rsid w:val="003C4A83"/>
    <w:rsid w:val="003D30B6"/>
    <w:rsid w:val="003D31FB"/>
    <w:rsid w:val="003D711D"/>
    <w:rsid w:val="003D7260"/>
    <w:rsid w:val="003D726B"/>
    <w:rsid w:val="003D752E"/>
    <w:rsid w:val="003D779E"/>
    <w:rsid w:val="003D7A8C"/>
    <w:rsid w:val="003D7CFA"/>
    <w:rsid w:val="003E212D"/>
    <w:rsid w:val="003E2B29"/>
    <w:rsid w:val="003E301F"/>
    <w:rsid w:val="003E3758"/>
    <w:rsid w:val="003E65D9"/>
    <w:rsid w:val="003E7DAC"/>
    <w:rsid w:val="003F0B43"/>
    <w:rsid w:val="003F3118"/>
    <w:rsid w:val="003F34C4"/>
    <w:rsid w:val="003F3C34"/>
    <w:rsid w:val="003F5D7C"/>
    <w:rsid w:val="003F6212"/>
    <w:rsid w:val="003F7977"/>
    <w:rsid w:val="00401119"/>
    <w:rsid w:val="0040183B"/>
    <w:rsid w:val="004023EF"/>
    <w:rsid w:val="00402DB5"/>
    <w:rsid w:val="004038AA"/>
    <w:rsid w:val="00403DEF"/>
    <w:rsid w:val="00404860"/>
    <w:rsid w:val="004052CC"/>
    <w:rsid w:val="00406ADE"/>
    <w:rsid w:val="00407329"/>
    <w:rsid w:val="00407D60"/>
    <w:rsid w:val="0041004E"/>
    <w:rsid w:val="00414CEA"/>
    <w:rsid w:val="00415E35"/>
    <w:rsid w:val="00416DB4"/>
    <w:rsid w:val="00422652"/>
    <w:rsid w:val="00425096"/>
    <w:rsid w:val="0042604F"/>
    <w:rsid w:val="00431D67"/>
    <w:rsid w:val="004323D3"/>
    <w:rsid w:val="004327D4"/>
    <w:rsid w:val="0043570A"/>
    <w:rsid w:val="00435C01"/>
    <w:rsid w:val="0043607C"/>
    <w:rsid w:val="00440E5C"/>
    <w:rsid w:val="004417F3"/>
    <w:rsid w:val="00444A79"/>
    <w:rsid w:val="00444DF7"/>
    <w:rsid w:val="004466E7"/>
    <w:rsid w:val="00446AD5"/>
    <w:rsid w:val="004500C0"/>
    <w:rsid w:val="00450292"/>
    <w:rsid w:val="004505B3"/>
    <w:rsid w:val="0045164E"/>
    <w:rsid w:val="00452644"/>
    <w:rsid w:val="00453AD6"/>
    <w:rsid w:val="0045430C"/>
    <w:rsid w:val="00454345"/>
    <w:rsid w:val="0046076A"/>
    <w:rsid w:val="00460CCA"/>
    <w:rsid w:val="00462A03"/>
    <w:rsid w:val="00463003"/>
    <w:rsid w:val="004633DF"/>
    <w:rsid w:val="004634C6"/>
    <w:rsid w:val="00463992"/>
    <w:rsid w:val="004647F7"/>
    <w:rsid w:val="00464A11"/>
    <w:rsid w:val="00465901"/>
    <w:rsid w:val="00466A14"/>
    <w:rsid w:val="00470FAB"/>
    <w:rsid w:val="00471631"/>
    <w:rsid w:val="00471A8E"/>
    <w:rsid w:val="00471D02"/>
    <w:rsid w:val="00474600"/>
    <w:rsid w:val="00474741"/>
    <w:rsid w:val="0047541E"/>
    <w:rsid w:val="004760C6"/>
    <w:rsid w:val="004769C4"/>
    <w:rsid w:val="0047709F"/>
    <w:rsid w:val="0047782E"/>
    <w:rsid w:val="0047793F"/>
    <w:rsid w:val="00480B71"/>
    <w:rsid w:val="00481FE8"/>
    <w:rsid w:val="00482E77"/>
    <w:rsid w:val="0048554A"/>
    <w:rsid w:val="004855D3"/>
    <w:rsid w:val="004857FE"/>
    <w:rsid w:val="00487243"/>
    <w:rsid w:val="00487EDA"/>
    <w:rsid w:val="00491710"/>
    <w:rsid w:val="00495A83"/>
    <w:rsid w:val="00495DC0"/>
    <w:rsid w:val="00496914"/>
    <w:rsid w:val="00496BFB"/>
    <w:rsid w:val="004970AD"/>
    <w:rsid w:val="00497788"/>
    <w:rsid w:val="004A2A00"/>
    <w:rsid w:val="004A36E7"/>
    <w:rsid w:val="004A3CBD"/>
    <w:rsid w:val="004A4E32"/>
    <w:rsid w:val="004A5977"/>
    <w:rsid w:val="004A6E0A"/>
    <w:rsid w:val="004A6E55"/>
    <w:rsid w:val="004A78BC"/>
    <w:rsid w:val="004A79D9"/>
    <w:rsid w:val="004B4CF4"/>
    <w:rsid w:val="004B5744"/>
    <w:rsid w:val="004B6782"/>
    <w:rsid w:val="004B68B4"/>
    <w:rsid w:val="004C0F02"/>
    <w:rsid w:val="004C290A"/>
    <w:rsid w:val="004C480B"/>
    <w:rsid w:val="004C59C4"/>
    <w:rsid w:val="004C6589"/>
    <w:rsid w:val="004C676F"/>
    <w:rsid w:val="004C6D2A"/>
    <w:rsid w:val="004C7007"/>
    <w:rsid w:val="004C7C0D"/>
    <w:rsid w:val="004D1130"/>
    <w:rsid w:val="004D2A2D"/>
    <w:rsid w:val="004D37C5"/>
    <w:rsid w:val="004D4FB7"/>
    <w:rsid w:val="004D5C15"/>
    <w:rsid w:val="004D5EF8"/>
    <w:rsid w:val="004D67F1"/>
    <w:rsid w:val="004E4263"/>
    <w:rsid w:val="004E719C"/>
    <w:rsid w:val="004E750F"/>
    <w:rsid w:val="004F22D1"/>
    <w:rsid w:val="004F28A5"/>
    <w:rsid w:val="004F2A4C"/>
    <w:rsid w:val="004F302C"/>
    <w:rsid w:val="004F3294"/>
    <w:rsid w:val="004F42F2"/>
    <w:rsid w:val="005022F0"/>
    <w:rsid w:val="0050390C"/>
    <w:rsid w:val="00504465"/>
    <w:rsid w:val="00507CBC"/>
    <w:rsid w:val="00507D6D"/>
    <w:rsid w:val="005127A7"/>
    <w:rsid w:val="00512B31"/>
    <w:rsid w:val="00517ACF"/>
    <w:rsid w:val="00520BE5"/>
    <w:rsid w:val="00520FB0"/>
    <w:rsid w:val="00522570"/>
    <w:rsid w:val="00524DCC"/>
    <w:rsid w:val="0052651A"/>
    <w:rsid w:val="00526773"/>
    <w:rsid w:val="0052677B"/>
    <w:rsid w:val="005314DD"/>
    <w:rsid w:val="00531703"/>
    <w:rsid w:val="00532282"/>
    <w:rsid w:val="0053289A"/>
    <w:rsid w:val="0053653F"/>
    <w:rsid w:val="005365D8"/>
    <w:rsid w:val="00536D07"/>
    <w:rsid w:val="00540643"/>
    <w:rsid w:val="00540649"/>
    <w:rsid w:val="00541E96"/>
    <w:rsid w:val="00541FAA"/>
    <w:rsid w:val="005422C8"/>
    <w:rsid w:val="00542F5E"/>
    <w:rsid w:val="00544566"/>
    <w:rsid w:val="00544AEF"/>
    <w:rsid w:val="00545A54"/>
    <w:rsid w:val="00546634"/>
    <w:rsid w:val="00546870"/>
    <w:rsid w:val="00546F68"/>
    <w:rsid w:val="005478CD"/>
    <w:rsid w:val="00550878"/>
    <w:rsid w:val="00550C15"/>
    <w:rsid w:val="00551160"/>
    <w:rsid w:val="00551E18"/>
    <w:rsid w:val="0055208A"/>
    <w:rsid w:val="00553691"/>
    <w:rsid w:val="00555070"/>
    <w:rsid w:val="00555C1F"/>
    <w:rsid w:val="005564FE"/>
    <w:rsid w:val="00556CE2"/>
    <w:rsid w:val="00556EB1"/>
    <w:rsid w:val="00557F9A"/>
    <w:rsid w:val="00560FC0"/>
    <w:rsid w:val="00561655"/>
    <w:rsid w:val="00561F13"/>
    <w:rsid w:val="005626B3"/>
    <w:rsid w:val="00563ECD"/>
    <w:rsid w:val="00564507"/>
    <w:rsid w:val="00564E62"/>
    <w:rsid w:val="005677E5"/>
    <w:rsid w:val="00571977"/>
    <w:rsid w:val="005734BC"/>
    <w:rsid w:val="005744A0"/>
    <w:rsid w:val="00576693"/>
    <w:rsid w:val="00581CB5"/>
    <w:rsid w:val="00581D91"/>
    <w:rsid w:val="00582B70"/>
    <w:rsid w:val="00583518"/>
    <w:rsid w:val="0058377F"/>
    <w:rsid w:val="00584402"/>
    <w:rsid w:val="00585019"/>
    <w:rsid w:val="00586BAC"/>
    <w:rsid w:val="00590E90"/>
    <w:rsid w:val="00591C24"/>
    <w:rsid w:val="00595C2C"/>
    <w:rsid w:val="0059698C"/>
    <w:rsid w:val="00596EAD"/>
    <w:rsid w:val="005A298C"/>
    <w:rsid w:val="005A42D4"/>
    <w:rsid w:val="005A51E8"/>
    <w:rsid w:val="005B2179"/>
    <w:rsid w:val="005B33DA"/>
    <w:rsid w:val="005B349E"/>
    <w:rsid w:val="005B7EBD"/>
    <w:rsid w:val="005C05CE"/>
    <w:rsid w:val="005C142B"/>
    <w:rsid w:val="005C49C0"/>
    <w:rsid w:val="005C687E"/>
    <w:rsid w:val="005C769A"/>
    <w:rsid w:val="005D0EFB"/>
    <w:rsid w:val="005D2453"/>
    <w:rsid w:val="005D2457"/>
    <w:rsid w:val="005D25CE"/>
    <w:rsid w:val="005D3666"/>
    <w:rsid w:val="005D51DB"/>
    <w:rsid w:val="005E235E"/>
    <w:rsid w:val="005E2C0E"/>
    <w:rsid w:val="005E3F35"/>
    <w:rsid w:val="005E4592"/>
    <w:rsid w:val="005E5D7B"/>
    <w:rsid w:val="005E6073"/>
    <w:rsid w:val="005E7994"/>
    <w:rsid w:val="005F0448"/>
    <w:rsid w:val="005F079F"/>
    <w:rsid w:val="005F08B9"/>
    <w:rsid w:val="005F0A86"/>
    <w:rsid w:val="005F10D3"/>
    <w:rsid w:val="005F1E0E"/>
    <w:rsid w:val="005F205F"/>
    <w:rsid w:val="005F533C"/>
    <w:rsid w:val="005F6270"/>
    <w:rsid w:val="005F7277"/>
    <w:rsid w:val="0060128B"/>
    <w:rsid w:val="0060132D"/>
    <w:rsid w:val="006019A7"/>
    <w:rsid w:val="00602004"/>
    <w:rsid w:val="006032D5"/>
    <w:rsid w:val="00603CBA"/>
    <w:rsid w:val="006047AD"/>
    <w:rsid w:val="00604AFF"/>
    <w:rsid w:val="00607E1C"/>
    <w:rsid w:val="00615AA6"/>
    <w:rsid w:val="00615D57"/>
    <w:rsid w:val="00616938"/>
    <w:rsid w:val="0062000B"/>
    <w:rsid w:val="00620A5A"/>
    <w:rsid w:val="00623F4D"/>
    <w:rsid w:val="00624215"/>
    <w:rsid w:val="006278CC"/>
    <w:rsid w:val="0063041D"/>
    <w:rsid w:val="00630728"/>
    <w:rsid w:val="00630CAF"/>
    <w:rsid w:val="00631764"/>
    <w:rsid w:val="006337E9"/>
    <w:rsid w:val="00633EE6"/>
    <w:rsid w:val="0063447B"/>
    <w:rsid w:val="006347B5"/>
    <w:rsid w:val="00634900"/>
    <w:rsid w:val="00634DA4"/>
    <w:rsid w:val="00634E50"/>
    <w:rsid w:val="00640872"/>
    <w:rsid w:val="00641273"/>
    <w:rsid w:val="006413D8"/>
    <w:rsid w:val="006413EE"/>
    <w:rsid w:val="00641513"/>
    <w:rsid w:val="006424F1"/>
    <w:rsid w:val="00643F7C"/>
    <w:rsid w:val="006459BA"/>
    <w:rsid w:val="0064729E"/>
    <w:rsid w:val="0064739B"/>
    <w:rsid w:val="00651DD0"/>
    <w:rsid w:val="00652ABF"/>
    <w:rsid w:val="00653FD9"/>
    <w:rsid w:val="0065627A"/>
    <w:rsid w:val="006571E2"/>
    <w:rsid w:val="006578F3"/>
    <w:rsid w:val="00662CB5"/>
    <w:rsid w:val="00663155"/>
    <w:rsid w:val="006651C8"/>
    <w:rsid w:val="00665EBE"/>
    <w:rsid w:val="00666C28"/>
    <w:rsid w:val="00667D3A"/>
    <w:rsid w:val="0067262F"/>
    <w:rsid w:val="006740E8"/>
    <w:rsid w:val="006744DB"/>
    <w:rsid w:val="00677824"/>
    <w:rsid w:val="00680AE2"/>
    <w:rsid w:val="0068145E"/>
    <w:rsid w:val="00682065"/>
    <w:rsid w:val="0068286D"/>
    <w:rsid w:val="00682E7C"/>
    <w:rsid w:val="006842A0"/>
    <w:rsid w:val="00685150"/>
    <w:rsid w:val="0068561A"/>
    <w:rsid w:val="00685F6E"/>
    <w:rsid w:val="006864E0"/>
    <w:rsid w:val="00686640"/>
    <w:rsid w:val="00686766"/>
    <w:rsid w:val="00686853"/>
    <w:rsid w:val="00691530"/>
    <w:rsid w:val="0069184F"/>
    <w:rsid w:val="00691A8D"/>
    <w:rsid w:val="006944FE"/>
    <w:rsid w:val="006958A8"/>
    <w:rsid w:val="0069592A"/>
    <w:rsid w:val="00695DCC"/>
    <w:rsid w:val="0069722F"/>
    <w:rsid w:val="006A0210"/>
    <w:rsid w:val="006A1DFF"/>
    <w:rsid w:val="006A2D36"/>
    <w:rsid w:val="006A490C"/>
    <w:rsid w:val="006A5324"/>
    <w:rsid w:val="006A7816"/>
    <w:rsid w:val="006A788E"/>
    <w:rsid w:val="006A79FF"/>
    <w:rsid w:val="006B07B7"/>
    <w:rsid w:val="006B2E18"/>
    <w:rsid w:val="006B4479"/>
    <w:rsid w:val="006B4F03"/>
    <w:rsid w:val="006B605A"/>
    <w:rsid w:val="006B60B3"/>
    <w:rsid w:val="006B7A44"/>
    <w:rsid w:val="006C0227"/>
    <w:rsid w:val="006C0570"/>
    <w:rsid w:val="006C22E1"/>
    <w:rsid w:val="006C28D8"/>
    <w:rsid w:val="006C37EA"/>
    <w:rsid w:val="006C7A56"/>
    <w:rsid w:val="006D4892"/>
    <w:rsid w:val="006D4902"/>
    <w:rsid w:val="006D62FA"/>
    <w:rsid w:val="006D66BD"/>
    <w:rsid w:val="006D68A1"/>
    <w:rsid w:val="006E2FBB"/>
    <w:rsid w:val="006E52F7"/>
    <w:rsid w:val="006E5B4A"/>
    <w:rsid w:val="006F0C49"/>
    <w:rsid w:val="006F1B15"/>
    <w:rsid w:val="006F497C"/>
    <w:rsid w:val="006F4D5A"/>
    <w:rsid w:val="006F7FA7"/>
    <w:rsid w:val="007006C5"/>
    <w:rsid w:val="007011CB"/>
    <w:rsid w:val="007048A8"/>
    <w:rsid w:val="00704FE9"/>
    <w:rsid w:val="00705928"/>
    <w:rsid w:val="00705EE2"/>
    <w:rsid w:val="00705EE9"/>
    <w:rsid w:val="007078B2"/>
    <w:rsid w:val="00707B67"/>
    <w:rsid w:val="007109E7"/>
    <w:rsid w:val="00711A1A"/>
    <w:rsid w:val="00711C59"/>
    <w:rsid w:val="0071391D"/>
    <w:rsid w:val="00720549"/>
    <w:rsid w:val="00721F96"/>
    <w:rsid w:val="0072209B"/>
    <w:rsid w:val="007234F9"/>
    <w:rsid w:val="00723BD5"/>
    <w:rsid w:val="00724B93"/>
    <w:rsid w:val="00726E39"/>
    <w:rsid w:val="00730529"/>
    <w:rsid w:val="00730ED7"/>
    <w:rsid w:val="00732A43"/>
    <w:rsid w:val="00733043"/>
    <w:rsid w:val="007372D5"/>
    <w:rsid w:val="007375AA"/>
    <w:rsid w:val="00741916"/>
    <w:rsid w:val="00741A9E"/>
    <w:rsid w:val="00742556"/>
    <w:rsid w:val="0074267A"/>
    <w:rsid w:val="007433D5"/>
    <w:rsid w:val="0074585C"/>
    <w:rsid w:val="007464EB"/>
    <w:rsid w:val="007466D4"/>
    <w:rsid w:val="00750308"/>
    <w:rsid w:val="00751D48"/>
    <w:rsid w:val="00752DB8"/>
    <w:rsid w:val="0075352F"/>
    <w:rsid w:val="00754A15"/>
    <w:rsid w:val="00756AC4"/>
    <w:rsid w:val="007573F0"/>
    <w:rsid w:val="0075784B"/>
    <w:rsid w:val="00760881"/>
    <w:rsid w:val="00760EFE"/>
    <w:rsid w:val="007618E9"/>
    <w:rsid w:val="00764A97"/>
    <w:rsid w:val="00766CA9"/>
    <w:rsid w:val="00770857"/>
    <w:rsid w:val="00771721"/>
    <w:rsid w:val="00772124"/>
    <w:rsid w:val="00772EBB"/>
    <w:rsid w:val="00775689"/>
    <w:rsid w:val="00775AD8"/>
    <w:rsid w:val="00776986"/>
    <w:rsid w:val="0078023E"/>
    <w:rsid w:val="007812BD"/>
    <w:rsid w:val="00781ADF"/>
    <w:rsid w:val="00783156"/>
    <w:rsid w:val="00787BBA"/>
    <w:rsid w:val="00791356"/>
    <w:rsid w:val="0079297F"/>
    <w:rsid w:val="0079325D"/>
    <w:rsid w:val="0079365B"/>
    <w:rsid w:val="00794544"/>
    <w:rsid w:val="007948B3"/>
    <w:rsid w:val="007950C6"/>
    <w:rsid w:val="007955ED"/>
    <w:rsid w:val="0079776C"/>
    <w:rsid w:val="007979D4"/>
    <w:rsid w:val="00797ADD"/>
    <w:rsid w:val="007A283A"/>
    <w:rsid w:val="007A589E"/>
    <w:rsid w:val="007B358A"/>
    <w:rsid w:val="007B3A86"/>
    <w:rsid w:val="007B7691"/>
    <w:rsid w:val="007B7A25"/>
    <w:rsid w:val="007C2509"/>
    <w:rsid w:val="007C2679"/>
    <w:rsid w:val="007C2A59"/>
    <w:rsid w:val="007C34AD"/>
    <w:rsid w:val="007C45AC"/>
    <w:rsid w:val="007C4CF3"/>
    <w:rsid w:val="007C647A"/>
    <w:rsid w:val="007C6C1B"/>
    <w:rsid w:val="007D238F"/>
    <w:rsid w:val="007D2C74"/>
    <w:rsid w:val="007D2D2E"/>
    <w:rsid w:val="007D2F47"/>
    <w:rsid w:val="007D301D"/>
    <w:rsid w:val="007D39A0"/>
    <w:rsid w:val="007D3C4F"/>
    <w:rsid w:val="007D4CAB"/>
    <w:rsid w:val="007D5F77"/>
    <w:rsid w:val="007D6991"/>
    <w:rsid w:val="007D7984"/>
    <w:rsid w:val="007E0A65"/>
    <w:rsid w:val="007E0D0B"/>
    <w:rsid w:val="007E1FC6"/>
    <w:rsid w:val="007F09EF"/>
    <w:rsid w:val="007F1907"/>
    <w:rsid w:val="007F2571"/>
    <w:rsid w:val="007F2AE8"/>
    <w:rsid w:val="007F5422"/>
    <w:rsid w:val="007F68AA"/>
    <w:rsid w:val="007F7F56"/>
    <w:rsid w:val="00801479"/>
    <w:rsid w:val="00802B12"/>
    <w:rsid w:val="00804078"/>
    <w:rsid w:val="008041DA"/>
    <w:rsid w:val="00805121"/>
    <w:rsid w:val="008057A9"/>
    <w:rsid w:val="008057FE"/>
    <w:rsid w:val="008062E0"/>
    <w:rsid w:val="00806519"/>
    <w:rsid w:val="00806CDC"/>
    <w:rsid w:val="00807086"/>
    <w:rsid w:val="00807DFF"/>
    <w:rsid w:val="00810043"/>
    <w:rsid w:val="008115E3"/>
    <w:rsid w:val="00811B47"/>
    <w:rsid w:val="00811E14"/>
    <w:rsid w:val="00815B7D"/>
    <w:rsid w:val="00816D78"/>
    <w:rsid w:val="00816E85"/>
    <w:rsid w:val="00817405"/>
    <w:rsid w:val="00822D50"/>
    <w:rsid w:val="00823777"/>
    <w:rsid w:val="008252C4"/>
    <w:rsid w:val="008259D5"/>
    <w:rsid w:val="00826666"/>
    <w:rsid w:val="0082666F"/>
    <w:rsid w:val="0082704C"/>
    <w:rsid w:val="00827827"/>
    <w:rsid w:val="00830C28"/>
    <w:rsid w:val="0083177B"/>
    <w:rsid w:val="0083288D"/>
    <w:rsid w:val="00834CD6"/>
    <w:rsid w:val="00834F90"/>
    <w:rsid w:val="008365F1"/>
    <w:rsid w:val="008378F3"/>
    <w:rsid w:val="00840FEC"/>
    <w:rsid w:val="00843286"/>
    <w:rsid w:val="00843A92"/>
    <w:rsid w:val="008475B7"/>
    <w:rsid w:val="00854868"/>
    <w:rsid w:val="00855556"/>
    <w:rsid w:val="008560A6"/>
    <w:rsid w:val="00856336"/>
    <w:rsid w:val="00857BF1"/>
    <w:rsid w:val="00863E2E"/>
    <w:rsid w:val="008645C3"/>
    <w:rsid w:val="00864A1F"/>
    <w:rsid w:val="008655FC"/>
    <w:rsid w:val="00865743"/>
    <w:rsid w:val="00867BCA"/>
    <w:rsid w:val="00871FF6"/>
    <w:rsid w:val="00872EF9"/>
    <w:rsid w:val="00874C52"/>
    <w:rsid w:val="00876A9E"/>
    <w:rsid w:val="00882D99"/>
    <w:rsid w:val="00882E8E"/>
    <w:rsid w:val="00883A90"/>
    <w:rsid w:val="00884652"/>
    <w:rsid w:val="00884FC6"/>
    <w:rsid w:val="00886E25"/>
    <w:rsid w:val="00887069"/>
    <w:rsid w:val="008914EB"/>
    <w:rsid w:val="00891818"/>
    <w:rsid w:val="00891C93"/>
    <w:rsid w:val="00894C16"/>
    <w:rsid w:val="0089582E"/>
    <w:rsid w:val="00895F59"/>
    <w:rsid w:val="0089687A"/>
    <w:rsid w:val="00897AD5"/>
    <w:rsid w:val="00897D45"/>
    <w:rsid w:val="008A1461"/>
    <w:rsid w:val="008A2B66"/>
    <w:rsid w:val="008A2E79"/>
    <w:rsid w:val="008B04EF"/>
    <w:rsid w:val="008B2403"/>
    <w:rsid w:val="008B2B50"/>
    <w:rsid w:val="008B2FEB"/>
    <w:rsid w:val="008B4166"/>
    <w:rsid w:val="008B47CB"/>
    <w:rsid w:val="008B56C0"/>
    <w:rsid w:val="008B5813"/>
    <w:rsid w:val="008B617B"/>
    <w:rsid w:val="008C1B63"/>
    <w:rsid w:val="008C23C2"/>
    <w:rsid w:val="008C2964"/>
    <w:rsid w:val="008C2ACA"/>
    <w:rsid w:val="008C3961"/>
    <w:rsid w:val="008C39C1"/>
    <w:rsid w:val="008C3A36"/>
    <w:rsid w:val="008C416A"/>
    <w:rsid w:val="008C4CDD"/>
    <w:rsid w:val="008C52A8"/>
    <w:rsid w:val="008C53EF"/>
    <w:rsid w:val="008C5CE1"/>
    <w:rsid w:val="008C77A1"/>
    <w:rsid w:val="008C77B7"/>
    <w:rsid w:val="008D1086"/>
    <w:rsid w:val="008D1B05"/>
    <w:rsid w:val="008D2071"/>
    <w:rsid w:val="008D3237"/>
    <w:rsid w:val="008D373A"/>
    <w:rsid w:val="008D37B5"/>
    <w:rsid w:val="008D48A3"/>
    <w:rsid w:val="008D4B36"/>
    <w:rsid w:val="008D5127"/>
    <w:rsid w:val="008D528C"/>
    <w:rsid w:val="008D6684"/>
    <w:rsid w:val="008D7131"/>
    <w:rsid w:val="008E03C9"/>
    <w:rsid w:val="008E04A2"/>
    <w:rsid w:val="008E3C24"/>
    <w:rsid w:val="008E3FA4"/>
    <w:rsid w:val="008E74F7"/>
    <w:rsid w:val="008F0C75"/>
    <w:rsid w:val="008F0F0D"/>
    <w:rsid w:val="008F18EB"/>
    <w:rsid w:val="008F20A8"/>
    <w:rsid w:val="008F296E"/>
    <w:rsid w:val="008F3E64"/>
    <w:rsid w:val="008F4F98"/>
    <w:rsid w:val="008F66EF"/>
    <w:rsid w:val="009000D0"/>
    <w:rsid w:val="00902DD8"/>
    <w:rsid w:val="00904017"/>
    <w:rsid w:val="00904BE3"/>
    <w:rsid w:val="0090795C"/>
    <w:rsid w:val="00907D24"/>
    <w:rsid w:val="00912E14"/>
    <w:rsid w:val="009131BB"/>
    <w:rsid w:val="009145DD"/>
    <w:rsid w:val="00914736"/>
    <w:rsid w:val="00915202"/>
    <w:rsid w:val="009154B0"/>
    <w:rsid w:val="009158D3"/>
    <w:rsid w:val="00915BD7"/>
    <w:rsid w:val="00920E6F"/>
    <w:rsid w:val="009231EE"/>
    <w:rsid w:val="009247B9"/>
    <w:rsid w:val="00925607"/>
    <w:rsid w:val="00925B0C"/>
    <w:rsid w:val="00926BA3"/>
    <w:rsid w:val="00926C42"/>
    <w:rsid w:val="00927080"/>
    <w:rsid w:val="0092792D"/>
    <w:rsid w:val="0093048A"/>
    <w:rsid w:val="00930901"/>
    <w:rsid w:val="00931A1D"/>
    <w:rsid w:val="009320E4"/>
    <w:rsid w:val="00932EF3"/>
    <w:rsid w:val="00934041"/>
    <w:rsid w:val="00934B20"/>
    <w:rsid w:val="00934E0F"/>
    <w:rsid w:val="009352BC"/>
    <w:rsid w:val="00935F64"/>
    <w:rsid w:val="009407D4"/>
    <w:rsid w:val="00941665"/>
    <w:rsid w:val="009428B6"/>
    <w:rsid w:val="00943263"/>
    <w:rsid w:val="00943E94"/>
    <w:rsid w:val="00944F08"/>
    <w:rsid w:val="00945B32"/>
    <w:rsid w:val="00946A7E"/>
    <w:rsid w:val="00950342"/>
    <w:rsid w:val="009507FE"/>
    <w:rsid w:val="00952FAE"/>
    <w:rsid w:val="00955CA3"/>
    <w:rsid w:val="009572DD"/>
    <w:rsid w:val="0095731C"/>
    <w:rsid w:val="0096011C"/>
    <w:rsid w:val="009609FF"/>
    <w:rsid w:val="00961BA7"/>
    <w:rsid w:val="0096271F"/>
    <w:rsid w:val="009651BF"/>
    <w:rsid w:val="00967D8D"/>
    <w:rsid w:val="0097110F"/>
    <w:rsid w:val="00971372"/>
    <w:rsid w:val="00971A2E"/>
    <w:rsid w:val="00972877"/>
    <w:rsid w:val="00972966"/>
    <w:rsid w:val="009729C9"/>
    <w:rsid w:val="00972CBF"/>
    <w:rsid w:val="00973269"/>
    <w:rsid w:val="00973524"/>
    <w:rsid w:val="00973A34"/>
    <w:rsid w:val="00974B30"/>
    <w:rsid w:val="009754BE"/>
    <w:rsid w:val="00981742"/>
    <w:rsid w:val="00981C48"/>
    <w:rsid w:val="009823F1"/>
    <w:rsid w:val="0098252E"/>
    <w:rsid w:val="0098317A"/>
    <w:rsid w:val="009831A6"/>
    <w:rsid w:val="00984258"/>
    <w:rsid w:val="00984487"/>
    <w:rsid w:val="009854F9"/>
    <w:rsid w:val="009856DE"/>
    <w:rsid w:val="00992765"/>
    <w:rsid w:val="009930D4"/>
    <w:rsid w:val="009933FB"/>
    <w:rsid w:val="00994762"/>
    <w:rsid w:val="00996DAB"/>
    <w:rsid w:val="009A0CB4"/>
    <w:rsid w:val="009A1F4D"/>
    <w:rsid w:val="009A2887"/>
    <w:rsid w:val="009A32B1"/>
    <w:rsid w:val="009A3F79"/>
    <w:rsid w:val="009A41F3"/>
    <w:rsid w:val="009B0932"/>
    <w:rsid w:val="009B0ABD"/>
    <w:rsid w:val="009B45B4"/>
    <w:rsid w:val="009B5574"/>
    <w:rsid w:val="009B6481"/>
    <w:rsid w:val="009B6517"/>
    <w:rsid w:val="009B735C"/>
    <w:rsid w:val="009C2201"/>
    <w:rsid w:val="009C24C5"/>
    <w:rsid w:val="009C2A01"/>
    <w:rsid w:val="009C4DD2"/>
    <w:rsid w:val="009C5356"/>
    <w:rsid w:val="009C6CF4"/>
    <w:rsid w:val="009C6D78"/>
    <w:rsid w:val="009D11C5"/>
    <w:rsid w:val="009D1B25"/>
    <w:rsid w:val="009D36D3"/>
    <w:rsid w:val="009D45E2"/>
    <w:rsid w:val="009D55C2"/>
    <w:rsid w:val="009D5724"/>
    <w:rsid w:val="009D5E2E"/>
    <w:rsid w:val="009D7B35"/>
    <w:rsid w:val="009D7F37"/>
    <w:rsid w:val="009E010A"/>
    <w:rsid w:val="009E1A86"/>
    <w:rsid w:val="009E55AD"/>
    <w:rsid w:val="009E5939"/>
    <w:rsid w:val="009E619C"/>
    <w:rsid w:val="009E6D65"/>
    <w:rsid w:val="009F1A33"/>
    <w:rsid w:val="009F29E1"/>
    <w:rsid w:val="009F30E9"/>
    <w:rsid w:val="009F388F"/>
    <w:rsid w:val="009F41FD"/>
    <w:rsid w:val="009F5C17"/>
    <w:rsid w:val="009F65CB"/>
    <w:rsid w:val="009F710E"/>
    <w:rsid w:val="009F78D7"/>
    <w:rsid w:val="009F7AA0"/>
    <w:rsid w:val="00A01119"/>
    <w:rsid w:val="00A02748"/>
    <w:rsid w:val="00A039A7"/>
    <w:rsid w:val="00A1072E"/>
    <w:rsid w:val="00A116FD"/>
    <w:rsid w:val="00A11A4F"/>
    <w:rsid w:val="00A14E6F"/>
    <w:rsid w:val="00A15758"/>
    <w:rsid w:val="00A160EA"/>
    <w:rsid w:val="00A169F0"/>
    <w:rsid w:val="00A17C4C"/>
    <w:rsid w:val="00A20B7E"/>
    <w:rsid w:val="00A21853"/>
    <w:rsid w:val="00A264DA"/>
    <w:rsid w:val="00A276CA"/>
    <w:rsid w:val="00A300A7"/>
    <w:rsid w:val="00A30D5B"/>
    <w:rsid w:val="00A31FBE"/>
    <w:rsid w:val="00A3253D"/>
    <w:rsid w:val="00A34124"/>
    <w:rsid w:val="00A34237"/>
    <w:rsid w:val="00A34396"/>
    <w:rsid w:val="00A34EA5"/>
    <w:rsid w:val="00A35D32"/>
    <w:rsid w:val="00A40647"/>
    <w:rsid w:val="00A41F81"/>
    <w:rsid w:val="00A43C46"/>
    <w:rsid w:val="00A43FAE"/>
    <w:rsid w:val="00A44142"/>
    <w:rsid w:val="00A4459B"/>
    <w:rsid w:val="00A46235"/>
    <w:rsid w:val="00A46FEE"/>
    <w:rsid w:val="00A52E3C"/>
    <w:rsid w:val="00A53432"/>
    <w:rsid w:val="00A53DB1"/>
    <w:rsid w:val="00A540BF"/>
    <w:rsid w:val="00A546FD"/>
    <w:rsid w:val="00A5524C"/>
    <w:rsid w:val="00A57678"/>
    <w:rsid w:val="00A60332"/>
    <w:rsid w:val="00A6068F"/>
    <w:rsid w:val="00A61A04"/>
    <w:rsid w:val="00A67ABD"/>
    <w:rsid w:val="00A70CE7"/>
    <w:rsid w:val="00A71F11"/>
    <w:rsid w:val="00A727D2"/>
    <w:rsid w:val="00A73998"/>
    <w:rsid w:val="00A73C74"/>
    <w:rsid w:val="00A7428A"/>
    <w:rsid w:val="00A75E2D"/>
    <w:rsid w:val="00A761A5"/>
    <w:rsid w:val="00A8089A"/>
    <w:rsid w:val="00A80F94"/>
    <w:rsid w:val="00A82A03"/>
    <w:rsid w:val="00A82ACF"/>
    <w:rsid w:val="00A82D6C"/>
    <w:rsid w:val="00A82D89"/>
    <w:rsid w:val="00A83C30"/>
    <w:rsid w:val="00A84257"/>
    <w:rsid w:val="00A845EB"/>
    <w:rsid w:val="00A87E2D"/>
    <w:rsid w:val="00A90001"/>
    <w:rsid w:val="00A90930"/>
    <w:rsid w:val="00A90A4F"/>
    <w:rsid w:val="00A9110C"/>
    <w:rsid w:val="00A9194E"/>
    <w:rsid w:val="00A9256E"/>
    <w:rsid w:val="00A92A93"/>
    <w:rsid w:val="00A96E0F"/>
    <w:rsid w:val="00AA03F2"/>
    <w:rsid w:val="00AA2A70"/>
    <w:rsid w:val="00AA339D"/>
    <w:rsid w:val="00AA75C9"/>
    <w:rsid w:val="00AB26A9"/>
    <w:rsid w:val="00AB2E55"/>
    <w:rsid w:val="00AB3AC8"/>
    <w:rsid w:val="00AB3F48"/>
    <w:rsid w:val="00AB45DD"/>
    <w:rsid w:val="00AB5B51"/>
    <w:rsid w:val="00AB68BF"/>
    <w:rsid w:val="00AB7E10"/>
    <w:rsid w:val="00AC35B7"/>
    <w:rsid w:val="00AC39D3"/>
    <w:rsid w:val="00AC42EF"/>
    <w:rsid w:val="00AC50C2"/>
    <w:rsid w:val="00AC53C3"/>
    <w:rsid w:val="00AC57D7"/>
    <w:rsid w:val="00AC5B1A"/>
    <w:rsid w:val="00AC7972"/>
    <w:rsid w:val="00AD075F"/>
    <w:rsid w:val="00AD2078"/>
    <w:rsid w:val="00AD2C02"/>
    <w:rsid w:val="00AD6FFB"/>
    <w:rsid w:val="00AD7537"/>
    <w:rsid w:val="00AD7D49"/>
    <w:rsid w:val="00AE0DC7"/>
    <w:rsid w:val="00AE139E"/>
    <w:rsid w:val="00AE1608"/>
    <w:rsid w:val="00AE268B"/>
    <w:rsid w:val="00AE30B3"/>
    <w:rsid w:val="00AE4B28"/>
    <w:rsid w:val="00AE4EBB"/>
    <w:rsid w:val="00AE5ED0"/>
    <w:rsid w:val="00AE7099"/>
    <w:rsid w:val="00AE77C2"/>
    <w:rsid w:val="00AF009B"/>
    <w:rsid w:val="00AF20EC"/>
    <w:rsid w:val="00AF26B9"/>
    <w:rsid w:val="00AF27C1"/>
    <w:rsid w:val="00AF2EC7"/>
    <w:rsid w:val="00AF516E"/>
    <w:rsid w:val="00AF70C4"/>
    <w:rsid w:val="00B03470"/>
    <w:rsid w:val="00B03E1F"/>
    <w:rsid w:val="00B113EB"/>
    <w:rsid w:val="00B14997"/>
    <w:rsid w:val="00B15935"/>
    <w:rsid w:val="00B15A19"/>
    <w:rsid w:val="00B17611"/>
    <w:rsid w:val="00B207A8"/>
    <w:rsid w:val="00B24F06"/>
    <w:rsid w:val="00B26437"/>
    <w:rsid w:val="00B35888"/>
    <w:rsid w:val="00B36FD5"/>
    <w:rsid w:val="00B37C2C"/>
    <w:rsid w:val="00B41507"/>
    <w:rsid w:val="00B420ED"/>
    <w:rsid w:val="00B42F44"/>
    <w:rsid w:val="00B43074"/>
    <w:rsid w:val="00B4371F"/>
    <w:rsid w:val="00B47166"/>
    <w:rsid w:val="00B472FF"/>
    <w:rsid w:val="00B51CE2"/>
    <w:rsid w:val="00B5237B"/>
    <w:rsid w:val="00B529C5"/>
    <w:rsid w:val="00B53483"/>
    <w:rsid w:val="00B550B4"/>
    <w:rsid w:val="00B55D37"/>
    <w:rsid w:val="00B57E58"/>
    <w:rsid w:val="00B57F59"/>
    <w:rsid w:val="00B60CA6"/>
    <w:rsid w:val="00B62DEA"/>
    <w:rsid w:val="00B63C44"/>
    <w:rsid w:val="00B65A27"/>
    <w:rsid w:val="00B65DA9"/>
    <w:rsid w:val="00B7071A"/>
    <w:rsid w:val="00B70AD9"/>
    <w:rsid w:val="00B712BE"/>
    <w:rsid w:val="00B7240B"/>
    <w:rsid w:val="00B7249B"/>
    <w:rsid w:val="00B73245"/>
    <w:rsid w:val="00B73DAE"/>
    <w:rsid w:val="00B740EA"/>
    <w:rsid w:val="00B74399"/>
    <w:rsid w:val="00B74E5C"/>
    <w:rsid w:val="00B7580B"/>
    <w:rsid w:val="00B77A15"/>
    <w:rsid w:val="00B8363A"/>
    <w:rsid w:val="00B83ED9"/>
    <w:rsid w:val="00B85BC8"/>
    <w:rsid w:val="00B90098"/>
    <w:rsid w:val="00B9031E"/>
    <w:rsid w:val="00B92E1B"/>
    <w:rsid w:val="00B97CA6"/>
    <w:rsid w:val="00BA06D7"/>
    <w:rsid w:val="00BA58C5"/>
    <w:rsid w:val="00BA6228"/>
    <w:rsid w:val="00BA694E"/>
    <w:rsid w:val="00BA778A"/>
    <w:rsid w:val="00BB0595"/>
    <w:rsid w:val="00BB0E32"/>
    <w:rsid w:val="00BB6E4B"/>
    <w:rsid w:val="00BC281D"/>
    <w:rsid w:val="00BC37C0"/>
    <w:rsid w:val="00BC3DDD"/>
    <w:rsid w:val="00BC439E"/>
    <w:rsid w:val="00BC56C1"/>
    <w:rsid w:val="00BC64D4"/>
    <w:rsid w:val="00BC68EC"/>
    <w:rsid w:val="00BC6B4D"/>
    <w:rsid w:val="00BC7A71"/>
    <w:rsid w:val="00BD0403"/>
    <w:rsid w:val="00BD13FE"/>
    <w:rsid w:val="00BD14EB"/>
    <w:rsid w:val="00BD2F3D"/>
    <w:rsid w:val="00BD4444"/>
    <w:rsid w:val="00BD4E22"/>
    <w:rsid w:val="00BD520C"/>
    <w:rsid w:val="00BD5468"/>
    <w:rsid w:val="00BD6974"/>
    <w:rsid w:val="00BD7179"/>
    <w:rsid w:val="00BE0D4D"/>
    <w:rsid w:val="00BE2CD4"/>
    <w:rsid w:val="00BE3DAD"/>
    <w:rsid w:val="00BE3EAE"/>
    <w:rsid w:val="00BE50D9"/>
    <w:rsid w:val="00BE6AFB"/>
    <w:rsid w:val="00BE6D57"/>
    <w:rsid w:val="00BE7E71"/>
    <w:rsid w:val="00BF217A"/>
    <w:rsid w:val="00BF2438"/>
    <w:rsid w:val="00BF28F0"/>
    <w:rsid w:val="00BF7823"/>
    <w:rsid w:val="00C01083"/>
    <w:rsid w:val="00C01CAA"/>
    <w:rsid w:val="00C061DB"/>
    <w:rsid w:val="00C077B8"/>
    <w:rsid w:val="00C11345"/>
    <w:rsid w:val="00C11808"/>
    <w:rsid w:val="00C119AE"/>
    <w:rsid w:val="00C13336"/>
    <w:rsid w:val="00C14E8F"/>
    <w:rsid w:val="00C15131"/>
    <w:rsid w:val="00C15B64"/>
    <w:rsid w:val="00C15C2F"/>
    <w:rsid w:val="00C1692D"/>
    <w:rsid w:val="00C17918"/>
    <w:rsid w:val="00C21116"/>
    <w:rsid w:val="00C21DFC"/>
    <w:rsid w:val="00C22284"/>
    <w:rsid w:val="00C23419"/>
    <w:rsid w:val="00C25125"/>
    <w:rsid w:val="00C270CD"/>
    <w:rsid w:val="00C273A7"/>
    <w:rsid w:val="00C32BD0"/>
    <w:rsid w:val="00C33FF2"/>
    <w:rsid w:val="00C348D3"/>
    <w:rsid w:val="00C35386"/>
    <w:rsid w:val="00C36835"/>
    <w:rsid w:val="00C379EB"/>
    <w:rsid w:val="00C37C47"/>
    <w:rsid w:val="00C403A1"/>
    <w:rsid w:val="00C457AE"/>
    <w:rsid w:val="00C45DA4"/>
    <w:rsid w:val="00C46FE2"/>
    <w:rsid w:val="00C4709B"/>
    <w:rsid w:val="00C53A42"/>
    <w:rsid w:val="00C546FF"/>
    <w:rsid w:val="00C54CC2"/>
    <w:rsid w:val="00C54EF1"/>
    <w:rsid w:val="00C557D4"/>
    <w:rsid w:val="00C60405"/>
    <w:rsid w:val="00C60EAA"/>
    <w:rsid w:val="00C618AB"/>
    <w:rsid w:val="00C61A2D"/>
    <w:rsid w:val="00C625A0"/>
    <w:rsid w:val="00C62E8B"/>
    <w:rsid w:val="00C6602A"/>
    <w:rsid w:val="00C66A3A"/>
    <w:rsid w:val="00C66D39"/>
    <w:rsid w:val="00C67B6E"/>
    <w:rsid w:val="00C67E5B"/>
    <w:rsid w:val="00C70D76"/>
    <w:rsid w:val="00C7410F"/>
    <w:rsid w:val="00C757B7"/>
    <w:rsid w:val="00C75D47"/>
    <w:rsid w:val="00C77C3A"/>
    <w:rsid w:val="00C77D96"/>
    <w:rsid w:val="00C83060"/>
    <w:rsid w:val="00C8328F"/>
    <w:rsid w:val="00C84854"/>
    <w:rsid w:val="00C84FCF"/>
    <w:rsid w:val="00C85E32"/>
    <w:rsid w:val="00C92EE0"/>
    <w:rsid w:val="00C932F3"/>
    <w:rsid w:val="00C9551B"/>
    <w:rsid w:val="00C95A23"/>
    <w:rsid w:val="00CA03F8"/>
    <w:rsid w:val="00CA0C09"/>
    <w:rsid w:val="00CA1738"/>
    <w:rsid w:val="00CA44A4"/>
    <w:rsid w:val="00CA488D"/>
    <w:rsid w:val="00CA6389"/>
    <w:rsid w:val="00CA7130"/>
    <w:rsid w:val="00CB0A32"/>
    <w:rsid w:val="00CB1A9D"/>
    <w:rsid w:val="00CB25B6"/>
    <w:rsid w:val="00CB2C77"/>
    <w:rsid w:val="00CB3BA5"/>
    <w:rsid w:val="00CB411C"/>
    <w:rsid w:val="00CB4697"/>
    <w:rsid w:val="00CB4864"/>
    <w:rsid w:val="00CB7D76"/>
    <w:rsid w:val="00CC08EF"/>
    <w:rsid w:val="00CC0E87"/>
    <w:rsid w:val="00CC28BF"/>
    <w:rsid w:val="00CC38A9"/>
    <w:rsid w:val="00CC419F"/>
    <w:rsid w:val="00CC440C"/>
    <w:rsid w:val="00CC6797"/>
    <w:rsid w:val="00CC6B03"/>
    <w:rsid w:val="00CD0A17"/>
    <w:rsid w:val="00CD3DB2"/>
    <w:rsid w:val="00CD43ED"/>
    <w:rsid w:val="00CD65A8"/>
    <w:rsid w:val="00CD76F0"/>
    <w:rsid w:val="00CE0B54"/>
    <w:rsid w:val="00CE11EF"/>
    <w:rsid w:val="00CE33B0"/>
    <w:rsid w:val="00CE3EB6"/>
    <w:rsid w:val="00CE4450"/>
    <w:rsid w:val="00CE53D0"/>
    <w:rsid w:val="00CE5407"/>
    <w:rsid w:val="00CE5FBF"/>
    <w:rsid w:val="00CE6A9B"/>
    <w:rsid w:val="00CE7DE3"/>
    <w:rsid w:val="00CF0066"/>
    <w:rsid w:val="00CF0069"/>
    <w:rsid w:val="00CF1A99"/>
    <w:rsid w:val="00CF2678"/>
    <w:rsid w:val="00CF2964"/>
    <w:rsid w:val="00CF52E4"/>
    <w:rsid w:val="00CF593A"/>
    <w:rsid w:val="00CF64E4"/>
    <w:rsid w:val="00CF6658"/>
    <w:rsid w:val="00CF6F74"/>
    <w:rsid w:val="00D0114D"/>
    <w:rsid w:val="00D01B6D"/>
    <w:rsid w:val="00D0268B"/>
    <w:rsid w:val="00D04355"/>
    <w:rsid w:val="00D0670B"/>
    <w:rsid w:val="00D06BB2"/>
    <w:rsid w:val="00D074E3"/>
    <w:rsid w:val="00D078D0"/>
    <w:rsid w:val="00D10710"/>
    <w:rsid w:val="00D10A05"/>
    <w:rsid w:val="00D146B0"/>
    <w:rsid w:val="00D1475D"/>
    <w:rsid w:val="00D1475E"/>
    <w:rsid w:val="00D14E7D"/>
    <w:rsid w:val="00D15414"/>
    <w:rsid w:val="00D156BA"/>
    <w:rsid w:val="00D166DE"/>
    <w:rsid w:val="00D20C61"/>
    <w:rsid w:val="00D2121D"/>
    <w:rsid w:val="00D22003"/>
    <w:rsid w:val="00D22501"/>
    <w:rsid w:val="00D235EC"/>
    <w:rsid w:val="00D2372F"/>
    <w:rsid w:val="00D24442"/>
    <w:rsid w:val="00D2472F"/>
    <w:rsid w:val="00D24CE1"/>
    <w:rsid w:val="00D2634D"/>
    <w:rsid w:val="00D26603"/>
    <w:rsid w:val="00D27063"/>
    <w:rsid w:val="00D3304B"/>
    <w:rsid w:val="00D33C46"/>
    <w:rsid w:val="00D33DD9"/>
    <w:rsid w:val="00D34CD9"/>
    <w:rsid w:val="00D34D43"/>
    <w:rsid w:val="00D352E6"/>
    <w:rsid w:val="00D35995"/>
    <w:rsid w:val="00D37533"/>
    <w:rsid w:val="00D430E5"/>
    <w:rsid w:val="00D44F68"/>
    <w:rsid w:val="00D50094"/>
    <w:rsid w:val="00D50DD9"/>
    <w:rsid w:val="00D51310"/>
    <w:rsid w:val="00D51FA6"/>
    <w:rsid w:val="00D53FE5"/>
    <w:rsid w:val="00D5766E"/>
    <w:rsid w:val="00D579BE"/>
    <w:rsid w:val="00D57A22"/>
    <w:rsid w:val="00D60412"/>
    <w:rsid w:val="00D60460"/>
    <w:rsid w:val="00D60892"/>
    <w:rsid w:val="00D626B5"/>
    <w:rsid w:val="00D62CBD"/>
    <w:rsid w:val="00D63B61"/>
    <w:rsid w:val="00D64AF1"/>
    <w:rsid w:val="00D64D21"/>
    <w:rsid w:val="00D65CAB"/>
    <w:rsid w:val="00D66E25"/>
    <w:rsid w:val="00D71AFA"/>
    <w:rsid w:val="00D71E40"/>
    <w:rsid w:val="00D73A24"/>
    <w:rsid w:val="00D773AA"/>
    <w:rsid w:val="00D840D2"/>
    <w:rsid w:val="00D84F86"/>
    <w:rsid w:val="00D861B0"/>
    <w:rsid w:val="00D86921"/>
    <w:rsid w:val="00D86C3B"/>
    <w:rsid w:val="00D87A99"/>
    <w:rsid w:val="00D91042"/>
    <w:rsid w:val="00D925AE"/>
    <w:rsid w:val="00D92D15"/>
    <w:rsid w:val="00D9314E"/>
    <w:rsid w:val="00D93A99"/>
    <w:rsid w:val="00D93B0E"/>
    <w:rsid w:val="00D94446"/>
    <w:rsid w:val="00D96709"/>
    <w:rsid w:val="00D96F2B"/>
    <w:rsid w:val="00DA2F8B"/>
    <w:rsid w:val="00DA4FD0"/>
    <w:rsid w:val="00DB03B4"/>
    <w:rsid w:val="00DB0965"/>
    <w:rsid w:val="00DB0BF7"/>
    <w:rsid w:val="00DB28C1"/>
    <w:rsid w:val="00DB2E0D"/>
    <w:rsid w:val="00DB34FE"/>
    <w:rsid w:val="00DB3C41"/>
    <w:rsid w:val="00DB6856"/>
    <w:rsid w:val="00DB68FA"/>
    <w:rsid w:val="00DB6B2E"/>
    <w:rsid w:val="00DB740E"/>
    <w:rsid w:val="00DB7CAE"/>
    <w:rsid w:val="00DC047E"/>
    <w:rsid w:val="00DC15E7"/>
    <w:rsid w:val="00DC19E1"/>
    <w:rsid w:val="00DC26F0"/>
    <w:rsid w:val="00DC376C"/>
    <w:rsid w:val="00DC6850"/>
    <w:rsid w:val="00DC7A46"/>
    <w:rsid w:val="00DD1C17"/>
    <w:rsid w:val="00DD2782"/>
    <w:rsid w:val="00DD37C6"/>
    <w:rsid w:val="00DD54B6"/>
    <w:rsid w:val="00DD683B"/>
    <w:rsid w:val="00DD7B80"/>
    <w:rsid w:val="00DE0785"/>
    <w:rsid w:val="00DE09C3"/>
    <w:rsid w:val="00DE1BF7"/>
    <w:rsid w:val="00DE32C7"/>
    <w:rsid w:val="00DE3412"/>
    <w:rsid w:val="00DE342D"/>
    <w:rsid w:val="00DE4770"/>
    <w:rsid w:val="00DE6C1F"/>
    <w:rsid w:val="00DE7353"/>
    <w:rsid w:val="00DE797E"/>
    <w:rsid w:val="00DF0EEC"/>
    <w:rsid w:val="00DF11CD"/>
    <w:rsid w:val="00DF15EC"/>
    <w:rsid w:val="00DF249D"/>
    <w:rsid w:val="00DF2BC6"/>
    <w:rsid w:val="00DF4E1C"/>
    <w:rsid w:val="00E00E44"/>
    <w:rsid w:val="00E03057"/>
    <w:rsid w:val="00E0347F"/>
    <w:rsid w:val="00E03B70"/>
    <w:rsid w:val="00E0768C"/>
    <w:rsid w:val="00E118A1"/>
    <w:rsid w:val="00E120C6"/>
    <w:rsid w:val="00E12DC7"/>
    <w:rsid w:val="00E14246"/>
    <w:rsid w:val="00E149E2"/>
    <w:rsid w:val="00E1528F"/>
    <w:rsid w:val="00E1580D"/>
    <w:rsid w:val="00E15E7F"/>
    <w:rsid w:val="00E2192F"/>
    <w:rsid w:val="00E21F08"/>
    <w:rsid w:val="00E222A5"/>
    <w:rsid w:val="00E23274"/>
    <w:rsid w:val="00E23412"/>
    <w:rsid w:val="00E245F6"/>
    <w:rsid w:val="00E2548C"/>
    <w:rsid w:val="00E25E9B"/>
    <w:rsid w:val="00E307CF"/>
    <w:rsid w:val="00E311F8"/>
    <w:rsid w:val="00E31688"/>
    <w:rsid w:val="00E32392"/>
    <w:rsid w:val="00E32D7B"/>
    <w:rsid w:val="00E33113"/>
    <w:rsid w:val="00E35E79"/>
    <w:rsid w:val="00E40352"/>
    <w:rsid w:val="00E42570"/>
    <w:rsid w:val="00E43468"/>
    <w:rsid w:val="00E436E3"/>
    <w:rsid w:val="00E43FA4"/>
    <w:rsid w:val="00E44FBD"/>
    <w:rsid w:val="00E46411"/>
    <w:rsid w:val="00E46E87"/>
    <w:rsid w:val="00E47163"/>
    <w:rsid w:val="00E47246"/>
    <w:rsid w:val="00E47959"/>
    <w:rsid w:val="00E52B63"/>
    <w:rsid w:val="00E54243"/>
    <w:rsid w:val="00E60186"/>
    <w:rsid w:val="00E613CC"/>
    <w:rsid w:val="00E61DFC"/>
    <w:rsid w:val="00E62B27"/>
    <w:rsid w:val="00E63478"/>
    <w:rsid w:val="00E64675"/>
    <w:rsid w:val="00E64B52"/>
    <w:rsid w:val="00E650FA"/>
    <w:rsid w:val="00E65DB2"/>
    <w:rsid w:val="00E67DC4"/>
    <w:rsid w:val="00E70927"/>
    <w:rsid w:val="00E736B3"/>
    <w:rsid w:val="00E75E28"/>
    <w:rsid w:val="00E7661F"/>
    <w:rsid w:val="00E775F5"/>
    <w:rsid w:val="00E817F0"/>
    <w:rsid w:val="00E81C08"/>
    <w:rsid w:val="00E82949"/>
    <w:rsid w:val="00E8401F"/>
    <w:rsid w:val="00E85A31"/>
    <w:rsid w:val="00E87375"/>
    <w:rsid w:val="00E873B5"/>
    <w:rsid w:val="00E876EF"/>
    <w:rsid w:val="00E877E6"/>
    <w:rsid w:val="00E91AD3"/>
    <w:rsid w:val="00E91BBE"/>
    <w:rsid w:val="00E9288C"/>
    <w:rsid w:val="00E93EEA"/>
    <w:rsid w:val="00E960CA"/>
    <w:rsid w:val="00E9651F"/>
    <w:rsid w:val="00EA01E0"/>
    <w:rsid w:val="00EA08A9"/>
    <w:rsid w:val="00EA1416"/>
    <w:rsid w:val="00EA164A"/>
    <w:rsid w:val="00EA2890"/>
    <w:rsid w:val="00EA28CE"/>
    <w:rsid w:val="00EA322D"/>
    <w:rsid w:val="00EA438E"/>
    <w:rsid w:val="00EA5245"/>
    <w:rsid w:val="00EB12D0"/>
    <w:rsid w:val="00EB181C"/>
    <w:rsid w:val="00EB330C"/>
    <w:rsid w:val="00EB4254"/>
    <w:rsid w:val="00EB48A5"/>
    <w:rsid w:val="00EB4C89"/>
    <w:rsid w:val="00EB6BF6"/>
    <w:rsid w:val="00EB6F8D"/>
    <w:rsid w:val="00EB7E42"/>
    <w:rsid w:val="00EC062B"/>
    <w:rsid w:val="00EC5235"/>
    <w:rsid w:val="00EC6D90"/>
    <w:rsid w:val="00ED08A2"/>
    <w:rsid w:val="00ED094D"/>
    <w:rsid w:val="00ED17AB"/>
    <w:rsid w:val="00ED2112"/>
    <w:rsid w:val="00ED3215"/>
    <w:rsid w:val="00ED500C"/>
    <w:rsid w:val="00EE0C7D"/>
    <w:rsid w:val="00EE1BDA"/>
    <w:rsid w:val="00EE1FDE"/>
    <w:rsid w:val="00EE2193"/>
    <w:rsid w:val="00EE2A2F"/>
    <w:rsid w:val="00EE410A"/>
    <w:rsid w:val="00EE7BD2"/>
    <w:rsid w:val="00EF0CBB"/>
    <w:rsid w:val="00EF20B1"/>
    <w:rsid w:val="00EF22B7"/>
    <w:rsid w:val="00EF2FBE"/>
    <w:rsid w:val="00EF4118"/>
    <w:rsid w:val="00EF41B9"/>
    <w:rsid w:val="00EF54E0"/>
    <w:rsid w:val="00EF5878"/>
    <w:rsid w:val="00EF69B6"/>
    <w:rsid w:val="00EF6B7B"/>
    <w:rsid w:val="00EF6DB0"/>
    <w:rsid w:val="00F005F4"/>
    <w:rsid w:val="00F0230E"/>
    <w:rsid w:val="00F02FD4"/>
    <w:rsid w:val="00F03C1F"/>
    <w:rsid w:val="00F03CF7"/>
    <w:rsid w:val="00F04796"/>
    <w:rsid w:val="00F06373"/>
    <w:rsid w:val="00F06667"/>
    <w:rsid w:val="00F06BFB"/>
    <w:rsid w:val="00F06F0B"/>
    <w:rsid w:val="00F06F73"/>
    <w:rsid w:val="00F0787C"/>
    <w:rsid w:val="00F119F6"/>
    <w:rsid w:val="00F11DC7"/>
    <w:rsid w:val="00F13A45"/>
    <w:rsid w:val="00F14BF1"/>
    <w:rsid w:val="00F1500C"/>
    <w:rsid w:val="00F15856"/>
    <w:rsid w:val="00F2026E"/>
    <w:rsid w:val="00F214AC"/>
    <w:rsid w:val="00F21F1D"/>
    <w:rsid w:val="00F22075"/>
    <w:rsid w:val="00F220F3"/>
    <w:rsid w:val="00F22E08"/>
    <w:rsid w:val="00F22F9E"/>
    <w:rsid w:val="00F2327A"/>
    <w:rsid w:val="00F25AA4"/>
    <w:rsid w:val="00F27294"/>
    <w:rsid w:val="00F275D0"/>
    <w:rsid w:val="00F27B4D"/>
    <w:rsid w:val="00F27D08"/>
    <w:rsid w:val="00F303A2"/>
    <w:rsid w:val="00F3070B"/>
    <w:rsid w:val="00F30C4B"/>
    <w:rsid w:val="00F3135E"/>
    <w:rsid w:val="00F31700"/>
    <w:rsid w:val="00F32F88"/>
    <w:rsid w:val="00F333C5"/>
    <w:rsid w:val="00F33A13"/>
    <w:rsid w:val="00F35A8A"/>
    <w:rsid w:val="00F36628"/>
    <w:rsid w:val="00F375FB"/>
    <w:rsid w:val="00F37A93"/>
    <w:rsid w:val="00F429BE"/>
    <w:rsid w:val="00F42E6F"/>
    <w:rsid w:val="00F42FC2"/>
    <w:rsid w:val="00F43E82"/>
    <w:rsid w:val="00F448CB"/>
    <w:rsid w:val="00F451BF"/>
    <w:rsid w:val="00F45355"/>
    <w:rsid w:val="00F4547C"/>
    <w:rsid w:val="00F456D9"/>
    <w:rsid w:val="00F4642C"/>
    <w:rsid w:val="00F51B64"/>
    <w:rsid w:val="00F51C89"/>
    <w:rsid w:val="00F52802"/>
    <w:rsid w:val="00F56128"/>
    <w:rsid w:val="00F5754B"/>
    <w:rsid w:val="00F57CE5"/>
    <w:rsid w:val="00F57DAB"/>
    <w:rsid w:val="00F617F9"/>
    <w:rsid w:val="00F61A49"/>
    <w:rsid w:val="00F61BBD"/>
    <w:rsid w:val="00F61D25"/>
    <w:rsid w:val="00F61D70"/>
    <w:rsid w:val="00F6217E"/>
    <w:rsid w:val="00F635F5"/>
    <w:rsid w:val="00F6615A"/>
    <w:rsid w:val="00F66E6D"/>
    <w:rsid w:val="00F67773"/>
    <w:rsid w:val="00F67929"/>
    <w:rsid w:val="00F701D7"/>
    <w:rsid w:val="00F7073A"/>
    <w:rsid w:val="00F75B6C"/>
    <w:rsid w:val="00F763E4"/>
    <w:rsid w:val="00F7712B"/>
    <w:rsid w:val="00F7778A"/>
    <w:rsid w:val="00F77931"/>
    <w:rsid w:val="00F80538"/>
    <w:rsid w:val="00F811F8"/>
    <w:rsid w:val="00F823C7"/>
    <w:rsid w:val="00F82E7E"/>
    <w:rsid w:val="00F82F5E"/>
    <w:rsid w:val="00F84CFB"/>
    <w:rsid w:val="00F84FA7"/>
    <w:rsid w:val="00F878B7"/>
    <w:rsid w:val="00F87AA5"/>
    <w:rsid w:val="00F9055E"/>
    <w:rsid w:val="00F91E3E"/>
    <w:rsid w:val="00F939C2"/>
    <w:rsid w:val="00F946CF"/>
    <w:rsid w:val="00F953E2"/>
    <w:rsid w:val="00F965CA"/>
    <w:rsid w:val="00F96D5C"/>
    <w:rsid w:val="00FA1AAF"/>
    <w:rsid w:val="00FA3530"/>
    <w:rsid w:val="00FA460E"/>
    <w:rsid w:val="00FA51B0"/>
    <w:rsid w:val="00FA5CFB"/>
    <w:rsid w:val="00FA6BE6"/>
    <w:rsid w:val="00FB00F9"/>
    <w:rsid w:val="00FB13FA"/>
    <w:rsid w:val="00FB246E"/>
    <w:rsid w:val="00FB3096"/>
    <w:rsid w:val="00FB6F8A"/>
    <w:rsid w:val="00FB723C"/>
    <w:rsid w:val="00FB76FB"/>
    <w:rsid w:val="00FB7AC2"/>
    <w:rsid w:val="00FC075B"/>
    <w:rsid w:val="00FC0B08"/>
    <w:rsid w:val="00FC1990"/>
    <w:rsid w:val="00FC2961"/>
    <w:rsid w:val="00FC331C"/>
    <w:rsid w:val="00FC36F6"/>
    <w:rsid w:val="00FC4252"/>
    <w:rsid w:val="00FC5176"/>
    <w:rsid w:val="00FC7496"/>
    <w:rsid w:val="00FC79D6"/>
    <w:rsid w:val="00FD0059"/>
    <w:rsid w:val="00FD00A1"/>
    <w:rsid w:val="00FD0CB9"/>
    <w:rsid w:val="00FD2628"/>
    <w:rsid w:val="00FD40ED"/>
    <w:rsid w:val="00FD44DE"/>
    <w:rsid w:val="00FD4792"/>
    <w:rsid w:val="00FD6902"/>
    <w:rsid w:val="00FD76FE"/>
    <w:rsid w:val="00FE08C3"/>
    <w:rsid w:val="00FE1B4D"/>
    <w:rsid w:val="00FE311F"/>
    <w:rsid w:val="00FE3C60"/>
    <w:rsid w:val="00FE5613"/>
    <w:rsid w:val="00FE7D2C"/>
    <w:rsid w:val="00FE7D4D"/>
    <w:rsid w:val="00FF009A"/>
    <w:rsid w:val="00FF08BC"/>
    <w:rsid w:val="00FF128E"/>
    <w:rsid w:val="00FF1DF9"/>
    <w:rsid w:val="00FF24A8"/>
    <w:rsid w:val="00FF2D9E"/>
    <w:rsid w:val="00FF56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11578A49"/>
  <w15:docId w15:val="{7A1A40F0-4647-4D2F-8BB1-64CF12CA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67" w:unhideWhenUsed="1"/>
    <w:lsdException w:name="No Spacing" w:semiHidden="1" w:uiPriority="0" w:unhideWhenUsed="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0"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68B4"/>
    <w:pPr>
      <w:suppressAutoHyphens/>
    </w:pPr>
    <w:rPr>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link w:val="Balk2Char"/>
    <w:qFormat/>
    <w:pPr>
      <w:numPr>
        <w:ilvl w:val="1"/>
        <w:numId w:val="1"/>
      </w:numPr>
      <w:spacing w:before="200"/>
      <w:outlineLvl w:val="1"/>
    </w:pPr>
    <w:rPr>
      <w:b/>
      <w:bCs/>
      <w:sz w:val="32"/>
      <w:szCs w:val="32"/>
    </w:rPr>
  </w:style>
  <w:style w:type="paragraph" w:styleId="Balk3">
    <w:name w:val="heading 3"/>
    <w:basedOn w:val="Balk"/>
    <w:next w:val="GvdeMetni"/>
    <w:link w:val="Balk3Char"/>
    <w:qFormat/>
    <w:pPr>
      <w:numPr>
        <w:ilvl w:val="2"/>
        <w:numId w:val="1"/>
      </w:numPr>
      <w:spacing w:before="140"/>
      <w:outlineLvl w:val="2"/>
    </w:pPr>
    <w:rPr>
      <w:b/>
      <w:bCs/>
    </w:rPr>
  </w:style>
  <w:style w:type="paragraph" w:styleId="Balk4">
    <w:name w:val="heading 4"/>
    <w:basedOn w:val="Normal"/>
    <w:next w:val="Normal"/>
    <w:link w:val="Balk4Char"/>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val="0"/>
      <w:iCs w:val="0"/>
      <w:color w:val="CC0000"/>
      <w:sz w:val="24"/>
      <w:szCs w:val="24"/>
    </w:rPr>
  </w:style>
  <w:style w:type="character" w:customStyle="1" w:styleId="WW8Num3z0">
    <w:name w:val="WW8Num3z0"/>
    <w:rPr>
      <w:rFonts w:hint="default"/>
      <w:position w:val="0"/>
      <w:sz w:val="24"/>
      <w:vertAlign w:val="baseline"/>
    </w:rPr>
  </w:style>
  <w:style w:type="character" w:customStyle="1" w:styleId="WW8Num3z1">
    <w:name w:val="WW8Num3z1"/>
    <w:rPr>
      <w:rFonts w:hint="default"/>
      <w:b/>
    </w:rPr>
  </w:style>
  <w:style w:type="character" w:customStyle="1" w:styleId="WW8Num3z2">
    <w:name w:val="WW8Num3z2"/>
    <w:rPr>
      <w:rFonts w:ascii="Symbol" w:hAnsi="Symbol" w:cs="Symbol" w:hint="default"/>
      <w:b/>
      <w:color w:val="auto"/>
    </w:rPr>
  </w:style>
  <w:style w:type="character" w:customStyle="1" w:styleId="WW8Num3z3">
    <w:name w:val="WW8Num3z3"/>
    <w:rPr>
      <w:rFonts w:ascii="Symbol" w:hAnsi="Symbol" w:cs="Symbol" w:hint="default"/>
      <w:color w:val="auto"/>
    </w:rPr>
  </w:style>
  <w:style w:type="character" w:customStyle="1" w:styleId="WW8Num3z4">
    <w:name w:val="WW8Num3z4"/>
    <w:rPr>
      <w:rFonts w:hint="default"/>
    </w:rPr>
  </w:style>
  <w:style w:type="character" w:customStyle="1" w:styleId="WW8Num4z0">
    <w:name w:val="WW8Num4z0"/>
    <w:rPr>
      <w:rFonts w:hint="default"/>
      <w:b/>
      <w:bCs/>
      <w:i w:val="0"/>
      <w:color w:val="C00000"/>
    </w:rPr>
  </w:style>
  <w:style w:type="character" w:customStyle="1" w:styleId="WW8Num5z0">
    <w:name w:val="WW8Num5z0"/>
    <w:rPr>
      <w:rFonts w:hint="default"/>
      <w:b/>
      <w:sz w:val="24"/>
      <w:szCs w:val="24"/>
    </w:rPr>
  </w:style>
  <w:style w:type="character" w:customStyle="1" w:styleId="WW8Num5z1">
    <w:name w:val="WW8Num5z1"/>
    <w:rPr>
      <w:rFonts w:ascii="Symbol" w:hAnsi="Symbol" w:cs="Symbol" w:hint="default"/>
      <w:color w:val="C00000"/>
      <w:sz w:val="24"/>
      <w:szCs w:val="24"/>
    </w:rPr>
  </w:style>
  <w:style w:type="character" w:customStyle="1" w:styleId="WW8Num5z2">
    <w:name w:val="WW8Num5z2"/>
    <w:rPr>
      <w:rFonts w:hint="default"/>
      <w:b/>
      <w:i w:val="0"/>
      <w:color w:val="C00000"/>
      <w:sz w:val="24"/>
      <w:szCs w:val="24"/>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i w:val="0"/>
      <w:color w:val="C00000"/>
    </w:rPr>
  </w:style>
  <w:style w:type="character" w:customStyle="1" w:styleId="WW8Num7z0">
    <w:name w:val="WW8Num7z0"/>
    <w:rPr>
      <w:rFonts w:hint="default"/>
      <w:b/>
      <w:sz w:val="24"/>
      <w:szCs w:val="24"/>
    </w:rPr>
  </w:style>
  <w:style w:type="character" w:customStyle="1" w:styleId="WW8Num7z1">
    <w:name w:val="WW8Num7z1"/>
    <w:rPr>
      <w:rFonts w:ascii="Symbol" w:hAnsi="Symbol" w:cs="Symbol" w:hint="default"/>
      <w:color w:val="C00000"/>
      <w:sz w:val="24"/>
      <w:szCs w:val="24"/>
      <w:lang w:eastAsia="tr-T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VarsaylanParagrafYazTipi10">
    <w:name w:val="Varsayılan Paragraf Yazı Tipi10"/>
  </w:style>
  <w:style w:type="character" w:customStyle="1" w:styleId="VarsaylanParagrafYazTipi9">
    <w:name w:val="Varsayılan Paragraf Yazı Tipi9"/>
  </w:style>
  <w:style w:type="character" w:customStyle="1" w:styleId="WW8Num8z0">
    <w:name w:val="WW8Num8z0"/>
    <w:rPr>
      <w:rFonts w:hint="default"/>
      <w:b/>
      <w:i w:val="0"/>
      <w:color w:val="C00000"/>
    </w:rPr>
  </w:style>
  <w:style w:type="character" w:customStyle="1" w:styleId="WW8Num9z0">
    <w:name w:val="WW8Num9z0"/>
    <w:rPr>
      <w:rFonts w:hint="default"/>
      <w:b/>
      <w:i w:val="0"/>
      <w:color w:val="C00000"/>
    </w:rPr>
  </w:style>
  <w:style w:type="character" w:customStyle="1" w:styleId="VarsaylanParagrafYazTipi8">
    <w:name w:val="Varsayılan Paragraf Yazı Tipi8"/>
  </w:style>
  <w:style w:type="character" w:customStyle="1" w:styleId="WW8Num8z1">
    <w:name w:val="WW8Num8z1"/>
    <w:rPr>
      <w:rFonts w:ascii="OpenSymbol" w:hAnsi="Open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hint="default"/>
      <w:b/>
      <w:bCs/>
      <w:i w:val="0"/>
      <w:color w:val="C00000"/>
    </w:rPr>
  </w:style>
  <w:style w:type="character" w:customStyle="1" w:styleId="VarsaylanParagrafYazTipi7">
    <w:name w:val="Varsayılan Paragraf Yazı Tipi7"/>
  </w:style>
  <w:style w:type="character" w:customStyle="1" w:styleId="VarsaylanParagrafYazTipi6">
    <w:name w:val="Varsayılan Paragraf Yazı Tipi6"/>
  </w:style>
  <w:style w:type="character" w:customStyle="1" w:styleId="VarsaylanParagrafYazTipi5">
    <w:name w:val="Varsayılan Paragraf Yazı Tipi5"/>
  </w:style>
  <w:style w:type="character" w:customStyle="1" w:styleId="VarsaylanParagrafYazTipi4">
    <w:name w:val="Varsayılan Paragraf Yazı Tipi4"/>
  </w:style>
  <w:style w:type="character" w:customStyle="1" w:styleId="WW8Num4z2">
    <w:name w:val="WW8Num4z2"/>
    <w:rPr>
      <w:rFonts w:ascii="Symbol" w:hAnsi="Symbol" w:cs="Symbol" w:hint="default"/>
      <w:b/>
      <w:color w:val="auto"/>
    </w:rPr>
  </w:style>
  <w:style w:type="character" w:customStyle="1" w:styleId="WW8Num4z3">
    <w:name w:val="WW8Num4z3"/>
    <w:rPr>
      <w:rFonts w:ascii="Symbol" w:hAnsi="Symbol" w:cs="Symbol" w:hint="default"/>
      <w:color w:val="auto"/>
    </w:rPr>
  </w:style>
  <w:style w:type="character" w:customStyle="1" w:styleId="WW8Num6z1">
    <w:name w:val="WW8Num6z1"/>
    <w:rPr>
      <w:rFonts w:hint="default"/>
      <w:b/>
    </w:rPr>
  </w:style>
  <w:style w:type="character" w:customStyle="1" w:styleId="WW8Num6z2">
    <w:name w:val="WW8Num6z2"/>
    <w:rPr>
      <w:rFonts w:ascii="Symbol" w:hAnsi="Symbol" w:cs="Symbol" w:hint="default"/>
      <w:b/>
      <w:color w:val="auto"/>
    </w:rPr>
  </w:style>
  <w:style w:type="character" w:customStyle="1" w:styleId="WW8Num6z3">
    <w:name w:val="WW8Num6z3"/>
    <w:rPr>
      <w:rFonts w:ascii="Symbol" w:hAnsi="Symbol" w:cs="Symbol" w:hint="default"/>
      <w:color w:val="auto"/>
    </w:rPr>
  </w:style>
  <w:style w:type="character" w:customStyle="1" w:styleId="WW8Num6z4">
    <w:name w:val="WW8Num6z4"/>
    <w:rPr>
      <w:rFonts w:hint="default"/>
    </w:rPr>
  </w:style>
  <w:style w:type="character" w:customStyle="1" w:styleId="WW8Num8z2">
    <w:name w:val="WW8Num8z2"/>
    <w:rPr>
      <w:rFonts w:ascii="Symbol" w:hAnsi="Symbol" w:cs="Symbol" w:hint="default"/>
      <w:b/>
      <w:color w:val="CC0000"/>
    </w:rPr>
  </w:style>
  <w:style w:type="character" w:customStyle="1" w:styleId="WW8Num8z3">
    <w:name w:val="WW8Num8z3"/>
    <w:rPr>
      <w:rFonts w:ascii="Symbol" w:hAnsi="Symbol" w:cs="Symbol" w:hint="default"/>
      <w:color w:val="auto"/>
    </w:rPr>
  </w:style>
  <w:style w:type="character" w:customStyle="1" w:styleId="WW8Num9z2">
    <w:name w:val="WW8Num9z2"/>
    <w:rPr>
      <w:rFonts w:ascii="Symbol" w:hAnsi="Symbol" w:cs="Symbol" w:hint="default"/>
      <w:b/>
      <w:color w:val="auto"/>
    </w:rPr>
  </w:style>
  <w:style w:type="character" w:customStyle="1" w:styleId="WW8Num9z3">
    <w:name w:val="WW8Num9z3"/>
    <w:rPr>
      <w:rFonts w:ascii="Symbol" w:hAnsi="Symbol" w:cs="Symbol" w:hint="default"/>
      <w:color w:val="auto"/>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hint="default"/>
      <w:b/>
      <w:i w:val="0"/>
      <w:color w:val="C00000"/>
      <w:sz w:val="24"/>
      <w:szCs w:val="24"/>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rFonts w:hint="default"/>
      <w:b/>
      <w:i w:val="0"/>
      <w:color w:val="C00000"/>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Symbol" w:hAnsi="Symbol" w:cs="Symbol" w:hint="default"/>
      <w:sz w:val="24"/>
      <w:szCs w:val="24"/>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VarsaylanParagrafYazTipi3">
    <w:name w:val="Varsayılan Paragraf Yazı Tipi3"/>
  </w:style>
  <w:style w:type="character" w:customStyle="1" w:styleId="WW8Num2z1">
    <w:name w:val="WW8Num2z1"/>
    <w:rPr>
      <w:rFonts w:hint="default"/>
      <w:b/>
    </w:rPr>
  </w:style>
  <w:style w:type="character" w:customStyle="1" w:styleId="WW8Num2z2">
    <w:name w:val="WW8Num2z2"/>
    <w:rPr>
      <w:rFonts w:ascii="Symbol" w:hAnsi="Symbol" w:cs="Symbol" w:hint="default"/>
      <w:b/>
      <w:color w:val="auto"/>
    </w:rPr>
  </w:style>
  <w:style w:type="character" w:customStyle="1" w:styleId="WW8Num2z3">
    <w:name w:val="WW8Num2z3"/>
    <w:rPr>
      <w:rFonts w:ascii="Symbol" w:hAnsi="Symbol" w:cs="Symbol" w:hint="default"/>
      <w:color w:val="auto"/>
    </w:rPr>
  </w:style>
  <w:style w:type="character" w:customStyle="1" w:styleId="WW8Num2z4">
    <w:name w:val="WW8Num2z4"/>
    <w:rPr>
      <w:rFonts w:hint="default"/>
    </w:rPr>
  </w:style>
  <w:style w:type="character" w:customStyle="1" w:styleId="WW8Num4z1">
    <w:name w:val="WW8Num4z1"/>
    <w:rPr>
      <w:rFonts w:hint="default"/>
      <w:b/>
    </w:rPr>
  </w:style>
  <w:style w:type="character" w:customStyle="1" w:styleId="WW8Num4z4">
    <w:name w:val="WW8Num4z4"/>
    <w:rPr>
      <w:rFonts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0z0">
    <w:name w:val="WW8Num20z0"/>
    <w:rPr>
      <w:rFonts w:hint="default"/>
      <w:b/>
      <w:color w:val="CC0000"/>
      <w:sz w:val="28"/>
      <w:szCs w:val="28"/>
    </w:rPr>
  </w:style>
  <w:style w:type="character" w:customStyle="1" w:styleId="WW8Num20z1">
    <w:name w:val="WW8Num20z1"/>
    <w:rPr>
      <w:rFonts w:hint="default"/>
      <w:b/>
    </w:rPr>
  </w:style>
  <w:style w:type="character" w:customStyle="1" w:styleId="WW8Num20z2">
    <w:name w:val="WW8Num20z2"/>
    <w:rPr>
      <w:rFonts w:ascii="Symbol" w:hAnsi="Symbol" w:cs="Symbol" w:hint="default"/>
      <w:b/>
      <w:color w:val="auto"/>
    </w:rPr>
  </w:style>
  <w:style w:type="character" w:customStyle="1" w:styleId="WW8Num20z3">
    <w:name w:val="WW8Num20z3"/>
    <w:rPr>
      <w:rFonts w:ascii="Symbol" w:hAnsi="Symbol" w:cs="Symbol" w:hint="default"/>
      <w:color w:val="auto"/>
    </w:rPr>
  </w:style>
  <w:style w:type="character" w:customStyle="1" w:styleId="WW8Num20z4">
    <w:name w:val="WW8Num20z4"/>
    <w:rPr>
      <w:rFonts w:hint="default"/>
    </w:rPr>
  </w:style>
  <w:style w:type="character" w:customStyle="1" w:styleId="VarsaylanParagrafYazTipi2">
    <w:name w:val="Varsayılan Paragraf Yazı Tipi2"/>
  </w:style>
  <w:style w:type="character" w:customStyle="1" w:styleId="VarsaylanParagrafYazTipi1">
    <w:name w:val="Varsayılan Paragraf Yazı Tipi1"/>
  </w:style>
  <w:style w:type="character" w:customStyle="1" w:styleId="AklamaBavurusu1">
    <w:name w:val="Açıklama Başvurusu1"/>
    <w:rPr>
      <w:sz w:val="16"/>
      <w:szCs w:val="16"/>
    </w:rPr>
  </w:style>
  <w:style w:type="character" w:customStyle="1" w:styleId="AklamaMetniChar">
    <w:name w:val="Açıklama Metni Char"/>
    <w:basedOn w:val="VarsaylanParagrafYazTipi1"/>
  </w:style>
  <w:style w:type="character" w:customStyle="1" w:styleId="AklamaKonusuChar">
    <w:name w:val="Açıklama Konusu Char"/>
    <w:rPr>
      <w:b/>
      <w:bCs/>
    </w:rPr>
  </w:style>
  <w:style w:type="character" w:customStyle="1" w:styleId="AklamaBavurusu2">
    <w:name w:val="Açıklama Başvurusu2"/>
    <w:rPr>
      <w:sz w:val="16"/>
      <w:szCs w:val="16"/>
    </w:rPr>
  </w:style>
  <w:style w:type="character" w:customStyle="1" w:styleId="AklamaMetniChar1">
    <w:name w:val="Açıklama Metni Char1"/>
    <w:rPr>
      <w:lang w:eastAsia="zh-CN"/>
    </w:rPr>
  </w:style>
  <w:style w:type="character" w:customStyle="1" w:styleId="stbilgiChar">
    <w:name w:val="Üstbilgi Char"/>
    <w:rPr>
      <w:sz w:val="24"/>
      <w:szCs w:val="24"/>
      <w:lang w:eastAsia="zh-CN"/>
    </w:rPr>
  </w:style>
  <w:style w:type="character" w:customStyle="1" w:styleId="AltbilgiChar">
    <w:name w:val="Altbilgi Char"/>
    <w:rPr>
      <w:sz w:val="24"/>
      <w:szCs w:val="24"/>
      <w:lang w:eastAsia="zh-CN"/>
    </w:rPr>
  </w:style>
  <w:style w:type="character" w:customStyle="1" w:styleId="AralkYokChar">
    <w:name w:val="Aralık Yok Char"/>
    <w:rPr>
      <w:rFonts w:ascii="Calibri" w:hAnsi="Calibri" w:cs="Calibri"/>
      <w:sz w:val="22"/>
      <w:szCs w:val="22"/>
      <w:lang w:val="tr-TR" w:bidi="ar-SA"/>
    </w:rPr>
  </w:style>
  <w:style w:type="character" w:customStyle="1" w:styleId="Balk1Char">
    <w:name w:val="Başlık 1 Char"/>
    <w:rPr>
      <w:rFonts w:ascii="Cambria" w:eastAsia="Times New Roman" w:hAnsi="Cambria" w:cs="Times New Roman"/>
      <w:b/>
      <w:bCs/>
      <w:kern w:val="1"/>
      <w:sz w:val="32"/>
      <w:szCs w:val="32"/>
      <w:lang w:eastAsia="zh-CN"/>
    </w:rPr>
  </w:style>
  <w:style w:type="character" w:customStyle="1" w:styleId="DipnotMetniChar">
    <w:name w:val="Dipnot Metni Char"/>
    <w:rPr>
      <w:lang w:eastAsia="zh-CN"/>
    </w:rPr>
  </w:style>
  <w:style w:type="character" w:customStyle="1" w:styleId="DipnotKarakterleri">
    <w:name w:val="Dipnot Karakterleri"/>
    <w:rPr>
      <w:vertAlign w:val="superscript"/>
    </w:rPr>
  </w:style>
  <w:style w:type="character" w:customStyle="1" w:styleId="DipnotBavurusu1">
    <w:name w:val="Dipnot Başvurusu1"/>
    <w:rPr>
      <w:vertAlign w:val="superscript"/>
    </w:rPr>
  </w:style>
  <w:style w:type="character" w:customStyle="1" w:styleId="SonnotKarakterleri">
    <w:name w:val="Sonnot Karakterleri"/>
    <w:rPr>
      <w:vertAlign w:val="superscript"/>
    </w:rPr>
  </w:style>
  <w:style w:type="character" w:customStyle="1" w:styleId="WW-SonnotKarakterleri">
    <w:name w:val="WW-Sonnot Karakterleri"/>
  </w:style>
  <w:style w:type="character" w:customStyle="1" w:styleId="SonnotBavurusu1">
    <w:name w:val="Sonnot Başvurusu1"/>
    <w:rPr>
      <w:vertAlign w:val="superscript"/>
    </w:rPr>
  </w:style>
  <w:style w:type="character" w:customStyle="1" w:styleId="Maddemleri">
    <w:name w:val="Madde İmleri"/>
    <w:rPr>
      <w:rFonts w:ascii="OpenSymbol" w:eastAsia="OpenSymbol" w:hAnsi="OpenSymbol" w:cs="OpenSymbol"/>
    </w:rPr>
  </w:style>
  <w:style w:type="character" w:styleId="SayfaNumaras">
    <w:name w:val="page number"/>
    <w:basedOn w:val="VarsaylanParagrafYazTipi3"/>
  </w:style>
  <w:style w:type="character" w:styleId="Kpr">
    <w:name w:val="Hyperlink"/>
    <w:uiPriority w:val="99"/>
    <w:rPr>
      <w:color w:val="0000FF"/>
      <w:u w:val="single"/>
    </w:rPr>
  </w:style>
  <w:style w:type="character" w:customStyle="1" w:styleId="DipnotBavurusu2">
    <w:name w:val="Dipnot Başvurusu2"/>
    <w:rPr>
      <w:vertAlign w:val="superscript"/>
    </w:rPr>
  </w:style>
  <w:style w:type="character" w:customStyle="1" w:styleId="SonnotBavurusu2">
    <w:name w:val="Sonnot Başvurusu2"/>
    <w:rPr>
      <w:vertAlign w:val="superscript"/>
    </w:rPr>
  </w:style>
  <w:style w:type="character" w:customStyle="1" w:styleId="DipnotBavurusu3">
    <w:name w:val="Dipnot Başvurusu3"/>
    <w:rPr>
      <w:vertAlign w:val="superscript"/>
    </w:rPr>
  </w:style>
  <w:style w:type="character" w:customStyle="1" w:styleId="SonnotBavurusu3">
    <w:name w:val="Sonnot Başvurusu3"/>
    <w:rPr>
      <w:vertAlign w:val="superscript"/>
    </w:rPr>
  </w:style>
  <w:style w:type="character" w:customStyle="1" w:styleId="DipnotBavurusu4">
    <w:name w:val="Dipnot Başvurusu4"/>
    <w:rPr>
      <w:vertAlign w:val="superscript"/>
    </w:rPr>
  </w:style>
  <w:style w:type="character" w:customStyle="1" w:styleId="SonnotBavurusu4">
    <w:name w:val="Sonnot Başvurusu4"/>
    <w:rPr>
      <w:vertAlign w:val="superscript"/>
    </w:rPr>
  </w:style>
  <w:style w:type="character" w:customStyle="1" w:styleId="DipnotBavurusu5">
    <w:name w:val="Dipnot Başvurusu5"/>
    <w:rPr>
      <w:vertAlign w:val="superscript"/>
    </w:rPr>
  </w:style>
  <w:style w:type="character" w:customStyle="1" w:styleId="SonnotBavurusu5">
    <w:name w:val="Sonnot Başvurusu5"/>
    <w:rPr>
      <w:vertAlign w:val="superscript"/>
    </w:rPr>
  </w:style>
  <w:style w:type="character" w:customStyle="1" w:styleId="DizinBalants">
    <w:name w:val="Dizin Bağlantısı"/>
  </w:style>
  <w:style w:type="character" w:customStyle="1" w:styleId="NumaralamaSimgeleri">
    <w:name w:val="Numaralama Simgeleri"/>
  </w:style>
  <w:style w:type="character" w:customStyle="1" w:styleId="DipnotBavurusu6">
    <w:name w:val="Dipnot Başvurusu6"/>
    <w:rPr>
      <w:vertAlign w:val="superscript"/>
    </w:rPr>
  </w:style>
  <w:style w:type="character" w:customStyle="1" w:styleId="SonnotBavurusu6">
    <w:name w:val="Sonnot Başvurusu6"/>
    <w:rPr>
      <w:vertAlign w:val="superscript"/>
    </w:rPr>
  </w:style>
  <w:style w:type="character" w:customStyle="1" w:styleId="AklamaBavurusu3">
    <w:name w:val="Açıklama Başvurusu3"/>
    <w:rPr>
      <w:sz w:val="16"/>
      <w:szCs w:val="16"/>
    </w:rPr>
  </w:style>
  <w:style w:type="character" w:customStyle="1" w:styleId="AklamaMetniChar2">
    <w:name w:val="Açıklama Metni Char2"/>
    <w:rPr>
      <w:lang w:eastAsia="zh-CN"/>
    </w:rPr>
  </w:style>
  <w:style w:type="character" w:customStyle="1" w:styleId="DipnotBavurusu7">
    <w:name w:val="Dipnot Başvurusu7"/>
    <w:rPr>
      <w:vertAlign w:val="superscript"/>
    </w:rPr>
  </w:style>
  <w:style w:type="character" w:customStyle="1" w:styleId="SonnotBavurusu7">
    <w:name w:val="Sonnot Başvurusu7"/>
    <w:rPr>
      <w:vertAlign w:val="superscript"/>
    </w:rPr>
  </w:style>
  <w:style w:type="character" w:customStyle="1" w:styleId="DipnotBavurusu8">
    <w:name w:val="Dipnot Başvurusu8"/>
    <w:rPr>
      <w:vertAlign w:val="superscript"/>
    </w:rPr>
  </w:style>
  <w:style w:type="character" w:customStyle="1" w:styleId="SonnotBavurusu8">
    <w:name w:val="Sonnot Başvurusu8"/>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paragraph" w:customStyle="1" w:styleId="Balk">
    <w:name w:val="Başlık"/>
    <w:basedOn w:val="Normal"/>
    <w:next w:val="GvdeMetni"/>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pPr>
      <w:suppressLineNumbers/>
    </w:pPr>
    <w:rPr>
      <w:rFonts w:cs="Mangal"/>
    </w:rPr>
  </w:style>
  <w:style w:type="paragraph" w:styleId="BalonMetni">
    <w:name w:val="Balloon Text"/>
    <w:basedOn w:val="Normal"/>
    <w:rPr>
      <w:rFonts w:ascii="Tahoma" w:hAnsi="Tahoma" w:cs="Tahoma"/>
      <w:sz w:val="16"/>
      <w:szCs w:val="16"/>
    </w:rPr>
  </w:style>
  <w:style w:type="paragraph" w:customStyle="1" w:styleId="AklamaMetni1">
    <w:name w:val="Açıklama Metni1"/>
    <w:basedOn w:val="Normal"/>
    <w:rPr>
      <w:sz w:val="20"/>
      <w:szCs w:val="20"/>
    </w:rPr>
  </w:style>
  <w:style w:type="paragraph" w:styleId="AklamaKonusu">
    <w:name w:val="annotation subject"/>
    <w:basedOn w:val="AklamaMetni1"/>
    <w:next w:val="AklamaMetni1"/>
    <w:rPr>
      <w:b/>
      <w:bCs/>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AklamaMetni2">
    <w:name w:val="Açıklama Metni2"/>
    <w:basedOn w:val="Normal"/>
    <w:rPr>
      <w:sz w:val="20"/>
      <w:szCs w:val="20"/>
    </w:rPr>
  </w:style>
  <w:style w:type="paragraph" w:styleId="stBilgi">
    <w:name w:val="header"/>
    <w:basedOn w:val="Normal"/>
    <w:pPr>
      <w:tabs>
        <w:tab w:val="center" w:pos="4536"/>
        <w:tab w:val="right" w:pos="9072"/>
      </w:tabs>
    </w:pPr>
  </w:style>
  <w:style w:type="paragraph" w:styleId="AltBilgi">
    <w:name w:val="footer"/>
    <w:basedOn w:val="Normal"/>
    <w:link w:val="AltBilgiChar0"/>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uiPriority w:val="39"/>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uiPriority w:val="99"/>
    <w:pPr>
      <w:suppressAutoHyphens w:val="0"/>
      <w:spacing w:before="280" w:after="280"/>
    </w:pPr>
  </w:style>
  <w:style w:type="paragraph" w:customStyle="1" w:styleId="ereveerii">
    <w:name w:val="Çerçeve İçeriği"/>
    <w:basedOn w:val="Normal"/>
  </w:style>
  <w:style w:type="paragraph" w:styleId="Alnt">
    <w:name w:val="Quote"/>
    <w:basedOn w:val="Normal"/>
    <w:qFormat/>
    <w:pPr>
      <w:spacing w:after="283"/>
      <w:ind w:left="567" w:right="567"/>
    </w:pPr>
  </w:style>
  <w:style w:type="paragraph" w:customStyle="1" w:styleId="KonuBal1">
    <w:name w:val="Konu Başlığı1"/>
    <w:basedOn w:val="Balk"/>
    <w:next w:val="GvdeMetni"/>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pPr>
      <w:jc w:val="center"/>
    </w:pPr>
    <w:rPr>
      <w:b/>
      <w:bCs/>
      <w:sz w:val="56"/>
      <w:szCs w:val="56"/>
    </w:rPr>
  </w:style>
  <w:style w:type="paragraph" w:customStyle="1" w:styleId="KaynakaBal1">
    <w:name w:val="Kaynakça Başlığı1"/>
    <w:basedOn w:val="Balk"/>
    <w:pPr>
      <w:suppressLineNumbers/>
    </w:pPr>
    <w:rPr>
      <w:b/>
      <w:bCs/>
      <w:sz w:val="32"/>
      <w:szCs w:val="32"/>
    </w:rPr>
  </w:style>
  <w:style w:type="paragraph" w:customStyle="1" w:styleId="Solstbilgi">
    <w:name w:val="Sol üst bilgi"/>
    <w:basedOn w:val="Normal"/>
    <w:pPr>
      <w:suppressLineNumbers/>
      <w:tabs>
        <w:tab w:val="center" w:pos="4536"/>
        <w:tab w:val="right" w:pos="9072"/>
      </w:tabs>
    </w:pPr>
  </w:style>
  <w:style w:type="paragraph" w:customStyle="1" w:styleId="AklamaMetni3">
    <w:name w:val="Açıklama Metni3"/>
    <w:basedOn w:val="Normal"/>
    <w:rPr>
      <w:sz w:val="20"/>
      <w:szCs w:val="20"/>
    </w:rPr>
  </w:style>
  <w:style w:type="paragraph" w:customStyle="1" w:styleId="AralkYok1">
    <w:name w:val="Aralık Yok1"/>
    <w:pPr>
      <w:suppressAutoHyphens/>
    </w:pPr>
    <w:rPr>
      <w:lang w:eastAsia="zh-CN" w:bidi="hi-IN"/>
    </w:rPr>
  </w:style>
  <w:style w:type="paragraph" w:styleId="T5">
    <w:name w:val="toc 5"/>
    <w:basedOn w:val="Dizin"/>
    <w:pPr>
      <w:tabs>
        <w:tab w:val="right" w:leader="dot" w:pos="7940"/>
      </w:tabs>
      <w:ind w:left="1132"/>
    </w:pPr>
    <w:rPr>
      <w:sz w:val="22"/>
    </w:rPr>
  </w:style>
  <w:style w:type="character" w:customStyle="1" w:styleId="WW8Num2z5">
    <w:name w:val="WW8Num2z5"/>
    <w:rsid w:val="009F29E1"/>
  </w:style>
  <w:style w:type="character" w:customStyle="1" w:styleId="WW8Num2z6">
    <w:name w:val="WW8Num2z6"/>
    <w:rsid w:val="009F29E1"/>
  </w:style>
  <w:style w:type="character" w:customStyle="1" w:styleId="WW8Num2z7">
    <w:name w:val="WW8Num2z7"/>
    <w:rsid w:val="009F29E1"/>
  </w:style>
  <w:style w:type="character" w:customStyle="1" w:styleId="WW8Num2z8">
    <w:name w:val="WW8Num2z8"/>
    <w:rsid w:val="009F29E1"/>
  </w:style>
  <w:style w:type="character" w:customStyle="1" w:styleId="WW8Num6z5">
    <w:name w:val="WW8Num6z5"/>
    <w:rsid w:val="009F29E1"/>
  </w:style>
  <w:style w:type="character" w:customStyle="1" w:styleId="WW8Num6z6">
    <w:name w:val="WW8Num6z6"/>
    <w:rsid w:val="009F29E1"/>
  </w:style>
  <w:style w:type="character" w:customStyle="1" w:styleId="WW8Num6z7">
    <w:name w:val="WW8Num6z7"/>
    <w:rsid w:val="009F29E1"/>
  </w:style>
  <w:style w:type="character" w:customStyle="1" w:styleId="WW8Num6z8">
    <w:name w:val="WW8Num6z8"/>
    <w:rsid w:val="009F29E1"/>
  </w:style>
  <w:style w:type="character" w:customStyle="1" w:styleId="WW8Num8z4">
    <w:name w:val="WW8Num8z4"/>
    <w:rsid w:val="009F29E1"/>
  </w:style>
  <w:style w:type="character" w:customStyle="1" w:styleId="WW8Num8z5">
    <w:name w:val="WW8Num8z5"/>
    <w:rsid w:val="009F29E1"/>
  </w:style>
  <w:style w:type="character" w:customStyle="1" w:styleId="WW8Num8z6">
    <w:name w:val="WW8Num8z6"/>
    <w:rsid w:val="009F29E1"/>
  </w:style>
  <w:style w:type="character" w:customStyle="1" w:styleId="WW8Num8z7">
    <w:name w:val="WW8Num8z7"/>
    <w:rsid w:val="009F29E1"/>
  </w:style>
  <w:style w:type="character" w:customStyle="1" w:styleId="WW8Num8z8">
    <w:name w:val="WW8Num8z8"/>
    <w:rsid w:val="009F29E1"/>
  </w:style>
  <w:style w:type="character" w:customStyle="1" w:styleId="WW8Num20z5">
    <w:name w:val="WW8Num20z5"/>
    <w:rsid w:val="009F29E1"/>
  </w:style>
  <w:style w:type="character" w:customStyle="1" w:styleId="WW8Num20z6">
    <w:name w:val="WW8Num20z6"/>
    <w:rsid w:val="009F29E1"/>
  </w:style>
  <w:style w:type="character" w:customStyle="1" w:styleId="WW8Num20z7">
    <w:name w:val="WW8Num20z7"/>
    <w:rsid w:val="009F29E1"/>
  </w:style>
  <w:style w:type="character" w:customStyle="1" w:styleId="WW8Num20z8">
    <w:name w:val="WW8Num20z8"/>
    <w:rsid w:val="009F29E1"/>
  </w:style>
  <w:style w:type="character" w:customStyle="1" w:styleId="WW8Num21z0">
    <w:name w:val="WW8Num21z0"/>
    <w:rsid w:val="009F29E1"/>
    <w:rPr>
      <w:rFonts w:hint="default"/>
    </w:rPr>
  </w:style>
  <w:style w:type="character" w:customStyle="1" w:styleId="WW8Num21z1">
    <w:name w:val="WW8Num21z1"/>
    <w:rsid w:val="009F29E1"/>
  </w:style>
  <w:style w:type="character" w:customStyle="1" w:styleId="WW8Num21z2">
    <w:name w:val="WW8Num21z2"/>
    <w:rsid w:val="009F29E1"/>
  </w:style>
  <w:style w:type="character" w:customStyle="1" w:styleId="WW8Num21z3">
    <w:name w:val="WW8Num21z3"/>
    <w:rsid w:val="009F29E1"/>
  </w:style>
  <w:style w:type="character" w:customStyle="1" w:styleId="WW8Num21z4">
    <w:name w:val="WW8Num21z4"/>
    <w:rsid w:val="009F29E1"/>
  </w:style>
  <w:style w:type="character" w:customStyle="1" w:styleId="WW8Num21z5">
    <w:name w:val="WW8Num21z5"/>
    <w:rsid w:val="009F29E1"/>
  </w:style>
  <w:style w:type="character" w:customStyle="1" w:styleId="WW8Num21z6">
    <w:name w:val="WW8Num21z6"/>
    <w:rsid w:val="009F29E1"/>
  </w:style>
  <w:style w:type="character" w:customStyle="1" w:styleId="WW8Num21z7">
    <w:name w:val="WW8Num21z7"/>
    <w:rsid w:val="009F29E1"/>
  </w:style>
  <w:style w:type="character" w:customStyle="1" w:styleId="WW8Num21z8">
    <w:name w:val="WW8Num21z8"/>
    <w:rsid w:val="009F29E1"/>
  </w:style>
  <w:style w:type="character" w:customStyle="1" w:styleId="WW8Num22z0">
    <w:name w:val="WW8Num22z0"/>
    <w:rsid w:val="009F29E1"/>
    <w:rPr>
      <w:rFonts w:hint="default"/>
      <w:b/>
      <w:bCs/>
      <w:sz w:val="32"/>
      <w:szCs w:val="32"/>
    </w:rPr>
  </w:style>
  <w:style w:type="character" w:customStyle="1" w:styleId="WW8Num22z1">
    <w:name w:val="WW8Num22z1"/>
    <w:rsid w:val="009F29E1"/>
  </w:style>
  <w:style w:type="character" w:customStyle="1" w:styleId="WW8Num22z2">
    <w:name w:val="WW8Num22z2"/>
    <w:rsid w:val="009F29E1"/>
  </w:style>
  <w:style w:type="character" w:customStyle="1" w:styleId="WW8Num22z3">
    <w:name w:val="WW8Num22z3"/>
    <w:rsid w:val="009F29E1"/>
  </w:style>
  <w:style w:type="character" w:customStyle="1" w:styleId="WW8Num22z4">
    <w:name w:val="WW8Num22z4"/>
    <w:rsid w:val="009F29E1"/>
  </w:style>
  <w:style w:type="character" w:customStyle="1" w:styleId="WW8Num22z5">
    <w:name w:val="WW8Num22z5"/>
    <w:rsid w:val="009F29E1"/>
  </w:style>
  <w:style w:type="character" w:customStyle="1" w:styleId="WW8Num22z6">
    <w:name w:val="WW8Num22z6"/>
    <w:rsid w:val="009F29E1"/>
  </w:style>
  <w:style w:type="character" w:customStyle="1" w:styleId="WW8Num22z7">
    <w:name w:val="WW8Num22z7"/>
    <w:rsid w:val="009F29E1"/>
  </w:style>
  <w:style w:type="character" w:customStyle="1" w:styleId="WW8Num22z8">
    <w:name w:val="WW8Num22z8"/>
    <w:rsid w:val="009F29E1"/>
  </w:style>
  <w:style w:type="character" w:customStyle="1" w:styleId="WW8Num23z0">
    <w:name w:val="WW8Num23z0"/>
    <w:rsid w:val="009F29E1"/>
    <w:rPr>
      <w:rFonts w:hint="default"/>
      <w:b/>
    </w:rPr>
  </w:style>
  <w:style w:type="character" w:customStyle="1" w:styleId="WW8Num23z1">
    <w:name w:val="WW8Num23z1"/>
    <w:rsid w:val="009F29E1"/>
  </w:style>
  <w:style w:type="character" w:customStyle="1" w:styleId="WW8Num23z2">
    <w:name w:val="WW8Num23z2"/>
    <w:rsid w:val="009F29E1"/>
  </w:style>
  <w:style w:type="character" w:customStyle="1" w:styleId="WW8Num23z3">
    <w:name w:val="WW8Num23z3"/>
    <w:rsid w:val="009F29E1"/>
  </w:style>
  <w:style w:type="character" w:customStyle="1" w:styleId="WW8Num23z4">
    <w:name w:val="WW8Num23z4"/>
    <w:rsid w:val="009F29E1"/>
  </w:style>
  <w:style w:type="character" w:customStyle="1" w:styleId="WW8Num23z5">
    <w:name w:val="WW8Num23z5"/>
    <w:rsid w:val="009F29E1"/>
  </w:style>
  <w:style w:type="character" w:customStyle="1" w:styleId="WW8Num23z6">
    <w:name w:val="WW8Num23z6"/>
    <w:rsid w:val="009F29E1"/>
  </w:style>
  <w:style w:type="character" w:customStyle="1" w:styleId="WW8Num23z7">
    <w:name w:val="WW8Num23z7"/>
    <w:rsid w:val="009F29E1"/>
  </w:style>
  <w:style w:type="character" w:customStyle="1" w:styleId="WW8Num23z8">
    <w:name w:val="WW8Num23z8"/>
    <w:rsid w:val="009F29E1"/>
  </w:style>
  <w:style w:type="character" w:customStyle="1" w:styleId="WW8Num24z0">
    <w:name w:val="WW8Num24z0"/>
    <w:rsid w:val="009F29E1"/>
    <w:rPr>
      <w:rFonts w:hint="default"/>
      <w:color w:val="000000"/>
    </w:rPr>
  </w:style>
  <w:style w:type="character" w:customStyle="1" w:styleId="WW8Num24z1">
    <w:name w:val="WW8Num24z1"/>
    <w:rsid w:val="009F29E1"/>
    <w:rPr>
      <w:rFonts w:ascii="Symbol" w:hAnsi="Symbol" w:cs="Symbol" w:hint="default"/>
    </w:rPr>
  </w:style>
  <w:style w:type="character" w:customStyle="1" w:styleId="WW8Num24z2">
    <w:name w:val="WW8Num24z2"/>
    <w:rsid w:val="009F29E1"/>
  </w:style>
  <w:style w:type="character" w:customStyle="1" w:styleId="WW8Num24z3">
    <w:name w:val="WW8Num24z3"/>
    <w:rsid w:val="009F29E1"/>
  </w:style>
  <w:style w:type="character" w:customStyle="1" w:styleId="WW8Num24z4">
    <w:name w:val="WW8Num24z4"/>
    <w:rsid w:val="009F29E1"/>
  </w:style>
  <w:style w:type="character" w:customStyle="1" w:styleId="WW8Num24z5">
    <w:name w:val="WW8Num24z5"/>
    <w:rsid w:val="009F29E1"/>
  </w:style>
  <w:style w:type="character" w:customStyle="1" w:styleId="WW8Num24z6">
    <w:name w:val="WW8Num24z6"/>
    <w:rsid w:val="009F29E1"/>
  </w:style>
  <w:style w:type="character" w:customStyle="1" w:styleId="WW8Num24z7">
    <w:name w:val="WW8Num24z7"/>
    <w:rsid w:val="009F29E1"/>
  </w:style>
  <w:style w:type="character" w:customStyle="1" w:styleId="WW8Num24z8">
    <w:name w:val="WW8Num24z8"/>
    <w:rsid w:val="009F29E1"/>
  </w:style>
  <w:style w:type="character" w:customStyle="1" w:styleId="WW8Num25z0">
    <w:name w:val="WW8Num25z0"/>
    <w:rsid w:val="009F29E1"/>
    <w:rPr>
      <w:rFonts w:hint="default"/>
      <w:b/>
      <w:bCs/>
    </w:rPr>
  </w:style>
  <w:style w:type="character" w:customStyle="1" w:styleId="WW8Num25z1">
    <w:name w:val="WW8Num25z1"/>
    <w:rsid w:val="009F29E1"/>
  </w:style>
  <w:style w:type="character" w:customStyle="1" w:styleId="WW8Num25z2">
    <w:name w:val="WW8Num25z2"/>
    <w:rsid w:val="009F29E1"/>
  </w:style>
  <w:style w:type="character" w:customStyle="1" w:styleId="WW8Num25z3">
    <w:name w:val="WW8Num25z3"/>
    <w:rsid w:val="009F29E1"/>
  </w:style>
  <w:style w:type="character" w:customStyle="1" w:styleId="WW8Num25z4">
    <w:name w:val="WW8Num25z4"/>
    <w:rsid w:val="009F29E1"/>
  </w:style>
  <w:style w:type="character" w:customStyle="1" w:styleId="WW8Num25z5">
    <w:name w:val="WW8Num25z5"/>
    <w:rsid w:val="009F29E1"/>
  </w:style>
  <w:style w:type="character" w:customStyle="1" w:styleId="WW8Num25z6">
    <w:name w:val="WW8Num25z6"/>
    <w:rsid w:val="009F29E1"/>
  </w:style>
  <w:style w:type="character" w:customStyle="1" w:styleId="WW8Num25z7">
    <w:name w:val="WW8Num25z7"/>
    <w:rsid w:val="009F29E1"/>
  </w:style>
  <w:style w:type="character" w:customStyle="1" w:styleId="WW8Num25z8">
    <w:name w:val="WW8Num25z8"/>
    <w:rsid w:val="009F29E1"/>
  </w:style>
  <w:style w:type="character" w:customStyle="1" w:styleId="WW8Num26z0">
    <w:name w:val="WW8Num26z0"/>
    <w:rsid w:val="009F29E1"/>
    <w:rPr>
      <w:rFonts w:hint="default"/>
      <w:b/>
    </w:rPr>
  </w:style>
  <w:style w:type="character" w:customStyle="1" w:styleId="WW8Num26z1">
    <w:name w:val="WW8Num26z1"/>
    <w:rsid w:val="009F29E1"/>
  </w:style>
  <w:style w:type="character" w:customStyle="1" w:styleId="WW8Num26z2">
    <w:name w:val="WW8Num26z2"/>
    <w:rsid w:val="009F29E1"/>
  </w:style>
  <w:style w:type="character" w:customStyle="1" w:styleId="WW8Num26z3">
    <w:name w:val="WW8Num26z3"/>
    <w:rsid w:val="009F29E1"/>
  </w:style>
  <w:style w:type="character" w:customStyle="1" w:styleId="WW8Num26z4">
    <w:name w:val="WW8Num26z4"/>
    <w:rsid w:val="009F29E1"/>
  </w:style>
  <w:style w:type="character" w:customStyle="1" w:styleId="WW8Num26z5">
    <w:name w:val="WW8Num26z5"/>
    <w:rsid w:val="009F29E1"/>
  </w:style>
  <w:style w:type="character" w:customStyle="1" w:styleId="WW8Num26z6">
    <w:name w:val="WW8Num26z6"/>
    <w:rsid w:val="009F29E1"/>
  </w:style>
  <w:style w:type="character" w:customStyle="1" w:styleId="WW8Num26z7">
    <w:name w:val="WW8Num26z7"/>
    <w:rsid w:val="009F29E1"/>
  </w:style>
  <w:style w:type="character" w:customStyle="1" w:styleId="WW8Num26z8">
    <w:name w:val="WW8Num26z8"/>
    <w:rsid w:val="009F29E1"/>
  </w:style>
  <w:style w:type="character" w:customStyle="1" w:styleId="WW8Num27z0">
    <w:name w:val="WW8Num27z0"/>
    <w:rsid w:val="009F29E1"/>
    <w:rPr>
      <w:rFonts w:hint="default"/>
    </w:rPr>
  </w:style>
  <w:style w:type="character" w:customStyle="1" w:styleId="WW8Num27z1">
    <w:name w:val="WW8Num27z1"/>
    <w:rsid w:val="009F29E1"/>
  </w:style>
  <w:style w:type="character" w:customStyle="1" w:styleId="WW8Num27z2">
    <w:name w:val="WW8Num27z2"/>
    <w:rsid w:val="009F29E1"/>
  </w:style>
  <w:style w:type="character" w:customStyle="1" w:styleId="WW8Num27z3">
    <w:name w:val="WW8Num27z3"/>
    <w:rsid w:val="009F29E1"/>
  </w:style>
  <w:style w:type="character" w:customStyle="1" w:styleId="WW8Num27z4">
    <w:name w:val="WW8Num27z4"/>
    <w:rsid w:val="009F29E1"/>
  </w:style>
  <w:style w:type="character" w:customStyle="1" w:styleId="WW8Num27z5">
    <w:name w:val="WW8Num27z5"/>
    <w:rsid w:val="009F29E1"/>
  </w:style>
  <w:style w:type="character" w:customStyle="1" w:styleId="WW8Num27z6">
    <w:name w:val="WW8Num27z6"/>
    <w:rsid w:val="009F29E1"/>
  </w:style>
  <w:style w:type="character" w:customStyle="1" w:styleId="WW8Num27z7">
    <w:name w:val="WW8Num27z7"/>
    <w:rsid w:val="009F29E1"/>
  </w:style>
  <w:style w:type="character" w:customStyle="1" w:styleId="WW8Num27z8">
    <w:name w:val="WW8Num27z8"/>
    <w:rsid w:val="009F29E1"/>
  </w:style>
  <w:style w:type="character" w:customStyle="1" w:styleId="WW8Num28z0">
    <w:name w:val="WW8Num28z0"/>
    <w:rsid w:val="009F29E1"/>
    <w:rPr>
      <w:rFonts w:hint="default"/>
    </w:rPr>
  </w:style>
  <w:style w:type="character" w:customStyle="1" w:styleId="WW8Num28z1">
    <w:name w:val="WW8Num28z1"/>
    <w:rsid w:val="009F29E1"/>
  </w:style>
  <w:style w:type="character" w:customStyle="1" w:styleId="WW8Num28z2">
    <w:name w:val="WW8Num28z2"/>
    <w:rsid w:val="009F29E1"/>
  </w:style>
  <w:style w:type="character" w:customStyle="1" w:styleId="WW8Num28z3">
    <w:name w:val="WW8Num28z3"/>
    <w:rsid w:val="009F29E1"/>
  </w:style>
  <w:style w:type="character" w:customStyle="1" w:styleId="WW8Num28z4">
    <w:name w:val="WW8Num28z4"/>
    <w:rsid w:val="009F29E1"/>
  </w:style>
  <w:style w:type="character" w:customStyle="1" w:styleId="WW8Num28z5">
    <w:name w:val="WW8Num28z5"/>
    <w:rsid w:val="009F29E1"/>
  </w:style>
  <w:style w:type="character" w:customStyle="1" w:styleId="WW8Num28z6">
    <w:name w:val="WW8Num28z6"/>
    <w:rsid w:val="009F29E1"/>
  </w:style>
  <w:style w:type="character" w:customStyle="1" w:styleId="WW8Num28z7">
    <w:name w:val="WW8Num28z7"/>
    <w:rsid w:val="009F29E1"/>
  </w:style>
  <w:style w:type="character" w:customStyle="1" w:styleId="WW8Num28z8">
    <w:name w:val="WW8Num28z8"/>
    <w:rsid w:val="009F29E1"/>
  </w:style>
  <w:style w:type="character" w:customStyle="1" w:styleId="WW8Num29z0">
    <w:name w:val="WW8Num29z0"/>
    <w:rsid w:val="009F29E1"/>
    <w:rPr>
      <w:rFonts w:ascii="Wingdings" w:hAnsi="Wingdings" w:cs="Wingdings" w:hint="default"/>
    </w:rPr>
  </w:style>
  <w:style w:type="character" w:customStyle="1" w:styleId="WW8Num29z1">
    <w:name w:val="WW8Num29z1"/>
    <w:rsid w:val="009F29E1"/>
    <w:rPr>
      <w:rFonts w:ascii="Courier New" w:hAnsi="Courier New" w:cs="Courier New" w:hint="default"/>
    </w:rPr>
  </w:style>
  <w:style w:type="character" w:customStyle="1" w:styleId="WW8Num29z3">
    <w:name w:val="WW8Num29z3"/>
    <w:rsid w:val="009F29E1"/>
    <w:rPr>
      <w:rFonts w:ascii="Symbol" w:hAnsi="Symbol" w:cs="Symbol" w:hint="default"/>
    </w:rPr>
  </w:style>
  <w:style w:type="character" w:customStyle="1" w:styleId="WW8Num30z0">
    <w:name w:val="WW8Num30z0"/>
    <w:rsid w:val="009F29E1"/>
    <w:rPr>
      <w:rFonts w:hint="default"/>
    </w:rPr>
  </w:style>
  <w:style w:type="character" w:customStyle="1" w:styleId="WW8Num30z1">
    <w:name w:val="WW8Num30z1"/>
    <w:rsid w:val="009F29E1"/>
  </w:style>
  <w:style w:type="character" w:customStyle="1" w:styleId="WW8Num30z2">
    <w:name w:val="WW8Num30z2"/>
    <w:rsid w:val="009F29E1"/>
  </w:style>
  <w:style w:type="character" w:customStyle="1" w:styleId="WW8Num30z3">
    <w:name w:val="WW8Num30z3"/>
    <w:rsid w:val="009F29E1"/>
  </w:style>
  <w:style w:type="character" w:customStyle="1" w:styleId="WW8Num30z4">
    <w:name w:val="WW8Num30z4"/>
    <w:rsid w:val="009F29E1"/>
  </w:style>
  <w:style w:type="character" w:customStyle="1" w:styleId="WW8Num30z5">
    <w:name w:val="WW8Num30z5"/>
    <w:rsid w:val="009F29E1"/>
  </w:style>
  <w:style w:type="character" w:customStyle="1" w:styleId="WW8Num30z6">
    <w:name w:val="WW8Num30z6"/>
    <w:rsid w:val="009F29E1"/>
  </w:style>
  <w:style w:type="character" w:customStyle="1" w:styleId="WW8Num30z7">
    <w:name w:val="WW8Num30z7"/>
    <w:rsid w:val="009F29E1"/>
  </w:style>
  <w:style w:type="character" w:customStyle="1" w:styleId="WW8Num30z8">
    <w:name w:val="WW8Num30z8"/>
    <w:rsid w:val="009F29E1"/>
  </w:style>
  <w:style w:type="character" w:customStyle="1" w:styleId="WW8Num31z0">
    <w:name w:val="WW8Num31z0"/>
    <w:rsid w:val="009F29E1"/>
    <w:rPr>
      <w:rFonts w:hint="default"/>
    </w:rPr>
  </w:style>
  <w:style w:type="character" w:customStyle="1" w:styleId="WW8Num31z1">
    <w:name w:val="WW8Num31z1"/>
    <w:rsid w:val="009F29E1"/>
  </w:style>
  <w:style w:type="character" w:customStyle="1" w:styleId="WW8Num31z2">
    <w:name w:val="WW8Num31z2"/>
    <w:rsid w:val="009F29E1"/>
  </w:style>
  <w:style w:type="character" w:customStyle="1" w:styleId="WW8Num31z3">
    <w:name w:val="WW8Num31z3"/>
    <w:rsid w:val="009F29E1"/>
  </w:style>
  <w:style w:type="character" w:customStyle="1" w:styleId="WW8Num31z4">
    <w:name w:val="WW8Num31z4"/>
    <w:rsid w:val="009F29E1"/>
  </w:style>
  <w:style w:type="character" w:customStyle="1" w:styleId="WW8Num31z5">
    <w:name w:val="WW8Num31z5"/>
    <w:rsid w:val="009F29E1"/>
  </w:style>
  <w:style w:type="character" w:customStyle="1" w:styleId="WW8Num31z6">
    <w:name w:val="WW8Num31z6"/>
    <w:rsid w:val="009F29E1"/>
  </w:style>
  <w:style w:type="character" w:customStyle="1" w:styleId="WW8Num31z7">
    <w:name w:val="WW8Num31z7"/>
    <w:rsid w:val="009F29E1"/>
  </w:style>
  <w:style w:type="character" w:customStyle="1" w:styleId="WW8Num31z8">
    <w:name w:val="WW8Num31z8"/>
    <w:rsid w:val="009F29E1"/>
  </w:style>
  <w:style w:type="character" w:customStyle="1" w:styleId="WW8Num32z0">
    <w:name w:val="WW8Num32z0"/>
    <w:rsid w:val="009F29E1"/>
    <w:rPr>
      <w:rFonts w:ascii="Symbol" w:eastAsia="Times New Roman" w:hAnsi="Symbol" w:cs="Times New Roman" w:hint="default"/>
    </w:rPr>
  </w:style>
  <w:style w:type="character" w:customStyle="1" w:styleId="WW8Num32z1">
    <w:name w:val="WW8Num32z1"/>
    <w:rsid w:val="009F29E1"/>
    <w:rPr>
      <w:rFonts w:ascii="Courier New" w:hAnsi="Courier New" w:cs="Courier New" w:hint="default"/>
    </w:rPr>
  </w:style>
  <w:style w:type="character" w:customStyle="1" w:styleId="WW8Num32z2">
    <w:name w:val="WW8Num32z2"/>
    <w:rsid w:val="009F29E1"/>
    <w:rPr>
      <w:rFonts w:ascii="Wingdings" w:hAnsi="Wingdings" w:cs="Wingdings" w:hint="default"/>
    </w:rPr>
  </w:style>
  <w:style w:type="character" w:customStyle="1" w:styleId="WW8Num32z3">
    <w:name w:val="WW8Num32z3"/>
    <w:rsid w:val="009F29E1"/>
    <w:rPr>
      <w:rFonts w:ascii="Symbol" w:hAnsi="Symbol" w:cs="Symbol" w:hint="default"/>
    </w:rPr>
  </w:style>
  <w:style w:type="character" w:customStyle="1" w:styleId="WW8Num33z0">
    <w:name w:val="WW8Num33z0"/>
    <w:rsid w:val="009F29E1"/>
    <w:rPr>
      <w:rFonts w:hint="default"/>
      <w:b/>
      <w:bCs/>
    </w:rPr>
  </w:style>
  <w:style w:type="character" w:customStyle="1" w:styleId="WW8Num33z1">
    <w:name w:val="WW8Num33z1"/>
    <w:rsid w:val="009F29E1"/>
  </w:style>
  <w:style w:type="character" w:customStyle="1" w:styleId="WW8Num33z2">
    <w:name w:val="WW8Num33z2"/>
    <w:rsid w:val="009F29E1"/>
  </w:style>
  <w:style w:type="character" w:customStyle="1" w:styleId="WW8Num33z3">
    <w:name w:val="WW8Num33z3"/>
    <w:rsid w:val="009F29E1"/>
  </w:style>
  <w:style w:type="character" w:customStyle="1" w:styleId="WW8Num33z4">
    <w:name w:val="WW8Num33z4"/>
    <w:rsid w:val="009F29E1"/>
  </w:style>
  <w:style w:type="character" w:customStyle="1" w:styleId="WW8Num33z5">
    <w:name w:val="WW8Num33z5"/>
    <w:rsid w:val="009F29E1"/>
  </w:style>
  <w:style w:type="character" w:customStyle="1" w:styleId="WW8Num33z6">
    <w:name w:val="WW8Num33z6"/>
    <w:rsid w:val="009F29E1"/>
  </w:style>
  <w:style w:type="character" w:customStyle="1" w:styleId="WW8Num33z7">
    <w:name w:val="WW8Num33z7"/>
    <w:rsid w:val="009F29E1"/>
  </w:style>
  <w:style w:type="character" w:customStyle="1" w:styleId="WW8Num33z8">
    <w:name w:val="WW8Num33z8"/>
    <w:rsid w:val="009F29E1"/>
  </w:style>
  <w:style w:type="character" w:customStyle="1" w:styleId="WW8Num34z0">
    <w:name w:val="WW8Num34z0"/>
    <w:rsid w:val="009F29E1"/>
    <w:rPr>
      <w:rFonts w:ascii="Symbol" w:hAnsi="Symbol" w:cs="Symbol" w:hint="default"/>
    </w:rPr>
  </w:style>
  <w:style w:type="character" w:customStyle="1" w:styleId="WW8Num34z1">
    <w:name w:val="WW8Num34z1"/>
    <w:rsid w:val="009F29E1"/>
    <w:rPr>
      <w:rFonts w:ascii="Courier New" w:hAnsi="Courier New" w:cs="Courier New" w:hint="default"/>
    </w:rPr>
  </w:style>
  <w:style w:type="character" w:customStyle="1" w:styleId="WW8Num34z2">
    <w:name w:val="WW8Num34z2"/>
    <w:rsid w:val="009F29E1"/>
    <w:rPr>
      <w:rFonts w:ascii="Wingdings" w:hAnsi="Wingdings" w:cs="Wingdings" w:hint="default"/>
    </w:rPr>
  </w:style>
  <w:style w:type="character" w:customStyle="1" w:styleId="WW8Num35z0">
    <w:name w:val="WW8Num35z0"/>
    <w:rsid w:val="009F29E1"/>
    <w:rPr>
      <w:rFonts w:hint="default"/>
      <w:b/>
      <w:bCs/>
    </w:rPr>
  </w:style>
  <w:style w:type="character" w:customStyle="1" w:styleId="WW8Num35z1">
    <w:name w:val="WW8Num35z1"/>
    <w:rsid w:val="009F29E1"/>
  </w:style>
  <w:style w:type="character" w:customStyle="1" w:styleId="WW8Num35z2">
    <w:name w:val="WW8Num35z2"/>
    <w:rsid w:val="009F29E1"/>
  </w:style>
  <w:style w:type="character" w:customStyle="1" w:styleId="WW8Num35z3">
    <w:name w:val="WW8Num35z3"/>
    <w:rsid w:val="009F29E1"/>
  </w:style>
  <w:style w:type="character" w:customStyle="1" w:styleId="WW8Num35z4">
    <w:name w:val="WW8Num35z4"/>
    <w:rsid w:val="009F29E1"/>
  </w:style>
  <w:style w:type="character" w:customStyle="1" w:styleId="WW8Num35z5">
    <w:name w:val="WW8Num35z5"/>
    <w:rsid w:val="009F29E1"/>
  </w:style>
  <w:style w:type="character" w:customStyle="1" w:styleId="WW8Num35z6">
    <w:name w:val="WW8Num35z6"/>
    <w:rsid w:val="009F29E1"/>
  </w:style>
  <w:style w:type="character" w:customStyle="1" w:styleId="WW8Num35z7">
    <w:name w:val="WW8Num35z7"/>
    <w:rsid w:val="009F29E1"/>
  </w:style>
  <w:style w:type="character" w:customStyle="1" w:styleId="WW8Num35z8">
    <w:name w:val="WW8Num35z8"/>
    <w:rsid w:val="009F29E1"/>
  </w:style>
  <w:style w:type="character" w:customStyle="1" w:styleId="WW8Num36z0">
    <w:name w:val="WW8Num36z0"/>
    <w:rsid w:val="009F29E1"/>
    <w:rPr>
      <w:rFonts w:ascii="Times New Roman" w:eastAsia="Times New Roman" w:hAnsi="Times New Roman" w:cs="Times New Roman" w:hint="default"/>
      <w:b/>
    </w:rPr>
  </w:style>
  <w:style w:type="character" w:customStyle="1" w:styleId="WW8Num36z1">
    <w:name w:val="WW8Num36z1"/>
    <w:rsid w:val="009F29E1"/>
    <w:rPr>
      <w:rFonts w:ascii="Courier New" w:hAnsi="Courier New" w:cs="Courier New" w:hint="default"/>
    </w:rPr>
  </w:style>
  <w:style w:type="character" w:customStyle="1" w:styleId="WW8Num36z2">
    <w:name w:val="WW8Num36z2"/>
    <w:rsid w:val="009F29E1"/>
    <w:rPr>
      <w:rFonts w:ascii="Wingdings" w:hAnsi="Wingdings" w:cs="Wingdings" w:hint="default"/>
    </w:rPr>
  </w:style>
  <w:style w:type="character" w:customStyle="1" w:styleId="WW8Num36z3">
    <w:name w:val="WW8Num36z3"/>
    <w:rsid w:val="009F29E1"/>
    <w:rPr>
      <w:rFonts w:ascii="Symbol" w:hAnsi="Symbol" w:cs="Symbol" w:hint="default"/>
    </w:rPr>
  </w:style>
  <w:style w:type="character" w:customStyle="1" w:styleId="WW8Num37z0">
    <w:name w:val="WW8Num37z0"/>
    <w:rsid w:val="009F29E1"/>
    <w:rPr>
      <w:rFonts w:hint="default"/>
    </w:rPr>
  </w:style>
  <w:style w:type="character" w:customStyle="1" w:styleId="WW8Num37z1">
    <w:name w:val="WW8Num37z1"/>
    <w:rsid w:val="009F29E1"/>
  </w:style>
  <w:style w:type="character" w:customStyle="1" w:styleId="WW8Num37z2">
    <w:name w:val="WW8Num37z2"/>
    <w:rsid w:val="009F29E1"/>
  </w:style>
  <w:style w:type="character" w:customStyle="1" w:styleId="WW8Num37z3">
    <w:name w:val="WW8Num37z3"/>
    <w:rsid w:val="009F29E1"/>
  </w:style>
  <w:style w:type="character" w:customStyle="1" w:styleId="WW8Num37z4">
    <w:name w:val="WW8Num37z4"/>
    <w:rsid w:val="009F29E1"/>
  </w:style>
  <w:style w:type="character" w:customStyle="1" w:styleId="WW8Num37z5">
    <w:name w:val="WW8Num37z5"/>
    <w:rsid w:val="009F29E1"/>
  </w:style>
  <w:style w:type="character" w:customStyle="1" w:styleId="WW8Num37z6">
    <w:name w:val="WW8Num37z6"/>
    <w:rsid w:val="009F29E1"/>
  </w:style>
  <w:style w:type="character" w:customStyle="1" w:styleId="WW8Num37z7">
    <w:name w:val="WW8Num37z7"/>
    <w:rsid w:val="009F29E1"/>
  </w:style>
  <w:style w:type="character" w:customStyle="1" w:styleId="WW8Num37z8">
    <w:name w:val="WW8Num37z8"/>
    <w:rsid w:val="009F29E1"/>
  </w:style>
  <w:style w:type="character" w:customStyle="1" w:styleId="WW8Num4z5">
    <w:name w:val="WW8Num4z5"/>
    <w:rsid w:val="009F29E1"/>
  </w:style>
  <w:style w:type="character" w:customStyle="1" w:styleId="WW8Num4z6">
    <w:name w:val="WW8Num4z6"/>
    <w:rsid w:val="009F29E1"/>
  </w:style>
  <w:style w:type="character" w:customStyle="1" w:styleId="WW8Num4z7">
    <w:name w:val="WW8Num4z7"/>
    <w:rsid w:val="009F29E1"/>
  </w:style>
  <w:style w:type="character" w:customStyle="1" w:styleId="WW8Num4z8">
    <w:name w:val="WW8Num4z8"/>
    <w:rsid w:val="009F29E1"/>
  </w:style>
  <w:style w:type="character" w:customStyle="1" w:styleId="CharChar1">
    <w:name w:val="Char Char1"/>
    <w:rsid w:val="009F29E1"/>
    <w:rPr>
      <w:sz w:val="24"/>
      <w:szCs w:val="24"/>
      <w:lang w:val="tr-TR" w:eastAsia="zh-CN" w:bidi="ar-SA"/>
    </w:rPr>
  </w:style>
  <w:style w:type="character" w:customStyle="1" w:styleId="CharChar">
    <w:name w:val="Char Char"/>
    <w:rsid w:val="009F29E1"/>
    <w:rPr>
      <w:sz w:val="24"/>
      <w:szCs w:val="24"/>
      <w:lang w:val="tr-TR" w:eastAsia="zh-CN" w:bidi="ar-SA"/>
    </w:rPr>
  </w:style>
  <w:style w:type="character" w:styleId="SatrNumaras">
    <w:name w:val="line number"/>
    <w:rsid w:val="009F29E1"/>
  </w:style>
  <w:style w:type="character" w:customStyle="1" w:styleId="ListLabel1">
    <w:name w:val="ListLabel 1"/>
    <w:rsid w:val="009F29E1"/>
  </w:style>
  <w:style w:type="character" w:customStyle="1" w:styleId="ListLabel2">
    <w:name w:val="ListLabel 2"/>
    <w:rsid w:val="009F29E1"/>
  </w:style>
  <w:style w:type="character" w:customStyle="1" w:styleId="ListLabel3">
    <w:name w:val="ListLabel 3"/>
    <w:rsid w:val="009F29E1"/>
  </w:style>
  <w:style w:type="character" w:customStyle="1" w:styleId="ListLabel4">
    <w:name w:val="ListLabel 4"/>
    <w:rsid w:val="009F29E1"/>
  </w:style>
  <w:style w:type="character" w:customStyle="1" w:styleId="ListLabel5">
    <w:name w:val="ListLabel 5"/>
    <w:rsid w:val="009F29E1"/>
  </w:style>
  <w:style w:type="character" w:customStyle="1" w:styleId="ListLabel6">
    <w:name w:val="ListLabel 6"/>
    <w:rsid w:val="009F29E1"/>
  </w:style>
  <w:style w:type="character" w:styleId="zlenenKpr">
    <w:name w:val="FollowedHyperlink"/>
    <w:rsid w:val="009F29E1"/>
    <w:rPr>
      <w:color w:val="800080"/>
      <w:u w:val="single"/>
    </w:rPr>
  </w:style>
  <w:style w:type="paragraph" w:customStyle="1" w:styleId="Ba3fl3fk">
    <w:name w:val="Baş3flı3fk"/>
    <w:basedOn w:val="Normal"/>
    <w:next w:val="MetinG3fvdesi"/>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rsid w:val="009F29E1"/>
    <w:pPr>
      <w:suppressAutoHyphens w:val="0"/>
      <w:autoSpaceDE w:val="0"/>
      <w:spacing w:after="140" w:line="288" w:lineRule="auto"/>
    </w:pPr>
    <w:rPr>
      <w:color w:val="000000"/>
      <w:kern w:val="1"/>
    </w:rPr>
  </w:style>
  <w:style w:type="paragraph" w:customStyle="1" w:styleId="ResimYaz3fs3f">
    <w:name w:val="Resim Yazı3fsı3f"/>
    <w:basedOn w:val="Normal"/>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rsid w:val="009F29E1"/>
    <w:pPr>
      <w:jc w:val="center"/>
    </w:pPr>
    <w:rPr>
      <w:i/>
      <w:iCs/>
    </w:rPr>
  </w:style>
  <w:style w:type="paragraph" w:customStyle="1" w:styleId="Tablo3f3feri3fi">
    <w:name w:val="Tablo İ3fç3feriğ3fi"/>
    <w:basedOn w:val="Normal"/>
    <w:rsid w:val="009F29E1"/>
    <w:pPr>
      <w:suppressAutoHyphens w:val="0"/>
      <w:autoSpaceDE w:val="0"/>
    </w:pPr>
    <w:rPr>
      <w:color w:val="000000"/>
      <w:kern w:val="1"/>
    </w:rPr>
  </w:style>
  <w:style w:type="paragraph" w:customStyle="1" w:styleId="DocumentMap">
    <w:name w:val="DocumentMap"/>
    <w:rsid w:val="009F29E1"/>
    <w:pPr>
      <w:suppressAutoHyphens/>
      <w:autoSpaceDE w:val="0"/>
    </w:pPr>
    <w:rPr>
      <w:color w:val="000000"/>
      <w:kern w:val="1"/>
      <w:lang w:eastAsia="zh-CN"/>
    </w:rPr>
  </w:style>
  <w:style w:type="paragraph" w:customStyle="1" w:styleId="Ba3f3fl3f3fk">
    <w:name w:val="Baş3f3flı3f3fk"/>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rsid w:val="009F29E1"/>
    <w:pPr>
      <w:suppressAutoHyphens w:val="0"/>
      <w:autoSpaceDE w:val="0"/>
    </w:pPr>
    <w:rPr>
      <w:color w:val="000000"/>
      <w:kern w:val="1"/>
    </w:rPr>
  </w:style>
  <w:style w:type="paragraph" w:customStyle="1" w:styleId="TabloBa3f3fl3f3f3f3f3f3f">
    <w:name w:val="Tablo Baş3f3flı3f3fğ3f3fı3f3f"/>
    <w:basedOn w:val="Tablo3f3f3f3feri3f3fi"/>
    <w:rsid w:val="009F29E1"/>
  </w:style>
  <w:style w:type="paragraph" w:customStyle="1" w:styleId="TabloBa3fl3f3f3f">
    <w:name w:val="Tablo Baş3flı3fğ3fı3f"/>
    <w:basedOn w:val="Tablo3f3feri3fi"/>
    <w:rsid w:val="009F29E1"/>
  </w:style>
  <w:style w:type="paragraph" w:customStyle="1" w:styleId="xl25">
    <w:name w:val="xl25"/>
    <w:basedOn w:val="Normal"/>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72"/>
    <w:unhideWhenUsed/>
    <w:rsid w:val="00AE5ED0"/>
    <w:pPr>
      <w:ind w:left="720"/>
      <w:contextualSpacing/>
    </w:pPr>
  </w:style>
  <w:style w:type="character" w:styleId="AklamaBavurusu">
    <w:name w:val="annotation reference"/>
    <w:basedOn w:val="VarsaylanParagrafYazTipi"/>
    <w:uiPriority w:val="99"/>
    <w:semiHidden/>
    <w:unhideWhenUsed/>
    <w:rsid w:val="0042604F"/>
    <w:rPr>
      <w:sz w:val="16"/>
      <w:szCs w:val="16"/>
    </w:rPr>
  </w:style>
  <w:style w:type="paragraph" w:styleId="AklamaMetni">
    <w:name w:val="annotation text"/>
    <w:basedOn w:val="Normal"/>
    <w:link w:val="AklamaMetniChar3"/>
    <w:uiPriority w:val="99"/>
    <w:semiHidden/>
    <w:unhideWhenUsed/>
    <w:rsid w:val="0042604F"/>
    <w:rPr>
      <w:sz w:val="20"/>
      <w:szCs w:val="20"/>
    </w:rPr>
  </w:style>
  <w:style w:type="character" w:customStyle="1" w:styleId="AklamaMetniChar3">
    <w:name w:val="Açıklama Metni Char3"/>
    <w:basedOn w:val="VarsaylanParagrafYazTipi"/>
    <w:link w:val="AklamaMetni"/>
    <w:uiPriority w:val="99"/>
    <w:semiHidden/>
    <w:rsid w:val="0042604F"/>
    <w:rPr>
      <w:sz w:val="20"/>
      <w:szCs w:val="20"/>
      <w:lang w:eastAsia="zh-CN"/>
    </w:rPr>
  </w:style>
  <w:style w:type="character" w:customStyle="1" w:styleId="Balk4Char">
    <w:name w:val="Başlık 4 Char"/>
    <w:basedOn w:val="VarsaylanParagrafYazTipi"/>
    <w:link w:val="Balk4"/>
    <w:rsid w:val="00BA06D7"/>
    <w:rPr>
      <w:b/>
      <w:bCs/>
      <w:sz w:val="28"/>
      <w:szCs w:val="28"/>
      <w:lang w:eastAsia="zh-CN"/>
    </w:rPr>
  </w:style>
  <w:style w:type="paragraph" w:styleId="Dzeltme">
    <w:name w:val="Revision"/>
    <w:hidden/>
    <w:uiPriority w:val="71"/>
    <w:semiHidden/>
    <w:rsid w:val="00981742"/>
    <w:rPr>
      <w:lang w:eastAsia="zh-CN"/>
    </w:rPr>
  </w:style>
  <w:style w:type="character" w:customStyle="1" w:styleId="Balk2Char">
    <w:name w:val="Başlık 2 Char"/>
    <w:basedOn w:val="VarsaylanParagrafYazTipi"/>
    <w:link w:val="Balk2"/>
    <w:rsid w:val="00360553"/>
    <w:rPr>
      <w:rFonts w:ascii="Arial" w:eastAsia="Microsoft YaHei" w:hAnsi="Arial" w:cs="Mangal"/>
      <w:b/>
      <w:bCs/>
      <w:sz w:val="32"/>
      <w:szCs w:val="32"/>
      <w:lang w:eastAsia="zh-CN"/>
    </w:rPr>
  </w:style>
  <w:style w:type="character" w:customStyle="1" w:styleId="Balk3Char">
    <w:name w:val="Başlık 3 Char"/>
    <w:basedOn w:val="VarsaylanParagrafYazTipi"/>
    <w:link w:val="Balk3"/>
    <w:rsid w:val="00360553"/>
    <w:rPr>
      <w:rFonts w:ascii="Arial" w:eastAsia="Microsoft YaHei" w:hAnsi="Arial" w:cs="Mangal"/>
      <w:b/>
      <w:bCs/>
      <w:sz w:val="28"/>
      <w:szCs w:val="28"/>
      <w:lang w:eastAsia="zh-CN"/>
    </w:rPr>
  </w:style>
  <w:style w:type="paragraph" w:customStyle="1" w:styleId="Default">
    <w:name w:val="Default"/>
    <w:basedOn w:val="Normal"/>
    <w:rsid w:val="000C3067"/>
    <w:pPr>
      <w:autoSpaceDE w:val="0"/>
    </w:pPr>
    <w:rPr>
      <w:color w:val="000000"/>
      <w:kern w:val="1"/>
      <w:lang w:bidi="hi-IN"/>
    </w:rPr>
  </w:style>
  <w:style w:type="paragraph" w:customStyle="1" w:styleId="Balk41">
    <w:name w:val="Başlık 41"/>
    <w:basedOn w:val="Normal"/>
    <w:next w:val="Normal"/>
    <w:link w:val="Heading4Char"/>
    <w:uiPriority w:val="99"/>
    <w:qFormat/>
    <w:rsid w:val="003D31FB"/>
    <w:pPr>
      <w:keepNext/>
      <w:spacing w:before="240" w:after="60"/>
      <w:outlineLvl w:val="3"/>
    </w:pPr>
    <w:rPr>
      <w:b/>
      <w:bCs/>
      <w:color w:val="00000A"/>
      <w:sz w:val="28"/>
      <w:szCs w:val="28"/>
    </w:rPr>
  </w:style>
  <w:style w:type="character" w:customStyle="1" w:styleId="Heading4Char">
    <w:name w:val="Heading 4 Char"/>
    <w:basedOn w:val="VarsaylanParagrafYazTipi"/>
    <w:link w:val="Balk41"/>
    <w:uiPriority w:val="99"/>
    <w:qFormat/>
    <w:locked/>
    <w:rsid w:val="003D31FB"/>
    <w:rPr>
      <w:b/>
      <w:bCs/>
      <w:color w:val="00000A"/>
      <w:sz w:val="28"/>
      <w:szCs w:val="28"/>
      <w:lang w:eastAsia="zh-CN"/>
    </w:rPr>
  </w:style>
  <w:style w:type="character" w:customStyle="1" w:styleId="AltBilgiChar0">
    <w:name w:val="Alt Bilgi Char"/>
    <w:basedOn w:val="VarsaylanParagrafYazTipi"/>
    <w:link w:val="AltBilgi"/>
    <w:rsid w:val="003D31FB"/>
    <w:rPr>
      <w:lang w:eastAsia="zh-CN"/>
    </w:rPr>
  </w:style>
  <w:style w:type="paragraph" w:styleId="HTMLAdresi">
    <w:name w:val="HTML Address"/>
    <w:basedOn w:val="Normal"/>
    <w:link w:val="HTMLAdresiChar"/>
    <w:uiPriority w:val="99"/>
    <w:semiHidden/>
    <w:unhideWhenUsed/>
    <w:rsid w:val="00237252"/>
    <w:pPr>
      <w:suppressAutoHyphens w:val="0"/>
    </w:pPr>
    <w:rPr>
      <w:i/>
      <w:iCs/>
      <w:lang w:eastAsia="tr-TR"/>
    </w:rPr>
  </w:style>
  <w:style w:type="character" w:customStyle="1" w:styleId="HTMLAdresiChar">
    <w:name w:val="HTML Adresi Char"/>
    <w:basedOn w:val="VarsaylanParagrafYazTipi"/>
    <w:link w:val="HTMLAdresi"/>
    <w:uiPriority w:val="99"/>
    <w:semiHidden/>
    <w:rsid w:val="00237252"/>
    <w:rPr>
      <w:i/>
      <w:iCs/>
    </w:rPr>
  </w:style>
  <w:style w:type="character" w:styleId="Gl">
    <w:name w:val="Strong"/>
    <w:basedOn w:val="VarsaylanParagrafYazTipi"/>
    <w:uiPriority w:val="22"/>
    <w:qFormat/>
    <w:rsid w:val="002372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0715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ter.web.tr/noter/kocaeli-izmit-kocaeli-5-noterligi" TargetMode="External"/><Relationship Id="rId21" Type="http://schemas.openxmlformats.org/officeDocument/2006/relationships/hyperlink" Target="tel:+902623257277" TargetMode="External"/><Relationship Id="rId42" Type="http://schemas.openxmlformats.org/officeDocument/2006/relationships/hyperlink" Target="https://www.noter.web.tr/noter/kocaeli-korfez-1-noterligi" TargetMode="External"/><Relationship Id="rId47" Type="http://schemas.openxmlformats.org/officeDocument/2006/relationships/hyperlink" Target="tel:+902625266577" TargetMode="External"/><Relationship Id="rId63" Type="http://schemas.openxmlformats.org/officeDocument/2006/relationships/hyperlink" Target="tel:+902624521295" TargetMode="Externa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tel:+902623234170" TargetMode="External"/><Relationship Id="rId11" Type="http://schemas.openxmlformats.org/officeDocument/2006/relationships/hyperlink" Target="https://www.seskocaeli.com/haberleri/mahallesi" TargetMode="External"/><Relationship Id="rId24" Type="http://schemas.openxmlformats.org/officeDocument/2006/relationships/hyperlink" Target="https://www.noter.web.tr/noter/kocaeli-merkez-kocaeli-4-noterligi" TargetMode="External"/><Relationship Id="rId32" Type="http://schemas.openxmlformats.org/officeDocument/2006/relationships/hyperlink" Target="https://www.noter.web.tr/noter/kocaeli-golcuk-1-noterligi" TargetMode="External"/><Relationship Id="rId37" Type="http://schemas.openxmlformats.org/officeDocument/2006/relationships/hyperlink" Target="tel:+902624124263" TargetMode="External"/><Relationship Id="rId40" Type="http://schemas.openxmlformats.org/officeDocument/2006/relationships/hyperlink" Target="https://www.noter.web.tr/noter/kocaeli-golcuk-4-noterligi" TargetMode="External"/><Relationship Id="rId45" Type="http://schemas.openxmlformats.org/officeDocument/2006/relationships/hyperlink" Target="tel:+902625263018" TargetMode="External"/><Relationship Id="rId53" Type="http://schemas.openxmlformats.org/officeDocument/2006/relationships/hyperlink" Target="tel:+902623435351" TargetMode="External"/><Relationship Id="rId58" Type="http://schemas.openxmlformats.org/officeDocument/2006/relationships/hyperlink" Target="https://www.noter.web.tr/noter/kocaeli-derince-2-noterligi" TargetMode="External"/><Relationship Id="rId66" Type="http://schemas.openxmlformats.org/officeDocument/2006/relationships/hyperlink" Target="https://www.noter.web.tr/noter/kocaeli-kartepe-2-noterligi" TargetMode="External"/><Relationship Id="rId5" Type="http://schemas.openxmlformats.org/officeDocument/2006/relationships/webSettings" Target="webSettings.xml"/><Relationship Id="rId61" Type="http://schemas.openxmlformats.org/officeDocument/2006/relationships/hyperlink" Target="tel:+902625513213" TargetMode="External"/><Relationship Id="rId19" Type="http://schemas.openxmlformats.org/officeDocument/2006/relationships/hyperlink" Target="tel:+902623257277" TargetMode="External"/><Relationship Id="rId14" Type="http://schemas.openxmlformats.org/officeDocument/2006/relationships/footer" Target="footer2.xml"/><Relationship Id="rId22" Type="http://schemas.openxmlformats.org/officeDocument/2006/relationships/hyperlink" Target="https://www.noter.web.tr/noter/kocaeli-izmit-kocaeli-3-noterligi" TargetMode="External"/><Relationship Id="rId27" Type="http://schemas.openxmlformats.org/officeDocument/2006/relationships/hyperlink" Target="tel:+902623317744" TargetMode="External"/><Relationship Id="rId30" Type="http://schemas.openxmlformats.org/officeDocument/2006/relationships/hyperlink" Target="https://www.noter.web.tr/noter/kocaeli-izmit-kocaeli-7-noterligi" TargetMode="External"/><Relationship Id="rId35" Type="http://schemas.openxmlformats.org/officeDocument/2006/relationships/hyperlink" Target="tel:+902624132782" TargetMode="External"/><Relationship Id="rId43" Type="http://schemas.openxmlformats.org/officeDocument/2006/relationships/hyperlink" Target="tel:+902625270410" TargetMode="External"/><Relationship Id="rId48" Type="http://schemas.openxmlformats.org/officeDocument/2006/relationships/hyperlink" Target="https://www.noter.web.tr/noter/kocaeli-korfez-4-noterligi" TargetMode="External"/><Relationship Id="rId56" Type="http://schemas.openxmlformats.org/officeDocument/2006/relationships/hyperlink" Target="https://www.noter.web.tr/noter/kocaeli-derince-1-noterligi" TargetMode="External"/><Relationship Id="rId64" Type="http://schemas.openxmlformats.org/officeDocument/2006/relationships/hyperlink" Target="https://www.noter.web.tr/noter/kocaeli-kartepe-noterligi"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tel:+90262511380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tel:02623245656" TargetMode="External"/><Relationship Id="rId25" Type="http://schemas.openxmlformats.org/officeDocument/2006/relationships/hyperlink" Target="tel:+902623224189" TargetMode="External"/><Relationship Id="rId33" Type="http://schemas.openxmlformats.org/officeDocument/2006/relationships/hyperlink" Target="tel:+902624145175" TargetMode="External"/><Relationship Id="rId38" Type="http://schemas.openxmlformats.org/officeDocument/2006/relationships/hyperlink" Target="https://www.noter.web.tr/noter/kocaeli-golcuk-4-noterligi" TargetMode="External"/><Relationship Id="rId46" Type="http://schemas.openxmlformats.org/officeDocument/2006/relationships/hyperlink" Target="https://www.noter.web.tr/noter/kocaeli-korfez-3-noterligi" TargetMode="External"/><Relationship Id="rId59" Type="http://schemas.openxmlformats.org/officeDocument/2006/relationships/hyperlink" Target="tel:+902622398046" TargetMode="External"/><Relationship Id="rId67" Type="http://schemas.openxmlformats.org/officeDocument/2006/relationships/hyperlink" Target="tel:+902623734555" TargetMode="External"/><Relationship Id="rId20" Type="http://schemas.openxmlformats.org/officeDocument/2006/relationships/hyperlink" Target="https://www.noter.web.tr/noter/kocaeli-izmit-kocaeli-2-noterligi" TargetMode="External"/><Relationship Id="rId41" Type="http://schemas.openxmlformats.org/officeDocument/2006/relationships/hyperlink" Target="tel:+902624141499" TargetMode="External"/><Relationship Id="rId54" Type="http://schemas.openxmlformats.org/officeDocument/2006/relationships/hyperlink" Target="https://www.noter.web.tr/noter/kocaeli-basiskele-2-noterligi" TargetMode="External"/><Relationship Id="rId62" Type="http://schemas.openxmlformats.org/officeDocument/2006/relationships/hyperlink" Target="https://www.noter.web.tr/noter/kocaeli-karamursel-noterligi"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tel:+902623212353" TargetMode="External"/><Relationship Id="rId28" Type="http://schemas.openxmlformats.org/officeDocument/2006/relationships/hyperlink" Target="https://www.noter.web.tr/noter/kocaeli-izmit-kocaeli-6-noterligi" TargetMode="External"/><Relationship Id="rId36" Type="http://schemas.openxmlformats.org/officeDocument/2006/relationships/hyperlink" Target="https://www.noter.web.tr/noter/kocaeli-golcuk-3-noterligi" TargetMode="External"/><Relationship Id="rId49" Type="http://schemas.openxmlformats.org/officeDocument/2006/relationships/hyperlink" Target="tel:+902625286655" TargetMode="External"/><Relationship Id="rId57" Type="http://schemas.openxmlformats.org/officeDocument/2006/relationships/hyperlink" Target="tel:+902622295454" TargetMode="External"/><Relationship Id="rId10" Type="http://schemas.openxmlformats.org/officeDocument/2006/relationships/hyperlink" Target="https://www.seskocaeli.com/haberleri/kartepe" TargetMode="External"/><Relationship Id="rId31" Type="http://schemas.openxmlformats.org/officeDocument/2006/relationships/hyperlink" Target="tel:+902623330058" TargetMode="External"/><Relationship Id="rId44" Type="http://schemas.openxmlformats.org/officeDocument/2006/relationships/hyperlink" Target="https://www.noter.web.tr/noter/kocaeli-korfez-2-noterligi" TargetMode="External"/><Relationship Id="rId52" Type="http://schemas.openxmlformats.org/officeDocument/2006/relationships/hyperlink" Target="https://www.noter.web.tr/noter/kocaeli-basiskele-noterligi" TargetMode="External"/><Relationship Id="rId60" Type="http://schemas.openxmlformats.org/officeDocument/2006/relationships/hyperlink" Target="https://www.noter.web.tr/noter/kocaeli-kandira-noterligi" TargetMode="External"/><Relationship Id="rId65" Type="http://schemas.openxmlformats.org/officeDocument/2006/relationships/hyperlink" Target="tel:+902623733334"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mailto:info@kocaelibarosu.org.tr" TargetMode="External"/><Relationship Id="rId39" Type="http://schemas.openxmlformats.org/officeDocument/2006/relationships/hyperlink" Target="tel:+902624141499" TargetMode="External"/><Relationship Id="rId34" Type="http://schemas.openxmlformats.org/officeDocument/2006/relationships/hyperlink" Target="https://www.noter.web.tr/noter/kocaeli-golcuk-2-noterligi" TargetMode="External"/><Relationship Id="rId50" Type="http://schemas.openxmlformats.org/officeDocument/2006/relationships/hyperlink" Target="https://www.noter.web.tr/noter/kocaeli-korfez-5-noterligi" TargetMode="External"/><Relationship Id="rId55" Type="http://schemas.openxmlformats.org/officeDocument/2006/relationships/hyperlink" Target="tel:+902625034762" TargetMode="Externa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E1B4B-6474-46A5-A804-9ACCE4938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168</Pages>
  <Words>27890</Words>
  <Characters>158975</Characters>
  <Application>Microsoft Office Word</Application>
  <DocSecurity>0</DocSecurity>
  <Lines>1324</Lines>
  <Paragraphs>372</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KOCAELİ ADLİYESİ</vt:lpstr>
      <vt:lpstr>MUĞLA ADLİYESİ</vt:lpstr>
    </vt:vector>
  </TitlesOfParts>
  <Company/>
  <LinksUpToDate>false</LinksUpToDate>
  <CharactersWithSpaces>186493</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KOCAELİ ADLİYESİ</dc:title>
  <dc:subject/>
  <dc:creator>KOCAELİ ADLİYESİ FAALİYET RAPORU</dc:creator>
  <cp:keywords/>
  <dc:description/>
  <cp:lastModifiedBy>ZÜLAL NUR ANDIZ 307626</cp:lastModifiedBy>
  <cp:revision>16</cp:revision>
  <cp:lastPrinted>2026-03-30T07:03:00Z</cp:lastPrinted>
  <dcterms:created xsi:type="dcterms:W3CDTF">2026-03-30T08:21:00Z</dcterms:created>
  <dcterms:modified xsi:type="dcterms:W3CDTF">2026-03-30T09:18:00Z</dcterms:modified>
</cp:coreProperties>
</file>